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C64" w:rsidRPr="005367ED" w:rsidRDefault="00645C64" w:rsidP="00B452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7ED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645C64" w:rsidRDefault="00645C64" w:rsidP="00645C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7E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5367ED">
        <w:rPr>
          <w:rFonts w:ascii="Times New Roman" w:hAnsi="Times New Roman" w:cs="Times New Roman"/>
          <w:b/>
          <w:sz w:val="28"/>
          <w:szCs w:val="28"/>
        </w:rPr>
        <w:t>Бичурская</w:t>
      </w:r>
      <w:proofErr w:type="spellEnd"/>
      <w:r w:rsidRPr="005367ED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 №2»</w:t>
      </w:r>
    </w:p>
    <w:p w:rsidR="00D84911" w:rsidRPr="008C293F" w:rsidRDefault="00D84911" w:rsidP="00645C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98"/>
        <w:gridCol w:w="3511"/>
        <w:gridCol w:w="3162"/>
      </w:tblGrid>
      <w:tr w:rsidR="00B45216" w:rsidRPr="00067182" w:rsidTr="00451BBF">
        <w:trPr>
          <w:trHeight w:hRule="exact" w:val="3016"/>
          <w:jc w:val="center"/>
        </w:trPr>
        <w:tc>
          <w:tcPr>
            <w:tcW w:w="4077" w:type="dxa"/>
          </w:tcPr>
          <w:p w:rsidR="00B45216" w:rsidRPr="0006718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«ОДОБРЕНО»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на заседании МО</w:t>
            </w:r>
          </w:p>
          <w:p w:rsidR="00B45216" w:rsidRPr="00200F7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Протокол заседания ШМО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№____ от _______ 20___г.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Н.М.Григорьева </w:t>
            </w:r>
          </w:p>
          <w:p w:rsidR="00B45216" w:rsidRPr="0006718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5216" w:rsidRPr="0006718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____________ /________ __/</w:t>
            </w:r>
          </w:p>
        </w:tc>
        <w:tc>
          <w:tcPr>
            <w:tcW w:w="4820" w:type="dxa"/>
          </w:tcPr>
          <w:p w:rsidR="00B45216" w:rsidRPr="0006718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B45216" w:rsidRPr="0006718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директора школы по УВР</w:t>
            </w:r>
          </w:p>
          <w:p w:rsidR="00B45216" w:rsidRPr="0006718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5216" w:rsidRPr="0006718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>В. В. Ткачева</w:t>
            </w:r>
          </w:p>
          <w:p w:rsidR="00B45216" w:rsidRPr="0006718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5216" w:rsidRPr="0006718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«____» ______________</w:t>
            </w:r>
          </w:p>
        </w:tc>
        <w:tc>
          <w:tcPr>
            <w:tcW w:w="4394" w:type="dxa"/>
          </w:tcPr>
          <w:p w:rsidR="00B45216" w:rsidRPr="0006718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:rsidR="00B45216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 школы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45216" w:rsidRPr="00200F7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E26CD5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 В. Петровская</w:t>
            </w:r>
          </w:p>
          <w:p w:rsidR="00B45216" w:rsidRPr="0006718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5216" w:rsidRPr="0006718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№___ </w:t>
            </w:r>
            <w:proofErr w:type="gramStart"/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gramEnd"/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</w:t>
            </w:r>
          </w:p>
          <w:p w:rsidR="00B45216" w:rsidRPr="0006718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5216" w:rsidRPr="0006718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_________    /__________/</w:t>
            </w:r>
          </w:p>
          <w:p w:rsidR="00B45216" w:rsidRPr="0006718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5216" w:rsidRPr="00067182" w:rsidRDefault="00B45216" w:rsidP="00451B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45C64" w:rsidRPr="00067182" w:rsidRDefault="00645C64" w:rsidP="00645C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sz w:val="24"/>
          <w:szCs w:val="24"/>
        </w:rPr>
      </w:pPr>
    </w:p>
    <w:p w:rsidR="00D84911" w:rsidRDefault="00D84911" w:rsidP="00645C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5C64" w:rsidRPr="00067182" w:rsidRDefault="00645C64" w:rsidP="00645C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>РАБОЧАЯ ПРОГРАММА  курса</w:t>
      </w:r>
    </w:p>
    <w:p w:rsidR="00645C64" w:rsidRPr="00067182" w:rsidRDefault="00645C64" w:rsidP="00645C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"Обучение грамоте (письмо)</w:t>
      </w:r>
      <w:r w:rsidRPr="00067182">
        <w:rPr>
          <w:rFonts w:ascii="Times New Roman" w:hAnsi="Times New Roman" w:cs="Times New Roman"/>
          <w:b/>
          <w:sz w:val="24"/>
          <w:szCs w:val="24"/>
        </w:rPr>
        <w:t>"</w:t>
      </w:r>
    </w:p>
    <w:p w:rsidR="00645C64" w:rsidRPr="00067182" w:rsidRDefault="00645C64" w:rsidP="00645C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2020 - 2021</w:t>
      </w:r>
      <w:r w:rsidRPr="0006718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645C64" w:rsidRPr="00067182" w:rsidRDefault="00645C64" w:rsidP="00645C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КЛАСС: 1</w:t>
      </w:r>
    </w:p>
    <w:p w:rsidR="00645C64" w:rsidRDefault="00645C64" w:rsidP="00645C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:rsidR="00645C64" w:rsidRDefault="00645C64" w:rsidP="00645C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5216" w:rsidRDefault="00645C64" w:rsidP="00645C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45216" w:rsidRDefault="00B45216" w:rsidP="00645C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45C64" w:rsidRPr="00067182" w:rsidRDefault="00645C64" w:rsidP="00E871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 xml:space="preserve">Составители: </w:t>
      </w:r>
      <w:proofErr w:type="spellStart"/>
      <w:r w:rsidR="00E87155">
        <w:rPr>
          <w:rFonts w:ascii="Times New Roman" w:hAnsi="Times New Roman" w:cs="Times New Roman"/>
          <w:sz w:val="24"/>
          <w:szCs w:val="24"/>
        </w:rPr>
        <w:t>Рангина</w:t>
      </w:r>
      <w:proofErr w:type="spellEnd"/>
      <w:r w:rsidR="00E87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155">
        <w:rPr>
          <w:rFonts w:ascii="Times New Roman" w:hAnsi="Times New Roman" w:cs="Times New Roman"/>
          <w:sz w:val="24"/>
          <w:szCs w:val="24"/>
        </w:rPr>
        <w:t>Н.Г.,</w:t>
      </w:r>
      <w:r w:rsidRPr="00E87155">
        <w:rPr>
          <w:rFonts w:ascii="Times New Roman" w:hAnsi="Times New Roman" w:cs="Times New Roman"/>
          <w:sz w:val="24"/>
          <w:szCs w:val="24"/>
        </w:rPr>
        <w:t>учитель</w:t>
      </w:r>
      <w:proofErr w:type="spellEnd"/>
      <w:r w:rsidRPr="00E87155">
        <w:rPr>
          <w:rFonts w:ascii="Times New Roman" w:hAnsi="Times New Roman" w:cs="Times New Roman"/>
          <w:sz w:val="24"/>
          <w:szCs w:val="24"/>
        </w:rPr>
        <w:t xml:space="preserve"> 1 категории</w:t>
      </w:r>
      <w:r w:rsidRPr="00067182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645C64" w:rsidRPr="00067182" w:rsidRDefault="00645C64" w:rsidP="00645C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sz w:val="24"/>
          <w:szCs w:val="24"/>
        </w:rPr>
      </w:pPr>
    </w:p>
    <w:p w:rsidR="00645C64" w:rsidRDefault="00645C64" w:rsidP="00645C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5C64" w:rsidRDefault="00645C64" w:rsidP="00645C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5C64" w:rsidRDefault="00645C64" w:rsidP="00645C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4911" w:rsidRDefault="00645C64" w:rsidP="00D849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Бичура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2020 </w:t>
      </w:r>
      <w:r w:rsidRPr="00067182">
        <w:rPr>
          <w:rFonts w:ascii="Times New Roman" w:hAnsi="Times New Roman" w:cs="Times New Roman"/>
          <w:b/>
          <w:sz w:val="24"/>
          <w:szCs w:val="24"/>
        </w:rPr>
        <w:t>г.</w:t>
      </w:r>
    </w:p>
    <w:p w:rsidR="00E87155" w:rsidRDefault="00E87155" w:rsidP="00D849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155" w:rsidRDefault="00E87155" w:rsidP="00D849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155" w:rsidRDefault="00E87155" w:rsidP="00D849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510" w:rsidRPr="00117AB9" w:rsidRDefault="00E87155" w:rsidP="00D849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117AB9">
        <w:rPr>
          <w:rFonts w:ascii="Times New Roman" w:hAnsi="Times New Roman" w:cs="Times New Roman"/>
          <w:b/>
          <w:sz w:val="24"/>
          <w:szCs w:val="24"/>
        </w:rPr>
        <w:t xml:space="preserve">. ПОЯСНИТЕЛЬНАЯ </w:t>
      </w:r>
      <w:r w:rsidR="00117AB9">
        <w:rPr>
          <w:rFonts w:ascii="Times New Roman" w:hAnsi="Times New Roman" w:cs="Times New Roman"/>
          <w:b/>
          <w:bCs/>
          <w:caps/>
        </w:rPr>
        <w:t>записка</w:t>
      </w:r>
      <w:r w:rsidR="00593510">
        <w:rPr>
          <w:rFonts w:ascii="Times New Roman" w:hAnsi="Times New Roman" w:cs="Times New Roman"/>
          <w:b/>
          <w:bCs/>
          <w:caps/>
        </w:rPr>
        <w:t>.</w:t>
      </w:r>
    </w:p>
    <w:p w:rsidR="00612638" w:rsidRDefault="00612638" w:rsidP="00612638">
      <w:pPr>
        <w:pStyle w:val="51"/>
        <w:shd w:val="clear" w:color="auto" w:fill="auto"/>
        <w:tabs>
          <w:tab w:val="left" w:pos="741"/>
        </w:tabs>
        <w:spacing w:line="240" w:lineRule="auto"/>
        <w:ind w:left="360" w:right="20" w:firstLine="0"/>
        <w:rPr>
          <w:sz w:val="24"/>
          <w:szCs w:val="24"/>
        </w:rPr>
      </w:pPr>
      <w:r w:rsidRPr="007434E6">
        <w:rPr>
          <w:sz w:val="24"/>
          <w:szCs w:val="24"/>
        </w:rPr>
        <w:t>Рабочая программа по учеб</w:t>
      </w:r>
      <w:r>
        <w:rPr>
          <w:sz w:val="24"/>
          <w:szCs w:val="24"/>
        </w:rPr>
        <w:t>ному курсу «Обучение грамоте (письмо)</w:t>
      </w:r>
      <w:r w:rsidRPr="007434E6">
        <w:rPr>
          <w:sz w:val="24"/>
          <w:szCs w:val="24"/>
        </w:rPr>
        <w:t>» разработана для у</w:t>
      </w:r>
      <w:r>
        <w:rPr>
          <w:sz w:val="24"/>
          <w:szCs w:val="24"/>
        </w:rPr>
        <w:t>чащихся 1 класса на основе:</w:t>
      </w:r>
    </w:p>
    <w:p w:rsidR="00612638" w:rsidRDefault="00612638" w:rsidP="00612638">
      <w:pPr>
        <w:pStyle w:val="51"/>
        <w:shd w:val="clear" w:color="auto" w:fill="auto"/>
        <w:tabs>
          <w:tab w:val="left" w:pos="741"/>
        </w:tabs>
        <w:spacing w:line="240" w:lineRule="auto"/>
        <w:ind w:left="360"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654">
        <w:rPr>
          <w:sz w:val="24"/>
          <w:szCs w:val="24"/>
        </w:rPr>
        <w:t xml:space="preserve">Приказа Министерства образования и науки Российской Федерации "Об утверждении и введении в действие федерального </w:t>
      </w:r>
      <w:r w:rsidRPr="00437654">
        <w:rPr>
          <w:b/>
          <w:sz w:val="24"/>
          <w:szCs w:val="24"/>
        </w:rPr>
        <w:t xml:space="preserve">государственного образовательного стандарта начального общего образования" </w:t>
      </w:r>
    </w:p>
    <w:p w:rsidR="00612638" w:rsidRPr="00C90906" w:rsidRDefault="00612638" w:rsidP="00612638">
      <w:pPr>
        <w:pStyle w:val="51"/>
        <w:shd w:val="clear" w:color="auto" w:fill="auto"/>
        <w:tabs>
          <w:tab w:val="left" w:pos="750"/>
        </w:tabs>
        <w:spacing w:after="8" w:line="240" w:lineRule="auto"/>
        <w:ind w:left="360"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0D5A">
        <w:rPr>
          <w:sz w:val="24"/>
          <w:szCs w:val="24"/>
        </w:rPr>
        <w:t>Авторской программы</w:t>
      </w:r>
      <w:r w:rsidR="009D68C6">
        <w:rPr>
          <w:rFonts w:cs="Times New Roman"/>
        </w:rPr>
        <w:t xml:space="preserve"> В. Г. Горецкий</w:t>
      </w:r>
      <w:r w:rsidR="00737E65" w:rsidRPr="000C17F8">
        <w:rPr>
          <w:rFonts w:cs="Times New Roman"/>
        </w:rPr>
        <w:t xml:space="preserve">, </w:t>
      </w:r>
      <w:r w:rsidR="009D68C6">
        <w:rPr>
          <w:rFonts w:cs="Times New Roman"/>
        </w:rPr>
        <w:t>Н. А. Федосова.</w:t>
      </w:r>
    </w:p>
    <w:p w:rsidR="00612638" w:rsidRPr="00CF153A" w:rsidRDefault="00612638" w:rsidP="00612638">
      <w:pPr>
        <w:pStyle w:val="51"/>
        <w:shd w:val="clear" w:color="auto" w:fill="auto"/>
        <w:tabs>
          <w:tab w:val="left" w:pos="750"/>
        </w:tabs>
        <w:spacing w:after="8"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0D5A">
        <w:rPr>
          <w:sz w:val="24"/>
          <w:szCs w:val="24"/>
        </w:rPr>
        <w:t>Основной образовательной программы НОО МБОУ «</w:t>
      </w:r>
      <w:proofErr w:type="spellStart"/>
      <w:r w:rsidRPr="00380D5A">
        <w:rPr>
          <w:sz w:val="24"/>
          <w:szCs w:val="24"/>
        </w:rPr>
        <w:t>Бичурская</w:t>
      </w:r>
      <w:proofErr w:type="spellEnd"/>
      <w:r w:rsidRPr="00380D5A">
        <w:rPr>
          <w:sz w:val="24"/>
          <w:szCs w:val="24"/>
        </w:rPr>
        <w:t xml:space="preserve"> СОШ №2»;</w:t>
      </w:r>
    </w:p>
    <w:p w:rsidR="00612638" w:rsidRPr="00CF153A" w:rsidRDefault="00612638" w:rsidP="00612638">
      <w:pPr>
        <w:pStyle w:val="51"/>
        <w:shd w:val="clear" w:color="auto" w:fill="auto"/>
        <w:tabs>
          <w:tab w:val="left" w:pos="746"/>
        </w:tabs>
        <w:spacing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F153A">
        <w:rPr>
          <w:sz w:val="24"/>
          <w:szCs w:val="24"/>
        </w:rPr>
        <w:t>Учебного плана МБОУ «</w:t>
      </w:r>
      <w:proofErr w:type="spellStart"/>
      <w:r w:rsidRPr="00CF153A">
        <w:rPr>
          <w:sz w:val="24"/>
          <w:szCs w:val="24"/>
        </w:rPr>
        <w:t>Бичурская</w:t>
      </w:r>
      <w:proofErr w:type="spellEnd"/>
      <w:r w:rsidRPr="00CF153A">
        <w:rPr>
          <w:sz w:val="24"/>
          <w:szCs w:val="24"/>
        </w:rPr>
        <w:t xml:space="preserve"> СОШ №2» на текущий учебный год;</w:t>
      </w:r>
    </w:p>
    <w:p w:rsidR="00737E65" w:rsidRDefault="00612638" w:rsidP="00737E65">
      <w:pPr>
        <w:pStyle w:val="51"/>
        <w:shd w:val="clear" w:color="auto" w:fill="auto"/>
        <w:tabs>
          <w:tab w:val="left" w:pos="741"/>
        </w:tabs>
        <w:spacing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F153A">
        <w:rPr>
          <w:sz w:val="24"/>
          <w:szCs w:val="24"/>
        </w:rPr>
        <w:t>Положения о рабочей программе МБОУ «</w:t>
      </w:r>
      <w:proofErr w:type="spellStart"/>
      <w:r w:rsidRPr="00CF153A">
        <w:rPr>
          <w:sz w:val="24"/>
          <w:szCs w:val="24"/>
        </w:rPr>
        <w:t>Бичурская</w:t>
      </w:r>
      <w:proofErr w:type="spellEnd"/>
      <w:r w:rsidRPr="00CF153A">
        <w:rPr>
          <w:sz w:val="24"/>
          <w:szCs w:val="24"/>
        </w:rPr>
        <w:t xml:space="preserve"> СОШ №2».</w:t>
      </w:r>
    </w:p>
    <w:p w:rsidR="00593510" w:rsidRPr="00737E65" w:rsidRDefault="00593510" w:rsidP="00737E65">
      <w:pPr>
        <w:pStyle w:val="51"/>
        <w:shd w:val="clear" w:color="auto" w:fill="auto"/>
        <w:tabs>
          <w:tab w:val="left" w:pos="741"/>
        </w:tabs>
        <w:spacing w:line="240" w:lineRule="auto"/>
        <w:ind w:left="360" w:firstLine="0"/>
        <w:rPr>
          <w:sz w:val="24"/>
          <w:szCs w:val="24"/>
        </w:rPr>
      </w:pPr>
      <w:r w:rsidRPr="000C17F8">
        <w:rPr>
          <w:rFonts w:cs="Times New Roman"/>
          <w:b/>
          <w:bCs/>
          <w:spacing w:val="45"/>
        </w:rPr>
        <w:t>Цели и задачи курса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Важнейшая роль в реализации целей и задач, стоящих перед начальной школой, принадлежит изучению родного языка. Программа по изучению русского языка в младших классах школы предусматривает три взаимосвязанных, но обладающих определенной самостоятельностью учебных курса: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1. Обучение грамоте, развитие речи и внеклассное чтение.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2. Литературное чтение (классное и внеклассное) и развитие речи.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3. Фонетика, лексика, грамматика, правописание и развитие речи.</w:t>
      </w:r>
    </w:p>
    <w:p w:rsidR="00593510" w:rsidRPr="000C17F8" w:rsidRDefault="00593510" w:rsidP="00593510">
      <w:pPr>
        <w:pStyle w:val="ParagraphStyle"/>
        <w:spacing w:after="195" w:line="276" w:lineRule="auto"/>
        <w:ind w:firstLine="360"/>
        <w:jc w:val="both"/>
        <w:rPr>
          <w:rFonts w:ascii="Times New Roman" w:hAnsi="Times New Roman" w:cs="Times New Roman"/>
          <w:b/>
          <w:bCs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 xml:space="preserve">Программа по обучению грамоте придает всему процессу изучения курса «Русский язык»  четкую практическую направленность и реализует </w:t>
      </w:r>
      <w:r w:rsidRPr="000C17F8">
        <w:rPr>
          <w:rFonts w:ascii="Times New Roman" w:hAnsi="Times New Roman" w:cs="Times New Roman"/>
          <w:b/>
          <w:bCs/>
          <w:color w:val="000000"/>
        </w:rPr>
        <w:t>следующие цели: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– формирование у учащихся начальных представлений о языке как составляющей целостной картины мира;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 xml:space="preserve">– </w:t>
      </w:r>
      <w:proofErr w:type="spellStart"/>
      <w:r w:rsidRPr="000C17F8">
        <w:rPr>
          <w:rFonts w:ascii="Times New Roman" w:hAnsi="Times New Roman" w:cs="Times New Roman"/>
          <w:color w:val="000000"/>
        </w:rPr>
        <w:t>социокультурная</w:t>
      </w:r>
      <w:proofErr w:type="spellEnd"/>
      <w:r w:rsidRPr="000C17F8">
        <w:rPr>
          <w:rFonts w:ascii="Times New Roman" w:hAnsi="Times New Roman" w:cs="Times New Roman"/>
          <w:color w:val="000000"/>
        </w:rPr>
        <w:t xml:space="preserve"> цель включает формирование коммуникативной компетенции учащихся – развитие устной и письменной речи, монологической и диалогической речи, первоначальные навыки грамотного, безошибочного письма как показателя общей культуры человека;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– развитие художественно-творческих и познавательных способностей, эмоциональной отзывчивости при чтении, формирование эстетического отношения к искусству слова; овладение первоначальными навыками работы с учебными и научно-познавательными текстами;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– воспитание интереса к чтению и книге; обогащение нравственного опыта младших школьников, формирование представлений о добре и зле; развитие нравственных чувств, уважения к культуре народов многонациональной России и других стран.</w:t>
      </w:r>
    </w:p>
    <w:p w:rsidR="00593510" w:rsidRPr="000C17F8" w:rsidRDefault="00593510" w:rsidP="00593510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  <w:b/>
          <w:bCs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 xml:space="preserve">Для достижения поставленных целей  на уроках обучения грамоте необходимо решать следующие </w:t>
      </w:r>
      <w:r w:rsidRPr="000C17F8">
        <w:rPr>
          <w:rFonts w:ascii="Times New Roman" w:hAnsi="Times New Roman" w:cs="Times New Roman"/>
          <w:b/>
          <w:bCs/>
          <w:color w:val="000000"/>
        </w:rPr>
        <w:t>задачи: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– освоение общекультурных навыков чтения и понимания текста; воспитание интереса к чтению и книге;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t>– развитие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освоение первоначальных знаний о лексике, фонетике, грамматике русского языка;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овладение умениями правильно писать и читать, участвовать в диалоге, составлять несложные монологические высказывания и письменные тексты – описания и повествования небольшого объема;</w:t>
      </w:r>
    </w:p>
    <w:p w:rsidR="00593510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C17F8">
        <w:rPr>
          <w:rFonts w:ascii="Times New Roman" w:hAnsi="Times New Roman" w:cs="Times New Roman"/>
          <w:color w:val="000000"/>
        </w:rPr>
        <w:lastRenderedPageBreak/>
        <w:t>– 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835E18" w:rsidRPr="00835E18" w:rsidRDefault="00835E18" w:rsidP="00835E18">
      <w:pPr>
        <w:pStyle w:val="ParagraphStyle"/>
        <w:spacing w:line="276" w:lineRule="auto"/>
        <w:ind w:firstLine="360"/>
        <w:jc w:val="center"/>
        <w:rPr>
          <w:rFonts w:ascii="Times New Roman" w:hAnsi="Times New Roman" w:cs="Times New Roman"/>
          <w:b/>
          <w:color w:val="000000"/>
        </w:rPr>
      </w:pPr>
      <w:r w:rsidRPr="00835E18">
        <w:rPr>
          <w:rFonts w:ascii="Times New Roman" w:hAnsi="Times New Roman" w:cs="Times New Roman"/>
          <w:b/>
          <w:color w:val="000000"/>
        </w:rPr>
        <w:t>Место курса в учебном плане</w:t>
      </w:r>
    </w:p>
    <w:p w:rsidR="00835E18" w:rsidRPr="00835E18" w:rsidRDefault="00835E18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835E18">
        <w:rPr>
          <w:rStyle w:val="c0"/>
          <w:rFonts w:ascii="Times New Roman" w:hAnsi="Times New Roman" w:cs="Times New Roman"/>
          <w:color w:val="000000"/>
          <w:shd w:val="clear" w:color="auto" w:fill="FFFFFF"/>
        </w:rPr>
        <w:t> </w:t>
      </w:r>
      <w:r w:rsidRPr="00835E18">
        <w:rPr>
          <w:rStyle w:val="c0"/>
          <w:rFonts w:ascii="Times New Roman" w:hAnsi="Times New Roman" w:cs="Times New Roman"/>
          <w:b/>
          <w:bCs/>
          <w:color w:val="000000"/>
          <w:shd w:val="clear" w:color="auto" w:fill="FFFFFF"/>
        </w:rPr>
        <w:t>В 1 классе</w:t>
      </w:r>
      <w:r w:rsidRPr="00835E18">
        <w:rPr>
          <w:rStyle w:val="c0"/>
          <w:rFonts w:ascii="Times New Roman" w:hAnsi="Times New Roman" w:cs="Times New Roman"/>
          <w:color w:val="000000"/>
          <w:shd w:val="clear" w:color="auto" w:fill="FFFFFF"/>
        </w:rPr>
        <w:t> — </w:t>
      </w:r>
      <w:r w:rsidRPr="00835E18">
        <w:rPr>
          <w:rStyle w:val="c0"/>
          <w:rFonts w:ascii="Times New Roman" w:hAnsi="Times New Roman" w:cs="Times New Roman"/>
          <w:b/>
          <w:bCs/>
          <w:color w:val="000000"/>
          <w:shd w:val="clear" w:color="auto" w:fill="FFFFFF"/>
        </w:rPr>
        <w:t>165 ч</w:t>
      </w:r>
      <w:r w:rsidRPr="00835E18">
        <w:rPr>
          <w:rStyle w:val="c0"/>
          <w:rFonts w:ascii="Times New Roman" w:hAnsi="Times New Roman" w:cs="Times New Roman"/>
          <w:color w:val="000000"/>
          <w:shd w:val="clear" w:color="auto" w:fill="FFFFFF"/>
        </w:rPr>
        <w:t> (5 ч в неделю, 33 учебные недели): из них </w:t>
      </w:r>
      <w:r w:rsidRPr="00835E18">
        <w:rPr>
          <w:rStyle w:val="c0"/>
          <w:rFonts w:ascii="Times New Roman" w:hAnsi="Times New Roman" w:cs="Times New Roman"/>
          <w:b/>
          <w:bCs/>
          <w:color w:val="000000"/>
          <w:shd w:val="clear" w:color="auto" w:fill="FFFFFF"/>
        </w:rPr>
        <w:t>115 ч</w:t>
      </w:r>
      <w:r w:rsidRPr="00835E18">
        <w:rPr>
          <w:rStyle w:val="c0"/>
          <w:rFonts w:ascii="Times New Roman" w:hAnsi="Times New Roman" w:cs="Times New Roman"/>
          <w:color w:val="000000"/>
          <w:shd w:val="clear" w:color="auto" w:fill="FFFFFF"/>
        </w:rPr>
        <w:t> (23 учебные недели) отводится урокам обучения письму в период обучения грамоте и </w:t>
      </w:r>
      <w:r w:rsidRPr="00835E18">
        <w:rPr>
          <w:rStyle w:val="c0"/>
          <w:rFonts w:ascii="Times New Roman" w:hAnsi="Times New Roman" w:cs="Times New Roman"/>
          <w:b/>
          <w:bCs/>
          <w:color w:val="000000"/>
          <w:shd w:val="clear" w:color="auto" w:fill="FFFFFF"/>
        </w:rPr>
        <w:t>50 ч </w:t>
      </w:r>
      <w:r w:rsidRPr="00835E18">
        <w:rPr>
          <w:rStyle w:val="c0"/>
          <w:rFonts w:ascii="Times New Roman" w:hAnsi="Times New Roman" w:cs="Times New Roman"/>
          <w:color w:val="000000"/>
          <w:shd w:val="clear" w:color="auto" w:fill="FFFFFF"/>
        </w:rPr>
        <w:t>(10 учебных недель) — урокам русского языка.</w:t>
      </w:r>
    </w:p>
    <w:p w:rsidR="000003DC" w:rsidRDefault="00161798" w:rsidP="000003DC">
      <w:pPr>
        <w:pStyle w:val="51"/>
        <w:shd w:val="clear" w:color="auto" w:fill="auto"/>
        <w:tabs>
          <w:tab w:val="left" w:pos="750"/>
        </w:tabs>
        <w:spacing w:after="8" w:line="240" w:lineRule="auto"/>
        <w:ind w:right="20" w:firstLine="0"/>
        <w:rPr>
          <w:rFonts w:cs="Times New Roman"/>
          <w:b/>
          <w:color w:val="000000"/>
        </w:rPr>
      </w:pPr>
      <w:r w:rsidRPr="00161798">
        <w:rPr>
          <w:rFonts w:cs="Times New Roman"/>
          <w:b/>
          <w:color w:val="000000"/>
        </w:rPr>
        <w:t>УМК «Школа России»</w:t>
      </w:r>
      <w:r w:rsidR="006A137A">
        <w:rPr>
          <w:rFonts w:cs="Times New Roman"/>
          <w:b/>
          <w:color w:val="000000"/>
        </w:rPr>
        <w:t xml:space="preserve">. </w:t>
      </w:r>
    </w:p>
    <w:p w:rsidR="000003DC" w:rsidRDefault="000003DC" w:rsidP="000003DC">
      <w:pPr>
        <w:pStyle w:val="51"/>
        <w:shd w:val="clear" w:color="auto" w:fill="auto"/>
        <w:tabs>
          <w:tab w:val="left" w:pos="750"/>
        </w:tabs>
        <w:spacing w:after="8" w:line="240" w:lineRule="auto"/>
        <w:ind w:right="20" w:firstLine="0"/>
        <w:rPr>
          <w:rFonts w:cs="Times New Roman"/>
          <w:color w:val="000000"/>
          <w:sz w:val="24"/>
          <w:szCs w:val="24"/>
        </w:rPr>
      </w:pPr>
      <w:r w:rsidRPr="000003DC">
        <w:rPr>
          <w:rFonts w:cs="Times New Roman"/>
          <w:color w:val="000000"/>
          <w:sz w:val="24"/>
          <w:szCs w:val="24"/>
        </w:rPr>
        <w:t>Горецкий В.Г. Азбука</w:t>
      </w:r>
      <w:r>
        <w:rPr>
          <w:rFonts w:cs="Times New Roman"/>
          <w:color w:val="000000"/>
          <w:sz w:val="24"/>
          <w:szCs w:val="24"/>
        </w:rPr>
        <w:t>. Учебник: 1 класс: В 2 ч. – М.: Просвещение 2020</w:t>
      </w:r>
      <w:r w:rsidRPr="000003DC">
        <w:rPr>
          <w:rFonts w:cs="Times New Roman"/>
          <w:color w:val="000000"/>
          <w:sz w:val="24"/>
          <w:szCs w:val="24"/>
        </w:rPr>
        <w:t>г</w:t>
      </w:r>
    </w:p>
    <w:p w:rsidR="001E31C7" w:rsidRPr="000C17F8" w:rsidRDefault="001E31C7" w:rsidP="001E31C7">
      <w:pPr>
        <w:pStyle w:val="ParagraphStyle"/>
        <w:spacing w:line="276" w:lineRule="auto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  <w:iCs/>
        </w:rPr>
        <w:t>Горецкий, В. Г.</w:t>
      </w:r>
      <w:r w:rsidRPr="000C17F8">
        <w:rPr>
          <w:rFonts w:ascii="Times New Roman" w:hAnsi="Times New Roman" w:cs="Times New Roman"/>
        </w:rPr>
        <w:t xml:space="preserve"> Прописи</w:t>
      </w:r>
      <w:proofErr w:type="gramStart"/>
      <w:r w:rsidRPr="000C17F8">
        <w:rPr>
          <w:rFonts w:ascii="Times New Roman" w:hAnsi="Times New Roman" w:cs="Times New Roman"/>
        </w:rPr>
        <w:t xml:space="preserve"> :</w:t>
      </w:r>
      <w:proofErr w:type="gramEnd"/>
      <w:r w:rsidRPr="000C17F8">
        <w:rPr>
          <w:rFonts w:ascii="Times New Roman" w:hAnsi="Times New Roman" w:cs="Times New Roman"/>
        </w:rPr>
        <w:t xml:space="preserve"> пособие для учащихся </w:t>
      </w:r>
      <w:proofErr w:type="spellStart"/>
      <w:r w:rsidRPr="000C17F8">
        <w:rPr>
          <w:rFonts w:ascii="Times New Roman" w:hAnsi="Times New Roman" w:cs="Times New Roman"/>
        </w:rPr>
        <w:t>общеобра</w:t>
      </w:r>
      <w:r w:rsidR="00CE71A6">
        <w:rPr>
          <w:rFonts w:ascii="Times New Roman" w:hAnsi="Times New Roman" w:cs="Times New Roman"/>
        </w:rPr>
        <w:t>зоват</w:t>
      </w:r>
      <w:proofErr w:type="spellEnd"/>
      <w:r w:rsidR="00CE71A6">
        <w:rPr>
          <w:rFonts w:ascii="Times New Roman" w:hAnsi="Times New Roman" w:cs="Times New Roman"/>
        </w:rPr>
        <w:t>. учреждений : в 4 ч. /             В.</w:t>
      </w:r>
      <w:r w:rsidRPr="000C17F8">
        <w:rPr>
          <w:rFonts w:ascii="Times New Roman" w:hAnsi="Times New Roman" w:cs="Times New Roman"/>
        </w:rPr>
        <w:t>Г. Горецкий, Н. А. Федосова. – М.</w:t>
      </w:r>
      <w:proofErr w:type="gramStart"/>
      <w:r w:rsidRPr="000C17F8">
        <w:rPr>
          <w:rFonts w:ascii="Times New Roman" w:hAnsi="Times New Roman" w:cs="Times New Roman"/>
        </w:rPr>
        <w:t xml:space="preserve"> :</w:t>
      </w:r>
      <w:proofErr w:type="gramEnd"/>
      <w:r w:rsidRPr="000C17F8">
        <w:rPr>
          <w:rFonts w:ascii="Times New Roman" w:hAnsi="Times New Roman" w:cs="Times New Roman"/>
        </w:rPr>
        <w:t xml:space="preserve"> Про</w:t>
      </w:r>
      <w:r>
        <w:rPr>
          <w:rFonts w:ascii="Times New Roman" w:hAnsi="Times New Roman" w:cs="Times New Roman"/>
        </w:rPr>
        <w:t>свещение, 2020г</w:t>
      </w:r>
      <w:r w:rsidRPr="000C17F8">
        <w:rPr>
          <w:rFonts w:ascii="Times New Roman" w:hAnsi="Times New Roman" w:cs="Times New Roman"/>
        </w:rPr>
        <w:t>.</w:t>
      </w:r>
    </w:p>
    <w:p w:rsidR="001E31C7" w:rsidRDefault="001E31C7" w:rsidP="001E31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US"/>
        </w:rPr>
      </w:pPr>
    </w:p>
    <w:p w:rsidR="003A386C" w:rsidRPr="000003DC" w:rsidRDefault="003A386C" w:rsidP="001E31C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ПЛАНИРУЕМЫЕ РЕЗУЛЬТАТЫ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обеспечивает достижение выпускниками начальной школы определенных личностных, </w:t>
      </w:r>
      <w:proofErr w:type="spellStart"/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предметных результатов.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Личностные результаты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1. Формирование 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2. 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3. Формирование уважительного отношения к иному мнению, истории и культуре других народов.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4. Овладение начальными навыками адаптации в динамично изменяющемся и развивающемся мире.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5. 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6.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7. Формирование эстетических потребностей, ценностей и чувств.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8. 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Развитие навыков сотрудничества </w:t>
      </w:r>
      <w:proofErr w:type="gramStart"/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10. 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</w:rPr>
      </w:pPr>
      <w:proofErr w:type="spellStart"/>
      <w:r w:rsidRPr="003A3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proofErr w:type="spellEnd"/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A3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результаты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1. Овладение способностью принимать и сохранять цели и задачи учебной деятельности, поиска средств её осуществления.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2.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3. Использование знаково-символических сре</w:t>
      </w:r>
      <w:proofErr w:type="gramStart"/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дств пр</w:t>
      </w:r>
      <w:proofErr w:type="gramEnd"/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едставления информации.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4. Активное использование речевых средств и сре</w:t>
      </w:r>
      <w:proofErr w:type="gramStart"/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дств дл</w:t>
      </w:r>
      <w:proofErr w:type="gramEnd"/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я решения коммуникативных и познавательных задач.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5. Использование различных способов поиска (в справочных источниках), сбора, обработки, анализа, организации, передачи и интерпретации информации.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6. </w:t>
      </w:r>
      <w:proofErr w:type="gramStart"/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формах.</w:t>
      </w:r>
      <w:proofErr w:type="gramEnd"/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7. 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8. 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9. 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10. Готовность конструктивно разрешать конфликты посредством учёта интересов сторон и сотрудничества.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11. 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 Овладение базовыми предметными и </w:t>
      </w:r>
      <w:proofErr w:type="spellStart"/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межпредметными</w:t>
      </w:r>
      <w:proofErr w:type="spellEnd"/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понятиями, отражающими существенные связи и отношения между объектами и процессами.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13. 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 результаты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1. 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2. Понимание обучающимися того, что язык представляет собой явление национальной культуры и основное средство человеческого общения; осознание значения русского языка как государственного языка Российской Федерации, языка межнационального общения.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4. 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5. 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6. 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Владение умением проверять написанное.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7. 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задач.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8. Освоение первоначальных научных представлений о системе и структуре русского языка: фонетике и графике, лексике, словообразовании (</w:t>
      </w:r>
      <w:proofErr w:type="spellStart"/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морфемике</w:t>
      </w:r>
      <w:proofErr w:type="spellEnd"/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t>), морфологии и синтаксисе; об основных единицах языка, их признаках и особенностях употребления в речи;</w:t>
      </w:r>
    </w:p>
    <w:p w:rsidR="003A386C" w:rsidRPr="003A386C" w:rsidRDefault="003A386C" w:rsidP="003A386C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</w:rPr>
      </w:pPr>
      <w:r w:rsidRPr="003A386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9. 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:rsidR="00593510" w:rsidRDefault="00C4566F" w:rsidP="003A386C">
      <w:pPr>
        <w:pStyle w:val="ParagraphStyle"/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3.</w:t>
      </w:r>
      <w:r w:rsidR="006E61F2">
        <w:rPr>
          <w:rFonts w:ascii="Times New Roman" w:hAnsi="Times New Roman" w:cs="Times New Roman"/>
          <w:b/>
          <w:color w:val="000000"/>
        </w:rPr>
        <w:t>УЧЕБНО – ТЕМАТИЧЕСКИЙ ПЛАН</w:t>
      </w:r>
    </w:p>
    <w:p w:rsidR="006E61F2" w:rsidRPr="006E61F2" w:rsidRDefault="006E61F2" w:rsidP="006E61F2">
      <w:pPr>
        <w:pStyle w:val="ParagraphStyle"/>
        <w:spacing w:line="276" w:lineRule="auto"/>
        <w:ind w:left="1080"/>
        <w:jc w:val="center"/>
        <w:rPr>
          <w:rFonts w:ascii="Times New Roman" w:hAnsi="Times New Roman" w:cs="Times New Roman"/>
          <w:b/>
          <w:color w:val="000000"/>
        </w:rPr>
      </w:pPr>
    </w:p>
    <w:tbl>
      <w:tblPr>
        <w:tblStyle w:val="a3"/>
        <w:tblW w:w="0" w:type="auto"/>
        <w:tblLook w:val="04A0"/>
      </w:tblPr>
      <w:tblGrid>
        <w:gridCol w:w="1207"/>
        <w:gridCol w:w="6829"/>
        <w:gridCol w:w="1535"/>
      </w:tblGrid>
      <w:tr w:rsidR="00593510" w:rsidTr="001840BE">
        <w:tc>
          <w:tcPr>
            <w:tcW w:w="1242" w:type="dxa"/>
          </w:tcPr>
          <w:p w:rsidR="00593510" w:rsidRDefault="00593510" w:rsidP="001840BE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7088" w:type="dxa"/>
          </w:tcPr>
          <w:p w:rsidR="00593510" w:rsidRDefault="00593510" w:rsidP="001840BE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Тема</w:t>
            </w:r>
          </w:p>
        </w:tc>
        <w:tc>
          <w:tcPr>
            <w:tcW w:w="1575" w:type="dxa"/>
          </w:tcPr>
          <w:p w:rsidR="00593510" w:rsidRDefault="00593510" w:rsidP="001840BE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Кол-во часов</w:t>
            </w:r>
          </w:p>
        </w:tc>
      </w:tr>
      <w:tr w:rsidR="00593510" w:rsidTr="001840BE">
        <w:tc>
          <w:tcPr>
            <w:tcW w:w="1242" w:type="dxa"/>
          </w:tcPr>
          <w:p w:rsidR="00593510" w:rsidRDefault="00593510" w:rsidP="001840BE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8" w:type="dxa"/>
          </w:tcPr>
          <w:p w:rsidR="00593510" w:rsidRDefault="00593510" w:rsidP="001840BE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Добукварный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период</w:t>
            </w:r>
          </w:p>
        </w:tc>
        <w:tc>
          <w:tcPr>
            <w:tcW w:w="1575" w:type="dxa"/>
          </w:tcPr>
          <w:p w:rsidR="00593510" w:rsidRDefault="007E4811" w:rsidP="001840BE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</w:tr>
      <w:tr w:rsidR="00593510" w:rsidTr="001840BE">
        <w:tc>
          <w:tcPr>
            <w:tcW w:w="1242" w:type="dxa"/>
          </w:tcPr>
          <w:p w:rsidR="00593510" w:rsidRDefault="00593510" w:rsidP="001840BE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8" w:type="dxa"/>
          </w:tcPr>
          <w:p w:rsidR="00593510" w:rsidRDefault="00593510" w:rsidP="001840BE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Букварный период</w:t>
            </w:r>
          </w:p>
        </w:tc>
        <w:tc>
          <w:tcPr>
            <w:tcW w:w="1575" w:type="dxa"/>
          </w:tcPr>
          <w:p w:rsidR="00593510" w:rsidRDefault="007E4811" w:rsidP="001840BE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79</w:t>
            </w:r>
          </w:p>
        </w:tc>
      </w:tr>
      <w:tr w:rsidR="00593510" w:rsidTr="001840BE">
        <w:tc>
          <w:tcPr>
            <w:tcW w:w="1242" w:type="dxa"/>
          </w:tcPr>
          <w:p w:rsidR="00593510" w:rsidRDefault="00593510" w:rsidP="001840BE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88" w:type="dxa"/>
          </w:tcPr>
          <w:p w:rsidR="00593510" w:rsidRDefault="00593510" w:rsidP="001840BE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Послебукварный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период</w:t>
            </w:r>
          </w:p>
        </w:tc>
        <w:tc>
          <w:tcPr>
            <w:tcW w:w="1575" w:type="dxa"/>
          </w:tcPr>
          <w:p w:rsidR="00593510" w:rsidRDefault="007E4811" w:rsidP="001840BE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593510" w:rsidTr="001840BE">
        <w:tc>
          <w:tcPr>
            <w:tcW w:w="1242" w:type="dxa"/>
          </w:tcPr>
          <w:p w:rsidR="00593510" w:rsidRDefault="00593510" w:rsidP="001840BE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88" w:type="dxa"/>
          </w:tcPr>
          <w:p w:rsidR="00593510" w:rsidRDefault="00593510" w:rsidP="001840BE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1575" w:type="dxa"/>
          </w:tcPr>
          <w:p w:rsidR="00593510" w:rsidRDefault="007E4811" w:rsidP="001840BE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115</w:t>
            </w:r>
          </w:p>
        </w:tc>
      </w:tr>
    </w:tbl>
    <w:p w:rsidR="00593510" w:rsidRPr="006E61F2" w:rsidRDefault="006E61F2" w:rsidP="006E61F2">
      <w:pPr>
        <w:pStyle w:val="ParagraphStyle"/>
        <w:spacing w:before="240" w:after="120" w:line="276" w:lineRule="auto"/>
        <w:jc w:val="center"/>
        <w:rPr>
          <w:rFonts w:ascii="Times New Roman" w:hAnsi="Times New Roman" w:cs="Times New Roman"/>
          <w:b/>
          <w:bCs/>
          <w:spacing w:val="45"/>
        </w:rPr>
      </w:pPr>
      <w:r w:rsidRPr="006E61F2">
        <w:rPr>
          <w:rFonts w:ascii="Times New Roman" w:hAnsi="Times New Roman" w:cs="Times New Roman"/>
          <w:b/>
          <w:color w:val="000000"/>
        </w:rPr>
        <w:t xml:space="preserve">4. </w:t>
      </w:r>
      <w:r>
        <w:rPr>
          <w:rFonts w:ascii="Times New Roman" w:hAnsi="Times New Roman" w:cs="Times New Roman"/>
          <w:b/>
          <w:color w:val="000000"/>
        </w:rPr>
        <w:t>СОДЕРЖАНИЕ УЧЕБНОГО ПРЕДМЕТА</w:t>
      </w:r>
      <w:r w:rsidR="005A73CC">
        <w:rPr>
          <w:rFonts w:ascii="Times New Roman" w:hAnsi="Times New Roman" w:cs="Times New Roman"/>
          <w:b/>
          <w:color w:val="000000"/>
        </w:rPr>
        <w:t xml:space="preserve"> (115 часов)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Виды речевой деятельности:</w:t>
      </w:r>
    </w:p>
    <w:p w:rsidR="00593510" w:rsidRPr="000C17F8" w:rsidRDefault="00593510" w:rsidP="00593510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</w:rPr>
      </w:pPr>
      <w:proofErr w:type="spellStart"/>
      <w:r w:rsidRPr="000C17F8">
        <w:rPr>
          <w:rFonts w:ascii="Times New Roman" w:hAnsi="Times New Roman" w:cs="Times New Roman"/>
          <w:b/>
          <w:bCs/>
          <w:iCs/>
        </w:rPr>
        <w:t>Аудирование</w:t>
      </w:r>
      <w:proofErr w:type="spellEnd"/>
      <w:r w:rsidRPr="000C17F8">
        <w:rPr>
          <w:rFonts w:ascii="Times New Roman" w:hAnsi="Times New Roman" w:cs="Times New Roman"/>
          <w:b/>
          <w:bCs/>
          <w:iCs/>
        </w:rPr>
        <w:t xml:space="preserve"> (слушание).</w:t>
      </w:r>
      <w:r w:rsidRPr="000C17F8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0C17F8">
        <w:rPr>
          <w:rFonts w:ascii="Times New Roman" w:hAnsi="Times New Roman" w:cs="Times New Roman"/>
        </w:rPr>
        <w:t>Осознание цели и ситуации устного общения. Адекватное восприятие звучащей речи  (высказывание собеседника, чтение различных текстов).</w:t>
      </w:r>
    </w:p>
    <w:p w:rsidR="00593510" w:rsidRPr="000C17F8" w:rsidRDefault="00593510" w:rsidP="00593510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  <w:b/>
          <w:bCs/>
          <w:iCs/>
        </w:rPr>
        <w:t>Говорение</w:t>
      </w:r>
      <w:r w:rsidRPr="000C17F8">
        <w:rPr>
          <w:rFonts w:ascii="Times New Roman" w:hAnsi="Times New Roman" w:cs="Times New Roman"/>
          <w:b/>
          <w:bCs/>
          <w:i/>
          <w:iCs/>
        </w:rPr>
        <w:t>.</w:t>
      </w:r>
      <w:r w:rsidRPr="000C17F8">
        <w:rPr>
          <w:rFonts w:ascii="Times New Roman" w:hAnsi="Times New Roman" w:cs="Times New Roman"/>
        </w:rPr>
        <w:t xml:space="preserve"> Выбор языковых сре</w:t>
      </w:r>
      <w:proofErr w:type="gramStart"/>
      <w:r w:rsidRPr="000C17F8">
        <w:rPr>
          <w:rFonts w:ascii="Times New Roman" w:hAnsi="Times New Roman" w:cs="Times New Roman"/>
        </w:rPr>
        <w:t>дств в с</w:t>
      </w:r>
      <w:proofErr w:type="gramEnd"/>
      <w:r w:rsidRPr="000C17F8">
        <w:rPr>
          <w:rFonts w:ascii="Times New Roman" w:hAnsi="Times New Roman" w:cs="Times New Roman"/>
        </w:rPr>
        <w:t xml:space="preserve">оответствии с целями и условиями общения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 и т. п. Практическое овладение устными монологическими высказываниями в соответствии 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 </w:t>
      </w:r>
    </w:p>
    <w:p w:rsidR="00593510" w:rsidRPr="00081BFF" w:rsidRDefault="00593510" w:rsidP="00593510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  <w:iCs/>
        </w:rPr>
      </w:pPr>
      <w:r w:rsidRPr="000C17F8">
        <w:rPr>
          <w:rFonts w:ascii="Times New Roman" w:hAnsi="Times New Roman" w:cs="Times New Roman"/>
          <w:b/>
          <w:bCs/>
          <w:iCs/>
        </w:rPr>
        <w:t>Чтение.</w:t>
      </w:r>
      <w:r w:rsidRPr="000C17F8">
        <w:rPr>
          <w:rFonts w:ascii="Times New Roman" w:hAnsi="Times New Roman" w:cs="Times New Roman"/>
        </w:rPr>
        <w:t xml:space="preserve"> Понимание учебного текста. Выборочное чтение с целью нахождения необходимого материала. Нахождение информации, заданной в тексте, в явном виде. Формулирование простых выводов на основе информации, содержащейся в тексте. Интерпретация и обобщение содержащейся в тексте информации</w:t>
      </w:r>
      <w:r w:rsidRPr="000C17F8">
        <w:rPr>
          <w:rFonts w:ascii="Times New Roman" w:hAnsi="Times New Roman" w:cs="Times New Roman"/>
          <w:i/>
          <w:iCs/>
        </w:rPr>
        <w:t xml:space="preserve">. </w:t>
      </w:r>
      <w:r w:rsidRPr="00081BFF">
        <w:rPr>
          <w:rFonts w:ascii="Times New Roman" w:hAnsi="Times New Roman" w:cs="Times New Roman"/>
          <w:iCs/>
        </w:rPr>
        <w:t>Анализ и оценка содержания, языковых особенностей и структуры текста.</w:t>
      </w:r>
    </w:p>
    <w:p w:rsidR="00593510" w:rsidRPr="000C17F8" w:rsidRDefault="00593510" w:rsidP="00593510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  <w:b/>
          <w:bCs/>
          <w:iCs/>
        </w:rPr>
        <w:t>Письмо</w:t>
      </w:r>
      <w:r w:rsidRPr="000C17F8">
        <w:rPr>
          <w:rFonts w:ascii="Times New Roman" w:hAnsi="Times New Roman" w:cs="Times New Roman"/>
          <w:b/>
          <w:bCs/>
          <w:i/>
          <w:iCs/>
        </w:rPr>
        <w:t>.</w:t>
      </w:r>
      <w:r w:rsidRPr="000C17F8">
        <w:rPr>
          <w:rFonts w:ascii="Times New Roman" w:hAnsi="Times New Roman" w:cs="Times New Roman"/>
        </w:rPr>
        <w:t xml:space="preserve"> Письмо букв, буквосочетаний, слогов, слов, предложений в системе обучения грамоте. Овладение разборчивым аккуратным письмом с учетом гигиенических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текста (подробное, сжатое, выборочное). </w:t>
      </w:r>
      <w:proofErr w:type="gramStart"/>
      <w:r w:rsidRPr="000C17F8">
        <w:rPr>
          <w:rFonts w:ascii="Times New Roman" w:hAnsi="Times New Roman" w:cs="Times New Roman"/>
        </w:rPr>
        <w:t>Создание небольших собственных текстов (сочинений) по интересной детям тематике (на основе впечатлений, литературных произведений, сюжетных картин, серий картин, просмотра фрагмента видеозаписи и т. п.).</w:t>
      </w:r>
      <w:proofErr w:type="gramEnd"/>
    </w:p>
    <w:p w:rsidR="00593510" w:rsidRPr="000C17F8" w:rsidRDefault="00593510" w:rsidP="00593510">
      <w:pPr>
        <w:pStyle w:val="ParagraphStyle"/>
        <w:spacing w:before="12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Фонетика и орфоэпия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 xml:space="preserve">Звуки речи. Смыслоразличительные качества звуков. Единство звукового состава слова и его значения. Интонационное выделение звуков в слове. Звуковой анализ слова. Число и последовательность звуков в слове. Изолированный звук (выделение, называние, фиксация фишкой). Сопоставление слов, различающихся одним звуком (мак – рак). Работа с моделями: построение модели звукового состава слова, отражающей </w:t>
      </w:r>
      <w:r w:rsidRPr="000C17F8">
        <w:rPr>
          <w:rFonts w:ascii="Times New Roman" w:hAnsi="Times New Roman" w:cs="Times New Roman"/>
        </w:rPr>
        <w:lastRenderedPageBreak/>
        <w:t>качественные характеристики звуков (гласные и согласные, твердые и мягкие согласные звуки). Подбор слов, соответствующих заданной модели.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 xml:space="preserve">Гласные и согласные звуки. Смыслоразличительная функция твердых и мягких согласных звуков. 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Согласные звонкие и глухие, парные – непарные.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Слог как минимальная произносительная единица. Деление слов на слоги. Ударение. Словесное ударение и логическое (смысловое) ударение в предложениях. Ударение. Произношение звуков и сочетаний звуков в соответствии с нормами современного русского литературного языка.</w:t>
      </w:r>
    </w:p>
    <w:p w:rsidR="00593510" w:rsidRPr="000C17F8" w:rsidRDefault="00593510" w:rsidP="00593510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Графика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 xml:space="preserve">Звук и буква. Буква как знак звука. Позиционный способ обозначения звуков буквами. Воспроизведение звуковой формы слова по его буквенной записи (чтение). Гласные буквы как показатель твердости – мягкости согласных звуков. Буквы </w:t>
      </w:r>
      <w:r w:rsidRPr="000C17F8">
        <w:rPr>
          <w:rFonts w:ascii="Times New Roman" w:hAnsi="Times New Roman" w:cs="Times New Roman"/>
          <w:i/>
          <w:iCs/>
        </w:rPr>
        <w:t xml:space="preserve">Е, е, Ё, ё, </w:t>
      </w:r>
      <w:proofErr w:type="gramStart"/>
      <w:r w:rsidRPr="000C17F8">
        <w:rPr>
          <w:rFonts w:ascii="Times New Roman" w:hAnsi="Times New Roman" w:cs="Times New Roman"/>
          <w:i/>
          <w:iCs/>
        </w:rPr>
        <w:t>Ю</w:t>
      </w:r>
      <w:proofErr w:type="gramEnd"/>
      <w:r w:rsidRPr="000C17F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0C17F8">
        <w:rPr>
          <w:rFonts w:ascii="Times New Roman" w:hAnsi="Times New Roman" w:cs="Times New Roman"/>
          <w:i/>
          <w:iCs/>
        </w:rPr>
        <w:t>ю</w:t>
      </w:r>
      <w:proofErr w:type="spellEnd"/>
      <w:r w:rsidRPr="000C17F8">
        <w:rPr>
          <w:rFonts w:ascii="Times New Roman" w:hAnsi="Times New Roman" w:cs="Times New Roman"/>
          <w:i/>
          <w:iCs/>
        </w:rPr>
        <w:t>, Я, я</w:t>
      </w:r>
      <w:r w:rsidRPr="000C17F8">
        <w:rPr>
          <w:rFonts w:ascii="Times New Roman" w:hAnsi="Times New Roman" w:cs="Times New Roman"/>
        </w:rPr>
        <w:t xml:space="preserve"> (йотированные), их функции.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Обозначение буквами звука [</w:t>
      </w:r>
      <w:proofErr w:type="spellStart"/>
      <w:r w:rsidRPr="000C17F8">
        <w:rPr>
          <w:rFonts w:ascii="Times New Roman" w:hAnsi="Times New Roman" w:cs="Times New Roman"/>
        </w:rPr>
        <w:t>й</w:t>
      </w:r>
      <w:proofErr w:type="spellEnd"/>
      <w:r w:rsidRPr="000C17F8">
        <w:rPr>
          <w:rFonts w:ascii="Times New Roman" w:hAnsi="Times New Roman" w:cs="Times New Roman"/>
        </w:rPr>
        <w:t>’] в разных позициях.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Знакомство с русским алфавитом как последовательностью букв.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Гигиенические требования при письме. Выработка правильной осанки, наклонного расположения тетради на парте и умения держать карандаш и ручку при письме и рисовании. Начертание письменных заглавных и строчных букв. Письмо букв, буквосочетаний, слогов, слов, предложений с соблюдением  гигиенических норм. Развитие мелких мышц пальцев и свободы движения руки. Приемы правильного списывания с печатного и письменного шрифта. Гласные после шипящих (</w:t>
      </w:r>
      <w:proofErr w:type="spellStart"/>
      <w:r w:rsidRPr="000C17F8">
        <w:rPr>
          <w:rFonts w:ascii="Times New Roman" w:hAnsi="Times New Roman" w:cs="Times New Roman"/>
        </w:rPr>
        <w:t>жи</w:t>
      </w:r>
      <w:proofErr w:type="spellEnd"/>
      <w:r w:rsidRPr="000C17F8">
        <w:rPr>
          <w:rFonts w:ascii="Times New Roman" w:hAnsi="Times New Roman" w:cs="Times New Roman"/>
        </w:rPr>
        <w:t xml:space="preserve"> – </w:t>
      </w:r>
      <w:proofErr w:type="spellStart"/>
      <w:r w:rsidRPr="000C17F8">
        <w:rPr>
          <w:rFonts w:ascii="Times New Roman" w:hAnsi="Times New Roman" w:cs="Times New Roman"/>
        </w:rPr>
        <w:t>ши</w:t>
      </w:r>
      <w:proofErr w:type="spellEnd"/>
      <w:r w:rsidRPr="000C17F8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0C17F8">
        <w:rPr>
          <w:rFonts w:ascii="Times New Roman" w:hAnsi="Times New Roman" w:cs="Times New Roman"/>
        </w:rPr>
        <w:t>ча</w:t>
      </w:r>
      <w:proofErr w:type="spellEnd"/>
      <w:r w:rsidRPr="000C17F8">
        <w:rPr>
          <w:rFonts w:ascii="Times New Roman" w:hAnsi="Times New Roman" w:cs="Times New Roman"/>
        </w:rPr>
        <w:t xml:space="preserve"> – </w:t>
      </w:r>
      <w:proofErr w:type="spellStart"/>
      <w:r w:rsidRPr="000C17F8">
        <w:rPr>
          <w:rFonts w:ascii="Times New Roman" w:hAnsi="Times New Roman" w:cs="Times New Roman"/>
        </w:rPr>
        <w:t>ща</w:t>
      </w:r>
      <w:proofErr w:type="spellEnd"/>
      <w:proofErr w:type="gramEnd"/>
      <w:r w:rsidRPr="000C17F8">
        <w:rPr>
          <w:rFonts w:ascii="Times New Roman" w:hAnsi="Times New Roman" w:cs="Times New Roman"/>
        </w:rPr>
        <w:t xml:space="preserve">, чу – </w:t>
      </w:r>
      <w:proofErr w:type="spellStart"/>
      <w:r w:rsidRPr="000C17F8">
        <w:rPr>
          <w:rFonts w:ascii="Times New Roman" w:hAnsi="Times New Roman" w:cs="Times New Roman"/>
        </w:rPr>
        <w:t>щу</w:t>
      </w:r>
      <w:proofErr w:type="spellEnd"/>
      <w:r w:rsidRPr="000C17F8">
        <w:rPr>
          <w:rFonts w:ascii="Times New Roman" w:hAnsi="Times New Roman" w:cs="Times New Roman"/>
        </w:rPr>
        <w:t>). Запись, выкладывание из разрезной азбуки, печатание и письмо под диктовку отдельных слов и предложений (три – пять слов со звуками в сильной позиции). Сравнительный анализ буквенных записей слов с разными позициями согласных звуков.</w:t>
      </w:r>
    </w:p>
    <w:p w:rsidR="00593510" w:rsidRPr="000C17F8" w:rsidRDefault="00593510" w:rsidP="00593510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Слово и предложение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Слово как объект изучения. Материал для анализа. Значение слова. Слово и предложение (различение). Наблюдение над значением слова. Работа с предложением: выделение слов, изменение их порядка, распространение и сокращение предложения. Заглавная буква в начале предложения, в именах собственных. Знаки препинания в конце предложения (ознакомление).</w:t>
      </w:r>
    </w:p>
    <w:p w:rsidR="00593510" w:rsidRPr="000C17F8" w:rsidRDefault="00593510" w:rsidP="00593510">
      <w:pPr>
        <w:pStyle w:val="ParagraphStyle"/>
        <w:keepNext/>
        <w:spacing w:before="6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Орфография</w:t>
      </w:r>
    </w:p>
    <w:p w:rsidR="00593510" w:rsidRPr="000C17F8" w:rsidRDefault="00593510" w:rsidP="00593510">
      <w:pPr>
        <w:pStyle w:val="ParagraphStyle"/>
        <w:keepNext/>
        <w:spacing w:line="276" w:lineRule="auto"/>
        <w:ind w:firstLine="360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Ознакомление с правилами правописания и их применение: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обозначение гласных после шипящих в позиции под ударением (</w:t>
      </w:r>
      <w:proofErr w:type="spellStart"/>
      <w:proofErr w:type="gramStart"/>
      <w:r w:rsidRPr="000C17F8">
        <w:rPr>
          <w:rFonts w:ascii="Times New Roman" w:hAnsi="Times New Roman" w:cs="Times New Roman"/>
        </w:rPr>
        <w:t>ча</w:t>
      </w:r>
      <w:proofErr w:type="spellEnd"/>
      <w:r w:rsidRPr="000C17F8">
        <w:rPr>
          <w:rFonts w:ascii="Times New Roman" w:hAnsi="Times New Roman" w:cs="Times New Roman"/>
        </w:rPr>
        <w:t xml:space="preserve"> – </w:t>
      </w:r>
      <w:proofErr w:type="spellStart"/>
      <w:r w:rsidRPr="000C17F8">
        <w:rPr>
          <w:rFonts w:ascii="Times New Roman" w:hAnsi="Times New Roman" w:cs="Times New Roman"/>
        </w:rPr>
        <w:t>ща</w:t>
      </w:r>
      <w:proofErr w:type="spellEnd"/>
      <w:proofErr w:type="gramEnd"/>
      <w:r w:rsidRPr="000C17F8">
        <w:rPr>
          <w:rFonts w:ascii="Times New Roman" w:hAnsi="Times New Roman" w:cs="Times New Roman"/>
        </w:rPr>
        <w:t xml:space="preserve">, чу – </w:t>
      </w:r>
      <w:proofErr w:type="spellStart"/>
      <w:r w:rsidRPr="000C17F8">
        <w:rPr>
          <w:rFonts w:ascii="Times New Roman" w:hAnsi="Times New Roman" w:cs="Times New Roman"/>
        </w:rPr>
        <w:t>щу</w:t>
      </w:r>
      <w:proofErr w:type="spellEnd"/>
      <w:r w:rsidRPr="000C17F8">
        <w:rPr>
          <w:rFonts w:ascii="Times New Roman" w:hAnsi="Times New Roman" w:cs="Times New Roman"/>
        </w:rPr>
        <w:t xml:space="preserve">, </w:t>
      </w:r>
      <w:proofErr w:type="spellStart"/>
      <w:r w:rsidRPr="000C17F8">
        <w:rPr>
          <w:rFonts w:ascii="Times New Roman" w:hAnsi="Times New Roman" w:cs="Times New Roman"/>
        </w:rPr>
        <w:t>жи</w:t>
      </w:r>
      <w:proofErr w:type="spellEnd"/>
      <w:r w:rsidRPr="000C17F8">
        <w:rPr>
          <w:rFonts w:ascii="Times New Roman" w:hAnsi="Times New Roman" w:cs="Times New Roman"/>
        </w:rPr>
        <w:t xml:space="preserve"> – </w:t>
      </w:r>
      <w:proofErr w:type="spellStart"/>
      <w:r w:rsidRPr="000C17F8">
        <w:rPr>
          <w:rFonts w:ascii="Times New Roman" w:hAnsi="Times New Roman" w:cs="Times New Roman"/>
        </w:rPr>
        <w:t>ши</w:t>
      </w:r>
      <w:proofErr w:type="spellEnd"/>
      <w:r w:rsidRPr="000C17F8">
        <w:rPr>
          <w:rFonts w:ascii="Times New Roman" w:hAnsi="Times New Roman" w:cs="Times New Roman"/>
        </w:rPr>
        <w:t>);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заглавная буква в начале предложения, в именах собственных (без введения термина);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раздельное написание слов;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перенос слов по слогам без стечения согласных;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знаки препинания в конце предложения.</w:t>
      </w:r>
    </w:p>
    <w:p w:rsidR="00593510" w:rsidRPr="000C17F8" w:rsidRDefault="00593510" w:rsidP="00593510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Развитие речи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Понимание прочитанного текста при самостоятельном чтении вслух и при его прослушивании.</w:t>
      </w:r>
    </w:p>
    <w:p w:rsidR="00593510" w:rsidRPr="000C17F8" w:rsidRDefault="00593510" w:rsidP="0059351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lastRenderedPageBreak/>
        <w:t>Составление рассказов по серии сюжетных картинок. Сочинение небольших рассказов повествовательного характера (по материалам собственных игр, занятий, наблюдений). Восстановление деформированного текста повествовательного характера.</w:t>
      </w:r>
    </w:p>
    <w:p w:rsidR="00593510" w:rsidRDefault="00593510"/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Default="001000D8" w:rsidP="001000D8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000D8" w:rsidRPr="00D05668" w:rsidRDefault="001000D8" w:rsidP="001000D8">
      <w:pPr>
        <w:pStyle w:val="afb"/>
        <w:ind w:firstLine="567"/>
        <w:rPr>
          <w:rFonts w:ascii="Times New Roman" w:hAnsi="Times New Roman"/>
          <w:sz w:val="24"/>
          <w:szCs w:val="24"/>
        </w:rPr>
      </w:pPr>
    </w:p>
    <w:p w:rsidR="001000D8" w:rsidRPr="00D05668" w:rsidRDefault="001000D8" w:rsidP="001000D8">
      <w:pPr>
        <w:pStyle w:val="afb"/>
        <w:ind w:firstLine="567"/>
        <w:rPr>
          <w:rFonts w:ascii="Times New Roman" w:hAnsi="Times New Roman"/>
          <w:sz w:val="24"/>
          <w:szCs w:val="24"/>
        </w:rPr>
      </w:pPr>
    </w:p>
    <w:p w:rsidR="001000D8" w:rsidRPr="00D05668" w:rsidRDefault="001000D8" w:rsidP="001000D8">
      <w:pPr>
        <w:pStyle w:val="afb"/>
        <w:ind w:firstLine="567"/>
        <w:rPr>
          <w:rFonts w:ascii="Times New Roman" w:hAnsi="Times New Roman"/>
          <w:sz w:val="24"/>
          <w:szCs w:val="24"/>
        </w:rPr>
      </w:pPr>
    </w:p>
    <w:p w:rsidR="001000D8" w:rsidRPr="00D05668" w:rsidRDefault="001000D8" w:rsidP="001000D8">
      <w:pPr>
        <w:pStyle w:val="afb"/>
        <w:ind w:firstLine="567"/>
        <w:rPr>
          <w:rFonts w:ascii="Times New Roman" w:hAnsi="Times New Roman"/>
          <w:sz w:val="24"/>
          <w:szCs w:val="24"/>
        </w:rPr>
      </w:pPr>
    </w:p>
    <w:p w:rsidR="001000D8" w:rsidRPr="00D05668" w:rsidRDefault="001000D8" w:rsidP="001000D8">
      <w:pPr>
        <w:pStyle w:val="afb"/>
        <w:ind w:firstLine="567"/>
        <w:rPr>
          <w:rFonts w:ascii="Times New Roman" w:hAnsi="Times New Roman"/>
          <w:sz w:val="24"/>
          <w:szCs w:val="24"/>
        </w:rPr>
      </w:pPr>
    </w:p>
    <w:p w:rsidR="001000D8" w:rsidRPr="00D05668" w:rsidRDefault="001000D8" w:rsidP="001000D8">
      <w:pPr>
        <w:pStyle w:val="afb"/>
        <w:ind w:firstLine="567"/>
        <w:rPr>
          <w:rFonts w:ascii="Times New Roman" w:hAnsi="Times New Roman"/>
          <w:sz w:val="24"/>
          <w:szCs w:val="24"/>
        </w:rPr>
      </w:pPr>
    </w:p>
    <w:p w:rsidR="0066229B" w:rsidRDefault="0066229B"/>
    <w:p w:rsidR="0066229B" w:rsidRDefault="0066229B"/>
    <w:p w:rsidR="0066229B" w:rsidRDefault="0066229B"/>
    <w:p w:rsidR="0066229B" w:rsidRDefault="0066229B"/>
    <w:p w:rsidR="0066229B" w:rsidRDefault="0066229B"/>
    <w:p w:rsidR="0066229B" w:rsidRDefault="0066229B"/>
    <w:p w:rsidR="0066229B" w:rsidRDefault="0066229B"/>
    <w:p w:rsidR="0052612F" w:rsidRDefault="0052612F" w:rsidP="0052612F">
      <w:pPr>
        <w:pStyle w:val="ParagraphStyle"/>
        <w:keepNext/>
        <w:spacing w:before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  <w:sectPr w:rsidR="0052612F" w:rsidSect="006A12A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2612F" w:rsidRDefault="0052612F" w:rsidP="0052612F">
      <w:pPr>
        <w:pStyle w:val="ParagraphStyle"/>
        <w:keepNext/>
        <w:spacing w:before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lastRenderedPageBreak/>
        <w:t>Тематическое планирование</w:t>
      </w:r>
    </w:p>
    <w:p w:rsidR="0052612F" w:rsidRDefault="0052612F" w:rsidP="0052612F">
      <w:pPr>
        <w:pStyle w:val="ParagraphStyle"/>
        <w:keepNext/>
        <w:spacing w:before="120" w:after="120" w:line="264" w:lineRule="auto"/>
        <w:jc w:val="center"/>
        <w:outlineLvl w:val="0"/>
        <w:rPr>
          <w:rFonts w:ascii="Times New Roman" w:hAnsi="Times New Roman" w:cs="Times New Roman"/>
          <w:b/>
          <w:bCs/>
          <w:caps/>
        </w:rPr>
      </w:pPr>
      <w:bookmarkStart w:id="0" w:name="_Toc286403088"/>
      <w:bookmarkEnd w:id="0"/>
      <w:r>
        <w:rPr>
          <w:rFonts w:ascii="Times New Roman" w:hAnsi="Times New Roman" w:cs="Times New Roman"/>
          <w:b/>
          <w:bCs/>
          <w:caps/>
        </w:rPr>
        <w:t>обучение письму (115 ч)</w:t>
      </w:r>
    </w:p>
    <w:tbl>
      <w:tblPr>
        <w:tblW w:w="14284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412"/>
        <w:gridCol w:w="16"/>
        <w:gridCol w:w="847"/>
        <w:gridCol w:w="709"/>
        <w:gridCol w:w="1559"/>
        <w:gridCol w:w="2767"/>
        <w:gridCol w:w="1684"/>
        <w:gridCol w:w="17"/>
        <w:gridCol w:w="36"/>
        <w:gridCol w:w="1931"/>
        <w:gridCol w:w="54"/>
        <w:gridCol w:w="105"/>
        <w:gridCol w:w="2552"/>
        <w:gridCol w:w="1561"/>
        <w:gridCol w:w="34"/>
      </w:tblGrid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1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№</w:t>
            </w:r>
          </w:p>
          <w:p w:rsidR="0052612F" w:rsidRPr="00BF5E44" w:rsidRDefault="0052612F" w:rsidP="001840BE">
            <w:pPr>
              <w:pStyle w:val="ParagraphStyle"/>
              <w:spacing w:after="195"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F5E4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>/</w:t>
            </w:r>
            <w:proofErr w:type="spellStart"/>
            <w:r w:rsidRPr="00BF5E44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57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52612F" w:rsidRPr="00BF5E44" w:rsidRDefault="0052612F" w:rsidP="001840BE">
            <w:pPr>
              <w:pStyle w:val="ParagraphStyle"/>
              <w:spacing w:after="195"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Тема урока</w:t>
            </w:r>
          </w:p>
          <w:p w:rsidR="0052612F" w:rsidRPr="00BF5E44" w:rsidRDefault="0052612F" w:rsidP="001840BE">
            <w:pPr>
              <w:pStyle w:val="ParagraphStyle"/>
              <w:spacing w:after="195"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(страницы </w:t>
            </w:r>
            <w:r w:rsidRPr="00BF5E44">
              <w:rPr>
                <w:rFonts w:ascii="Times New Roman" w:hAnsi="Times New Roman" w:cs="Times New Roman"/>
              </w:rPr>
              <w:br/>
              <w:t>прописи)</w:t>
            </w:r>
          </w:p>
        </w:tc>
        <w:tc>
          <w:tcPr>
            <w:tcW w:w="276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Решаемые проблемы</w:t>
            </w:r>
          </w:p>
          <w:p w:rsidR="0052612F" w:rsidRPr="00BF5E44" w:rsidRDefault="0052612F" w:rsidP="001840BE">
            <w:pPr>
              <w:pStyle w:val="ParagraphStyle"/>
              <w:spacing w:after="195"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(цель)</w:t>
            </w:r>
          </w:p>
        </w:tc>
        <w:tc>
          <w:tcPr>
            <w:tcW w:w="794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Планируемые результаты (в соответствии с ФГОС)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1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572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276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понятия</w:t>
            </w:r>
          </w:p>
        </w:tc>
        <w:tc>
          <w:tcPr>
            <w:tcW w:w="19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предметные результаты</w:t>
            </w:r>
          </w:p>
        </w:tc>
        <w:tc>
          <w:tcPr>
            <w:tcW w:w="27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универсальные учебные </w:t>
            </w:r>
            <w:r w:rsidRPr="00BF5E44">
              <w:rPr>
                <w:rFonts w:ascii="Times New Roman" w:hAnsi="Times New Roman" w:cs="Times New Roman"/>
              </w:rPr>
              <w:br/>
              <w:t>действия</w:t>
            </w:r>
            <w:r w:rsidRPr="00BF5E44">
              <w:rPr>
                <w:rFonts w:ascii="Times New Roman" w:hAnsi="Times New Roman" w:cs="Times New Roman"/>
              </w:rPr>
              <w:br/>
              <w:t>(УУД)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личностные </w:t>
            </w:r>
            <w:r w:rsidRPr="00BF5E44">
              <w:rPr>
                <w:rFonts w:ascii="Times New Roman" w:hAnsi="Times New Roman" w:cs="Times New Roman"/>
              </w:rPr>
              <w:br/>
              <w:t xml:space="preserve">результаты </w:t>
            </w:r>
            <w:r w:rsidRPr="00BF5E44">
              <w:rPr>
                <w:rFonts w:ascii="Times New Roman" w:hAnsi="Times New Roman" w:cs="Times New Roman"/>
              </w:rPr>
              <w:br/>
              <w:t>(не оцениваются)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8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142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F5E44">
              <w:rPr>
                <w:rFonts w:ascii="Times New Roman" w:hAnsi="Times New Roman" w:cs="Times New Roman"/>
                <w:b/>
                <w:bCs/>
              </w:rPr>
              <w:t>Добукварный</w:t>
            </w:r>
            <w:proofErr w:type="spellEnd"/>
            <w:r w:rsidRPr="00BF5E44">
              <w:rPr>
                <w:rFonts w:ascii="Times New Roman" w:hAnsi="Times New Roman" w:cs="Times New Roman"/>
                <w:b/>
                <w:bCs/>
              </w:rPr>
              <w:t xml:space="preserve"> период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142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 </w:t>
            </w:r>
            <w:r w:rsidR="009D68C6">
              <w:rPr>
                <w:rFonts w:ascii="Times New Roman" w:hAnsi="Times New Roman" w:cs="Times New Roman"/>
                <w:b/>
                <w:bCs/>
              </w:rPr>
              <w:t xml:space="preserve">четверть (45 </w:t>
            </w:r>
            <w:r>
              <w:rPr>
                <w:rFonts w:ascii="Times New Roman" w:hAnsi="Times New Roman" w:cs="Times New Roman"/>
                <w:b/>
                <w:bCs/>
              </w:rPr>
              <w:t>ч )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История возникновения письма. Знакомство с прописью, с правилами письма (с. 4–5, пропись № 1)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Когда возникла письменность? Что такое пропись?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 работать с прописью?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BF5E44">
              <w:rPr>
                <w:rFonts w:ascii="Times New Roman" w:hAnsi="Times New Roman" w:cs="Times New Roman"/>
              </w:rPr>
              <w:t xml:space="preserve"> познакомить учащихся  с прописью, с гигиеническими правилами письма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Пропись, правила, письменность</w:t>
            </w:r>
          </w:p>
        </w:tc>
        <w:tc>
          <w:tcPr>
            <w:tcW w:w="19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пользоваться прописью, узнают о старинных принадлежностях для письма.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соблюдать гигиенические требования письма; применять правила работы в прописях</w:t>
            </w:r>
          </w:p>
        </w:tc>
        <w:tc>
          <w:tcPr>
            <w:tcW w:w="27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новые учебные задачи в сотрудничестве с учителем, ориентация в прописи.</w:t>
            </w:r>
          </w:p>
          <w:p w:rsidR="0052612F" w:rsidRPr="00BF5E44" w:rsidRDefault="0052612F" w:rsidP="001840B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отвечать </w:t>
            </w:r>
            <w:r w:rsidRPr="00BF5E44">
              <w:rPr>
                <w:rFonts w:ascii="Times New Roman" w:hAnsi="Times New Roman" w:cs="Times New Roman"/>
              </w:rPr>
              <w:br/>
              <w:t>на простые вопросы учителя, находить нужную информацию в учебнике.</w:t>
            </w:r>
          </w:p>
          <w:p w:rsidR="0052612F" w:rsidRPr="00BF5E44" w:rsidRDefault="0052612F" w:rsidP="001840B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задавать вопросы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Адекватная мотивация: принятие образа «хорошего ученика»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Рабочая строка. Гигиенические правила письма, правила посадки при письме (с. 6–7)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 правильно писать?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BF5E44">
              <w:rPr>
                <w:rFonts w:ascii="Times New Roman" w:hAnsi="Times New Roman" w:cs="Times New Roman"/>
              </w:rPr>
              <w:t>познакомить с правилами письма (держать ручку, пользоваться ручкой, столом, тетрадью), выполнением графических заданий по образцу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Правила письма, образец, рабочая строка, контур, штриховка</w:t>
            </w:r>
          </w:p>
        </w:tc>
        <w:tc>
          <w:tcPr>
            <w:tcW w:w="19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выполнять графические задания по образцу, находить рабочую строку.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следить за правильным положением ручки, тетради, позы;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бережно пользоваться школьными принадлежностями</w:t>
            </w:r>
          </w:p>
        </w:tc>
        <w:tc>
          <w:tcPr>
            <w:tcW w:w="27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задачу. </w:t>
            </w:r>
          </w:p>
          <w:p w:rsidR="0052612F" w:rsidRPr="00BF5E44" w:rsidRDefault="0052612F" w:rsidP="001840B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общие приемы решения задач.</w:t>
            </w:r>
          </w:p>
          <w:p w:rsidR="0052612F" w:rsidRPr="00BF5E44" w:rsidRDefault="0052612F" w:rsidP="001840B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обращаться за помощью, формулировать свои затруднения; соблюдать простейшие нормы речевого этикета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Адекватная мотивация: личностная ответственность за свои поступки; соблюдение правил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здоровьесберегающего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поведения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Прямые, наклонные и вертикальные линии. Письмо овалов и полуовалов </w:t>
            </w:r>
            <w:r w:rsidRPr="00BF5E44">
              <w:rPr>
                <w:rFonts w:ascii="Times New Roman" w:hAnsi="Times New Roman" w:cs="Times New Roman"/>
              </w:rPr>
              <w:br/>
              <w:t>(с. 8–11)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Какие линии бывают в прописи?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F5E44">
              <w:rPr>
                <w:rFonts w:ascii="Times New Roman" w:hAnsi="Times New Roman" w:cs="Times New Roman"/>
              </w:rPr>
              <w:t xml:space="preserve"> познакомить с разлиновкой прописи и наклоном; учить применять гигиенические правила письма при выполнении заданий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Линии наклона, прямые, вертикальные, строка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различать направление </w:t>
            </w:r>
            <w:r w:rsidRPr="00BF5E44">
              <w:rPr>
                <w:rFonts w:ascii="Times New Roman" w:hAnsi="Times New Roman" w:cs="Times New Roman"/>
              </w:rPr>
              <w:br/>
              <w:t>линий.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находить рабочую строку,  правильно удерживать ручку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формировать </w:t>
            </w:r>
            <w:r w:rsidRPr="00BF5E44">
              <w:rPr>
                <w:rFonts w:ascii="Times New Roman" w:hAnsi="Times New Roman" w:cs="Times New Roman"/>
              </w:rPr>
              <w:br/>
              <w:t>и удерживать учебную задачу, применять установленные правила.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осуществлять поиск и выделение информации.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вопросы и обращаться за помощью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Адекватная мотивация: личностная внутренняя позиция, самооценка; адаптация поведения в детском коллективе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Строка и межстрочное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пространство. Рисование бордюров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12–13)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Чем отличается рабочая   строка от межстрочного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пространства? 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BF5E44">
              <w:rPr>
                <w:rFonts w:ascii="Times New Roman" w:hAnsi="Times New Roman" w:cs="Times New Roman"/>
              </w:rPr>
              <w:t>формировать умения ориентироваться на странице прописи, выполнять графические упражнения по образцу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Рабочая строка и межстрочное </w:t>
            </w:r>
            <w:r w:rsidRPr="00BF5E44">
              <w:rPr>
                <w:rFonts w:ascii="Times New Roman" w:hAnsi="Times New Roman" w:cs="Times New Roman"/>
              </w:rPr>
              <w:lastRenderedPageBreak/>
              <w:t>пространство, шрифт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выполнять </w:t>
            </w:r>
            <w:r w:rsidRPr="00BF5E44">
              <w:rPr>
                <w:rFonts w:ascii="Times New Roman" w:hAnsi="Times New Roman" w:cs="Times New Roman"/>
              </w:rPr>
              <w:lastRenderedPageBreak/>
              <w:t>графические упражнения по образцу.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ориентироваться на странице прописи; правильно располагать тетрадь на парте под наклоном, находить рабочую строку, работать в ней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формировать учебную </w:t>
            </w:r>
            <w:r w:rsidRPr="00BF5E44">
              <w:rPr>
                <w:rFonts w:ascii="Times New Roman" w:hAnsi="Times New Roman" w:cs="Times New Roman"/>
              </w:rPr>
              <w:lastRenderedPageBreak/>
              <w:t>задачу, применять установленные правила.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общие приемы решения задач.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просить о помощи, обращаться за помощью</w:t>
            </w:r>
            <w:proofErr w:type="gramEnd"/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Адекватная мотивация: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личностная самооценка; соблюдение правил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здоровьесберегающего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поведения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Письмо прямых наклонных линий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14–15)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В чем разница написания прямых и наклонных линий? </w:t>
            </w:r>
            <w:r w:rsidRPr="00BF5E44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BF5E44">
              <w:rPr>
                <w:rFonts w:ascii="Times New Roman" w:hAnsi="Times New Roman" w:cs="Times New Roman"/>
              </w:rPr>
              <w:t xml:space="preserve"> формировать умения ориентироваться на странице прописи, выполнять графические упражнения по образцу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Образец, наклон, правильная посадка, схемы слов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по образцу прямые наклонные линии.  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ориентироваться на странице прописи, выполнять графические упражнения по образцу; правильно удерживать ручку, 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результат  деятельности.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  и применять знания, умения  и навыки.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просить помощи, обращаться 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Адекватная мотивация: осознание ответственности; выработка действий, характеризующих нормированное поведение ученика, члена 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располагать тетрадь под наклоном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за помощью, задавать вопросы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детского коллектива, в адаптационный период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Письмо н</w:t>
            </w:r>
            <w:proofErr w:type="gramStart"/>
            <w:r w:rsidRPr="00BF5E44">
              <w:rPr>
                <w:rFonts w:ascii="Times New Roman" w:hAnsi="Times New Roman" w:cs="Times New Roman"/>
              </w:rPr>
              <w:t>а-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    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клонной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линии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закруглением внизу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вверху </w:t>
            </w:r>
            <w:r w:rsidRPr="00BF5E44">
              <w:rPr>
                <w:rFonts w:ascii="Times New Roman" w:hAnsi="Times New Roman" w:cs="Times New Roman"/>
              </w:rPr>
              <w:br/>
              <w:t>(с. 16–17)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 точно и ровно написать прямую линию с закруглением снизу и сверху?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BF5E44">
              <w:rPr>
                <w:rFonts w:ascii="Times New Roman" w:hAnsi="Times New Roman" w:cs="Times New Roman"/>
              </w:rPr>
              <w:t xml:space="preserve"> формировать умения ориентироваться на странице прописи, выполнять графические упражнения по образцу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Образец, наклон, правильная посадка, </w:t>
            </w:r>
            <w:r w:rsidRPr="00BF5E44">
              <w:rPr>
                <w:rFonts w:ascii="Times New Roman" w:hAnsi="Times New Roman" w:cs="Times New Roman"/>
              </w:rPr>
              <w:br/>
              <w:t xml:space="preserve">работа со схемами слов, </w:t>
            </w:r>
            <w:r w:rsidRPr="00BF5E44">
              <w:rPr>
                <w:rFonts w:ascii="Times New Roman" w:hAnsi="Times New Roman" w:cs="Times New Roman"/>
              </w:rPr>
              <w:br/>
              <w:t>с образцом написания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прямые линии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закруглением снизу </w:t>
            </w:r>
            <w:r w:rsidRPr="00BF5E44">
              <w:rPr>
                <w:rFonts w:ascii="Times New Roman" w:hAnsi="Times New Roman" w:cs="Times New Roman"/>
              </w:rPr>
              <w:br/>
              <w:t>и сверху.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правильно удерживать ручку, располагать тетрадь под наклоном; совершенствовать аккуратное письмо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применять установленные правила.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 и применять простейшие навыки письма.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своей деятельности, слушать собеседника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Адекватная мотивация: принятие образа «хорошего ученика»; выработка действий, характеризующих нормированное поведение ученика, члена детского коллектива, </w:t>
            </w:r>
            <w:r w:rsidRPr="00BF5E44">
              <w:rPr>
                <w:rFonts w:ascii="Times New Roman" w:hAnsi="Times New Roman" w:cs="Times New Roman"/>
              </w:rPr>
              <w:br/>
              <w:t>в адаптационный период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Письмо длинной прямой наклонной линии с закруглением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вверху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внизу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18–19)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Какова  особенность написания длинных прямых наклонных линий с закруглением внизу?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формировать </w:t>
            </w:r>
            <w:r w:rsidRPr="00BF5E44">
              <w:rPr>
                <w:rFonts w:ascii="Times New Roman" w:hAnsi="Times New Roman" w:cs="Times New Roman"/>
              </w:rPr>
              <w:lastRenderedPageBreak/>
              <w:t>умения ориентироваться на странице прописи, выполнять графические упражнения по образцу, находить строку и межстрочное пространство; учить делить слова на слоги, ставить ударение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Образец, наклон, правильная посадка, рабочая строка, ударение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выполнять графические упражнения по образцу.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делить </w:t>
            </w:r>
            <w:r w:rsidRPr="00BF5E44">
              <w:rPr>
                <w:rFonts w:ascii="Times New Roman" w:hAnsi="Times New Roman" w:cs="Times New Roman"/>
              </w:rPr>
              <w:lastRenderedPageBreak/>
              <w:t>слова на слоги, выделяя ударный слог; правильно удерживать ручку, располагать тетрадь под наклоном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формировать учебную задачу и удерживать внимание.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</w:t>
            </w:r>
            <w:r w:rsidRPr="00BF5E44">
              <w:rPr>
                <w:rFonts w:ascii="Times New Roman" w:hAnsi="Times New Roman" w:cs="Times New Roman"/>
              </w:rPr>
              <w:lastRenderedPageBreak/>
              <w:t>выделять и формулировать познавательную цель.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уметь просить помощи, обращаться за помощью, задавать вопросы, проявлять активность </w:t>
            </w:r>
            <w:r w:rsidRPr="00BF5E44">
              <w:rPr>
                <w:rFonts w:ascii="Times New Roman" w:hAnsi="Times New Roman" w:cs="Times New Roman"/>
              </w:rPr>
              <w:br/>
              <w:t>во взаимодействии для решения коммуникативных и познавательных задач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Адекватная мотивация: принятие образа «хорошего ученика»,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следование правилам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здоровьесберегающего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поведения</w:t>
            </w:r>
          </w:p>
        </w:tc>
      </w:tr>
      <w:tr w:rsidR="0052612F" w:rsidRPr="00BF5E44" w:rsidTr="001840BE">
        <w:trPr>
          <w:trHeight w:val="3330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Письмо наклонных прямых с закруглением внизу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20–21)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Каковы особенности написания наклонных прямых </w:t>
            </w:r>
            <w:r w:rsidRPr="00BF5E44">
              <w:rPr>
                <w:rFonts w:ascii="Times New Roman" w:hAnsi="Times New Roman" w:cs="Times New Roman"/>
              </w:rPr>
              <w:br/>
              <w:t>с закруглением внизу?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BF5E44">
              <w:rPr>
                <w:rFonts w:ascii="Times New Roman" w:hAnsi="Times New Roman" w:cs="Times New Roman"/>
              </w:rPr>
              <w:t xml:space="preserve"> формировать умения ориентироваться на странице прописи, выполнять графические упражнения по образцу, делить слова на слоги, ставить ударение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Образец, наклон, длинная линия с закруглением, порядок написания, ударные и безударные слоги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короткие линии </w:t>
            </w:r>
            <w:r w:rsidRPr="00BF5E44">
              <w:rPr>
                <w:rFonts w:ascii="Times New Roman" w:hAnsi="Times New Roman" w:cs="Times New Roman"/>
              </w:rPr>
              <w:br/>
              <w:t>с закруглением внизу.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делить слова на слоги, ставить ударение, делать анализ слов; правильно удерживать ручку, располагать тетрадь под наклоном, следить за </w:t>
            </w:r>
            <w:r w:rsidRPr="00BF5E44">
              <w:rPr>
                <w:rFonts w:ascii="Times New Roman" w:hAnsi="Times New Roman" w:cs="Times New Roman"/>
              </w:rPr>
              <w:lastRenderedPageBreak/>
              <w:t>правильной посадкой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формировать учебную задачу, применять установленные правила.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общие приемы решения задач и применять полученные умения и навыки.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своей деятельности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Адекватная мотивация: устойчивое следование социальным нормам в поведении </w:t>
            </w:r>
          </w:p>
        </w:tc>
      </w:tr>
      <w:tr w:rsidR="0052612F" w:rsidRPr="00BF5E44" w:rsidTr="001840BE">
        <w:trPr>
          <w:trHeight w:val="4380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Письмо овалов и полуовалов, коротких наклонных линий (с. 22–23)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Какова роль овалов и полуовалов в написании букв?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F5E44">
              <w:rPr>
                <w:rFonts w:ascii="Times New Roman" w:hAnsi="Times New Roman" w:cs="Times New Roman"/>
              </w:rPr>
              <w:t xml:space="preserve"> формировать умения ориентироваться на странице прописи, выполнять графические упражнения по образцу; формировать правильную осанку при письме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t>Образец, наклон, овал, полуовал «левый» и «правый», порядок и интервал написания</w:t>
            </w:r>
            <w:proofErr w:type="gramEnd"/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правильно писать овалы, левые и правые полуовалы, короткие наклонные линии, графические упражнения по образцу.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писать элементы букв; правильно удерживать ручку, располагать тетрадь под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наклоном, следить </w:t>
            </w:r>
            <w:r w:rsidRPr="00BF5E44">
              <w:rPr>
                <w:rFonts w:ascii="Times New Roman" w:hAnsi="Times New Roman" w:cs="Times New Roman"/>
              </w:rPr>
              <w:br/>
              <w:t>за правильной посадкой, выполнять звуковой анализ слов, обозначающих предмет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решения.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общие приемы решения задач и применять полученные умения и навыки, устанавливать соответствие полученного результата поставленной цели.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обращаться за помощью, задавать вопросы, строить </w:t>
            </w:r>
            <w:r w:rsidRPr="00BF5E44">
              <w:rPr>
                <w:rFonts w:ascii="Times New Roman" w:hAnsi="Times New Roman" w:cs="Times New Roman"/>
              </w:rPr>
              <w:lastRenderedPageBreak/>
              <w:t>понятные для партнера высказывания; соблюдать правила этикета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Адекватная мотивация: устойчивое следование социальным нормам и правилам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здоровьесберегающего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поведения</w:t>
            </w:r>
          </w:p>
        </w:tc>
      </w:tr>
      <w:tr w:rsidR="0052612F" w:rsidRPr="00BF5E44" w:rsidTr="001840BE">
        <w:trPr>
          <w:trHeight w:val="2339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Письмо прямых наклонных линий и линий с закруглением внизу </w:t>
            </w:r>
            <w:r w:rsidRPr="00BF5E44">
              <w:rPr>
                <w:rFonts w:ascii="Times New Roman" w:hAnsi="Times New Roman" w:cs="Times New Roman"/>
              </w:rPr>
              <w:br/>
              <w:t>(вправо, влево) (с. 24–25)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Для каких письменных букв понадобится плавно наклонная линия с закруглением  внизу?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F5E44">
              <w:rPr>
                <w:rFonts w:ascii="Times New Roman" w:hAnsi="Times New Roman" w:cs="Times New Roman"/>
              </w:rPr>
              <w:t xml:space="preserve"> учить писать плавно наклонные линии с закруглением внизу; формировать умения ориентироваться на странице прописи, выполнять графические упражнения по образцу; воспитывать старательность и аккуратность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Образец, наклон, линия </w:t>
            </w:r>
            <w:r w:rsidRPr="00BF5E44">
              <w:rPr>
                <w:rFonts w:ascii="Times New Roman" w:hAnsi="Times New Roman" w:cs="Times New Roman"/>
              </w:rPr>
              <w:br/>
              <w:t>с закруглением, порядок написания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плавно наклонные линии с закруглением внизу.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ориентироваться на странице прописи, выполнять графические упражнения </w:t>
            </w:r>
            <w:r w:rsidRPr="00BF5E44">
              <w:rPr>
                <w:rFonts w:ascii="Times New Roman" w:hAnsi="Times New Roman" w:cs="Times New Roman"/>
              </w:rPr>
              <w:br/>
              <w:t xml:space="preserve">по образцу; правильно удерживать </w:t>
            </w:r>
            <w:r w:rsidRPr="00BF5E44">
              <w:rPr>
                <w:rFonts w:ascii="Times New Roman" w:hAnsi="Times New Roman" w:cs="Times New Roman"/>
              </w:rPr>
              <w:lastRenderedPageBreak/>
              <w:t>ручку, располагать тетрадь под наклоном, следить за правильной посадкой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решения.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осознанно и произвольно строить свои сообщения.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своей деятельности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Самоопределение позиции школьника на основе положительного отношения к школе</w:t>
            </w:r>
          </w:p>
        </w:tc>
      </w:tr>
      <w:tr w:rsidR="0052612F" w:rsidRPr="00BF5E44" w:rsidTr="001840BE">
        <w:trPr>
          <w:trHeight w:val="3900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Письмо линий с закруглением внизу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вверху </w:t>
            </w:r>
            <w:r w:rsidRPr="00BF5E44">
              <w:rPr>
                <w:rFonts w:ascii="Times New Roman" w:hAnsi="Times New Roman" w:cs="Times New Roman"/>
              </w:rPr>
              <w:br/>
              <w:t>(с. 26–27)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Чем отличается  написание линий с закруглением снизу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сверху от ранее изученных видов наклонных линий?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F5E44">
              <w:rPr>
                <w:rFonts w:ascii="Times New Roman" w:hAnsi="Times New Roman" w:cs="Times New Roman"/>
              </w:rPr>
              <w:t xml:space="preserve">  познакомить с написанием линий с закруглением внизу и вверху; учить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ритмично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располагать элементы на рабочей строке, составлять рассказ по сюжетному рисунку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Образец, наклон, порядок написания длинной петли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правильно писать плавно наклонные линии с закруглением вверху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внизу.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писать изученные элементы на рабочей строке; правильно удерживать ручку, располагать тетрадь под наклоном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формировать учебную задачу, применять установленные правила.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отвечать </w:t>
            </w:r>
            <w:r w:rsidRPr="00BF5E44">
              <w:rPr>
                <w:rFonts w:ascii="Times New Roman" w:hAnsi="Times New Roman" w:cs="Times New Roman"/>
              </w:rPr>
              <w:br/>
              <w:t>на простые вопросы учителя, находить нужную информацию.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уметь просить помощи, адекватно использовать речь для планирования и регуляции своей деятельности, строить понятные для партнера высказывания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Самоопределение позиции школьника на основе положительного отношения к школе, постановка новых учебных задач в сотрудничестве с учителем</w:t>
            </w:r>
          </w:p>
        </w:tc>
      </w:tr>
      <w:tr w:rsidR="0052612F" w:rsidRPr="00BF5E44" w:rsidTr="001840BE">
        <w:trPr>
          <w:trHeight w:val="3570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Письмо длинной наклонной линии с петлей внизу </w:t>
            </w:r>
            <w:r w:rsidRPr="00BF5E44">
              <w:rPr>
                <w:rFonts w:ascii="Times New Roman" w:hAnsi="Times New Roman" w:cs="Times New Roman"/>
              </w:rPr>
              <w:br/>
              <w:t>(с. 28)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Какие могут возникнуть трудности при написании наклонных линий с петлей внизу?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F5E44">
              <w:rPr>
                <w:rFonts w:ascii="Times New Roman" w:hAnsi="Times New Roman" w:cs="Times New Roman"/>
              </w:rPr>
              <w:t xml:space="preserve"> формировать умения ориентироваться на странице прописи, выполнять графические упражнения по образцу; учить составлять рассказ по сюжетному рисунку; вырабатывать усидчивость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Образец, наклон, линия </w:t>
            </w:r>
            <w:r w:rsidRPr="00BF5E44">
              <w:rPr>
                <w:rFonts w:ascii="Times New Roman" w:hAnsi="Times New Roman" w:cs="Times New Roman"/>
              </w:rPr>
              <w:br/>
              <w:t>с петлей, порядок написания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длинные  наклонные линии с петлей внизу.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делить слова на слоги, писать изученные элементы на рабочей строке; правильно удерживать ручку, располагать тетрадь под наклоном, следить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за правильной посадкой 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осознанно и произвольно строить свои сообщения.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уметь просить помощи, обращаться за помощью, задавать вопросы, строить понятные для партнера высказывания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Самоопределение позиции школьника на основе положительного отношения к школе, умение договариваться о распределении функций и ролей </w:t>
            </w:r>
            <w:r w:rsidRPr="00BF5E44">
              <w:rPr>
                <w:rFonts w:ascii="Times New Roman" w:hAnsi="Times New Roman" w:cs="Times New Roman"/>
              </w:rPr>
              <w:br/>
              <w:t>в совместной деятельности</w:t>
            </w:r>
          </w:p>
        </w:tc>
      </w:tr>
      <w:tr w:rsidR="0052612F" w:rsidRPr="00BF5E44" w:rsidTr="001840BE">
        <w:trPr>
          <w:trHeight w:val="3900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Письмо длинной наклонной линии с петлей вверху </w:t>
            </w:r>
            <w:r w:rsidRPr="00BF5E44">
              <w:rPr>
                <w:rFonts w:ascii="Times New Roman" w:hAnsi="Times New Roman" w:cs="Times New Roman"/>
              </w:rPr>
              <w:br/>
              <w:t>(с. 29–30)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При </w:t>
            </w:r>
            <w:proofErr w:type="gramStart"/>
            <w:r w:rsidRPr="00BF5E44">
              <w:rPr>
                <w:rFonts w:ascii="Times New Roman" w:hAnsi="Times New Roman" w:cs="Times New Roman"/>
              </w:rPr>
              <w:t>написании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каких букв используется этот элемент? </w:t>
            </w:r>
            <w:r w:rsidRPr="00BF5E44">
              <w:rPr>
                <w:rFonts w:ascii="Times New Roman" w:hAnsi="Times New Roman" w:cs="Times New Roman"/>
              </w:rPr>
              <w:br/>
              <w:t xml:space="preserve">В чем разница между линиями с петлей внизу и линиями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петлей вверху?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формировать умения ориентироваться на странице прописи, выполнять графические упражнения по образцу; учить выполнять анализ слов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Образец, рабочая строка, межстрочное пространство, петля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плавно наклонные линии с петлей вверху. </w:t>
            </w: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делить слова на слоги; правильно удерживать ручку,  располагать тетрадь под наклоном  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осознанно и произвольно строить свои сообщения.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уметь просить помощи, обращаться за помощью, задавать вопросы, строить понятные для партнера высказывания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Самоопределение позиции школьника на основе положительного отношения к школе, адекватное восприятие предложений учителя, товарищей по исправлению допущенных ошибок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письменная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r w:rsidRPr="00BF5E44">
              <w:rPr>
                <w:rFonts w:ascii="Times New Roman" w:hAnsi="Times New Roman" w:cs="Times New Roman"/>
              </w:rPr>
              <w:t xml:space="preserve"> (с. 3, пропись № 2)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Какие элементы используются при написании строчной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r w:rsidRPr="00BF5E44">
              <w:rPr>
                <w:rFonts w:ascii="Times New Roman" w:hAnsi="Times New Roman" w:cs="Times New Roman"/>
              </w:rPr>
              <w:t xml:space="preserve">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формировать умения ориентироваться на странице прописи, выполнять графические упражнения по образцу, работать со схемами слов, соблюдать наклон; учить писать изучаемую букву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Образец, рабочая строка, межстрочное пространство, буква, наклон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 писать плавно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r w:rsidRPr="00BF5E44">
              <w:rPr>
                <w:rFonts w:ascii="Times New Roman" w:hAnsi="Times New Roman" w:cs="Times New Roman"/>
              </w:rPr>
              <w:t xml:space="preserve">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соотносить печатную и письменную буквы; ориентироваться на странице прописи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решения.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обработка информации, осознанное </w:t>
            </w:r>
            <w:r w:rsidRPr="00BF5E44">
              <w:rPr>
                <w:rFonts w:ascii="Times New Roman" w:hAnsi="Times New Roman" w:cs="Times New Roman"/>
              </w:rPr>
              <w:br/>
              <w:t>и правильное чтение и написание.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выполнять учебные действия в </w:t>
            </w:r>
            <w:proofErr w:type="spellStart"/>
            <w:r w:rsidRPr="00BF5E44">
              <w:rPr>
                <w:rFonts w:ascii="Times New Roman" w:hAnsi="Times New Roman" w:cs="Times New Roman"/>
              </w:rPr>
              <w:lastRenderedPageBreak/>
              <w:t>громкоречевой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форме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Самоопределение позиции школьника на основе положительного отношения к школе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заглавная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4)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Какие элементы используются при написании  заглавной буквы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proofErr w:type="gramEnd"/>
            <w:r w:rsidRPr="00BF5E44">
              <w:rPr>
                <w:rFonts w:ascii="Times New Roman" w:hAnsi="Times New Roman" w:cs="Times New Roman"/>
              </w:rPr>
              <w:t>? Где используются заглавные буквы?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формировать умения ориентироваться на странице прописи, выполнять графические упражнения по образцу, работать со схемами слов, соблюдать наклон; научить писать и распознавать изучаемую букву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Образец, рабочая строка, межстрочное пространство, буква, наклон, гласные и согласные звуки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плавно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соотносить печатную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письменную буквы, работать со схемами.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выделять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звук  [а] из речи и видеть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букву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r w:rsidRPr="00BF5E44">
              <w:rPr>
                <w:rFonts w:ascii="Times New Roman" w:hAnsi="Times New Roman" w:cs="Times New Roman"/>
              </w:rPr>
              <w:t xml:space="preserve"> в словах; ориентироваться на странице прописи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обработка информации, осознанное </w:t>
            </w:r>
            <w:r w:rsidRPr="00BF5E44">
              <w:rPr>
                <w:rFonts w:ascii="Times New Roman" w:hAnsi="Times New Roman" w:cs="Times New Roman"/>
              </w:rPr>
              <w:br/>
              <w:t>и правильное чтение и написание.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выполнять учебные действия в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и письменной форме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Самоопределение позиции школьника на основе положительного отношения к школе, адекватное восприятие предложений учителя, товарищей по исправлению допущенных ошибок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заглавная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О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BF5E44">
              <w:rPr>
                <w:rFonts w:ascii="Times New Roman" w:hAnsi="Times New Roman" w:cs="Times New Roman"/>
              </w:rPr>
              <w:t>(с. 5)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t xml:space="preserve">Какие элементы используются при написании строчной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заглавной букв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r w:rsidRPr="00BF5E44">
              <w:rPr>
                <w:rFonts w:ascii="Times New Roman" w:hAnsi="Times New Roman" w:cs="Times New Roman"/>
              </w:rPr>
              <w:t xml:space="preserve">? </w:t>
            </w:r>
            <w:r w:rsidRPr="00BF5E44">
              <w:rPr>
                <w:rFonts w:ascii="Times New Roman" w:hAnsi="Times New Roman" w:cs="Times New Roman"/>
              </w:rPr>
              <w:br/>
              <w:t>Где используются заглавные буквы?</w:t>
            </w:r>
            <w:proofErr w:type="gramEnd"/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Образец, рабочая строка, межстрочное пространство, петля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плавно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r w:rsidRPr="00BF5E44">
              <w:rPr>
                <w:rFonts w:ascii="Times New Roman" w:hAnsi="Times New Roman" w:cs="Times New Roman"/>
              </w:rPr>
              <w:t xml:space="preserve">, соотносить печатную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письменную буквы,  работать со схемами. 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решения.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осознанно и произвольно строить свои 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Готовность следовать нормам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здоровьесберегающего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поведения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E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Pr="00BF5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BF5E44">
              <w:rPr>
                <w:rFonts w:ascii="Times New Roman" w:hAnsi="Times New Roman" w:cs="Times New Roman"/>
              </w:rPr>
              <w:t xml:space="preserve">формировать умения ориентироваться </w:t>
            </w:r>
            <w:r w:rsidRPr="00BF5E44">
              <w:rPr>
                <w:rFonts w:ascii="Times New Roman" w:hAnsi="Times New Roman" w:cs="Times New Roman"/>
              </w:rPr>
              <w:lastRenderedPageBreak/>
              <w:t>на странице прописи, выполнять графические упражнения по образцу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выделять звук [о] </w:t>
            </w:r>
            <w:r w:rsidRPr="00BF5E44">
              <w:rPr>
                <w:rFonts w:ascii="Times New Roman" w:hAnsi="Times New Roman" w:cs="Times New Roman"/>
              </w:rPr>
              <w:lastRenderedPageBreak/>
              <w:t>из речи и видеть буквы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r w:rsidRPr="00BF5E44">
              <w:rPr>
                <w:rFonts w:ascii="Times New Roman" w:hAnsi="Times New Roman" w:cs="Times New Roman"/>
              </w:rPr>
              <w:t xml:space="preserve"> в словах; ориентироваться на странице прописи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сообщения, анализировать </w:t>
            </w:r>
            <w:r w:rsidRPr="00BF5E44">
              <w:rPr>
                <w:rFonts w:ascii="Times New Roman" w:hAnsi="Times New Roman" w:cs="Times New Roman"/>
              </w:rPr>
              <w:lastRenderedPageBreak/>
              <w:t>информацию.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обращаться за помощью, задавать вопросы, строить понятные для партнера высказывания 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Написание изученных букв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6)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Какие проблемы возникали при написании изученных букв? Как избежать ошибок?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формировать умения ориентироваться на странице прописи, выполнять графические упражнения по образцу, отличать написание букв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r w:rsidRPr="00BF5E44">
              <w:rPr>
                <w:rFonts w:ascii="Times New Roman" w:hAnsi="Times New Roman" w:cs="Times New Roman"/>
              </w:rPr>
              <w:t xml:space="preserve"> от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r w:rsidRPr="00BF5E44">
              <w:rPr>
                <w:rFonts w:ascii="Times New Roman" w:hAnsi="Times New Roman" w:cs="Times New Roman"/>
              </w:rPr>
              <w:t>; совершенствовать написание изученных букв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Образец, рабочая строка, межстрочное пространство, предложение, схема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распознавать формы всех изученных письменных букв.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писать изучаемые буквы, выполнять логические задания на сравнение, группировку и обобщение элементов письменных букв; располагать тетрадь под наклоном, ориентироваться на странице прописи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осознанно и произвольно строить свои сообщения, анализировать информацию.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уметь обращаться за помощью, задавать вопросы, строить понятные для партнера высказывания; соблюдать правила этикета 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Готовность следовать нормам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здоровьесберегающего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поведения, проявлять активность во взаимодействии для решения коммуникативных и познавательных задач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и </w:t>
            </w:r>
            <w:r w:rsidRPr="00BF5E44">
              <w:rPr>
                <w:rFonts w:ascii="Times New Roman" w:hAnsi="Times New Roman" w:cs="Times New Roman"/>
              </w:rPr>
              <w:t>(с. 7)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Какие элементы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используются при написании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формировать умения ориентироваться на странице прописи, выполнять графические упражнения по образцу; учить писать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 в соответствии с образцом, воспроизводить форму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изучае</w:t>
            </w:r>
            <w:proofErr w:type="spellEnd"/>
            <w:r w:rsidRPr="00BF5E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Образец, </w:t>
            </w:r>
            <w:r w:rsidRPr="00BF5E44">
              <w:rPr>
                <w:rFonts w:ascii="Times New Roman" w:hAnsi="Times New Roman" w:cs="Times New Roman"/>
              </w:rPr>
              <w:lastRenderedPageBreak/>
              <w:t>рабочая строка, межстрочное пространство, предложение, схема, гласные и согласные звуки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писать и распознавать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, соотносить печатную и письменную буквы.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выполнять слоговой и звукобуквенный анализ слов с буквой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; правильно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удер</w:t>
            </w:r>
            <w:proofErr w:type="spellEnd"/>
            <w:r w:rsidRPr="00BF5E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осознанно и произвольно строить свои сообщения, анализировать информацию.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обращаться за помощью, задавать 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Осознание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собственной ответственности за общее благополучие, проявление активности во взаимодействии для решения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коммуника</w:t>
            </w:r>
            <w:proofErr w:type="spellEnd"/>
            <w:r w:rsidRPr="00BF5E44">
              <w:rPr>
                <w:rFonts w:ascii="Times New Roman" w:hAnsi="Times New Roman" w:cs="Times New Roman"/>
              </w:rPr>
              <w:t>-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t>мой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буквы и ее соединения </w:t>
            </w:r>
            <w:r w:rsidRPr="00BF5E44">
              <w:rPr>
                <w:rFonts w:ascii="Times New Roman" w:hAnsi="Times New Roman" w:cs="Times New Roman"/>
              </w:rPr>
              <w:br/>
              <w:t>с другой буквой по алгоритму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живать ручку; ориентироваться на странице прописи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вопросы, строить понятные для партнера высказывания 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t>тивных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и познавательных задач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Заглавная буква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(с. 8)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Какие элементы используются при написании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? Зачем нужны заглавные </w:t>
            </w:r>
            <w:r w:rsidRPr="00BF5E44">
              <w:rPr>
                <w:rFonts w:ascii="Times New Roman" w:hAnsi="Times New Roman" w:cs="Times New Roman"/>
              </w:rPr>
              <w:br/>
              <w:t>буквы?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F5E44">
              <w:rPr>
                <w:rFonts w:ascii="Times New Roman" w:hAnsi="Times New Roman" w:cs="Times New Roman"/>
              </w:rPr>
              <w:t xml:space="preserve"> формировать умения ориентироваться на странице прописи, выполнять графические упражнения по образцу; учить писать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 в </w:t>
            </w:r>
            <w:r w:rsidRPr="00BF5E44">
              <w:rPr>
                <w:rFonts w:ascii="Times New Roman" w:hAnsi="Times New Roman" w:cs="Times New Roman"/>
              </w:rPr>
              <w:lastRenderedPageBreak/>
              <w:t>соответствии с образцом, соблюдать соразмерность элементов букв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Образец, рабочая строка, межстрочное пространство, схема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 писать и распознавать заглавную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соотносить печатную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письменную буквы. </w:t>
            </w: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выполнять слоговой и звукобуквенный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анализ слов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буквой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>; правильно удерживать ручку; ориентироваться на странице прописи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развивать рефлексию способов и условий действий, смысловое чтение.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осознанно и произвольно строить свои сообщения, анализировать информацию.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уметь использовать речь для регуляции своего действия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Готовность следовать нормам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здоровьесберегающего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поведения, адекватное восприятие предложений учителя, товарищей по </w:t>
            </w:r>
            <w:r w:rsidRPr="00BF5E44">
              <w:rPr>
                <w:rFonts w:ascii="Times New Roman" w:hAnsi="Times New Roman" w:cs="Times New Roman"/>
              </w:rPr>
              <w:lastRenderedPageBreak/>
              <w:t>исправлению допущенных ошибок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9)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Какую работу выполняет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? Чем особенна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? Какие элементы используются при написании 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формировать умение ориентироваться на странице прописи; учить писать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</w:rPr>
              <w:t>, выполнять графические упражнения по образцу, отличать написание букв,  изученных ранее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Образец, рабочая строка, межстрочное пространство, схема, гласные и согласные звуки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 писать и распознавать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</w:rPr>
              <w:t>,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знать особенность этой буквы, писать под диктовку изученные буквы.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выполнять слоговой и звукобуквенный анализ слов с буквой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</w:rPr>
              <w:t>; располагать тетрадь под наклоном; быть аккуратными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развивать рефлексию способов и условий действий, смысловое чтение.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осознанно и произвольно строить свои сообщения, анализировать информацию.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речь для регуляции своего действия 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Готовность следовать нормам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здоровьесберегающего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поведения, стабилизация эмоционального состояния для решения различных задач</w:t>
            </w:r>
          </w:p>
        </w:tc>
      </w:tr>
      <w:tr w:rsidR="0052612F" w:rsidRPr="00BF5E44" w:rsidTr="001840BE">
        <w:trPr>
          <w:trHeight w:val="415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Закрепление написания изученных букв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10)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Перед каким  изученным гласным звуком согласные всегда произносятся мягко? Какую работу выполняют гласные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</w:rPr>
              <w:t>, если они стоят после согласных?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формировать умения ориентироваться на странице прописи, выполнять графические упражнения по образцу, отличать написание букв, изученных ранее; воспитывать аккуратность, старательность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Образец, рабочая строка, межстрочное пространство, схема, гласные и согласные звуки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 распознавать формы всех изученных письменных букв.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писать изучаемые буквы, выполнять логические задания </w:t>
            </w:r>
            <w:r w:rsidRPr="00BF5E44">
              <w:rPr>
                <w:rFonts w:ascii="Times New Roman" w:hAnsi="Times New Roman" w:cs="Times New Roman"/>
              </w:rPr>
              <w:br/>
              <w:t xml:space="preserve">на сравнение, группировать и обобщать элементы письменных букв; располагать тетрадь под наклоном; ориентироваться на странице прописи 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развивать рефлексию способов и условий действий, смысловое чтение.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осознанно и произвольно строить свои сообщения, анализировать информацию.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речь для регуляции своего действия 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Готовность следовать нормам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здоровьесберегающего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поведения</w:t>
            </w:r>
          </w:p>
        </w:tc>
      </w:tr>
      <w:tr w:rsidR="0052612F" w:rsidRPr="00BF5E44" w:rsidTr="001840BE">
        <w:trPr>
          <w:trHeight w:val="3570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у </w:t>
            </w:r>
            <w:r w:rsidRPr="00BF5E44">
              <w:rPr>
                <w:rFonts w:ascii="Times New Roman" w:hAnsi="Times New Roman" w:cs="Times New Roman"/>
              </w:rPr>
              <w:t>(с. 11)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В чем особенность написания строчной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формировать умения ориентироваться на странице прописи, выполнять графические упражнения по образцу; научить  писать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r w:rsidRPr="00BF5E44">
              <w:rPr>
                <w:rFonts w:ascii="Times New Roman" w:hAnsi="Times New Roman" w:cs="Times New Roman"/>
              </w:rPr>
              <w:t>, предложение «Ау!»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Пропись, рабочая строка, наклон тетради </w:t>
            </w:r>
            <w:r w:rsidRPr="00BF5E44">
              <w:rPr>
                <w:rFonts w:ascii="Times New Roman" w:hAnsi="Times New Roman" w:cs="Times New Roman"/>
              </w:rPr>
              <w:br/>
              <w:t>и прописи, межстрочное пространство, схема, гласные и согласные звуки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 писать и распознавать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r w:rsidRPr="00BF5E44">
              <w:rPr>
                <w:rFonts w:ascii="Times New Roman" w:hAnsi="Times New Roman" w:cs="Times New Roman"/>
              </w:rPr>
              <w:t xml:space="preserve">, соотносить печатную и письменную буквы.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выполнять слоговой и звукобуквенный анализ слов с буквой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r w:rsidRPr="00BF5E44">
              <w:rPr>
                <w:rFonts w:ascii="Times New Roman" w:hAnsi="Times New Roman" w:cs="Times New Roman"/>
              </w:rPr>
              <w:t>; правильно удерживать ручку; ориентироваться на странице прописи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ее реализации.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осознанно и произвольно строить свои сообщения, анализировать информацию.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речь для регуляции своего действия 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Осознание ответственности человека за общее благополучие, адекватное восприятие предложений учителя, товарищей по исправлению допущенных ошибок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Заглавная буква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12)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Чем похожи и чем отличаются печатная и письменная 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r w:rsidRPr="00BF5E44">
              <w:rPr>
                <w:rFonts w:ascii="Times New Roman" w:hAnsi="Times New Roman" w:cs="Times New Roman"/>
              </w:rPr>
              <w:t xml:space="preserve">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формировать умения ориентироваться на странице прописи, выполнять графические упражнения по образцу; научить писать </w:t>
            </w:r>
            <w:r w:rsidRPr="00BF5E44">
              <w:rPr>
                <w:rFonts w:ascii="Times New Roman" w:hAnsi="Times New Roman" w:cs="Times New Roman"/>
              </w:rPr>
              <w:lastRenderedPageBreak/>
              <w:t>заглавную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proofErr w:type="gramEnd"/>
            <w:r w:rsidRPr="00BF5E44">
              <w:rPr>
                <w:rFonts w:ascii="Times New Roman" w:hAnsi="Times New Roman" w:cs="Times New Roman"/>
              </w:rPr>
              <w:t>, читать и воспроизводить написание изученных букв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Пропись, рабочая строка, наклон тетради </w:t>
            </w:r>
            <w:r w:rsidRPr="00BF5E44">
              <w:rPr>
                <w:rFonts w:ascii="Times New Roman" w:hAnsi="Times New Roman" w:cs="Times New Roman"/>
              </w:rPr>
              <w:br/>
              <w:t>и прописи, межстрочное пространство, схема, гласные и согласные звуки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</w:t>
            </w:r>
            <w:r w:rsidRPr="00BF5E44">
              <w:rPr>
                <w:rFonts w:ascii="Times New Roman" w:hAnsi="Times New Roman" w:cs="Times New Roman"/>
              </w:rPr>
              <w:br/>
              <w:t>писать и распознавать заглавную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</w:rPr>
              <w:br/>
              <w:t xml:space="preserve">соотносить печатную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письменную буквы. </w:t>
            </w: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выполнять слоговой и звукобуквенный анализ слов с буквой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r w:rsidRPr="00BF5E44">
              <w:rPr>
                <w:rFonts w:ascii="Times New Roman" w:hAnsi="Times New Roman" w:cs="Times New Roman"/>
              </w:rPr>
              <w:t>; правильно удерживать ручку; ориентироваться на странице прописи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ее реализации.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выделять и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формулировать познавательную цель, контролировать и оценивать процесс и результат деятельности.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своего действия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Осознание своей этнической принадлежности и ответственности за общее благополучие, ценностное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отношение к природному миру 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Закрепление написания изученных букв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13)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Какие проблемы возникали при написании изученных букв? Как избежать ошибок?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BF5E44">
              <w:rPr>
                <w:rFonts w:ascii="Times New Roman" w:hAnsi="Times New Roman" w:cs="Times New Roman"/>
              </w:rPr>
              <w:t xml:space="preserve">учить озвучивать буквы, выполнять графические упражнения по образцу, </w:t>
            </w:r>
            <w:r w:rsidRPr="00BF5E44">
              <w:rPr>
                <w:rFonts w:ascii="Times New Roman" w:hAnsi="Times New Roman" w:cs="Times New Roman"/>
              </w:rPr>
              <w:br/>
              <w:t xml:space="preserve">читать и воспроизводить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написание изученных букв, выполнять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слого-звуковой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анализ слов, данных на странице прописи, соотносить написанные слова со схемой-моделью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Рабочая строка, наклон тетради и прописи, межстрочное пространство, схема, гласные и согласные звуки, предложение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 писать и распознавать формы всех изученных письменных букв.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писать под диктовку изучаемые буквы, выполнять логические задания на сравнение, группировать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обобщать элементы письменных букв; располагать тетрадь под наклоном; </w:t>
            </w:r>
            <w:r w:rsidRPr="00BF5E44">
              <w:rPr>
                <w:rFonts w:ascii="Times New Roman" w:hAnsi="Times New Roman" w:cs="Times New Roman"/>
              </w:rPr>
              <w:lastRenderedPageBreak/>
              <w:t>ориентироваться на странице прописи, записывать имена собственные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ее реализации.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своего </w:t>
            </w:r>
            <w:r w:rsidRPr="00BF5E44">
              <w:rPr>
                <w:rFonts w:ascii="Times New Roman" w:hAnsi="Times New Roman" w:cs="Times New Roman"/>
              </w:rPr>
              <w:lastRenderedPageBreak/>
              <w:t>действия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Осознание своей этнической принадлежности и ответственности за общее благополучие, уважительное отношение к чужому мнению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142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Букварный период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 xml:space="preserve"> (с. 14)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t xml:space="preserve">Из каких элементов состоит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? Чем похожи и чем отличаются печатная и письменная 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proofErr w:type="spellEnd"/>
            <w:r w:rsidRPr="00BF5E44">
              <w:rPr>
                <w:rFonts w:ascii="Times New Roman" w:hAnsi="Times New Roman" w:cs="Times New Roman"/>
              </w:rPr>
              <w:t>?</w:t>
            </w:r>
            <w:proofErr w:type="gramEnd"/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формировать умения озвучивать буквы, выполнять графические упражнения по образцу; познакомить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написанием 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; учить писать слоги и слова с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</w:rPr>
              <w:t>бук-вой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proofErr w:type="spellEnd"/>
            <w:r w:rsidRPr="00BF5E44">
              <w:rPr>
                <w:rFonts w:ascii="Times New Roman" w:hAnsi="Times New Roman" w:cs="Times New Roman"/>
              </w:rPr>
              <w:t>, читать и воспроизводить написание изученных букв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Рабочая строка, наклон тетради и прописи, межстрочное пространство, схема, гласные и согласные звуки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 писать и распознавать строчную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слоги с этой буквой, соотносить печатную и письменную буквы. 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выполнять слоговой и звукобуквенный анализ слов с буквой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proofErr w:type="spellEnd"/>
            <w:r w:rsidRPr="00BF5E44">
              <w:rPr>
                <w:rFonts w:ascii="Times New Roman" w:hAnsi="Times New Roman" w:cs="Times New Roman"/>
              </w:rPr>
              <w:t>; правильно удерживать ручку; ориентироваться на странице прописи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ее реализации. 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учить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самостоятельно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выделять и формулировать познавательную цель, контролировать и оценивать процесс и результат деятельности. 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своего действия, формулировать свои затруднения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Готовность следовать нормам природоохранного нерасточительного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здоровьесберегающего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поведения, принятие образа «хорошего» ученика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15)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Какова последовательность правильного написания заглавной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r w:rsidRPr="00BF5E44">
              <w:rPr>
                <w:rFonts w:ascii="Times New Roman" w:hAnsi="Times New Roman" w:cs="Times New Roman"/>
              </w:rPr>
              <w:t xml:space="preserve">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познакомить с написанием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r w:rsidRPr="00BF5E44">
              <w:rPr>
                <w:rFonts w:ascii="Times New Roman" w:hAnsi="Times New Roman" w:cs="Times New Roman"/>
              </w:rPr>
              <w:t xml:space="preserve">; учить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располагать буквы и слова в строке, употреблять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r w:rsidRPr="00BF5E44">
              <w:rPr>
                <w:rFonts w:ascii="Times New Roman" w:hAnsi="Times New Roman" w:cs="Times New Roman"/>
              </w:rPr>
              <w:t xml:space="preserve"> при написании предложений и имен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Предложение, правила написания предложения, </w:t>
            </w:r>
            <w:r w:rsidRPr="00BF5E44">
              <w:rPr>
                <w:rFonts w:ascii="Times New Roman" w:hAnsi="Times New Roman" w:cs="Times New Roman"/>
              </w:rPr>
              <w:lastRenderedPageBreak/>
              <w:t>рабочая строка, межстрочное пространство, схема, гласные и согласные звуки, буквы, обозначающие их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и распознавать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заглавную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</w:rPr>
              <w:br/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соотносить печатную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письменную буквы, узнавать изученные </w:t>
            </w:r>
            <w:r w:rsidRPr="00BF5E44">
              <w:rPr>
                <w:rFonts w:ascii="Times New Roman" w:hAnsi="Times New Roman" w:cs="Times New Roman"/>
              </w:rPr>
              <w:br/>
              <w:t>буквы.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применять изученную букву на письме, воспроизводить письменный текст, работать со схемами; сидеть прямо, располагать тетрадь под наклоном; ориентироваться 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ее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реализации. 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 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своего действия; соблюдать простейшие нормы речевого этикета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Положительная мотивация учебной деятельности;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готовность следовать нормам природоохранного нерасточительного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здоровьесберегающего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поведения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на странице прописи; соблюдать соразмерность элементов буквы по высоте, ширине </w:t>
            </w:r>
            <w:r w:rsidRPr="00BF5E44">
              <w:rPr>
                <w:rFonts w:ascii="Times New Roman" w:hAnsi="Times New Roman" w:cs="Times New Roman"/>
              </w:rPr>
              <w:br/>
              <w:t>и углу наклона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t>Строчная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заглавная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С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16)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Чем похожи и чем отличаются письменная и печатная буквы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proofErr w:type="spellEnd"/>
            <w:r w:rsidRPr="00BF5E44">
              <w:rPr>
                <w:rFonts w:ascii="Times New Roman" w:hAnsi="Times New Roman" w:cs="Times New Roman"/>
              </w:rPr>
              <w:t>? Особенности их написания.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познакомить с написанием букв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r w:rsidRPr="00BF5E44">
              <w:rPr>
                <w:rFonts w:ascii="Times New Roman" w:hAnsi="Times New Roman" w:cs="Times New Roman"/>
              </w:rPr>
              <w:t xml:space="preserve">; формировать умения делать слоговой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звукобуквенный анализ слов, писать слова и предложения с буквами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Предложение, правила написания предложения, рабочая строка, </w:t>
            </w:r>
            <w:r w:rsidRPr="00BF5E44">
              <w:rPr>
                <w:rFonts w:ascii="Times New Roman" w:hAnsi="Times New Roman" w:cs="Times New Roman"/>
              </w:rPr>
              <w:lastRenderedPageBreak/>
              <w:t>межстрочное пространство, схема, гласные и согласные звуки, буквы, обозначающие их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и распознавать строчную и заглавную буквы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соотносить </w:t>
            </w:r>
            <w:r w:rsidRPr="00BF5E44">
              <w:rPr>
                <w:rFonts w:ascii="Times New Roman" w:hAnsi="Times New Roman" w:cs="Times New Roman"/>
              </w:rPr>
              <w:lastRenderedPageBreak/>
              <w:t>печатную и письменную буквы, узнавать  изученные буквы.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употреблять изученные буквы в словах и предложениях, воспроизводить письменный текст, работать со схемами; соблюдать гигиенические правила; ориентироваться на странице прописи, называть элементы букв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развивать эстетические потребности, ценности и чувства.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строить понятные для партнера высказывания, уметь слушать собеседника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Положительная мотивация учебной деятельности; принятие </w:t>
            </w:r>
            <w:r w:rsidRPr="00BF5E44">
              <w:rPr>
                <w:rFonts w:ascii="Times New Roman" w:hAnsi="Times New Roman" w:cs="Times New Roman"/>
              </w:rPr>
              <w:lastRenderedPageBreak/>
              <w:t>образа «хорошего ученика»; концентрация воли для преодоления интеллектуальных затруднений; принятие образа «хорошего ученика»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t>Строчная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заглавная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С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17)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 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с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соединяется </w:t>
            </w:r>
            <w:r w:rsidRPr="00BF5E44">
              <w:rPr>
                <w:rFonts w:ascii="Times New Roman" w:hAnsi="Times New Roman" w:cs="Times New Roman"/>
              </w:rPr>
              <w:br/>
            </w:r>
            <w:proofErr w:type="gramStart"/>
            <w:r w:rsidRPr="00BF5E44">
              <w:rPr>
                <w:rFonts w:ascii="Times New Roman" w:hAnsi="Times New Roman" w:cs="Times New Roman"/>
              </w:rPr>
              <w:t>с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другими буквами? В чем разница верхнего и нижнего соединений?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начать формировать навыки чтения вслух: хором, парами, индивидуально; 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Предложение, правила написания предложения, рабочая строка, межстрочное пространство,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соединять изученные буквы разными способами, узнавать буквы, обозначающие гласные и согласные звуки.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употреблять 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развивать эстетические потребности, ценности и чувства.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строить 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Положительная мотивация учебной деятельности; принятие образа «хорошего ученика», концентрация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воли </w:t>
            </w:r>
          </w:p>
        </w:tc>
      </w:tr>
      <w:tr w:rsidR="0052612F" w:rsidRPr="00BF5E44" w:rsidTr="001840BE">
        <w:trPr>
          <w:trHeight w:val="277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учить составлять предложения к данным схемам; читать и воспроизводить написание изученных букв; закрепить написание изученных букв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схема, верхнее и нижнее соединения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изученные буквы  в словах и предложениях, воспроизводить письменный текст, работать со схемами; сидеть прямо, располагать тетрадь под наклоном; ориентироваться на странице прописи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понятные для партнера высказывания, уметь слушать собеседника; работать в парах, тройках (анализировать работу одноклассников, оценивать ее по правилам)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для преодоления интеллектуальных затруднений</w:t>
            </w:r>
          </w:p>
        </w:tc>
      </w:tr>
      <w:tr w:rsidR="0052612F" w:rsidRPr="00BF5E44" w:rsidTr="001840BE">
        <w:trPr>
          <w:trHeight w:val="5010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18)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Из каких элементов состоит 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? Чем похожи и чем отличаются печатная и письменная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формировать навыки чтения вслух: хором, парами, индивидуально; воспроизводить написание изученных букв; учить писать строчную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BF5E44">
              <w:rPr>
                <w:rFonts w:ascii="Times New Roman" w:hAnsi="Times New Roman" w:cs="Times New Roman"/>
              </w:rPr>
              <w:t>слоги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и слова с изученными буквами, составлять предложения к данным схемам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Предложение, правила написания предложения, рабочая строка, межстрочное пространство, схема, гласные и согласные звуки, буквы, обозначающие их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 писать и распознавать строчную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proofErr w:type="gramEnd"/>
            <w:r w:rsidRPr="00BF5E44">
              <w:rPr>
                <w:rFonts w:ascii="Times New Roman" w:hAnsi="Times New Roman" w:cs="Times New Roman"/>
              </w:rPr>
              <w:t>, слоги с этой буквой, узнавать графический образ букв, соотносить печатную и письменную буквы.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употреблять изученные буквы в словах и предложениях; выполнять слоговой и звукобуквенный анализ слов с буквой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; соблюдать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гигиенические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правила; ориентироваться на странице прописи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развивать эстетические потребности, ценности и чувства.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уметь слушать собеседника, формулировать свои затруднения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Положительная мотивация учебной деятельности; принятие образа «хорошего ученика»; концентрация воли для преодоления интеллектуальных затруднений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i/>
                <w:iCs/>
              </w:rPr>
              <w:br w:type="page"/>
            </w:r>
            <w:r w:rsidRPr="00BF5E44">
              <w:rPr>
                <w:rFonts w:ascii="Times New Roman" w:hAnsi="Times New Roman" w:cs="Times New Roman"/>
              </w:rPr>
              <w:t xml:space="preserve"> 30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</w:t>
            </w:r>
            <w:r w:rsidRPr="00BF5E44">
              <w:rPr>
                <w:rFonts w:ascii="Times New Roman" w:hAnsi="Times New Roman" w:cs="Times New Roman"/>
              </w:rPr>
              <w:lastRenderedPageBreak/>
              <w:t>буква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19)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Из каких элементов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состоит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r w:rsidRPr="00BF5E44">
              <w:rPr>
                <w:rFonts w:ascii="Times New Roman" w:hAnsi="Times New Roman" w:cs="Times New Roman"/>
              </w:rPr>
              <w:t>? Чем похожи и чем отличаются печатная и письменная буквы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учить писать буквы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r w:rsidRPr="00BF5E44">
              <w:rPr>
                <w:rFonts w:ascii="Times New Roman" w:hAnsi="Times New Roman" w:cs="Times New Roman"/>
              </w:rPr>
              <w:t xml:space="preserve">, слоги, слова с этой буквой, составлять предложения </w:t>
            </w:r>
            <w:r w:rsidRPr="00BF5E44">
              <w:rPr>
                <w:rFonts w:ascii="Times New Roman" w:hAnsi="Times New Roman" w:cs="Times New Roman"/>
              </w:rPr>
              <w:br/>
              <w:t>по данным схемам; формировать навыки чтения вслух: хором, парами, индивидуально, умение воспроизводить написание изученных букв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Предложение, </w:t>
            </w:r>
            <w:r w:rsidRPr="00BF5E44">
              <w:rPr>
                <w:rFonts w:ascii="Times New Roman" w:hAnsi="Times New Roman" w:cs="Times New Roman"/>
              </w:rPr>
              <w:lastRenderedPageBreak/>
              <w:t>правила написания предложения, рабочая строка, межстрочное пространство, схема, гласные и согласные звуки, буквы, обозначающие их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и </w:t>
            </w:r>
            <w:r w:rsidRPr="00BF5E44">
              <w:rPr>
                <w:rFonts w:ascii="Times New Roman" w:hAnsi="Times New Roman" w:cs="Times New Roman"/>
              </w:rPr>
              <w:lastRenderedPageBreak/>
              <w:t>распознавать заглавную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К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соотносить печатную и письменную буквы, узнавать изученные буквы. 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употреблять изученные буквы в словах и предложениях, воспроизводить письменный текст, работать со схемами; писать под диктовку отдельные изученные буквы, односложные слова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lastRenderedPageBreak/>
              <w:t>организовывать рабочее место под руководством учителя, определять цель выполнения заданий на уроке.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уметь слушать собеседника, формулировать свои затруднения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Положительн</w:t>
            </w:r>
            <w:r w:rsidRPr="00BF5E44">
              <w:rPr>
                <w:rFonts w:ascii="Times New Roman" w:hAnsi="Times New Roman" w:cs="Times New Roman"/>
              </w:rPr>
              <w:lastRenderedPageBreak/>
              <w:t>ая мотивация учебной деятельности; принятие образа «хорошего ученика»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31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т </w:t>
            </w:r>
            <w:r w:rsidRPr="00BF5E44">
              <w:rPr>
                <w:rFonts w:ascii="Times New Roman" w:hAnsi="Times New Roman" w:cs="Times New Roman"/>
              </w:rPr>
              <w:t>(с. 20)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t xml:space="preserve">Из каких элементов состоит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  <w:r w:rsidRPr="00BF5E44">
              <w:rPr>
                <w:rFonts w:ascii="Times New Roman" w:hAnsi="Times New Roman" w:cs="Times New Roman"/>
              </w:rPr>
              <w:t xml:space="preserve">? Чем похожи и чем отличаются печатная и письменная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  <w:r w:rsidRPr="00BF5E44">
              <w:rPr>
                <w:rFonts w:ascii="Times New Roman" w:hAnsi="Times New Roman" w:cs="Times New Roman"/>
              </w:rPr>
              <w:t xml:space="preserve">? </w:t>
            </w:r>
            <w:proofErr w:type="gramEnd"/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формировать навыки чтения вслух: хором, парами, индивидуально; учить писать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  <w:r w:rsidRPr="00BF5E44">
              <w:rPr>
                <w:rFonts w:ascii="Times New Roman" w:hAnsi="Times New Roman" w:cs="Times New Roman"/>
              </w:rPr>
              <w:t xml:space="preserve">, воспроизводить </w:t>
            </w:r>
            <w:r w:rsidRPr="00BF5E44">
              <w:rPr>
                <w:rFonts w:ascii="Times New Roman" w:hAnsi="Times New Roman" w:cs="Times New Roman"/>
              </w:rPr>
              <w:lastRenderedPageBreak/>
              <w:t>написание изученных букв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lastRenderedPageBreak/>
              <w:t xml:space="preserve">Предложение, правила написания предложения, интонирование предложений, рабочая строка, межстрочное пространство, схема, гласные и согласные </w:t>
            </w:r>
            <w:r w:rsidRPr="00BF5E44">
              <w:rPr>
                <w:rFonts w:ascii="Times New Roman" w:hAnsi="Times New Roman" w:cs="Times New Roman"/>
              </w:rPr>
              <w:lastRenderedPageBreak/>
              <w:t>звуки, буквы, обозначающие их</w:t>
            </w:r>
            <w:proofErr w:type="gramEnd"/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 писать и распознавать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  <w:r w:rsidRPr="00BF5E44">
              <w:rPr>
                <w:rFonts w:ascii="Times New Roman" w:hAnsi="Times New Roman" w:cs="Times New Roman"/>
              </w:rPr>
              <w:t>, слоги с этой буквой, узнавать графический образ буквы.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давать характеристику звукам, узнавать буквы, обозначающие гласные и </w:t>
            </w:r>
            <w:r w:rsidRPr="00BF5E44">
              <w:rPr>
                <w:rFonts w:ascii="Times New Roman" w:hAnsi="Times New Roman" w:cs="Times New Roman"/>
              </w:rPr>
              <w:lastRenderedPageBreak/>
              <w:t>согласные звуки; читать и писать слова с изученной буквой, совершенствовать работу со схемами слов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развивать эстетические потребности, ценности и чувства.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уметь слушать собеседника, </w:t>
            </w:r>
            <w:r w:rsidRPr="00BF5E44">
              <w:rPr>
                <w:rFonts w:ascii="Times New Roman" w:hAnsi="Times New Roman" w:cs="Times New Roman"/>
              </w:rPr>
              <w:lastRenderedPageBreak/>
              <w:t>формулировать свои затруднения, работать в паре, группе; соблюдать правила этикета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Положительная мотивация учебной деятельности, определение общей цели и путей ее достижения, принятие образа «хорошего </w:t>
            </w:r>
            <w:r w:rsidRPr="00BF5E44">
              <w:rPr>
                <w:rFonts w:ascii="Times New Roman" w:hAnsi="Times New Roman" w:cs="Times New Roman"/>
              </w:rPr>
              <w:lastRenderedPageBreak/>
              <w:t>ученика»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Заглавная буква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21)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Из каких элементов состоит буква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? Чем похожи и чем отличаются печатная и письменная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  <w:r w:rsidRPr="00BF5E44">
              <w:rPr>
                <w:rFonts w:ascii="Times New Roman" w:hAnsi="Times New Roman" w:cs="Times New Roman"/>
              </w:rPr>
              <w:t xml:space="preserve">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учить писать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составлять предложения </w:t>
            </w:r>
            <w:r w:rsidRPr="00BF5E44">
              <w:rPr>
                <w:rFonts w:ascii="Times New Roman" w:hAnsi="Times New Roman" w:cs="Times New Roman"/>
              </w:rPr>
              <w:br/>
              <w:t>по данным схемам; формировать навыки чтения вслух: хором, парами, индивидуально, умение воспроизводить написание изученных букв; упражнять в письме буквосочетаний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Предложение, правила написания предложения, рабочая строка, межстрочное пространство, схема, гласные и согласные звуки, буквы, обозначающие их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 писать и распознавать заглавную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Т</w:t>
            </w:r>
            <w:proofErr w:type="gramEnd"/>
            <w:r w:rsidRPr="00BF5E44">
              <w:rPr>
                <w:rFonts w:ascii="Times New Roman" w:hAnsi="Times New Roman" w:cs="Times New Roman"/>
              </w:rPr>
              <w:t>, соотносить печатную и письменную буквы, узнавать  изученные буквы.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употреблять изученные буквы в словах и предложениях, воспроизводить письменный текст, работать со схемами; соблюдать гигиенические правила письма; ориентироваться на странице прописи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развивать смысловое чтение, подвести под понятие на основе распознавания объектов.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слушать собеседника, формулировать свои затруднения; участвовать в диалоге на уроке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Положительная мотивация учебной деятельности: принятие образа «хорошего ученика»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Закрепление написания изученных букв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22)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 связно и ритмично писать буквы и их соединения?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формировать навыки  связного и ритмичного письма букв и их соединений; учить списывать слова и предложения с образцов, писать под диктовку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Правила соединения букв, </w:t>
            </w:r>
            <w:r w:rsidRPr="00BF5E44">
              <w:rPr>
                <w:rFonts w:ascii="Times New Roman" w:hAnsi="Times New Roman" w:cs="Times New Roman"/>
              </w:rPr>
              <w:br/>
              <w:t>написания предложений, интонирование предложений, рабочая строка, межстрочное пространство, схема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 писать и распознавать формы всех изученных письменных букв.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писать под диктовку изучаемые буквы и слова, списывать слова и предложения с образцов, выполнять логические задания на сравнение, группировать и обобщать элементы письменных букв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развивать эстетические потребности, ценности и чувства.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средства, строить небольшое сообщение в устной форме.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слушать собеседника, формулировать свои затруднения, адекватно использовать средства устной речи для решения коммуникативных задач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Положительная мотивация учебной деятельности; принятие образа «хорошего ученика», проявление чувства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эмпатии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как понимание чу</w:t>
            </w:r>
            <w:proofErr w:type="gramStart"/>
            <w:r w:rsidRPr="00BF5E44">
              <w:rPr>
                <w:rFonts w:ascii="Times New Roman" w:hAnsi="Times New Roman" w:cs="Times New Roman"/>
              </w:rPr>
              <w:t>вств др</w:t>
            </w:r>
            <w:proofErr w:type="gramEnd"/>
            <w:r w:rsidRPr="00BF5E44">
              <w:rPr>
                <w:rFonts w:ascii="Times New Roman" w:hAnsi="Times New Roman" w:cs="Times New Roman"/>
              </w:rPr>
              <w:t>угих людей и сопереживания им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23)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t xml:space="preserve">Из каких элементов состоит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r w:rsidRPr="00BF5E44">
              <w:rPr>
                <w:rFonts w:ascii="Times New Roman" w:hAnsi="Times New Roman" w:cs="Times New Roman"/>
              </w:rPr>
              <w:t xml:space="preserve">? Чем похожи и чем отличаются печатная и письменная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r w:rsidRPr="00BF5E44">
              <w:rPr>
                <w:rFonts w:ascii="Times New Roman" w:hAnsi="Times New Roman" w:cs="Times New Roman"/>
              </w:rPr>
              <w:t xml:space="preserve">? </w:t>
            </w:r>
            <w:proofErr w:type="gramEnd"/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формировать навык начертания строчной буквы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; учить обозначению звука </w:t>
            </w:r>
            <w:r w:rsidRPr="00BF5E44">
              <w:rPr>
                <w:rFonts w:ascii="Times New Roman" w:hAnsi="Times New Roman" w:cs="Times New Roman"/>
              </w:rPr>
              <w:br/>
              <w:t xml:space="preserve">[л] буквой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r w:rsidRPr="00BF5E44">
              <w:rPr>
                <w:rFonts w:ascii="Times New Roman" w:hAnsi="Times New Roman" w:cs="Times New Roman"/>
              </w:rPr>
              <w:t xml:space="preserve"> в слогах и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словах, писать под диктовку изученные письменные буквы, давать письменный ответ </w:t>
            </w:r>
            <w:r w:rsidRPr="00BF5E44">
              <w:rPr>
                <w:rFonts w:ascii="Times New Roman" w:hAnsi="Times New Roman" w:cs="Times New Roman"/>
              </w:rPr>
              <w:br/>
              <w:t>на вопрос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Предложение, правила написания предложения, интонирование предложений, рабочая строка, гласные и согласные звуки, буквы, </w:t>
            </w:r>
            <w:r w:rsidRPr="00BF5E44">
              <w:rPr>
                <w:rFonts w:ascii="Times New Roman" w:hAnsi="Times New Roman" w:cs="Times New Roman"/>
              </w:rPr>
              <w:lastRenderedPageBreak/>
              <w:t>обозначающие их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узнавать  изученные буквы.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 записывать слоги и слова с изученными буквами,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списывать слова и предложения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образцов, проверять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написанное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; писать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r w:rsidRPr="00BF5E44">
              <w:rPr>
                <w:rFonts w:ascii="Times New Roman" w:hAnsi="Times New Roman" w:cs="Times New Roman"/>
              </w:rPr>
              <w:t xml:space="preserve"> в соответствии </w:t>
            </w:r>
            <w:r w:rsidRPr="00BF5E44">
              <w:rPr>
                <w:rFonts w:ascii="Times New Roman" w:hAnsi="Times New Roman" w:cs="Times New Roman"/>
              </w:rPr>
              <w:br/>
              <w:t>с образцом, писать на диапазоне всех изученных букв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 узнавать, называть и определять объекты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явления окружающей действительности в соответствии </w:t>
            </w:r>
            <w:r w:rsidRPr="00BF5E44">
              <w:rPr>
                <w:rFonts w:ascii="Times New Roman" w:hAnsi="Times New Roman" w:cs="Times New Roman"/>
              </w:rPr>
              <w:br/>
              <w:t>с содержанием учебных предметов.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</w:t>
            </w:r>
            <w:r w:rsidRPr="00BF5E44">
              <w:rPr>
                <w:rFonts w:ascii="Times New Roman" w:hAnsi="Times New Roman" w:cs="Times New Roman"/>
              </w:rPr>
              <w:lastRenderedPageBreak/>
              <w:t>средства, осуществлять синтез как составление целого из частей.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выполнять учебные действия в материализованной,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гипермедийной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и умственной формах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Проявление уважительного отношения к иному мнению, истории и культуре других народов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Л </w:t>
            </w:r>
            <w:r w:rsidRPr="00BF5E44">
              <w:rPr>
                <w:rFonts w:ascii="Times New Roman" w:hAnsi="Times New Roman" w:cs="Times New Roman"/>
              </w:rPr>
              <w:t>(с. 24)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 правильно располагать буквы и слова в строке при написании имен собственных? Чем похожи и чем отличаются печатная и письменная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заглавную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r w:rsidRPr="00BF5E44">
              <w:rPr>
                <w:rFonts w:ascii="Times New Roman" w:hAnsi="Times New Roman" w:cs="Times New Roman"/>
              </w:rPr>
              <w:t xml:space="preserve">; формировать навыки правильного плавного письма, записывать слова после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слого-звукового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разбора с учителем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Предложение, правила написания предложения, интонирование предложений, рабочая строка, гласные и согласные звуки, буквы, обозначающие их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Л</w:t>
            </w:r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их соединения.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записывать слова и предложения после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слого-звукового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разбора под руководством учителя, проверять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написанное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; соблюдать гигиенические правила письма; </w:t>
            </w:r>
            <w:r w:rsidRPr="00BF5E44">
              <w:rPr>
                <w:rFonts w:ascii="Times New Roman" w:hAnsi="Times New Roman" w:cs="Times New Roman"/>
              </w:rPr>
              <w:lastRenderedPageBreak/>
              <w:t>ориентироваться на странице прописи; общаться в разных ситуациях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BF5E44">
              <w:rPr>
                <w:rFonts w:ascii="Times New Roman" w:hAnsi="Times New Roman" w:cs="Times New Roman"/>
              </w:rPr>
              <w:t xml:space="preserve">узнавать, называть и определять объекты и явления окружающей действительности в соответствии </w:t>
            </w:r>
            <w:r w:rsidRPr="00BF5E44">
              <w:rPr>
                <w:rFonts w:ascii="Times New Roman" w:hAnsi="Times New Roman" w:cs="Times New Roman"/>
              </w:rPr>
              <w:br/>
              <w:t>с содержанием учебных предметов.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выполнять учебные действия в материализованной,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гипермедийной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и умственной формах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Проявление чувства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эмпатии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как понимания чу</w:t>
            </w:r>
            <w:proofErr w:type="gramStart"/>
            <w:r w:rsidRPr="00BF5E44">
              <w:rPr>
                <w:rFonts w:ascii="Times New Roman" w:hAnsi="Times New Roman" w:cs="Times New Roman"/>
              </w:rPr>
              <w:t>вств др</w:t>
            </w:r>
            <w:proofErr w:type="gramEnd"/>
            <w:r w:rsidRPr="00BF5E44">
              <w:rPr>
                <w:rFonts w:ascii="Times New Roman" w:hAnsi="Times New Roman" w:cs="Times New Roman"/>
              </w:rPr>
              <w:t>угих людей и сопереживания им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36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Написание слов и предложений с изученными буквами (с. 25)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Какие  правильно оформлять предложения на письме?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формировать умения вычленять отдельные звуки </w:t>
            </w:r>
            <w:r w:rsidRPr="00BF5E44">
              <w:rPr>
                <w:rFonts w:ascii="Times New Roman" w:hAnsi="Times New Roman" w:cs="Times New Roman"/>
              </w:rPr>
              <w:br/>
              <w:t xml:space="preserve">в словах, определять их последовательность, воспроизводить написание письменного текста; развивать умения писать слова и предложения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изученными буквами; учить писать под диктовку слова 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Предложение, правила написания предложения, интонирование предложений, рабочая строка, гласные и согласные звуки, буквы, обозначающие их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соединять изученные буквы разными способами, узнавать буквы, обозначающие гласные и согласные звуки.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правильно располагать буквы и их соединения, записывать слова и предложения после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слого-звукового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разбора под руководством учителя, проверять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написанное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; писать на диапазоне всех </w:t>
            </w:r>
            <w:r w:rsidRPr="00BF5E44">
              <w:rPr>
                <w:rFonts w:ascii="Times New Roman" w:hAnsi="Times New Roman" w:cs="Times New Roman"/>
              </w:rPr>
              <w:lastRenderedPageBreak/>
              <w:t>изученных букв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узнавать, называть и определять объекты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явления окружающей действительности в соответствии </w:t>
            </w:r>
            <w:r w:rsidRPr="00BF5E44">
              <w:rPr>
                <w:rFonts w:ascii="Times New Roman" w:hAnsi="Times New Roman" w:cs="Times New Roman"/>
              </w:rPr>
              <w:br/>
              <w:t>с содержанием учебных предметов.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осознанно и правильно строить сообщения в устной  и письменной форме.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выполнять учебные действия в материализованной,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гипермедийной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и умственной формах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Проявление этических чувств: доброжелательности и эмоционально-нравственной отзывчивости</w:t>
            </w:r>
          </w:p>
        </w:tc>
      </w:tr>
      <w:tr w:rsidR="0052612F" w:rsidRPr="00BF5E44" w:rsidTr="001840BE">
        <w:trPr>
          <w:trHeight w:val="25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37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26)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Чем похожи и чем отличаются печатная и письменная буквы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 xml:space="preserve">? Из каких элементов состоит строчная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F5E44">
              <w:rPr>
                <w:rFonts w:ascii="Times New Roman" w:hAnsi="Times New Roman" w:cs="Times New Roman"/>
              </w:rPr>
              <w:t xml:space="preserve"> развивать умения писать  строчную букву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слова в строке, списывать слова и предложения с образцов; учить проверять написанное при помощи сличения </w:t>
            </w:r>
            <w:r w:rsidRPr="00BF5E44">
              <w:rPr>
                <w:rFonts w:ascii="Times New Roman" w:hAnsi="Times New Roman" w:cs="Times New Roman"/>
              </w:rPr>
              <w:br/>
              <w:t>с текстом-образцом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Ребусы; предложение, правила написания предложения, интонирование предложений, рабочая строка, гласные и согласные звуки, буквы, обозначающие их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букву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их соединения. 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 записывать слоги и слова с изученными буквами, списывать слова и предложения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образцов, проверять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написанное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писать </w:t>
            </w:r>
            <w:r w:rsidRPr="00BF5E44">
              <w:rPr>
                <w:rFonts w:ascii="Times New Roman" w:hAnsi="Times New Roman" w:cs="Times New Roman"/>
              </w:rPr>
              <w:br/>
              <w:t>на диапазоне всех изученных букв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узнавать, называть и определять объекты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явления окружающей действительности в соответствии </w:t>
            </w:r>
            <w:r w:rsidRPr="00BF5E44">
              <w:rPr>
                <w:rFonts w:ascii="Times New Roman" w:hAnsi="Times New Roman" w:cs="Times New Roman"/>
              </w:rPr>
              <w:br/>
              <w:t>с содержанием учебных предметов.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своей деятельности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Проявление этических чувств: доброжелательности и эмоционально-нравственной отзывчивости</w:t>
            </w:r>
          </w:p>
        </w:tc>
      </w:tr>
      <w:tr w:rsidR="0052612F" w:rsidRPr="00BF5E44" w:rsidTr="001840BE">
        <w:trPr>
          <w:trHeight w:val="4050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27)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Какую работу выполняет заглавная 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? Из каких элементов она состоит?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F5E44">
              <w:rPr>
                <w:rFonts w:ascii="Times New Roman" w:hAnsi="Times New Roman" w:cs="Times New Roman"/>
              </w:rPr>
              <w:t xml:space="preserve"> развивать умения писать  заглавную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proofErr w:type="gramEnd"/>
            <w:r w:rsidRPr="00BF5E44">
              <w:rPr>
                <w:rFonts w:ascii="Times New Roman" w:hAnsi="Times New Roman" w:cs="Times New Roman"/>
              </w:rPr>
              <w:t>, слова и предложения с ней; учить правильно оформлять вопросительное предложение, проверять написанное при помощи сличения с текстом-образцом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Ребусы; рабочая строка, гласные и согласные звуки, буквы, обозначающие их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выработать связное и ритмичное написание букв и слов на строке.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без искажений записывать слова и предложения после их предварительного разбора, писать на диапазоне всех изученных букв, соблюдать соразмерность элементов буквы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узнавать, называть и определять объекты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явления окружающей действительности в соответствии </w:t>
            </w:r>
            <w:r w:rsidRPr="00BF5E44">
              <w:rPr>
                <w:rFonts w:ascii="Times New Roman" w:hAnsi="Times New Roman" w:cs="Times New Roman"/>
              </w:rPr>
              <w:br/>
              <w:t>с содержанием учебных предметов.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отвечать </w:t>
            </w:r>
            <w:r w:rsidRPr="00BF5E44">
              <w:rPr>
                <w:rFonts w:ascii="Times New Roman" w:hAnsi="Times New Roman" w:cs="Times New Roman"/>
              </w:rPr>
              <w:br/>
              <w:t>на вопросы учителя, находить нужную информацию в прописи.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деятельности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Проявление </w:t>
            </w:r>
            <w:r w:rsidRPr="00BF5E44">
              <w:rPr>
                <w:rFonts w:ascii="Times New Roman" w:hAnsi="Times New Roman" w:cs="Times New Roman"/>
              </w:rPr>
              <w:br/>
              <w:t xml:space="preserve">этических чувств: доброжелательности </w:t>
            </w:r>
            <w:r w:rsidRPr="00BF5E44">
              <w:rPr>
                <w:rFonts w:ascii="Times New Roman" w:hAnsi="Times New Roman" w:cs="Times New Roman"/>
              </w:rPr>
              <w:br/>
              <w:t>и эмоционально-нравственной отзывчивости</w:t>
            </w:r>
          </w:p>
        </w:tc>
      </w:tr>
      <w:tr w:rsidR="0052612F" w:rsidRPr="00BF5E44" w:rsidTr="001840BE">
        <w:trPr>
          <w:trHeight w:val="3540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28)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Из каких элементов состоит строчная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r w:rsidRPr="00BF5E44">
              <w:rPr>
                <w:rFonts w:ascii="Times New Roman" w:hAnsi="Times New Roman" w:cs="Times New Roman"/>
              </w:rPr>
              <w:t xml:space="preserve">? От чего будет зависеть правильное написание буквы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proofErr w:type="gramEnd"/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BF5E44">
              <w:rPr>
                <w:rFonts w:ascii="Times New Roman" w:hAnsi="Times New Roman" w:cs="Times New Roman"/>
              </w:rPr>
              <w:t xml:space="preserve">учить писать 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и слова в строке, списывать слова и предложения с образцов,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проверять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написанное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Предложение, правила оформления предложений, рабочая строка, гласные и согласные звуки, буквы, обозначающие их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proofErr w:type="gramEnd"/>
            <w:r w:rsidRPr="00BF5E44">
              <w:rPr>
                <w:rFonts w:ascii="Times New Roman" w:hAnsi="Times New Roman" w:cs="Times New Roman"/>
              </w:rPr>
              <w:t>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 записывать слоги и слова с изученными буквами, списывать слова и предложения </w:t>
            </w:r>
            <w:r w:rsidRPr="00BF5E44">
              <w:rPr>
                <w:rFonts w:ascii="Times New Roman" w:hAnsi="Times New Roman" w:cs="Times New Roman"/>
              </w:rPr>
              <w:br/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без ошибок с письменного шрифта, проверять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написанное</w:t>
            </w:r>
            <w:proofErr w:type="gramEnd"/>
            <w:r w:rsidRPr="00BF5E44">
              <w:rPr>
                <w:rFonts w:ascii="Times New Roman" w:hAnsi="Times New Roman" w:cs="Times New Roman"/>
              </w:rPr>
              <w:t>; работать по алгоритму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создавать алгоритмы деятельности при решении проблем различного характера.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ставить </w:t>
            </w:r>
            <w:r w:rsidRPr="00BF5E44">
              <w:rPr>
                <w:rFonts w:ascii="Times New Roman" w:hAnsi="Times New Roman" w:cs="Times New Roman"/>
              </w:rPr>
              <w:br/>
              <w:t>и формулировать проблемы.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lastRenderedPageBreak/>
              <w:t>адекватно использовать речь для планирования и регуляции своей деятельности; соблюдать нормы речевого этикета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Проявление</w:t>
            </w:r>
            <w:r w:rsidRPr="00BF5E44">
              <w:rPr>
                <w:rFonts w:ascii="Times New Roman" w:hAnsi="Times New Roman" w:cs="Times New Roman"/>
              </w:rPr>
              <w:br/>
              <w:t xml:space="preserve">этических чувств: доброжелательности </w:t>
            </w:r>
            <w:r w:rsidRPr="00BF5E44">
              <w:rPr>
                <w:rFonts w:ascii="Times New Roman" w:hAnsi="Times New Roman" w:cs="Times New Roman"/>
              </w:rPr>
              <w:br/>
              <w:t>и эмоционально-нравственной отзывчивости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Заглавная буква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29)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 Какую работу выполняет заглавная буква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? Из каких элементов она состоит?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учить писать заглавную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слова и предложения  с ней, давать письменный ответ на вопрос; развивать умение писать большую букву в именах людей 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Ребусы; рабочая строка, гласные и согласные звуки, буквы, обозначающие их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заглавную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В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и их соединения.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записывать слова и предложения после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слого-звукового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разбора с учителем, проверять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написанное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работать по алгоритму, формулировать ответ </w:t>
            </w:r>
            <w:r w:rsidRPr="00BF5E44">
              <w:rPr>
                <w:rFonts w:ascii="Times New Roman" w:hAnsi="Times New Roman" w:cs="Times New Roman"/>
              </w:rPr>
              <w:br/>
            </w:r>
            <w:r w:rsidRPr="00BF5E44">
              <w:rPr>
                <w:rFonts w:ascii="Times New Roman" w:hAnsi="Times New Roman" w:cs="Times New Roman"/>
              </w:rPr>
              <w:lastRenderedPageBreak/>
              <w:t>на поставленный вопрос; писать имена собственные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узнавать, называть и определять объекты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явления окружающей действительности в соответствии </w:t>
            </w:r>
            <w:r w:rsidRPr="00BF5E44">
              <w:rPr>
                <w:rFonts w:ascii="Times New Roman" w:hAnsi="Times New Roman" w:cs="Times New Roman"/>
              </w:rPr>
              <w:br/>
              <w:t>с содержанием учебных предметов.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ставить </w:t>
            </w:r>
            <w:r w:rsidRPr="00BF5E44">
              <w:rPr>
                <w:rFonts w:ascii="Times New Roman" w:hAnsi="Times New Roman" w:cs="Times New Roman"/>
              </w:rPr>
              <w:br/>
              <w:t>и формулировать проблемы.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вопросы, обращаться за помощью, учитывать мнение </w:t>
            </w:r>
            <w:r w:rsidRPr="00BF5E44">
              <w:rPr>
                <w:rFonts w:ascii="Times New Roman" w:hAnsi="Times New Roman" w:cs="Times New Roman"/>
              </w:rPr>
              <w:br/>
              <w:t>и позицию одноклассников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Установка </w:t>
            </w:r>
            <w:r w:rsidRPr="00BF5E44">
              <w:rPr>
                <w:rFonts w:ascii="Times New Roman" w:hAnsi="Times New Roman" w:cs="Times New Roman"/>
              </w:rPr>
              <w:br/>
              <w:t xml:space="preserve">на положительное отношение </w:t>
            </w:r>
            <w:r w:rsidRPr="00BF5E44">
              <w:rPr>
                <w:rFonts w:ascii="Times New Roman" w:hAnsi="Times New Roman" w:cs="Times New Roman"/>
              </w:rPr>
              <w:br/>
              <w:t>к обучению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Закрепление написания изученных букв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30)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Чем предыдущие страницы прописи отличаются </w:t>
            </w:r>
            <w:proofErr w:type="gramStart"/>
            <w:r w:rsidRPr="00BF5E44">
              <w:rPr>
                <w:rFonts w:ascii="Times New Roman" w:hAnsi="Times New Roman" w:cs="Times New Roman"/>
              </w:rPr>
              <w:t>от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новой? Одинаково ли пишутся  печатные и письменные буквы?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развивать умения узнавать графический образ изученных букв, писать изученные буквы, слова и предложения с ними; учить списывать с печатного текста письменными буквами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Ребусы; рабочая строка, гласные и согласные звуки, буквы, обозначающие их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обозначать звуки соответствующими буквами, записывать слова и предложения после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слого-звукового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разбора с учителем.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списывать </w:t>
            </w:r>
            <w:r w:rsidRPr="00BF5E44">
              <w:rPr>
                <w:rFonts w:ascii="Times New Roman" w:hAnsi="Times New Roman" w:cs="Times New Roman"/>
              </w:rPr>
              <w:br/>
              <w:t>с печатного текста письменными буквами, соблюдать гигиенические правила письма; писать на диапазоне всех изученных букв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узнавать, называть и определять объекты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явления окружающей действительности в соответствии </w:t>
            </w:r>
            <w:r w:rsidRPr="00BF5E44">
              <w:rPr>
                <w:rFonts w:ascii="Times New Roman" w:hAnsi="Times New Roman" w:cs="Times New Roman"/>
              </w:rPr>
              <w:br/>
              <w:t>с содержанием учебных предметов.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ставить </w:t>
            </w:r>
            <w:r w:rsidRPr="00BF5E44">
              <w:rPr>
                <w:rFonts w:ascii="Times New Roman" w:hAnsi="Times New Roman" w:cs="Times New Roman"/>
              </w:rPr>
              <w:br/>
              <w:t>и формулировать проблемы, проводить аналогии между изучаемым материалом и собственным опытом.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вопросы, обращаться за помощью, проявлять интерес </w:t>
            </w:r>
            <w:r w:rsidRPr="00BF5E44">
              <w:rPr>
                <w:rFonts w:ascii="Times New Roman" w:hAnsi="Times New Roman" w:cs="Times New Roman"/>
              </w:rPr>
              <w:br/>
              <w:t>к общению и групповой работе, уважать мнение собеседников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Установка </w:t>
            </w:r>
            <w:r w:rsidRPr="00BF5E44">
              <w:rPr>
                <w:rFonts w:ascii="Times New Roman" w:hAnsi="Times New Roman" w:cs="Times New Roman"/>
              </w:rPr>
              <w:br/>
              <w:t xml:space="preserve">на положительное отношение </w:t>
            </w:r>
            <w:r w:rsidRPr="00BF5E44">
              <w:rPr>
                <w:rFonts w:ascii="Times New Roman" w:hAnsi="Times New Roman" w:cs="Times New Roman"/>
              </w:rPr>
              <w:br/>
              <w:t>к обучению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BF5E44">
              <w:rPr>
                <w:rFonts w:ascii="Times New Roman" w:hAnsi="Times New Roman" w:cs="Times New Roman"/>
              </w:rPr>
              <w:t xml:space="preserve"> (с. 31)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Чем похожи и чем отличаются печатная и письменная </w:t>
            </w:r>
            <w:proofErr w:type="gramStart"/>
            <w:r w:rsidRPr="00BF5E44">
              <w:rPr>
                <w:rFonts w:ascii="Times New Roman" w:hAnsi="Times New Roman" w:cs="Times New Roman"/>
              </w:rPr>
              <w:t>буквы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BF5E44">
              <w:rPr>
                <w:rFonts w:ascii="Times New Roman" w:hAnsi="Times New Roman" w:cs="Times New Roman"/>
              </w:rPr>
              <w:t xml:space="preserve">? </w:t>
            </w:r>
            <w:proofErr w:type="gramStart"/>
            <w:r w:rsidRPr="00BF5E44">
              <w:rPr>
                <w:rFonts w:ascii="Times New Roman" w:hAnsi="Times New Roman" w:cs="Times New Roman"/>
              </w:rPr>
              <w:t>Какие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звуки обозначает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е </w:t>
            </w:r>
            <w:r w:rsidRPr="00BF5E44">
              <w:rPr>
                <w:rFonts w:ascii="Times New Roman" w:hAnsi="Times New Roman" w:cs="Times New Roman"/>
              </w:rPr>
              <w:t>в начале слова и после гласных?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BF5E44">
              <w:rPr>
                <w:rFonts w:ascii="Times New Roman" w:hAnsi="Times New Roman" w:cs="Times New Roman"/>
              </w:rPr>
              <w:t xml:space="preserve">, слова  и предложения с ней после их предварительного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слого-звукового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анализа, формировать умение правильно оформлять написанные предложения; развивать речь, внимание, мышление, память, фонематический слух; воспитывать интерес к чтению и письму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Йотированная гласная, рабочая строка, гласные и согласные звуки, буквы,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обозначающие их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BF5E44">
              <w:rPr>
                <w:rFonts w:ascii="Times New Roman" w:hAnsi="Times New Roman" w:cs="Times New Roman"/>
              </w:rPr>
              <w:t>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правильно располагать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буквы и слова </w:t>
            </w:r>
            <w:r w:rsidRPr="00BF5E44">
              <w:rPr>
                <w:rFonts w:ascii="Times New Roman" w:hAnsi="Times New Roman" w:cs="Times New Roman"/>
              </w:rPr>
              <w:br/>
              <w:t>в строке, писать слоги и слова с изученными буквами; ритмично располагать буквы на строке, работать по алгоритму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 передавать информацию устным и письменным способами.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ставить </w:t>
            </w:r>
            <w:r w:rsidRPr="00BF5E44">
              <w:rPr>
                <w:rFonts w:ascii="Times New Roman" w:hAnsi="Times New Roman" w:cs="Times New Roman"/>
              </w:rPr>
              <w:br/>
              <w:t>и формулировать проблемы.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вопросы, обращаться за помощью, соблюдать правила работы в группе, паре, уважать мнение собеседников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Наличие потребности в оказании помощи товарищам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(консультирование) по выполнению учебных действий и желания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взаимосотрудничества</w:t>
            </w:r>
            <w:proofErr w:type="spellEnd"/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43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Заглавная буква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32)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Какую работу выполняет заглавная буква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proofErr w:type="gramEnd"/>
            <w:r w:rsidRPr="00BF5E44">
              <w:rPr>
                <w:rFonts w:ascii="Times New Roman" w:hAnsi="Times New Roman" w:cs="Times New Roman"/>
              </w:rPr>
              <w:t>? Из каких элементов она состоит? Всегда ли одна буква обозначает один гласный звук?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учить писать заглавную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и слова в строке, формировать умения правильно оформлять написанные предложения (большая буква в начале предложения, точка, восклицательный 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Йотированная гласная; ребусы; рабочая строка, гласные и согласные звуки, буквы, обозначающие их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прописную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BF5E44">
              <w:rPr>
                <w:rFonts w:ascii="Times New Roman" w:hAnsi="Times New Roman" w:cs="Times New Roman"/>
              </w:rPr>
              <w:t>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правильно располагать буквы и слова в строке, связно и ритмично соединять с другими буквами, записывать слова и предложения после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слого-звукового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разбора с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учителем, проверять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написанное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ритмично располагать 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узнавать, называть и определять объекты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явления окружающей действительности в соответствии </w:t>
            </w:r>
            <w:r w:rsidRPr="00BF5E44">
              <w:rPr>
                <w:rFonts w:ascii="Times New Roman" w:hAnsi="Times New Roman" w:cs="Times New Roman"/>
              </w:rPr>
              <w:br/>
              <w:t>с содержанием учебных предметов.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ставить </w:t>
            </w:r>
            <w:r w:rsidRPr="00BF5E44">
              <w:rPr>
                <w:rFonts w:ascii="Times New Roman" w:hAnsi="Times New Roman" w:cs="Times New Roman"/>
              </w:rPr>
              <w:br/>
              <w:t>и формулировать проблемы.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вопросы, обращаться за помощью, формулировать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собственное мнение и позицию, использовать доступные речевые 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Установка на положительное отношение к обучению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45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и вопросительный знаки в конце), давать письменный ответ на вопрос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буквы на строке, работать по алгоритму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средства для передачи своих мыслей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буква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3, пропись № 3)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45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Чем отличается пропись № 3 от прописи № 2? Чем похожи и чем отличаются печатная и письменная буквы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 xml:space="preserve">? Из каких элементов состоит строчная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proofErr w:type="spellEnd"/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строчную букву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>, правильно располагать буквы и слова в строке, списывать слова и вставлять в предложения по смыслу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Рабочая строка, гласные и согласные звуки, буквы, обозначающие их, твердые и мягкие согласные; профессии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r w:rsidRPr="00BF5E44">
              <w:rPr>
                <w:rFonts w:ascii="Times New Roman" w:hAnsi="Times New Roman" w:cs="Times New Roman"/>
              </w:rPr>
              <w:t xml:space="preserve">.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 записывать слоги и слова с изученными буквами, списывать слова и вставлять их в предложения по смыслу, проверять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написанное</w:t>
            </w:r>
            <w:proofErr w:type="gramEnd"/>
            <w:r w:rsidRPr="00BF5E44">
              <w:rPr>
                <w:rFonts w:ascii="Times New Roman" w:hAnsi="Times New Roman" w:cs="Times New Roman"/>
              </w:rPr>
              <w:t>, ритмично располагать буквы на строке, работать по алгоритму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и отличий от эталона.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Социальная компетентность как готовность </w:t>
            </w:r>
            <w:r w:rsidRPr="00BF5E44">
              <w:rPr>
                <w:rFonts w:ascii="Times New Roman" w:hAnsi="Times New Roman" w:cs="Times New Roman"/>
              </w:rPr>
              <w:br/>
              <w:t>к решению моральных дилемм, устойчивое следование в поведении социальным нормам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7063B6" w:rsidRDefault="0052612F" w:rsidP="001840BE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</w:rPr>
              <w:t>четверть 35 ч.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45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4)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Для чего нужна прописная 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? Из каких элементов она состоит?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заглавную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proofErr w:type="gramEnd"/>
            <w:r w:rsidRPr="00BF5E44">
              <w:rPr>
                <w:rFonts w:ascii="Times New Roman" w:hAnsi="Times New Roman" w:cs="Times New Roman"/>
              </w:rPr>
              <w:t>, слова и предложения  с ней, писать большую букву в именах людей; развивать мышление, внимание, фонематический слух; воспитывать трудолюбие, интерес к родному языку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Рабочая строка, гласные и согласные звуки, буквы, обозначающие их, имена собственные; покупки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заглавную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П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и их соединения.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осуществлять решение учебной задачи под руководством учителя; записывать слова и предложения после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слого-звукового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</w:t>
            </w:r>
            <w:r w:rsidRPr="00BF5E44">
              <w:rPr>
                <w:rFonts w:ascii="Times New Roman" w:hAnsi="Times New Roman" w:cs="Times New Roman"/>
              </w:rPr>
              <w:br/>
              <w:t>и отличий от эталона.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деятельности.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Положительная мотивация учебной деятельности: принятие образа «хорошего ученика»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разбора с учителем, писать имена собственные, проверять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написанное</w:t>
            </w:r>
            <w:proofErr w:type="gramEnd"/>
            <w:r w:rsidRPr="00BF5E44">
              <w:rPr>
                <w:rFonts w:ascii="Times New Roman" w:hAnsi="Times New Roman" w:cs="Times New Roman"/>
              </w:rPr>
              <w:t>, ритмично располагать буквы на строке, работать по алгоритму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Закрепление написания изученных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букв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5)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Какие изученные буквы могут получиться  из данных элементов?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развивать умения узнавать графический образ изученных букв, писать изученные буквы, слова и предложения с ними; учить списывать с печатного текста письменными буквами, письменно отвечать на вопросы; продолжить знакомство с профессиями людей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Элементы букв, заголовок текста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выработать связное и ритмичное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написание букв и слов на строке.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без искажений записывать слова </w:t>
            </w:r>
            <w:r w:rsidRPr="00BF5E44">
              <w:rPr>
                <w:rFonts w:ascii="Times New Roman" w:hAnsi="Times New Roman" w:cs="Times New Roman"/>
              </w:rPr>
              <w:br/>
              <w:t>и предложения после их предварительного разбора; демонстрировать понимание звукобуквенных соотношений, различать и использовать на письме изученные буквы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</w:t>
            </w:r>
            <w:r w:rsidRPr="00BF5E44">
              <w:rPr>
                <w:rFonts w:ascii="Times New Roman" w:hAnsi="Times New Roman" w:cs="Times New Roman"/>
              </w:rPr>
              <w:lastRenderedPageBreak/>
              <w:t>решения, вносить необходимые коррективы в действие после его завершения на основе его оценки и учета сделанных ошибок.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уметь слушать собеседника, формулировать свои затруднения.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Адекватное восприятие предложений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учителя и товарищей </w:t>
            </w:r>
            <w:r w:rsidRPr="00BF5E44">
              <w:rPr>
                <w:rFonts w:ascii="Times New Roman" w:hAnsi="Times New Roman" w:cs="Times New Roman"/>
              </w:rPr>
              <w:br/>
              <w:t>по исправлению допущенных ошибок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47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6)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Из каких элементов состоит 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? Чем похожи и чем отличаются печатные и письменные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F5E44">
              <w:rPr>
                <w:rFonts w:ascii="Times New Roman" w:hAnsi="Times New Roman" w:cs="Times New Roman"/>
              </w:rPr>
              <w:t xml:space="preserve"> учить писать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r w:rsidRPr="00BF5E44">
              <w:rPr>
                <w:rFonts w:ascii="Times New Roman" w:hAnsi="Times New Roman" w:cs="Times New Roman"/>
              </w:rPr>
              <w:t>, обозначать звук [</w:t>
            </w:r>
            <w:proofErr w:type="gramStart"/>
            <w:r w:rsidRPr="00BF5E44">
              <w:rPr>
                <w:rFonts w:ascii="Times New Roman" w:hAnsi="Times New Roman" w:cs="Times New Roman"/>
              </w:rPr>
              <w:t>м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] буквой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r w:rsidRPr="00BF5E44">
              <w:rPr>
                <w:rFonts w:ascii="Times New Roman" w:hAnsi="Times New Roman" w:cs="Times New Roman"/>
              </w:rPr>
              <w:t xml:space="preserve"> в слогах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словах, писать под диктовку изученные письменные 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Имена собственные, печатный, письменный текст;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ребусы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proofErr w:type="gramEnd"/>
            <w:r w:rsidRPr="00BF5E44">
              <w:rPr>
                <w:rFonts w:ascii="Times New Roman" w:hAnsi="Times New Roman" w:cs="Times New Roman"/>
              </w:rPr>
              <w:t>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 записывать слоги и слова с изученными буквами, списывать слова и вставлять их в предложения по смыслу, употреблять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заглав</w:t>
            </w:r>
            <w:proofErr w:type="spellEnd"/>
            <w:r w:rsidRPr="00BF5E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 узнавать, называть и определять объекты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явления окружающей действительности в соответствии </w:t>
            </w:r>
            <w:r w:rsidRPr="00BF5E44">
              <w:rPr>
                <w:rFonts w:ascii="Times New Roman" w:hAnsi="Times New Roman" w:cs="Times New Roman"/>
              </w:rPr>
              <w:br/>
              <w:t>с содержанием учебных предметов.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средства; работать с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пропи</w:t>
            </w:r>
            <w:proofErr w:type="spellEnd"/>
            <w:r w:rsidRPr="00BF5E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Целостный, социально ориентированный взгляд на мир в единстве и разнообразии природы, народов, культур и религий, 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E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r w:rsidRPr="00BF5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буквы, списывать с печатного текста; закреплять умения употреблять заглавную букву при написании имен собственных, оформлять на письме все виды предложений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t>ную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букву при написании имен собственных, проверять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написанное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; разгадывать ребусы; ритмично располагать буквы на строке 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t>сью</w:t>
            </w:r>
            <w:proofErr w:type="spellEnd"/>
            <w:r w:rsidRPr="00BF5E44">
              <w:rPr>
                <w:rFonts w:ascii="Times New Roman" w:hAnsi="Times New Roman" w:cs="Times New Roman"/>
              </w:rPr>
              <w:t>, ориентироваться в ней.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выполнять учебные действия в материализованной,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гипермедийной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и умственной формах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самостоятельность и личная ответственность за свои поступки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М </w:t>
            </w:r>
            <w:r w:rsidRPr="00BF5E44">
              <w:rPr>
                <w:rFonts w:ascii="Times New Roman" w:hAnsi="Times New Roman" w:cs="Times New Roman"/>
              </w:rPr>
              <w:t>(с. 7)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Какую работу выполняет заглавная </w:t>
            </w:r>
            <w:proofErr w:type="gramStart"/>
            <w:r w:rsidRPr="00BF5E44">
              <w:rPr>
                <w:rFonts w:ascii="Times New Roman" w:hAnsi="Times New Roman" w:cs="Times New Roman"/>
              </w:rPr>
              <w:t>буква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r w:rsidRPr="00BF5E44">
              <w:rPr>
                <w:rFonts w:ascii="Times New Roman" w:hAnsi="Times New Roman" w:cs="Times New Roman"/>
              </w:rPr>
              <w:t xml:space="preserve">? Из </w:t>
            </w:r>
            <w:proofErr w:type="gramStart"/>
            <w:r w:rsidRPr="00BF5E44">
              <w:rPr>
                <w:rFonts w:ascii="Times New Roman" w:hAnsi="Times New Roman" w:cs="Times New Roman"/>
              </w:rPr>
              <w:t>каких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элементов она состоит?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заглавную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r w:rsidRPr="00BF5E44">
              <w:rPr>
                <w:rFonts w:ascii="Times New Roman" w:hAnsi="Times New Roman" w:cs="Times New Roman"/>
              </w:rPr>
              <w:t xml:space="preserve">, слова и предложения  с ней; развивать умение писать большую букву </w:t>
            </w:r>
            <w:r w:rsidRPr="00BF5E44">
              <w:rPr>
                <w:rFonts w:ascii="Times New Roman" w:hAnsi="Times New Roman" w:cs="Times New Roman"/>
              </w:rPr>
              <w:br/>
              <w:t>в кличках животных, орфографическую зоркость, мышление, внимание, фонематический слух; воспитывать интерес к родному языку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Имена собственные, клички животных, схемы слов </w:t>
            </w:r>
            <w:r w:rsidRPr="00BF5E44">
              <w:rPr>
                <w:rFonts w:ascii="Times New Roman" w:hAnsi="Times New Roman" w:cs="Times New Roman"/>
              </w:rPr>
              <w:br/>
              <w:t>и предложений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</w:t>
            </w:r>
            <w:r w:rsidRPr="00BF5E44">
              <w:rPr>
                <w:rFonts w:ascii="Times New Roman" w:hAnsi="Times New Roman" w:cs="Times New Roman"/>
              </w:rPr>
              <w:br/>
              <w:t>и их соединения.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записывать слова и предложения после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слого-звукового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разбора под руководством учителя, писать имена собственные, проверять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написанное</w:t>
            </w:r>
            <w:proofErr w:type="gramEnd"/>
            <w:r w:rsidRPr="00BF5E44">
              <w:rPr>
                <w:rFonts w:ascii="Times New Roman" w:hAnsi="Times New Roman" w:cs="Times New Roman"/>
              </w:rPr>
              <w:t>; ритмично располагать буквы на строке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решения, предвосхищать результат.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средства, в том числе модели </w:t>
            </w:r>
            <w:r w:rsidRPr="00BF5E44">
              <w:rPr>
                <w:rFonts w:ascii="Times New Roman" w:hAnsi="Times New Roman" w:cs="Times New Roman"/>
              </w:rPr>
              <w:br/>
              <w:t>и схемы для решения задач.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определять общую цель и пути ее достижения, осуществлять взаимный контроль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Проявление экологической культуры: ценностное отношение к природному миру; самостоятельность и личная ответственность за свои поступки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Написание </w:t>
            </w:r>
            <w:r w:rsidRPr="00BF5E44">
              <w:rPr>
                <w:rFonts w:ascii="Times New Roman" w:hAnsi="Times New Roman" w:cs="Times New Roman"/>
              </w:rPr>
              <w:lastRenderedPageBreak/>
              <w:t>слов и предложений с изученными буквами (с. 8)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Какие изученные буквы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могут получиться из данных элементов? 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формировать навык работы по алгоритму; развивать умения узнавать графический образ изученных букв, писать изученные буквы, слова и предложения с ними; учить списывать с печатного текста письменными 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Профессии </w:t>
            </w:r>
            <w:r w:rsidRPr="00BF5E44">
              <w:rPr>
                <w:rFonts w:ascii="Times New Roman" w:hAnsi="Times New Roman" w:cs="Times New Roman"/>
              </w:rPr>
              <w:lastRenderedPageBreak/>
              <w:t>людей, письменный и печатный текст, слоги, вопросительные предложения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работать по алгоритму, выполнять связное и ритмичное написание букв и слов на строке, без искажений.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записывать слова и предложения после их предварительного разбора, образовывать новые слова, фор-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lastRenderedPageBreak/>
              <w:t>формулировать и удерживать учебную задачу, следовать установленным правилам в планировании и контроле способа решения.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рефлексия способов и условий действий; контролировать и оценивать процесс и результат деятельности.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Осознание </w:t>
            </w:r>
            <w:r w:rsidRPr="00BF5E44">
              <w:rPr>
                <w:rFonts w:ascii="Times New Roman" w:hAnsi="Times New Roman" w:cs="Times New Roman"/>
              </w:rPr>
              <w:lastRenderedPageBreak/>
              <w:t>собственной ответственности за общее благополучие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буквами, письменно отвечать на вопросы; продолжить знакомство с профессиями людей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мы слов по знакомым моделям; демонстрировать понимание звукобуквенных соотношений, различать и использовать на письме изученные буквы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собственное мнение и позицию, строить монологическое высказывание, контролировать действия партнера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spell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9)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Какова последовательность написания строчной 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? Чем похожи и чем отличаются печатная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и письменная 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?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строчную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spellEnd"/>
            <w:r w:rsidRPr="00BF5E44">
              <w:rPr>
                <w:rFonts w:ascii="Times New Roman" w:hAnsi="Times New Roman" w:cs="Times New Roman"/>
              </w:rPr>
              <w:t>, ритмично располагать буквы на строке; формировать навыки работы по алгоритму, конструировать предложения; развивать орфографическую зоркость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lastRenderedPageBreak/>
              <w:t>Слого-звуковой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разбор, схемы слов; обитатели </w:t>
            </w:r>
            <w:r w:rsidRPr="00BF5E44">
              <w:rPr>
                <w:rFonts w:ascii="Times New Roman" w:hAnsi="Times New Roman" w:cs="Times New Roman"/>
              </w:rPr>
              <w:lastRenderedPageBreak/>
              <w:t>зоопарка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spellEnd"/>
            <w:r w:rsidRPr="00BF5E44">
              <w:rPr>
                <w:rFonts w:ascii="Times New Roman" w:hAnsi="Times New Roman" w:cs="Times New Roman"/>
              </w:rPr>
              <w:t>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записывать слоги и слова с изученными буквами, списывать слова и вставлять их </w:t>
            </w:r>
            <w:r w:rsidRPr="00BF5E44">
              <w:rPr>
                <w:rFonts w:ascii="Times New Roman" w:hAnsi="Times New Roman" w:cs="Times New Roman"/>
              </w:rPr>
              <w:br/>
              <w:t>в предложения по смыслу; ритмично располагать буквы на строке, воспроизводить форму буквы по алгоритму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создавать алгоритмы деятельности при решении проблем </w:t>
            </w:r>
            <w:r w:rsidRPr="00BF5E44">
              <w:rPr>
                <w:rFonts w:ascii="Times New Roman" w:hAnsi="Times New Roman" w:cs="Times New Roman"/>
              </w:rPr>
              <w:lastRenderedPageBreak/>
              <w:t>различного характера.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общие приемы решения задач, осуществлять синтез, как составление целого из частей.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BF5E44">
              <w:rPr>
                <w:rFonts w:ascii="Times New Roman" w:hAnsi="Times New Roman" w:cs="Times New Roman"/>
              </w:rPr>
              <w:t>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Выражение устойчивой внутренней позиции </w:t>
            </w:r>
            <w:r w:rsidRPr="00BF5E44">
              <w:rPr>
                <w:rFonts w:ascii="Times New Roman" w:hAnsi="Times New Roman" w:cs="Times New Roman"/>
              </w:rPr>
              <w:lastRenderedPageBreak/>
              <w:t>школьника на основе положительного отношения к школе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51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10)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Из чего складываются слова? Как обозначить звуки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з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] </w:t>
            </w:r>
            <w:r w:rsidRPr="00BF5E44">
              <w:rPr>
                <w:rFonts w:ascii="Times New Roman" w:hAnsi="Times New Roman" w:cs="Times New Roman"/>
              </w:rPr>
              <w:br/>
              <w:t>и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з</w:t>
            </w:r>
            <w:proofErr w:type="spellEnd"/>
            <w:r w:rsidRPr="00BF5E44">
              <w:rPr>
                <w:rFonts w:ascii="Times New Roman" w:hAnsi="Times New Roman" w:cs="Times New Roman"/>
              </w:rPr>
              <w:t>’] на письме?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заглавную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слова и предложения  с ней; развивать умения писать большую букву </w:t>
            </w:r>
            <w:r w:rsidRPr="00BF5E44">
              <w:rPr>
                <w:rFonts w:ascii="Times New Roman" w:hAnsi="Times New Roman" w:cs="Times New Roman"/>
              </w:rPr>
              <w:br/>
              <w:t xml:space="preserve">в именах людей, орфографическую зоркость, мышление, 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t>Слого-звуковой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разбор, имя собственное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</w:t>
            </w:r>
            <w:r w:rsidRPr="00BF5E44">
              <w:rPr>
                <w:rFonts w:ascii="Times New Roman" w:hAnsi="Times New Roman" w:cs="Times New Roman"/>
              </w:rPr>
              <w:br/>
              <w:t>и их соединения.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записывать слова после 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слого-звукового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разбора с учителем, писать имена собственные, 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преобразовывать практическую задачу </w:t>
            </w:r>
            <w:r w:rsidRPr="00BF5E44">
              <w:rPr>
                <w:rFonts w:ascii="Times New Roman" w:hAnsi="Times New Roman" w:cs="Times New Roman"/>
              </w:rPr>
              <w:br/>
              <w:t>в познавательную, предвосхищать результат.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общие приемы решения задач, искать и выделять необходимую информацию из рисунков и схем.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Ценностное отношение </w:t>
            </w:r>
            <w:r w:rsidRPr="00BF5E44">
              <w:rPr>
                <w:rFonts w:ascii="Times New Roman" w:hAnsi="Times New Roman" w:cs="Times New Roman"/>
              </w:rPr>
              <w:br/>
              <w:t>к природному миру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внимание, фонематический слух; воспитывать уважение </w:t>
            </w:r>
            <w:r w:rsidRPr="00BF5E44">
              <w:rPr>
                <w:rFonts w:ascii="Times New Roman" w:hAnsi="Times New Roman" w:cs="Times New Roman"/>
              </w:rPr>
              <w:br/>
            </w:r>
            <w:r w:rsidRPr="00BF5E44">
              <w:rPr>
                <w:rFonts w:ascii="Times New Roman" w:hAnsi="Times New Roman" w:cs="Times New Roman"/>
              </w:rPr>
              <w:lastRenderedPageBreak/>
              <w:t>к чужому труду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восстанавливать деформированные предложения, проверять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lastRenderedPageBreak/>
              <w:t>написанное</w:t>
            </w:r>
            <w:proofErr w:type="gramEnd"/>
            <w:r w:rsidRPr="00BF5E44">
              <w:rPr>
                <w:rFonts w:ascii="Times New Roman" w:hAnsi="Times New Roman" w:cs="Times New Roman"/>
              </w:rPr>
              <w:t>; ритмично располагать буквы на строке, воспроизводить форму букв по алгоритму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собственное мнение и </w:t>
            </w:r>
            <w:r w:rsidRPr="00BF5E44">
              <w:rPr>
                <w:rFonts w:ascii="Times New Roman" w:hAnsi="Times New Roman" w:cs="Times New Roman"/>
              </w:rPr>
              <w:lastRenderedPageBreak/>
              <w:t>позицию, задавать вопросы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52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Закрепление написания изученных букв. Письмо слов и предложений с изученными буквами (с. 11)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Какая буква-родственница есть у буквы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З</w:t>
            </w:r>
            <w:proofErr w:type="gramEnd"/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формировать алгоритм  записи слов под диктовку и самопроверки (темп, орфографическое чтение по слогам: все слова со звуками в сильных позициях); развивать орфографическую зоркость; воспитывать культуру учебного труда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Вопросительные предложения; зоопарк, </w:t>
            </w:r>
            <w:r w:rsidRPr="00BF5E44">
              <w:rPr>
                <w:rFonts w:ascii="Times New Roman" w:hAnsi="Times New Roman" w:cs="Times New Roman"/>
              </w:rPr>
              <w:br/>
              <w:t>зоосад, зоолог, зоотехник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без искажений записывать слова и предложения после их предварительного разбора.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дифференцировать парные звонкие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глухие согласные, сравнивать начертания заглавных и строчных букв; демонстрировать понимание звукобуквенных соотношений, различать и использовать на письме </w:t>
            </w:r>
            <w:r w:rsidRPr="00BF5E44">
              <w:rPr>
                <w:rFonts w:ascii="Times New Roman" w:hAnsi="Times New Roman" w:cs="Times New Roman"/>
              </w:rPr>
              <w:lastRenderedPageBreak/>
              <w:t>изученные буквы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решения.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ориентироваться в разнообразии способов решения задач, передавать информацию устным </w:t>
            </w:r>
            <w:r w:rsidRPr="00BF5E44">
              <w:rPr>
                <w:rFonts w:ascii="Times New Roman" w:hAnsi="Times New Roman" w:cs="Times New Roman"/>
              </w:rPr>
              <w:br/>
              <w:t>и письменным способами.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определять цели, функции участников, способов взаимодействия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Ориентировка </w:t>
            </w:r>
            <w:r w:rsidRPr="00BF5E44">
              <w:rPr>
                <w:rFonts w:ascii="Times New Roman" w:hAnsi="Times New Roman" w:cs="Times New Roman"/>
              </w:rPr>
              <w:br/>
              <w:t xml:space="preserve">на гуманистическое сознание: признание ценности человека как личности, проявление способности к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саморегуляции</w:t>
            </w:r>
            <w:proofErr w:type="spellEnd"/>
            <w:r w:rsidRPr="00BF5E44">
              <w:rPr>
                <w:rFonts w:ascii="Times New Roman" w:hAnsi="Times New Roman" w:cs="Times New Roman"/>
              </w:rPr>
              <w:t>, нравственному саморазвитию, потребность использовать свои права и выполнять свои обязанности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53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б </w:t>
            </w:r>
            <w:r w:rsidRPr="00BF5E44">
              <w:rPr>
                <w:rFonts w:ascii="Times New Roman" w:hAnsi="Times New Roman" w:cs="Times New Roman"/>
              </w:rPr>
              <w:t>(с. 12)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На что похожа </w:t>
            </w:r>
            <w:proofErr w:type="gramStart"/>
            <w:r w:rsidRPr="00BF5E44">
              <w:rPr>
                <w:rFonts w:ascii="Times New Roman" w:hAnsi="Times New Roman" w:cs="Times New Roman"/>
              </w:rPr>
              <w:t>буква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б</w:t>
            </w:r>
            <w:r w:rsidRPr="00BF5E44">
              <w:rPr>
                <w:rFonts w:ascii="Times New Roman" w:hAnsi="Times New Roman" w:cs="Times New Roman"/>
              </w:rPr>
              <w:t xml:space="preserve">? </w:t>
            </w:r>
            <w:r w:rsidRPr="00BF5E44">
              <w:rPr>
                <w:rFonts w:ascii="Times New Roman" w:hAnsi="Times New Roman" w:cs="Times New Roman"/>
              </w:rPr>
              <w:br/>
              <w:t xml:space="preserve">Из </w:t>
            </w:r>
            <w:proofErr w:type="gramStart"/>
            <w:r w:rsidRPr="00BF5E44">
              <w:rPr>
                <w:rFonts w:ascii="Times New Roman" w:hAnsi="Times New Roman" w:cs="Times New Roman"/>
              </w:rPr>
              <w:t>каких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элементов она состоит?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б</w:t>
            </w:r>
            <w:r w:rsidRPr="00BF5E44">
              <w:rPr>
                <w:rFonts w:ascii="Times New Roman" w:hAnsi="Times New Roman" w:cs="Times New Roman"/>
              </w:rPr>
              <w:t xml:space="preserve">; дать понятия 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30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Твердые и мягкие, парные звонкие и глухие согласные, элементы букв,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соотносить слова, написанные печатным и письменным шрифтом.  </w:t>
            </w:r>
          </w:p>
          <w:p w:rsidR="0052612F" w:rsidRPr="00BF5E44" w:rsidRDefault="0052612F" w:rsidP="0077395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дифференци</w:t>
            </w:r>
            <w:r w:rsidR="0077395C">
              <w:rPr>
                <w:rFonts w:ascii="Times New Roman" w:hAnsi="Times New Roman" w:cs="Times New Roman"/>
              </w:rPr>
              <w:t>ровать парные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задачу, выбирать действия </w:t>
            </w:r>
            <w:r w:rsidRPr="00BF5E44">
              <w:rPr>
                <w:rFonts w:ascii="Times New Roman" w:hAnsi="Times New Roman" w:cs="Times New Roman"/>
              </w:rPr>
              <w:br/>
              <w:t>в соответствии с поставленной задачей и условиями ее реализации.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Целостный, социально ориентированный взгляд на мир в единстве </w:t>
            </w:r>
            <w:r w:rsidR="0077395C">
              <w:rPr>
                <w:rFonts w:ascii="Times New Roman" w:hAnsi="Times New Roman" w:cs="Times New Roman"/>
              </w:rPr>
              <w:t xml:space="preserve"> и разнообразии природы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«форма слова» и «родственные слова»; развивать фонематический слух, орфографическую зоркость; воспитывать культуру учебного труда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форма слова, родственные слова; дикие </w:t>
            </w:r>
            <w:r w:rsidRPr="00BF5E44">
              <w:rPr>
                <w:rFonts w:ascii="Times New Roman" w:hAnsi="Times New Roman" w:cs="Times New Roman"/>
              </w:rPr>
              <w:br/>
              <w:t>и домашние животные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звонкие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глухие согласные,  контролировать собственные действия; демонстрировать понимание звукобуквенных соотношений, различать </w:t>
            </w:r>
            <w:r w:rsidRPr="00BF5E44">
              <w:rPr>
                <w:rFonts w:ascii="Times New Roman" w:hAnsi="Times New Roman" w:cs="Times New Roman"/>
              </w:rPr>
              <w:br/>
              <w:t>и использовать на письме изученные буквы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общие приемы решения задач; искать и выделять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необходимую информацию </w:t>
            </w:r>
            <w:r w:rsidRPr="00BF5E44">
              <w:rPr>
                <w:rFonts w:ascii="Times New Roman" w:hAnsi="Times New Roman" w:cs="Times New Roman"/>
              </w:rPr>
              <w:br/>
              <w:t>из рисунков и схем.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определять общую цель и пути ее достижения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Заглавная буква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Б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13)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В каких случаях употребляется на письме заглавная буква? Чем похожи письменная и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печатная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б</w:t>
            </w:r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учить писать заглавную букву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Б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и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в строке, проверять написанное при помощи сличения </w:t>
            </w:r>
            <w:r w:rsidRPr="00BF5E44">
              <w:rPr>
                <w:rFonts w:ascii="Times New Roman" w:hAnsi="Times New Roman" w:cs="Times New Roman"/>
              </w:rPr>
              <w:br/>
              <w:t>с текстом-образцом; формировать алгоритм списывания слов и предложений с образцов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Предложение, кличка животного, имена </w:t>
            </w:r>
            <w:r w:rsidRPr="00BF5E44">
              <w:rPr>
                <w:rFonts w:ascii="Times New Roman" w:hAnsi="Times New Roman" w:cs="Times New Roman"/>
              </w:rPr>
              <w:lastRenderedPageBreak/>
              <w:t>собственные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б</w:t>
            </w:r>
            <w:r w:rsidRPr="00BF5E44">
              <w:rPr>
                <w:rFonts w:ascii="Times New Roman" w:hAnsi="Times New Roman" w:cs="Times New Roman"/>
              </w:rPr>
              <w:t xml:space="preserve">, правильно располагать </w:t>
            </w:r>
            <w:r w:rsidRPr="00BF5E44">
              <w:rPr>
                <w:rFonts w:ascii="Times New Roman" w:hAnsi="Times New Roman" w:cs="Times New Roman"/>
              </w:rPr>
              <w:lastRenderedPageBreak/>
              <w:t>буквы и их соединения.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сравнивать собственные буквы </w:t>
            </w:r>
            <w:r w:rsidRPr="00BF5E44">
              <w:rPr>
                <w:rFonts w:ascii="Times New Roman" w:hAnsi="Times New Roman" w:cs="Times New Roman"/>
              </w:rPr>
              <w:br/>
              <w:t>с предложенным образцом, записывать под диктовку слова и предложения; демонстрировать понимание звукобуквенных соотношений, различать и использовать на письме изученные буквы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сличать способ действия и его результат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заданным эталоном с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целью обнаружения отклонений </w:t>
            </w:r>
            <w:r w:rsidRPr="00BF5E44">
              <w:rPr>
                <w:rFonts w:ascii="Times New Roman" w:hAnsi="Times New Roman" w:cs="Times New Roman"/>
              </w:rPr>
              <w:br/>
              <w:t>и отличий от эталона.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извлекать необходимую информацию </w:t>
            </w:r>
            <w:r w:rsidRPr="00BF5E44">
              <w:rPr>
                <w:rFonts w:ascii="Times New Roman" w:hAnsi="Times New Roman" w:cs="Times New Roman"/>
              </w:rPr>
              <w:br/>
              <w:t>из различных источников.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строить монологическое высказывание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lastRenderedPageBreak/>
              <w:t>Сформированность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умения </w:t>
            </w:r>
            <w:r w:rsidRPr="00BF5E44">
              <w:rPr>
                <w:rFonts w:ascii="Times New Roman" w:hAnsi="Times New Roman" w:cs="Times New Roman"/>
              </w:rPr>
              <w:br/>
              <w:t xml:space="preserve">не создавать конфликтов </w:t>
            </w:r>
            <w:r w:rsidRPr="00BF5E44">
              <w:rPr>
                <w:rFonts w:ascii="Times New Roman" w:hAnsi="Times New Roman" w:cs="Times New Roman"/>
              </w:rPr>
              <w:br/>
            </w:r>
            <w:r w:rsidRPr="00BF5E44">
              <w:rPr>
                <w:rFonts w:ascii="Times New Roman" w:hAnsi="Times New Roman" w:cs="Times New Roman"/>
              </w:rPr>
              <w:lastRenderedPageBreak/>
              <w:t>и находить выход из спорных ситуаций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55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заглавная буквы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б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Б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14)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Какие изученные буквы могут получиться  из данных элементов? В чем «секрет» парных согласных, когда  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Парные звонкие и глухие согласные, </w:t>
            </w:r>
            <w:proofErr w:type="gramStart"/>
            <w:r w:rsidRPr="00BF5E44">
              <w:rPr>
                <w:rFonts w:ascii="Times New Roman" w:hAnsi="Times New Roman" w:cs="Times New Roman"/>
              </w:rPr>
              <w:t>единственное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дифференцировать парные звонкие и глухие согласные, соотносить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печат</w:t>
            </w:r>
            <w:proofErr w:type="spellEnd"/>
            <w:r w:rsidRPr="00BF5E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речь для регуляции своего действия, применять установленные правила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Принятие образа «хорошего ученика». Наличие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сформиро</w:t>
            </w:r>
            <w:proofErr w:type="spellEnd"/>
            <w:r w:rsidRPr="00BF5E44">
              <w:rPr>
                <w:rFonts w:ascii="Times New Roman" w:hAnsi="Times New Roman" w:cs="Times New Roman"/>
              </w:rPr>
              <w:t>-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они оказываются в конце слова?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F5E44">
              <w:rPr>
                <w:rFonts w:ascii="Times New Roman" w:hAnsi="Times New Roman" w:cs="Times New Roman"/>
              </w:rPr>
              <w:t xml:space="preserve"> формировать навык работы по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алгоритму; дать понятия единственного </w:t>
            </w:r>
            <w:r w:rsidRPr="00BF5E44">
              <w:rPr>
                <w:rFonts w:ascii="Times New Roman" w:hAnsi="Times New Roman" w:cs="Times New Roman"/>
              </w:rPr>
              <w:br/>
              <w:t>и множественного числа;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развивать умения узнавать графический образ изученных букв, писать изученные буквы, слова и предложения с ними; закреплять навык осознанного звукобуквенного анализа слов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и множественное число; библиотека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t>ные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и письменные буквы.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lastRenderedPageBreak/>
              <w:t>моделировать в процессе совместного обсуждения алгоритм списывания; демонстрировать понимание звукобуквенных соотношений, различать и использовать на письме изученные буквы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в планировании способа решения.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ставить </w:t>
            </w:r>
            <w:r w:rsidRPr="00BF5E44">
              <w:rPr>
                <w:rFonts w:ascii="Times New Roman" w:hAnsi="Times New Roman" w:cs="Times New Roman"/>
              </w:rPr>
              <w:br/>
            </w:r>
            <w:r w:rsidRPr="00BF5E44">
              <w:rPr>
                <w:rFonts w:ascii="Times New Roman" w:hAnsi="Times New Roman" w:cs="Times New Roman"/>
              </w:rPr>
              <w:lastRenderedPageBreak/>
              <w:t>и формулировать проблемы.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оказывать в сотрудничестве взаимопомощь, планировать учебное сотрудничество с учителем, сверстниками: определять </w:t>
            </w:r>
            <w:r w:rsidRPr="00BF5E44">
              <w:rPr>
                <w:rFonts w:ascii="Times New Roman" w:hAnsi="Times New Roman" w:cs="Times New Roman"/>
              </w:rPr>
              <w:br/>
              <w:t>цели, функции участников, способ взаимодействия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ванных действий оценивания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учета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позиции собеседника </w:t>
            </w:r>
            <w:r w:rsidRPr="00BF5E44">
              <w:rPr>
                <w:rFonts w:ascii="Times New Roman" w:hAnsi="Times New Roman" w:cs="Times New Roman"/>
              </w:rPr>
              <w:br/>
              <w:t xml:space="preserve">(партнера), организации и осуществления сотрудничества, кооперации с учителем и сверстниками 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56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Закрепление написания изученных букв. Письмо слов и предложений с изученными буквами (с. 15)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Какие знаки ставятся в конце предложений? От чего это зависит?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моделировать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анализировать поэлементный состав изученных букв; познакомить с побудительным предложением; отрабатывать навык списывания </w:t>
            </w:r>
            <w:r w:rsidRPr="00BF5E44">
              <w:rPr>
                <w:rFonts w:ascii="Times New Roman" w:hAnsi="Times New Roman" w:cs="Times New Roman"/>
              </w:rPr>
              <w:br/>
              <w:t xml:space="preserve">по алгоритму; развивать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фонематический слух, </w:t>
            </w:r>
            <w:r w:rsidRPr="00BF5E44">
              <w:rPr>
                <w:rFonts w:ascii="Times New Roman" w:hAnsi="Times New Roman" w:cs="Times New Roman"/>
              </w:rPr>
              <w:lastRenderedPageBreak/>
              <w:t>орфографическую зоркость; воспитывать культуру учебного труда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Побудительное предложение, элементы букв, восклицательный знак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без искажений записывать слова и предложения после их предварительного разбора, выработать связное и ритмичное написание букв </w:t>
            </w:r>
            <w:r w:rsidRPr="00BF5E44">
              <w:rPr>
                <w:rFonts w:ascii="Times New Roman" w:hAnsi="Times New Roman" w:cs="Times New Roman"/>
              </w:rPr>
              <w:br/>
              <w:t>и слов на строке.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записывать слова и предложения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после их предварительного разбора, образовывать новые слова, формы слов по знакомым моделям; демонстрировать понимание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звуко</w:t>
            </w:r>
            <w:proofErr w:type="spellEnd"/>
            <w:r w:rsidRPr="00BF5E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решения, адекватно воспринимать предложение учителя и товарищей по исправлению допущенных ошибок.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рефлексия способов и условий действий; анализировать информацию,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пользоваться знаками, символами, приведенными </w:t>
            </w:r>
            <w:r w:rsidRPr="00BF5E44">
              <w:rPr>
                <w:rFonts w:ascii="Times New Roman" w:hAnsi="Times New Roman" w:cs="Times New Roman"/>
              </w:rPr>
              <w:br/>
              <w:t>в учебной литературе.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аргументировать свою позицию и координировать ее с позициями 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Выработка навыков сотрудничества в разных ситуациях, умения не создавать конфликтов и находить выходы из спорных ситуаций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E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r w:rsidRPr="00BF5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буквенных соотношений, различать и использовать на письме изученные буквы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партнеров; соблюдать простейшие нормы речевого этикета: здороваться, прощаться, благодарить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spell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16)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Почему не всегда легко обозначить буквой парный согласный в конце слова?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строчную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; формировать навык начертания строчной 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spellEnd"/>
            <w:r w:rsidRPr="00BF5E44">
              <w:rPr>
                <w:rFonts w:ascii="Times New Roman" w:hAnsi="Times New Roman" w:cs="Times New Roman"/>
              </w:rPr>
              <w:t>;  учить обозначению звуков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д</w:t>
            </w:r>
            <w:proofErr w:type="spellEnd"/>
            <w:r w:rsidRPr="00BF5E44">
              <w:rPr>
                <w:rFonts w:ascii="Times New Roman" w:hAnsi="Times New Roman" w:cs="Times New Roman"/>
              </w:rPr>
              <w:t>],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д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’] буквой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в слогах и словах, контролировать этапы своей работы, оценивать процесс и результат выполнения </w:t>
            </w:r>
            <w:r w:rsidRPr="00BF5E44">
              <w:rPr>
                <w:rFonts w:ascii="Times New Roman" w:hAnsi="Times New Roman" w:cs="Times New Roman"/>
              </w:rPr>
              <w:lastRenderedPageBreak/>
              <w:t>задания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Парные звонкие и глухие согласные; ребусы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выработать связное </w:t>
            </w:r>
            <w:r w:rsidRPr="00BF5E44">
              <w:rPr>
                <w:rFonts w:ascii="Times New Roman" w:hAnsi="Times New Roman" w:cs="Times New Roman"/>
              </w:rPr>
              <w:br/>
              <w:t>и ритмичное написание букв и слов на строке, без искажений.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записывать слова и предложения после их предварительного разбора,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образовывать новые слова, формы слов по знакомым моделям, контролировать этапы своей работы; демонстрировать понимание звукобуквенных соотношений 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решения, адекватно воспринимать предложение учителя и товарищей по исправлению допущенных ошибок.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рефлексия способов и условий действий; анализировать информацию; </w:t>
            </w:r>
            <w:r w:rsidRPr="00BF5E44">
              <w:rPr>
                <w:rFonts w:ascii="Times New Roman" w:hAnsi="Times New Roman" w:cs="Times New Roman"/>
              </w:rPr>
              <w:lastRenderedPageBreak/>
              <w:t>организовывать рабочее место под руководством учителя.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Внутренняя позиция школьника на основе положительного отношения к школе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58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</w:t>
            </w:r>
            <w:r w:rsidRPr="00BF5E44">
              <w:rPr>
                <w:rFonts w:ascii="Times New Roman" w:hAnsi="Times New Roman" w:cs="Times New Roman"/>
              </w:rPr>
              <w:br/>
              <w:t>буква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17)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В каких случаях употребляется на письме заглавная буква? Чем похожи письменная и печатная 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spellEnd"/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BF5E44">
              <w:rPr>
                <w:rFonts w:ascii="Times New Roman" w:hAnsi="Times New Roman" w:cs="Times New Roman"/>
              </w:rPr>
              <w:t>учить писать заглавную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и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в строке, дифференцировать 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Парные звонкие и глухие согласные, родственные слова; профессии людей; ребусы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заглавную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gramEnd"/>
            <w:r w:rsidRPr="00BF5E44">
              <w:rPr>
                <w:rFonts w:ascii="Times New Roman" w:hAnsi="Times New Roman" w:cs="Times New Roman"/>
              </w:rPr>
              <w:t>, правильно располагать буквы и их соединения, сравнивать собственные буквы с предложенным образцом.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списывать 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составлять план и последовательность действий и предвосхищать результат.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выделять и формулировать познавательную цель, контролировать и оценивать 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Осознание собственной ответственности за общее благополучие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парные звонкие и глухие согласные, употреблять заглавную букву в начале предложения, в именах собственных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 печатного текста, записывать под диктовку слова и предложения, </w:t>
            </w:r>
            <w:r w:rsidRPr="00BF5E44">
              <w:rPr>
                <w:rFonts w:ascii="Times New Roman" w:hAnsi="Times New Roman" w:cs="Times New Roman"/>
              </w:rPr>
              <w:lastRenderedPageBreak/>
              <w:t>контролировать этапы своей работы, ритмично располагать буквы на строке; формировать навык работы по алгоритму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процесс и результат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задавать вопросы, формулировать </w:t>
            </w:r>
            <w:r w:rsidRPr="00BF5E44">
              <w:rPr>
                <w:rFonts w:ascii="Times New Roman" w:hAnsi="Times New Roman" w:cs="Times New Roman"/>
              </w:rPr>
              <w:lastRenderedPageBreak/>
              <w:t>собственное мнение и позицию, использовать речь для регуляции своего действия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59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прописная 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br/>
              <w:t>(с. 18)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Какие изученные буквы  могут получиться  из данных элементов?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BF5E44">
              <w:rPr>
                <w:rFonts w:ascii="Times New Roman" w:hAnsi="Times New Roman" w:cs="Times New Roman"/>
              </w:rPr>
              <w:t xml:space="preserve"> учить моделировать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анализировать поэлементный состав изученных букв, употреблять прописную букву в названиях рек 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Названия рек, пословицы; обобщающее слово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правильно располагать буквы и их соединения, сравнивать собственные буквы с предложенным образцом.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списывать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печатного текста, употребляя изученные заглавные буквы; демонстрировать понимание звукобуквенных соотношений,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различать </w:t>
            </w:r>
            <w:r w:rsidRPr="00BF5E44">
              <w:rPr>
                <w:rFonts w:ascii="Times New Roman" w:hAnsi="Times New Roman" w:cs="Times New Roman"/>
              </w:rPr>
              <w:br/>
              <w:t>и использовать на письме буквы, писать имена собственные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принимать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сохранять учебную задачу, осуществлять итоговый и пошаговый контроль по результату.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общие приемы решения задач, анализировать информацию, проводить сравнение </w:t>
            </w:r>
            <w:r w:rsidRPr="00BF5E44">
              <w:rPr>
                <w:rFonts w:ascii="Times New Roman" w:hAnsi="Times New Roman" w:cs="Times New Roman"/>
              </w:rPr>
              <w:br/>
              <w:t>и классификацию по заданным критериям.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определять общую цель и пути ее достижения, строить монологическое высказывание, владеть диалогической формой речи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Ценностное отношение к природному миру, готовность следовать нормам природоохранного поведения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60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Закрепление написания изученных букв. Письмо слов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Какие умения будем отрабатывать при выполнении заданий на этой странице? В чем «секрет» парных согласных, 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Парные звонкие и глухие согласные </w:t>
            </w:r>
            <w:proofErr w:type="gramStart"/>
            <w:r w:rsidRPr="00BF5E44">
              <w:rPr>
                <w:rFonts w:ascii="Times New Roman" w:hAnsi="Times New Roman" w:cs="Times New Roman"/>
              </w:rPr>
              <w:t>обобщающее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дифференцировать парные звонкие и глухие согласные.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учитывать выделенные учителем ориентиры действия в учебном материале в сотрудничестве 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Осознание ответственности за общее благополучие, 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и предложений с изученными буквами (с. 19)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когда они оказываются в конце слов?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моделировать </w:t>
            </w:r>
            <w:r w:rsidRPr="00BF5E44">
              <w:rPr>
                <w:rFonts w:ascii="Times New Roman" w:hAnsi="Times New Roman" w:cs="Times New Roman"/>
              </w:rPr>
              <w:br/>
              <w:t>и анализировать поэлементный состав изученных букв; отрабатывать навыки списывания по алгоритму, записывать предложения под диктовку; развивать фонематический слух, орфографическую зоркость; воспитывать культуру учебного труда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слово, форма слова; названия рек, городов, пословицы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употреблять прописную букву в начале предложения и в именах собственных, контролировать этапы своей работы; демонстрировать понимание звукобуквенных соотношений, различать и использовать на письме изученные буквы; </w:t>
            </w:r>
            <w:r w:rsidRPr="00BF5E44">
              <w:rPr>
                <w:rFonts w:ascii="Times New Roman" w:hAnsi="Times New Roman" w:cs="Times New Roman"/>
              </w:rPr>
              <w:lastRenderedPageBreak/>
              <w:t>писать под диктовку учителя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с учителем, осуществлять итоговый и пошаговый контроль по результату.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общие приемы решения задач, анализировать информацию.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определять общую цель и пути ее достижения, строить монологическое высказывание, слушать </w:t>
            </w:r>
            <w:r w:rsidRPr="00BF5E44">
              <w:rPr>
                <w:rFonts w:ascii="Times New Roman" w:hAnsi="Times New Roman" w:cs="Times New Roman"/>
              </w:rPr>
              <w:br/>
              <w:t>и понимать речь других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своей этнической принадлежности, ценностное отношение к природному миру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61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я </w:t>
            </w:r>
            <w:r w:rsidRPr="00BF5E44">
              <w:rPr>
                <w:rFonts w:ascii="Times New Roman" w:hAnsi="Times New Roman" w:cs="Times New Roman"/>
              </w:rPr>
              <w:t>(с. 20)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Чем похожи и чем отличаются печатная и письменная </w:t>
            </w:r>
            <w:proofErr w:type="gramStart"/>
            <w:r w:rsidRPr="00BF5E44">
              <w:rPr>
                <w:rFonts w:ascii="Times New Roman" w:hAnsi="Times New Roman" w:cs="Times New Roman"/>
              </w:rPr>
              <w:t>буквы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BF5E44">
              <w:rPr>
                <w:rFonts w:ascii="Times New Roman" w:hAnsi="Times New Roman" w:cs="Times New Roman"/>
              </w:rPr>
              <w:t xml:space="preserve">? </w:t>
            </w:r>
            <w:proofErr w:type="gramStart"/>
            <w:r w:rsidRPr="00BF5E44">
              <w:rPr>
                <w:rFonts w:ascii="Times New Roman" w:hAnsi="Times New Roman" w:cs="Times New Roman"/>
              </w:rPr>
              <w:t>Какие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звуки обозначает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BF5E44">
              <w:rPr>
                <w:rFonts w:ascii="Times New Roman" w:hAnsi="Times New Roman" w:cs="Times New Roman"/>
              </w:rPr>
              <w:t xml:space="preserve">  в начале слова и после гласных?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BF5E44">
              <w:rPr>
                <w:rFonts w:ascii="Times New Roman" w:hAnsi="Times New Roman" w:cs="Times New Roman"/>
              </w:rPr>
              <w:t>, ритмично располагать буквы на строке; формировать навык работы по алгоритму; обучать выполнять слоговой и звукобуквенный анализ слов «яблоко», «Зоя», конструировать предложения; развивать орфографическую зоркость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Название государства; йотированная гласная буква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BF5E44">
              <w:rPr>
                <w:rFonts w:ascii="Times New Roman" w:hAnsi="Times New Roman" w:cs="Times New Roman"/>
              </w:rPr>
              <w:t xml:space="preserve">, слова и предложения. </w:t>
            </w: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выполнять слоговой и звукобуквенный анализ слов, записывать предложения с комментированием, связно и ритмично писать буквы и их соединения в словах; конструировать предложения, применять изученные правила правописания; соблюдать гигиенические требования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задачу, выбирать действия </w:t>
            </w:r>
            <w:r w:rsidRPr="00BF5E44">
              <w:rPr>
                <w:rFonts w:ascii="Times New Roman" w:hAnsi="Times New Roman" w:cs="Times New Roman"/>
              </w:rPr>
              <w:br/>
              <w:t>в соответствии с поставленной задачей и условиями ее реализации.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своей деятельности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Проявление этических чувств, доброжелательность и эмоционально-нравственная отзывчивость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Я </w:t>
            </w:r>
            <w:r w:rsidRPr="00BF5E44">
              <w:rPr>
                <w:rFonts w:ascii="Times New Roman" w:hAnsi="Times New Roman" w:cs="Times New Roman"/>
              </w:rPr>
              <w:t>(с. 21)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Какую работу выполняет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заглавная </w:t>
            </w:r>
            <w:proofErr w:type="gramStart"/>
            <w:r w:rsidRPr="00BF5E44">
              <w:rPr>
                <w:rFonts w:ascii="Times New Roman" w:hAnsi="Times New Roman" w:cs="Times New Roman"/>
              </w:rPr>
              <w:t>буква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BF5E44">
              <w:rPr>
                <w:rFonts w:ascii="Times New Roman" w:hAnsi="Times New Roman" w:cs="Times New Roman"/>
              </w:rPr>
              <w:t xml:space="preserve">? Из </w:t>
            </w:r>
            <w:proofErr w:type="gramStart"/>
            <w:r w:rsidRPr="00BF5E44">
              <w:rPr>
                <w:rFonts w:ascii="Times New Roman" w:hAnsi="Times New Roman" w:cs="Times New Roman"/>
              </w:rPr>
              <w:t>каких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элементов она состоит?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Всегда ли одна буква обозначает один гласный звук?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заглавную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и слова </w:t>
            </w:r>
            <w:r w:rsidRPr="00BF5E44">
              <w:rPr>
                <w:rFonts w:ascii="Times New Roman" w:hAnsi="Times New Roman" w:cs="Times New Roman"/>
              </w:rPr>
              <w:br/>
              <w:t>в строке; формировать алгоритм списывания слов и предложений с печатных образцов; упражнять в проверке написанного при помощи сличения с текстом-образцом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Имена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собственные, йотированная гласная буква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писать заглавную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и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в строке.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правильно оформлять написанные предложения (большая буква в начале предложения, в именах собственных), связно и ритмично писать буквы </w:t>
            </w:r>
            <w:r w:rsidRPr="00BF5E44">
              <w:rPr>
                <w:rFonts w:ascii="Times New Roman" w:hAnsi="Times New Roman" w:cs="Times New Roman"/>
              </w:rPr>
              <w:br/>
              <w:t>и их соединения в словах, контролировать этапы своей работы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сличать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способ действия и его результат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заданным эталоном с целью обнаружения отклонений </w:t>
            </w:r>
            <w:r w:rsidRPr="00BF5E44">
              <w:rPr>
                <w:rFonts w:ascii="Times New Roman" w:hAnsi="Times New Roman" w:cs="Times New Roman"/>
              </w:rPr>
              <w:br/>
              <w:t>и отличий от эталона.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создавать и формулировать познавательную цель.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договариваться о распределении функций и ролей в совместной деятельности; участвовать </w:t>
            </w:r>
            <w:r w:rsidRPr="00BF5E44">
              <w:rPr>
                <w:rFonts w:ascii="Times New Roman" w:hAnsi="Times New Roman" w:cs="Times New Roman"/>
              </w:rPr>
              <w:br/>
              <w:t>в групповой (парной) работе; соблюдать нормы речевого этикета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Ориентировка </w:t>
            </w:r>
            <w:r w:rsidRPr="00BF5E44">
              <w:rPr>
                <w:rFonts w:ascii="Times New Roman" w:hAnsi="Times New Roman" w:cs="Times New Roman"/>
              </w:rPr>
              <w:br/>
            </w:r>
            <w:r w:rsidRPr="00BF5E44">
              <w:rPr>
                <w:rFonts w:ascii="Times New Roman" w:hAnsi="Times New Roman" w:cs="Times New Roman"/>
              </w:rPr>
              <w:lastRenderedPageBreak/>
              <w:t>на гуманистическое сознание: ответственность человека за общее благополучие</w:t>
            </w:r>
          </w:p>
        </w:tc>
      </w:tr>
      <w:tr w:rsidR="0052612F" w:rsidRPr="00BF5E44" w:rsidTr="001840BE">
        <w:trPr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63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заглавная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Я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BF5E44">
              <w:rPr>
                <w:rFonts w:ascii="Times New Roman" w:hAnsi="Times New Roman" w:cs="Times New Roman"/>
              </w:rPr>
              <w:t>(с. 22)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Какие буквы выступают </w:t>
            </w:r>
            <w:r w:rsidRPr="00BF5E44">
              <w:rPr>
                <w:rFonts w:ascii="Times New Roman" w:hAnsi="Times New Roman" w:cs="Times New Roman"/>
              </w:rPr>
              <w:br/>
              <w:t xml:space="preserve">в качестве показателя мягкости согласных звуков?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моделировать </w:t>
            </w:r>
            <w:r w:rsidRPr="00BF5E44">
              <w:rPr>
                <w:rFonts w:ascii="Times New Roman" w:hAnsi="Times New Roman" w:cs="Times New Roman"/>
              </w:rPr>
              <w:br/>
              <w:t>и анализировать поэлементный состав изученных букв; отрабатывать навык списывания по алгоритму; записывать предложения под диктовку с комментированием; развивать фонематический слух, орфографическую зоркость; воспитывать культуру учебного труда</w:t>
            </w:r>
          </w:p>
        </w:tc>
        <w:tc>
          <w:tcPr>
            <w:tcW w:w="1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Буквы, обозначающие мягкость согласных звуков; </w:t>
            </w:r>
            <w:r w:rsidRPr="00BF5E44">
              <w:rPr>
                <w:rFonts w:ascii="Times New Roman" w:hAnsi="Times New Roman" w:cs="Times New Roman"/>
              </w:rPr>
              <w:lastRenderedPageBreak/>
              <w:t>планеты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Узнают</w:t>
            </w:r>
            <w:r w:rsidRPr="00BF5E44">
              <w:rPr>
                <w:rFonts w:ascii="Times New Roman" w:hAnsi="Times New Roman" w:cs="Times New Roman"/>
              </w:rPr>
              <w:t xml:space="preserve">, что в начале слова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я</w:t>
            </w:r>
            <w:r w:rsidRPr="00BF5E44">
              <w:rPr>
                <w:rFonts w:ascii="Times New Roman" w:hAnsi="Times New Roman" w:cs="Times New Roman"/>
              </w:rPr>
              <w:t xml:space="preserve"> обозначает два звука, а после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согласного – мягкость согласного.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F5E44">
              <w:rPr>
                <w:rFonts w:ascii="Times New Roman" w:hAnsi="Times New Roman" w:cs="Times New Roman"/>
              </w:rPr>
              <w:t xml:space="preserve">научатся без искажений записывать слова и предложения после их предварительного разбора, обозначать на письме твердость и мягкость предыдущего согласного буквами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я </w:t>
            </w:r>
            <w:r w:rsidRPr="00BF5E44">
              <w:rPr>
                <w:rFonts w:ascii="Times New Roman" w:hAnsi="Times New Roman" w:cs="Times New Roman"/>
              </w:rPr>
              <w:t xml:space="preserve">–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r w:rsidRPr="00BF5E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определять последовательность промежуточных целей и соответствующих им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действий с учетом конечного результата, учитывать установленные правила </w:t>
            </w:r>
            <w:r w:rsidRPr="00BF5E44">
              <w:rPr>
                <w:rFonts w:ascii="Times New Roman" w:hAnsi="Times New Roman" w:cs="Times New Roman"/>
              </w:rPr>
              <w:br/>
              <w:t>в планировании и контроле способа решения.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общие приемы решения задач, находить нужную информацию.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осуществлять взаимный </w:t>
            </w:r>
          </w:p>
        </w:tc>
        <w:tc>
          <w:tcPr>
            <w:tcW w:w="1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Внутренняя позиция школьника на основе положительно</w:t>
            </w:r>
            <w:r w:rsidRPr="00BF5E44">
              <w:rPr>
                <w:rFonts w:ascii="Times New Roman" w:hAnsi="Times New Roman" w:cs="Times New Roman"/>
              </w:rPr>
              <w:lastRenderedPageBreak/>
              <w:t>го отношения к школе, адекватное восприятие предложений учителя, товарищей по исправлению допущенных ошибок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записывать слова и предложения после их предварительного разбора, образовывать новые слова, формы слов по знакомым моделям, связно и ритмично писать буквы </w:t>
            </w:r>
            <w:r w:rsidRPr="00BF5E44">
              <w:rPr>
                <w:rFonts w:ascii="Times New Roman" w:hAnsi="Times New Roman" w:cs="Times New Roman"/>
              </w:rPr>
              <w:br/>
            </w:r>
            <w:r w:rsidRPr="00BF5E44">
              <w:rPr>
                <w:rFonts w:ascii="Times New Roman" w:hAnsi="Times New Roman" w:cs="Times New Roman"/>
              </w:rPr>
              <w:lastRenderedPageBreak/>
              <w:t>и их соединения в словах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контроль, оказывать взаимопомощь в сотрудничестве, отвечать на вопросы учителя, строить понятные для партнера высказывания, учитывающие, что партнер знает и видит, а что нет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64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Закрепление написания изученных букв. Письмо слов и предложений с изученными буквами (с. 23)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Всегда ли одна буква обозначает один гласный звук?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Какие буквы в начале слова обозначают два звука?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моделировать </w:t>
            </w:r>
            <w:r w:rsidRPr="00BF5E44">
              <w:rPr>
                <w:rFonts w:ascii="Times New Roman" w:hAnsi="Times New Roman" w:cs="Times New Roman"/>
              </w:rPr>
              <w:br/>
              <w:t>и анализировать поэлементный состав изученных букв; отрабатывать навыки списывания по алгоритму, записывать предложения под диктовку с комментированием; развивать фонематический слух, орфографическую зоркость; воспитывать культуру учебного труда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F5E44">
              <w:rPr>
                <w:rFonts w:ascii="Times New Roman" w:hAnsi="Times New Roman" w:cs="Times New Roman"/>
              </w:rPr>
              <w:t>M</w:t>
            </w:r>
            <w:proofErr w:type="gramEnd"/>
            <w:r w:rsidRPr="00BF5E44">
              <w:rPr>
                <w:rFonts w:ascii="Times New Roman" w:hAnsi="Times New Roman" w:cs="Times New Roman"/>
              </w:rPr>
              <w:t>ногозначные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слова, йотированная гласная буква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Узнают</w:t>
            </w:r>
            <w:r w:rsidRPr="00BF5E44">
              <w:rPr>
                <w:rFonts w:ascii="Times New Roman" w:hAnsi="Times New Roman" w:cs="Times New Roman"/>
              </w:rPr>
              <w:t xml:space="preserve">, что в начале слова йотированные </w:t>
            </w:r>
            <w:r w:rsidRPr="00BF5E44">
              <w:rPr>
                <w:rFonts w:ascii="Times New Roman" w:hAnsi="Times New Roman" w:cs="Times New Roman"/>
              </w:rPr>
              <w:br/>
              <w:t xml:space="preserve">буквы  обозначают два звука, а после согласного – мягкость согласного.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F5E44">
              <w:rPr>
                <w:rFonts w:ascii="Times New Roman" w:hAnsi="Times New Roman" w:cs="Times New Roman"/>
              </w:rPr>
              <w:t>научатся моделировать и анализировать поэлементный состав изученных букв.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записывать слова и предложения после их предварительного разбора, образовывать новые слова, формы слов по знакомым моделям, связно и ритмично писать буквы </w:t>
            </w:r>
            <w:r w:rsidRPr="00BF5E44">
              <w:rPr>
                <w:rFonts w:ascii="Times New Roman" w:hAnsi="Times New Roman" w:cs="Times New Roman"/>
              </w:rPr>
              <w:br/>
              <w:t>и их соединения в словах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определять последовательность промежуточных целей и соответствующих им действий с учетом конечного результата.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ориентироваться в разнообразии способов решения задач, строить сообщение в устной форме, ставить и формулировать проблемы, пользовать знаками, символами, приведенными в учебной литературе.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своей деятельности, формулировать свое мнение и позицию, допускать возможность существования у людей различных точек зрения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Внутренняя </w:t>
            </w:r>
            <w:r w:rsidRPr="00BF5E44">
              <w:rPr>
                <w:rFonts w:ascii="Times New Roman" w:hAnsi="Times New Roman" w:cs="Times New Roman"/>
              </w:rPr>
              <w:br/>
              <w:t>позиция школьника на основе положительного отношения к школе, адекватное восприятие предложений учителя, товарищей по исправлению допущенных ошибок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65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24)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Какая буква-родственница есть у буквы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proofErr w:type="gramEnd"/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F5E44">
              <w:rPr>
                <w:rFonts w:ascii="Times New Roman" w:hAnsi="Times New Roman" w:cs="Times New Roman"/>
              </w:rPr>
              <w:t xml:space="preserve"> формировать навык начертания строчной буквы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;  учить писать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r w:rsidRPr="00BF5E44">
              <w:rPr>
                <w:rFonts w:ascii="Times New Roman" w:hAnsi="Times New Roman" w:cs="Times New Roman"/>
              </w:rPr>
              <w:t xml:space="preserve">, обозначать звуки [г], [г’] буквой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r w:rsidRPr="00BF5E44">
              <w:rPr>
                <w:rFonts w:ascii="Times New Roman" w:hAnsi="Times New Roman" w:cs="Times New Roman"/>
              </w:rPr>
              <w:t xml:space="preserve"> в слогах и словах, писать предложения с изученной буквой, контролировать этапы своей работы, оценивать процесс и результат выполнения задания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Парные звонкие и глухие согласные, форма слова, однокоренные слова, побудительное предложение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proofErr w:type="gramEnd"/>
            <w:r w:rsidRPr="00BF5E44">
              <w:rPr>
                <w:rFonts w:ascii="Times New Roman" w:hAnsi="Times New Roman" w:cs="Times New Roman"/>
              </w:rPr>
              <w:t>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соотносить слова, написанные печатным и письменным шрифтом, контролировать собственные действия, связно и ритмично писать буквы и их соединения в словах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 самостоятельно создавать алгоритмы деятельности при решении проблем различного характера.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ориентироваться в прописи: определять умения, которые будут сформированы на основе изучения данной темы, ставить и формулировать проблемы.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своей деятельности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Принятие образа «хорошего» ученика, ценностное отношение к природному миру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45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Г </w:t>
            </w:r>
            <w:r w:rsidRPr="00BF5E44">
              <w:rPr>
                <w:rFonts w:ascii="Times New Roman" w:hAnsi="Times New Roman" w:cs="Times New Roman"/>
              </w:rPr>
              <w:t>(с. 25)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Когда в речи употребляют полные и сокращенные имена?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BF5E44">
              <w:rPr>
                <w:rFonts w:ascii="Times New Roman" w:hAnsi="Times New Roman" w:cs="Times New Roman"/>
              </w:rPr>
              <w:t xml:space="preserve">учить писать заглавную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и слова в строке, дифференцировать парные звонкие и глухие согласные, употреблять заглавную букву в начале </w:t>
            </w:r>
            <w:r w:rsidRPr="00BF5E44">
              <w:rPr>
                <w:rFonts w:ascii="Times New Roman" w:hAnsi="Times New Roman" w:cs="Times New Roman"/>
              </w:rPr>
              <w:lastRenderedPageBreak/>
              <w:t>предложения, в именах собственных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Парные звонкие и глухие согласные, форма слова, однокоренные слова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и их соединения.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сравнивать собственные буквы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предложенным образцом, списывать с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печатного текста, записывать под диктовку слова и предложения, контролировать этапы своей работы, связно и ритмично писать буквы </w:t>
            </w:r>
            <w:r w:rsidRPr="00BF5E44">
              <w:rPr>
                <w:rFonts w:ascii="Times New Roman" w:hAnsi="Times New Roman" w:cs="Times New Roman"/>
              </w:rPr>
              <w:br/>
              <w:t>и их соединения в словах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составлять план и последовательность действий и предвосхищать результат.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Адекватная мотивация: осознание ответственности, самостоятельная и личная ответственность за свои поступки, установка на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здоровый образ жизни; выработка действий, характеризующих нормированное поведение ученика, члена 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детского коллектива, в адаптационный период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заглавная буквы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26)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Какие буквы можно смоделировать из предложенных элементов?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моделировать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анализировать поэлементный состав изученных букв; отрабатывать навыки списывания по алгоритму, письменно отвечать на вопросы, записывать предложения под диктовку с </w:t>
            </w:r>
            <w:r w:rsidRPr="00BF5E44">
              <w:rPr>
                <w:rFonts w:ascii="Times New Roman" w:hAnsi="Times New Roman" w:cs="Times New Roman"/>
              </w:rPr>
              <w:lastRenderedPageBreak/>
              <w:t>комментированием; развивать фонематический слух, орфографическую зоркость; воспитывать культуру учебного труда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Парные звонкие и глухие согласные, форма слова, однокоренные слова, вопросительное предложение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моделировать и анализировать поэлементный состав изученных букв, правильно располагать буквы и их соединения.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сравнивать собственные буквы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предложенным образцом; письменно отвечать на </w:t>
            </w:r>
            <w:r w:rsidRPr="00BF5E44">
              <w:rPr>
                <w:rFonts w:ascii="Times New Roman" w:hAnsi="Times New Roman" w:cs="Times New Roman"/>
              </w:rPr>
              <w:lastRenderedPageBreak/>
              <w:t>вопросы, контролировать этапы своей работы, связно и ритмично писать буквы и их соединения в словах, работать по алгоритму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ее реализации.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учить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самостоятельно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выделять и формулировать познавательную цель, контролировать и оценивать процесс и результат деятельности.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своего действия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Социальная компетентность как готовность </w:t>
            </w:r>
            <w:r w:rsidRPr="00BF5E44">
              <w:rPr>
                <w:rFonts w:ascii="Times New Roman" w:hAnsi="Times New Roman" w:cs="Times New Roman"/>
              </w:rPr>
              <w:br/>
              <w:t>к решению моральных дилемм, устойчивое следование в поведении социальным нормам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68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обозначающая мягкий согласный звук. Слоги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 xml:space="preserve">чу </w:t>
            </w:r>
            <w:r w:rsidRPr="00BF5E44">
              <w:rPr>
                <w:rFonts w:ascii="Times New Roman" w:hAnsi="Times New Roman" w:cs="Times New Roman"/>
              </w:rPr>
              <w:t>(с. 27)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Чем похожи и чем отличаются печатная и письменная буквы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? Чем отличается звук [ч’] от ранее изученных согласных звуков? Из каких элементов состоит 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proofErr w:type="gramEnd"/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строчную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ритмично располагать буквы на строке; формировать навык работы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F5E44">
              <w:rPr>
                <w:rFonts w:ascii="Times New Roman" w:hAnsi="Times New Roman" w:cs="Times New Roman"/>
              </w:rPr>
              <w:t xml:space="preserve">Глухой, мягкий непарный шипящий согласный звук, правописание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>чу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слова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>чу.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 записывать слоги и слова с изученными буквами, списывать  предложения,  проверять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написанное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;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создавать алгоритмы деятельности при решении проблем различного характера.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ставить </w:t>
            </w:r>
            <w:r w:rsidRPr="00BF5E44">
              <w:rPr>
                <w:rFonts w:ascii="Times New Roman" w:hAnsi="Times New Roman" w:cs="Times New Roman"/>
              </w:rPr>
              <w:br/>
              <w:t>и формулировать проблемы, строить рассуждения в форме связи простых суждений об объекте.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Осознание собственной ответственности за общее благополучие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по алгоритму; познакомить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правилом написания слов </w:t>
            </w:r>
            <w:r w:rsidRPr="00BF5E44">
              <w:rPr>
                <w:rFonts w:ascii="Times New Roman" w:hAnsi="Times New Roman" w:cs="Times New Roman"/>
              </w:rPr>
              <w:br/>
              <w:t xml:space="preserve">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>чу</w:t>
            </w:r>
            <w:r w:rsidRPr="00BF5E44">
              <w:rPr>
                <w:rFonts w:ascii="Times New Roman" w:hAnsi="Times New Roman" w:cs="Times New Roman"/>
              </w:rPr>
              <w:t xml:space="preserve">; </w:t>
            </w:r>
            <w:r w:rsidRPr="00BF5E44">
              <w:rPr>
                <w:rFonts w:ascii="Times New Roman" w:hAnsi="Times New Roman" w:cs="Times New Roman"/>
              </w:rPr>
              <w:lastRenderedPageBreak/>
              <w:t>упражнять в списывании предложений с письменного текста; развивать орфографическую зоркость, творческое воображение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соблюдать гигиенические навыки письма (правильная посадка,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положение тетради, ручки </w:t>
            </w:r>
            <w:r w:rsidRPr="00BF5E44">
              <w:rPr>
                <w:rFonts w:ascii="Times New Roman" w:hAnsi="Times New Roman" w:cs="Times New Roman"/>
              </w:rPr>
              <w:br/>
              <w:t>и т. д.)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своей </w:t>
            </w:r>
            <w:r w:rsidRPr="00BF5E44">
              <w:rPr>
                <w:rFonts w:ascii="Times New Roman" w:hAnsi="Times New Roman" w:cs="Times New Roman"/>
              </w:rPr>
              <w:lastRenderedPageBreak/>
              <w:t>деятельности, определять общую цель и пути ее достижения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69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r w:rsidRPr="00BF5E44">
              <w:rPr>
                <w:rFonts w:ascii="Times New Roman" w:hAnsi="Times New Roman" w:cs="Times New Roman"/>
              </w:rPr>
              <w:t xml:space="preserve">, обозначающая мягкий согласный звук.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Слоги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чу </w:t>
            </w:r>
            <w:r w:rsidRPr="00BF5E44">
              <w:rPr>
                <w:rFonts w:ascii="Times New Roman" w:hAnsi="Times New Roman" w:cs="Times New Roman"/>
              </w:rPr>
              <w:br/>
              <w:t>(с. 29)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 различить среди согласных звуков шипящие звуки?  Какими буквами обозначаются шипящие звуки на письме?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заглавную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r w:rsidRPr="00BF5E44">
              <w:rPr>
                <w:rFonts w:ascii="Times New Roman" w:hAnsi="Times New Roman" w:cs="Times New Roman"/>
              </w:rPr>
              <w:t xml:space="preserve">, ритмично располагать буквы на строке; формировать навык работы по алгоритму; закреплять умения грамотно использовать знания о правиле написания слов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>чу</w:t>
            </w:r>
            <w:r w:rsidRPr="00BF5E44">
              <w:rPr>
                <w:rFonts w:ascii="Times New Roman" w:hAnsi="Times New Roman" w:cs="Times New Roman"/>
              </w:rPr>
              <w:t xml:space="preserve">, списывать предложения с письменного и печатного текста; развивать орфографическую зоркость, творческое </w:t>
            </w:r>
            <w:r w:rsidRPr="00BF5E44">
              <w:rPr>
                <w:rFonts w:ascii="Times New Roman" w:hAnsi="Times New Roman" w:cs="Times New Roman"/>
              </w:rPr>
              <w:lastRenderedPageBreak/>
              <w:t>воображение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Глухой, мягкий непарный шипящий согласный звук, правописание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>чу</w:t>
            </w:r>
            <w:r w:rsidRPr="00BF5E44">
              <w:rPr>
                <w:rFonts w:ascii="Times New Roman" w:hAnsi="Times New Roman" w:cs="Times New Roman"/>
              </w:rPr>
              <w:t xml:space="preserve">; творчество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А. П. Гайдара, пословицы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r w:rsidRPr="00BF5E44">
              <w:rPr>
                <w:rFonts w:ascii="Times New Roman" w:hAnsi="Times New Roman" w:cs="Times New Roman"/>
              </w:rPr>
              <w:t>, правильно располагать буквы и их соединения, сравнивать собственные буквы с предложенным образцом.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употреблять изученные правила письма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>чу</w:t>
            </w:r>
            <w:r w:rsidRPr="00BF5E44">
              <w:rPr>
                <w:rFonts w:ascii="Times New Roman" w:hAnsi="Times New Roman" w:cs="Times New Roman"/>
              </w:rPr>
              <w:t xml:space="preserve">, списывать с печатного текста, записывать под диктовку слова и предложения, контролировать этапы своей работы; соблюдать гигиенические </w:t>
            </w:r>
            <w:r w:rsidRPr="00BF5E44">
              <w:rPr>
                <w:rFonts w:ascii="Times New Roman" w:hAnsi="Times New Roman" w:cs="Times New Roman"/>
              </w:rPr>
              <w:lastRenderedPageBreak/>
              <w:t>навыки письма (правильная посадка, положение тетради, ручки и т. д.)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преобразовывать практическую задачу </w:t>
            </w:r>
            <w:r w:rsidRPr="00BF5E44">
              <w:rPr>
                <w:rFonts w:ascii="Times New Roman" w:hAnsi="Times New Roman" w:cs="Times New Roman"/>
              </w:rPr>
              <w:br/>
              <w:t>в познавательную, предвосхищать результат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общие приемы решения задач, искать и выделять необходимую информацию из рисунков и схем, пользоваться знаками, символами, приведенными в учебной литературе.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собственное мнение и позицию, задавать вопросы; соблюдать простейшие нормы </w:t>
            </w:r>
            <w:r w:rsidRPr="00BF5E44">
              <w:rPr>
                <w:rFonts w:ascii="Times New Roman" w:hAnsi="Times New Roman" w:cs="Times New Roman"/>
              </w:rPr>
              <w:lastRenderedPageBreak/>
              <w:t>речевого этикета: здороваться, прощаться, благодарить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Осознание собственной ответственности за общее благополучие,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самооценки на основе критериев успешности учебной деятельности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заглавная буквы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r w:rsidRPr="00BF5E44">
              <w:rPr>
                <w:rFonts w:ascii="Times New Roman" w:hAnsi="Times New Roman" w:cs="Times New Roman"/>
              </w:rPr>
              <w:t xml:space="preserve">. Сочетания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>чу</w:t>
            </w:r>
            <w:r w:rsidRPr="00BF5E44">
              <w:rPr>
                <w:rFonts w:ascii="Times New Roman" w:hAnsi="Times New Roman" w:cs="Times New Roman"/>
              </w:rPr>
              <w:t xml:space="preserve"> (с. 28)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Почему написание гласных букв после шипящих  надо запомнить?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предложения с изученной буквой; выполнять слоговой и звукобуквенный анализ слов; формировать навык правописания слов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>чу</w:t>
            </w:r>
            <w:r w:rsidRPr="00BF5E44">
              <w:rPr>
                <w:rFonts w:ascii="Times New Roman" w:hAnsi="Times New Roman" w:cs="Times New Roman"/>
              </w:rPr>
              <w:t>; развивать орфографическую зоркость, творческое воображение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Глухой, мягкий непарный шипящий согласный звук. Правописание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>чу</w:t>
            </w:r>
            <w:r w:rsidRPr="00BF5E44">
              <w:rPr>
                <w:rFonts w:ascii="Times New Roman" w:hAnsi="Times New Roman" w:cs="Times New Roman"/>
              </w:rPr>
              <w:t>; ребусы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правильно располагать буквы и их соединения, сравнивать собственные буквы с предложенным образцом.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выполнять звукобуквенный анализ слов, употреблять изученные правила письма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>чу</w:t>
            </w:r>
            <w:r w:rsidRPr="00BF5E44">
              <w:rPr>
                <w:rFonts w:ascii="Times New Roman" w:hAnsi="Times New Roman" w:cs="Times New Roman"/>
              </w:rPr>
              <w:t>, списывать с печатного текста, употребляя изученные буквы; демонстрировать понимание звукобуквенных соотношений, различать и использовать на письме изученные буквы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</w:t>
            </w:r>
            <w:r w:rsidRPr="00BF5E44">
              <w:rPr>
                <w:rFonts w:ascii="Times New Roman" w:hAnsi="Times New Roman" w:cs="Times New Roman"/>
              </w:rPr>
              <w:br/>
              <w:t>и отличий от эталона.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Внутренняя позиция школьника на основе положительного отношения к школе, адекватное восприятие предложений учителя, товарищей по исправлению допущенных ошибок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71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(мягкий знак). Мягкий знак как показатель мягкости согласного звука </w:t>
            </w:r>
            <w:r w:rsidRPr="00BF5E44">
              <w:rPr>
                <w:rFonts w:ascii="Times New Roman" w:hAnsi="Times New Roman" w:cs="Times New Roman"/>
              </w:rPr>
              <w:br/>
              <w:t>(с. 30)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Какие буквы пишутся после букв, обозначающих мягкие согласные звуки?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проводить фонетический разбор слов с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; показать роль мягкого знака в слове; развивать умение различать на слух и зрительно слова с мягким согласным на конце; учить воспитывать любовь </w:t>
            </w:r>
            <w:r w:rsidRPr="00BF5E44">
              <w:rPr>
                <w:rFonts w:ascii="Times New Roman" w:hAnsi="Times New Roman" w:cs="Times New Roman"/>
              </w:rPr>
              <w:br/>
              <w:t>к природе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Мягкий знак как показатель мягкости, звука не обозначает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писать слова  с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различать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на слух и зрительно слова с мягким согласным на конце, проводить фонетический разбор слов с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. 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выполнять звукобуквенный анализ слов, связно и ритмично писать буквы и их соединения в словах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рефлексия способов и условий действий; контролировать и оценивать процесс и результат деятельности.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собственное мнение и позицию, строить монологическое высказывание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Ценностное отношение к природному миру, готовность следовать нормам природоохранного поведения, осознание ответственности человека за общее благополучие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(мягкий знак). Мягкий знак как показатель мягкости согласного звука (с. 31)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Какую работу выполняет </w:t>
            </w:r>
            <w:r w:rsidRPr="00BF5E44">
              <w:rPr>
                <w:rFonts w:ascii="Times New Roman" w:hAnsi="Times New Roman" w:cs="Times New Roman"/>
              </w:rPr>
              <w:br/>
              <w:t xml:space="preserve">в слове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совершенствовать умение обозначать мягкость согласного мягким знаком; развивать умение различать на слух и зрительно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мягким согласным на конце; учить проводить фонетический разбор слов с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; воспитывать </w:t>
            </w:r>
            <w:r w:rsidRPr="00BF5E44">
              <w:rPr>
                <w:rFonts w:ascii="Times New Roman" w:hAnsi="Times New Roman" w:cs="Times New Roman"/>
              </w:rPr>
              <w:lastRenderedPageBreak/>
              <w:t>любовь к природе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Мягкий знак как показатель мягкости, звука не обозначает; одушевленные и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</w:rPr>
              <w:t>неодушевлен-ные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 xml:space="preserve"> предметы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слова  с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объяснять функцию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различать на слух и зрительно слова с мягким согласным на конце. 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проводить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фонетический разбор слов с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классифицировать одушевленные </w:t>
            </w:r>
            <w:r w:rsidRPr="00BF5E44">
              <w:rPr>
                <w:rFonts w:ascii="Times New Roman" w:hAnsi="Times New Roman" w:cs="Times New Roman"/>
              </w:rPr>
              <w:br/>
            </w:r>
            <w:r w:rsidRPr="00BF5E44">
              <w:rPr>
                <w:rFonts w:ascii="Times New Roman" w:hAnsi="Times New Roman" w:cs="Times New Roman"/>
              </w:rPr>
              <w:lastRenderedPageBreak/>
              <w:t>и неодушевленные предметы, использовать при письме разные способы обозначения мягкости согласных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ее реализации.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учить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самостоятельно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выделять и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фор-мулировать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познавательную цель, контролировать и оценивать процесс и результат деятельности.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своего действия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Ценностное отношение к природному миру, готовность следовать нормам природоохранного поведения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73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(мягкий знак) – знак мягкости.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в середине слова (с. 32)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Одинаково ли количество букв и звуков в каждом </w:t>
            </w:r>
            <w:r w:rsidRPr="00BF5E44">
              <w:rPr>
                <w:rFonts w:ascii="Times New Roman" w:hAnsi="Times New Roman" w:cs="Times New Roman"/>
              </w:rPr>
              <w:br/>
              <w:t>из слов (угол – уголь)?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совершенствовать умение обозначать мягкость согласного мягким знаком, писать слова с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в середине слова; практически добиться осознания детьми того, что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не обозначает звука; развивать умение различать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на слух и зрительно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мягким согласным на конце; учить проводить фонетический разбор слов с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Мягкий знак как показатель мягкости, звука не обозначает 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слова  с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объяснять функцию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различать на слух и зрительно слова с мягким согласным на конце; проводить фонетический разбор слов с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>, использовать при письме разные способы обозначения мягкости согласных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результат  деятельности.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  и применять знания, умения  и навыки.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уметь просить помощи, обращаться за помощью, задавать вопросы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Готовность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к участию в совместной работе, наличие сформированных коммуникативных действий по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обосновыванию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своей точки зрения, выслушиванию одноклассников, бесконфликтному общению и нахождению выхода из спорных ситуаций</w:t>
            </w:r>
          </w:p>
        </w:tc>
      </w:tr>
      <w:tr w:rsidR="0052612F" w:rsidRPr="00BF5E44" w:rsidTr="001840BE">
        <w:trPr>
          <w:gridAfter w:val="1"/>
          <w:wAfter w:w="34" w:type="dxa"/>
          <w:trHeight w:val="298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74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proofErr w:type="spellEnd"/>
            <w:r w:rsidRPr="00BF5E44">
              <w:rPr>
                <w:rFonts w:ascii="Times New Roman" w:hAnsi="Times New Roman" w:cs="Times New Roman"/>
              </w:rPr>
              <w:t>, обозначающая твердый согласный звук (с. 3,</w:t>
            </w:r>
            <w:proofErr w:type="gramEnd"/>
          </w:p>
          <w:p w:rsidR="0052612F" w:rsidRPr="00BF5E44" w:rsidRDefault="0052612F" w:rsidP="001840BE">
            <w:pPr>
              <w:pStyle w:val="ParagraphStyle"/>
              <w:spacing w:after="195"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пропись № 4)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Чем отличается звук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ш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] </w:t>
            </w:r>
            <w:r w:rsidRPr="00BF5E44">
              <w:rPr>
                <w:rFonts w:ascii="Times New Roman" w:hAnsi="Times New Roman" w:cs="Times New Roman"/>
              </w:rPr>
              <w:br/>
              <w:t>от ранее изученных согласных звуков?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строчную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ритмично располагать буквы на строке; формировать навык работы по алгоритму; познакомить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правилом написания слов </w:t>
            </w:r>
            <w:r w:rsidRPr="00BF5E44">
              <w:rPr>
                <w:rFonts w:ascii="Times New Roman" w:hAnsi="Times New Roman" w:cs="Times New Roman"/>
              </w:rPr>
              <w:br/>
              <w:t xml:space="preserve">с сочетанием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>; закреплять умение списывать предложения с письменного текста; развивать орфографическую зоркость, творческое воображение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Сочетание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>, шипящие согласные звуки, парный глухой, всегда твердый; многозначные слова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слова с сочетанием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gramStart"/>
            <w:r w:rsidRPr="00BF5E44">
              <w:rPr>
                <w:rFonts w:ascii="Times New Roman" w:hAnsi="Times New Roman" w:cs="Times New Roman"/>
              </w:rPr>
              <w:t>.</w:t>
            </w:r>
            <w:r w:rsidRPr="00BF5E44">
              <w:rPr>
                <w:rFonts w:ascii="Times New Roman" w:hAnsi="Times New Roman" w:cs="Times New Roman"/>
                <w:b/>
                <w:bCs/>
              </w:rPr>
              <w:t>У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мения</w:t>
            </w:r>
            <w:proofErr w:type="spell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 записывать слоги и слова с изученными буквами, списывать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печатного текста, контролировать этапы </w:t>
            </w:r>
            <w:r w:rsidRPr="00BF5E44">
              <w:rPr>
                <w:rFonts w:ascii="Times New Roman" w:hAnsi="Times New Roman" w:cs="Times New Roman"/>
              </w:rPr>
              <w:br/>
              <w:t>своей работы, демонстрировать понимание звукобуквенных соотношений, различать и использовать на письме изученные буквы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создавать алгоритмы </w:t>
            </w:r>
            <w:r w:rsidRPr="00BF5E44">
              <w:rPr>
                <w:rFonts w:ascii="Times New Roman" w:hAnsi="Times New Roman" w:cs="Times New Roman"/>
              </w:rPr>
              <w:br/>
              <w:t>деятельности при решении проблем различного характера.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ставить </w:t>
            </w:r>
            <w:r w:rsidRPr="00BF5E44">
              <w:rPr>
                <w:rFonts w:ascii="Times New Roman" w:hAnsi="Times New Roman" w:cs="Times New Roman"/>
              </w:rPr>
              <w:br/>
              <w:t>и формулировать проблемы.</w:t>
            </w:r>
          </w:p>
          <w:p w:rsidR="0052612F" w:rsidRPr="00BF5E44" w:rsidRDefault="0052612F" w:rsidP="001840BE">
            <w:pPr>
              <w:pStyle w:val="ParagraphStyle"/>
              <w:spacing w:after="195"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своей деятельности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Внутренняя позиция школьника на основе положительного отношения к школе, адекватное восприятие предложений учителя, товарищей по исправлению допущенных ошибок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proofErr w:type="gramEnd"/>
            <w:r w:rsidRPr="00BF5E44">
              <w:rPr>
                <w:rFonts w:ascii="Times New Roman" w:hAnsi="Times New Roman" w:cs="Times New Roman"/>
              </w:rPr>
              <w:t>, обозначающая твердый согласный звук (с. 4)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Чем похожи и чем отличаются письменная и печатная 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Почему надо запомнить написание буквы и в сочетании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заглавную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ритмично располагать буквы на строке; формировать навык работы по алгоритму; обучать умениям грамотно использовать знания о правиле написания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Сочетание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правило, шипящие согласные звуки, парный глухой, </w:t>
            </w:r>
            <w:r w:rsidRPr="00BF5E44">
              <w:rPr>
                <w:rFonts w:ascii="Times New Roman" w:hAnsi="Times New Roman" w:cs="Times New Roman"/>
              </w:rPr>
              <w:lastRenderedPageBreak/>
              <w:t>твердый; пословица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</w:t>
            </w:r>
            <w:r w:rsidRPr="00BF5E44">
              <w:rPr>
                <w:rFonts w:ascii="Times New Roman" w:hAnsi="Times New Roman" w:cs="Times New Roman"/>
              </w:rPr>
              <w:br/>
              <w:t>и их соединения.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сравнивать собственные буквы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предложенным образцом, употреблять изученные правила письма с сочетанием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списывать с печатного текста, записывать под диктовку слова и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предло</w:t>
            </w:r>
            <w:proofErr w:type="spellEnd"/>
            <w:r w:rsidRPr="00BF5E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задачу, применять установленные правила.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средства; строить рассуждения в форме связи простых суждений об объекте.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аргументировать свою позицию и координировать ее с позициями партнеров; соблюдать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прос</w:t>
            </w:r>
            <w:proofErr w:type="spellEnd"/>
            <w:r w:rsidRPr="00BF5E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Осознание </w:t>
            </w:r>
            <w:r w:rsidRPr="00BF5E44">
              <w:rPr>
                <w:rFonts w:ascii="Times New Roman" w:hAnsi="Times New Roman" w:cs="Times New Roman"/>
              </w:rPr>
              <w:br/>
              <w:t xml:space="preserve">собственной </w:t>
            </w:r>
            <w:r w:rsidRPr="00BF5E44">
              <w:rPr>
                <w:rFonts w:ascii="Times New Roman" w:hAnsi="Times New Roman" w:cs="Times New Roman"/>
              </w:rPr>
              <w:br/>
              <w:t>ответственности за общее благополучие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слов с сочетанием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>, списывать предложения с письменного и печатного текста; развивать орфографическую зоркость, творческое воображение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t>жения</w:t>
            </w:r>
            <w:proofErr w:type="spellEnd"/>
            <w:r w:rsidRPr="00BF5E44">
              <w:rPr>
                <w:rFonts w:ascii="Times New Roman" w:hAnsi="Times New Roman" w:cs="Times New Roman"/>
              </w:rPr>
              <w:t>, контролировать этапы своей работы; демонстрировать понимание звукобуквенных соотношений, различать и использовать на письме изученные буквы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t>тейшие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нормы речевого этикета: здороваться, прощаться, благодарить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заглавная 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r w:rsidRPr="00BF5E44">
              <w:rPr>
                <w:rFonts w:ascii="Times New Roman" w:hAnsi="Times New Roman" w:cs="Times New Roman"/>
              </w:rPr>
              <w:t xml:space="preserve">. Написание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слов с сочетанием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br/>
              <w:t>(с. 5)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Почему в сочетании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надо запомнить написание гласной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соотносить звучание и написание слова, объяснять случаи расхождения звучания и написания, писать слова и  предложения </w:t>
            </w:r>
            <w:r w:rsidRPr="00BF5E44">
              <w:rPr>
                <w:rFonts w:ascii="Times New Roman" w:hAnsi="Times New Roman" w:cs="Times New Roman"/>
              </w:rPr>
              <w:br/>
              <w:t xml:space="preserve">с сочетанием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>, выполнять слоговой и звукобуквенный анализ слов, подбирать слова на это правило и записывать некоторые из них;  развивать орфографическую зоркость; воспитывать культуру учебного труда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Сочетание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 правило, шипящие согласные </w:t>
            </w:r>
            <w:r w:rsidRPr="00BF5E44">
              <w:rPr>
                <w:rFonts w:ascii="Times New Roman" w:hAnsi="Times New Roman" w:cs="Times New Roman"/>
              </w:rPr>
              <w:lastRenderedPageBreak/>
              <w:t>звуки, парный глухой, всегда твердый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соотносить звучание и написание слова, </w:t>
            </w:r>
            <w:r w:rsidRPr="00BF5E44">
              <w:rPr>
                <w:rFonts w:ascii="Times New Roman" w:hAnsi="Times New Roman" w:cs="Times New Roman"/>
              </w:rPr>
              <w:lastRenderedPageBreak/>
              <w:t>объяснять случаи расхождения звучания и написания, моделировать буквы из предложенных элементов.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правильно располагать буквы и их соединения, сравнивать собственные буквы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предложенным образцом, выполнять звукобуквенный анализ слов, употреблять изученные правила письма с сочетанием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списывать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печатного текста, употребляя изученные буквы; соблюдать гигиенические навыки письма </w:t>
            </w:r>
            <w:r w:rsidRPr="00BF5E44">
              <w:rPr>
                <w:rFonts w:ascii="Times New Roman" w:hAnsi="Times New Roman" w:cs="Times New Roman"/>
              </w:rPr>
              <w:lastRenderedPageBreak/>
              <w:t>(правильная</w:t>
            </w:r>
            <w:proofErr w:type="gram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новые учебные задачи в сотрудничестве с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учителем, сличать способ действия и его результат с заданным эталоном с целью обнаружения отклонений </w:t>
            </w:r>
            <w:r w:rsidRPr="00BF5E44">
              <w:rPr>
                <w:rFonts w:ascii="Times New Roman" w:hAnsi="Times New Roman" w:cs="Times New Roman"/>
              </w:rPr>
              <w:br/>
              <w:t>и отличий от эталона.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деятельности, пользоваться знаками, символами, приведенными в учебной литературе.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lastRenderedPageBreak/>
              <w:t>Сформированность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самооценки на основе </w:t>
            </w:r>
            <w:r w:rsidRPr="00BF5E44">
              <w:rPr>
                <w:rFonts w:ascii="Times New Roman" w:hAnsi="Times New Roman" w:cs="Times New Roman"/>
              </w:rPr>
              <w:lastRenderedPageBreak/>
              <w:t>критериев успешности учебной деятельности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E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r w:rsidRPr="00BF5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посадка, положение тетради, ручки и т. д.)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r w:rsidRPr="00BF5E44">
              <w:rPr>
                <w:rFonts w:ascii="Times New Roman" w:hAnsi="Times New Roman" w:cs="Times New Roman"/>
              </w:rPr>
              <w:t>, обозначающая твердый согласный звук (с. 6)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Чем отличается </w:t>
            </w:r>
            <w:proofErr w:type="gramStart"/>
            <w:r w:rsidRPr="00BF5E44">
              <w:rPr>
                <w:rFonts w:ascii="Times New Roman" w:hAnsi="Times New Roman" w:cs="Times New Roman"/>
              </w:rPr>
              <w:t>звук [ж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] </w:t>
            </w:r>
            <w:r w:rsidRPr="00BF5E44">
              <w:rPr>
                <w:rFonts w:ascii="Times New Roman" w:hAnsi="Times New Roman" w:cs="Times New Roman"/>
              </w:rPr>
              <w:br/>
              <w:t>от ранее  изученных согласных звуков?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r w:rsidRPr="00BF5E44">
              <w:rPr>
                <w:rFonts w:ascii="Times New Roman" w:hAnsi="Times New Roman" w:cs="Times New Roman"/>
              </w:rPr>
              <w:t xml:space="preserve">, ритмично располагать буквы на строке; формировать навык работы по алгоритму; познакомить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правилом написания слов </w:t>
            </w:r>
            <w:r w:rsidRPr="00BF5E44">
              <w:rPr>
                <w:rFonts w:ascii="Times New Roman" w:hAnsi="Times New Roman" w:cs="Times New Roman"/>
              </w:rPr>
              <w:br/>
              <w:t xml:space="preserve">с сочетанием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</w:rPr>
              <w:t>, списывать предложения с письменного текста; развивать орфографическую зоркость, творческое воображение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Сочетание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</w:rPr>
              <w:t>, шипящие согласные  звуки, парный звонкий, всегда твердый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r w:rsidRPr="00BF5E44">
              <w:rPr>
                <w:rFonts w:ascii="Times New Roman" w:hAnsi="Times New Roman" w:cs="Times New Roman"/>
              </w:rPr>
              <w:t xml:space="preserve">, слова с сочетанием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.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 записывать слоги и слова с изученными буквами, списывать </w:t>
            </w:r>
            <w:r w:rsidRPr="00BF5E44">
              <w:rPr>
                <w:rFonts w:ascii="Times New Roman" w:hAnsi="Times New Roman" w:cs="Times New Roman"/>
              </w:rPr>
              <w:br/>
              <w:t>с печатного текста, контролировать этапы своей работы; демонстрировать понимание звукобуквенных соотношений, различать и использовать на письме изученные буквы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рефлексия способов и условий действий; контролировать и оценивать процесс и результат деятельности.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собственное мнение и позицию, строить монологическое высказывание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Ценностное отношение к природному миру, готовность следовать нормам природоохранного поведения, участие в совместной работе, обоснование своей точки зрения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Заглавная буква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proofErr w:type="gramEnd"/>
            <w:r w:rsidRPr="00BF5E44">
              <w:rPr>
                <w:rFonts w:ascii="Times New Roman" w:hAnsi="Times New Roman" w:cs="Times New Roman"/>
              </w:rPr>
              <w:t>, обозначающа</w:t>
            </w:r>
            <w:r w:rsidRPr="00BF5E44">
              <w:rPr>
                <w:rFonts w:ascii="Times New Roman" w:hAnsi="Times New Roman" w:cs="Times New Roman"/>
              </w:rPr>
              <w:lastRenderedPageBreak/>
              <w:t>я твердый согласный звук (с. 7)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Чем похожи и чем отличаются письменная и печатная буквы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?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Почему надо запомнить написание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br/>
              <w:t xml:space="preserve">в сочетании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учить писать заглавную 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ритмично располагать буквы на строке; формировать навык работы по алгоритму; закреплять умения грамотно использовать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Сочетание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шипящие согласные  </w:t>
            </w:r>
            <w:r w:rsidRPr="00BF5E44">
              <w:rPr>
                <w:rFonts w:ascii="Times New Roman" w:hAnsi="Times New Roman" w:cs="Times New Roman"/>
              </w:rPr>
              <w:lastRenderedPageBreak/>
              <w:t>звуки, парный звонкий, всегда твердый; клички животных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правильно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располагать буквы </w:t>
            </w:r>
            <w:r w:rsidRPr="00BF5E44">
              <w:rPr>
                <w:rFonts w:ascii="Times New Roman" w:hAnsi="Times New Roman" w:cs="Times New Roman"/>
              </w:rPr>
              <w:br/>
              <w:t>и их соединения.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сравнивать собственные буквы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предложенным образцом, употреблять изученные правила письма с сочетанием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списывать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с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печатного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</w:t>
            </w:r>
            <w:r w:rsidRPr="00BF5E44">
              <w:rPr>
                <w:rFonts w:ascii="Times New Roman" w:hAnsi="Times New Roman" w:cs="Times New Roman"/>
              </w:rPr>
              <w:lastRenderedPageBreak/>
              <w:t>задачу, применять установленные правила.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аргументировать свою позицию и координировать ее с позициями партнеров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Учебно-познавательная мотивация,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целостный, социально ориентированный взгляд на мир </w:t>
            </w:r>
            <w:r w:rsidRPr="00BF5E44">
              <w:rPr>
                <w:rFonts w:ascii="Times New Roman" w:hAnsi="Times New Roman" w:cs="Times New Roman"/>
              </w:rPr>
              <w:br/>
              <w:t>в единстве и разнообразии природы</w:t>
            </w:r>
          </w:p>
        </w:tc>
      </w:tr>
      <w:tr w:rsidR="0052612F" w:rsidRPr="00BF5E44" w:rsidTr="001840BE">
        <w:trPr>
          <w:gridAfter w:val="1"/>
          <w:wAfter w:w="34" w:type="dxa"/>
          <w:trHeight w:val="277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знания о правиле написания слов с сочетанием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</w:rPr>
              <w:t>, списывать предложения с письменного и печатного текста; развивать орфографическую зоркость; воспитывать культуру учебного труда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текста, записывать под диктовку слова и предложения, контролировать этапы своей работы; демонстрировать понимание звукобуквенных соотношений, различать и использовать на письме изученные буквы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прописная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r w:rsidRPr="00BF5E44">
              <w:rPr>
                <w:rFonts w:ascii="Times New Roman" w:hAnsi="Times New Roman" w:cs="Times New Roman"/>
              </w:rPr>
              <w:t>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F5E44">
              <w:rPr>
                <w:rFonts w:ascii="Times New Roman" w:hAnsi="Times New Roman" w:cs="Times New Roman"/>
              </w:rPr>
              <w:t xml:space="preserve">Написание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слов с сочетанием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8)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Почему в сочетании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надо запомнить написание гласной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учить моделировать буквы из данных элементов, соотносить звучание и напи</w:t>
            </w:r>
            <w:r w:rsidRPr="00BF5E44">
              <w:rPr>
                <w:rFonts w:ascii="Times New Roman" w:hAnsi="Times New Roman" w:cs="Times New Roman"/>
                <w:shd w:val="clear" w:color="auto" w:fill="FFFFFF"/>
              </w:rPr>
              <w:t xml:space="preserve">сание слова, объяснять случаи расхождения звучания </w:t>
            </w:r>
            <w:r w:rsidRPr="00BF5E44">
              <w:rPr>
                <w:rFonts w:ascii="Times New Roman" w:hAnsi="Times New Roman" w:cs="Times New Roman"/>
                <w:shd w:val="clear" w:color="auto" w:fill="FFFFFF"/>
              </w:rPr>
              <w:br/>
              <w:t xml:space="preserve">и написания, писать слова </w:t>
            </w:r>
            <w:r w:rsidRPr="00BF5E44">
              <w:rPr>
                <w:rFonts w:ascii="Times New Roman" w:hAnsi="Times New Roman" w:cs="Times New Roman"/>
                <w:shd w:val="clear" w:color="auto" w:fill="FFFFFF"/>
              </w:rPr>
              <w:br/>
              <w:t xml:space="preserve">и предложения с сочетанием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  <w:shd w:val="clear" w:color="auto" w:fill="FFFFFF"/>
              </w:rPr>
              <w:t xml:space="preserve">, выполнять слоговой </w:t>
            </w:r>
            <w:r w:rsidRPr="00BF5E44">
              <w:rPr>
                <w:rFonts w:ascii="Times New Roman" w:hAnsi="Times New Roman" w:cs="Times New Roman"/>
                <w:shd w:val="clear" w:color="auto" w:fill="FFFFFF"/>
              </w:rPr>
              <w:br/>
              <w:t>и звукобуквенный анализ слов, подбирать слова на это правило и записывать некоторые из них; развивать орфографическую зоркость; воспитывать культуру учебного труда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Сочетание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шипящие согласные  звуки, парный </w:t>
            </w:r>
            <w:r w:rsidRPr="00BF5E44">
              <w:rPr>
                <w:rFonts w:ascii="Times New Roman" w:hAnsi="Times New Roman" w:cs="Times New Roman"/>
              </w:rPr>
              <w:lastRenderedPageBreak/>
              <w:t>звонкий, всегда твердый, един</w:t>
            </w:r>
            <w:r w:rsidRPr="00BF5E44">
              <w:rPr>
                <w:rFonts w:ascii="Times New Roman" w:hAnsi="Times New Roman" w:cs="Times New Roman"/>
                <w:shd w:val="clear" w:color="auto" w:fill="FFFFFF"/>
              </w:rPr>
              <w:t>ственное и множественное число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</w:t>
            </w:r>
            <w:r w:rsidRPr="00BF5E44">
              <w:rPr>
                <w:rFonts w:ascii="Times New Roman" w:hAnsi="Times New Roman" w:cs="Times New Roman"/>
              </w:rPr>
              <w:br/>
              <w:t xml:space="preserve">употреблять изученные правила письма с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сочетанием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списывать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печатного текста, </w:t>
            </w:r>
            <w:r w:rsidRPr="00BF5E44">
              <w:rPr>
                <w:rFonts w:ascii="Times New Roman" w:hAnsi="Times New Roman" w:cs="Times New Roman"/>
                <w:shd w:val="clear" w:color="auto" w:fill="FFFFFF"/>
              </w:rPr>
              <w:t xml:space="preserve">записывать под диктовку слова и предложения, контролировать этапы своей работы; применять правила правописания  слов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ши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рефлексия способов и условий действий;  контролировать и оценивать </w:t>
            </w:r>
            <w:r w:rsidRPr="00BF5E44">
              <w:rPr>
                <w:rFonts w:ascii="Times New Roman" w:hAnsi="Times New Roman" w:cs="Times New Roman"/>
                <w:shd w:val="clear" w:color="auto" w:fill="FFFFFF"/>
              </w:rPr>
              <w:t>процесс и результат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:</w:t>
            </w:r>
            <w:r w:rsidRPr="00BF5E44">
              <w:rPr>
                <w:rFonts w:ascii="Times New Roman" w:hAnsi="Times New Roman" w:cs="Times New Roman"/>
                <w:shd w:val="clear" w:color="auto" w:fill="FFFFFF"/>
              </w:rPr>
              <w:t xml:space="preserve"> формулировать собственное мнение и позицию, строить монологическое высказывание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Гражданская идентичность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в форме осознания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«Я» как гражданин России, чувство </w:t>
            </w:r>
            <w:r w:rsidRPr="00BF5E44">
              <w:rPr>
                <w:rFonts w:ascii="Times New Roman" w:hAnsi="Times New Roman" w:cs="Times New Roman"/>
                <w:shd w:val="clear" w:color="auto" w:fill="FFFFFF"/>
              </w:rPr>
              <w:t xml:space="preserve">сопричастности </w:t>
            </w:r>
            <w:r w:rsidRPr="00BF5E44">
              <w:rPr>
                <w:rFonts w:ascii="Times New Roman" w:hAnsi="Times New Roman" w:cs="Times New Roman"/>
                <w:shd w:val="clear" w:color="auto" w:fill="FFFFFF"/>
              </w:rPr>
              <w:br/>
              <w:t>и гордости за свою Родину, народ и историю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80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прописная буквы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BF5E44">
              <w:rPr>
                <w:rFonts w:ascii="Times New Roman" w:hAnsi="Times New Roman" w:cs="Times New Roman"/>
              </w:rPr>
              <w:t>(закрепление).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Написание слов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 xml:space="preserve">(с. </w:t>
            </w:r>
            <w:r w:rsidRPr="00BF5E44">
              <w:rPr>
                <w:rFonts w:ascii="Times New Roman" w:hAnsi="Times New Roman" w:cs="Times New Roman"/>
              </w:rPr>
              <w:lastRenderedPageBreak/>
              <w:t>9)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Почему в сочетании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надо запомнить написание гласной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моделировать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анализировать поэлементный состав изученных букв,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соотносить звучание и написание слова, объяснять случаи расхождения звучания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написания, писать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предложения с сочетанием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выполнять слоговой </w:t>
            </w:r>
            <w:r w:rsidRPr="00BF5E44">
              <w:rPr>
                <w:rFonts w:ascii="Times New Roman" w:hAnsi="Times New Roman" w:cs="Times New Roman"/>
              </w:rPr>
              <w:br/>
              <w:t>и звукобуквенный анализ слов, подбирать слова на это правило и записывать некоторые из них;  развивать орфографическую зоркость; воспитывать культуру учебного труда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Сочетание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</w:rPr>
              <w:t>, шипящие согласные  звуки, парный звонкий, всегда твердый, удвоенные согласные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употреблять изученные правила письма с сочетанием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списывать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печатного текста, записывать под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диктовку слова и предложения, контролировать этапы своей работы, применять правила правописания слов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задачу, применять установленные правила.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</w:t>
            </w:r>
            <w:r w:rsidRPr="00BF5E44">
              <w:rPr>
                <w:rFonts w:ascii="Times New Roman" w:hAnsi="Times New Roman" w:cs="Times New Roman"/>
              </w:rPr>
              <w:lastRenderedPageBreak/>
              <w:t>средства.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аргументировать свою позицию и координировать ее с позициями партнеров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Учебно-познавательная мотивация, целостный, социально ориентированный взгляд на мир </w:t>
            </w:r>
            <w:r w:rsidRPr="00BF5E44">
              <w:rPr>
                <w:rFonts w:ascii="Times New Roman" w:hAnsi="Times New Roman" w:cs="Times New Roman"/>
              </w:rPr>
              <w:br/>
              <w:t xml:space="preserve">в единстве и </w:t>
            </w:r>
            <w:r w:rsidRPr="00BF5E44">
              <w:rPr>
                <w:rFonts w:ascii="Times New Roman" w:hAnsi="Times New Roman" w:cs="Times New Roman"/>
              </w:rPr>
              <w:lastRenderedPageBreak/>
              <w:t>разнообразии природы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142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92536D">
              <w:rPr>
                <w:rFonts w:ascii="Times New Roman" w:hAnsi="Times New Roman" w:cs="Times New Roman"/>
                <w:b/>
                <w:lang w:val="en-US"/>
              </w:rPr>
              <w:lastRenderedPageBreak/>
              <w:t xml:space="preserve">III </w:t>
            </w:r>
            <w:r w:rsidRPr="0092536D">
              <w:rPr>
                <w:rFonts w:ascii="Times New Roman" w:hAnsi="Times New Roman" w:cs="Times New Roman"/>
                <w:b/>
              </w:rPr>
              <w:t xml:space="preserve"> четверть ( 35 ч)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1840B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ё </w:t>
            </w:r>
            <w:r w:rsidRPr="00BF5E44">
              <w:rPr>
                <w:rFonts w:ascii="Times New Roman" w:hAnsi="Times New Roman" w:cs="Times New Roman"/>
              </w:rPr>
              <w:t>(с. 10)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Чем похожи и чем отличаются печатная и письменная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Какие звуки обозначает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BF5E44">
              <w:rPr>
                <w:rFonts w:ascii="Times New Roman" w:hAnsi="Times New Roman" w:cs="Times New Roman"/>
              </w:rPr>
              <w:t xml:space="preserve"> в начале слова и после гласных?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BF5E44">
              <w:rPr>
                <w:rFonts w:ascii="Times New Roman" w:hAnsi="Times New Roman" w:cs="Times New Roman"/>
              </w:rPr>
              <w:t xml:space="preserve">, ритмично располагать буквы на строке; формировать навык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работы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Йотированная гласная буква; детеныши диких животных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BF5E44">
              <w:rPr>
                <w:rFonts w:ascii="Times New Roman" w:hAnsi="Times New Roman" w:cs="Times New Roman"/>
              </w:rPr>
              <w:t>, слова и предложения.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выполнять слоговой и звукобуквенный анализ слов, записывать предложения</w:t>
            </w:r>
            <w:r w:rsidRPr="00BF5E44">
              <w:rPr>
                <w:rFonts w:ascii="Times New Roman" w:hAnsi="Times New Roman" w:cs="Times New Roman"/>
              </w:rPr>
              <w:br/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 комментированием; давать правильное название детенышам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задачу, выбирать действия </w:t>
            </w:r>
            <w:r w:rsidRPr="00BF5E44">
              <w:rPr>
                <w:rFonts w:ascii="Times New Roman" w:hAnsi="Times New Roman" w:cs="Times New Roman"/>
              </w:rPr>
              <w:br/>
              <w:t>в соответствии с поставленной задачей и условиями ее реализации.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выделять и формулировать познавательную цель, контролировать и оценивать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Ценностное отношение к природному миру, готовность следовать нормам природоохранного поведения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E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r w:rsidRPr="00BF5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по алгоритму, выполнять слоговой и звукобуквенный анализ слов «ёжик», «ёлка», конструировать предложения, давать правильное </w:t>
            </w:r>
            <w:proofErr w:type="gramStart"/>
            <w:r w:rsidRPr="00BF5E44">
              <w:rPr>
                <w:rFonts w:ascii="Times New Roman" w:hAnsi="Times New Roman" w:cs="Times New Roman"/>
              </w:rPr>
              <w:t>название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детенышам животных, используя правила словообразования; развивать орфографическую зоркость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t>вотных</w:t>
            </w:r>
            <w:proofErr w:type="spellEnd"/>
            <w:r w:rsidRPr="00BF5E44">
              <w:rPr>
                <w:rFonts w:ascii="Times New Roman" w:hAnsi="Times New Roman" w:cs="Times New Roman"/>
              </w:rPr>
              <w:t>, используя правила словообразования; связно и ритмично писать буквы и их соединения в словах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процесс и результат деятельности.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своей деятельности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BF5E44">
              <w:rPr>
                <w:rFonts w:ascii="Times New Roman" w:hAnsi="Times New Roman" w:cs="Times New Roman"/>
              </w:rPr>
              <w:t>, после согласных (с. 11)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Какие буквы выступают </w:t>
            </w:r>
            <w:r w:rsidRPr="00BF5E44">
              <w:rPr>
                <w:rFonts w:ascii="Times New Roman" w:hAnsi="Times New Roman" w:cs="Times New Roman"/>
              </w:rPr>
              <w:br/>
              <w:t xml:space="preserve">в качестве показателя мягкости согласных звуков?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BF5E44">
              <w:rPr>
                <w:rFonts w:ascii="Times New Roman" w:hAnsi="Times New Roman" w:cs="Times New Roman"/>
              </w:rPr>
              <w:t xml:space="preserve">учить обозначать буквами твердые и мягкие согласные звуки, различать роль букв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BF5E44">
              <w:rPr>
                <w:rFonts w:ascii="Times New Roman" w:hAnsi="Times New Roman" w:cs="Times New Roman"/>
              </w:rPr>
              <w:t xml:space="preserve"> в слове, давать правильное </w:t>
            </w:r>
            <w:proofErr w:type="gramStart"/>
            <w:r w:rsidRPr="00BF5E44">
              <w:rPr>
                <w:rFonts w:ascii="Times New Roman" w:hAnsi="Times New Roman" w:cs="Times New Roman"/>
              </w:rPr>
              <w:t>название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детенышам животных, используя правила </w:t>
            </w:r>
            <w:r w:rsidRPr="00BF5E44">
              <w:rPr>
                <w:rFonts w:ascii="Times New Roman" w:hAnsi="Times New Roman" w:cs="Times New Roman"/>
              </w:rPr>
              <w:lastRenderedPageBreak/>
              <w:t>словообразования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Йотированная гласная буква, мягкость согласных; детеныши диких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домашних животных 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Узнают,</w:t>
            </w:r>
            <w:r w:rsidRPr="00BF5E44">
              <w:rPr>
                <w:rFonts w:ascii="Times New Roman" w:hAnsi="Times New Roman" w:cs="Times New Roman"/>
              </w:rPr>
              <w:t xml:space="preserve"> что мягкость согласного обозначается  гласной буквой 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BF5E44">
              <w:rPr>
                <w:rFonts w:ascii="Times New Roman" w:hAnsi="Times New Roman" w:cs="Times New Roman"/>
              </w:rPr>
              <w:t xml:space="preserve">.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обозначать буквами твердые и мягкие согласные звуки, различать роль букв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ё </w:t>
            </w:r>
            <w:r w:rsidRPr="00BF5E44">
              <w:rPr>
                <w:rFonts w:ascii="Times New Roman" w:hAnsi="Times New Roman" w:cs="Times New Roman"/>
              </w:rPr>
              <w:t>в слове.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писать буквы, слова и предложения после их предварительного разбора; образовывать родственные слова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задачу, применять установленные правила.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аргументировать свою </w:t>
            </w:r>
            <w:r w:rsidRPr="00BF5E44">
              <w:rPr>
                <w:rFonts w:ascii="Times New Roman" w:hAnsi="Times New Roman" w:cs="Times New Roman"/>
              </w:rPr>
              <w:lastRenderedPageBreak/>
              <w:t>позицию и координировать ее с позициями партнеров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Ценностное отношение к природному миру, готовность следовать нормам природоохранного поведения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83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Заглавная буква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12)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Всегда ли одна буква обозначает один гласный звук?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учить писать заглавную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и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в строке; формировать алгоритм списывания слов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Йотированная гласная буква, мягкость согласных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заглавную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и слова в строке. </w:t>
            </w: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 правильно оформлять написанные предложения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</w:t>
            </w:r>
            <w:r w:rsidRPr="00BF5E44">
              <w:rPr>
                <w:rFonts w:ascii="Times New Roman" w:hAnsi="Times New Roman" w:cs="Times New Roman"/>
              </w:rPr>
              <w:br/>
              <w:t>и отличий от эталона.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t xml:space="preserve">Ценностное отношение к природному миру, готовность следовать нормам природоохранного </w:t>
            </w:r>
            <w:proofErr w:type="gramEnd"/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и предложений с печатных образцов, умение письменно отвечать на вопросы; учить проверять написанное при помощи сличения с текстом-образцом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(большая буква в начале предложения, в именах собственных), правильно определять функции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ё</w:t>
            </w:r>
            <w:r w:rsidRPr="00BF5E44">
              <w:rPr>
                <w:rFonts w:ascii="Times New Roman" w:hAnsi="Times New Roman" w:cs="Times New Roman"/>
              </w:rPr>
              <w:t>, контролировать этапы своей работы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поведения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84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.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буквой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й</w:t>
            </w:r>
            <w:proofErr w:type="spell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BF5E44">
              <w:rPr>
                <w:rFonts w:ascii="Times New Roman" w:hAnsi="Times New Roman" w:cs="Times New Roman"/>
              </w:rPr>
              <w:t>(с. 13)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Что вы знаете о букве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краткое</w:t>
            </w:r>
            <w:r w:rsidRPr="00BF5E44">
              <w:rPr>
                <w:rFonts w:ascii="Times New Roman" w:hAnsi="Times New Roman" w:cs="Times New Roman"/>
              </w:rPr>
              <w:t xml:space="preserve"> и букве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й</w:t>
            </w:r>
            <w:proofErr w:type="spellEnd"/>
            <w:r w:rsidRPr="00BF5E44">
              <w:rPr>
                <w:rFonts w:ascii="Times New Roman" w:hAnsi="Times New Roman" w:cs="Times New Roman"/>
              </w:rPr>
              <w:t>, соотносить звук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’] и соответствующую ему букву, писать слова и предложения </w:t>
            </w:r>
            <w:r w:rsidRPr="00BF5E44">
              <w:rPr>
                <w:rFonts w:ascii="Times New Roman" w:hAnsi="Times New Roman" w:cs="Times New Roman"/>
              </w:rPr>
              <w:br/>
              <w:t xml:space="preserve">с этой буквой,  выполнять слоговой и звукобуквенный анализ слов, анализировать уместность использования восклицательного знака </w:t>
            </w:r>
            <w:r w:rsidRPr="00BF5E44">
              <w:rPr>
                <w:rFonts w:ascii="Times New Roman" w:hAnsi="Times New Roman" w:cs="Times New Roman"/>
              </w:rPr>
              <w:br/>
              <w:t>в конце предложения; воспитывать готовность следовать здоровому образу жизни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Звонкий согласный звук, всегда мягкий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й</w:t>
            </w:r>
            <w:proofErr w:type="spellEnd"/>
            <w:r w:rsidRPr="00BF5E44">
              <w:rPr>
                <w:rFonts w:ascii="Times New Roman" w:hAnsi="Times New Roman" w:cs="Times New Roman"/>
              </w:rPr>
              <w:t>, соотносить звук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й</w:t>
            </w:r>
            <w:proofErr w:type="spellEnd"/>
            <w:r w:rsidRPr="00BF5E44">
              <w:rPr>
                <w:rFonts w:ascii="Times New Roman" w:hAnsi="Times New Roman" w:cs="Times New Roman"/>
              </w:rPr>
              <w:t>’] и соответствующую ему букву.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писать слова </w:t>
            </w:r>
            <w:r w:rsidRPr="00BF5E44">
              <w:rPr>
                <w:rFonts w:ascii="Times New Roman" w:hAnsi="Times New Roman" w:cs="Times New Roman"/>
              </w:rPr>
              <w:br/>
              <w:t>и предложения с этой буквой, выполнять слоговой и звукобуквенный анализ слов, анализировать уместность использования восклицательного знака в конце предложения; закреплять гигиенические навыки письма (правильная посадка, положение тетради, ручки и т. Д.)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задачу, применять установленные правила.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аргументировать свою позицию и координировать ее с позициями партнеров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Самостоятельная и личная ответственность за свои поступки, установка на здоровый образ жизни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.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буквой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br/>
              <w:t>(с. 14)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Чем особенна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?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</w:rPr>
              <w:t>Ка-кой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 xml:space="preserve"> звук обозначается </w:t>
            </w:r>
            <w:r w:rsidRPr="00BF5E44">
              <w:rPr>
                <w:rFonts w:ascii="Times New Roman" w:hAnsi="Times New Roman" w:cs="Times New Roman"/>
              </w:rPr>
              <w:lastRenderedPageBreak/>
              <w:t>этой буквой?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F5E44">
              <w:rPr>
                <w:rFonts w:ascii="Times New Roman" w:hAnsi="Times New Roman" w:cs="Times New Roman"/>
              </w:rPr>
              <w:t xml:space="preserve"> учить моделировать </w:t>
            </w:r>
            <w:r w:rsidRPr="00BF5E44">
              <w:rPr>
                <w:rFonts w:ascii="Times New Roman" w:hAnsi="Times New Roman" w:cs="Times New Roman"/>
              </w:rPr>
              <w:br/>
              <w:t>и анализировать поэлементный состав изученных букв,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писать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й</w:t>
            </w:r>
            <w:proofErr w:type="spellEnd"/>
            <w:r w:rsidRPr="00BF5E44">
              <w:rPr>
                <w:rFonts w:ascii="Times New Roman" w:hAnsi="Times New Roman" w:cs="Times New Roman"/>
              </w:rPr>
              <w:t>, соотносить звук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й</w:t>
            </w:r>
            <w:proofErr w:type="spellEnd"/>
            <w:r w:rsidRPr="00BF5E44">
              <w:rPr>
                <w:rFonts w:ascii="Times New Roman" w:hAnsi="Times New Roman" w:cs="Times New Roman"/>
              </w:rPr>
              <w:t>’] и соответствующую ему букву, различать согласный звук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’] и гласный звук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>, писать слова и предложения с этой буквой,  выполнять слоговой и звукобуквенный анализ слов; воспитывать ценностное отношение к природному миру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Звонкий согласный </w:t>
            </w:r>
            <w:r w:rsidRPr="00BF5E44">
              <w:rPr>
                <w:rFonts w:ascii="Times New Roman" w:hAnsi="Times New Roman" w:cs="Times New Roman"/>
              </w:rPr>
              <w:lastRenderedPageBreak/>
              <w:t>звук, всегда мягкий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</w:rPr>
              <w:lastRenderedPageBreak/>
              <w:t>соотносить звук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й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’] и соответствующую ему букву, писать слова и предложения с этой буквой. 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выполнять слоговой и звукобуквенный анализ слов, определять звук по его характеристике, демонстрировать понимание звукобуквенных соотношений, различать и использовать на письме изученные буквы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выбирать действия в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соответствии с поставленной задачей и условиями ее реализации. 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учить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самостоятельно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выделять и формулировать познавательную цель, контролировать и оценивать процесс и результат деятельности. 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своего действия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Ценностное </w:t>
            </w:r>
            <w:r w:rsidRPr="00BF5E44">
              <w:rPr>
                <w:rFonts w:ascii="Times New Roman" w:hAnsi="Times New Roman" w:cs="Times New Roman"/>
              </w:rPr>
              <w:lastRenderedPageBreak/>
              <w:t>отношение к природному миру, готовность следовать нормам природоохранного поведения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86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3B5F1E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буква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х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15)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t>На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что похожа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х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? </w:t>
            </w:r>
            <w:r w:rsidRPr="00BF5E44">
              <w:rPr>
                <w:rFonts w:ascii="Times New Roman" w:hAnsi="Times New Roman" w:cs="Times New Roman"/>
              </w:rPr>
              <w:br/>
              <w:t>Из каких элементов она состоит?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строчную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х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ритмично располагать буквы на строке; формировать навык работы по алгоритму, выполнять слоговой и звуковой разбор слов, писать слова и </w:t>
            </w:r>
            <w:r w:rsidRPr="00BF5E44">
              <w:rPr>
                <w:rFonts w:ascii="Times New Roman" w:hAnsi="Times New Roman" w:cs="Times New Roman"/>
              </w:rPr>
              <w:lastRenderedPageBreak/>
              <w:t>предложения с изученными буквами, ставить ударение, делить слова на слоги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Глухой непарный, твердый </w:t>
            </w:r>
            <w:r w:rsidRPr="00BF5E44">
              <w:rPr>
                <w:rFonts w:ascii="Times New Roman" w:hAnsi="Times New Roman" w:cs="Times New Roman"/>
              </w:rPr>
              <w:br/>
              <w:t>и мягкий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х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. 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записывать слова и предложения после их предварительного разбора, образовывать новые слова, формы слов по </w:t>
            </w:r>
            <w:r w:rsidRPr="00BF5E44">
              <w:rPr>
                <w:rFonts w:ascii="Times New Roman" w:hAnsi="Times New Roman" w:cs="Times New Roman"/>
              </w:rPr>
              <w:lastRenderedPageBreak/>
              <w:t>знакомым моделям; связное и ритмичное написание букв и их соединений в словах, контролировать этапы своей работы; воспроизводить форму изучаемой буквы и ее соединения с другой буквой по алгоритму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</w:t>
            </w:r>
            <w:r w:rsidRPr="00BF5E44">
              <w:rPr>
                <w:rFonts w:ascii="Times New Roman" w:hAnsi="Times New Roman" w:cs="Times New Roman"/>
              </w:rPr>
              <w:br/>
              <w:t>и отличий от эталона.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Мотивация учебной деятельности; ценностное отношение к природному миру, готовность следовать нормам </w:t>
            </w:r>
            <w:r w:rsidRPr="00BF5E44">
              <w:rPr>
                <w:rFonts w:ascii="Times New Roman" w:hAnsi="Times New Roman" w:cs="Times New Roman"/>
              </w:rPr>
              <w:lastRenderedPageBreak/>
              <w:t>природоохранного поведения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BF5E44">
              <w:rPr>
                <w:rFonts w:ascii="Times New Roman" w:hAnsi="Times New Roman" w:cs="Times New Roman"/>
              </w:rPr>
              <w:t xml:space="preserve"> 87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Х </w:t>
            </w:r>
            <w:r w:rsidRPr="00BF5E44">
              <w:rPr>
                <w:rFonts w:ascii="Times New Roman" w:hAnsi="Times New Roman" w:cs="Times New Roman"/>
              </w:rPr>
              <w:t>(с. 16)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Для чего нужна прописная </w:t>
            </w:r>
            <w:proofErr w:type="gramStart"/>
            <w:r w:rsidRPr="00BF5E44">
              <w:rPr>
                <w:rFonts w:ascii="Times New Roman" w:hAnsi="Times New Roman" w:cs="Times New Roman"/>
              </w:rPr>
              <w:t>буква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Х</w:t>
            </w:r>
            <w:r w:rsidRPr="00BF5E44">
              <w:rPr>
                <w:rFonts w:ascii="Times New Roman" w:hAnsi="Times New Roman" w:cs="Times New Roman"/>
              </w:rPr>
              <w:t xml:space="preserve">? Из </w:t>
            </w:r>
            <w:proofErr w:type="gramStart"/>
            <w:r w:rsidRPr="00BF5E44">
              <w:rPr>
                <w:rFonts w:ascii="Times New Roman" w:hAnsi="Times New Roman" w:cs="Times New Roman"/>
              </w:rPr>
              <w:t>каких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элементов она состоит? 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заглавную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Х</w:t>
            </w:r>
            <w:r w:rsidRPr="00BF5E44">
              <w:rPr>
                <w:rFonts w:ascii="Times New Roman" w:hAnsi="Times New Roman" w:cs="Times New Roman"/>
              </w:rPr>
              <w:t xml:space="preserve">, ритмично располагать буквы на строке; формировать навык работы по алгоритму, умения выполнять слоговой и звуковой разбор слов, писать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предложения с изученными буквами, ставить ударение, делить слова на слоги,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употреблять прописную букву </w:t>
            </w:r>
            <w:r w:rsidRPr="00BF5E44">
              <w:rPr>
                <w:rFonts w:ascii="Times New Roman" w:hAnsi="Times New Roman" w:cs="Times New Roman"/>
              </w:rPr>
              <w:br/>
              <w:t>в начале предложения и в именах собственных; анализировать уместность использования восклицательного знака в конце предложения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Глухой непарный, твердый </w:t>
            </w:r>
            <w:r w:rsidRPr="00BF5E44">
              <w:rPr>
                <w:rFonts w:ascii="Times New Roman" w:hAnsi="Times New Roman" w:cs="Times New Roman"/>
              </w:rPr>
              <w:br/>
              <w:t>и мягкий; сложные слова, хлебороб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заглавную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Х</w:t>
            </w:r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и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в строке.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правильно оформлять написанные предложения (большая буква в начале предложения, в именах собственных), </w:t>
            </w:r>
            <w:r w:rsidRPr="00BF5E44">
              <w:rPr>
                <w:rFonts w:ascii="Times New Roman" w:hAnsi="Times New Roman" w:cs="Times New Roman"/>
              </w:rPr>
              <w:lastRenderedPageBreak/>
              <w:t>анализировать уместность использования восклицательного знака в конце предложения, связно и ритмично писать буквы и их соединения в словах, контролировать этапы своей работы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задачу, применять установленные правила.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средства, проводить сравнение и классификацию по заданным критериям.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информацию, аргументировать свою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позицию и координировать ее с позициями партнеров; соблюдать простейшие нормы речевого этикета: здороваться, прощаться, благодарить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Осознание ответственности человека за общее благополучие, гуманистическое сознание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88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заглавная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х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Х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BF5E44">
              <w:rPr>
                <w:rFonts w:ascii="Times New Roman" w:hAnsi="Times New Roman" w:cs="Times New Roman"/>
              </w:rPr>
              <w:t xml:space="preserve">(закрепление)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17)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Какие буквы можно смоделировать из предложенных элементов?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моделировать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анализировать поэлементный состав изученных букв, ритмично располагать буквы на строке; формировать навык работы по алгоритму,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Глухой непарный, твердый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мягкий; противоположные по смыслу </w:t>
            </w:r>
            <w:r w:rsidRPr="00BF5E44">
              <w:rPr>
                <w:rFonts w:ascii="Times New Roman" w:hAnsi="Times New Roman" w:cs="Times New Roman"/>
              </w:rPr>
              <w:br/>
              <w:t>слова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моделировать и анализировать поэлементный состав изученных букв, связно и ритмично писать буквы и слова на строке, без искажений.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записывать буквы, слова и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предло</w:t>
            </w:r>
            <w:proofErr w:type="spellEnd"/>
            <w:r w:rsidRPr="00BF5E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задачей, преобразовывать практическую задачу </w:t>
            </w:r>
            <w:r w:rsidRPr="00BF5E44">
              <w:rPr>
                <w:rFonts w:ascii="Times New Roman" w:hAnsi="Times New Roman" w:cs="Times New Roman"/>
              </w:rPr>
              <w:br/>
            </w:r>
            <w:proofErr w:type="gramStart"/>
            <w:r w:rsidRPr="00BF5E44">
              <w:rPr>
                <w:rFonts w:ascii="Times New Roman" w:hAnsi="Times New Roman" w:cs="Times New Roman"/>
              </w:rPr>
              <w:t>в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познавательную.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выбирать наиболее эффективные способы решения задач.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Мотивация учебной деятельности; начальные навыки адаптации в динамично изменяющемся мире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умения выполнять слоговой и звуковой разбор слов, писать слова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и предложения </w:t>
            </w:r>
            <w:r w:rsidRPr="00BF5E44">
              <w:rPr>
                <w:rFonts w:ascii="Times New Roman" w:hAnsi="Times New Roman" w:cs="Times New Roman"/>
              </w:rPr>
              <w:br/>
              <w:t>с изученными буквами, ставить ударение, делить слова на слоги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t>жения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после их предварительного разбора,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образовывать слова, противоположные по смыслу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проявлять активность во взаимодействии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коммуникативных </w:t>
            </w:r>
            <w:r w:rsidRPr="00BF5E44">
              <w:rPr>
                <w:rFonts w:ascii="Times New Roman" w:hAnsi="Times New Roman" w:cs="Times New Roman"/>
              </w:rPr>
              <w:br/>
              <w:t>и познавательных задач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89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Письмо слов </w:t>
            </w:r>
            <w:r w:rsidRPr="00BF5E44">
              <w:rPr>
                <w:rFonts w:ascii="Times New Roman" w:hAnsi="Times New Roman" w:cs="Times New Roman"/>
              </w:rPr>
              <w:br/>
              <w:t>и предложений с изученными буквами (с. 18)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Какие умения будем отрабатывать при выполнении заданий на этой странице?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моделировать </w:t>
            </w:r>
            <w:r w:rsidRPr="00BF5E44">
              <w:rPr>
                <w:rFonts w:ascii="Times New Roman" w:hAnsi="Times New Roman" w:cs="Times New Roman"/>
              </w:rPr>
              <w:br/>
              <w:t>и анализировать поэлементный состав изученных букв; отрабатывать навык списывания по алгоритму, умение записывать предложения под диктовку; развивать фонематический слух, орфографическую зоркость; воспитывать культуру учебного труда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Поговорки;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тире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моделировать и анализировать поэлементный состав изученных букв, выработать связное и ритмичное написание букв и слов на строке.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дифференцировать и распознавать изучаемый звук, без искажений записывать слова и предложения после их предварительного разбора, демонстрировать понимание звукобуквенных соотношений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задачей, преобразовывать практическую задачу </w:t>
            </w:r>
            <w:r w:rsidRPr="00BF5E44">
              <w:rPr>
                <w:rFonts w:ascii="Times New Roman" w:hAnsi="Times New Roman" w:cs="Times New Roman"/>
              </w:rPr>
              <w:br/>
            </w:r>
            <w:proofErr w:type="gramStart"/>
            <w:r w:rsidRPr="00BF5E44">
              <w:rPr>
                <w:rFonts w:ascii="Times New Roman" w:hAnsi="Times New Roman" w:cs="Times New Roman"/>
              </w:rPr>
              <w:t>в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познавательную.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выбирать наиболее эффективные способы решения задач, пользоваться знаками, символами, приведенными в учебной литературе.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проявлять активность во взаимодействии коммуникативных </w:t>
            </w:r>
            <w:r w:rsidRPr="00BF5E44">
              <w:rPr>
                <w:rFonts w:ascii="Times New Roman" w:hAnsi="Times New Roman" w:cs="Times New Roman"/>
              </w:rPr>
              <w:br/>
              <w:t>и познавательных задач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Внутренняя позиция школьника на основе положительного отношения к школе, осознание ответственности человека за общее благополучие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spell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19)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Чем похожи и чем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отличаются печатная и письменная 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spellEnd"/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Какие звуки обозначает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в начале слова и после гласных?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Йотированная </w:t>
            </w:r>
            <w:r w:rsidRPr="00BF5E44">
              <w:rPr>
                <w:rFonts w:ascii="Times New Roman" w:hAnsi="Times New Roman" w:cs="Times New Roman"/>
              </w:rPr>
              <w:lastRenderedPageBreak/>
              <w:t>гласная буква, логическое ударение; пословицы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писать строчную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spellEnd"/>
            <w:r w:rsidRPr="00BF5E44">
              <w:rPr>
                <w:rFonts w:ascii="Times New Roman" w:hAnsi="Times New Roman" w:cs="Times New Roman"/>
              </w:rPr>
              <w:t>, слова и предложения.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выполнять слоговой и звукобуквенный анализ слов,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запи</w:t>
            </w:r>
            <w:proofErr w:type="spellEnd"/>
            <w:r w:rsidRPr="00BF5E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lastRenderedPageBreak/>
              <w:t>формулировать и удерживать учебную задачу, выбирать действия в соответствии с поставленной задачей и условиями ее реализации.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Социальная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компетентность как готовность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к решению моральных дилемм,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устойчи</w:t>
            </w:r>
            <w:proofErr w:type="spellEnd"/>
            <w:r w:rsidRPr="00BF5E44">
              <w:rPr>
                <w:rFonts w:ascii="Times New Roman" w:hAnsi="Times New Roman" w:cs="Times New Roman"/>
              </w:rPr>
              <w:t>-</w:t>
            </w:r>
          </w:p>
        </w:tc>
      </w:tr>
      <w:tr w:rsidR="0052612F" w:rsidRPr="00BF5E44" w:rsidTr="001840BE">
        <w:trPr>
          <w:gridAfter w:val="1"/>
          <w:wAfter w:w="34" w:type="dxa"/>
          <w:trHeight w:val="310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E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r w:rsidRPr="00BF5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строчную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spellEnd"/>
            <w:r w:rsidRPr="00BF5E44">
              <w:rPr>
                <w:rFonts w:ascii="Times New Roman" w:hAnsi="Times New Roman" w:cs="Times New Roman"/>
              </w:rPr>
              <w:t>, ритмично располагать буквы на строке; формировать навык работы по алгоритму, умения выполнять слоговой и звукобуквенный анализ слов «юла», «юг», ставить ударение в зависимости от значения слова, конструировать предложения; развивать орфографическую зоркость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t>сывать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предложения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комментированием; владеть разборчивым аккуратным письмом </w:t>
            </w:r>
            <w:r w:rsidRPr="00BF5E44">
              <w:rPr>
                <w:rFonts w:ascii="Times New Roman" w:hAnsi="Times New Roman" w:cs="Times New Roman"/>
              </w:rPr>
              <w:br/>
              <w:t>с учетом гигиенических требований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своей деятельности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t>вое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следование в поведении социальным нормам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3B5F1E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20)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Всегда ли одна буква обозначает один гласный звук?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заглавную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правильно располагать буквы и слова в строке, знать что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всегда ударная; формировать алгоритм списывания слов и предложений; учить письменно отвечать на вопросы, проверять написанное при помощи сличения с текстом-образцом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Буква, обозначающая два звука, логическое ударение; </w:t>
            </w:r>
            <w:r w:rsidRPr="00BF5E44">
              <w:rPr>
                <w:rFonts w:ascii="Times New Roman" w:hAnsi="Times New Roman" w:cs="Times New Roman"/>
              </w:rPr>
              <w:lastRenderedPageBreak/>
              <w:t>имена собственные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заглавную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и слова </w:t>
            </w:r>
            <w:r w:rsidRPr="00BF5E44">
              <w:rPr>
                <w:rFonts w:ascii="Times New Roman" w:hAnsi="Times New Roman" w:cs="Times New Roman"/>
              </w:rPr>
              <w:br/>
              <w:t>в строке.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правильно оформлять написанные предложения (большая буква в начале предложения, в именах собственных), правильно определять функции 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spellEnd"/>
            <w:r w:rsidRPr="00BF5E44">
              <w:rPr>
                <w:rFonts w:ascii="Times New Roman" w:hAnsi="Times New Roman" w:cs="Times New Roman"/>
              </w:rPr>
              <w:t>, контролировать этапы своей работы; владеть разборчивым аккуратным письмом с учетом гигиенических требований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новые учебные задачи в сотрудничестве с учителем, сличать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способ действия и его результат с заданным эталоном с целью обнаружения отклонений </w:t>
            </w:r>
            <w:r w:rsidRPr="00BF5E44">
              <w:rPr>
                <w:rFonts w:ascii="Times New Roman" w:hAnsi="Times New Roman" w:cs="Times New Roman"/>
              </w:rPr>
              <w:br/>
              <w:t>и отличий от эталона.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прогнозировать возникновение конфликтов при наличии разных точек зрения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lastRenderedPageBreak/>
              <w:t>Эмпатия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как понимание чу</w:t>
            </w:r>
            <w:proofErr w:type="gramStart"/>
            <w:r w:rsidRPr="00BF5E44">
              <w:rPr>
                <w:rFonts w:ascii="Times New Roman" w:hAnsi="Times New Roman" w:cs="Times New Roman"/>
              </w:rPr>
              <w:t>вств др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угих людей </w:t>
            </w:r>
            <w:r w:rsidRPr="00BF5E44">
              <w:rPr>
                <w:rFonts w:ascii="Times New Roman" w:hAnsi="Times New Roman" w:cs="Times New Roman"/>
              </w:rPr>
              <w:br/>
              <w:t xml:space="preserve">и </w:t>
            </w:r>
            <w:r w:rsidRPr="00BF5E44">
              <w:rPr>
                <w:rFonts w:ascii="Times New Roman" w:hAnsi="Times New Roman" w:cs="Times New Roman"/>
              </w:rPr>
              <w:lastRenderedPageBreak/>
              <w:t>сопереживание им, начальные навыки адаптации в динамично изменяющемся мире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92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заглавная </w:t>
            </w:r>
            <w:r w:rsidRPr="00BF5E44">
              <w:rPr>
                <w:rFonts w:ascii="Times New Roman" w:hAnsi="Times New Roman" w:cs="Times New Roman"/>
              </w:rPr>
              <w:br/>
              <w:t>буквы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BF5E44">
              <w:rPr>
                <w:rFonts w:ascii="Times New Roman" w:hAnsi="Times New Roman" w:cs="Times New Roman"/>
              </w:rPr>
              <w:t>(с. 21)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Какие буквы выступают в качестве показателя мягкости согласных звуков?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моделировать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анализировать поэлементный состав изученных букв; </w:t>
            </w:r>
            <w:r w:rsidRPr="00BF5E44">
              <w:rPr>
                <w:rFonts w:ascii="Times New Roman" w:hAnsi="Times New Roman" w:cs="Times New Roman"/>
              </w:rPr>
              <w:lastRenderedPageBreak/>
              <w:t>отрабатывать навыки списывания по алгоритму, записывать предложения под диктовку с комментированием, письменно отвечать на вопросы; развивать фонематический слух, орфографическую зоркость; воспитывать культуру учебного труда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Буквы, обозначающие мягкие согласные звуки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объяснять, что в начале слова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ю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обозначает два звука, а после согласного – его мягкость.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выработать </w:t>
            </w:r>
            <w:r w:rsidRPr="00BF5E44">
              <w:rPr>
                <w:rFonts w:ascii="Times New Roman" w:hAnsi="Times New Roman" w:cs="Times New Roman"/>
              </w:rPr>
              <w:lastRenderedPageBreak/>
              <w:t>связное и ритмичное написание букв и слов на строке, без искажений, записывать слова и предложения под диктовку после их предварительного разбора, образовывать новые слова, формы слов по знакомым моделям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отклонений </w:t>
            </w:r>
            <w:r w:rsidRPr="00BF5E44">
              <w:rPr>
                <w:rFonts w:ascii="Times New Roman" w:hAnsi="Times New Roman" w:cs="Times New Roman"/>
              </w:rPr>
              <w:br/>
              <w:t>и отличий от эталона.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координировать и принимать различные позиции во взаимодействии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lastRenderedPageBreak/>
              <w:t>Эмпатия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как понимание чу</w:t>
            </w:r>
            <w:proofErr w:type="gramStart"/>
            <w:r w:rsidRPr="00BF5E44">
              <w:rPr>
                <w:rFonts w:ascii="Times New Roman" w:hAnsi="Times New Roman" w:cs="Times New Roman"/>
              </w:rPr>
              <w:t>вств др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угих людей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сопереживание им, начальные навыки </w:t>
            </w:r>
            <w:r w:rsidRPr="00BF5E44">
              <w:rPr>
                <w:rFonts w:ascii="Times New Roman" w:hAnsi="Times New Roman" w:cs="Times New Roman"/>
              </w:rPr>
              <w:lastRenderedPageBreak/>
              <w:t>адаптации в динамично изменяющемся мире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93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обозначающая твердый согласный звук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22)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Какие непарные согласные звуки вы знаете? Чем отличается звук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от ранее изученных согласных звуков? 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строчную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ритмично располагать буквы на строке; формировать навык работы по алгоритму; познакомить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особенностями написания букв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после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; обучать списывать предложения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письменного текста;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Всегда твердый, глухой непарный согласный звук, слова-исключения (буквы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после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BF5E4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BF5E44">
              <w:rPr>
                <w:rFonts w:ascii="Times New Roman" w:hAnsi="Times New Roman" w:cs="Times New Roman"/>
              </w:rPr>
              <w:t>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 записывать слоги и слова с изученными буквами, списывать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печатного текста, группировать слова по заданному принципу, узнавать особенности написания  букв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ы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после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; связно и ритмично писать буквы 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</w:t>
            </w:r>
            <w:r w:rsidRPr="00BF5E44">
              <w:rPr>
                <w:rFonts w:ascii="Times New Roman" w:hAnsi="Times New Roman" w:cs="Times New Roman"/>
              </w:rPr>
              <w:br/>
              <w:t>и отличий от эталона.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 проявлять активность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во взаимодействии для решения </w:t>
            </w:r>
            <w:proofErr w:type="gramEnd"/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Самооценка </w:t>
            </w:r>
            <w:r w:rsidRPr="00BF5E44">
              <w:rPr>
                <w:rFonts w:ascii="Times New Roman" w:hAnsi="Times New Roman" w:cs="Times New Roman"/>
              </w:rPr>
              <w:br/>
              <w:t>на основе критериев успешности учебной деятельности, принятие образа «хорошего ученика»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развивать орфографическую зоркость, творческое воображение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и их соединения в словах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коммуникативных и познавательных задач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обозначающая твердый согласный звук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23)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В каких случаях употребляется на письме заглавная буква? Чем похожи письменная и печатная буквы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gramEnd"/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заглавную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ритмично располагать буквы на строке; формировать навык работы по алгоритму; продолжить наблюдение за особенностями написания  букв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после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BF5E44">
              <w:rPr>
                <w:rFonts w:ascii="Times New Roman" w:hAnsi="Times New Roman" w:cs="Times New Roman"/>
              </w:rPr>
              <w:t>; познакомить со словами-исключениями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Всегда твердый, глухой непарный согласный звук, слова-исключения (буквы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после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BF5E4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заглавную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узнают особенности написания букв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после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BF5E44">
              <w:rPr>
                <w:rFonts w:ascii="Times New Roman" w:hAnsi="Times New Roman" w:cs="Times New Roman"/>
              </w:rPr>
              <w:t>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записывать слова и предложения после их предварительного разбора, связно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ритмично располагать буквы и слова на строке, без искажений, оценивать правильность выполнения работы, демонстрировать понимание </w:t>
            </w:r>
            <w:r w:rsidRPr="00BF5E44">
              <w:rPr>
                <w:rFonts w:ascii="Times New Roman" w:hAnsi="Times New Roman" w:cs="Times New Roman"/>
              </w:rPr>
              <w:lastRenderedPageBreak/>
              <w:t>звукобуквенных соотношений, различать и использовать на письме изученные буквы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составлять план и последовательность действий и предвосхищать результат.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задавать вопросы, формулировать собственное мнение и позицию; соблюдать простейшие нормы речевого этикета: </w:t>
            </w:r>
            <w:r w:rsidRPr="00BF5E44">
              <w:rPr>
                <w:rFonts w:ascii="Times New Roman" w:hAnsi="Times New Roman" w:cs="Times New Roman"/>
              </w:rPr>
              <w:lastRenderedPageBreak/>
              <w:t>здороваться, прощаться, благодарить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Ценностное отношение к природному миру, готовность следовать нормам природоохранного поведения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95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заглавная 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br/>
              <w:t>(с. 24)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Чем похожи и чем отличаются письменные  и печатные 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? Почему надо запомнить написание букв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 xml:space="preserve">после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?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Всегда твердый, глухой непарный  согласный звук, слова-исключения 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использовать на уроке знания о написании слов-исключений (букв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после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BF5E44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учитывать выделенные учителем ориентиры действия в учебном материале в сотрудничестве с учителем, формулировать и удерживать учебную задачу.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Участие в совместной работе, обоснование своей точки зрения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E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Pr="00BF5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моделировать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анализировать поэлементный состав букв, ритмично располагать буквы на строке; формировать навык работы по алгоритму, умения грамотно использовать знания </w:t>
            </w:r>
            <w:r w:rsidRPr="00BF5E44">
              <w:rPr>
                <w:rFonts w:ascii="Times New Roman" w:hAnsi="Times New Roman" w:cs="Times New Roman"/>
              </w:rPr>
              <w:br/>
              <w:t xml:space="preserve">о написании слов-исключений, списывать </w:t>
            </w:r>
            <w:r w:rsidRPr="00BF5E44">
              <w:rPr>
                <w:rFonts w:ascii="Times New Roman" w:hAnsi="Times New Roman" w:cs="Times New Roman"/>
              </w:rPr>
              <w:lastRenderedPageBreak/>
              <w:t>предложения с письменного и печатного текста; развивать орфографическую зоркость; воспитывать культуру учебного труда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(буквы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после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BF5E4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выработать связное и ритмичное написание букв и слов на строке, без искажений, записывать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предложения после их предварительного разбора, знать особенности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написания букв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ы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после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ц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оценивать правильность выполнения работы; закреплять гигиенические навыки письма </w:t>
            </w:r>
            <w:r w:rsidRPr="00BF5E44">
              <w:rPr>
                <w:rFonts w:ascii="Times New Roman" w:hAnsi="Times New Roman" w:cs="Times New Roman"/>
              </w:rPr>
              <w:br/>
              <w:t xml:space="preserve">(правильная посадка, </w:t>
            </w:r>
            <w:r w:rsidRPr="00BF5E44">
              <w:rPr>
                <w:rFonts w:ascii="Times New Roman" w:hAnsi="Times New Roman" w:cs="Times New Roman"/>
              </w:rPr>
              <w:br/>
              <w:t xml:space="preserve">положение тетради </w:t>
            </w:r>
            <w:r w:rsidRPr="00BF5E44">
              <w:rPr>
                <w:rFonts w:ascii="Times New Roman" w:hAnsi="Times New Roman" w:cs="Times New Roman"/>
              </w:rPr>
              <w:br/>
              <w:t>и т. Д.), контролировать этапы своей работы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рефлексия способов и условий действий; контролировать и оценивать процесс и результат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собственное мнение и позицию, строить монологическое высказывание, </w:t>
            </w:r>
            <w:r w:rsidRPr="00BF5E44">
              <w:rPr>
                <w:rFonts w:ascii="Times New Roman" w:hAnsi="Times New Roman" w:cs="Times New Roman"/>
              </w:rPr>
              <w:lastRenderedPageBreak/>
              <w:t>оказывать в сотрудничестве взаимопомощь, владеть диалогической формой речи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96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7353F9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э </w:t>
            </w:r>
            <w:r w:rsidRPr="00BF5E44">
              <w:rPr>
                <w:rFonts w:ascii="Times New Roman" w:hAnsi="Times New Roman" w:cs="Times New Roman"/>
              </w:rPr>
              <w:t>(с. 25)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Какова последовательность написания строчной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э</w:t>
            </w:r>
            <w:r w:rsidRPr="00BF5E44">
              <w:rPr>
                <w:rFonts w:ascii="Times New Roman" w:hAnsi="Times New Roman" w:cs="Times New Roman"/>
              </w:rPr>
              <w:t xml:space="preserve">? Чем похожи и чем отличаются печатная и письменная буквы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э</w:t>
            </w:r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э</w:t>
            </w:r>
            <w:r w:rsidRPr="00BF5E44">
              <w:rPr>
                <w:rFonts w:ascii="Times New Roman" w:hAnsi="Times New Roman" w:cs="Times New Roman"/>
              </w:rPr>
              <w:t xml:space="preserve">, ритмично располагать буквы на строке; формировать навык работы по алгоритму, умение выполнять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Гласный звук; текст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э</w:t>
            </w:r>
            <w:r w:rsidRPr="00BF5E44">
              <w:rPr>
                <w:rFonts w:ascii="Times New Roman" w:hAnsi="Times New Roman" w:cs="Times New Roman"/>
              </w:rPr>
              <w:t>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выработать связное и ритмичное написание букв и слов на строке, без искажений, записывать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предложения после их предварительного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разбора, корректировать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и отличий от эталона.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</w:r>
            <w:r w:rsidRPr="00BF5E44">
              <w:rPr>
                <w:rFonts w:ascii="Times New Roman" w:hAnsi="Times New Roman" w:cs="Times New Roman"/>
              </w:rPr>
              <w:lastRenderedPageBreak/>
              <w:t>и результат деятельности.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Социально ориентированный взгляд на мир </w:t>
            </w:r>
            <w:r w:rsidRPr="00BF5E44">
              <w:rPr>
                <w:rFonts w:ascii="Times New Roman" w:hAnsi="Times New Roman" w:cs="Times New Roman"/>
              </w:rPr>
              <w:br/>
              <w:t>в единстве и разнообразии природы, народов, культур и религий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слоговой и звукобуквенный анализ слов с буквой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э</w:t>
            </w:r>
            <w:r w:rsidRPr="00BF5E44">
              <w:rPr>
                <w:rFonts w:ascii="Times New Roman" w:hAnsi="Times New Roman" w:cs="Times New Roman"/>
              </w:rPr>
              <w:t xml:space="preserve">; довести до сведения детей, что гласная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э</w:t>
            </w:r>
            <w:r w:rsidRPr="00BF5E44">
              <w:rPr>
                <w:rFonts w:ascii="Times New Roman" w:hAnsi="Times New Roman" w:cs="Times New Roman"/>
              </w:rPr>
              <w:t xml:space="preserve"> не пишется после букв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ч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ш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щ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ж</w:t>
            </w:r>
            <w:r w:rsidRPr="00BF5E44">
              <w:rPr>
                <w:rFonts w:ascii="Times New Roman" w:hAnsi="Times New Roman" w:cs="Times New Roman"/>
              </w:rPr>
              <w:t>; корректировать деформированные предложения; развивать орфографическую зоркость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деформированные предложения, образовывать новые слова, формы слов по знакомым моделям, контролировать этапы своей работы; связное и ритмичное написание букв и их соединений в словах, контролировать этапы своей работы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прогнозировать возникновение конфликтов при наличии разных точек зрения; соблюдать простейшие нормы речевого этикета: здороваться, прощаться, благодарить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4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632822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Заглавная буква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Э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26)</w:t>
            </w:r>
          </w:p>
        </w:tc>
        <w:tc>
          <w:tcPr>
            <w:tcW w:w="276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Какие изученные элементы будут использованы на этом уроке?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учить писать заглавную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Э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слова и предложения  с ней; развивать умения писать большую букву в именах людей, </w:t>
            </w:r>
            <w:r w:rsidRPr="00BF5E44">
              <w:rPr>
                <w:rFonts w:ascii="Times New Roman" w:hAnsi="Times New Roman" w:cs="Times New Roman"/>
              </w:rPr>
              <w:lastRenderedPageBreak/>
              <w:t>орфографическую зоркость, мышление, внимание, фонематический слух; прививать детям стремление трудиться</w:t>
            </w:r>
          </w:p>
        </w:tc>
        <w:tc>
          <w:tcPr>
            <w:tcW w:w="170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Гласный звук, удвоенные согласные, имена собственные; текст</w:t>
            </w:r>
          </w:p>
        </w:tc>
        <w:tc>
          <w:tcPr>
            <w:tcW w:w="2126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заглавную букву</w:t>
            </w:r>
            <w:proofErr w:type="gramStart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Э</w:t>
            </w:r>
            <w:proofErr w:type="gramEnd"/>
            <w:r w:rsidRPr="00BF5E44">
              <w:rPr>
                <w:rFonts w:ascii="Times New Roman" w:hAnsi="Times New Roman" w:cs="Times New Roman"/>
              </w:rPr>
              <w:t>, правильно располагать буквы и их соединения.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сравнивать собственные буквы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предложенным образцом, </w:t>
            </w:r>
            <w:r w:rsidRPr="00BF5E44">
              <w:rPr>
                <w:rFonts w:ascii="Times New Roman" w:hAnsi="Times New Roman" w:cs="Times New Roman"/>
              </w:rPr>
              <w:lastRenderedPageBreak/>
              <w:t>записывать под диктовку имена собственные и предложения, контролировать этапы своей работы; демонстрировать понимание звукобуквенных соотношений, различать и использовать на письме изученные буквы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решения, формулировать и удерживать учебную задачу.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lastRenderedPageBreak/>
              <w:t>рефлексия способов и условий действий; контролировать и оценивать процесс и результат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собственное мнение и позицию, строить монологическое высказывание</w:t>
            </w:r>
          </w:p>
        </w:tc>
        <w:tc>
          <w:tcPr>
            <w:tcW w:w="15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Этические чувства, прежде всего доброжелательность </w:t>
            </w:r>
            <w:r w:rsidRPr="00BF5E44">
              <w:rPr>
                <w:rFonts w:ascii="Times New Roman" w:hAnsi="Times New Roman" w:cs="Times New Roman"/>
              </w:rPr>
              <w:br/>
              <w:t>и эмоционально-нравственная отзывчивость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98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632822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щ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обозначающая мягкий согласный звук.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Слоги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27)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 различить среди согласных звуков шипящие?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Чем отличается звук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щ</w:t>
            </w:r>
            <w:proofErr w:type="spellEnd"/>
            <w:r w:rsidRPr="00BF5E44">
              <w:rPr>
                <w:rFonts w:ascii="Times New Roman" w:hAnsi="Times New Roman" w:cs="Times New Roman"/>
              </w:rPr>
              <w:t>’] от ранее изученных согласных звуков?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строчную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щ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ритмично располагать буквы на строке; формировать навык работы по алгоритму; познакомить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правилом написания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слов </w:t>
            </w:r>
            <w:r w:rsidRPr="00BF5E44">
              <w:rPr>
                <w:rFonts w:ascii="Times New Roman" w:hAnsi="Times New Roman" w:cs="Times New Roman"/>
              </w:rPr>
              <w:br/>
              <w:t xml:space="preserve">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r w:rsidRPr="00BF5E44">
              <w:rPr>
                <w:rFonts w:ascii="Times New Roman" w:hAnsi="Times New Roman" w:cs="Times New Roman"/>
              </w:rPr>
              <w:t>; вырабатывать умение списывать предложения с письменного текста; расширять словарный запас детей; развивать орфографическую зоркость, творческое воображение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Характеристика звука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щ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’]: согласный, непарный глухой, непарный мягкий, шипящий, смычно-щелевой. Парного ему по твердости и звонкости звука в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русском языке нет. Правописание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щ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слова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>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 записывать слоги и слова с изученными буквами, списывать предложения, проверять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lastRenderedPageBreak/>
              <w:t>написанное</w:t>
            </w:r>
            <w:proofErr w:type="gramEnd"/>
            <w:r w:rsidRPr="00BF5E44">
              <w:rPr>
                <w:rFonts w:ascii="Times New Roman" w:hAnsi="Times New Roman" w:cs="Times New Roman"/>
              </w:rPr>
              <w:t>; овладеть действиями связного и ритмичного написания букв и их соединений в словах, контролировать этапы своей работы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ее реализации, осуществлять итоговый и пошаговый контроль по результату.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выделять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и формулировать познавательную цель,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контролировать и оценивать процесс и результат деятельности.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планирования и регуляции своего действия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Задавать вопросы, необходимые для организации собственной деятельности и сотрудничества с партнером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99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632822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буква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Щ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обозначающая мягкий согласный звук.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F5E44">
              <w:rPr>
                <w:rFonts w:ascii="Times New Roman" w:hAnsi="Times New Roman" w:cs="Times New Roman"/>
              </w:rPr>
              <w:t xml:space="preserve">Слоги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29)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Какими буквами обозначаются шипящие звуки на письме?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заглавную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Щ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ритмично располагать буквы на строке; формировать навык работы по алгоритму, умения грамотно использовать знания о правиле написания слов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выделять эти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Характеристика звука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щ</w:t>
            </w:r>
            <w:proofErr w:type="spellEnd"/>
            <w:r w:rsidRPr="00BF5E44">
              <w:rPr>
                <w:rFonts w:ascii="Times New Roman" w:hAnsi="Times New Roman" w:cs="Times New Roman"/>
              </w:rPr>
              <w:t>’]: согласный, непарный глухой, непарный мягкий, шипящий, смычно-щелевой. Парного ему по твердости и звонкости звука в рус-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букву </w:t>
            </w:r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Щ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</w:t>
            </w:r>
            <w:r w:rsidRPr="00BF5E44">
              <w:rPr>
                <w:rFonts w:ascii="Times New Roman" w:hAnsi="Times New Roman" w:cs="Times New Roman"/>
              </w:rPr>
              <w:br/>
              <w:t>и их соединения.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сравнивать собственные буквы с предложенным образцом, употреблять изученные правила письма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>чу</w:t>
            </w:r>
            <w:r w:rsidRPr="00BF5E44">
              <w:rPr>
                <w:rFonts w:ascii="Times New Roman" w:hAnsi="Times New Roman" w:cs="Times New Roman"/>
              </w:rPr>
              <w:t xml:space="preserve">, списывать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с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печатного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задачу, применять установленные правила.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средства, строить рассуждения в форме связи простых суждений об объекте.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аргументировать свою позицию и ко-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Ценностное отношение к природному миру, готовность следовать нормам природоохранного поведения, участие в совместной работе, обоснование своей точки 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E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Pr="00BF5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сочетания  в словах, списывать предложения </w:t>
            </w:r>
            <w:r w:rsidRPr="00BF5E44">
              <w:rPr>
                <w:rFonts w:ascii="Times New Roman" w:hAnsi="Times New Roman" w:cs="Times New Roman"/>
              </w:rPr>
              <w:lastRenderedPageBreak/>
              <w:t>с письменного и печатного текста; развивать орфографическую зоркость, творческое воображение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lastRenderedPageBreak/>
              <w:t>ском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F5E44">
              <w:rPr>
                <w:rFonts w:ascii="Times New Roman" w:hAnsi="Times New Roman" w:cs="Times New Roman"/>
              </w:rPr>
              <w:t>языке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нет.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Правописание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текста, записывать под диктовку слова </w:t>
            </w:r>
            <w:r w:rsidRPr="00BF5E44">
              <w:rPr>
                <w:rFonts w:ascii="Times New Roman" w:hAnsi="Times New Roman" w:cs="Times New Roman"/>
              </w:rPr>
              <w:lastRenderedPageBreak/>
              <w:t>и предложения, контролировать этапы своей работы, демонстрировать понимание звукобуквенных соотношений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lastRenderedPageBreak/>
              <w:t>ординировать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ее с позициями партнеров, </w:t>
            </w:r>
            <w:r w:rsidRPr="00BF5E44">
              <w:rPr>
                <w:rFonts w:ascii="Times New Roman" w:hAnsi="Times New Roman" w:cs="Times New Roman"/>
              </w:rPr>
              <w:lastRenderedPageBreak/>
              <w:t>планировать учебное сотрудничество с учителем, сверстниками – определять цели, функции участников, способ взаимодействия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зрения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100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632822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заглавная 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щ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Щ</w:t>
            </w:r>
            <w:r w:rsidRPr="00BF5E44">
              <w:rPr>
                <w:rFonts w:ascii="Times New Roman" w:hAnsi="Times New Roman" w:cs="Times New Roman"/>
              </w:rPr>
              <w:t xml:space="preserve">.  Написание слов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(с. 28)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Почему в сочетаниях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 xml:space="preserve">чу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надо запомнить написание гласных? Какие буквы можно смоделировать из предложенных элементов?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предложения с изученной буквой, выполнять слоговой и звукобуквенный анализ слов; формировать навык правописания слов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r w:rsidRPr="00BF5E44">
              <w:rPr>
                <w:rFonts w:ascii="Times New Roman" w:hAnsi="Times New Roman" w:cs="Times New Roman"/>
              </w:rPr>
              <w:t>; развивать орфографическую зоркость, творческое воображение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Глухой, мягкий непарный шипящий согласный звук; правописание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r w:rsidRPr="00BF5E44">
              <w:rPr>
                <w:rFonts w:ascii="Times New Roman" w:hAnsi="Times New Roman" w:cs="Times New Roman"/>
              </w:rPr>
              <w:t>; ребусы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грамотно использовать знания о правиле написания слов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r w:rsidRPr="00BF5E44">
              <w:rPr>
                <w:rFonts w:ascii="Times New Roman" w:hAnsi="Times New Roman" w:cs="Times New Roman"/>
              </w:rPr>
              <w:t>, выделять эти сочетания в словах.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сравнивать собственные буквы </w:t>
            </w:r>
            <w:r w:rsidRPr="00BF5E44">
              <w:rPr>
                <w:rFonts w:ascii="Times New Roman" w:hAnsi="Times New Roman" w:cs="Times New Roman"/>
              </w:rPr>
              <w:br/>
              <w:t xml:space="preserve">с предложенным образцом, выполнять звукобуквенный анализ слов, употреблять изученные правила письма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>чу</w:t>
            </w:r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  <w:i/>
                <w:iCs/>
              </w:rPr>
              <w:t>,</w:t>
            </w:r>
            <w:r w:rsidRPr="00BF5E44">
              <w:rPr>
                <w:rFonts w:ascii="Times New Roman" w:hAnsi="Times New Roman" w:cs="Times New Roman"/>
              </w:rPr>
              <w:t xml:space="preserve"> списывать с печатного текста,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употребляя изученные буквы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задачу, применять установленные правила.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аргументировать свою позицию и координировать ее с позициями партнеров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Самооценка </w:t>
            </w:r>
            <w:r w:rsidRPr="00BF5E44">
              <w:rPr>
                <w:rFonts w:ascii="Times New Roman" w:hAnsi="Times New Roman" w:cs="Times New Roman"/>
              </w:rPr>
              <w:br/>
              <w:t>на основе критериев успешности учебной деятельности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101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26544F" w:rsidRDefault="0026544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26544F">
              <w:rPr>
                <w:rFonts w:ascii="Times New Roman" w:hAnsi="Times New Roman" w:cs="Times New Roman"/>
              </w:rPr>
              <w:t>21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Строчная буква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ф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>(с. 30)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t>На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что похожа буква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ф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? </w:t>
            </w:r>
            <w:r w:rsidRPr="00BF5E44">
              <w:rPr>
                <w:rFonts w:ascii="Times New Roman" w:hAnsi="Times New Roman" w:cs="Times New Roman"/>
              </w:rPr>
              <w:br/>
              <w:t>Из каких элементов она состоит?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строчную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ф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ритмично располагать буквы на строке;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Глухой непарный, твердый </w:t>
            </w:r>
            <w:r w:rsidRPr="00BF5E44">
              <w:rPr>
                <w:rFonts w:ascii="Times New Roman" w:hAnsi="Times New Roman" w:cs="Times New Roman"/>
              </w:rPr>
              <w:br/>
              <w:t>и мягкий согласный звук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строчную букву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ф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вырабатывать связное </w:t>
            </w:r>
            <w:r w:rsidRPr="00BF5E44">
              <w:rPr>
                <w:rFonts w:ascii="Times New Roman" w:hAnsi="Times New Roman" w:cs="Times New Roman"/>
              </w:rPr>
              <w:br/>
              <w:t>и ритмичное написание букв и слов на строке, без искажений.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Мотивация учебной деятельности, гуманистическое сознание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формировать навык работы по алгоритму, умения выполнять слоговой и звуковой разбор слов, писать слова и предложения с изученными буквами, ставить ударение, делить слова на слоги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записывать слова и предложения после их предварительного разбора, образовывать новые слова по знакомым моделям, контролировать этапы своей работы, связно и ритмично писать буквы и их соединения в словах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и отличий от эталона.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102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632822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Заглавная буква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Ф </w:t>
            </w:r>
            <w:r w:rsidRPr="00BF5E44">
              <w:rPr>
                <w:rFonts w:ascii="Times New Roman" w:hAnsi="Times New Roman" w:cs="Times New Roman"/>
              </w:rPr>
              <w:t>(с. 31)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Для чего нужна прописная </w:t>
            </w:r>
            <w:proofErr w:type="gramStart"/>
            <w:r w:rsidRPr="00BF5E44">
              <w:rPr>
                <w:rFonts w:ascii="Times New Roman" w:hAnsi="Times New Roman" w:cs="Times New Roman"/>
              </w:rPr>
              <w:t>буква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Ф</w:t>
            </w:r>
            <w:r w:rsidRPr="00BF5E44">
              <w:rPr>
                <w:rFonts w:ascii="Times New Roman" w:hAnsi="Times New Roman" w:cs="Times New Roman"/>
              </w:rPr>
              <w:t xml:space="preserve">? Из </w:t>
            </w:r>
            <w:proofErr w:type="gramStart"/>
            <w:r w:rsidRPr="00BF5E44">
              <w:rPr>
                <w:rFonts w:ascii="Times New Roman" w:hAnsi="Times New Roman" w:cs="Times New Roman"/>
              </w:rPr>
              <w:t>каких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элементов она состоит? 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заглавную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Ф</w:t>
            </w:r>
            <w:r w:rsidRPr="00BF5E44">
              <w:rPr>
                <w:rFonts w:ascii="Times New Roman" w:hAnsi="Times New Roman" w:cs="Times New Roman"/>
              </w:rPr>
              <w:t xml:space="preserve">, ритмично располагать буквы на строке, формировать навык работы по алгоритму, умения находить слова со слабой позицией написания парных согласных, выполнять слоговой </w:t>
            </w:r>
            <w:r w:rsidRPr="00BF5E44">
              <w:rPr>
                <w:rFonts w:ascii="Times New Roman" w:hAnsi="Times New Roman" w:cs="Times New Roman"/>
              </w:rPr>
              <w:br/>
              <w:t xml:space="preserve">и звуковой разбор слов, писать слова и предложения </w:t>
            </w:r>
            <w:r w:rsidRPr="00BF5E44">
              <w:rPr>
                <w:rFonts w:ascii="Times New Roman" w:hAnsi="Times New Roman" w:cs="Times New Roman"/>
              </w:rPr>
              <w:br/>
              <w:t>с изученными буквами, ставить ударение, делить слова на слоги, употреблять прописную букву в начале предложения и в именах собственных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t>Глухой парный по звонкости – глухости ([в] –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ф</w:t>
            </w:r>
            <w:proofErr w:type="spellEnd"/>
            <w:r w:rsidRPr="00BF5E44">
              <w:rPr>
                <w:rFonts w:ascii="Times New Roman" w:hAnsi="Times New Roman" w:cs="Times New Roman"/>
              </w:rPr>
              <w:t>]; [в’] –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ф</w:t>
            </w:r>
            <w:proofErr w:type="spellEnd"/>
            <w:r w:rsidRPr="00BF5E44">
              <w:rPr>
                <w:rFonts w:ascii="Times New Roman" w:hAnsi="Times New Roman" w:cs="Times New Roman"/>
              </w:rPr>
              <w:t>’] и твердости – мягкости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ф</w:t>
            </w:r>
            <w:proofErr w:type="spellEnd"/>
            <w:r w:rsidRPr="00BF5E44">
              <w:rPr>
                <w:rFonts w:ascii="Times New Roman" w:hAnsi="Times New Roman" w:cs="Times New Roman"/>
              </w:rPr>
              <w:t>] – [</w:t>
            </w:r>
            <w:proofErr w:type="spellStart"/>
            <w:r w:rsidRPr="00BF5E44">
              <w:rPr>
                <w:rFonts w:ascii="Times New Roman" w:hAnsi="Times New Roman" w:cs="Times New Roman"/>
              </w:rPr>
              <w:t>ф</w:t>
            </w:r>
            <w:proofErr w:type="spellEnd"/>
            <w:r w:rsidRPr="00BF5E44">
              <w:rPr>
                <w:rFonts w:ascii="Times New Roman" w:hAnsi="Times New Roman" w:cs="Times New Roman"/>
              </w:rPr>
              <w:t>’] согласный звук; ребусы</w:t>
            </w:r>
            <w:proofErr w:type="gramEnd"/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заглавную букву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Ф</w:t>
            </w:r>
            <w:r w:rsidRPr="00BF5E44">
              <w:rPr>
                <w:rFonts w:ascii="Times New Roman" w:hAnsi="Times New Roman" w:cs="Times New Roman"/>
              </w:rPr>
              <w:t xml:space="preserve">, правильно располагать буквы и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в строке.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правильно оформлять написанные предложения (большая буква в начале предложения, в именах собственных), контролировать этапы своей работы; владеть разборчивым аккуратным письмом с учетом гигиенических требований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задачу, применять установленные правила в планировании способа решения; адекватно воспринимать предложение учителя и товарищей по исправлению допущенных </w:t>
            </w:r>
            <w:r w:rsidRPr="00BF5E44">
              <w:rPr>
                <w:rFonts w:ascii="Times New Roman" w:hAnsi="Times New Roman" w:cs="Times New Roman"/>
              </w:rPr>
              <w:br/>
              <w:t>ошибок.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средства, строить рассуждения в форме связи простых суждений об объекте.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информацию, аргументировать свою позицию и координировать ее с позициями партнеров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Внутренняя позиция школьника на основе положительного отношения к школе, осознание ответственности человека за общее благополучие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632822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Буквы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ъ</w:t>
            </w:r>
            <w:proofErr w:type="spell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BF5E44">
              <w:rPr>
                <w:rFonts w:ascii="Times New Roman" w:hAnsi="Times New Roman" w:cs="Times New Roman"/>
              </w:rPr>
              <w:lastRenderedPageBreak/>
              <w:t>(с. 32)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Какую «работу» могут выполнять в словах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ъ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? 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писать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ъ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; показать роль этих знаков в слове – служить для мягкости согласного и для раздельного написания согласного и гласного; развивать умения различать на слух и зрительно слова с мягким и твердым знаками, писать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с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ъ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Буквы, не имеющие </w:t>
            </w:r>
            <w:r w:rsidRPr="00BF5E44">
              <w:rPr>
                <w:rFonts w:ascii="Times New Roman" w:hAnsi="Times New Roman" w:cs="Times New Roman"/>
              </w:rPr>
              <w:lastRenderedPageBreak/>
              <w:t>звуков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ind w:right="-30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ъ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понимать функции букв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ъ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употреблять эти буквы при написании слов, объяснять новое значение слов с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ъ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и без них.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ind w:right="-30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записывать слова и предложения после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слого-звукового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разбора с учителем; демонстрировать понимание звукобуквенных соотношений, различать и использовать на письме изученные буквы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</w:t>
            </w:r>
            <w:r w:rsidRPr="00BF5E44">
              <w:rPr>
                <w:rFonts w:ascii="Times New Roman" w:hAnsi="Times New Roman" w:cs="Times New Roman"/>
              </w:rPr>
              <w:lastRenderedPageBreak/>
              <w:t>удерживать учебную задачу, применять установленные правила.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знаково-символические средства, общие приемы решения задач, анализировать информацию.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информацию, аргументировать свою позицию и координировать ее с позициями партнеров; соблюдать простейшие нормы речевого этикета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Участие в </w:t>
            </w:r>
            <w:r w:rsidRPr="00BF5E44">
              <w:rPr>
                <w:rFonts w:ascii="Times New Roman" w:hAnsi="Times New Roman" w:cs="Times New Roman"/>
              </w:rPr>
              <w:lastRenderedPageBreak/>
              <w:t>совместной работе, умение обосновывать свою точку зрения, выслушивать одноклассников, не создавать конфликтов и находить выход из спорных ситуаций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142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12F" w:rsidRPr="00BF5E44" w:rsidRDefault="0052612F" w:rsidP="001840BE">
            <w:pPr>
              <w:pStyle w:val="ParagraphStyle"/>
              <w:ind w:right="-6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Послебукварный</w:t>
            </w:r>
            <w:proofErr w:type="spellEnd"/>
            <w:r w:rsidRPr="00BF5E44">
              <w:rPr>
                <w:rFonts w:ascii="Times New Roman" w:hAnsi="Times New Roman" w:cs="Times New Roman"/>
                <w:b/>
                <w:bCs/>
              </w:rPr>
              <w:t xml:space="preserve"> период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632822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Алфавит.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Звуки и буквы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Для чего нужно знать алфавит? Что за книга – АЗ да БУКИ, а потом науки?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называть буквы алфавита; привести в систему знания об изученных звуках и буквах, их </w:t>
            </w:r>
            <w:r w:rsidRPr="00BF5E44">
              <w:rPr>
                <w:rFonts w:ascii="Times New Roman" w:hAnsi="Times New Roman" w:cs="Times New Roman"/>
              </w:rPr>
              <w:lastRenderedPageBreak/>
              <w:t>обозначающих; развивать умения находить слова в словарике  и располагать по алфавиту, рассматривать иллюстрации по тематике урока, вести беседу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lastRenderedPageBreak/>
              <w:t>Алфавит, азбука, 33 буквы, согласные, гласные, буквы, которые не обозначают звуков</w:t>
            </w:r>
            <w:proofErr w:type="gramEnd"/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соотносить печатные и письменные буквы, правильно называть буквы русского алфавита, располагать слова по алфавиту.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находить слова в словарике, </w:t>
            </w:r>
            <w:r w:rsidRPr="00BF5E44">
              <w:rPr>
                <w:rFonts w:ascii="Times New Roman" w:hAnsi="Times New Roman" w:cs="Times New Roman"/>
              </w:rPr>
              <w:lastRenderedPageBreak/>
              <w:t>выполнять начертание письменных заглавных и строчных букв; владеть разборчивым аккуратным письмом с учетом гигиенических требований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</w:t>
            </w:r>
            <w:r w:rsidRPr="00BF5E44">
              <w:rPr>
                <w:rFonts w:ascii="Times New Roman" w:hAnsi="Times New Roman" w:cs="Times New Roman"/>
              </w:rPr>
              <w:br/>
              <w:t>и отличий от эталона.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контролировать и оценивать процесс </w:t>
            </w:r>
            <w:r w:rsidRPr="00BF5E44">
              <w:rPr>
                <w:rFonts w:ascii="Times New Roman" w:hAnsi="Times New Roman" w:cs="Times New Roman"/>
              </w:rPr>
              <w:br/>
              <w:t>и результат деятельности.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Стремление </w:t>
            </w:r>
            <w:r w:rsidRPr="00BF5E44">
              <w:rPr>
                <w:rFonts w:ascii="Times New Roman" w:hAnsi="Times New Roman" w:cs="Times New Roman"/>
              </w:rPr>
              <w:br/>
              <w:t>к познанию нового, самооценка на основе критериев успешности учебной деятельности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105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632822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Оформление предложений </w:t>
            </w:r>
            <w:r w:rsidRPr="00BF5E44">
              <w:rPr>
                <w:rFonts w:ascii="Times New Roman" w:hAnsi="Times New Roman" w:cs="Times New Roman"/>
              </w:rPr>
              <w:br/>
              <w:t>в тексте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Расскажите, как вы понимаете, что такое текст. А что такое предложение? С какой целью мы их произносим и пишем?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BF5E44">
              <w:rPr>
                <w:rFonts w:ascii="Times New Roman" w:hAnsi="Times New Roman" w:cs="Times New Roman"/>
              </w:rPr>
              <w:t xml:space="preserve">учить анализировать текст, моделировать и оформлять в нем предложения в соответствии </w:t>
            </w:r>
            <w:proofErr w:type="gramStart"/>
            <w:r w:rsidRPr="00BF5E44">
              <w:rPr>
                <w:rFonts w:ascii="Times New Roman" w:hAnsi="Times New Roman" w:cs="Times New Roman"/>
              </w:rPr>
              <w:t>с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F5E44">
              <w:rPr>
                <w:rFonts w:ascii="Times New Roman" w:hAnsi="Times New Roman" w:cs="Times New Roman"/>
              </w:rPr>
              <w:t>их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смысловой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Текст, предложение, знаки препинания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анализировать текст, моделировать и оформлять </w:t>
            </w:r>
            <w:r w:rsidRPr="00BF5E44">
              <w:rPr>
                <w:rFonts w:ascii="Times New Roman" w:hAnsi="Times New Roman" w:cs="Times New Roman"/>
              </w:rPr>
              <w:br/>
              <w:t>в нем предложения в соответствии с их смысловой и интонационной законченностью, расставлять знаки препинания в конце предложений.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задачей, преобразовывать практическую задачу </w:t>
            </w:r>
            <w:r w:rsidRPr="00BF5E44">
              <w:rPr>
                <w:rFonts w:ascii="Times New Roman" w:hAnsi="Times New Roman" w:cs="Times New Roman"/>
              </w:rPr>
              <w:br/>
            </w:r>
            <w:proofErr w:type="gramStart"/>
            <w:r w:rsidRPr="00BF5E44">
              <w:rPr>
                <w:rFonts w:ascii="Times New Roman" w:hAnsi="Times New Roman" w:cs="Times New Roman"/>
              </w:rPr>
              <w:t>в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познавательную.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выбирать наиболее эффективные способы решения задач, анализировать информацию.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Участие в совместной работе, умение обосновывать свою точку зрения, выслушивать одноклассников, не создавать конфликтов и находить выход 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и интонационной законченностью, расставлять знаки препинания в конце предложений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составлять предложения из слов,  употреблять заглавную букву в начале </w:t>
            </w:r>
            <w:r w:rsidRPr="00BF5E44">
              <w:rPr>
                <w:rFonts w:ascii="Times New Roman" w:hAnsi="Times New Roman" w:cs="Times New Roman"/>
              </w:rPr>
              <w:lastRenderedPageBreak/>
              <w:t>предложения, работать по алгоритму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проявлять активность во взаимодействии коммуникативных и познавательных задач, планировать учебное </w:t>
            </w:r>
            <w:r w:rsidRPr="00BF5E44">
              <w:rPr>
                <w:rFonts w:ascii="Times New Roman" w:hAnsi="Times New Roman" w:cs="Times New Roman"/>
              </w:rPr>
              <w:lastRenderedPageBreak/>
              <w:t>сотрудничество с учителем, сверстниками – определять цели, функции участников, способ взаимодействия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из спорных ситуаций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632822" w:rsidRDefault="0026544F" w:rsidP="0026544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 w:rsidRPr="0026544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 w:rsidRPr="0026544F">
              <w:rPr>
                <w:rFonts w:ascii="Times New Roman" w:hAnsi="Times New Roman" w:cs="Times New Roman"/>
              </w:rPr>
              <w:t xml:space="preserve">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F5E44">
              <w:rPr>
                <w:rFonts w:ascii="Times New Roman" w:hAnsi="Times New Roman" w:cs="Times New Roman"/>
              </w:rPr>
              <w:t xml:space="preserve">Слова, отвечающие на вопросы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>кто</w:t>
            </w:r>
            <w:proofErr w:type="gramStart"/>
            <w:r w:rsidRPr="00BF5E44">
              <w:rPr>
                <w:rFonts w:ascii="Times New Roman" w:hAnsi="Times New Roman" w:cs="Times New Roman"/>
                <w:i/>
                <w:iCs/>
              </w:rPr>
              <w:t xml:space="preserve">?, </w:t>
            </w:r>
            <w:proofErr w:type="gramEnd"/>
            <w:r w:rsidRPr="00BF5E44">
              <w:rPr>
                <w:rFonts w:ascii="Times New Roman" w:hAnsi="Times New Roman" w:cs="Times New Roman"/>
                <w:i/>
                <w:iCs/>
              </w:rPr>
              <w:t>что?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Что могут обозначать слова? На какие вопросы отвечают слова, называющие предмет?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формировать представления об отношениях окружающего мира и слова; учить различать слова – названия предметов, ставить </w:t>
            </w:r>
            <w:r w:rsidRPr="00BF5E44">
              <w:rPr>
                <w:rFonts w:ascii="Times New Roman" w:hAnsi="Times New Roman" w:cs="Times New Roman"/>
              </w:rPr>
              <w:br/>
              <w:t>к словам вопросы, составлять, анализировать предложения с данными словами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Предмет и слово, называющее этот предмет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различать слова – названия предметов, ставить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к словам вопросы, составлять предложения </w:t>
            </w:r>
            <w:r w:rsidRPr="00BF5E44">
              <w:rPr>
                <w:rFonts w:ascii="Times New Roman" w:hAnsi="Times New Roman" w:cs="Times New Roman"/>
              </w:rPr>
              <w:br/>
              <w:t>с данными словами.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строить высказывания по теме урока, развивать языковую активность, формировать опыт составления предложений с данными словами 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задачу, применять установленные правила.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рефлексия способов и условий действий; использование знаково-символических средств.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информацию, аргументировать свою позицию и координировать ее с позициями партнеров; соблюдать простейшие нормы речевого этикета: здороваться, </w:t>
            </w:r>
            <w:r w:rsidRPr="00BF5E44">
              <w:rPr>
                <w:rFonts w:ascii="Times New Roman" w:hAnsi="Times New Roman" w:cs="Times New Roman"/>
              </w:rPr>
              <w:lastRenderedPageBreak/>
              <w:t>прощаться, благодарить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Участие в совместной работе, умение обосновывать свою точку зрения, целостный, социально ориентированный взгляд на мир в единстве и разнообразии природы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2053D3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Слова, отвечающие на вопросы: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F5E44">
              <w:rPr>
                <w:rFonts w:ascii="Times New Roman" w:hAnsi="Times New Roman" w:cs="Times New Roman"/>
              </w:rPr>
              <w:t xml:space="preserve">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>что делать?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Что могут обозначать слова? На какие вопросы отвечают слова, называющие действия предметов?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Слова, обозначающие действия предметов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различать слова – действия предметов, ставить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к словам вопросы, </w:t>
            </w:r>
            <w:proofErr w:type="spellStart"/>
            <w:r w:rsidRPr="00BF5E44">
              <w:rPr>
                <w:rFonts w:ascii="Times New Roman" w:hAnsi="Times New Roman" w:cs="Times New Roman"/>
              </w:rPr>
              <w:t>сос</w:t>
            </w:r>
            <w:proofErr w:type="spellEnd"/>
            <w:r w:rsidRPr="00BF5E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составлять план и последовательность действий, использовать установленные правила в </w:t>
            </w:r>
            <w:proofErr w:type="spellStart"/>
            <w:r w:rsidRPr="00BF5E44">
              <w:rPr>
                <w:rFonts w:ascii="Times New Roman" w:hAnsi="Times New Roman" w:cs="Times New Roman"/>
              </w:rPr>
              <w:t>конт</w:t>
            </w:r>
            <w:proofErr w:type="spellEnd"/>
            <w:r w:rsidRPr="00BF5E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Стремление </w:t>
            </w:r>
            <w:r w:rsidRPr="00BF5E44">
              <w:rPr>
                <w:rFonts w:ascii="Times New Roman" w:hAnsi="Times New Roman" w:cs="Times New Roman"/>
              </w:rPr>
              <w:br/>
              <w:t xml:space="preserve">к познанию нового, самооценка на основе 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F5E44">
              <w:rPr>
                <w:rFonts w:ascii="Times New Roman" w:hAnsi="Times New Roman" w:cs="Times New Roman"/>
                <w:i/>
                <w:iCs/>
              </w:rPr>
              <w:t>что сделать?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формировать представления об отношениях </w:t>
            </w:r>
            <w:r w:rsidRPr="00BF5E44">
              <w:rPr>
                <w:rFonts w:ascii="Times New Roman" w:hAnsi="Times New Roman" w:cs="Times New Roman"/>
              </w:rPr>
              <w:br/>
              <w:t>окружающего мира и слова; учить различать слова – действия предметов, ставить к словам вопросы, составлять, анализировать предложения с данными словами, обогащать речь словами – названиями действия предмета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BF5E44">
              <w:rPr>
                <w:rFonts w:ascii="Times New Roman" w:hAnsi="Times New Roman" w:cs="Times New Roman"/>
              </w:rPr>
              <w:t>тавлять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предложения </w:t>
            </w:r>
            <w:r w:rsidRPr="00BF5E44">
              <w:rPr>
                <w:rFonts w:ascii="Times New Roman" w:hAnsi="Times New Roman" w:cs="Times New Roman"/>
              </w:rPr>
              <w:br/>
              <w:t>с данными словами.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строить высказывания по теме урока, развивать языковую активность детей, формировать опыт составления предложений с данными словами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роле способа решения.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общие приемы решения задач, использовать знаково-символические средства для решения задач.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аргументировать свою позицию и координировать ее с позициями партнеров в сотрудничестве при выработке общего решения в совместной деятельности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критериев успешности учебной деятельности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A76C10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F5E44">
              <w:rPr>
                <w:rFonts w:ascii="Times New Roman" w:hAnsi="Times New Roman" w:cs="Times New Roman"/>
              </w:rPr>
              <w:t xml:space="preserve">Слова, отвечающие на </w:t>
            </w:r>
            <w:proofErr w:type="gramStart"/>
            <w:r w:rsidRPr="00BF5E44">
              <w:rPr>
                <w:rFonts w:ascii="Times New Roman" w:hAnsi="Times New Roman" w:cs="Times New Roman"/>
              </w:rPr>
              <w:t>вопросы</w:t>
            </w:r>
            <w:proofErr w:type="gramEnd"/>
            <w:r w:rsidRPr="00BF5E44">
              <w:rPr>
                <w:rFonts w:ascii="Times New Roman" w:hAnsi="Times New Roman" w:cs="Times New Roman"/>
              </w:rPr>
              <w:t>:</w:t>
            </w:r>
            <w:r w:rsidRPr="00BF5E44">
              <w:rPr>
                <w:rFonts w:ascii="Times New Roman" w:hAnsi="Times New Roman" w:cs="Times New Roman"/>
              </w:rPr>
              <w:br/>
            </w:r>
            <w:r w:rsidRPr="00BF5E44">
              <w:rPr>
                <w:rFonts w:ascii="Times New Roman" w:hAnsi="Times New Roman" w:cs="Times New Roman"/>
                <w:i/>
                <w:iCs/>
              </w:rPr>
              <w:t>какой?</w:t>
            </w:r>
            <w:r w:rsidRPr="00BF5E44">
              <w:rPr>
                <w:rFonts w:ascii="Times New Roman" w:hAnsi="Times New Roman" w:cs="Times New Roman"/>
                <w:i/>
                <w:iCs/>
              </w:rPr>
              <w:br/>
            </w:r>
            <w:r w:rsidRPr="00BF5E44">
              <w:rPr>
                <w:rFonts w:ascii="Times New Roman" w:hAnsi="Times New Roman" w:cs="Times New Roman"/>
                <w:i/>
                <w:iCs/>
              </w:rPr>
              <w:lastRenderedPageBreak/>
              <w:t>какая?</w:t>
            </w:r>
            <w:r w:rsidRPr="00BF5E44">
              <w:rPr>
                <w:rFonts w:ascii="Times New Roman" w:hAnsi="Times New Roman" w:cs="Times New Roman"/>
                <w:i/>
                <w:iCs/>
              </w:rPr>
              <w:br/>
              <w:t>какое?</w:t>
            </w:r>
            <w:r w:rsidRPr="00BF5E44">
              <w:rPr>
                <w:rFonts w:ascii="Times New Roman" w:hAnsi="Times New Roman" w:cs="Times New Roman"/>
                <w:i/>
                <w:iCs/>
              </w:rPr>
              <w:br/>
              <w:t>какие?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Что могут обозначать слова? На какие вопросы отвечают слова, называющие признаки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предметов?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формировать представления об отношениях окружающего мира и слова; учить различать слова – признаки предметов, ставить </w:t>
            </w:r>
            <w:r w:rsidRPr="00BF5E44">
              <w:rPr>
                <w:rFonts w:ascii="Times New Roman" w:hAnsi="Times New Roman" w:cs="Times New Roman"/>
              </w:rPr>
              <w:br/>
              <w:t>к словам вопросы, составлять, анализировать предложения с данными словами, обогащать речь словами – признаками предмета, различать слова, называющие предмет, действие предмета, признак предмета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Слова, обозначающие признаки предметов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различать слова – признаки предметов, ставить </w:t>
            </w:r>
            <w:r w:rsidRPr="00BF5E44">
              <w:rPr>
                <w:rFonts w:ascii="Times New Roman" w:hAnsi="Times New Roman" w:cs="Times New Roman"/>
              </w:rPr>
              <w:br/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к словам вопросы, составлять предложения </w:t>
            </w:r>
            <w:r w:rsidRPr="00BF5E44">
              <w:rPr>
                <w:rFonts w:ascii="Times New Roman" w:hAnsi="Times New Roman" w:cs="Times New Roman"/>
              </w:rPr>
              <w:br/>
              <w:t>с данными словами.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строить высказывания по теме урока, развивать языковую активность детей, формировать опыт составления предложений с данными словами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составлять план и последовательность действий, использовать </w:t>
            </w:r>
            <w:r w:rsidRPr="00BF5E44">
              <w:rPr>
                <w:rFonts w:ascii="Times New Roman" w:hAnsi="Times New Roman" w:cs="Times New Roman"/>
              </w:rPr>
              <w:lastRenderedPageBreak/>
              <w:t>установленные правила в контроле способа решения.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общие приемы решения задач, использовать знаково-символические средства для решения задач.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аргументировать свою позицию и координировать ее с позициями партнеров в сотрудничестве при выработке общего решения в совместной деятельности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Стремление </w:t>
            </w:r>
            <w:r w:rsidRPr="00BF5E44">
              <w:rPr>
                <w:rFonts w:ascii="Times New Roman" w:hAnsi="Times New Roman" w:cs="Times New Roman"/>
              </w:rPr>
              <w:br/>
              <w:t xml:space="preserve">к познанию нового, самооценка </w:t>
            </w:r>
            <w:r w:rsidRPr="00BF5E44">
              <w:rPr>
                <w:rFonts w:ascii="Times New Roman" w:hAnsi="Times New Roman" w:cs="Times New Roman"/>
              </w:rPr>
              <w:lastRenderedPageBreak/>
              <w:t>на основе критериев успешности учебной деятельности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109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A76C10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Правописание безударных гласных в </w:t>
            </w:r>
            <w:proofErr w:type="gramStart"/>
            <w:r w:rsidRPr="00BF5E44">
              <w:rPr>
                <w:rFonts w:ascii="Times New Roman" w:hAnsi="Times New Roman" w:cs="Times New Roman"/>
              </w:rPr>
              <w:t>корне слова</w:t>
            </w:r>
            <w:proofErr w:type="gramEnd"/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Когда надо проверять написание гласной буквы в слове? Как это сделать?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уточнить представления об ударных и безударных гласных в слове; учить способу проверки написания гласной буквы в безударном слоге; развивать умение </w:t>
            </w:r>
            <w:r w:rsidRPr="00BF5E44">
              <w:rPr>
                <w:rFonts w:ascii="Times New Roman" w:hAnsi="Times New Roman" w:cs="Times New Roman"/>
              </w:rPr>
              <w:lastRenderedPageBreak/>
              <w:t>подбирать проверочное слово для обоснования написания гласной в безударном слоге; обогащать словарный запас учащихся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Ударные и безударные гласные звуки, проверочное и проверяемое слово, способ проверки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способу проверки написания гласной буквы </w:t>
            </w:r>
            <w:r w:rsidRPr="00BF5E44">
              <w:rPr>
                <w:rFonts w:ascii="Times New Roman" w:hAnsi="Times New Roman" w:cs="Times New Roman"/>
              </w:rPr>
              <w:br/>
              <w:t>в безударном слоге.</w:t>
            </w:r>
          </w:p>
          <w:p w:rsidR="0052612F" w:rsidRPr="00BF5E44" w:rsidRDefault="0052612F" w:rsidP="001840BE">
            <w:pPr>
              <w:pStyle w:val="ParagraphStyle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подбирать проверочное слово, обосновывая написание гласной </w:t>
            </w:r>
            <w:r w:rsidRPr="00BF5E44">
              <w:rPr>
                <w:rFonts w:ascii="Times New Roman" w:hAnsi="Times New Roman" w:cs="Times New Roman"/>
              </w:rPr>
              <w:lastRenderedPageBreak/>
              <w:t>в безударном слоге, обозначать буквой безударный гласный в двусложных словах, контролировать и оценивать этапы своей работы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задачей, преобразовывать практическую задачу </w:t>
            </w:r>
            <w:r w:rsidRPr="00BF5E44">
              <w:rPr>
                <w:rFonts w:ascii="Times New Roman" w:hAnsi="Times New Roman" w:cs="Times New Roman"/>
              </w:rPr>
              <w:br/>
            </w:r>
            <w:proofErr w:type="gramStart"/>
            <w:r w:rsidRPr="00BF5E44">
              <w:rPr>
                <w:rFonts w:ascii="Times New Roman" w:hAnsi="Times New Roman" w:cs="Times New Roman"/>
              </w:rPr>
              <w:t>в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познавательную.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общие приемы решения задач, контролировать  и оценивать процесс и </w:t>
            </w:r>
            <w:r w:rsidRPr="00BF5E44">
              <w:rPr>
                <w:rFonts w:ascii="Times New Roman" w:hAnsi="Times New Roman" w:cs="Times New Roman"/>
              </w:rPr>
              <w:lastRenderedPageBreak/>
              <w:t>результат действия.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определять общую цель и пути ее достижения, осуществлять взаимный контроль, ставить и задавать вопросы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Стремление </w:t>
            </w:r>
            <w:r w:rsidRPr="00BF5E44">
              <w:rPr>
                <w:rFonts w:ascii="Times New Roman" w:hAnsi="Times New Roman" w:cs="Times New Roman"/>
              </w:rPr>
              <w:br/>
              <w:t>к познанию нового, самооценка на основе критериев успешности учебной деятельности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110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41024B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Правописание звонких и глухих согласных на конце слова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Почему не всегда  легко обозначить буквой парный согласный в конце слова? </w:t>
            </w:r>
            <w:r w:rsidRPr="00BF5E44">
              <w:rPr>
                <w:rFonts w:ascii="Times New Roman" w:hAnsi="Times New Roman" w:cs="Times New Roman"/>
              </w:rPr>
              <w:br/>
              <w:t>В чем «секрет» парных согласных, когда они оказываются в конце слова?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>воспроизвести знания о согласных звуках, способах их различения; ознакомить с особенностями проверочного и проверяемого слов, способом обозначения буквой парного согласного в конце слова; обогащать словарный запас учащихся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Произношение и написание парных согласных, проверочное и проверяемое слово, способ проверки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способу проверки написания парных согласных </w:t>
            </w:r>
            <w:r w:rsidRPr="00BF5E44">
              <w:rPr>
                <w:rFonts w:ascii="Times New Roman" w:hAnsi="Times New Roman" w:cs="Times New Roman"/>
              </w:rPr>
              <w:br/>
              <w:t>в конце слова путем изменения формы слова.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распознавать </w:t>
            </w:r>
            <w:r w:rsidRPr="00BF5E44">
              <w:rPr>
                <w:rFonts w:ascii="Times New Roman" w:hAnsi="Times New Roman" w:cs="Times New Roman"/>
              </w:rPr>
              <w:br/>
              <w:t xml:space="preserve">в слове парный согласный, требующий проверки, подбирать проверочное слово, обосновывая </w:t>
            </w:r>
            <w:r w:rsidRPr="00BF5E44">
              <w:rPr>
                <w:rFonts w:ascii="Times New Roman" w:hAnsi="Times New Roman" w:cs="Times New Roman"/>
              </w:rPr>
              <w:br/>
              <w:t>написание парного согласного в слове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задачей, преобразовывать практическую задачу </w:t>
            </w:r>
            <w:r w:rsidRPr="00BF5E44">
              <w:rPr>
                <w:rFonts w:ascii="Times New Roman" w:hAnsi="Times New Roman" w:cs="Times New Roman"/>
              </w:rPr>
              <w:br/>
            </w:r>
            <w:proofErr w:type="gramStart"/>
            <w:r w:rsidRPr="00BF5E44">
              <w:rPr>
                <w:rFonts w:ascii="Times New Roman" w:hAnsi="Times New Roman" w:cs="Times New Roman"/>
              </w:rPr>
              <w:t>в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познавательную.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общие приемы решения задач, контролировать  и оценивать процесс и результат действия.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определять общую цель и пути ее достижения, осуществлять взаимный контроль, ставить </w:t>
            </w:r>
            <w:r w:rsidRPr="00BF5E44">
              <w:rPr>
                <w:rFonts w:ascii="Times New Roman" w:hAnsi="Times New Roman" w:cs="Times New Roman"/>
              </w:rPr>
              <w:br/>
              <w:t>и задавать вопросы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Участие в совместной работе, умение обосновывать свою точку зрения, целостный, социально ориентированный взгляд на мир в единстве и разнообразии природы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111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41024B" w:rsidRDefault="0026544F" w:rsidP="0026544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 w:rsidRPr="0026544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26544F">
              <w:rPr>
                <w:rFonts w:ascii="Times New Roman" w:hAnsi="Times New Roman" w:cs="Times New Roman"/>
              </w:rPr>
              <w:t xml:space="preserve"> неделя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Правописание 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Почему надо запомнить написание буквы и в сочетаниях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уточнить знания детей о написании слов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; объяснять, почему в этих сочетаниях написание гласной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 xml:space="preserve"> надо запомнить; учить писать слова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Сочетание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>, шипящие согласные  звуки, парные звонкие и глухие, всегда твердые; правило правописания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объяснять, почему в сочетаниях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надо запомнить написание гласной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и</w:t>
            </w:r>
            <w:r w:rsidRPr="00BF5E44">
              <w:rPr>
                <w:rFonts w:ascii="Times New Roman" w:hAnsi="Times New Roman" w:cs="Times New Roman"/>
              </w:rPr>
              <w:t>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писать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применять правила правописания слов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жи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ши</w:t>
            </w:r>
            <w:proofErr w:type="spellEnd"/>
            <w:r w:rsidRPr="00BF5E44">
              <w:rPr>
                <w:rFonts w:ascii="Times New Roman" w:hAnsi="Times New Roman" w:cs="Times New Roman"/>
              </w:rPr>
              <w:t>, контролировать и оценивать этапы своей работы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задачу, применять установленные правила.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ставить </w:t>
            </w:r>
            <w:r w:rsidRPr="00BF5E44">
              <w:rPr>
                <w:rFonts w:ascii="Times New Roman" w:hAnsi="Times New Roman" w:cs="Times New Roman"/>
              </w:rPr>
              <w:br/>
              <w:t>и формулировать проблемы, пользоваться знаками, символами, приведенными в учебной литературе.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осуществлять анализ информации, аргументировать свою позицию и координировать ее с позициями партнеров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Осознание ответственности человека за общее благополучие, проявление активности во взаимодействии для решения коммуникативных и познавательных задач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5A6A38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F5E44">
              <w:rPr>
                <w:rFonts w:ascii="Times New Roman" w:hAnsi="Times New Roman" w:cs="Times New Roman"/>
              </w:rPr>
              <w:t xml:space="preserve">Правописание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 xml:space="preserve">чу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Почему в сочетаниях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 xml:space="preserve">чу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надо запомнить написание гласных? 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уточнить знания о написании слов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–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 xml:space="preserve">; объяснять, почему </w:t>
            </w:r>
            <w:r w:rsidRPr="00BF5E44">
              <w:rPr>
                <w:rFonts w:ascii="Times New Roman" w:hAnsi="Times New Roman" w:cs="Times New Roman"/>
              </w:rPr>
              <w:br/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в этих сочетаниях написание гласных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r w:rsidRPr="00BF5E44">
              <w:rPr>
                <w:rFonts w:ascii="Times New Roman" w:hAnsi="Times New Roman" w:cs="Times New Roman"/>
              </w:rPr>
              <w:t xml:space="preserve"> и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r w:rsidRPr="00BF5E44">
              <w:rPr>
                <w:rFonts w:ascii="Times New Roman" w:hAnsi="Times New Roman" w:cs="Times New Roman"/>
              </w:rPr>
              <w:t xml:space="preserve"> надо запомнить; учить писать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>,</w:t>
            </w:r>
            <w:r w:rsidRPr="00BF5E44">
              <w:rPr>
                <w:rFonts w:ascii="Times New Roman" w:hAnsi="Times New Roman" w:cs="Times New Roman"/>
                <w:i/>
                <w:iCs/>
              </w:rPr>
              <w:br/>
              <w:t xml:space="preserve">чу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Сочетания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 xml:space="preserve">чу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r w:rsidRPr="00BF5E44">
              <w:rPr>
                <w:rFonts w:ascii="Times New Roman" w:hAnsi="Times New Roman" w:cs="Times New Roman"/>
              </w:rPr>
              <w:t>, шипящие согласные  звуки, всегда мягкие; правило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объяснять, почему в сочетаниях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 xml:space="preserve">чу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F5E44">
              <w:rPr>
                <w:rFonts w:ascii="Times New Roman" w:hAnsi="Times New Roman" w:cs="Times New Roman"/>
              </w:rPr>
              <w:t xml:space="preserve">надо запомнить написание гласных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а</w:t>
            </w:r>
            <w:r w:rsidRPr="00BF5E44">
              <w:rPr>
                <w:rFonts w:ascii="Times New Roman" w:hAnsi="Times New Roman" w:cs="Times New Roman"/>
              </w:rPr>
              <w:t xml:space="preserve"> и </w:t>
            </w:r>
            <w:r w:rsidRPr="00BF5E44">
              <w:rPr>
                <w:rFonts w:ascii="Times New Roman" w:hAnsi="Times New Roman" w:cs="Times New Roman"/>
                <w:b/>
                <w:bCs/>
                <w:i/>
                <w:iCs/>
              </w:rPr>
              <w:t>у</w:t>
            </w:r>
            <w:r w:rsidRPr="00BF5E44">
              <w:rPr>
                <w:rFonts w:ascii="Times New Roman" w:hAnsi="Times New Roman" w:cs="Times New Roman"/>
              </w:rPr>
              <w:t>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писать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с сочетаниями </w:t>
            </w:r>
            <w:proofErr w:type="spellStart"/>
            <w:proofErr w:type="gram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proofErr w:type="gramEnd"/>
            <w:r w:rsidRPr="00BF5E44">
              <w:rPr>
                <w:rFonts w:ascii="Times New Roman" w:hAnsi="Times New Roman" w:cs="Times New Roman"/>
              </w:rPr>
              <w:t xml:space="preserve">, </w:t>
            </w:r>
            <w:r w:rsidRPr="00BF5E44">
              <w:rPr>
                <w:rFonts w:ascii="Times New Roman" w:hAnsi="Times New Roman" w:cs="Times New Roman"/>
                <w:i/>
                <w:iCs/>
              </w:rPr>
              <w:t xml:space="preserve">чу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щу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контролировать и оценивать этапы своей работы; применять правила правописания слов 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ча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ща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формулировать и удерживать учебную задачу, применять установленные правила в планировании способа решения.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ставить </w:t>
            </w:r>
            <w:r w:rsidRPr="00BF5E44">
              <w:rPr>
                <w:rFonts w:ascii="Times New Roman" w:hAnsi="Times New Roman" w:cs="Times New Roman"/>
              </w:rPr>
              <w:br/>
            </w:r>
            <w:r w:rsidRPr="00BF5E44">
              <w:rPr>
                <w:rFonts w:ascii="Times New Roman" w:hAnsi="Times New Roman" w:cs="Times New Roman"/>
              </w:rPr>
              <w:lastRenderedPageBreak/>
              <w:t>и формулировать проблемы, использовать знаково-символические средства.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анализировать информацию, аргументировать свою позицию и координировать ее с позициями партнеров; соблюдать простейшие нормы речевого этикета: здороваться, прощаться, благодарить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Осознание ответственности человека за общее благополучие, проявление активности во </w:t>
            </w:r>
            <w:r w:rsidRPr="00BF5E44">
              <w:rPr>
                <w:rFonts w:ascii="Times New Roman" w:hAnsi="Times New Roman" w:cs="Times New Roman"/>
              </w:rPr>
              <w:lastRenderedPageBreak/>
              <w:t>взаимодействии для решения коммуникативных и познавательных задач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113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EC7185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F5E44">
              <w:rPr>
                <w:rFonts w:ascii="Times New Roman" w:hAnsi="Times New Roman" w:cs="Times New Roman"/>
              </w:rPr>
              <w:t xml:space="preserve">Правописание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чк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чн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щн</w:t>
            </w:r>
            <w:proofErr w:type="spellEnd"/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Почему надо запомнить написание буквосочетаний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чк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чн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щн</w:t>
            </w:r>
            <w:proofErr w:type="spellEnd"/>
            <w:r w:rsidRPr="00BF5E44">
              <w:rPr>
                <w:rFonts w:ascii="Times New Roman" w:hAnsi="Times New Roman" w:cs="Times New Roman"/>
              </w:rPr>
              <w:t>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Pr="00BF5E44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Pr="00BF5E44">
              <w:rPr>
                <w:rFonts w:ascii="Times New Roman" w:hAnsi="Times New Roman" w:cs="Times New Roman"/>
              </w:rPr>
              <w:t xml:space="preserve"> произносить слова с шипящими звуками; познакомить с правилом написания слов с буквосочетаниями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чк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чн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щн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; уточнить знания учащихся </w:t>
            </w:r>
            <w:r w:rsidRPr="00BF5E44">
              <w:rPr>
                <w:rFonts w:ascii="Times New Roman" w:hAnsi="Times New Roman" w:cs="Times New Roman"/>
              </w:rPr>
              <w:br/>
              <w:t>о других изученных правилах  письма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Буквосочетания 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чк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чн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щн</w:t>
            </w:r>
            <w:proofErr w:type="spellEnd"/>
            <w:r w:rsidRPr="00BF5E44">
              <w:rPr>
                <w:rFonts w:ascii="Times New Roman" w:hAnsi="Times New Roman" w:cs="Times New Roman"/>
              </w:rPr>
              <w:t>; правило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объяснять, почему правило о сочетаниях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чк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чн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щн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   надо запомнить.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писать слова </w:t>
            </w:r>
            <w:r w:rsidRPr="00BF5E44">
              <w:rPr>
                <w:rFonts w:ascii="Times New Roman" w:hAnsi="Times New Roman" w:cs="Times New Roman"/>
              </w:rPr>
              <w:br/>
              <w:t xml:space="preserve">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чк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чн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щн</w:t>
            </w:r>
            <w:proofErr w:type="spellEnd"/>
            <w:r w:rsidRPr="00BF5E44">
              <w:rPr>
                <w:rFonts w:ascii="Times New Roman" w:hAnsi="Times New Roman" w:cs="Times New Roman"/>
              </w:rPr>
              <w:t xml:space="preserve">, контролировать и оценивать этапы своей работы; применять правила правописания слов </w:t>
            </w:r>
            <w:r w:rsidRPr="00BF5E44">
              <w:rPr>
                <w:rFonts w:ascii="Times New Roman" w:hAnsi="Times New Roman" w:cs="Times New Roman"/>
              </w:rPr>
              <w:lastRenderedPageBreak/>
              <w:t xml:space="preserve">с сочетаниями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чк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чн</w:t>
            </w:r>
            <w:proofErr w:type="spellEnd"/>
            <w:r w:rsidRPr="00BF5E44">
              <w:rPr>
                <w:rFonts w:ascii="Times New Roman" w:hAnsi="Times New Roman" w:cs="Times New Roman"/>
              </w:rPr>
              <w:t>,</w:t>
            </w:r>
            <w:r w:rsidRPr="00BF5E4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F5E44">
              <w:rPr>
                <w:rFonts w:ascii="Times New Roman" w:hAnsi="Times New Roman" w:cs="Times New Roman"/>
                <w:i/>
                <w:iCs/>
              </w:rPr>
              <w:t>щн</w:t>
            </w:r>
            <w:proofErr w:type="spellEnd"/>
            <w:r w:rsidRPr="00BF5E44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ее реализации. 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 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адекватно использовать речь для </w:t>
            </w:r>
            <w:r w:rsidRPr="00BF5E44">
              <w:rPr>
                <w:rFonts w:ascii="Times New Roman" w:hAnsi="Times New Roman" w:cs="Times New Roman"/>
              </w:rPr>
              <w:lastRenderedPageBreak/>
              <w:t>планирования и регуляции своего действия, формулировать свои затруднения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Участие в совместной работе, умение обосновывать свою точку зрения, выслушивать одноклассников, не создавать конфликтов и находить выход из спорных </w:t>
            </w:r>
            <w:r w:rsidRPr="00BF5E44">
              <w:rPr>
                <w:rFonts w:ascii="Times New Roman" w:hAnsi="Times New Roman" w:cs="Times New Roman"/>
              </w:rPr>
              <w:lastRenderedPageBreak/>
              <w:t>ситуаций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BF5E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091BB0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Заглавная буква в именах собственных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 xml:space="preserve">Какие слова надо писать </w:t>
            </w:r>
            <w:r w:rsidRPr="00BF5E44">
              <w:rPr>
                <w:rFonts w:ascii="Times New Roman" w:hAnsi="Times New Roman" w:cs="Times New Roman"/>
              </w:rPr>
              <w:br/>
              <w:t>с заглавной буквы?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F5E44">
              <w:rPr>
                <w:rFonts w:ascii="Times New Roman" w:hAnsi="Times New Roman" w:cs="Times New Roman"/>
              </w:rPr>
              <w:t xml:space="preserve">уточнить и обобщить знания учащихся о написании слов с заглавной буквы </w:t>
            </w:r>
            <w:r w:rsidRPr="00BF5E44">
              <w:rPr>
                <w:rFonts w:ascii="Times New Roman" w:hAnsi="Times New Roman" w:cs="Times New Roman"/>
              </w:rPr>
              <w:br/>
              <w:t>в именах, отчествах, фамилиях людей, кличках животных, названиях городов, рек, деревень, улиц; учить применять эти знания; развивать фонематический слух, орфографическую зоркость; воспитывать культуру учебного труда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</w:rPr>
              <w:t>Имена, отчества, фамилии людей, клички животных, названия городов, рек, деревень, улиц, слова – названия животных и слова – клички животных</w:t>
            </w:r>
            <w:proofErr w:type="gramEnd"/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употреблять изученное правило письма о заглавной букве в именах, отчествах, фамилиях людей, кличках животных, названиях городов, рек, деревень, улиц.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записывать под диктовку с комментированием слова и предложения, контролировать этапы своей работы; владеть разборчивым аккуратным письмом с учетом гигиенических требований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BF5E44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BF5E44">
              <w:rPr>
                <w:rFonts w:ascii="Times New Roman" w:hAnsi="Times New Roman" w:cs="Times New Roman"/>
                <w:b/>
                <w:bCs/>
              </w:rPr>
              <w:t>:</w:t>
            </w:r>
            <w:r w:rsidRPr="00BF5E44">
              <w:rPr>
                <w:rFonts w:ascii="Times New Roman" w:hAnsi="Times New Roman" w:cs="Times New Roman"/>
              </w:rPr>
              <w:t xml:space="preserve"> составлять план и последовательность действий и предвосхищать результат.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задавать вопросы, формулировать собственное мнение и позицию, определять общую цель и пути ее достижения, строить монологическое высказывание, слушать и понимать речь других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Осознание своей этнической принадлежности, принятие образа «хорошего ученика»</w:t>
            </w:r>
          </w:p>
        </w:tc>
      </w:tr>
      <w:tr w:rsidR="0052612F" w:rsidRPr="00BF5E44" w:rsidTr="001840BE">
        <w:trPr>
          <w:gridAfter w:val="1"/>
          <w:wAfter w:w="34" w:type="dxa"/>
          <w:trHeight w:val="15"/>
          <w:jc w:val="center"/>
        </w:trPr>
        <w:tc>
          <w:tcPr>
            <w:tcW w:w="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ind w:right="-60"/>
              <w:jc w:val="center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1C5DA9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Контрольное списывание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(15 мин).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Заглавная буква в именах собственных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Какие правила правописания вы уже знаете?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Цель: </w:t>
            </w:r>
            <w:r w:rsidRPr="00BF5E44">
              <w:rPr>
                <w:rFonts w:ascii="Times New Roman" w:hAnsi="Times New Roman" w:cs="Times New Roman"/>
              </w:rPr>
              <w:t xml:space="preserve">проверить умения учащихся зрительно находить </w:t>
            </w:r>
            <w:r w:rsidRPr="00BF5E44">
              <w:rPr>
                <w:rFonts w:ascii="Times New Roman" w:hAnsi="Times New Roman" w:cs="Times New Roman"/>
              </w:rPr>
              <w:br/>
              <w:t>в тексте орфограммы на изученные правила, писать в соответствии с правилами письма слова и предложения, без искажений и замены букв, оформлять предложения на письме в соответствии с изученными правилами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>Орфограммы,</w:t>
            </w:r>
          </w:p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t>правила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F5E44">
              <w:rPr>
                <w:rFonts w:ascii="Times New Roman" w:hAnsi="Times New Roman" w:cs="Times New Roman"/>
              </w:rPr>
              <w:t xml:space="preserve"> научатся писать в соответствии </w:t>
            </w:r>
            <w:r w:rsidRPr="00BF5E44">
              <w:rPr>
                <w:rFonts w:ascii="Times New Roman" w:hAnsi="Times New Roman" w:cs="Times New Roman"/>
              </w:rPr>
              <w:br/>
            </w:r>
            <w:r w:rsidRPr="00BF5E44">
              <w:rPr>
                <w:rFonts w:ascii="Times New Roman" w:hAnsi="Times New Roman" w:cs="Times New Roman"/>
              </w:rPr>
              <w:lastRenderedPageBreak/>
              <w:t>с правилами письма слова и предложения, без искажений и замены букв.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F5E44">
              <w:rPr>
                <w:rFonts w:ascii="Times New Roman" w:hAnsi="Times New Roman" w:cs="Times New Roman"/>
              </w:rPr>
              <w:t xml:space="preserve"> оформлять предложения на письме в соответствии с изученными правилами, контролировать этапы своей работы; владеть разборчивым аккуратным письмом с учетом гигиенических требований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F5E44">
              <w:rPr>
                <w:rFonts w:ascii="Times New Roman" w:hAnsi="Times New Roman" w:cs="Times New Roman"/>
              </w:rPr>
              <w:t xml:space="preserve"> выбирать действия в соответствии с </w:t>
            </w:r>
            <w:r w:rsidRPr="00BF5E44">
              <w:rPr>
                <w:rFonts w:ascii="Times New Roman" w:hAnsi="Times New Roman" w:cs="Times New Roman"/>
              </w:rPr>
              <w:lastRenderedPageBreak/>
              <w:t>поставленной задачей и условиями ее реализации.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F5E44">
              <w:rPr>
                <w:rFonts w:ascii="Times New Roman" w:hAnsi="Times New Roman" w:cs="Times New Roman"/>
              </w:rPr>
              <w:t xml:space="preserve"> использовать общие приемы решения задач, анализировать информацию, строить рассуждения </w:t>
            </w:r>
            <w:r w:rsidRPr="00BF5E44">
              <w:rPr>
                <w:rFonts w:ascii="Times New Roman" w:hAnsi="Times New Roman" w:cs="Times New Roman"/>
              </w:rPr>
              <w:br/>
              <w:t>в форме связи простых суждений об объекте.</w:t>
            </w:r>
          </w:p>
          <w:p w:rsidR="0052612F" w:rsidRPr="00BF5E44" w:rsidRDefault="0052612F" w:rsidP="001840BE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F5E44">
              <w:rPr>
                <w:rFonts w:ascii="Times New Roman" w:hAnsi="Times New Roman" w:cs="Times New Roman"/>
              </w:rPr>
              <w:t xml:space="preserve"> определять общую цель и пути ее достижения, концентрировать волю для преодоления интеллектуальных затруднений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12F" w:rsidRPr="00BF5E44" w:rsidRDefault="0052612F" w:rsidP="001840B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F5E44">
              <w:rPr>
                <w:rFonts w:ascii="Times New Roman" w:hAnsi="Times New Roman" w:cs="Times New Roman"/>
              </w:rPr>
              <w:lastRenderedPageBreak/>
              <w:t xml:space="preserve">Внутренняя позиция школьника на </w:t>
            </w:r>
            <w:r w:rsidRPr="00BF5E44">
              <w:rPr>
                <w:rFonts w:ascii="Times New Roman" w:hAnsi="Times New Roman" w:cs="Times New Roman"/>
              </w:rPr>
              <w:lastRenderedPageBreak/>
              <w:t>основе положительного отношения к школе, самооценка на основе критериев успешности учебной деятельности</w:t>
            </w:r>
          </w:p>
        </w:tc>
      </w:tr>
    </w:tbl>
    <w:p w:rsidR="0052612F" w:rsidRDefault="0052612F"/>
    <w:p w:rsidR="006A12A4" w:rsidRDefault="006A12A4"/>
    <w:p w:rsidR="006A12A4" w:rsidRDefault="006A12A4"/>
    <w:p w:rsidR="006A12A4" w:rsidRDefault="006A12A4"/>
    <w:p w:rsidR="006A12A4" w:rsidRDefault="006A12A4"/>
    <w:p w:rsidR="006A12A4" w:rsidRDefault="006A12A4"/>
    <w:p w:rsidR="006A12A4" w:rsidRDefault="006A12A4"/>
    <w:p w:rsidR="006A12A4" w:rsidRDefault="006A12A4" w:rsidP="009D68C6">
      <w:pPr>
        <w:pStyle w:val="ParagraphStyle"/>
        <w:spacing w:before="240" w:after="120" w:line="276" w:lineRule="auto"/>
        <w:rPr>
          <w:rFonts w:ascii="Times New Roman" w:hAnsi="Times New Roman" w:cs="Times New Roman"/>
          <w:b/>
          <w:bCs/>
          <w:spacing w:val="45"/>
        </w:rPr>
        <w:sectPr w:rsidR="006A12A4" w:rsidSect="006A12A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A12A4" w:rsidRDefault="006A12A4" w:rsidP="009D68C6"/>
    <w:sectPr w:rsidR="006A12A4" w:rsidSect="006A12A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B1453E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0000002"/>
    <w:multiLevelType w:val="multilevel"/>
    <w:tmpl w:val="0000000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3">
    <w:nsid w:val="00000003"/>
    <w:multiLevelType w:val="multilevel"/>
    <w:tmpl w:val="0000000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4">
    <w:nsid w:val="00000004"/>
    <w:multiLevelType w:val="multilevel"/>
    <w:tmpl w:val="0000000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5">
    <w:nsid w:val="00000007"/>
    <w:multiLevelType w:val="multilevel"/>
    <w:tmpl w:val="00000007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6">
    <w:nsid w:val="01AE25A6"/>
    <w:multiLevelType w:val="multilevel"/>
    <w:tmpl w:val="16341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4904217"/>
    <w:multiLevelType w:val="multilevel"/>
    <w:tmpl w:val="5AEC7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4F73683"/>
    <w:multiLevelType w:val="multilevel"/>
    <w:tmpl w:val="1C40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7A02584"/>
    <w:multiLevelType w:val="multilevel"/>
    <w:tmpl w:val="E4AC5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994180D"/>
    <w:multiLevelType w:val="hybridMultilevel"/>
    <w:tmpl w:val="C2A4A4C6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FD32B8F"/>
    <w:multiLevelType w:val="hybridMultilevel"/>
    <w:tmpl w:val="AABA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2C12A2"/>
    <w:multiLevelType w:val="hybridMultilevel"/>
    <w:tmpl w:val="1B5024AE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964DEA"/>
    <w:multiLevelType w:val="multilevel"/>
    <w:tmpl w:val="96F49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29478E"/>
    <w:multiLevelType w:val="hybridMultilevel"/>
    <w:tmpl w:val="A8F67F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3F0CA0"/>
    <w:multiLevelType w:val="multilevel"/>
    <w:tmpl w:val="25CDF086"/>
    <w:lvl w:ilvl="0">
      <w:numFmt w:val="bullet"/>
      <w:lvlText w:val="·"/>
      <w:lvlJc w:val="left"/>
      <w:pPr>
        <w:tabs>
          <w:tab w:val="num" w:pos="0"/>
        </w:tabs>
        <w:ind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16">
    <w:nsid w:val="284F0BCB"/>
    <w:multiLevelType w:val="hybridMultilevel"/>
    <w:tmpl w:val="44AAAD3E"/>
    <w:lvl w:ilvl="0" w:tplc="B502931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522074">
      <w:start w:val="1367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B287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2E7E8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D0BA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2C0B1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7A03F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FE11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523E7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92A6AAE"/>
    <w:multiLevelType w:val="hybridMultilevel"/>
    <w:tmpl w:val="33B4E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872857"/>
    <w:multiLevelType w:val="hybridMultilevel"/>
    <w:tmpl w:val="8D5A26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D371D6"/>
    <w:multiLevelType w:val="hybridMultilevel"/>
    <w:tmpl w:val="C752361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8E2C39"/>
    <w:multiLevelType w:val="multilevel"/>
    <w:tmpl w:val="79948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DD727CF"/>
    <w:multiLevelType w:val="hybridMultilevel"/>
    <w:tmpl w:val="EB826C9A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2">
    <w:nsid w:val="404028E2"/>
    <w:multiLevelType w:val="hybridMultilevel"/>
    <w:tmpl w:val="4E8A825E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>
    <w:nsid w:val="41EB1153"/>
    <w:multiLevelType w:val="hybridMultilevel"/>
    <w:tmpl w:val="8F3C90D6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4">
    <w:nsid w:val="42132247"/>
    <w:multiLevelType w:val="hybridMultilevel"/>
    <w:tmpl w:val="B3AC48A8"/>
    <w:lvl w:ilvl="0" w:tplc="C17058A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302650D"/>
    <w:multiLevelType w:val="multilevel"/>
    <w:tmpl w:val="C5DC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3DE4FFD"/>
    <w:multiLevelType w:val="hybridMultilevel"/>
    <w:tmpl w:val="DEE0B260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5A3382D"/>
    <w:multiLevelType w:val="multilevel"/>
    <w:tmpl w:val="A44A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708317F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89C451A"/>
    <w:multiLevelType w:val="hybridMultilevel"/>
    <w:tmpl w:val="6466FA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3D0A3A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F356BA4"/>
    <w:multiLevelType w:val="hybridMultilevel"/>
    <w:tmpl w:val="6F0465AA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0AAA5BB"/>
    <w:multiLevelType w:val="multilevel"/>
    <w:tmpl w:val="29C64325"/>
    <w:lvl w:ilvl="0">
      <w:numFmt w:val="bullet"/>
      <w:lvlText w:val="·"/>
      <w:lvlJc w:val="left"/>
      <w:pPr>
        <w:tabs>
          <w:tab w:val="num" w:pos="0"/>
        </w:tabs>
        <w:ind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33">
    <w:nsid w:val="519D2E6E"/>
    <w:multiLevelType w:val="hybridMultilevel"/>
    <w:tmpl w:val="DD8CC10C"/>
    <w:lvl w:ilvl="0" w:tplc="91001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3D54F9D"/>
    <w:multiLevelType w:val="multilevel"/>
    <w:tmpl w:val="15A6D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7ED66AF"/>
    <w:multiLevelType w:val="multilevel"/>
    <w:tmpl w:val="33D49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8730054"/>
    <w:multiLevelType w:val="multilevel"/>
    <w:tmpl w:val="8B48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97F2AFE"/>
    <w:multiLevelType w:val="hybridMultilevel"/>
    <w:tmpl w:val="458A13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3C13BC"/>
    <w:multiLevelType w:val="multilevel"/>
    <w:tmpl w:val="7EBA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E39748C"/>
    <w:multiLevelType w:val="hybridMultilevel"/>
    <w:tmpl w:val="4314EC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19D7CDA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2B500AA"/>
    <w:multiLevelType w:val="multilevel"/>
    <w:tmpl w:val="2B060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2FC1708"/>
    <w:multiLevelType w:val="multilevel"/>
    <w:tmpl w:val="6546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43D31BF"/>
    <w:multiLevelType w:val="hybridMultilevel"/>
    <w:tmpl w:val="75607FC0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69D5D89"/>
    <w:multiLevelType w:val="hybridMultilevel"/>
    <w:tmpl w:val="180AA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AD1AE6"/>
    <w:multiLevelType w:val="multilevel"/>
    <w:tmpl w:val="4DFE8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B721332"/>
    <w:multiLevelType w:val="hybridMultilevel"/>
    <w:tmpl w:val="4F1EC1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2"/>
  </w:num>
  <w:num w:numId="3">
    <w:abstractNumId w:val="21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3"/>
  </w:num>
  <w:num w:numId="6">
    <w:abstractNumId w:val="11"/>
  </w:num>
  <w:num w:numId="7">
    <w:abstractNumId w:val="16"/>
  </w:num>
  <w:num w:numId="8">
    <w:abstractNumId w:val="29"/>
  </w:num>
  <w:num w:numId="9">
    <w:abstractNumId w:val="14"/>
  </w:num>
  <w:num w:numId="10">
    <w:abstractNumId w:val="7"/>
  </w:num>
  <w:num w:numId="11">
    <w:abstractNumId w:val="33"/>
  </w:num>
  <w:num w:numId="12">
    <w:abstractNumId w:val="46"/>
  </w:num>
  <w:num w:numId="13">
    <w:abstractNumId w:val="31"/>
  </w:num>
  <w:num w:numId="14">
    <w:abstractNumId w:val="39"/>
  </w:num>
  <w:num w:numId="15">
    <w:abstractNumId w:val="18"/>
  </w:num>
  <w:num w:numId="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30"/>
  </w:num>
  <w:num w:numId="19">
    <w:abstractNumId w:val="43"/>
  </w:num>
  <w:num w:numId="20">
    <w:abstractNumId w:val="12"/>
  </w:num>
  <w:num w:numId="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</w:num>
  <w:num w:numId="23">
    <w:abstractNumId w:val="25"/>
  </w:num>
  <w:num w:numId="24">
    <w:abstractNumId w:val="38"/>
  </w:num>
  <w:num w:numId="25">
    <w:abstractNumId w:val="8"/>
  </w:num>
  <w:num w:numId="26">
    <w:abstractNumId w:val="28"/>
  </w:num>
  <w:num w:numId="27">
    <w:abstractNumId w:val="40"/>
  </w:num>
  <w:num w:numId="28">
    <w:abstractNumId w:val="9"/>
  </w:num>
  <w:num w:numId="29">
    <w:abstractNumId w:val="42"/>
  </w:num>
  <w:num w:numId="30">
    <w:abstractNumId w:val="34"/>
  </w:num>
  <w:num w:numId="31">
    <w:abstractNumId w:val="41"/>
  </w:num>
  <w:num w:numId="32">
    <w:abstractNumId w:val="27"/>
  </w:num>
  <w:num w:numId="33">
    <w:abstractNumId w:val="36"/>
  </w:num>
  <w:num w:numId="34">
    <w:abstractNumId w:val="20"/>
  </w:num>
  <w:num w:numId="35">
    <w:abstractNumId w:val="13"/>
  </w:num>
  <w:num w:numId="36">
    <w:abstractNumId w:val="6"/>
  </w:num>
  <w:num w:numId="37">
    <w:abstractNumId w:val="35"/>
  </w:num>
  <w:num w:numId="38">
    <w:abstractNumId w:val="1"/>
  </w:num>
  <w:num w:numId="39">
    <w:abstractNumId w:val="2"/>
  </w:num>
  <w:num w:numId="40">
    <w:abstractNumId w:val="3"/>
  </w:num>
  <w:num w:numId="41">
    <w:abstractNumId w:val="4"/>
  </w:num>
  <w:num w:numId="42">
    <w:abstractNumId w:val="5"/>
  </w:num>
  <w:num w:numId="43">
    <w:abstractNumId w:val="44"/>
  </w:num>
  <w:num w:numId="44">
    <w:abstractNumId w:val="17"/>
  </w:num>
  <w:num w:numId="45">
    <w:abstractNumId w:val="37"/>
  </w:num>
  <w:num w:numId="46">
    <w:abstractNumId w:val="19"/>
  </w:num>
  <w:num w:numId="47">
    <w:abstractNumId w:val="24"/>
  </w:num>
  <w:num w:numId="48">
    <w:abstractNumId w:val="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3510"/>
    <w:rsid w:val="000003DC"/>
    <w:rsid w:val="00005F03"/>
    <w:rsid w:val="00020E88"/>
    <w:rsid w:val="000214DB"/>
    <w:rsid w:val="000715EE"/>
    <w:rsid w:val="000A2E34"/>
    <w:rsid w:val="001000D8"/>
    <w:rsid w:val="00117AB9"/>
    <w:rsid w:val="001313D4"/>
    <w:rsid w:val="00161798"/>
    <w:rsid w:val="001840BE"/>
    <w:rsid w:val="001C040C"/>
    <w:rsid w:val="001D6101"/>
    <w:rsid w:val="001E31C7"/>
    <w:rsid w:val="001E47DF"/>
    <w:rsid w:val="00202236"/>
    <w:rsid w:val="00204A3C"/>
    <w:rsid w:val="00231907"/>
    <w:rsid w:val="0026544F"/>
    <w:rsid w:val="0027110F"/>
    <w:rsid w:val="00275CAC"/>
    <w:rsid w:val="00293BF8"/>
    <w:rsid w:val="00297E5D"/>
    <w:rsid w:val="003A386C"/>
    <w:rsid w:val="003B5F1E"/>
    <w:rsid w:val="003D40FD"/>
    <w:rsid w:val="0052612F"/>
    <w:rsid w:val="00593510"/>
    <w:rsid w:val="005A73CC"/>
    <w:rsid w:val="005C2B9D"/>
    <w:rsid w:val="005E238C"/>
    <w:rsid w:val="00612638"/>
    <w:rsid w:val="00645C64"/>
    <w:rsid w:val="0066229B"/>
    <w:rsid w:val="006A12A4"/>
    <w:rsid w:val="006A137A"/>
    <w:rsid w:val="006C6841"/>
    <w:rsid w:val="006E61F2"/>
    <w:rsid w:val="007353F9"/>
    <w:rsid w:val="00737E65"/>
    <w:rsid w:val="0077395C"/>
    <w:rsid w:val="007E4811"/>
    <w:rsid w:val="00835E18"/>
    <w:rsid w:val="008B2CB3"/>
    <w:rsid w:val="009D68C6"/>
    <w:rsid w:val="00B45216"/>
    <w:rsid w:val="00C4566F"/>
    <w:rsid w:val="00C90906"/>
    <w:rsid w:val="00CE71A6"/>
    <w:rsid w:val="00D4671D"/>
    <w:rsid w:val="00D84911"/>
    <w:rsid w:val="00E13C2D"/>
    <w:rsid w:val="00E45CBB"/>
    <w:rsid w:val="00E87155"/>
    <w:rsid w:val="00FC4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51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61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261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5261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link w:val="40"/>
    <w:qFormat/>
    <w:rsid w:val="005261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52612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52612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593510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table" w:styleId="a3">
    <w:name w:val="Table Grid"/>
    <w:basedOn w:val="a1"/>
    <w:uiPriority w:val="59"/>
    <w:rsid w:val="0059351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261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261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5261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5261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2612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90">
    <w:name w:val="Заголовок 9 Знак"/>
    <w:basedOn w:val="a0"/>
    <w:link w:val="9"/>
    <w:uiPriority w:val="9"/>
    <w:rsid w:val="0052612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Centered">
    <w:name w:val="Centered"/>
    <w:uiPriority w:val="99"/>
    <w:rsid w:val="0052612F"/>
    <w:pPr>
      <w:autoSpaceDE w:val="0"/>
      <w:autoSpaceDN w:val="0"/>
      <w:adjustRightInd w:val="0"/>
      <w:spacing w:after="0" w:line="240" w:lineRule="auto"/>
      <w:jc w:val="center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Normaltext">
    <w:name w:val="Normal text"/>
    <w:uiPriority w:val="99"/>
    <w:rsid w:val="0052612F"/>
    <w:rPr>
      <w:color w:val="000000"/>
      <w:sz w:val="20"/>
      <w:szCs w:val="20"/>
    </w:rPr>
  </w:style>
  <w:style w:type="character" w:customStyle="1" w:styleId="Heading">
    <w:name w:val="Heading"/>
    <w:uiPriority w:val="99"/>
    <w:rsid w:val="0052612F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52612F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52612F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52612F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52612F"/>
    <w:rPr>
      <w:color w:val="008000"/>
      <w:sz w:val="20"/>
      <w:szCs w:val="20"/>
      <w:u w:val="single"/>
    </w:rPr>
  </w:style>
  <w:style w:type="paragraph" w:customStyle="1" w:styleId="c3">
    <w:name w:val="c3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52612F"/>
  </w:style>
  <w:style w:type="paragraph" w:customStyle="1" w:styleId="c20">
    <w:name w:val="c20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52612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5261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rsid w:val="0052612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261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26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52612F"/>
    <w:rPr>
      <w:color w:val="0000FF"/>
      <w:u w:val="single"/>
    </w:rPr>
  </w:style>
  <w:style w:type="character" w:customStyle="1" w:styleId="z-">
    <w:name w:val="z-Конец формы Знак"/>
    <w:basedOn w:val="a0"/>
    <w:link w:val="z-0"/>
    <w:uiPriority w:val="99"/>
    <w:semiHidden/>
    <w:rsid w:val="0052612F"/>
    <w:rPr>
      <w:rFonts w:ascii="Arial" w:eastAsia="Times New Roman" w:hAnsi="Arial" w:cs="Arial"/>
      <w:vanish/>
      <w:sz w:val="16"/>
      <w:szCs w:val="16"/>
    </w:rPr>
  </w:style>
  <w:style w:type="paragraph" w:styleId="z-0">
    <w:name w:val="HTML Bottom of Form"/>
    <w:basedOn w:val="a"/>
    <w:next w:val="a"/>
    <w:link w:val="z-"/>
    <w:hidden/>
    <w:uiPriority w:val="99"/>
    <w:semiHidden/>
    <w:unhideWhenUsed/>
    <w:rsid w:val="0052612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US"/>
    </w:rPr>
  </w:style>
  <w:style w:type="character" w:customStyle="1" w:styleId="z-1">
    <w:name w:val="z-Конец формы Знак1"/>
    <w:basedOn w:val="a0"/>
    <w:link w:val="z-0"/>
    <w:uiPriority w:val="99"/>
    <w:semiHidden/>
    <w:rsid w:val="0052612F"/>
    <w:rPr>
      <w:rFonts w:ascii="Arial" w:eastAsiaTheme="minorEastAsia" w:hAnsi="Arial" w:cs="Arial"/>
      <w:vanish/>
      <w:sz w:val="16"/>
      <w:szCs w:val="16"/>
      <w:lang w:eastAsia="ru-RU"/>
    </w:rPr>
  </w:style>
  <w:style w:type="paragraph" w:customStyle="1" w:styleId="boldtext2">
    <w:name w:val="boldtext2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lstyle">
    <w:name w:val="ulstyle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ldtext3">
    <w:name w:val="boldtext3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Plain Text"/>
    <w:basedOn w:val="a"/>
    <w:link w:val="ab"/>
    <w:uiPriority w:val="99"/>
    <w:unhideWhenUsed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Текст Знак"/>
    <w:basedOn w:val="a0"/>
    <w:link w:val="aa"/>
    <w:uiPriority w:val="99"/>
    <w:rsid w:val="005261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52612F"/>
    <w:rPr>
      <w:rFonts w:ascii="Tahoma" w:hAnsi="Tahoma" w:cs="Tahoma"/>
      <w:sz w:val="16"/>
      <w:szCs w:val="16"/>
    </w:rPr>
  </w:style>
  <w:style w:type="paragraph" w:styleId="ad">
    <w:name w:val="Balloon Text"/>
    <w:basedOn w:val="a"/>
    <w:link w:val="ac"/>
    <w:uiPriority w:val="99"/>
    <w:semiHidden/>
    <w:unhideWhenUsed/>
    <w:rsid w:val="0052612F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1">
    <w:name w:val="Текст выноски Знак1"/>
    <w:basedOn w:val="a0"/>
    <w:link w:val="ad"/>
    <w:uiPriority w:val="99"/>
    <w:semiHidden/>
    <w:rsid w:val="0052612F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52612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f">
    <w:name w:val="Îáû÷íûé"/>
    <w:rsid w:val="00526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3">
    <w:name w:val="Style3"/>
    <w:basedOn w:val="a"/>
    <w:uiPriority w:val="99"/>
    <w:rsid w:val="0052612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52612F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52612F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52612F"/>
    <w:pPr>
      <w:widowControl w:val="0"/>
      <w:autoSpaceDE w:val="0"/>
      <w:autoSpaceDN w:val="0"/>
      <w:adjustRightInd w:val="0"/>
      <w:spacing w:after="0" w:line="215" w:lineRule="exact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52612F"/>
    <w:pPr>
      <w:widowControl w:val="0"/>
      <w:autoSpaceDE w:val="0"/>
      <w:autoSpaceDN w:val="0"/>
      <w:adjustRightInd w:val="0"/>
      <w:spacing w:after="0" w:line="216" w:lineRule="exact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52612F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52612F"/>
    <w:pPr>
      <w:widowControl w:val="0"/>
      <w:autoSpaceDE w:val="0"/>
      <w:autoSpaceDN w:val="0"/>
      <w:adjustRightInd w:val="0"/>
      <w:spacing w:after="0" w:line="214" w:lineRule="exact"/>
      <w:jc w:val="both"/>
    </w:pPr>
    <w:rPr>
      <w:rFonts w:ascii="Consolas" w:eastAsia="Times New Roman" w:hAnsi="Consolas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52612F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</w:rPr>
  </w:style>
  <w:style w:type="character" w:customStyle="1" w:styleId="FontStyle23">
    <w:name w:val="Font Style23"/>
    <w:basedOn w:val="a0"/>
    <w:uiPriority w:val="99"/>
    <w:rsid w:val="0052612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basedOn w:val="a0"/>
    <w:uiPriority w:val="99"/>
    <w:rsid w:val="0052612F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26">
    <w:name w:val="Font Style26"/>
    <w:basedOn w:val="a0"/>
    <w:uiPriority w:val="99"/>
    <w:rsid w:val="0052612F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rsid w:val="0052612F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35">
    <w:name w:val="Font Style35"/>
    <w:basedOn w:val="a0"/>
    <w:uiPriority w:val="99"/>
    <w:rsid w:val="0052612F"/>
    <w:rPr>
      <w:rFonts w:ascii="Garamond" w:hAnsi="Garamond" w:cs="Garamond"/>
      <w:b/>
      <w:bCs/>
      <w:sz w:val="20"/>
      <w:szCs w:val="20"/>
    </w:rPr>
  </w:style>
  <w:style w:type="paragraph" w:customStyle="1" w:styleId="text">
    <w:name w:val="text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af0">
    <w:name w:val="Strong"/>
    <w:basedOn w:val="a0"/>
    <w:uiPriority w:val="22"/>
    <w:qFormat/>
    <w:rsid w:val="0052612F"/>
    <w:rPr>
      <w:b/>
      <w:bCs/>
    </w:rPr>
  </w:style>
  <w:style w:type="character" w:customStyle="1" w:styleId="af1">
    <w:name w:val="Верхний колонтитул Знак"/>
    <w:basedOn w:val="a0"/>
    <w:link w:val="af2"/>
    <w:uiPriority w:val="99"/>
    <w:semiHidden/>
    <w:rsid w:val="0052612F"/>
    <w:rPr>
      <w:rFonts w:eastAsiaTheme="minorEastAsia"/>
      <w:lang w:eastAsia="ru-RU"/>
    </w:rPr>
  </w:style>
  <w:style w:type="paragraph" w:styleId="af2">
    <w:name w:val="header"/>
    <w:basedOn w:val="a"/>
    <w:link w:val="af1"/>
    <w:uiPriority w:val="99"/>
    <w:semiHidden/>
    <w:unhideWhenUsed/>
    <w:rsid w:val="00526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f2"/>
    <w:uiPriority w:val="99"/>
    <w:semiHidden/>
    <w:rsid w:val="0052612F"/>
    <w:rPr>
      <w:rFonts w:eastAsiaTheme="minorEastAsia"/>
      <w:lang w:eastAsia="ru-RU"/>
    </w:rPr>
  </w:style>
  <w:style w:type="paragraph" w:styleId="af3">
    <w:name w:val="footer"/>
    <w:basedOn w:val="a"/>
    <w:link w:val="af4"/>
    <w:uiPriority w:val="99"/>
    <w:unhideWhenUsed/>
    <w:rsid w:val="00526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2612F"/>
    <w:rPr>
      <w:rFonts w:eastAsiaTheme="minorEastAsia"/>
      <w:lang w:eastAsia="ru-RU"/>
    </w:rPr>
  </w:style>
  <w:style w:type="character" w:styleId="af5">
    <w:name w:val="Emphasis"/>
    <w:basedOn w:val="a0"/>
    <w:uiPriority w:val="20"/>
    <w:qFormat/>
    <w:rsid w:val="0052612F"/>
    <w:rPr>
      <w:i/>
      <w:iCs/>
    </w:rPr>
  </w:style>
  <w:style w:type="paragraph" w:customStyle="1" w:styleId="style19">
    <w:name w:val="style19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91">
    <w:name w:val="style191"/>
    <w:basedOn w:val="a0"/>
    <w:rsid w:val="0052612F"/>
  </w:style>
  <w:style w:type="paragraph" w:customStyle="1" w:styleId="style9">
    <w:name w:val="style9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highlightactive"/>
    <w:basedOn w:val="a0"/>
    <w:rsid w:val="0052612F"/>
  </w:style>
  <w:style w:type="paragraph" w:customStyle="1" w:styleId="c6">
    <w:name w:val="c6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52612F"/>
  </w:style>
  <w:style w:type="character" w:customStyle="1" w:styleId="c56">
    <w:name w:val="c56"/>
    <w:basedOn w:val="a0"/>
    <w:rsid w:val="0052612F"/>
  </w:style>
  <w:style w:type="paragraph" w:customStyle="1" w:styleId="c9">
    <w:name w:val="c9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4">
    <w:name w:val="c34"/>
    <w:basedOn w:val="a0"/>
    <w:rsid w:val="0052612F"/>
  </w:style>
  <w:style w:type="character" w:customStyle="1" w:styleId="c15">
    <w:name w:val="c15"/>
    <w:basedOn w:val="a0"/>
    <w:rsid w:val="0052612F"/>
  </w:style>
  <w:style w:type="paragraph" w:customStyle="1" w:styleId="c14">
    <w:name w:val="c14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9">
    <w:name w:val="c39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2612F"/>
  </w:style>
  <w:style w:type="character" w:customStyle="1" w:styleId="c1">
    <w:name w:val="c1"/>
    <w:basedOn w:val="a0"/>
    <w:rsid w:val="0052612F"/>
  </w:style>
  <w:style w:type="paragraph" w:customStyle="1" w:styleId="c16">
    <w:name w:val="c16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52612F"/>
  </w:style>
  <w:style w:type="paragraph" w:customStyle="1" w:styleId="c12">
    <w:name w:val="c12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1">
    <w:name w:val="c61"/>
    <w:basedOn w:val="a0"/>
    <w:rsid w:val="0052612F"/>
  </w:style>
  <w:style w:type="paragraph" w:customStyle="1" w:styleId="c13">
    <w:name w:val="c13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52612F"/>
  </w:style>
  <w:style w:type="paragraph" w:customStyle="1" w:styleId="c36">
    <w:name w:val="c36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1">
    <w:name w:val="c41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52612F"/>
  </w:style>
  <w:style w:type="paragraph" w:customStyle="1" w:styleId="search-excerpt">
    <w:name w:val="search-excerpt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text">
    <w:name w:val="b-share__text"/>
    <w:basedOn w:val="a0"/>
    <w:rsid w:val="0052612F"/>
  </w:style>
  <w:style w:type="paragraph" w:customStyle="1" w:styleId="af6">
    <w:name w:val="ТАБЛИЦА"/>
    <w:next w:val="a"/>
    <w:autoRedefine/>
    <w:rsid w:val="0052612F"/>
    <w:pPr>
      <w:spacing w:after="0" w:line="360" w:lineRule="auto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paragraph" w:customStyle="1" w:styleId="Style1">
    <w:name w:val="Style 1"/>
    <w:rsid w:val="00526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">
    <w:name w:val="Style 2"/>
    <w:rsid w:val="0052612F"/>
    <w:pPr>
      <w:widowControl w:val="0"/>
      <w:autoSpaceDE w:val="0"/>
      <w:autoSpaceDN w:val="0"/>
      <w:spacing w:after="0" w:line="240" w:lineRule="auto"/>
      <w:ind w:right="108"/>
      <w:jc w:val="right"/>
    </w:pPr>
    <w:rPr>
      <w:rFonts w:ascii="Arial Narrow" w:eastAsia="Times New Roman" w:hAnsi="Arial Narrow" w:cs="Arial Narrow"/>
      <w:sz w:val="26"/>
      <w:szCs w:val="26"/>
      <w:lang w:eastAsia="ru-RU"/>
    </w:rPr>
  </w:style>
  <w:style w:type="paragraph" w:customStyle="1" w:styleId="Style30">
    <w:name w:val="Style 3"/>
    <w:rsid w:val="0052612F"/>
    <w:pPr>
      <w:widowControl w:val="0"/>
      <w:autoSpaceDE w:val="0"/>
      <w:autoSpaceDN w:val="0"/>
      <w:spacing w:after="0" w:line="240" w:lineRule="auto"/>
      <w:ind w:right="144"/>
      <w:jc w:val="right"/>
    </w:pPr>
    <w:rPr>
      <w:rFonts w:ascii="Tahoma" w:eastAsia="Times New Roman" w:hAnsi="Tahoma" w:cs="Tahoma"/>
      <w:lang w:eastAsia="ru-RU"/>
    </w:rPr>
  </w:style>
  <w:style w:type="character" w:customStyle="1" w:styleId="CharacterStyle1">
    <w:name w:val="Character Style 1"/>
    <w:rsid w:val="0052612F"/>
    <w:rPr>
      <w:rFonts w:ascii="Arial Narrow" w:hAnsi="Arial Narrow" w:cs="Arial Narrow" w:hint="default"/>
      <w:sz w:val="26"/>
      <w:szCs w:val="26"/>
    </w:rPr>
  </w:style>
  <w:style w:type="character" w:customStyle="1" w:styleId="mw-headline">
    <w:name w:val="mw-headline"/>
    <w:basedOn w:val="a0"/>
    <w:rsid w:val="0052612F"/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52612F"/>
  </w:style>
  <w:style w:type="paragraph" w:styleId="22">
    <w:name w:val="Body Text Indent 2"/>
    <w:basedOn w:val="a"/>
    <w:link w:val="21"/>
    <w:uiPriority w:val="99"/>
    <w:semiHidden/>
    <w:unhideWhenUsed/>
    <w:rsid w:val="0052612F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10">
    <w:name w:val="Основной текст с отступом 2 Знак1"/>
    <w:basedOn w:val="a0"/>
    <w:link w:val="22"/>
    <w:uiPriority w:val="99"/>
    <w:semiHidden/>
    <w:rsid w:val="0052612F"/>
    <w:rPr>
      <w:rFonts w:eastAsiaTheme="minorEastAsia"/>
      <w:lang w:eastAsia="ru-RU"/>
    </w:rPr>
  </w:style>
  <w:style w:type="paragraph" w:customStyle="1" w:styleId="style21">
    <w:name w:val="style2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52612F"/>
  </w:style>
  <w:style w:type="character" w:customStyle="1" w:styleId="fontstyle21">
    <w:name w:val="fontstyle21"/>
    <w:basedOn w:val="a0"/>
    <w:rsid w:val="0052612F"/>
  </w:style>
  <w:style w:type="paragraph" w:customStyle="1" w:styleId="200">
    <w:name w:val="20"/>
    <w:basedOn w:val="a"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footnote text"/>
    <w:basedOn w:val="a"/>
    <w:link w:val="af8"/>
    <w:uiPriority w:val="99"/>
    <w:unhideWhenUsed/>
    <w:rsid w:val="0052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Текст сноски Знак"/>
    <w:basedOn w:val="a0"/>
    <w:link w:val="af7"/>
    <w:uiPriority w:val="99"/>
    <w:rsid w:val="005261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rsid w:val="0052612F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</w:rPr>
  </w:style>
  <w:style w:type="paragraph" w:customStyle="1" w:styleId="Default">
    <w:name w:val="Default"/>
    <w:rsid w:val="0052612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22">
    <w:name w:val="Style2"/>
    <w:basedOn w:val="a"/>
    <w:uiPriority w:val="99"/>
    <w:rsid w:val="0052612F"/>
    <w:pPr>
      <w:widowControl w:val="0"/>
      <w:autoSpaceDE w:val="0"/>
      <w:autoSpaceDN w:val="0"/>
      <w:adjustRightInd w:val="0"/>
      <w:spacing w:after="0" w:line="214" w:lineRule="exact"/>
      <w:ind w:firstLine="283"/>
      <w:jc w:val="both"/>
    </w:pPr>
    <w:rPr>
      <w:rFonts w:ascii="Consolas" w:eastAsia="Times New Roman" w:hAnsi="Consolas" w:cs="Times New Roman"/>
      <w:sz w:val="24"/>
      <w:szCs w:val="24"/>
    </w:rPr>
  </w:style>
  <w:style w:type="character" w:customStyle="1" w:styleId="FontStyle22">
    <w:name w:val="Font Style22"/>
    <w:basedOn w:val="a0"/>
    <w:uiPriority w:val="99"/>
    <w:rsid w:val="0052612F"/>
    <w:rPr>
      <w:rFonts w:ascii="Times New Roman" w:hAnsi="Times New Roman" w:cs="Times New Roman"/>
      <w:sz w:val="22"/>
      <w:szCs w:val="22"/>
    </w:rPr>
  </w:style>
  <w:style w:type="character" w:customStyle="1" w:styleId="afa">
    <w:name w:val="Основной текст_"/>
    <w:link w:val="51"/>
    <w:rsid w:val="00612638"/>
    <w:rPr>
      <w:rFonts w:ascii="Times New Roman" w:eastAsia="Times New Roman" w:hAnsi="Times New Roman"/>
      <w:shd w:val="clear" w:color="auto" w:fill="FFFFFF"/>
    </w:rPr>
  </w:style>
  <w:style w:type="paragraph" w:customStyle="1" w:styleId="51">
    <w:name w:val="Основной текст5"/>
    <w:basedOn w:val="a"/>
    <w:link w:val="afa"/>
    <w:rsid w:val="00612638"/>
    <w:pPr>
      <w:shd w:val="clear" w:color="auto" w:fill="FFFFFF"/>
      <w:spacing w:after="0" w:line="259" w:lineRule="exact"/>
      <w:ind w:hanging="340"/>
      <w:jc w:val="both"/>
    </w:pPr>
    <w:rPr>
      <w:rFonts w:ascii="Times New Roman" w:eastAsia="Times New Roman" w:hAnsi="Times New Roman"/>
      <w:lang w:eastAsia="en-US"/>
    </w:rPr>
  </w:style>
  <w:style w:type="character" w:customStyle="1" w:styleId="c4">
    <w:name w:val="c4"/>
    <w:basedOn w:val="a0"/>
    <w:rsid w:val="000003DC"/>
  </w:style>
  <w:style w:type="paragraph" w:styleId="afb">
    <w:name w:val="No Spacing"/>
    <w:uiPriority w:val="1"/>
    <w:qFormat/>
    <w:rsid w:val="001000D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7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B272BD-1D80-44C8-A77A-7A37AC75B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102</Pages>
  <Words>22625</Words>
  <Characters>128965</Characters>
  <Application>Microsoft Office Word</Application>
  <DocSecurity>0</DocSecurity>
  <Lines>1074</Lines>
  <Paragraphs>302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admin</cp:lastModifiedBy>
  <cp:revision>37</cp:revision>
  <dcterms:created xsi:type="dcterms:W3CDTF">2015-01-14T16:05:00Z</dcterms:created>
  <dcterms:modified xsi:type="dcterms:W3CDTF">2021-10-27T15:08:00Z</dcterms:modified>
</cp:coreProperties>
</file>