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238" w:rsidRPr="005367ED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7ED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1A5238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7E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367ED">
        <w:rPr>
          <w:rFonts w:ascii="Times New Roman" w:hAnsi="Times New Roman" w:cs="Times New Roman"/>
          <w:b/>
          <w:sz w:val="28"/>
          <w:szCs w:val="28"/>
        </w:rPr>
        <w:t>Бичурская</w:t>
      </w:r>
      <w:proofErr w:type="spellEnd"/>
      <w:r w:rsidRPr="005367ED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 №2»</w:t>
      </w:r>
    </w:p>
    <w:p w:rsidR="001A5238" w:rsidRPr="008C293F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98"/>
        <w:gridCol w:w="3511"/>
        <w:gridCol w:w="3162"/>
      </w:tblGrid>
      <w:tr w:rsidR="001A5238" w:rsidRPr="00067182" w:rsidTr="00B66498">
        <w:trPr>
          <w:trHeight w:hRule="exact" w:val="3016"/>
          <w:jc w:val="center"/>
        </w:trPr>
        <w:tc>
          <w:tcPr>
            <w:tcW w:w="4077" w:type="dxa"/>
          </w:tcPr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«ОДОБРЕНО»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на заседании МО</w:t>
            </w:r>
          </w:p>
          <w:p w:rsidR="001A5238" w:rsidRPr="00200F7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Протокол заседания ШМО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№____ от _______ 20___г.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Н.М.Григорьева </w:t>
            </w:r>
          </w:p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____________ /________ __/</w:t>
            </w:r>
          </w:p>
        </w:tc>
        <w:tc>
          <w:tcPr>
            <w:tcW w:w="4820" w:type="dxa"/>
          </w:tcPr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директора школы по УВР</w:t>
            </w:r>
          </w:p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В. В. Ткачева</w:t>
            </w:r>
          </w:p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«____» ______________</w:t>
            </w:r>
          </w:p>
        </w:tc>
        <w:tc>
          <w:tcPr>
            <w:tcW w:w="4394" w:type="dxa"/>
          </w:tcPr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1A5238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школы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A5238" w:rsidRPr="00200F7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E26CD5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 В. Петровская</w:t>
            </w:r>
          </w:p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№___ </w:t>
            </w:r>
            <w:proofErr w:type="gramStart"/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gramEnd"/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</w:t>
            </w:r>
          </w:p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_________    /__________/</w:t>
            </w:r>
          </w:p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238" w:rsidRPr="00067182" w:rsidRDefault="001A5238" w:rsidP="00B6649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A5238" w:rsidRPr="00067182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</w:p>
    <w:p w:rsidR="001A5238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5238" w:rsidRPr="00067182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>РАБОЧАЯ ПРОГРАММА  курса</w:t>
      </w:r>
    </w:p>
    <w:p w:rsidR="001A5238" w:rsidRPr="00067182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"Литературное чтение</w:t>
      </w:r>
      <w:r w:rsidRPr="00067182">
        <w:rPr>
          <w:rFonts w:ascii="Times New Roman" w:hAnsi="Times New Roman" w:cs="Times New Roman"/>
          <w:b/>
          <w:sz w:val="24"/>
          <w:szCs w:val="24"/>
        </w:rPr>
        <w:t>"</w:t>
      </w:r>
    </w:p>
    <w:p w:rsidR="001A5238" w:rsidRPr="00067182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2020 - 2021</w:t>
      </w:r>
      <w:r w:rsidRPr="0006718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1A5238" w:rsidRPr="00067182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КЛАСС: 1</w:t>
      </w:r>
    </w:p>
    <w:p w:rsidR="001A5238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1A5238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A5238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5238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A5238" w:rsidRPr="00067182" w:rsidRDefault="00E51749" w:rsidP="00E5174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Составитель</w:t>
      </w:r>
      <w:r w:rsidR="001A5238" w:rsidRPr="00067182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1A5238" w:rsidRPr="00E51749">
        <w:rPr>
          <w:rFonts w:ascii="Times New Roman" w:hAnsi="Times New Roman" w:cs="Times New Roman"/>
          <w:sz w:val="24"/>
          <w:szCs w:val="24"/>
        </w:rPr>
        <w:t>Рангина</w:t>
      </w:r>
      <w:proofErr w:type="spellEnd"/>
      <w:r w:rsidR="001A5238" w:rsidRPr="00E51749">
        <w:rPr>
          <w:rFonts w:ascii="Times New Roman" w:hAnsi="Times New Roman" w:cs="Times New Roman"/>
          <w:sz w:val="24"/>
          <w:szCs w:val="24"/>
        </w:rPr>
        <w:t xml:space="preserve"> Н.Г. учитель 1 категории</w:t>
      </w:r>
      <w:r w:rsidR="001A5238" w:rsidRPr="00067182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1A5238" w:rsidRPr="00067182" w:rsidRDefault="00184483" w:rsidP="001844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A5238" w:rsidRPr="00067182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</w:p>
    <w:p w:rsidR="001A5238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5238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5238" w:rsidRDefault="001A5238" w:rsidP="001A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Бичура </w:t>
      </w:r>
    </w:p>
    <w:p w:rsidR="001A5238" w:rsidRPr="00B66498" w:rsidRDefault="001A5238" w:rsidP="00B664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2020 </w:t>
      </w:r>
      <w:r w:rsidRPr="00067182">
        <w:rPr>
          <w:rFonts w:ascii="Times New Roman" w:hAnsi="Times New Roman" w:cs="Times New Roman"/>
          <w:b/>
          <w:sz w:val="24"/>
          <w:szCs w:val="24"/>
        </w:rPr>
        <w:t>г.</w:t>
      </w:r>
    </w:p>
    <w:p w:rsidR="00FA29B0" w:rsidRDefault="001A5238" w:rsidP="00FA29B0">
      <w:pPr>
        <w:pStyle w:val="ParagraphStyle"/>
        <w:keepNext/>
        <w:spacing w:before="240" w:after="240" w:line="276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lastRenderedPageBreak/>
        <w:t>1.</w:t>
      </w:r>
      <w:r w:rsidR="00FA29B0" w:rsidRPr="000C17F8">
        <w:rPr>
          <w:rFonts w:ascii="Times New Roman" w:hAnsi="Times New Roman" w:cs="Times New Roman"/>
          <w:b/>
          <w:bCs/>
          <w:caps/>
        </w:rPr>
        <w:t>Пояснительная записка</w:t>
      </w:r>
    </w:p>
    <w:p w:rsidR="00B66498" w:rsidRDefault="00B66498" w:rsidP="00B66498">
      <w:pPr>
        <w:pStyle w:val="51"/>
        <w:shd w:val="clear" w:color="auto" w:fill="auto"/>
        <w:tabs>
          <w:tab w:val="left" w:pos="741"/>
        </w:tabs>
        <w:spacing w:line="240" w:lineRule="auto"/>
        <w:ind w:right="20" w:firstLine="0"/>
        <w:rPr>
          <w:sz w:val="24"/>
          <w:szCs w:val="24"/>
        </w:rPr>
      </w:pPr>
      <w:r w:rsidRPr="007434E6">
        <w:rPr>
          <w:sz w:val="24"/>
          <w:szCs w:val="24"/>
        </w:rPr>
        <w:t>Рабочая программа по учеб</w:t>
      </w:r>
      <w:r>
        <w:rPr>
          <w:sz w:val="24"/>
          <w:szCs w:val="24"/>
        </w:rPr>
        <w:t>ному курсу «</w:t>
      </w:r>
      <w:r w:rsidR="00184483">
        <w:rPr>
          <w:sz w:val="24"/>
          <w:szCs w:val="24"/>
        </w:rPr>
        <w:t>Литературное чтение</w:t>
      </w:r>
      <w:r w:rsidRPr="007434E6">
        <w:rPr>
          <w:sz w:val="24"/>
          <w:szCs w:val="24"/>
        </w:rPr>
        <w:t>» разработана для у</w:t>
      </w:r>
      <w:r>
        <w:rPr>
          <w:sz w:val="24"/>
          <w:szCs w:val="24"/>
        </w:rPr>
        <w:t>чащихся 1 класса на основе:</w:t>
      </w:r>
    </w:p>
    <w:p w:rsidR="00B66498" w:rsidRDefault="00B66498" w:rsidP="00B66498">
      <w:pPr>
        <w:pStyle w:val="51"/>
        <w:shd w:val="clear" w:color="auto" w:fill="auto"/>
        <w:tabs>
          <w:tab w:val="left" w:pos="741"/>
        </w:tabs>
        <w:spacing w:line="240" w:lineRule="auto"/>
        <w:ind w:left="360"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654">
        <w:rPr>
          <w:sz w:val="24"/>
          <w:szCs w:val="24"/>
        </w:rPr>
        <w:t xml:space="preserve">Приказа Министерства образования и науки Российской Федерации "Об утверждении и введении в действие федерального </w:t>
      </w:r>
      <w:r w:rsidRPr="00437654">
        <w:rPr>
          <w:b/>
          <w:sz w:val="24"/>
          <w:szCs w:val="24"/>
        </w:rPr>
        <w:t xml:space="preserve">государственного образовательного стандарта начального общего образования" </w:t>
      </w:r>
    </w:p>
    <w:p w:rsidR="00B66498" w:rsidRPr="00380D5A" w:rsidRDefault="00B66498" w:rsidP="00B66498">
      <w:pPr>
        <w:pStyle w:val="51"/>
        <w:shd w:val="clear" w:color="auto" w:fill="auto"/>
        <w:tabs>
          <w:tab w:val="left" w:pos="750"/>
        </w:tabs>
        <w:spacing w:after="8" w:line="240" w:lineRule="auto"/>
        <w:ind w:left="360"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Авторской программы</w:t>
      </w:r>
      <w:r>
        <w:rPr>
          <w:sz w:val="24"/>
          <w:szCs w:val="24"/>
        </w:rPr>
        <w:t xml:space="preserve"> </w:t>
      </w:r>
      <w:r>
        <w:rPr>
          <w:rFonts w:cs="Times New Roman"/>
        </w:rPr>
        <w:t xml:space="preserve">Л. Ф. Климановой, М. В. </w:t>
      </w:r>
      <w:proofErr w:type="spellStart"/>
      <w:r>
        <w:rPr>
          <w:rFonts w:cs="Times New Roman"/>
        </w:rPr>
        <w:t>Бойкиной</w:t>
      </w:r>
      <w:proofErr w:type="spellEnd"/>
      <w:proofErr w:type="gramStart"/>
      <w:r w:rsidR="00184483">
        <w:rPr>
          <w:rFonts w:cs="Times New Roman"/>
        </w:rPr>
        <w:t xml:space="preserve"> ?</w:t>
      </w:r>
      <w:proofErr w:type="gramEnd"/>
      <w:r w:rsidR="00184483">
        <w:rPr>
          <w:rFonts w:cs="Times New Roman"/>
        </w:rPr>
        <w:t>???</w:t>
      </w:r>
    </w:p>
    <w:p w:rsidR="00B66498" w:rsidRPr="00CF153A" w:rsidRDefault="00B66498" w:rsidP="00B66498">
      <w:pPr>
        <w:pStyle w:val="51"/>
        <w:shd w:val="clear" w:color="auto" w:fill="auto"/>
        <w:tabs>
          <w:tab w:val="left" w:pos="750"/>
        </w:tabs>
        <w:spacing w:after="8"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Основной образовательной программы НОО МБОУ «</w:t>
      </w:r>
      <w:proofErr w:type="spellStart"/>
      <w:r w:rsidRPr="00380D5A">
        <w:rPr>
          <w:sz w:val="24"/>
          <w:szCs w:val="24"/>
        </w:rPr>
        <w:t>Бичурская</w:t>
      </w:r>
      <w:proofErr w:type="spellEnd"/>
      <w:r w:rsidRPr="00380D5A">
        <w:rPr>
          <w:sz w:val="24"/>
          <w:szCs w:val="24"/>
        </w:rPr>
        <w:t xml:space="preserve"> СОШ №2»;</w:t>
      </w:r>
    </w:p>
    <w:p w:rsidR="00B66498" w:rsidRPr="00CF153A" w:rsidRDefault="00B66498" w:rsidP="00B66498">
      <w:pPr>
        <w:pStyle w:val="51"/>
        <w:shd w:val="clear" w:color="auto" w:fill="auto"/>
        <w:tabs>
          <w:tab w:val="left" w:pos="746"/>
        </w:tabs>
        <w:spacing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Учебного плана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 на текущий учебный год;</w:t>
      </w:r>
    </w:p>
    <w:p w:rsidR="00B66498" w:rsidRDefault="00B66498" w:rsidP="00B66498">
      <w:pPr>
        <w:pStyle w:val="51"/>
        <w:shd w:val="clear" w:color="auto" w:fill="auto"/>
        <w:tabs>
          <w:tab w:val="left" w:pos="741"/>
        </w:tabs>
        <w:spacing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Положения о рабочей программе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№2».</w:t>
      </w:r>
    </w:p>
    <w:p w:rsidR="00FA29B0" w:rsidRPr="00B66498" w:rsidRDefault="00FA29B0" w:rsidP="00B66498">
      <w:pPr>
        <w:pStyle w:val="51"/>
        <w:shd w:val="clear" w:color="auto" w:fill="auto"/>
        <w:tabs>
          <w:tab w:val="left" w:pos="741"/>
        </w:tabs>
        <w:spacing w:line="240" w:lineRule="auto"/>
        <w:ind w:left="360" w:firstLine="0"/>
        <w:rPr>
          <w:sz w:val="24"/>
          <w:szCs w:val="24"/>
        </w:rPr>
      </w:pPr>
      <w:r w:rsidRPr="000C17F8">
        <w:rPr>
          <w:rFonts w:cs="Times New Roman"/>
          <w:b/>
          <w:bCs/>
          <w:spacing w:val="45"/>
        </w:rPr>
        <w:t>Цели и задачи курса</w:t>
      </w:r>
    </w:p>
    <w:p w:rsidR="00FA29B0" w:rsidRPr="000C17F8" w:rsidRDefault="00FA29B0" w:rsidP="00FA29B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</w:rPr>
        <w:t xml:space="preserve">Изучение курса литературного чтения в начальной школе с русским (родным) языком обучения направлено на достижение следующих </w:t>
      </w:r>
      <w:r w:rsidRPr="000C17F8">
        <w:rPr>
          <w:rFonts w:ascii="Times New Roman" w:hAnsi="Times New Roman" w:cs="Times New Roman"/>
          <w:b/>
          <w:bCs/>
        </w:rPr>
        <w:t>целей:</w:t>
      </w:r>
    </w:p>
    <w:p w:rsidR="00FA29B0" w:rsidRPr="000C17F8" w:rsidRDefault="00FA29B0" w:rsidP="00FA29B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овладение осознанным, правильным, беглым и выразительным чтением как базовым навыком в системе образования младших школьников; формирование читательского кругозора и приобретение опыта самостоятельной читательской деятельности; совершенствование всех видов речевой деятельности; приобретение умения работать с разными видами информации;</w:t>
      </w:r>
    </w:p>
    <w:p w:rsidR="00FA29B0" w:rsidRPr="000C17F8" w:rsidRDefault="00FA29B0" w:rsidP="00FA29B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развитие художественно-творческих и познавательных способностей, эмоциональной отзывчивости при чтении художественных произведений; формирование эстетического отношения к искусству слова; овладение первоначальными навыками работы с учебными и научно-познавательными текстами;</w:t>
      </w:r>
    </w:p>
    <w:p w:rsidR="00FA29B0" w:rsidRPr="000C17F8" w:rsidRDefault="00FA29B0" w:rsidP="00FA29B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– воспитание интереса к чтению и книге; обогащение нравственного опыта младших школьников; формирование представлений о добре и зле; развитие нравственных чувств; уважение к культуре народов многонациональной России и других стран.</w:t>
      </w:r>
    </w:p>
    <w:p w:rsidR="00FA29B0" w:rsidRPr="000C17F8" w:rsidRDefault="00FA29B0" w:rsidP="00FA29B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Приоритетной целью обучения литературному чтению в начальной школе является формирование читательской компетентности младшего школьника, осознание себя как грамотного читателя, способного к творческой деятельности. Читательская компетентность определяется владением техникой чтения, приемами понимания прочитанного и прослушанного произведения, знанием книг и умением самостоятельно их выбирать, </w:t>
      </w:r>
      <w:proofErr w:type="spellStart"/>
      <w:r w:rsidRPr="000C17F8">
        <w:rPr>
          <w:rFonts w:ascii="Times New Roman" w:hAnsi="Times New Roman" w:cs="Times New Roman"/>
        </w:rPr>
        <w:t>сформированностью</w:t>
      </w:r>
      <w:proofErr w:type="spellEnd"/>
      <w:r w:rsidRPr="000C17F8">
        <w:rPr>
          <w:rFonts w:ascii="Times New Roman" w:hAnsi="Times New Roman" w:cs="Times New Roman"/>
        </w:rPr>
        <w:t xml:space="preserve"> духовной потребности в книге как средстве познания мира и самопознания.</w:t>
      </w:r>
    </w:p>
    <w:p w:rsidR="00FA29B0" w:rsidRPr="000C17F8" w:rsidRDefault="00FA29B0" w:rsidP="00FA29B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</w:rPr>
        <w:t xml:space="preserve">Таким образом, курс литературного чтения нацелен на решение следующих основных </w:t>
      </w:r>
      <w:r w:rsidRPr="000C17F8">
        <w:rPr>
          <w:rFonts w:ascii="Times New Roman" w:hAnsi="Times New Roman" w:cs="Times New Roman"/>
          <w:b/>
          <w:bCs/>
        </w:rPr>
        <w:t>задач:</w:t>
      </w:r>
    </w:p>
    <w:p w:rsidR="00FA29B0" w:rsidRPr="000C17F8" w:rsidRDefault="00FA29B0" w:rsidP="00FA29B0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1. Освоение общекультурных навыков чтения и понимания текста; воспитание интереса к чтению и книге.</w:t>
      </w:r>
    </w:p>
    <w:p w:rsidR="00FA29B0" w:rsidRPr="000C17F8" w:rsidRDefault="00FA29B0" w:rsidP="00FA29B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Решение этой задачи </w:t>
      </w:r>
      <w:proofErr w:type="gramStart"/>
      <w:r w:rsidRPr="000C17F8">
        <w:rPr>
          <w:rFonts w:ascii="Times New Roman" w:hAnsi="Times New Roman" w:cs="Times New Roman"/>
        </w:rPr>
        <w:t>предполагает</w:t>
      </w:r>
      <w:proofErr w:type="gramEnd"/>
      <w:r w:rsidRPr="000C17F8">
        <w:rPr>
          <w:rFonts w:ascii="Times New Roman" w:hAnsi="Times New Roman" w:cs="Times New Roman"/>
        </w:rPr>
        <w:t xml:space="preserve"> прежде всего формирование осмысленного читательского навыка (интереса к процессу чтения и потребности читать произведения разных видов литературы), который во многом определяет успешность обучения младшего школьника по другим предметам, то есть в результате освоения предметного содержания литературного чтения учащиеся приобретают </w:t>
      </w:r>
      <w:proofErr w:type="spellStart"/>
      <w:r w:rsidRPr="000C17F8">
        <w:rPr>
          <w:rFonts w:ascii="Times New Roman" w:hAnsi="Times New Roman" w:cs="Times New Roman"/>
        </w:rPr>
        <w:t>общеучебное</w:t>
      </w:r>
      <w:proofErr w:type="spellEnd"/>
      <w:r w:rsidRPr="000C17F8">
        <w:rPr>
          <w:rFonts w:ascii="Times New Roman" w:hAnsi="Times New Roman" w:cs="Times New Roman"/>
        </w:rPr>
        <w:t xml:space="preserve"> умение осознанно читать тексты.</w:t>
      </w:r>
    </w:p>
    <w:p w:rsidR="00FA29B0" w:rsidRPr="000C17F8" w:rsidRDefault="00FA29B0" w:rsidP="00FA29B0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 xml:space="preserve">2. Овладение речевой, письменной и коммуникативной культурой. </w:t>
      </w:r>
    </w:p>
    <w:p w:rsidR="00FA29B0" w:rsidRPr="000C17F8" w:rsidRDefault="00FA29B0" w:rsidP="00FA29B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0C17F8">
        <w:rPr>
          <w:rFonts w:ascii="Times New Roman" w:hAnsi="Times New Roman" w:cs="Times New Roman"/>
        </w:rPr>
        <w:t xml:space="preserve">Решение этой задачи способствует развитию у детей способности полноценно воспринимать художественное произведение, сопереживать героям, эмоционально откликаться на прочитанное; умения работать с различными видами текстов, </w:t>
      </w:r>
      <w:r w:rsidRPr="000C17F8">
        <w:rPr>
          <w:rFonts w:ascii="Times New Roman" w:hAnsi="Times New Roman" w:cs="Times New Roman"/>
        </w:rPr>
        <w:lastRenderedPageBreak/>
        <w:t>ориентироваться в книге, использовать ее для расширения знаний об окружающем мире.</w:t>
      </w:r>
      <w:proofErr w:type="gramEnd"/>
      <w:r w:rsidRPr="000C17F8">
        <w:rPr>
          <w:rFonts w:ascii="Times New Roman" w:hAnsi="Times New Roman" w:cs="Times New Roman"/>
        </w:rPr>
        <w:t xml:space="preserve"> В результате обучения младшие школьники участвуют в диалоге, строят монологические высказывания (на основе произведений и личного опыта), сопоставляют и описывают различные объекты и процессы, самостоятельно пользуются справочным аппаратом учебника, находят информацию в словарях, справочниках и энциклопедиях.</w:t>
      </w:r>
    </w:p>
    <w:p w:rsidR="00FA29B0" w:rsidRPr="000C17F8" w:rsidRDefault="00FA29B0" w:rsidP="00FA29B0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3. Воспитание эстетического отношения к действительности, отраженной  в художественной литературе.</w:t>
      </w:r>
    </w:p>
    <w:p w:rsidR="00FA29B0" w:rsidRPr="000C17F8" w:rsidRDefault="00FA29B0" w:rsidP="00FA29B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0C17F8">
        <w:rPr>
          <w:rFonts w:ascii="Times New Roman" w:hAnsi="Times New Roman" w:cs="Times New Roman"/>
        </w:rPr>
        <w:t>Выполнение этой задачи связано с пониманием  художественного произведения как особого вида искусства, с формированием  умения воссоздавать художественные образы литературного произведения, развитием творческого и ассоциативного воображения учащихся; развиваются умения определять художественную ценность произведения и производить анализ (на доступном уровне) средств выразительности, сравнивать искусство слова с другими видами искусства (живопись, театр, кино, музыка);</w:t>
      </w:r>
      <w:proofErr w:type="gramEnd"/>
      <w:r w:rsidRPr="000C17F8">
        <w:rPr>
          <w:rFonts w:ascii="Times New Roman" w:hAnsi="Times New Roman" w:cs="Times New Roman"/>
        </w:rPr>
        <w:t xml:space="preserve"> находить сходство и различие разных жанров, используемых художественных средств; накапливается эстетический опыт слушания произведений изящной словесности, развивается поэтический слух детей; обогащается чувственный опыт ребенка, его реальные представления об окружающем мире и природе.</w:t>
      </w:r>
    </w:p>
    <w:p w:rsidR="00FA29B0" w:rsidRPr="000C17F8" w:rsidRDefault="00FA29B0" w:rsidP="00FA29B0">
      <w:pPr>
        <w:pStyle w:val="ParagraphStyle"/>
        <w:spacing w:before="60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4. Формирование нравственного сознания и эстетического вкуса младшего школьника; понимание духовной сущности произведений.</w:t>
      </w:r>
    </w:p>
    <w:p w:rsidR="00FA29B0" w:rsidRDefault="00FA29B0" w:rsidP="00FA29B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 xml:space="preserve">С учетом особенностей художественной литературы, ее нравственной сущности, влияния на становление личности маленького читателя решение этой задачи приобретает особое значение. В процессе работы с художественным произведением младший школьник осваивает основные нравственно-эстетические ценности взаимодействия с окружающим миром, получает навык анализа положительных и отрицательных действий героев, событий. </w:t>
      </w:r>
    </w:p>
    <w:p w:rsidR="00B66498" w:rsidRPr="00B66498" w:rsidRDefault="00B66498" w:rsidP="00B66498">
      <w:pPr>
        <w:pStyle w:val="ParagraphStyle"/>
        <w:spacing w:line="276" w:lineRule="auto"/>
        <w:ind w:firstLine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Место предмета в учебном плане</w:t>
      </w:r>
    </w:p>
    <w:p w:rsidR="00D10DA2" w:rsidRDefault="00D10DA2" w:rsidP="00D10D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2F1B">
        <w:rPr>
          <w:rFonts w:ascii="Times New Roman" w:eastAsia="Times New Roman" w:hAnsi="Times New Roman" w:cs="Times New Roman"/>
          <w:color w:val="000000"/>
          <w:sz w:val="24"/>
          <w:szCs w:val="24"/>
        </w:rPr>
        <w:t>На реализац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 программы по литературному чтению выделяется 36  часов</w:t>
      </w:r>
      <w:r w:rsidRPr="00372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(4 часа в неделю).</w:t>
      </w:r>
    </w:p>
    <w:p w:rsidR="00FA29B0" w:rsidRDefault="00D10DA2" w:rsidP="00D10DA2">
      <w:pPr>
        <w:pStyle w:val="ParagraphStyle"/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УМК «Школа России»</w:t>
      </w:r>
    </w:p>
    <w:p w:rsidR="001A1220" w:rsidRDefault="00EA17D9" w:rsidP="00D10DA2">
      <w:pPr>
        <w:pStyle w:val="51"/>
        <w:shd w:val="clear" w:color="auto" w:fill="auto"/>
        <w:tabs>
          <w:tab w:val="left" w:pos="750"/>
        </w:tabs>
        <w:spacing w:after="8" w:line="240" w:lineRule="auto"/>
        <w:ind w:right="20" w:firstLine="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>«Литературное чтение</w:t>
      </w:r>
      <w:r w:rsidR="00D10DA2">
        <w:rPr>
          <w:rFonts w:cs="Times New Roman"/>
          <w:sz w:val="24"/>
          <w:szCs w:val="24"/>
        </w:rPr>
        <w:t>»</w:t>
      </w:r>
      <w:r w:rsidR="00D10DA2" w:rsidRPr="00C65FF0">
        <w:rPr>
          <w:rFonts w:cs="Times New Roman"/>
          <w:color w:val="000000"/>
          <w:sz w:val="24"/>
          <w:szCs w:val="24"/>
        </w:rPr>
        <w:t xml:space="preserve"> </w:t>
      </w:r>
      <w:r w:rsidR="00D10DA2">
        <w:rPr>
          <w:rFonts w:cs="Times New Roman"/>
          <w:color w:val="000000"/>
          <w:sz w:val="24"/>
          <w:szCs w:val="24"/>
        </w:rPr>
        <w:t>Учебник:</w:t>
      </w:r>
      <w:r>
        <w:rPr>
          <w:rFonts w:cs="Times New Roman"/>
          <w:color w:val="000000"/>
          <w:sz w:val="24"/>
          <w:szCs w:val="24"/>
        </w:rPr>
        <w:t xml:space="preserve"> </w:t>
      </w:r>
      <w:r w:rsidR="00D10DA2">
        <w:rPr>
          <w:rFonts w:cs="Times New Roman"/>
          <w:color w:val="000000"/>
          <w:sz w:val="24"/>
          <w:szCs w:val="24"/>
        </w:rPr>
        <w:t xml:space="preserve">1класс: Авторы: </w:t>
      </w:r>
      <w:r>
        <w:rPr>
          <w:rFonts w:cs="Times New Roman"/>
          <w:sz w:val="24"/>
          <w:szCs w:val="24"/>
        </w:rPr>
        <w:t xml:space="preserve">Л. Ф. Климанова, М. В. </w:t>
      </w:r>
      <w:proofErr w:type="spellStart"/>
      <w:r>
        <w:rPr>
          <w:rFonts w:cs="Times New Roman"/>
          <w:sz w:val="24"/>
          <w:szCs w:val="24"/>
        </w:rPr>
        <w:t>Бойкина</w:t>
      </w:r>
      <w:proofErr w:type="spellEnd"/>
      <w:r w:rsidR="00D10DA2">
        <w:rPr>
          <w:rFonts w:cs="Times New Roman"/>
          <w:color w:val="000000"/>
          <w:sz w:val="24"/>
          <w:szCs w:val="24"/>
        </w:rPr>
        <w:t xml:space="preserve"> – М.: «Просвещение» 2020</w:t>
      </w:r>
      <w:r w:rsidR="00D10DA2" w:rsidRPr="000003DC">
        <w:rPr>
          <w:rFonts w:cs="Times New Roman"/>
          <w:color w:val="000000"/>
          <w:sz w:val="24"/>
          <w:szCs w:val="24"/>
        </w:rPr>
        <w:t>г</w:t>
      </w:r>
      <w:r w:rsidR="00184483">
        <w:rPr>
          <w:rFonts w:cs="Times New Roman"/>
          <w:color w:val="000000"/>
          <w:sz w:val="24"/>
          <w:szCs w:val="24"/>
        </w:rPr>
        <w:t xml:space="preserve"> ????</w:t>
      </w:r>
    </w:p>
    <w:p w:rsidR="000E2ED2" w:rsidRDefault="000E2ED2" w:rsidP="00D10DA2">
      <w:pPr>
        <w:pStyle w:val="51"/>
        <w:shd w:val="clear" w:color="auto" w:fill="auto"/>
        <w:tabs>
          <w:tab w:val="left" w:pos="750"/>
        </w:tabs>
        <w:spacing w:after="8" w:line="240" w:lineRule="auto"/>
        <w:ind w:right="20" w:firstLine="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«</w:t>
      </w:r>
      <w:proofErr w:type="spellStart"/>
      <w:r>
        <w:rPr>
          <w:rFonts w:cs="Times New Roman"/>
          <w:color w:val="000000"/>
          <w:sz w:val="24"/>
          <w:szCs w:val="24"/>
        </w:rPr>
        <w:t>Читалочка</w:t>
      </w:r>
      <w:proofErr w:type="spellEnd"/>
      <w:r>
        <w:rPr>
          <w:rFonts w:cs="Times New Roman"/>
          <w:color w:val="000000"/>
          <w:sz w:val="24"/>
          <w:szCs w:val="24"/>
        </w:rPr>
        <w:t>» Дидактическое пособие. 1 класс. Авторы: А. В. Абрамов, М. И.Самойлова – М., «Просвещение» 2020.</w:t>
      </w:r>
    </w:p>
    <w:p w:rsidR="00FA29B0" w:rsidRDefault="00B66498" w:rsidP="00AC6E5F">
      <w:pPr>
        <w:pStyle w:val="ParagraphStyle"/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УЧЕБНО - ТЕМАТИЧЕСКИЙ ПЛАН</w:t>
      </w:r>
    </w:p>
    <w:p w:rsidR="00B66498" w:rsidRDefault="00B66498" w:rsidP="00B66498">
      <w:pPr>
        <w:pStyle w:val="ParagraphStyle"/>
        <w:spacing w:line="276" w:lineRule="auto"/>
        <w:ind w:firstLine="36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/>
      </w:tblPr>
      <w:tblGrid>
        <w:gridCol w:w="1075"/>
        <w:gridCol w:w="6281"/>
        <w:gridCol w:w="2215"/>
      </w:tblGrid>
      <w:tr w:rsidR="00FA29B0" w:rsidTr="00077958">
        <w:tc>
          <w:tcPr>
            <w:tcW w:w="107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77AB3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77AB3">
              <w:rPr>
                <w:rFonts w:ascii="Times New Roman" w:hAnsi="Times New Roman" w:cs="Times New Roman"/>
              </w:rPr>
              <w:t>/</w:t>
            </w:r>
            <w:proofErr w:type="spellStart"/>
            <w:r w:rsidRPr="00877AB3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6281" w:type="dxa"/>
          </w:tcPr>
          <w:p w:rsidR="00FA29B0" w:rsidRPr="00877AB3" w:rsidRDefault="0020524E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FA29B0" w:rsidRPr="00877AB3">
              <w:rPr>
                <w:rFonts w:ascii="Times New Roman" w:hAnsi="Times New Roman" w:cs="Times New Roman"/>
              </w:rPr>
              <w:t>ема</w:t>
            </w:r>
          </w:p>
        </w:tc>
        <w:tc>
          <w:tcPr>
            <w:tcW w:w="221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Кол-во часов</w:t>
            </w:r>
          </w:p>
        </w:tc>
      </w:tr>
      <w:tr w:rsidR="00FA29B0" w:rsidTr="00077958">
        <w:tc>
          <w:tcPr>
            <w:tcW w:w="107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81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Жили-были буквы.</w:t>
            </w:r>
          </w:p>
        </w:tc>
        <w:tc>
          <w:tcPr>
            <w:tcW w:w="221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4</w:t>
            </w:r>
          </w:p>
        </w:tc>
      </w:tr>
      <w:tr w:rsidR="00FA29B0" w:rsidTr="00077958">
        <w:tc>
          <w:tcPr>
            <w:tcW w:w="107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81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Сказки, загадки, небылицы.</w:t>
            </w:r>
          </w:p>
        </w:tc>
        <w:tc>
          <w:tcPr>
            <w:tcW w:w="221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8</w:t>
            </w:r>
          </w:p>
        </w:tc>
      </w:tr>
      <w:tr w:rsidR="00FA29B0" w:rsidTr="00077958">
        <w:tc>
          <w:tcPr>
            <w:tcW w:w="107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81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Апрель, апрель. Звенит капель!</w:t>
            </w:r>
          </w:p>
        </w:tc>
        <w:tc>
          <w:tcPr>
            <w:tcW w:w="221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4</w:t>
            </w:r>
          </w:p>
        </w:tc>
      </w:tr>
      <w:tr w:rsidR="00FA29B0" w:rsidTr="00077958">
        <w:tc>
          <w:tcPr>
            <w:tcW w:w="107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81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И в шутку и всерьез.</w:t>
            </w:r>
          </w:p>
        </w:tc>
        <w:tc>
          <w:tcPr>
            <w:tcW w:w="221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6</w:t>
            </w:r>
          </w:p>
        </w:tc>
      </w:tr>
      <w:tr w:rsidR="00FA29B0" w:rsidTr="00077958">
        <w:tc>
          <w:tcPr>
            <w:tcW w:w="107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81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Я и мои друзья.</w:t>
            </w:r>
          </w:p>
        </w:tc>
        <w:tc>
          <w:tcPr>
            <w:tcW w:w="221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7</w:t>
            </w:r>
          </w:p>
        </w:tc>
      </w:tr>
      <w:tr w:rsidR="00FA29B0" w:rsidTr="00077958">
        <w:tc>
          <w:tcPr>
            <w:tcW w:w="107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81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О братьях наших меньших.</w:t>
            </w:r>
          </w:p>
        </w:tc>
        <w:tc>
          <w:tcPr>
            <w:tcW w:w="221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77AB3">
              <w:rPr>
                <w:rFonts w:ascii="Times New Roman" w:hAnsi="Times New Roman" w:cs="Times New Roman"/>
              </w:rPr>
              <w:t>7</w:t>
            </w:r>
          </w:p>
        </w:tc>
      </w:tr>
      <w:tr w:rsidR="00FA29B0" w:rsidTr="00077958">
        <w:tc>
          <w:tcPr>
            <w:tcW w:w="1075" w:type="dxa"/>
          </w:tcPr>
          <w:p w:rsidR="00FA29B0" w:rsidRPr="00877AB3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1" w:type="dxa"/>
          </w:tcPr>
          <w:p w:rsidR="00FA29B0" w:rsidRPr="00B66498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498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2215" w:type="dxa"/>
          </w:tcPr>
          <w:p w:rsidR="00FA29B0" w:rsidRPr="00FC6415" w:rsidRDefault="00FA29B0" w:rsidP="00A47FB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C6415">
              <w:rPr>
                <w:rFonts w:ascii="Times New Roman" w:hAnsi="Times New Roman" w:cs="Times New Roman"/>
                <w:b/>
              </w:rPr>
              <w:t>36 ч</w:t>
            </w:r>
          </w:p>
        </w:tc>
      </w:tr>
    </w:tbl>
    <w:p w:rsidR="00091665" w:rsidRDefault="00091665" w:rsidP="00622272">
      <w:pPr>
        <w:pStyle w:val="c7"/>
        <w:shd w:val="clear" w:color="auto" w:fill="FFFFFF"/>
        <w:spacing w:before="0" w:beforeAutospacing="0" w:after="0" w:afterAutospacing="0"/>
        <w:ind w:right="60" w:firstLine="568"/>
        <w:jc w:val="center"/>
        <w:rPr>
          <w:b/>
          <w:color w:val="000000"/>
        </w:rPr>
      </w:pPr>
    </w:p>
    <w:p w:rsidR="00091665" w:rsidRDefault="00091665" w:rsidP="00622272">
      <w:pPr>
        <w:pStyle w:val="c7"/>
        <w:shd w:val="clear" w:color="auto" w:fill="FFFFFF"/>
        <w:spacing w:before="0" w:beforeAutospacing="0" w:after="0" w:afterAutospacing="0"/>
        <w:ind w:right="60" w:firstLine="568"/>
        <w:jc w:val="center"/>
        <w:rPr>
          <w:b/>
          <w:color w:val="000000"/>
        </w:rPr>
      </w:pPr>
    </w:p>
    <w:p w:rsidR="00091665" w:rsidRDefault="00091665" w:rsidP="00622272">
      <w:pPr>
        <w:pStyle w:val="c7"/>
        <w:shd w:val="clear" w:color="auto" w:fill="FFFFFF"/>
        <w:spacing w:before="0" w:beforeAutospacing="0" w:after="0" w:afterAutospacing="0"/>
        <w:ind w:right="60" w:firstLine="568"/>
        <w:jc w:val="center"/>
        <w:rPr>
          <w:b/>
          <w:color w:val="000000"/>
        </w:rPr>
      </w:pPr>
    </w:p>
    <w:p w:rsidR="00077958" w:rsidRDefault="00622272" w:rsidP="00622272">
      <w:pPr>
        <w:pStyle w:val="c7"/>
        <w:shd w:val="clear" w:color="auto" w:fill="FFFFFF"/>
        <w:spacing w:before="0" w:beforeAutospacing="0" w:after="0" w:afterAutospacing="0"/>
        <w:ind w:right="60" w:firstLine="568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4. СОДЕРЖАНИЕ КУРСА (36 часов)</w:t>
      </w:r>
    </w:p>
    <w:p w:rsidR="00091665" w:rsidRPr="00622272" w:rsidRDefault="00091665" w:rsidP="00622272">
      <w:pPr>
        <w:pStyle w:val="c7"/>
        <w:shd w:val="clear" w:color="auto" w:fill="FFFFFF"/>
        <w:spacing w:before="0" w:beforeAutospacing="0" w:after="0" w:afterAutospacing="0"/>
        <w:ind w:right="60" w:firstLine="568"/>
        <w:jc w:val="center"/>
        <w:rPr>
          <w:b/>
          <w:color w:val="000000"/>
        </w:rPr>
      </w:pPr>
    </w:p>
    <w:p w:rsidR="00077958" w:rsidRDefault="00077958" w:rsidP="00077958">
      <w:pPr>
        <w:pStyle w:val="c7"/>
        <w:shd w:val="clear" w:color="auto" w:fill="FFFFFF"/>
        <w:spacing w:before="0" w:beforeAutospacing="0" w:after="0" w:afterAutospacing="0"/>
        <w:ind w:right="60" w:firstLine="568"/>
        <w:jc w:val="both"/>
        <w:rPr>
          <w:color w:val="000000"/>
        </w:rPr>
      </w:pPr>
      <w:r>
        <w:rPr>
          <w:rStyle w:val="c0"/>
          <w:rFonts w:eastAsiaTheme="majorEastAsia"/>
          <w:color w:val="000000"/>
        </w:rPr>
        <w:t>В круг чтения детей входят произведения отечественных и зарубежных писателей, составляющие золотой фонд литературы, произведения устного народного творчества, стихи, рассказы, сказки современных писателей.</w:t>
      </w:r>
    </w:p>
    <w:p w:rsidR="00077958" w:rsidRDefault="00077958" w:rsidP="00077958">
      <w:pPr>
        <w:pStyle w:val="c7"/>
        <w:shd w:val="clear" w:color="auto" w:fill="FFFFFF"/>
        <w:spacing w:before="0" w:beforeAutospacing="0" w:after="0" w:afterAutospacing="0"/>
        <w:ind w:right="60" w:firstLine="568"/>
        <w:jc w:val="both"/>
        <w:rPr>
          <w:color w:val="000000"/>
        </w:rPr>
      </w:pPr>
      <w:r>
        <w:rPr>
          <w:rStyle w:val="c0"/>
          <w:rFonts w:eastAsiaTheme="majorEastAsia"/>
          <w:color w:val="000000"/>
        </w:rPr>
        <w:t>Все произведения в учебных книгах сгруппированы по жанрово-тематическому принципу. Главные темы отражают наиболее важные и интересные для данного возраста детей стороны их жизни и окружающего мира</w:t>
      </w:r>
    </w:p>
    <w:p w:rsidR="00077958" w:rsidRDefault="00077958" w:rsidP="00077958">
      <w:pPr>
        <w:pStyle w:val="c7"/>
        <w:shd w:val="clear" w:color="auto" w:fill="FFFFFF"/>
        <w:spacing w:before="0" w:beforeAutospacing="0" w:after="0" w:afterAutospacing="0"/>
        <w:ind w:right="60" w:firstLine="568"/>
        <w:jc w:val="both"/>
        <w:rPr>
          <w:color w:val="000000"/>
        </w:rPr>
      </w:pPr>
      <w:r>
        <w:rPr>
          <w:rStyle w:val="c22"/>
          <w:b/>
          <w:bCs/>
          <w:color w:val="000000"/>
        </w:rPr>
        <w:t>Жили-были буквы (4 ч)</w:t>
      </w:r>
    </w:p>
    <w:p w:rsidR="00077958" w:rsidRDefault="00077958" w:rsidP="00077958">
      <w:pPr>
        <w:pStyle w:val="c13"/>
        <w:shd w:val="clear" w:color="auto" w:fill="FFFFFF"/>
        <w:spacing w:before="0" w:beforeAutospacing="0" w:after="0" w:afterAutospacing="0"/>
        <w:ind w:right="116" w:firstLine="568"/>
        <w:jc w:val="both"/>
        <w:rPr>
          <w:color w:val="000000"/>
        </w:rPr>
      </w:pPr>
      <w:r>
        <w:rPr>
          <w:rStyle w:val="c0"/>
          <w:rFonts w:eastAsiaTheme="majorEastAsia"/>
          <w:color w:val="000000"/>
        </w:rPr>
        <w:t xml:space="preserve">Стихи, рассказы и сказки, написанные В. </w:t>
      </w:r>
      <w:proofErr w:type="spellStart"/>
      <w:r>
        <w:rPr>
          <w:rStyle w:val="c0"/>
          <w:rFonts w:eastAsiaTheme="majorEastAsia"/>
          <w:color w:val="000000"/>
        </w:rPr>
        <w:t>Данько</w:t>
      </w:r>
      <w:proofErr w:type="spellEnd"/>
      <w:r>
        <w:rPr>
          <w:rStyle w:val="c0"/>
          <w:rFonts w:eastAsiaTheme="majorEastAsia"/>
          <w:color w:val="000000"/>
        </w:rPr>
        <w:t xml:space="preserve">, И. </w:t>
      </w:r>
      <w:proofErr w:type="spellStart"/>
      <w:r>
        <w:rPr>
          <w:rStyle w:val="c0"/>
          <w:rFonts w:eastAsiaTheme="majorEastAsia"/>
          <w:color w:val="000000"/>
        </w:rPr>
        <w:t>Токмаковой</w:t>
      </w:r>
      <w:proofErr w:type="spellEnd"/>
      <w:r>
        <w:rPr>
          <w:rStyle w:val="c0"/>
          <w:rFonts w:eastAsiaTheme="majorEastAsia"/>
          <w:color w:val="000000"/>
        </w:rPr>
        <w:t>, С. Черным,</w:t>
      </w:r>
    </w:p>
    <w:p w:rsidR="00077958" w:rsidRDefault="00077958" w:rsidP="00077958">
      <w:pPr>
        <w:pStyle w:val="c13"/>
        <w:shd w:val="clear" w:color="auto" w:fill="FFFFFF"/>
        <w:spacing w:before="0" w:beforeAutospacing="0" w:after="0" w:afterAutospacing="0"/>
        <w:ind w:right="116" w:firstLine="568"/>
        <w:jc w:val="both"/>
        <w:rPr>
          <w:color w:val="000000"/>
        </w:rPr>
      </w:pPr>
      <w:r>
        <w:rPr>
          <w:rStyle w:val="c0"/>
          <w:rFonts w:eastAsiaTheme="majorEastAsia"/>
          <w:color w:val="000000"/>
        </w:rPr>
        <w:t xml:space="preserve">Ф. </w:t>
      </w:r>
      <w:proofErr w:type="spellStart"/>
      <w:r>
        <w:rPr>
          <w:rStyle w:val="c0"/>
          <w:rFonts w:eastAsiaTheme="majorEastAsia"/>
          <w:color w:val="000000"/>
        </w:rPr>
        <w:t>Кривиным</w:t>
      </w:r>
      <w:proofErr w:type="spellEnd"/>
      <w:r>
        <w:rPr>
          <w:rStyle w:val="c0"/>
          <w:rFonts w:eastAsiaTheme="majorEastAsia"/>
          <w:color w:val="000000"/>
        </w:rPr>
        <w:t>, Т. Собакиным.</w:t>
      </w:r>
    </w:p>
    <w:p w:rsidR="00077958" w:rsidRDefault="00077958" w:rsidP="00077958">
      <w:pPr>
        <w:pStyle w:val="c7"/>
        <w:shd w:val="clear" w:color="auto" w:fill="FFFFFF"/>
        <w:spacing w:before="0" w:beforeAutospacing="0" w:after="0" w:afterAutospacing="0"/>
        <w:ind w:right="60" w:firstLine="568"/>
        <w:jc w:val="both"/>
        <w:rPr>
          <w:color w:val="000000"/>
        </w:rPr>
      </w:pPr>
      <w:r>
        <w:rPr>
          <w:rStyle w:val="c22"/>
          <w:b/>
          <w:bCs/>
          <w:color w:val="000000"/>
        </w:rPr>
        <w:t>Сказки, загадки, небылицы (8ч)</w:t>
      </w:r>
    </w:p>
    <w:p w:rsidR="00077958" w:rsidRDefault="00077958" w:rsidP="00077958">
      <w:pPr>
        <w:pStyle w:val="c13"/>
        <w:shd w:val="clear" w:color="auto" w:fill="FFFFFF"/>
        <w:spacing w:before="0" w:beforeAutospacing="0" w:after="0" w:afterAutospacing="0"/>
        <w:ind w:right="166" w:firstLine="568"/>
        <w:jc w:val="both"/>
        <w:rPr>
          <w:color w:val="000000"/>
        </w:rPr>
      </w:pPr>
      <w:r>
        <w:rPr>
          <w:rStyle w:val="c0"/>
          <w:rFonts w:eastAsiaTheme="majorEastAsia"/>
          <w:color w:val="000000"/>
        </w:rPr>
        <w:t xml:space="preserve">Произведения устного народного творчества: песенки, загадки, </w:t>
      </w:r>
      <w:proofErr w:type="spellStart"/>
      <w:r>
        <w:rPr>
          <w:rStyle w:val="c0"/>
          <w:rFonts w:eastAsiaTheme="majorEastAsia"/>
          <w:color w:val="000000"/>
        </w:rPr>
        <w:t>потешки</w:t>
      </w:r>
      <w:proofErr w:type="spellEnd"/>
      <w:r>
        <w:rPr>
          <w:rStyle w:val="c0"/>
          <w:rFonts w:eastAsiaTheme="majorEastAsia"/>
          <w:color w:val="000000"/>
        </w:rPr>
        <w:t xml:space="preserve">, небылицы и сказки. Отрывки из сказок А. Пушкина. </w:t>
      </w:r>
      <w:proofErr w:type="spellStart"/>
      <w:r>
        <w:rPr>
          <w:rStyle w:val="c0"/>
          <w:rFonts w:eastAsiaTheme="majorEastAsia"/>
          <w:color w:val="000000"/>
        </w:rPr>
        <w:t>Потешки</w:t>
      </w:r>
      <w:proofErr w:type="spellEnd"/>
      <w:r>
        <w:rPr>
          <w:rStyle w:val="c0"/>
          <w:rFonts w:eastAsiaTheme="majorEastAsia"/>
          <w:color w:val="000000"/>
        </w:rPr>
        <w:t>, песенки из зарубежного фольклора.</w:t>
      </w:r>
    </w:p>
    <w:p w:rsidR="00077958" w:rsidRDefault="00077958" w:rsidP="00077958">
      <w:pPr>
        <w:pStyle w:val="c7"/>
        <w:shd w:val="clear" w:color="auto" w:fill="FFFFFF"/>
        <w:spacing w:before="0" w:beforeAutospacing="0" w:after="0" w:afterAutospacing="0"/>
        <w:ind w:right="60" w:firstLine="568"/>
        <w:jc w:val="both"/>
        <w:rPr>
          <w:color w:val="000000"/>
        </w:rPr>
      </w:pPr>
      <w:r>
        <w:rPr>
          <w:rStyle w:val="c22"/>
          <w:b/>
          <w:bCs/>
          <w:color w:val="000000"/>
        </w:rPr>
        <w:t>Апрель, апрель! Звенит капель (4 ч)</w:t>
      </w:r>
    </w:p>
    <w:p w:rsidR="00077958" w:rsidRDefault="00077958" w:rsidP="00077958">
      <w:pPr>
        <w:pStyle w:val="c13"/>
        <w:shd w:val="clear" w:color="auto" w:fill="FFFFFF"/>
        <w:spacing w:before="0" w:beforeAutospacing="0" w:after="0" w:afterAutospacing="0"/>
        <w:ind w:right="-4" w:firstLine="568"/>
        <w:jc w:val="both"/>
        <w:rPr>
          <w:color w:val="000000"/>
        </w:rPr>
      </w:pPr>
      <w:r>
        <w:rPr>
          <w:rStyle w:val="c0"/>
          <w:rFonts w:eastAsiaTheme="majorEastAsia"/>
          <w:color w:val="000000"/>
        </w:rPr>
        <w:t xml:space="preserve">Стихи А. </w:t>
      </w:r>
      <w:proofErr w:type="spellStart"/>
      <w:r>
        <w:rPr>
          <w:rStyle w:val="c0"/>
          <w:rFonts w:eastAsiaTheme="majorEastAsia"/>
          <w:color w:val="000000"/>
        </w:rPr>
        <w:t>Майкова</w:t>
      </w:r>
      <w:proofErr w:type="spellEnd"/>
      <w:r>
        <w:rPr>
          <w:rStyle w:val="c0"/>
          <w:rFonts w:eastAsiaTheme="majorEastAsia"/>
          <w:color w:val="000000"/>
        </w:rPr>
        <w:t xml:space="preserve">, А. Плещеева, С. Маршака, И. </w:t>
      </w:r>
      <w:proofErr w:type="spellStart"/>
      <w:r>
        <w:rPr>
          <w:rStyle w:val="c0"/>
          <w:rFonts w:eastAsiaTheme="majorEastAsia"/>
          <w:color w:val="000000"/>
        </w:rPr>
        <w:t>Токмаковой</w:t>
      </w:r>
      <w:proofErr w:type="spellEnd"/>
      <w:r>
        <w:rPr>
          <w:rStyle w:val="c0"/>
          <w:rFonts w:eastAsiaTheme="majorEastAsia"/>
          <w:color w:val="000000"/>
        </w:rPr>
        <w:t xml:space="preserve">, Т. Белозерова, Е. Трутневой, В. </w:t>
      </w:r>
      <w:proofErr w:type="spellStart"/>
      <w:r>
        <w:rPr>
          <w:rStyle w:val="c0"/>
          <w:rFonts w:eastAsiaTheme="majorEastAsia"/>
          <w:color w:val="000000"/>
        </w:rPr>
        <w:t>Берестова</w:t>
      </w:r>
      <w:proofErr w:type="spellEnd"/>
      <w:r>
        <w:rPr>
          <w:rStyle w:val="c0"/>
          <w:rFonts w:eastAsiaTheme="majorEastAsia"/>
          <w:color w:val="000000"/>
        </w:rPr>
        <w:t>, В. Лунина о русской природе.</w:t>
      </w:r>
    </w:p>
    <w:p w:rsidR="00077958" w:rsidRDefault="00077958" w:rsidP="00077958">
      <w:pPr>
        <w:pStyle w:val="c13"/>
        <w:shd w:val="clear" w:color="auto" w:fill="FFFFFF"/>
        <w:spacing w:before="0" w:beforeAutospacing="0" w:after="0" w:afterAutospacing="0"/>
        <w:ind w:right="-4" w:firstLine="568"/>
        <w:jc w:val="both"/>
        <w:rPr>
          <w:color w:val="000000"/>
        </w:rPr>
      </w:pPr>
      <w:r>
        <w:rPr>
          <w:rStyle w:val="c22"/>
          <w:b/>
          <w:bCs/>
          <w:color w:val="000000"/>
        </w:rPr>
        <w:t>И в шутку и всерьез (6 ч)</w:t>
      </w:r>
    </w:p>
    <w:p w:rsidR="00077958" w:rsidRDefault="00077958" w:rsidP="00077958">
      <w:pPr>
        <w:pStyle w:val="c13"/>
        <w:shd w:val="clear" w:color="auto" w:fill="FFFFFF"/>
        <w:spacing w:before="0" w:beforeAutospacing="0" w:after="0" w:afterAutospacing="0"/>
        <w:ind w:right="-4" w:firstLine="568"/>
        <w:jc w:val="both"/>
        <w:rPr>
          <w:color w:val="000000"/>
        </w:rPr>
      </w:pPr>
      <w:r>
        <w:rPr>
          <w:rStyle w:val="c0"/>
          <w:rFonts w:eastAsiaTheme="majorEastAsia"/>
          <w:color w:val="000000"/>
        </w:rPr>
        <w:t xml:space="preserve">Произведения Н. Артюховой, О. Григорьева, И. </w:t>
      </w:r>
      <w:proofErr w:type="spellStart"/>
      <w:r>
        <w:rPr>
          <w:rStyle w:val="c0"/>
          <w:rFonts w:eastAsiaTheme="majorEastAsia"/>
          <w:color w:val="000000"/>
        </w:rPr>
        <w:t>Токмаковой</w:t>
      </w:r>
      <w:proofErr w:type="spellEnd"/>
      <w:r>
        <w:rPr>
          <w:rStyle w:val="c0"/>
          <w:rFonts w:eastAsiaTheme="majorEastAsia"/>
          <w:color w:val="000000"/>
        </w:rPr>
        <w:t xml:space="preserve">, М. </w:t>
      </w:r>
      <w:proofErr w:type="spellStart"/>
      <w:r>
        <w:rPr>
          <w:rStyle w:val="c0"/>
          <w:rFonts w:eastAsiaTheme="majorEastAsia"/>
          <w:color w:val="000000"/>
        </w:rPr>
        <w:t>Пляцковского</w:t>
      </w:r>
      <w:proofErr w:type="spellEnd"/>
      <w:r>
        <w:rPr>
          <w:rStyle w:val="c0"/>
          <w:rFonts w:eastAsiaTheme="majorEastAsia"/>
          <w:color w:val="000000"/>
        </w:rPr>
        <w:t xml:space="preserve">, К. Чуковского, Г. </w:t>
      </w:r>
      <w:proofErr w:type="spellStart"/>
      <w:r>
        <w:rPr>
          <w:rStyle w:val="c0"/>
          <w:rFonts w:eastAsiaTheme="majorEastAsia"/>
          <w:color w:val="000000"/>
        </w:rPr>
        <w:t>Кружкова</w:t>
      </w:r>
      <w:proofErr w:type="spellEnd"/>
      <w:r>
        <w:rPr>
          <w:rStyle w:val="c0"/>
          <w:rFonts w:eastAsiaTheme="majorEastAsia"/>
          <w:color w:val="000000"/>
        </w:rPr>
        <w:t>, И. Пивоваровой.</w:t>
      </w:r>
    </w:p>
    <w:p w:rsidR="00077958" w:rsidRDefault="00077958" w:rsidP="00077958">
      <w:pPr>
        <w:pStyle w:val="c13"/>
        <w:shd w:val="clear" w:color="auto" w:fill="FFFFFF"/>
        <w:spacing w:before="0" w:beforeAutospacing="0" w:after="0" w:afterAutospacing="0"/>
        <w:ind w:right="-4" w:firstLine="568"/>
        <w:jc w:val="both"/>
        <w:rPr>
          <w:color w:val="000000"/>
        </w:rPr>
      </w:pPr>
      <w:r>
        <w:rPr>
          <w:rStyle w:val="c22"/>
          <w:b/>
          <w:bCs/>
          <w:color w:val="000000"/>
        </w:rPr>
        <w:t>Я и мои друзья (7 ч)</w:t>
      </w:r>
    </w:p>
    <w:p w:rsidR="00077958" w:rsidRDefault="00077958" w:rsidP="00077958">
      <w:pPr>
        <w:pStyle w:val="c13"/>
        <w:shd w:val="clear" w:color="auto" w:fill="FFFFFF"/>
        <w:spacing w:before="0" w:beforeAutospacing="0" w:after="0" w:afterAutospacing="0"/>
        <w:ind w:right="-4" w:firstLine="568"/>
        <w:jc w:val="both"/>
        <w:rPr>
          <w:color w:val="000000"/>
        </w:rPr>
      </w:pPr>
      <w:r>
        <w:rPr>
          <w:rStyle w:val="c0"/>
          <w:rFonts w:eastAsiaTheme="majorEastAsia"/>
          <w:color w:val="000000"/>
        </w:rPr>
        <w:t>Рассказы и стихи, написанные Ю. Ермолаевым, Е. Благининой, В. Орловым, С. Михалковым</w:t>
      </w:r>
      <w:proofErr w:type="gramStart"/>
      <w:r>
        <w:rPr>
          <w:rStyle w:val="c0"/>
          <w:rFonts w:eastAsiaTheme="majorEastAsia"/>
          <w:color w:val="000000"/>
        </w:rPr>
        <w:t>,Р</w:t>
      </w:r>
      <w:proofErr w:type="gramEnd"/>
      <w:r>
        <w:rPr>
          <w:rStyle w:val="c0"/>
          <w:rFonts w:eastAsiaTheme="majorEastAsia"/>
          <w:color w:val="000000"/>
        </w:rPr>
        <w:t>.Сефом,Ю.Энтиным, В. Берестовым, А.  Барто, С. Маршаком, Я. Акимом, о детях, их взаимоотношениях, об умении общаться друг с другом и со взрослыми.</w:t>
      </w:r>
    </w:p>
    <w:p w:rsidR="00077958" w:rsidRDefault="00077958" w:rsidP="00077958">
      <w:pPr>
        <w:pStyle w:val="c7"/>
        <w:shd w:val="clear" w:color="auto" w:fill="FFFFFF"/>
        <w:spacing w:before="0" w:beforeAutospacing="0" w:after="0" w:afterAutospacing="0"/>
        <w:ind w:right="60" w:firstLine="568"/>
        <w:jc w:val="both"/>
        <w:rPr>
          <w:color w:val="000000"/>
        </w:rPr>
      </w:pPr>
      <w:r>
        <w:rPr>
          <w:rStyle w:val="c22"/>
          <w:b/>
          <w:bCs/>
          <w:color w:val="000000"/>
        </w:rPr>
        <w:t>О братьях наших меньших (7 ч)</w:t>
      </w:r>
    </w:p>
    <w:p w:rsidR="00077958" w:rsidRDefault="00077958" w:rsidP="00077958">
      <w:pPr>
        <w:pStyle w:val="c7"/>
        <w:shd w:val="clear" w:color="auto" w:fill="FFFFFF"/>
        <w:spacing w:before="0" w:beforeAutospacing="0" w:after="0" w:afterAutospacing="0"/>
        <w:ind w:right="60" w:firstLine="568"/>
        <w:jc w:val="both"/>
        <w:rPr>
          <w:color w:val="000000"/>
        </w:rPr>
      </w:pPr>
      <w:r>
        <w:rPr>
          <w:rStyle w:val="c0"/>
          <w:rFonts w:eastAsiaTheme="majorEastAsia"/>
          <w:color w:val="000000"/>
        </w:rPr>
        <w:t xml:space="preserve">Произведения о взаимоотношениях человека с природой, рассказы и стихи С. Михалкова, В. Осеевой, И. </w:t>
      </w:r>
      <w:proofErr w:type="spellStart"/>
      <w:r>
        <w:rPr>
          <w:rStyle w:val="c0"/>
          <w:rFonts w:eastAsiaTheme="majorEastAsia"/>
          <w:color w:val="000000"/>
        </w:rPr>
        <w:t>Токмаковой</w:t>
      </w:r>
      <w:proofErr w:type="spellEnd"/>
      <w:r>
        <w:rPr>
          <w:rStyle w:val="c0"/>
          <w:rFonts w:eastAsiaTheme="majorEastAsia"/>
          <w:color w:val="000000"/>
        </w:rPr>
        <w:t xml:space="preserve">, М. </w:t>
      </w:r>
      <w:proofErr w:type="spellStart"/>
      <w:r>
        <w:rPr>
          <w:rStyle w:val="c0"/>
          <w:rFonts w:eastAsiaTheme="majorEastAsia"/>
          <w:color w:val="000000"/>
        </w:rPr>
        <w:t>Пляцковского</w:t>
      </w:r>
      <w:proofErr w:type="spellEnd"/>
      <w:r>
        <w:rPr>
          <w:rStyle w:val="c0"/>
          <w:rFonts w:eastAsiaTheme="majorEastAsia"/>
          <w:color w:val="000000"/>
        </w:rPr>
        <w:t xml:space="preserve">, Г. Сапгира, В. </w:t>
      </w:r>
      <w:proofErr w:type="spellStart"/>
      <w:r>
        <w:rPr>
          <w:rStyle w:val="c0"/>
          <w:rFonts w:eastAsiaTheme="majorEastAsia"/>
          <w:color w:val="000000"/>
        </w:rPr>
        <w:t>Берестова</w:t>
      </w:r>
      <w:proofErr w:type="spellEnd"/>
      <w:r>
        <w:rPr>
          <w:rStyle w:val="c0"/>
          <w:rFonts w:eastAsiaTheme="majorEastAsia"/>
          <w:color w:val="000000"/>
        </w:rPr>
        <w:t>, Н. Сладкова, Д. Хармса, К. Ушинского.</w:t>
      </w:r>
    </w:p>
    <w:p w:rsidR="00FA29B0" w:rsidRDefault="00FA29B0" w:rsidP="00FA29B0">
      <w:pPr>
        <w:pStyle w:val="ParagraphStyle"/>
        <w:spacing w:line="276" w:lineRule="auto"/>
        <w:ind w:firstLine="360"/>
        <w:jc w:val="center"/>
        <w:rPr>
          <w:rFonts w:ascii="Times New Roman" w:hAnsi="Times New Roman" w:cs="Times New Roman"/>
          <w:b/>
        </w:rPr>
      </w:pPr>
    </w:p>
    <w:p w:rsidR="00077958" w:rsidRDefault="00077958" w:rsidP="00FA29B0">
      <w:pPr>
        <w:pStyle w:val="ParagraphStyle"/>
        <w:spacing w:line="276" w:lineRule="auto"/>
        <w:ind w:firstLine="360"/>
        <w:jc w:val="center"/>
        <w:rPr>
          <w:rFonts w:ascii="Times New Roman" w:hAnsi="Times New Roman" w:cs="Times New Roman"/>
          <w:b/>
        </w:rPr>
      </w:pPr>
    </w:p>
    <w:p w:rsidR="00320125" w:rsidRDefault="00320125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20125" w:rsidRDefault="00320125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20125" w:rsidRDefault="00320125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20125" w:rsidRDefault="00320125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20125" w:rsidRDefault="00320125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20125" w:rsidRDefault="00320125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22272" w:rsidRDefault="00622272" w:rsidP="00320125">
      <w:pPr>
        <w:pStyle w:val="afb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BC3151" w:rsidRDefault="00BC3151" w:rsidP="00FA29B0">
      <w:pPr>
        <w:rPr>
          <w:rFonts w:ascii="Times New Roman" w:hAnsi="Times New Roman" w:cs="Times New Roman"/>
        </w:rPr>
      </w:pPr>
    </w:p>
    <w:p w:rsidR="00BC3151" w:rsidRDefault="00BC3151" w:rsidP="00BC3151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</w:rPr>
        <w:sectPr w:rsidR="00BC3151" w:rsidSect="00BC31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C3151" w:rsidRPr="00BC3151" w:rsidRDefault="00BC3151" w:rsidP="00BC3151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  <w:r w:rsidRPr="00BC3151">
        <w:rPr>
          <w:rFonts w:ascii="Times New Roman" w:hAnsi="Times New Roman" w:cs="Times New Roman"/>
          <w:b/>
          <w:bCs/>
          <w:caps/>
        </w:rPr>
        <w:lastRenderedPageBreak/>
        <w:t>Тематическое планирование</w:t>
      </w:r>
    </w:p>
    <w:tbl>
      <w:tblPr>
        <w:tblW w:w="1425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28"/>
        <w:gridCol w:w="14"/>
        <w:gridCol w:w="650"/>
        <w:gridCol w:w="7"/>
        <w:gridCol w:w="658"/>
        <w:gridCol w:w="1843"/>
        <w:gridCol w:w="2551"/>
        <w:gridCol w:w="2270"/>
        <w:gridCol w:w="1842"/>
        <w:gridCol w:w="2258"/>
        <w:gridCol w:w="16"/>
        <w:gridCol w:w="1713"/>
      </w:tblGrid>
      <w:tr w:rsidR="00BC3151" w:rsidRPr="00BC3151" w:rsidTr="00A47FB1">
        <w:trPr>
          <w:trHeight w:val="90"/>
          <w:jc w:val="center"/>
        </w:trPr>
        <w:tc>
          <w:tcPr>
            <w:tcW w:w="4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№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C315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BC3151">
              <w:rPr>
                <w:rFonts w:ascii="Times New Roman" w:hAnsi="Times New Roman" w:cs="Times New Roman"/>
              </w:rPr>
              <w:t>/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329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Тема урока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(страницы</w:t>
            </w:r>
            <w:r w:rsidRPr="00BC3151">
              <w:rPr>
                <w:rFonts w:ascii="Times New Roman" w:hAnsi="Times New Roman" w:cs="Times New Roman"/>
              </w:rPr>
              <w:br/>
              <w:t>учебника)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Решаемые проблемы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(цель)</w:t>
            </w:r>
          </w:p>
        </w:tc>
        <w:tc>
          <w:tcPr>
            <w:tcW w:w="809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Планируемые результаты (в соответствии с ФГОС)</w:t>
            </w:r>
          </w:p>
        </w:tc>
      </w:tr>
      <w:tr w:rsidR="00BC3151" w:rsidRPr="00BC3151" w:rsidTr="00A47FB1">
        <w:trPr>
          <w:trHeight w:val="90"/>
          <w:jc w:val="center"/>
        </w:trPr>
        <w:tc>
          <w:tcPr>
            <w:tcW w:w="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329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понятия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предметные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универсальные учебные </w:t>
            </w:r>
            <w:r w:rsidRPr="00BC3151">
              <w:rPr>
                <w:rFonts w:ascii="Times New Roman" w:hAnsi="Times New Roman" w:cs="Times New Roman"/>
              </w:rPr>
              <w:br/>
              <w:t>действия (УУД)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Centered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личностные </w:t>
            </w:r>
            <w:r w:rsidRPr="00BC3151">
              <w:rPr>
                <w:rFonts w:ascii="Times New Roman" w:hAnsi="Times New Roman" w:cs="Times New Roman"/>
              </w:rPr>
              <w:br/>
              <w:t>результаты</w:t>
            </w:r>
          </w:p>
          <w:p w:rsidR="00BC3151" w:rsidRPr="00BC3151" w:rsidRDefault="00BC3151" w:rsidP="00A47FB1">
            <w:pPr>
              <w:pStyle w:val="Centered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(не оцениваются)</w:t>
            </w:r>
          </w:p>
        </w:tc>
      </w:tr>
      <w:tr w:rsidR="00BC3151" w:rsidRPr="00BC3151" w:rsidTr="00A47FB1">
        <w:trPr>
          <w:trHeight w:val="90"/>
          <w:jc w:val="center"/>
        </w:trPr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План.</w:t>
            </w:r>
          </w:p>
        </w:tc>
        <w:tc>
          <w:tcPr>
            <w:tcW w:w="6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Факт.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8</w:t>
            </w:r>
          </w:p>
        </w:tc>
      </w:tr>
      <w:tr w:rsidR="00BC3151" w:rsidRPr="00BC3151" w:rsidTr="00A47FB1">
        <w:trPr>
          <w:trHeight w:val="90"/>
          <w:jc w:val="center"/>
        </w:trPr>
        <w:tc>
          <w:tcPr>
            <w:tcW w:w="1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lang w:val="en-US"/>
              </w:rPr>
              <w:t xml:space="preserve">III </w:t>
            </w:r>
            <w:r w:rsidRPr="00BC3151">
              <w:rPr>
                <w:rFonts w:ascii="Times New Roman" w:hAnsi="Times New Roman" w:cs="Times New Roman"/>
                <w:b/>
              </w:rPr>
              <w:t>четверть</w:t>
            </w:r>
            <w:r w:rsidRPr="00BC3151">
              <w:rPr>
                <w:rFonts w:ascii="Times New Roman" w:hAnsi="Times New Roman" w:cs="Times New Roman"/>
                <w:b/>
                <w:lang w:val="en-US"/>
              </w:rPr>
              <w:t xml:space="preserve"> ( </w:t>
            </w:r>
            <w:r w:rsidRPr="00BC3151">
              <w:rPr>
                <w:rFonts w:ascii="Times New Roman" w:hAnsi="Times New Roman" w:cs="Times New Roman"/>
                <w:b/>
              </w:rPr>
              <w:t>4 ч</w:t>
            </w:r>
            <w:r w:rsidRPr="00BC3151">
              <w:rPr>
                <w:rFonts w:ascii="Times New Roman" w:hAnsi="Times New Roman" w:cs="Times New Roman"/>
                <w:b/>
                <w:lang w:val="en-US"/>
              </w:rPr>
              <w:t xml:space="preserve"> )</w:t>
            </w:r>
          </w:p>
        </w:tc>
      </w:tr>
      <w:tr w:rsidR="00BC3151" w:rsidRPr="00BC3151" w:rsidTr="00A47FB1">
        <w:trPr>
          <w:jc w:val="center"/>
        </w:trPr>
        <w:tc>
          <w:tcPr>
            <w:tcW w:w="1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Жили-были буквы</w:t>
            </w:r>
          </w:p>
        </w:tc>
      </w:tr>
      <w:tr w:rsidR="00BC3151" w:rsidRPr="00BC3151" w:rsidTr="00A47FB1">
        <w:trPr>
          <w:jc w:val="center"/>
        </w:trPr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Default="009E4B4E" w:rsidP="009E4B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неделя</w:t>
            </w:r>
          </w:p>
          <w:p w:rsidR="00A12350" w:rsidRPr="00BC3151" w:rsidRDefault="00A12350" w:rsidP="009E4B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марта</w:t>
            </w:r>
          </w:p>
        </w:tc>
        <w:tc>
          <w:tcPr>
            <w:tcW w:w="6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Знакомство </w:t>
            </w:r>
            <w:r w:rsidRPr="00BC3151">
              <w:rPr>
                <w:rFonts w:ascii="Times New Roman" w:hAnsi="Times New Roman" w:cs="Times New Roman"/>
              </w:rPr>
              <w:br/>
              <w:t xml:space="preserve">с новым учебником «Литературное чтение». В.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Данько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«Загадочные буквы» </w:t>
            </w:r>
            <w:r w:rsidRPr="00BC3151">
              <w:rPr>
                <w:rFonts w:ascii="Times New Roman" w:hAnsi="Times New Roman" w:cs="Times New Roman"/>
              </w:rPr>
              <w:br/>
              <w:t>(Ч. 1, с. 4–8)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9E4B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Почему учебник так назван? </w:t>
            </w:r>
            <w:r w:rsidRPr="00BC3151">
              <w:rPr>
                <w:rFonts w:ascii="Times New Roman" w:hAnsi="Times New Roman" w:cs="Times New Roman"/>
              </w:rPr>
              <w:br/>
              <w:t>О чём он будет нам рассказывать?</w:t>
            </w:r>
          </w:p>
          <w:p w:rsidR="00BC3151" w:rsidRPr="00BC3151" w:rsidRDefault="00BC3151" w:rsidP="009E4B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учащихся с новым учебником «Литературное чтение»; совершенствовать навыки чтения; развивать речевые умения и творческие способности (придумывание продолжения сюжета); развивать внимание, </w:t>
            </w:r>
            <w:r w:rsidRPr="00BC3151">
              <w:rPr>
                <w:rFonts w:ascii="Times New Roman" w:hAnsi="Times New Roman" w:cs="Times New Roman"/>
              </w:rPr>
              <w:lastRenderedPageBreak/>
              <w:t>мышление, воображение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9E4B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Учебник, писатель, произведение, читатель, действующие лица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9E4B4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>научатся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владеть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понятиями «писатель», «автор», «произведение».</w:t>
            </w:r>
          </w:p>
          <w:p w:rsidR="00BC3151" w:rsidRPr="00BC3151" w:rsidRDefault="00BC3151" w:rsidP="009E4B4E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 работать с художественными текстами, доступными для восприятия, читать целыми словами, понимать </w:t>
            </w:r>
            <w:proofErr w:type="gramStart"/>
            <w:r w:rsidRPr="00BC3151">
              <w:rPr>
                <w:rFonts w:ascii="Times New Roman" w:hAnsi="Times New Roman" w:cs="Times New Roman"/>
              </w:rPr>
              <w:t>прочитанное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, вслушиваться, </w:t>
            </w:r>
            <w:r w:rsidRPr="00BC3151">
              <w:rPr>
                <w:rFonts w:ascii="Times New Roman" w:hAnsi="Times New Roman" w:cs="Times New Roman"/>
              </w:rPr>
              <w:lastRenderedPageBreak/>
              <w:t>улавливать ритмичность художественного произведения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9E4B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формировать </w:t>
            </w:r>
            <w:r w:rsidRPr="00BC3151">
              <w:rPr>
                <w:rFonts w:ascii="Times New Roman" w:hAnsi="Times New Roman" w:cs="Times New Roman"/>
              </w:rPr>
              <w:br/>
              <w:t>и удерживать учебную задачу, применять установленные правила.</w:t>
            </w:r>
          </w:p>
          <w:p w:rsidR="00BC3151" w:rsidRPr="00BC3151" w:rsidRDefault="00BC3151" w:rsidP="009E4B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BC3151">
              <w:rPr>
                <w:rFonts w:ascii="Times New Roman" w:hAnsi="Times New Roman" w:cs="Times New Roman"/>
              </w:rPr>
              <w:t>осуществлять поиск и выделение информации.</w:t>
            </w:r>
          </w:p>
          <w:p w:rsidR="00BC3151" w:rsidRPr="00BC3151" w:rsidRDefault="00BC3151" w:rsidP="009E4B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BC3151">
              <w:rPr>
                <w:rFonts w:ascii="Times New Roman" w:hAnsi="Times New Roman" w:cs="Times New Roman"/>
              </w:rPr>
              <w:t xml:space="preserve">оформлять свои мысли в устной </w:t>
            </w:r>
            <w:r w:rsidRPr="00BC3151">
              <w:rPr>
                <w:rFonts w:ascii="Times New Roman" w:hAnsi="Times New Roman" w:cs="Times New Roman"/>
              </w:rPr>
              <w:br/>
              <w:t xml:space="preserve">и письменной форме, слушать и понимать речь </w:t>
            </w:r>
            <w:r w:rsidRPr="00BC3151">
              <w:rPr>
                <w:rFonts w:ascii="Times New Roman" w:hAnsi="Times New Roman" w:cs="Times New Roman"/>
              </w:rPr>
              <w:lastRenderedPageBreak/>
              <w:t>других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9E4B4E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BC3151" w:rsidRPr="00BC3151" w:rsidTr="00A47FB1">
        <w:trPr>
          <w:jc w:val="center"/>
        </w:trPr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6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A12350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 марта</w:t>
            </w:r>
          </w:p>
        </w:tc>
        <w:tc>
          <w:tcPr>
            <w:tcW w:w="6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И.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Токмакова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«Аля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Кляксич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и буква “А”»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9–10)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Могут ли героями сказки быть буквы? Как вы себе это представляете?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учащихся с произведениями И.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Токмаковой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и Саши Чёрного; учить различать разные по жанру произведения; развивать творческие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способнос</w:t>
            </w:r>
            <w:proofErr w:type="spellEnd"/>
            <w:r w:rsidRPr="00BC315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Действующие лица, жанр произведения, сказка, рассказ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>научатся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владеть понятием «действующие лица», различать разные по жанру произведения.</w:t>
            </w:r>
          </w:p>
          <w:p w:rsidR="00BC3151" w:rsidRPr="00BC3151" w:rsidRDefault="00BC3151" w:rsidP="00A47FB1">
            <w:pPr>
              <w:pStyle w:val="ParagraphStyle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делить текст </w:t>
            </w:r>
            <w:r w:rsidRPr="00BC3151">
              <w:rPr>
                <w:rFonts w:ascii="Times New Roman" w:hAnsi="Times New Roman" w:cs="Times New Roman"/>
              </w:rPr>
              <w:br/>
              <w:t>на части, составлять картинный план, правильно и осознанно читать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осознанно </w:t>
            </w:r>
            <w:r w:rsidRPr="00BC3151">
              <w:rPr>
                <w:rFonts w:ascii="Times New Roman" w:hAnsi="Times New Roman" w:cs="Times New Roman"/>
              </w:rPr>
              <w:br/>
              <w:t>и произвольно строить сообщения в устной форме, в том числе творческого  характера.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BC3151" w:rsidRPr="00BC3151" w:rsidTr="00A47FB1">
        <w:trPr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151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br w:type="page"/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C3151">
              <w:rPr>
                <w:rFonts w:ascii="Times New Roman" w:hAnsi="Times New Roman" w:cs="Times New Roman"/>
              </w:rPr>
              <w:t>ти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детей; отрабатывать навык чтения; воспитывать интерес к творчеству писателей и поэтов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текст, отвечать на вопросы по содержанию художественного произведения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проявлять активность во взаимодействии для решения коммуникативных и познавательных задач, задавать вопросы, строить понятные для </w:t>
            </w:r>
            <w:r w:rsidRPr="00BC3151">
              <w:rPr>
                <w:rFonts w:ascii="Times New Roman" w:hAnsi="Times New Roman" w:cs="Times New Roman"/>
              </w:rPr>
              <w:lastRenderedPageBreak/>
              <w:t>партнера высказывания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3151" w:rsidRPr="00BC3151" w:rsidTr="00A47FB1">
        <w:trPr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3709B6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 марта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C3151">
              <w:rPr>
                <w:rFonts w:ascii="Times New Roman" w:hAnsi="Times New Roman" w:cs="Times New Roman"/>
              </w:rPr>
              <w:t>C</w:t>
            </w:r>
            <w:proofErr w:type="gramEnd"/>
            <w:r w:rsidRPr="00BC3151">
              <w:rPr>
                <w:rFonts w:ascii="Times New Roman" w:hAnsi="Times New Roman" w:cs="Times New Roman"/>
              </w:rPr>
              <w:t>аша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Чёрный «Живая азбука». Ф. Кривин «Почему «А» поётся, </w:t>
            </w:r>
            <w:r w:rsidRPr="00BC3151">
              <w:rPr>
                <w:rFonts w:ascii="Times New Roman" w:hAnsi="Times New Roman" w:cs="Times New Roman"/>
              </w:rPr>
              <w:br/>
              <w:t xml:space="preserve">а «Б» нет» </w:t>
            </w:r>
            <w:r w:rsidRPr="00BC3151">
              <w:rPr>
                <w:rFonts w:ascii="Times New Roman" w:hAnsi="Times New Roman" w:cs="Times New Roman"/>
              </w:rPr>
              <w:br/>
              <w:t>(с. 11–13)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Как вы понимаете название произведения «Живая буква»? Как вы думаете, о чём пойдет речь  в этом стихотворении? Если бы это название было вопросом, мы бы смогли бы на него ответить?</w:t>
            </w:r>
          </w:p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обобщить знания </w:t>
            </w:r>
            <w:r w:rsidRPr="00BC3151">
              <w:rPr>
                <w:rFonts w:ascii="Times New Roman" w:hAnsi="Times New Roman" w:cs="Times New Roman"/>
              </w:rPr>
              <w:br/>
              <w:t xml:space="preserve">о буквах и звуках; познакомить с произведениями </w:t>
            </w:r>
            <w:r w:rsidRPr="00BC3151">
              <w:rPr>
                <w:rFonts w:ascii="Times New Roman" w:hAnsi="Times New Roman" w:cs="Times New Roman"/>
              </w:rPr>
              <w:br/>
              <w:t>Ф. Кривина и Г. Сапгира; учить читать текст в лицах; выработать умение работать со словарем; развивать творческие способности, речь, внимание, мышление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Стихотворение,  персонажи, гласные и согласные буквы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>науч</w:t>
            </w:r>
            <w:r w:rsidR="00114BEE">
              <w:rPr>
                <w:rFonts w:ascii="Times New Roman" w:hAnsi="Times New Roman" w:cs="Times New Roman"/>
              </w:rPr>
              <w:t>и</w:t>
            </w:r>
            <w:r w:rsidRPr="00BC3151">
              <w:rPr>
                <w:rFonts w:ascii="Times New Roman" w:hAnsi="Times New Roman" w:cs="Times New Roman"/>
              </w:rPr>
              <w:t>т</w:t>
            </w:r>
            <w:r w:rsidR="00114BEE">
              <w:rPr>
                <w:rFonts w:ascii="Times New Roman" w:hAnsi="Times New Roman" w:cs="Times New Roman"/>
              </w:rPr>
              <w:t>ь</w:t>
            </w:r>
            <w:r w:rsidRPr="00BC3151">
              <w:rPr>
                <w:rFonts w:ascii="Times New Roman" w:hAnsi="Times New Roman" w:cs="Times New Roman"/>
              </w:rPr>
              <w:t>ся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 xml:space="preserve">анализировать произведение по вопросам, сочинять продолжение истории. 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 читать по ролям, анализировать и сравнивать произведения одного раздела, выразительно читать текст, упражняться в темповом чтении отрывков из произведений, проверять и оценивать свои достижения (с помощью учителя)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формировать и удерживать учебную задачу, применять установленные правила, составлять план и последовательность действий,</w:t>
            </w:r>
            <w:r w:rsidRPr="00BC315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адекватно использовать речь для планирования и регуляции своей деятельности.</w:t>
            </w:r>
          </w:p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самостоятельно создавать алгоритмы деятельности при решении проблем различного характера.</w:t>
            </w:r>
          </w:p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определять цели, функции участников, способы взаимодействия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Самооценка </w:t>
            </w:r>
            <w:r w:rsidRPr="00BC3151">
              <w:rPr>
                <w:rFonts w:ascii="Times New Roman" w:hAnsi="Times New Roman" w:cs="Times New Roman"/>
              </w:rPr>
              <w:br/>
              <w:t>на основе критериев успешности учебной деятельности</w:t>
            </w:r>
          </w:p>
        </w:tc>
      </w:tr>
      <w:tr w:rsidR="00BC3151" w:rsidRPr="00BC3151" w:rsidTr="00A47FB1">
        <w:trPr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460DAD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 марта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Г. Сапгир </w:t>
            </w:r>
            <w:r w:rsidRPr="00BC3151">
              <w:rPr>
                <w:rFonts w:ascii="Times New Roman" w:hAnsi="Times New Roman" w:cs="Times New Roman"/>
              </w:rPr>
              <w:br/>
              <w:t xml:space="preserve">«Про медведя». М.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Бородицкая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«Разговор с пчелой».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Почему так говорят: «Человеку дана речь, а животным – немота»?</w:t>
            </w:r>
          </w:p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учить читать стихотворение и прозаическое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Стихотворение,  произведение, звукоподражания, рифма, азбука,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>научатся понимать организацию стихотворной речи.</w:t>
            </w:r>
          </w:p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 отвечать на вопросы по содержа</w:t>
            </w:r>
            <w:r w:rsidR="00114BEE">
              <w:rPr>
                <w:rFonts w:ascii="Times New Roman" w:hAnsi="Times New Roman" w:cs="Times New Roman"/>
              </w:rPr>
              <w:t>нию,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решения,</w:t>
            </w:r>
          </w:p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выбирать действия в соответствии с поставленной задачей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Целостный, социально ориентированный взгляд на мир в единстве и разнообразии при</w:t>
            </w:r>
            <w:r w:rsidR="00114BEE">
              <w:rPr>
                <w:rFonts w:ascii="Times New Roman" w:hAnsi="Times New Roman" w:cs="Times New Roman"/>
              </w:rPr>
              <w:t xml:space="preserve">роды, начальные навыки адаптации </w:t>
            </w:r>
            <w:proofErr w:type="gramStart"/>
            <w:r w:rsidR="00114BEE">
              <w:rPr>
                <w:rFonts w:ascii="Times New Roman" w:hAnsi="Times New Roman" w:cs="Times New Roman"/>
              </w:rPr>
              <w:t>в</w:t>
            </w:r>
            <w:proofErr w:type="gramEnd"/>
            <w:r w:rsidR="00114BEE">
              <w:rPr>
                <w:rFonts w:ascii="Times New Roman" w:hAnsi="Times New Roman" w:cs="Times New Roman"/>
              </w:rPr>
              <w:t xml:space="preserve"> динамично</w:t>
            </w:r>
          </w:p>
          <w:p w:rsidR="00114BEE" w:rsidRPr="00BC3151" w:rsidRDefault="00114BEE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BC3151" w:rsidRPr="00BC3151" w:rsidTr="00A47FB1">
        <w:trPr>
          <w:trHeight w:val="2430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1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И.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Гамазкова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br/>
              <w:t>«Кто как кричит?»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14–18)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произведение целыми словами; обратить внимание на использование звукоподражательных слов; развивать фонематический слух, умения наблюдать за словами, за их звучанием, словесное творчество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14BEE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гласные и согласные буквы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читать целыми словами, выразительно читать текст, передавая различные интонации, упражняться в темповом чтении отрывков из произведений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и условиями её реализации.</w:t>
            </w:r>
          </w:p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смысловое чтение; выбирать вид чтения в зависимости от цели.</w:t>
            </w:r>
          </w:p>
          <w:p w:rsidR="00BC3151" w:rsidRPr="00BC3151" w:rsidRDefault="00BC3151" w:rsidP="00114BE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C3151">
              <w:rPr>
                <w:rFonts w:ascii="Times New Roman" w:hAnsi="Times New Roman" w:cs="Times New Roman"/>
                <w:b/>
                <w:bCs/>
              </w:rPr>
              <w:t>:</w:t>
            </w:r>
            <w:r w:rsidRPr="00BC3151">
              <w:rPr>
                <w:rFonts w:ascii="Times New Roman" w:hAnsi="Times New Roman" w:cs="Times New Roman"/>
              </w:rPr>
              <w:t xml:space="preserve"> формулировать собственное мнение </w:t>
            </w:r>
            <w:r w:rsidRPr="00BC3151">
              <w:rPr>
                <w:rFonts w:ascii="Times New Roman" w:hAnsi="Times New Roman" w:cs="Times New Roman"/>
              </w:rPr>
              <w:br/>
              <w:t>и позицию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изменяющемся </w:t>
            </w:r>
            <w:proofErr w:type="gramStart"/>
            <w:r w:rsidRPr="00BC3151">
              <w:rPr>
                <w:rFonts w:ascii="Times New Roman" w:hAnsi="Times New Roman" w:cs="Times New Roman"/>
              </w:rPr>
              <w:t>мире</w:t>
            </w:r>
            <w:proofErr w:type="gramEnd"/>
          </w:p>
        </w:tc>
      </w:tr>
      <w:tr w:rsidR="00BC3151" w:rsidRPr="00BC3151" w:rsidTr="00BC3151">
        <w:trPr>
          <w:trHeight w:val="1464"/>
          <w:jc w:val="center"/>
        </w:trPr>
        <w:tc>
          <w:tcPr>
            <w:tcW w:w="1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3151">
              <w:rPr>
                <w:rFonts w:ascii="Times New Roman" w:hAnsi="Times New Roman" w:cs="Times New Roman"/>
                <w:b/>
              </w:rPr>
              <w:t xml:space="preserve"> </w:t>
            </w:r>
            <w:r w:rsidRPr="00BC3151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BC3151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BC3151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BC3151">
              <w:rPr>
                <w:rFonts w:ascii="Times New Roman" w:hAnsi="Times New Roman" w:cs="Times New Roman"/>
                <w:b/>
              </w:rPr>
              <w:t xml:space="preserve">  четверть</w:t>
            </w:r>
            <w:proofErr w:type="gramEnd"/>
            <w:r w:rsidRPr="00BC3151">
              <w:rPr>
                <w:rFonts w:ascii="Times New Roman" w:hAnsi="Times New Roman" w:cs="Times New Roman"/>
                <w:b/>
              </w:rPr>
              <w:t>. ( 32 ч</w:t>
            </w:r>
            <w:proofErr w:type="gramStart"/>
            <w:r w:rsidRPr="00BC3151">
              <w:rPr>
                <w:rFonts w:ascii="Times New Roman" w:hAnsi="Times New Roman" w:cs="Times New Roman"/>
                <w:b/>
              </w:rPr>
              <w:t xml:space="preserve"> )</w:t>
            </w:r>
            <w:proofErr w:type="gramEnd"/>
          </w:p>
          <w:p w:rsidR="00BC3151" w:rsidRPr="00BC3151" w:rsidRDefault="00BC3151" w:rsidP="00BC3151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3151">
              <w:rPr>
                <w:rFonts w:ascii="Times New Roman" w:hAnsi="Times New Roman" w:cs="Times New Roman"/>
                <w:b/>
              </w:rPr>
              <w:t>Сказки, загадки, небылицы.</w:t>
            </w:r>
          </w:p>
        </w:tc>
      </w:tr>
      <w:tr w:rsidR="00BC3151" w:rsidRPr="00BC3151" w:rsidTr="00A47FB1">
        <w:trPr>
          <w:trHeight w:val="5220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7274F2" w:rsidP="009E4B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E4B4E">
              <w:rPr>
                <w:rFonts w:ascii="Times New Roman" w:hAnsi="Times New Roman" w:cs="Times New Roman"/>
              </w:rPr>
              <w:t xml:space="preserve"> неделя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С. Маршак «Автобус номер двадцать шесть»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19–21)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</w:rPr>
              <w:t xml:space="preserve">Чем человек отличается </w:t>
            </w:r>
            <w:r w:rsidRPr="00BC3151">
              <w:rPr>
                <w:rFonts w:ascii="Times New Roman" w:hAnsi="Times New Roman" w:cs="Times New Roman"/>
              </w:rPr>
              <w:br/>
              <w:t xml:space="preserve">от животных? В каких ситуациях людей сравнивают </w:t>
            </w:r>
            <w:r w:rsidRPr="00BC3151">
              <w:rPr>
                <w:rFonts w:ascii="Times New Roman" w:hAnsi="Times New Roman" w:cs="Times New Roman"/>
              </w:rPr>
              <w:br/>
              <w:t>с животными?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 познакомить с произведением С. Маршака; работать над навыками выразительного чтения; анализировать произведение; пополнять словарный запас; расширять знания о профессиях; воспитывать такие качества, как вежливость, доброжелательность; развивать речь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BC315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</w:rPr>
              <w:t>Писатели,  поэты, иллюстрации, действующие лица, жанр произведения, азбука, правила поведения, вежливость</w:t>
            </w:r>
            <w:proofErr w:type="gram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C3151">
              <w:rPr>
                <w:rFonts w:ascii="Times New Roman" w:hAnsi="Times New Roman" w:cs="Times New Roman"/>
              </w:rPr>
              <w:t xml:space="preserve"> научатся понимать организацию стихотворной речи, интонационно оформлять конец предложения.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>анализировать произведение,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читать текст осознанно «про себя», упражняться в темповом чтении отрывков из произведений,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определять главную мысль и соотносить ее с содержанием произведения, находить в стихах слова с созвучными окончаниями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выполнять учебные действия в материализованной,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и умственной </w:t>
            </w:r>
            <w:proofErr w:type="gramStart"/>
            <w:r w:rsidRPr="00BC3151">
              <w:rPr>
                <w:rFonts w:ascii="Times New Roman" w:hAnsi="Times New Roman" w:cs="Times New Roman"/>
              </w:rPr>
              <w:t>формах</w:t>
            </w:r>
            <w:proofErr w:type="gramEnd"/>
            <w:r w:rsidRPr="00BC3151">
              <w:rPr>
                <w:rFonts w:ascii="Times New Roman" w:hAnsi="Times New Roman" w:cs="Times New Roman"/>
              </w:rPr>
              <w:t>, использовать речь для регуляции своего действия.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Целостный, социально ориентированный взгляд на мир в единстве и разнообразии природы, начальные навыки адаптации в динамично изменяющемся  мире, устойчивое следование в поведении социальным нормам</w:t>
            </w:r>
          </w:p>
        </w:tc>
      </w:tr>
      <w:tr w:rsidR="00BC3151" w:rsidRPr="00BC3151" w:rsidTr="00A47FB1">
        <w:trPr>
          <w:trHeight w:val="4530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BC315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Из старинных книг. Урок-обобщение «Жили-были буквы»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22–28)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В каком царстве мы с вами гостим? Нашли ли мы в этом царстве друзей и помощников? Кто они? Какие произведения из этого раздела вам больше всего понравились? Объясните свой выбор.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проверить, как учащиеся усвоили основные понятия раздела; вырабатывать навыки выразительного чтения; развивать интерес к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перечитыванию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художественных произведений для получения новых знаний; стимулировать к заучиванию понравившихся произведений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Писатели, поэты, иллюстрации, действующие лица, жанр произведения, азбука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C3151">
              <w:rPr>
                <w:rFonts w:ascii="Times New Roman" w:hAnsi="Times New Roman" w:cs="Times New Roman"/>
              </w:rPr>
              <w:t xml:space="preserve"> научатся выразительно читать произведение, вникать в смысл прочитанного.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C3151">
              <w:rPr>
                <w:rFonts w:ascii="Times New Roman" w:hAnsi="Times New Roman" w:cs="Times New Roman"/>
              </w:rPr>
              <w:t xml:space="preserve"> анализировать и сравнивать произведения одного раздела, выделять в них общее </w:t>
            </w:r>
            <w:r w:rsidRPr="00BC3151">
              <w:rPr>
                <w:rFonts w:ascii="Times New Roman" w:hAnsi="Times New Roman" w:cs="Times New Roman"/>
              </w:rPr>
              <w:br/>
              <w:t xml:space="preserve">и различное, развивать навыки правильного осознанного чтения </w:t>
            </w:r>
            <w:r w:rsidRPr="00BC3151">
              <w:rPr>
                <w:rFonts w:ascii="Times New Roman" w:hAnsi="Times New Roman" w:cs="Times New Roman"/>
              </w:rPr>
              <w:br/>
              <w:t>текста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рефлексия способов и условий действий; смысловое чтение; выбирать вид чтения в зависимости от цели.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BC3151">
              <w:rPr>
                <w:rFonts w:ascii="Times New Roman" w:hAnsi="Times New Roman" w:cs="Times New Roman"/>
              </w:rPr>
              <w:t>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BC3151" w:rsidRPr="00BC3151" w:rsidTr="00A47FB1">
        <w:trPr>
          <w:trHeight w:val="265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Е.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Чарушин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«Теремок»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30–37)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Почему часто говорят: «Сказка – ложь, да в ней намёк – добрым молодцам урок»?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C3151">
              <w:rPr>
                <w:rFonts w:ascii="Times New Roman" w:hAnsi="Times New Roman" w:cs="Times New Roman"/>
              </w:rPr>
              <w:t xml:space="preserve">выявить особенности народных и авторских сказок; познакомить с творчеством Е.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Чарушина</w:t>
            </w:r>
            <w:proofErr w:type="spellEnd"/>
            <w:r w:rsidRPr="00BC3151">
              <w:rPr>
                <w:rFonts w:ascii="Times New Roman" w:hAnsi="Times New Roman" w:cs="Times New Roman"/>
              </w:rPr>
              <w:t>; учить называть действующих лиц, характеризовать с помощью учителя их поступки; формиро</w:t>
            </w:r>
            <w:r w:rsidR="00A47FB1">
              <w:rPr>
                <w:rFonts w:ascii="Times New Roman" w:hAnsi="Times New Roman" w:cs="Times New Roman"/>
              </w:rPr>
              <w:t xml:space="preserve">вать 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</w:rPr>
              <w:t>Сказки, загадки, небылицы, персонажи сказок, действующие лица, авторские сказки, народные сказки</w:t>
            </w:r>
            <w:proofErr w:type="gram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>научатся отличать народные сказки от авторских.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C3151">
              <w:rPr>
                <w:rFonts w:ascii="Times New Roman" w:hAnsi="Times New Roman" w:cs="Times New Roman"/>
              </w:rPr>
              <w:t xml:space="preserve"> работать с художественными  текстами, доступными для восприятия, читать целыми словами, понимать </w:t>
            </w:r>
            <w:proofErr w:type="gramStart"/>
            <w:r w:rsidRPr="00BC3151">
              <w:rPr>
                <w:rFonts w:ascii="Times New Roman" w:hAnsi="Times New Roman" w:cs="Times New Roman"/>
              </w:rPr>
              <w:t>прочитанное</w:t>
            </w:r>
            <w:proofErr w:type="gramEnd"/>
            <w:r w:rsidRPr="00BC3151">
              <w:rPr>
                <w:rFonts w:ascii="Times New Roman" w:hAnsi="Times New Roman" w:cs="Times New Roman"/>
              </w:rPr>
              <w:t>, пересказывать,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отбирать адекватные средства достижения цели деятельности.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контролировать и оценивать процесс и результат деятельности, ориентироваться в речевом потоке, </w:t>
            </w:r>
            <w:r w:rsidRPr="00BC3151">
              <w:rPr>
                <w:rFonts w:ascii="Times New Roman" w:hAnsi="Times New Roman" w:cs="Times New Roman"/>
              </w:rPr>
              <w:br/>
              <w:t>находить начало и конец высказывания.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Социальная компетентность как готовность к решению моральных дилемм, осознание ответственности человека за общее благополучие</w:t>
            </w:r>
          </w:p>
        </w:tc>
      </w:tr>
      <w:tr w:rsidR="00BC3151" w:rsidRPr="00BC3151" w:rsidTr="00A47FB1">
        <w:trPr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 интерес к самостоятельному чтению; совершенствовать навыки выразительного чтения и пересказа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совершенствовать навыки выразительного чтения и пересказа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договариваться о распределении функций и ролей в совместной деятельности</w:t>
            </w:r>
            <w:proofErr w:type="gramEnd"/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3151" w:rsidRPr="00BC3151" w:rsidTr="00A47FB1">
        <w:trPr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Русская народная сказка </w:t>
            </w:r>
            <w:r w:rsidRPr="00BC3151">
              <w:rPr>
                <w:rFonts w:ascii="Times New Roman" w:hAnsi="Times New Roman" w:cs="Times New Roman"/>
              </w:rPr>
              <w:br/>
              <w:t>«Рукавичка»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38–41)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Почему создаются разные сказки на одну и ту же тему? </w:t>
            </w:r>
            <w:r w:rsidRPr="00BC3151">
              <w:rPr>
                <w:rFonts w:ascii="Times New Roman" w:hAnsi="Times New Roman" w:cs="Times New Roman"/>
              </w:rPr>
              <w:br/>
              <w:t xml:space="preserve">В чем сходство и различие сказок «Теремок» и </w:t>
            </w:r>
            <w:r w:rsidRPr="00BC3151">
              <w:rPr>
                <w:rFonts w:ascii="Times New Roman" w:hAnsi="Times New Roman" w:cs="Times New Roman"/>
              </w:rPr>
              <w:lastRenderedPageBreak/>
              <w:t>«Рукавичка»?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с русской народной сказкой «Рукавичка»; учить находить общее и различное в разных произведениях; формировать интерес к самостоятельному чтению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</w:rPr>
              <w:lastRenderedPageBreak/>
              <w:t>Сказки, загадки, небылицы, персонажи сказок, действующие лица, авторские сказки, народные сказки</w:t>
            </w:r>
            <w:proofErr w:type="gram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C3151">
              <w:rPr>
                <w:rFonts w:ascii="Times New Roman" w:hAnsi="Times New Roman" w:cs="Times New Roman"/>
              </w:rPr>
              <w:t xml:space="preserve"> научатся выделять в сказке наиболее выразительные эпизоды, </w:t>
            </w:r>
            <w:r w:rsidRPr="00BC3151">
              <w:rPr>
                <w:rFonts w:ascii="Times New Roman" w:hAnsi="Times New Roman" w:cs="Times New Roman"/>
              </w:rPr>
              <w:lastRenderedPageBreak/>
              <w:t>воспроизводить ситуации сказок по рисункам и воспоминаниям.</w:t>
            </w:r>
          </w:p>
          <w:p w:rsidR="00BC3151" w:rsidRPr="00BC3151" w:rsidRDefault="00BC3151" w:rsidP="00A47FB1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C3151">
              <w:rPr>
                <w:rFonts w:ascii="Times New Roman" w:hAnsi="Times New Roman" w:cs="Times New Roman"/>
              </w:rPr>
              <w:t xml:space="preserve"> работать с художественными текстами, доступными для восприятия, читать целыми словами, понимать </w:t>
            </w:r>
            <w:proofErr w:type="gramStart"/>
            <w:r w:rsidRPr="00BC3151">
              <w:rPr>
                <w:rFonts w:ascii="Times New Roman" w:hAnsi="Times New Roman" w:cs="Times New Roman"/>
              </w:rPr>
              <w:t>прочитанное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, пересказывать с опорой </w:t>
            </w:r>
            <w:r w:rsidRPr="00BC3151">
              <w:rPr>
                <w:rFonts w:ascii="Times New Roman" w:hAnsi="Times New Roman" w:cs="Times New Roman"/>
              </w:rPr>
              <w:br/>
              <w:t>на картинку, совершенствовать навыки выразительного чтения и пересказа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формировать и удерживать учебную задачу, применять установленные </w:t>
            </w:r>
            <w:r w:rsidRPr="00BC3151">
              <w:rPr>
                <w:rFonts w:ascii="Times New Roman" w:hAnsi="Times New Roman" w:cs="Times New Roman"/>
              </w:rPr>
              <w:lastRenderedPageBreak/>
              <w:t>правила, принимать позиции слушателя, читателя в соответствии с задачей.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BC3151">
              <w:rPr>
                <w:rFonts w:ascii="Times New Roman" w:hAnsi="Times New Roman" w:cs="Times New Roman"/>
              </w:rPr>
              <w:t>осуществлять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 xml:space="preserve">поиск и выделение информации, выбирать вид чтения </w:t>
            </w:r>
            <w:r w:rsidRPr="00BC3151">
              <w:rPr>
                <w:rFonts w:ascii="Times New Roman" w:hAnsi="Times New Roman" w:cs="Times New Roman"/>
              </w:rPr>
              <w:br/>
              <w:t>в зависимости от цели.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BC3151">
              <w:rPr>
                <w:rFonts w:ascii="Times New Roman" w:hAnsi="Times New Roman" w:cs="Times New Roman"/>
              </w:rPr>
              <w:t xml:space="preserve">формулировать собственное мнение </w:t>
            </w:r>
            <w:r w:rsidRPr="00BC3151">
              <w:rPr>
                <w:rFonts w:ascii="Times New Roman" w:hAnsi="Times New Roman" w:cs="Times New Roman"/>
              </w:rPr>
              <w:br/>
              <w:t xml:space="preserve">и позицию, ставить вопросы </w:t>
            </w:r>
            <w:r w:rsidRPr="00BC3151">
              <w:rPr>
                <w:rFonts w:ascii="Times New Roman" w:hAnsi="Times New Roman" w:cs="Times New Roman"/>
              </w:rPr>
              <w:br/>
              <w:t>и обращаться за помощью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Социальная компетентность как готовность к решению моральных </w:t>
            </w:r>
            <w:r w:rsidRPr="00BC3151">
              <w:rPr>
                <w:rFonts w:ascii="Times New Roman" w:hAnsi="Times New Roman" w:cs="Times New Roman"/>
              </w:rPr>
              <w:lastRenderedPageBreak/>
              <w:t>дилемм, осознание ответственности человека за общее благополучие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7274F2" w:rsidP="009E4B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E4B4E">
              <w:rPr>
                <w:rFonts w:ascii="Times New Roman" w:hAnsi="Times New Roman" w:cs="Times New Roman"/>
              </w:rPr>
              <w:t xml:space="preserve"> неделя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Загадки, песенки,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(с. 42–45)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Зачем придумывают загадки? Для чего придумывают песенки? Кому </w:t>
            </w:r>
            <w:proofErr w:type="gramStart"/>
            <w:r w:rsidRPr="00BC3151">
              <w:rPr>
                <w:rFonts w:ascii="Times New Roman" w:hAnsi="Times New Roman" w:cs="Times New Roman"/>
              </w:rPr>
              <w:t>предназначены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BC3151">
              <w:rPr>
                <w:rFonts w:ascii="Times New Roman" w:hAnsi="Times New Roman" w:cs="Times New Roman"/>
              </w:rPr>
              <w:t>?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учащихся с жанрами устного народного творчества: загадками,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песенками,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потешками</w:t>
            </w:r>
            <w:proofErr w:type="spellEnd"/>
            <w:r w:rsidRPr="00BC3151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Загадки, песенки,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BC3151">
              <w:rPr>
                <w:rFonts w:ascii="Times New Roman" w:hAnsi="Times New Roman" w:cs="Times New Roman"/>
              </w:rPr>
              <w:t>, ребусы, русские народные песни, диалог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C3151">
              <w:rPr>
                <w:rFonts w:ascii="Times New Roman" w:hAnsi="Times New Roman" w:cs="Times New Roman"/>
              </w:rPr>
              <w:t xml:space="preserve"> научатся различать произведения малых фольклорных жанров.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Умения:</w:t>
            </w:r>
            <w:r w:rsidRPr="00BC3151">
              <w:rPr>
                <w:rFonts w:ascii="Times New Roman" w:hAnsi="Times New Roman" w:cs="Times New Roman"/>
              </w:rPr>
              <w:t xml:space="preserve">  понимать </w:t>
            </w:r>
            <w:r w:rsidRPr="00BC3151">
              <w:rPr>
                <w:rFonts w:ascii="Times New Roman" w:hAnsi="Times New Roman" w:cs="Times New Roman"/>
              </w:rPr>
              <w:lastRenderedPageBreak/>
              <w:t>народную мудрость, заложенную в сказках, отгадывать загадки, самим их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BC3151">
              <w:rPr>
                <w:rFonts w:ascii="Times New Roman" w:hAnsi="Times New Roman" w:cs="Times New Roman"/>
                <w:b/>
                <w:bCs/>
              </w:rPr>
              <w:t>:</w:t>
            </w:r>
            <w:r w:rsidRPr="00BC3151">
              <w:rPr>
                <w:rFonts w:ascii="Times New Roman" w:hAnsi="Times New Roman" w:cs="Times New Roman"/>
              </w:rPr>
              <w:t xml:space="preserve"> формулировать и удерживать учебную задачу.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рефлексия способов и условий действий; контролировать и оценивать процесс и </w:t>
            </w:r>
            <w:r w:rsidRPr="00BC3151">
              <w:rPr>
                <w:rFonts w:ascii="Times New Roman" w:hAnsi="Times New Roman" w:cs="Times New Roman"/>
              </w:rPr>
              <w:lastRenderedPageBreak/>
              <w:t>результат деятельности,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Мотивация учебной деятельности (социальная, учебно-познавательная и внешняя, осознание своей </w:t>
            </w:r>
            <w:r w:rsidRPr="00BC3151">
              <w:rPr>
                <w:rFonts w:ascii="Times New Roman" w:hAnsi="Times New Roman" w:cs="Times New Roman"/>
              </w:rPr>
              <w:lastRenderedPageBreak/>
              <w:t>этнической принадлежности)</w:t>
            </w:r>
          </w:p>
        </w:tc>
      </w:tr>
      <w:tr w:rsidR="00BC3151" w:rsidRPr="00BC3151" w:rsidTr="00A47FB1">
        <w:trPr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BC315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Небылицы. Русские народные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BC3151">
              <w:rPr>
                <w:rFonts w:ascii="Times New Roman" w:hAnsi="Times New Roman" w:cs="Times New Roman"/>
              </w:rPr>
              <w:t>. Стишки и песенки из книги «Рифмы Матушки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Гусыни»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46–51)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Что такое небылицы и для чего их придумывают? В чем отличие построения и звучания русских стихотворных произведений и стихов английских писателей?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с жанром устного народного творчества – небылицами; развивать интерес к чтению произведений народного словесного искусства; стимулировать желание перечитывать понравившиеся произведения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Небылицы, небывальщина, перевёртыши,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заглавие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C3151">
              <w:rPr>
                <w:rFonts w:ascii="Times New Roman" w:hAnsi="Times New Roman" w:cs="Times New Roman"/>
              </w:rPr>
              <w:t xml:space="preserve"> научатся различать  произведения малых фольклорных жанров.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подбирать нужную интонацию и ритм для чтения небылиц и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потешек</w:t>
            </w:r>
            <w:proofErr w:type="spellEnd"/>
            <w:r w:rsidRPr="00BC3151">
              <w:rPr>
                <w:rFonts w:ascii="Times New Roman" w:hAnsi="Times New Roman" w:cs="Times New Roman"/>
              </w:rPr>
              <w:t>,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 xml:space="preserve">упражняться в темповом чтении отрывков из произведений, соотносить темп </w:t>
            </w:r>
            <w:proofErr w:type="gramStart"/>
            <w:r w:rsidRPr="00BC3151">
              <w:rPr>
                <w:rFonts w:ascii="Times New Roman" w:hAnsi="Times New Roman" w:cs="Times New Roman"/>
              </w:rPr>
              <w:t>чтения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 с содержанием </w:t>
            </w:r>
            <w:r w:rsidRPr="00BC3151">
              <w:rPr>
                <w:rFonts w:ascii="Times New Roman" w:hAnsi="Times New Roman" w:cs="Times New Roman"/>
              </w:rPr>
              <w:lastRenderedPageBreak/>
              <w:t>прочитанного, соотносить иллюстрацию с содержанием текста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выполнять учебные действия в материализованной,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и умственной </w:t>
            </w:r>
            <w:proofErr w:type="gramStart"/>
            <w:r w:rsidRPr="00BC3151">
              <w:rPr>
                <w:rFonts w:ascii="Times New Roman" w:hAnsi="Times New Roman" w:cs="Times New Roman"/>
              </w:rPr>
              <w:t>формах</w:t>
            </w:r>
            <w:proofErr w:type="gramEnd"/>
            <w:r w:rsidRPr="00BC3151">
              <w:rPr>
                <w:rFonts w:ascii="Times New Roman" w:hAnsi="Times New Roman" w:cs="Times New Roman"/>
              </w:rPr>
              <w:t>, использовать речь для регуляции своего действия.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BC3151">
              <w:rPr>
                <w:rFonts w:ascii="Times New Roman" w:hAnsi="Times New Roman" w:cs="Times New Roman"/>
              </w:rPr>
              <w:t xml:space="preserve">осознанно </w:t>
            </w:r>
            <w:r w:rsidRPr="00BC3151">
              <w:rPr>
                <w:rFonts w:ascii="Times New Roman" w:hAnsi="Times New Roman" w:cs="Times New Roman"/>
              </w:rPr>
              <w:br/>
              <w:t>и произвольно строить сообщения в устной  форме, в том числе творческого  характера.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аргументировать свою позицию и координировать её с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позициями партнёров в сотрудничестве </w:t>
            </w:r>
            <w:r w:rsidRPr="00BC3151">
              <w:rPr>
                <w:rFonts w:ascii="Times New Roman" w:hAnsi="Times New Roman" w:cs="Times New Roman"/>
              </w:rPr>
              <w:br/>
              <w:t>при выработке общего решения в совместной деятельности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Осознание своей этнической принадлежности,  уважительное отношение к иному мнению, истории и культуре других народов, самооценка </w:t>
            </w:r>
            <w:r w:rsidRPr="00BC3151">
              <w:rPr>
                <w:rFonts w:ascii="Times New Roman" w:hAnsi="Times New Roman" w:cs="Times New Roman"/>
              </w:rPr>
              <w:br/>
              <w:t>на основе критериев успешности учебной деятельности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BC315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А. С. Пушкин «Ветер, ветер…», «Ветер по морю гуляет…», «Белка песенки поёт…»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52–53)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В чем отличие народных сказок от авторских?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учащихся с великим русским поэтом А. С. Пушкиным и его творчеством; развивать творческие способности и познавательный интерес; воспитывать интерес к творчеству великих русских поэтов и писателей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Звукоподражание, народная сказка, авторская сказка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познакомятся </w:t>
            </w:r>
            <w:r w:rsidRPr="00BC3151">
              <w:rPr>
                <w:rFonts w:ascii="Times New Roman" w:hAnsi="Times New Roman" w:cs="Times New Roman"/>
              </w:rPr>
              <w:br/>
              <w:t>с творчеством великого русского поэта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А. С. Пушкина.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подбирать нужную интонацию и ритм для чтения, декламировать (наизусть) стихотворные произведения, высказывать свои впечатления о </w:t>
            </w:r>
            <w:proofErr w:type="gramStart"/>
            <w:r w:rsidRPr="00BC3151">
              <w:rPr>
                <w:rFonts w:ascii="Times New Roman" w:hAnsi="Times New Roman" w:cs="Times New Roman"/>
              </w:rPr>
              <w:t>прочитанном</w:t>
            </w:r>
            <w:proofErr w:type="gramEnd"/>
            <w:r w:rsidRPr="00BC3151">
              <w:rPr>
                <w:rFonts w:ascii="Times New Roman" w:hAnsi="Times New Roman" w:cs="Times New Roman"/>
              </w:rPr>
              <w:t>,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 xml:space="preserve">совершенствовать навыки </w:t>
            </w:r>
            <w:r w:rsidRPr="00BC3151">
              <w:rPr>
                <w:rFonts w:ascii="Times New Roman" w:hAnsi="Times New Roman" w:cs="Times New Roman"/>
              </w:rPr>
              <w:lastRenderedPageBreak/>
              <w:t>выразительного чтения стихотворений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формулировать и удерживать учебную задачу, применять правила в планировании способа решения.</w:t>
            </w:r>
          </w:p>
          <w:p w:rsidR="00BC3151" w:rsidRPr="00BC3151" w:rsidRDefault="00BC3151" w:rsidP="00A47FB1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поиск и выделение необходимой информации из различных источников в разных формах.</w:t>
            </w:r>
            <w:proofErr w:type="gramEnd"/>
          </w:p>
          <w:p w:rsidR="00BC3151" w:rsidRPr="00BC3151" w:rsidRDefault="00BC3151" w:rsidP="00A47FB1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проявлять активность во взаимодействии для решения коммуникативных и познавательных задач, ставить </w:t>
            </w:r>
            <w:r w:rsidRPr="00BC3151">
              <w:rPr>
                <w:rFonts w:ascii="Times New Roman" w:hAnsi="Times New Roman" w:cs="Times New Roman"/>
              </w:rPr>
              <w:lastRenderedPageBreak/>
              <w:t>вопросы, обращаться за помощью, формулировать свои затруднения, предлагать помощь и сотрудничество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Осознание своей этнической принадлежности, самооценка на основе критериев успешности учебной деятельности</w:t>
            </w:r>
          </w:p>
        </w:tc>
      </w:tr>
      <w:tr w:rsidR="00BC3151" w:rsidRPr="00BC3151" w:rsidTr="00A47FB1">
        <w:trPr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Урок-обобщение «</w:t>
            </w:r>
            <w:proofErr w:type="spellStart"/>
            <w:proofErr w:type="gramStart"/>
            <w:r w:rsidRPr="00BC3151">
              <w:rPr>
                <w:rFonts w:ascii="Times New Roman" w:hAnsi="Times New Roman" w:cs="Times New Roman"/>
              </w:rPr>
              <w:t>C</w:t>
            </w:r>
            <w:proofErr w:type="gramEnd"/>
            <w:r w:rsidRPr="00BC3151">
              <w:rPr>
                <w:rFonts w:ascii="Times New Roman" w:hAnsi="Times New Roman" w:cs="Times New Roman"/>
              </w:rPr>
              <w:t>казки</w:t>
            </w:r>
            <w:proofErr w:type="spellEnd"/>
            <w:r w:rsidRPr="00BC3151">
              <w:rPr>
                <w:rFonts w:ascii="Times New Roman" w:hAnsi="Times New Roman" w:cs="Times New Roman"/>
              </w:rPr>
              <w:t>, загадки, небылицы»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54–62)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Почему возникло такое разнообразие жанров устного народного творчества?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обобщить знания детей о различных жанрах в литературе; совершенствовать умение различать произведения различных жанров; формировать умение детей находить главную мысль произведения; воспитывать любовь к чтению; развивать навыки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Устное народное творчество, фольклор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C3151">
              <w:rPr>
                <w:rFonts w:ascii="Times New Roman" w:hAnsi="Times New Roman" w:cs="Times New Roman"/>
              </w:rPr>
              <w:t xml:space="preserve"> научатся выразительно читать произведение, вникать в смысл прочитанного.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C3151">
              <w:rPr>
                <w:rFonts w:ascii="Times New Roman" w:hAnsi="Times New Roman" w:cs="Times New Roman"/>
              </w:rPr>
              <w:t xml:space="preserve"> анализировать и сравнивать произведения различных жанров,  находить главную мысль произведения,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 xml:space="preserve">развивать навыки правильного </w:t>
            </w:r>
            <w:r w:rsidR="00A47FB1">
              <w:rPr>
                <w:rFonts w:ascii="Times New Roman" w:hAnsi="Times New Roman" w:cs="Times New Roman"/>
              </w:rPr>
              <w:t xml:space="preserve">осознанного чтения текста, </w:t>
            </w:r>
            <w:proofErr w:type="spellStart"/>
            <w:r w:rsidR="00A47FB1">
              <w:rPr>
                <w:rFonts w:ascii="Times New Roman" w:hAnsi="Times New Roman" w:cs="Times New Roman"/>
              </w:rPr>
              <w:t>ориетироваться</w:t>
            </w:r>
            <w:proofErr w:type="spellEnd"/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выполнять учебные действия в материализованной,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и умственной формах</w:t>
            </w:r>
            <w:proofErr w:type="gramStart"/>
            <w:r w:rsidRPr="00BC3151">
              <w:rPr>
                <w:rFonts w:ascii="Times New Roman" w:hAnsi="Times New Roman" w:cs="Times New Roman"/>
              </w:rPr>
              <w:t>.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C3151">
              <w:rPr>
                <w:rFonts w:ascii="Times New Roman" w:hAnsi="Times New Roman" w:cs="Times New Roman"/>
              </w:rPr>
              <w:t>и</w:t>
            </w:r>
            <w:proofErr w:type="gramEnd"/>
            <w:r w:rsidRPr="00BC3151">
              <w:rPr>
                <w:rFonts w:ascii="Times New Roman" w:hAnsi="Times New Roman" w:cs="Times New Roman"/>
              </w:rPr>
              <w:t>спользовать речь для регуляции своего действия.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осознанно </w:t>
            </w:r>
            <w:r w:rsidRPr="00BC3151">
              <w:rPr>
                <w:rFonts w:ascii="Times New Roman" w:hAnsi="Times New Roman" w:cs="Times New Roman"/>
              </w:rPr>
              <w:br/>
              <w:t>и произвольно строить сообщения в устной и письменной форме, в том числе творческого и исследовательского ха</w:t>
            </w:r>
            <w:r w:rsidR="00A47FB1">
              <w:rPr>
                <w:rFonts w:ascii="Times New Roman" w:hAnsi="Times New Roman" w:cs="Times New Roman"/>
              </w:rPr>
              <w:t>рактера</w:t>
            </w:r>
            <w:r w:rsidR="00DF269A">
              <w:rPr>
                <w:rFonts w:ascii="Times New Roman" w:hAnsi="Times New Roman" w:cs="Times New Roman"/>
              </w:rPr>
              <w:t>; смысловое чтение;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Осознание своей этнической принадлежности, самооценка </w:t>
            </w:r>
            <w:r w:rsidRPr="00BC3151">
              <w:rPr>
                <w:rFonts w:ascii="Times New Roman" w:hAnsi="Times New Roman" w:cs="Times New Roman"/>
              </w:rPr>
              <w:br/>
              <w:t>на основе критериев успешности учебной деятельности, принятие образа «хорошего ученика</w:t>
            </w:r>
          </w:p>
        </w:tc>
      </w:tr>
      <w:tr w:rsidR="00BC3151" w:rsidRPr="00BC3151" w:rsidTr="00A47FB1">
        <w:trPr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1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выразительного чтения малых жанров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 в структуре книги, сравнивать различные произведения малых и больших жанров: находить общее </w:t>
            </w:r>
            <w:r w:rsidRPr="00BC3151">
              <w:rPr>
                <w:rFonts w:ascii="Times New Roman" w:hAnsi="Times New Roman" w:cs="Times New Roman"/>
              </w:rPr>
              <w:br/>
              <w:t>и отличия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 выбирать вид чтения в зависимости от цели.</w:t>
            </w:r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3151" w:rsidRPr="00BC3151" w:rsidTr="00A47FB1">
        <w:trPr>
          <w:jc w:val="center"/>
        </w:trPr>
        <w:tc>
          <w:tcPr>
            <w:tcW w:w="1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Апрель, апрель. Звенит капель!..</w:t>
            </w:r>
          </w:p>
        </w:tc>
      </w:tr>
      <w:tr w:rsidR="00BC3151" w:rsidRPr="00BC3151" w:rsidTr="00A47FB1">
        <w:trPr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7274F2" w:rsidP="009E4B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E4B4E">
              <w:rPr>
                <w:rFonts w:ascii="Times New Roman" w:hAnsi="Times New Roman" w:cs="Times New Roman"/>
              </w:rPr>
              <w:t xml:space="preserve"> неделя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А. Плещеев «Сельская песенка».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А. Майков «Весна», «Ласточка примчалась…»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64–65)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Чем простое повествовательное описание отличается </w:t>
            </w:r>
            <w:r w:rsidRPr="00BC3151">
              <w:rPr>
                <w:rFonts w:ascii="Times New Roman" w:hAnsi="Times New Roman" w:cs="Times New Roman"/>
              </w:rPr>
              <w:br/>
              <w:t xml:space="preserve">от </w:t>
            </w:r>
            <w:proofErr w:type="gramStart"/>
            <w:r w:rsidRPr="00BC3151">
              <w:rPr>
                <w:rFonts w:ascii="Times New Roman" w:hAnsi="Times New Roman" w:cs="Times New Roman"/>
              </w:rPr>
              <w:t>стихотворного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? Какие языковые средства позволяют </w:t>
            </w:r>
            <w:r w:rsidRPr="00BC3151">
              <w:rPr>
                <w:rFonts w:ascii="Times New Roman" w:hAnsi="Times New Roman" w:cs="Times New Roman"/>
              </w:rPr>
              <w:br/>
              <w:t>сделать описание в стихотворении таким  эмоциональным и музыкальным?</w:t>
            </w:r>
          </w:p>
          <w:p w:rsidR="00BC3151" w:rsidRPr="00BC3151" w:rsidRDefault="00BC3151" w:rsidP="00DF269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с произведениями А. Плещеева,</w:t>
            </w:r>
          </w:p>
          <w:p w:rsidR="00BC3151" w:rsidRPr="00BC3151" w:rsidRDefault="00BC3151" w:rsidP="00DF269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А.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Майкова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; учить </w:t>
            </w:r>
            <w:r w:rsidRPr="00BC3151">
              <w:rPr>
                <w:rFonts w:ascii="Times New Roman" w:hAnsi="Times New Roman" w:cs="Times New Roman"/>
              </w:rPr>
              <w:lastRenderedPageBreak/>
              <w:t>прислушиваться к звучанию стихотворных текстов, сравнивать их, находить главную мысль произведения; формировать навыки выразительного чтения; развивать творческие способности детей, их воображение, фантазию; воспитывать любовь к родной литературе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Стихотворение,  художественное произведение, поэты, искусство слова, ритм, рифма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>наизусть стихотворение (по выбору).</w:t>
            </w:r>
          </w:p>
          <w:p w:rsidR="00BC3151" w:rsidRPr="00BC3151" w:rsidRDefault="00BC3151" w:rsidP="00DF269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работать с художественными текстами, доступными для восприятия, читать тексты целыми словами с элементами слогового </w:t>
            </w:r>
            <w:r w:rsidRPr="00BC3151">
              <w:rPr>
                <w:rFonts w:ascii="Times New Roman" w:hAnsi="Times New Roman" w:cs="Times New Roman"/>
              </w:rPr>
              <w:lastRenderedPageBreak/>
              <w:t>чтения,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находить заглавие текста, главную мысль, называть автора произведения, различать в практическом плане рассказ, стихотворение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tabs>
                <w:tab w:val="left" w:pos="420"/>
              </w:tabs>
              <w:spacing w:line="225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реализации, определять последовательность промежуточных целей и соответствующих им действий с учетом конечного результата.</w:t>
            </w:r>
          </w:p>
          <w:p w:rsidR="00BC3151" w:rsidRPr="00BC3151" w:rsidRDefault="00BC3151" w:rsidP="00DF269A">
            <w:pPr>
              <w:pStyle w:val="ParagraphStyle"/>
              <w:tabs>
                <w:tab w:val="left" w:pos="420"/>
              </w:tabs>
              <w:spacing w:line="225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BC3151" w:rsidRPr="00BC3151" w:rsidRDefault="00BC3151" w:rsidP="00DF269A">
            <w:pPr>
              <w:pStyle w:val="ParagraphStyle"/>
              <w:tabs>
                <w:tab w:val="left" w:pos="420"/>
              </w:tabs>
              <w:spacing w:line="225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формулировать собственное мнение и позицию, задавать вопросы, строить понятные для партнёра высказывания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Целостный, социально ориентированный взгляд на мир в единстве и разнообразии природы, эстетические потребности, ценности и чувства</w:t>
            </w:r>
          </w:p>
        </w:tc>
      </w:tr>
      <w:tr w:rsidR="00BC3151" w:rsidRPr="00BC3151" w:rsidTr="00A47FB1">
        <w:trPr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BC315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Т. Белозёров «Подснежник».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С. Маршак «Апрель»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66–67)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Для чего поэты используют сказочные образы и сравнения при описании природы?</w:t>
            </w:r>
          </w:p>
          <w:p w:rsidR="00BC3151" w:rsidRPr="00BC3151" w:rsidRDefault="00BC3151" w:rsidP="00DF269A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с произведениями Т. Белозёрова, </w:t>
            </w:r>
            <w:r w:rsidRPr="00BC3151">
              <w:rPr>
                <w:rFonts w:ascii="Times New Roman" w:hAnsi="Times New Roman" w:cs="Times New Roman"/>
              </w:rPr>
              <w:br/>
              <w:t xml:space="preserve">С. Маршака; учить прислушиваться к звучанию стихотворных текстов, сравнивать их, находить главную мысль произведения; формировать навыки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выразительного чтения; развивать творческие способности, воображение, фантазию; воспитывать любовь </w:t>
            </w:r>
            <w:r w:rsidRPr="00BC3151">
              <w:rPr>
                <w:rFonts w:ascii="Times New Roman" w:hAnsi="Times New Roman" w:cs="Times New Roman"/>
              </w:rPr>
              <w:br/>
              <w:t>к родной литературе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Стихотворение, художественное произведение, поэты, искусство слова, ритм, рифма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>наизусть стихотворение (по выбору).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Умения:</w:t>
            </w:r>
            <w:r w:rsidRPr="00BC3151">
              <w:rPr>
                <w:rFonts w:ascii="Times New Roman" w:hAnsi="Times New Roman" w:cs="Times New Roman"/>
              </w:rPr>
              <w:t xml:space="preserve"> работать с художественными текстами, доступными для восприятия, читать тексты целыми словами с элементами слогового чтения,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 xml:space="preserve">находить </w:t>
            </w:r>
            <w:r w:rsidRPr="00BC3151">
              <w:rPr>
                <w:rFonts w:ascii="Times New Roman" w:hAnsi="Times New Roman" w:cs="Times New Roman"/>
              </w:rPr>
              <w:lastRenderedPageBreak/>
              <w:t>заглавие текста, называть автора произведения, различать в практическом плане рассказ, стихотворение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ставить новые учебные задачи в сотрудничестве с учителем, адекватно использовать речь для планирования и регуляции своей деятельности.</w:t>
            </w:r>
          </w:p>
          <w:p w:rsidR="00BC3151" w:rsidRPr="00BC3151" w:rsidRDefault="00BC3151" w:rsidP="00DF269A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называть </w:t>
            </w:r>
            <w:r w:rsidRPr="00BC3151">
              <w:rPr>
                <w:rFonts w:ascii="Times New Roman" w:hAnsi="Times New Roman" w:cs="Times New Roman"/>
              </w:rPr>
              <w:br/>
              <w:t xml:space="preserve">и определять объекты и явления окружающей действительности в соответствии с </w:t>
            </w:r>
            <w:r w:rsidRPr="00BC3151">
              <w:rPr>
                <w:rFonts w:ascii="Times New Roman" w:hAnsi="Times New Roman" w:cs="Times New Roman"/>
              </w:rPr>
              <w:lastRenderedPageBreak/>
              <w:t>содержанием учебных предметов.</w:t>
            </w:r>
          </w:p>
          <w:p w:rsidR="00BC3151" w:rsidRPr="00BC3151" w:rsidRDefault="00BC3151" w:rsidP="00A47FB1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координировать и принимать различные позиции во взаимодействии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Целостный, социально ориентированный взгляд на мир в единстве и разнообразии природы, эстетические потребности, ценности и чувства</w:t>
            </w:r>
          </w:p>
        </w:tc>
      </w:tr>
      <w:tr w:rsidR="00BC3151" w:rsidRPr="00BC3151" w:rsidTr="00A47FB1">
        <w:trPr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И.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Токмакова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«Ручей».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Е.Трутнева «Когда это бывает?»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68–73)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Чем загадка отличается от стихотворения?</w:t>
            </w:r>
          </w:p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 познакомить с произведениями И.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Токмаковой</w:t>
            </w:r>
            <w:proofErr w:type="spellEnd"/>
            <w:r w:rsidRPr="00BC3151">
              <w:rPr>
                <w:rFonts w:ascii="Times New Roman" w:hAnsi="Times New Roman" w:cs="Times New Roman"/>
              </w:rPr>
              <w:t>,</w:t>
            </w:r>
          </w:p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Е. Трутневой; пробуждать </w:t>
            </w:r>
            <w:r w:rsidRPr="00BC3151">
              <w:rPr>
                <w:rFonts w:ascii="Times New Roman" w:hAnsi="Times New Roman" w:cs="Times New Roman"/>
              </w:rPr>
              <w:br/>
              <w:t xml:space="preserve">интерес к отгадыванию </w:t>
            </w:r>
            <w:proofErr w:type="spellStart"/>
            <w:proofErr w:type="gramStart"/>
            <w:r w:rsidRPr="00BC3151">
              <w:rPr>
                <w:rFonts w:ascii="Times New Roman" w:hAnsi="Times New Roman" w:cs="Times New Roman"/>
              </w:rPr>
              <w:t>c</w:t>
            </w:r>
            <w:proofErr w:type="gramEnd"/>
            <w:r w:rsidRPr="00BC3151">
              <w:rPr>
                <w:rFonts w:ascii="Times New Roman" w:hAnsi="Times New Roman" w:cs="Times New Roman"/>
              </w:rPr>
              <w:t>тихотворений-загадок</w:t>
            </w:r>
            <w:proofErr w:type="spellEnd"/>
            <w:r w:rsidRPr="00BC3151">
              <w:rPr>
                <w:rFonts w:ascii="Times New Roman" w:hAnsi="Times New Roman" w:cs="Times New Roman"/>
              </w:rPr>
              <w:t>; учить сопоставлять загадки и отгадки, сравнивать их, выделять общие признаки; воспитывать любовь к родной природе; формировать умение видеть природу, её явления, её красоту; развивать воображение, фантазию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Прозаическая </w:t>
            </w:r>
            <w:r w:rsidRPr="00BC3151">
              <w:rPr>
                <w:rFonts w:ascii="Times New Roman" w:hAnsi="Times New Roman" w:cs="Times New Roman"/>
              </w:rPr>
              <w:br/>
              <w:t>и стихотворная речь, ритм, рифма стихотворения, загадки, заключё</w:t>
            </w:r>
            <w:proofErr w:type="gramStart"/>
            <w:r w:rsidRPr="00BC3151">
              <w:rPr>
                <w:rFonts w:ascii="Times New Roman" w:hAnsi="Times New Roman" w:cs="Times New Roman"/>
              </w:rPr>
              <w:t>н-</w:t>
            </w:r>
            <w:proofErr w:type="gramEnd"/>
            <w:r w:rsidRPr="00BC3151">
              <w:rPr>
                <w:rFonts w:ascii="Times New Roman" w:hAnsi="Times New Roman" w:cs="Times New Roman"/>
              </w:rPr>
              <w:br/>
            </w:r>
            <w:proofErr w:type="spellStart"/>
            <w:r w:rsidRPr="00BC3151">
              <w:rPr>
                <w:rFonts w:ascii="Times New Roman" w:hAnsi="Times New Roman" w:cs="Times New Roman"/>
              </w:rPr>
              <w:t>ные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в стихах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 познакомятся </w:t>
            </w:r>
            <w:r w:rsidRPr="00BC3151">
              <w:rPr>
                <w:rFonts w:ascii="Times New Roman" w:hAnsi="Times New Roman" w:cs="Times New Roman"/>
              </w:rPr>
              <w:br/>
              <w:t xml:space="preserve">с произведениями </w:t>
            </w:r>
            <w:r w:rsidRPr="00BC3151">
              <w:rPr>
                <w:rFonts w:ascii="Times New Roman" w:hAnsi="Times New Roman" w:cs="Times New Roman"/>
              </w:rPr>
              <w:br/>
              <w:t xml:space="preserve">И.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Токмаковой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, Е. Трутневой, уяснят ритм </w:t>
            </w:r>
            <w:r w:rsidRPr="00BC3151">
              <w:rPr>
                <w:rFonts w:ascii="Times New Roman" w:hAnsi="Times New Roman" w:cs="Times New Roman"/>
              </w:rPr>
              <w:br/>
              <w:t>и мелодию стихотворной речи, научатся более пристально углубляться в содержание  стихотворения и  видеть красоту родной природы.</w:t>
            </w:r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работать с художественными текстами, доступными для восприятия, </w:t>
            </w:r>
            <w:r w:rsidRPr="00BC3151">
              <w:rPr>
                <w:rFonts w:ascii="Times New Roman" w:hAnsi="Times New Roman" w:cs="Times New Roman"/>
              </w:rPr>
              <w:lastRenderedPageBreak/>
              <w:t>читать тексты целыми словами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адекватно использовать речь для планирования и регуляции своей деятельности, 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узнавать, называть и определять объекты и явления окружающей </w:t>
            </w:r>
            <w:r w:rsidRPr="00BC3151">
              <w:rPr>
                <w:rFonts w:ascii="Times New Roman" w:hAnsi="Times New Roman" w:cs="Times New Roman"/>
              </w:rPr>
              <w:lastRenderedPageBreak/>
              <w:t>действительности в соответствии с содержанием учебных предметов.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Целостный, социально ориентированный взгляд на мир в единстве и разнообразии природы, эстетические потребности, ценности и чувства</w:t>
            </w:r>
          </w:p>
        </w:tc>
      </w:tr>
      <w:tr w:rsidR="00BC3151" w:rsidRPr="00BC3151" w:rsidTr="00A47FB1">
        <w:trPr>
          <w:trHeight w:val="25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1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с элементами слогового чтения,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находить заглавие текста, называть автора произведения, различать в практическом плане рассказ, стихотворение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3151" w:rsidRPr="00BC3151" w:rsidTr="00A47FB1">
        <w:trPr>
          <w:trHeight w:val="25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Из старинных книг. А. Майков «Христос Воскрес!».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Урок-обобщение «Апрель, апрель!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Звенит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капель…»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74–78)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Почему мы можем назвать апрель самым светлым месяцем года?</w:t>
            </w:r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с народным праздником Светлой Пасхи; учить читать стихи, воссоздавая в своём воображении их содержание, передавать в речи свои впечатления о весне, используя понравившиеся слова и словосочетания из прочитанных </w:t>
            </w:r>
            <w:r w:rsidRPr="00BC3151">
              <w:rPr>
                <w:rFonts w:ascii="Times New Roman" w:hAnsi="Times New Roman" w:cs="Times New Roman"/>
              </w:rPr>
              <w:lastRenderedPageBreak/>
              <w:t>стихотворений; формировать представление об истории своей Родины, её традициях и обычаях; воспитывать правильную жизненную позицию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Православные праздники, Светлая Пасха, традиции, обычаи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познакомятся </w:t>
            </w:r>
            <w:r w:rsidRPr="00BC3151">
              <w:rPr>
                <w:rFonts w:ascii="Times New Roman" w:hAnsi="Times New Roman" w:cs="Times New Roman"/>
              </w:rPr>
              <w:br/>
              <w:t>с некоторыми традициями и обычаями нашего народа.</w:t>
            </w:r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приводить примеры художественных произведений по изученному материалу, выразительно и осознанно читать целыми </w:t>
            </w:r>
            <w:r w:rsidRPr="00BC3151">
              <w:rPr>
                <w:rFonts w:ascii="Times New Roman" w:hAnsi="Times New Roman" w:cs="Times New Roman"/>
              </w:rPr>
              <w:lastRenderedPageBreak/>
              <w:t>словами, составлять простейший рассказ о своих впечатлениях по прочитанному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выполнять учебные действия в материализованной,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и умственной </w:t>
            </w:r>
            <w:proofErr w:type="gramStart"/>
            <w:r w:rsidRPr="00BC3151">
              <w:rPr>
                <w:rFonts w:ascii="Times New Roman" w:hAnsi="Times New Roman" w:cs="Times New Roman"/>
              </w:rPr>
              <w:t>формах</w:t>
            </w:r>
            <w:proofErr w:type="gramEnd"/>
            <w:r w:rsidRPr="00BC3151">
              <w:rPr>
                <w:rFonts w:ascii="Times New Roman" w:hAnsi="Times New Roman" w:cs="Times New Roman"/>
              </w:rPr>
              <w:t>, использовать речь для регуляции своего действия.</w:t>
            </w:r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осознанно </w:t>
            </w:r>
            <w:r w:rsidRPr="00BC3151">
              <w:rPr>
                <w:rFonts w:ascii="Times New Roman" w:hAnsi="Times New Roman" w:cs="Times New Roman"/>
              </w:rPr>
              <w:br/>
              <w:t xml:space="preserve">и произвольно строить сообщения в устной и письменной форме, </w:t>
            </w:r>
            <w:r w:rsidRPr="00BC3151">
              <w:rPr>
                <w:rFonts w:ascii="Times New Roman" w:hAnsi="Times New Roman" w:cs="Times New Roman"/>
              </w:rPr>
              <w:lastRenderedPageBreak/>
              <w:t>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эмпатия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как понимание чу</w:t>
            </w:r>
            <w:proofErr w:type="gramStart"/>
            <w:r w:rsidRPr="00BC3151">
              <w:rPr>
                <w:rFonts w:ascii="Times New Roman" w:hAnsi="Times New Roman" w:cs="Times New Roman"/>
              </w:rPr>
              <w:t>вств др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угих людей и </w:t>
            </w:r>
            <w:r w:rsidRPr="00BC3151">
              <w:rPr>
                <w:rFonts w:ascii="Times New Roman" w:hAnsi="Times New Roman" w:cs="Times New Roman"/>
              </w:rPr>
              <w:lastRenderedPageBreak/>
              <w:t>сопереживание им</w:t>
            </w:r>
          </w:p>
        </w:tc>
      </w:tr>
      <w:tr w:rsidR="00BC3151" w:rsidRPr="00BC3151" w:rsidTr="00A47FB1">
        <w:trPr>
          <w:jc w:val="center"/>
        </w:trPr>
        <w:tc>
          <w:tcPr>
            <w:tcW w:w="1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BC3151">
              <w:rPr>
                <w:rFonts w:ascii="Times New Roman" w:hAnsi="Times New Roman" w:cs="Times New Roman"/>
                <w:b/>
                <w:bCs/>
              </w:rPr>
              <w:t>И в шутку и всерьёз</w:t>
            </w:r>
          </w:p>
        </w:tc>
      </w:tr>
      <w:tr w:rsidR="00BC3151" w:rsidRPr="00BC3151" w:rsidTr="00A47FB1">
        <w:trPr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7274F2" w:rsidP="009E4B4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E4B4E">
              <w:rPr>
                <w:rFonts w:ascii="Times New Roman" w:hAnsi="Times New Roman" w:cs="Times New Roman"/>
              </w:rPr>
              <w:t xml:space="preserve"> неделя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И.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Токмакова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«Мы играли </w:t>
            </w:r>
            <w:r w:rsidRPr="00BC3151">
              <w:rPr>
                <w:rFonts w:ascii="Times New Roman" w:hAnsi="Times New Roman" w:cs="Times New Roman"/>
              </w:rPr>
              <w:br/>
              <w:t>в хохотушки».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Я.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Тайц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«Волк».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Г. Кружков «</w:t>
            </w:r>
            <w:proofErr w:type="spellStart"/>
            <w:r w:rsidRPr="00BC3151">
              <w:rPr>
                <w:rFonts w:ascii="Times New Roman" w:hAnsi="Times New Roman" w:cs="Times New Roman"/>
              </w:rPr>
              <w:t>Ррры</w:t>
            </w:r>
            <w:proofErr w:type="spellEnd"/>
            <w:r w:rsidRPr="00BC3151">
              <w:rPr>
                <w:rFonts w:ascii="Times New Roman" w:hAnsi="Times New Roman" w:cs="Times New Roman"/>
              </w:rPr>
              <w:t>!»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(Ч. 2, с. 4–8)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Как вы думаете, о чём пойдёт речь в стихотворениях с такими необычными названиями?</w:t>
            </w:r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продолжить знакомить с творчеством русских поэтов; учить </w:t>
            </w:r>
            <w:r w:rsidRPr="00BC3151">
              <w:rPr>
                <w:rFonts w:ascii="Times New Roman" w:hAnsi="Times New Roman" w:cs="Times New Roman"/>
              </w:rPr>
              <w:lastRenderedPageBreak/>
              <w:t>наблюдать за особенностями юмористических произведений, инсценировать их; совершенствовать навыки чтения целыми словами; воспитывать интерес к творчеству русских поэтов, желание читать и слушать чтение взрослых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Юмористическое произведение, вопросительная и восклицательная интонация,</w:t>
            </w:r>
          </w:p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«В каждой шутке есть доля правды…»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познакомятся </w:t>
            </w:r>
            <w:r w:rsidRPr="00BC3151">
              <w:rPr>
                <w:rFonts w:ascii="Times New Roman" w:hAnsi="Times New Roman" w:cs="Times New Roman"/>
              </w:rPr>
              <w:br/>
              <w:t>с особенностями юмористических произведений.</w:t>
            </w:r>
          </w:p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читать по ролям, инсценировать,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пересказывать по опорным словам, выразительно и осознанно читать целыми словами, составлять простейший рассказ о своих впечатлениях по </w:t>
            </w:r>
            <w:proofErr w:type="gramStart"/>
            <w:r w:rsidRPr="00BC3151">
              <w:rPr>
                <w:rFonts w:ascii="Times New Roman" w:hAnsi="Times New Roman" w:cs="Times New Roman"/>
              </w:rPr>
              <w:t>прочитанному</w:t>
            </w:r>
            <w:proofErr w:type="gramEnd"/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предвидеть уровень усвоения знаний, его временные характеристики.</w:t>
            </w:r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самостоятельно выделять и формулировать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познавательную цель, использовать общие приёмы </w:t>
            </w:r>
            <w:r w:rsidRPr="00BC3151">
              <w:rPr>
                <w:rFonts w:ascii="Times New Roman" w:hAnsi="Times New Roman" w:cs="Times New Roman"/>
              </w:rPr>
              <w:br/>
              <w:t>решения задач.</w:t>
            </w:r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проявлять активность во взаимодействии для решения коммуникативных и познавательных задач, строить понятные для партнёра высказывания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Начальные навыки адаптации </w:t>
            </w:r>
            <w:r w:rsidRPr="00BC3151">
              <w:rPr>
                <w:rFonts w:ascii="Times New Roman" w:hAnsi="Times New Roman" w:cs="Times New Roman"/>
              </w:rPr>
              <w:br/>
              <w:t>в динамично изменяющемся мире, навыки сотрудничеств</w:t>
            </w:r>
            <w:r w:rsidR="00DF269A">
              <w:rPr>
                <w:rFonts w:ascii="Times New Roman" w:hAnsi="Times New Roman" w:cs="Times New Roman"/>
              </w:rPr>
              <w:t>а</w:t>
            </w:r>
            <w:r w:rsidRPr="00BC3151">
              <w:rPr>
                <w:rFonts w:ascii="Times New Roman" w:hAnsi="Times New Roman" w:cs="Times New Roman"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br/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в разных ситуациях, умение </w:t>
            </w:r>
            <w:r w:rsidRPr="00BC3151">
              <w:rPr>
                <w:rFonts w:ascii="Times New Roman" w:hAnsi="Times New Roman" w:cs="Times New Roman"/>
              </w:rPr>
              <w:br/>
              <w:t xml:space="preserve">не создавать конфликтов и находить выходы </w:t>
            </w:r>
            <w:r w:rsidRPr="00BC3151">
              <w:rPr>
                <w:rFonts w:ascii="Times New Roman" w:hAnsi="Times New Roman" w:cs="Times New Roman"/>
              </w:rPr>
              <w:br/>
              <w:t xml:space="preserve">из спорных </w:t>
            </w:r>
            <w:r w:rsidRPr="00BC3151">
              <w:rPr>
                <w:rFonts w:ascii="Times New Roman" w:hAnsi="Times New Roman" w:cs="Times New Roman"/>
              </w:rPr>
              <w:br/>
              <w:t>ситуаций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Н. Артюхова «Саша-дразнилка» </w:t>
            </w:r>
            <w:r w:rsidRPr="00BC3151">
              <w:rPr>
                <w:rFonts w:ascii="Times New Roman" w:hAnsi="Times New Roman" w:cs="Times New Roman"/>
              </w:rPr>
              <w:br/>
              <w:t>(с. 9–11)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Какое по жанру произведение будем читать? Можно ли предположить, кто будет главным героем?</w:t>
            </w:r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с творчеством Н. Артюховой; совершенствовать навыки чтения; развивать умение воспроизводить предложения с разной интонацией; учить находить в тексте слова, которые характеризуют героев </w:t>
            </w:r>
            <w:r w:rsidRPr="00BC3151">
              <w:rPr>
                <w:rFonts w:ascii="Times New Roman" w:hAnsi="Times New Roman" w:cs="Times New Roman"/>
              </w:rPr>
              <w:lastRenderedPageBreak/>
              <w:t>произведения; воспитывать положительные качества личности,</w:t>
            </w:r>
            <w:r w:rsidR="00DF269A">
              <w:rPr>
                <w:rFonts w:ascii="Times New Roman" w:hAnsi="Times New Roman" w:cs="Times New Roman"/>
              </w:rPr>
              <w:t xml:space="preserve"> умение общаться с друзьями.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Рассказ,</w:t>
            </w:r>
          </w:p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«В каждой шутке есть доля правды…», качества характера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научатся прогнозировать текст, </w:t>
            </w:r>
            <w:r w:rsidRPr="00BC3151">
              <w:rPr>
                <w:rFonts w:ascii="Times New Roman" w:hAnsi="Times New Roman" w:cs="Times New Roman"/>
              </w:rPr>
              <w:br/>
              <w:t xml:space="preserve">интонацией передавать настроение и чувства героев, разбивать текст </w:t>
            </w:r>
            <w:r w:rsidRPr="00BC3151">
              <w:rPr>
                <w:rFonts w:ascii="Times New Roman" w:hAnsi="Times New Roman" w:cs="Times New Roman"/>
              </w:rPr>
              <w:br/>
              <w:t>на части, подбирать заголовки к частям рассказа.</w:t>
            </w:r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C3151">
              <w:rPr>
                <w:rFonts w:ascii="Times New Roman" w:hAnsi="Times New Roman" w:cs="Times New Roman"/>
              </w:rPr>
              <w:t xml:space="preserve"> находить </w:t>
            </w:r>
            <w:r w:rsidRPr="00BC3151">
              <w:rPr>
                <w:rFonts w:ascii="Times New Roman" w:hAnsi="Times New Roman" w:cs="Times New Roman"/>
              </w:rPr>
              <w:br/>
              <w:t xml:space="preserve">в тексте слова, которые </w:t>
            </w:r>
            <w:r w:rsidRPr="00BC3151">
              <w:rPr>
                <w:rFonts w:ascii="Times New Roman" w:hAnsi="Times New Roman" w:cs="Times New Roman"/>
              </w:rPr>
              <w:lastRenderedPageBreak/>
              <w:t>характеризуют героев, выразительно и осознанно читать целыми словами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выполнять учебные действия в материализованной,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и умственной формах, использовать речь для регуляции своего действия, вносить необходимые дополнения и изменения в план и способ действия в случае расхождения эталона, реального </w:t>
            </w:r>
            <w:r w:rsidRPr="00BC3151">
              <w:rPr>
                <w:rFonts w:ascii="Times New Roman" w:hAnsi="Times New Roman" w:cs="Times New Roman"/>
              </w:rPr>
              <w:lastRenderedPageBreak/>
              <w:t>действия и его результата.</w:t>
            </w:r>
            <w:proofErr w:type="gramEnd"/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самостоятельно создавать алгоритмы деятельности при решении</w:t>
            </w:r>
            <w:r w:rsidR="00DF269A">
              <w:rPr>
                <w:rFonts w:ascii="Times New Roman" w:hAnsi="Times New Roman" w:cs="Times New Roman"/>
              </w:rPr>
              <w:t xml:space="preserve"> проблем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Начальные навыки адаптации </w:t>
            </w:r>
            <w:r w:rsidRPr="00BC3151">
              <w:rPr>
                <w:rFonts w:ascii="Times New Roman" w:hAnsi="Times New Roman" w:cs="Times New Roman"/>
              </w:rPr>
              <w:br/>
              <w:t xml:space="preserve">в динамично изменяющемся мире, навыки сотрудничества в разных ситуациях, умение </w:t>
            </w:r>
            <w:r w:rsidRPr="00BC3151">
              <w:rPr>
                <w:rFonts w:ascii="Times New Roman" w:hAnsi="Times New Roman" w:cs="Times New Roman"/>
              </w:rPr>
              <w:br/>
              <w:t xml:space="preserve">не создавать конфликтов и находить выходы </w:t>
            </w:r>
            <w:r w:rsidRPr="00BC3151">
              <w:rPr>
                <w:rFonts w:ascii="Times New Roman" w:hAnsi="Times New Roman" w:cs="Times New Roman"/>
              </w:rPr>
              <w:br/>
              <w:t>из спорных ситуаций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1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</w:rPr>
              <w:t>различного характера.</w:t>
            </w:r>
          </w:p>
          <w:p w:rsidR="00BC3151" w:rsidRPr="00BC3151" w:rsidRDefault="00BC3151" w:rsidP="00DF269A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договариваться о распределении функций и ролей в совместной деятельности</w:t>
            </w:r>
            <w:proofErr w:type="gramEnd"/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К. Чуковский «</w:t>
            </w:r>
            <w:proofErr w:type="spellStart"/>
            <w:r w:rsidRPr="00BC3151">
              <w:rPr>
                <w:rFonts w:ascii="Times New Roman" w:hAnsi="Times New Roman" w:cs="Times New Roman"/>
              </w:rPr>
              <w:t>Федотка</w:t>
            </w:r>
            <w:proofErr w:type="spellEnd"/>
            <w:r w:rsidRPr="00BC3151">
              <w:rPr>
                <w:rFonts w:ascii="Times New Roman" w:hAnsi="Times New Roman" w:cs="Times New Roman"/>
              </w:rPr>
              <w:t>».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О.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Дриз</w:t>
            </w:r>
            <w:proofErr w:type="spellEnd"/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«Привет»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12–13)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Почему эти стихотворения помещены в юмористическом разделе учебника?</w:t>
            </w:r>
          </w:p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продолжить знакомство с творчеством К. И. Чуковского; совершенствовать навыки чтения; развивать познавательные процессы; умение </w:t>
            </w:r>
            <w:r w:rsidRPr="00BC3151">
              <w:rPr>
                <w:rFonts w:ascii="Times New Roman" w:hAnsi="Times New Roman" w:cs="Times New Roman"/>
              </w:rPr>
              <w:lastRenderedPageBreak/>
              <w:t>оценивать поступки героев и определять, как сам автор относится к ним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Прямое и переносное значение слов (горячий привет и горячий пирог), тёплые дружеские отношения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>научатся оценивать поведение героев.</w:t>
            </w:r>
          </w:p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C3151">
              <w:rPr>
                <w:rFonts w:ascii="Times New Roman" w:hAnsi="Times New Roman" w:cs="Times New Roman"/>
              </w:rPr>
              <w:t xml:space="preserve"> наблюдать, как сам автор относится к своим героям, вникать в смысл читаемых слов, находить </w:t>
            </w:r>
            <w:r w:rsidRPr="00BC3151">
              <w:rPr>
                <w:rFonts w:ascii="Times New Roman" w:hAnsi="Times New Roman" w:cs="Times New Roman"/>
              </w:rPr>
              <w:br/>
              <w:t xml:space="preserve">в тексте слова, </w:t>
            </w:r>
            <w:r w:rsidRPr="00BC3151">
              <w:rPr>
                <w:rFonts w:ascii="Times New Roman" w:hAnsi="Times New Roman" w:cs="Times New Roman"/>
              </w:rPr>
              <w:lastRenderedPageBreak/>
              <w:t>которые характеризуют героев, выразительное, осознанное чтение целыми словами цепочкой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BC3151">
              <w:rPr>
                <w:rFonts w:ascii="Times New Roman" w:hAnsi="Times New Roman" w:cs="Times New Roman"/>
                <w:b/>
                <w:bCs/>
              </w:rPr>
              <w:t>:</w:t>
            </w:r>
            <w:r w:rsidRPr="00BC3151">
              <w:rPr>
                <w:rFonts w:ascii="Times New Roman" w:hAnsi="Times New Roman" w:cs="Times New Roman"/>
              </w:rPr>
              <w:t xml:space="preserve"> формулировать и удерживать учебную задачу, предвосхищать результат.</w:t>
            </w:r>
          </w:p>
          <w:p w:rsidR="00BC3151" w:rsidRPr="00BC3151" w:rsidRDefault="00BC3151" w:rsidP="00C315E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осуществлять смысловое чтение,  выбирать вид чтения в зависимости от цели, выделения существенных признаков.</w:t>
            </w:r>
          </w:p>
          <w:p w:rsidR="00BC3151" w:rsidRPr="00BC3151" w:rsidRDefault="00BC3151" w:rsidP="00C315E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:</w:t>
            </w:r>
            <w:r w:rsidRPr="00BC3151">
              <w:rPr>
                <w:rFonts w:ascii="Times New Roman" w:hAnsi="Times New Roman" w:cs="Times New Roman"/>
              </w:rPr>
              <w:t xml:space="preserve">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Этические чувства, прежде всего доброжелательность и эмоционально-нравственная отзывчивость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И. Пивоварова «</w:t>
            </w:r>
            <w:proofErr w:type="spellStart"/>
            <w:r w:rsidRPr="00BC3151">
              <w:rPr>
                <w:rFonts w:ascii="Times New Roman" w:hAnsi="Times New Roman" w:cs="Times New Roman"/>
              </w:rPr>
              <w:t>Кулина</w:t>
            </w:r>
            <w:proofErr w:type="spellEnd"/>
            <w:r w:rsidRPr="00BC3151">
              <w:rPr>
                <w:rFonts w:ascii="Times New Roman" w:hAnsi="Times New Roman" w:cs="Times New Roman"/>
              </w:rPr>
              <w:t>-</w:t>
            </w:r>
          </w:p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C3151">
              <w:rPr>
                <w:rFonts w:ascii="Times New Roman" w:hAnsi="Times New Roman" w:cs="Times New Roman"/>
              </w:rPr>
              <w:t>ки-пулинаки</w:t>
            </w:r>
            <w:proofErr w:type="spellEnd"/>
            <w:r w:rsidRPr="00BC3151">
              <w:rPr>
                <w:rFonts w:ascii="Times New Roman" w:hAnsi="Times New Roman" w:cs="Times New Roman"/>
              </w:rPr>
              <w:t>»</w:t>
            </w:r>
          </w:p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14–16).</w:t>
            </w:r>
          </w:p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О. Григорьев </w:t>
            </w:r>
            <w:r w:rsidRPr="00BC3151">
              <w:rPr>
                <w:rFonts w:ascii="Times New Roman" w:hAnsi="Times New Roman" w:cs="Times New Roman"/>
              </w:rPr>
              <w:br/>
              <w:t>«Стук»,</w:t>
            </w:r>
          </w:p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И.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Токмакова</w:t>
            </w:r>
            <w:proofErr w:type="spellEnd"/>
          </w:p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«Разговор Лютика и Жучка»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Как можно понять выражение  «слова шалят»? Когда слова могут быть «помощниками»?</w:t>
            </w:r>
          </w:p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продолжить знакомить с творчеством русских писателей для детей; учить читать тексты с различными речевыми задачами:</w:t>
            </w:r>
            <w:r w:rsidR="00C315E8" w:rsidRPr="00BC3151">
              <w:rPr>
                <w:rFonts w:ascii="Times New Roman" w:hAnsi="Times New Roman" w:cs="Times New Roman"/>
              </w:rPr>
              <w:t xml:space="preserve"> посочувствовать герою, улыбнуться ему, посмеяться вместе с ним и т. д.; воспитывать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Скороговорка,</w:t>
            </w:r>
          </w:p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пословицы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научатся читать тексты с различными речевыми задачами: посочувствовать герою, улыбнуться ему, посмеяться вместе с ним </w:t>
            </w:r>
            <w:r w:rsidRPr="00BC3151">
              <w:rPr>
                <w:rFonts w:ascii="Times New Roman" w:hAnsi="Times New Roman" w:cs="Times New Roman"/>
              </w:rPr>
              <w:br/>
              <w:t>и т. д.</w:t>
            </w:r>
          </w:p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>читать по ролям, анализировать про</w:t>
            </w:r>
            <w:r w:rsidR="00C315E8">
              <w:rPr>
                <w:rFonts w:ascii="Times New Roman" w:hAnsi="Times New Roman" w:cs="Times New Roman"/>
              </w:rPr>
              <w:t>изведение,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реализации, определять последовательность промежуточных целей и соответствующих им действий с учетом конечного результата.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Мотивация учебной деятельности (социальная, учебно-познавательная и внешняя, принятие образа «хорошего ученика»)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1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 положительные качества личности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 делать выводы; упражняться в темповом </w:t>
            </w:r>
            <w:r w:rsidRPr="00BC3151">
              <w:rPr>
                <w:rFonts w:ascii="Times New Roman" w:hAnsi="Times New Roman" w:cs="Times New Roman"/>
              </w:rPr>
              <w:lastRenderedPageBreak/>
              <w:t>чтении скороговорок, проверять чтение друг друга, оценивать свои достижения, оценивать свой ответ в соответствии с образом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осознанно </w:t>
            </w:r>
            <w:r w:rsidRPr="00BC3151">
              <w:rPr>
                <w:rFonts w:ascii="Times New Roman" w:hAnsi="Times New Roman" w:cs="Times New Roman"/>
              </w:rPr>
              <w:br/>
              <w:t xml:space="preserve">и произвольно </w:t>
            </w:r>
            <w:r w:rsidRPr="00BC3151">
              <w:rPr>
                <w:rFonts w:ascii="Times New Roman" w:hAnsi="Times New Roman" w:cs="Times New Roman"/>
              </w:rPr>
              <w:lastRenderedPageBreak/>
              <w:t>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C3151" w:rsidRPr="00BC3151" w:rsidRDefault="00BC3151" w:rsidP="00C315E8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C3151">
              <w:rPr>
                <w:rFonts w:ascii="Times New Roman" w:hAnsi="Times New Roman" w:cs="Times New Roman"/>
                <w:b/>
                <w:bCs/>
              </w:rPr>
              <w:t>:</w:t>
            </w:r>
            <w:r w:rsidRPr="00BC3151">
              <w:rPr>
                <w:rFonts w:ascii="Times New Roman" w:hAnsi="Times New Roman" w:cs="Times New Roman"/>
              </w:rPr>
              <w:t xml:space="preserve"> строить монологическое высказывание, слушать собеседника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7274F2" w:rsidP="007274F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неделя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К. И. </w:t>
            </w:r>
            <w:proofErr w:type="spellStart"/>
            <w:proofErr w:type="gramStart"/>
            <w:r w:rsidRPr="00BC3151">
              <w:rPr>
                <w:rFonts w:ascii="Times New Roman" w:hAnsi="Times New Roman" w:cs="Times New Roman"/>
              </w:rPr>
              <w:t>Чуков-ский</w:t>
            </w:r>
            <w:proofErr w:type="spellEnd"/>
            <w:proofErr w:type="gramEnd"/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«Телефон»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17–21)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Для чего придумали телефон? Какие современные средства связи существуют сейчас? </w:t>
            </w:r>
            <w:r w:rsidRPr="00BC3151">
              <w:rPr>
                <w:rFonts w:ascii="Times New Roman" w:hAnsi="Times New Roman" w:cs="Times New Roman"/>
              </w:rPr>
              <w:br/>
              <w:t>О чем могли бы разговаривать по телефону звери?</w:t>
            </w:r>
          </w:p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C3151">
              <w:rPr>
                <w:rFonts w:ascii="Times New Roman" w:hAnsi="Times New Roman" w:cs="Times New Roman"/>
              </w:rPr>
              <w:t xml:space="preserve">продолжить знакомство с творчеством К. И. Чуковского; </w:t>
            </w:r>
            <w:r w:rsidRPr="00BC3151">
              <w:rPr>
                <w:rFonts w:ascii="Times New Roman" w:hAnsi="Times New Roman" w:cs="Times New Roman"/>
              </w:rPr>
              <w:lastRenderedPageBreak/>
              <w:t>совершенствовать навыки чтения; развивать познавательные процессы, мышление и фантазию; воспитывать интерес к творчеству русских поэтов, желание читать и слушать чтение других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Интонация, иллюстрация, искусство слова, пуд, дюжина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познакомятся с произведением </w:t>
            </w:r>
            <w:r w:rsidRPr="00BC3151">
              <w:rPr>
                <w:rFonts w:ascii="Times New Roman" w:hAnsi="Times New Roman" w:cs="Times New Roman"/>
              </w:rPr>
              <w:br/>
              <w:t xml:space="preserve">К. И. Чуковского, научатся читать тексты </w:t>
            </w:r>
            <w:r w:rsidRPr="00BC3151">
              <w:rPr>
                <w:rFonts w:ascii="Times New Roman" w:hAnsi="Times New Roman" w:cs="Times New Roman"/>
              </w:rPr>
              <w:br/>
              <w:t>с различными речевыми задачами.</w:t>
            </w:r>
          </w:p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подбирать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нужную интонацию </w:t>
            </w:r>
            <w:r w:rsidRPr="00BC3151">
              <w:rPr>
                <w:rFonts w:ascii="Times New Roman" w:hAnsi="Times New Roman" w:cs="Times New Roman"/>
              </w:rPr>
              <w:br/>
              <w:t xml:space="preserve">и ритм для чтения, декламировать (наизусть) стихотворные произведения; высказывать свои впечатления о </w:t>
            </w:r>
            <w:proofErr w:type="gramStart"/>
            <w:r w:rsidRPr="00BC3151">
              <w:rPr>
                <w:rFonts w:ascii="Times New Roman" w:hAnsi="Times New Roman" w:cs="Times New Roman"/>
              </w:rPr>
              <w:t>прочитанном</w:t>
            </w:r>
            <w:proofErr w:type="gramEnd"/>
            <w:r w:rsidRPr="00BC3151">
              <w:rPr>
                <w:rFonts w:ascii="Times New Roman" w:hAnsi="Times New Roman" w:cs="Times New Roman"/>
              </w:rPr>
              <w:t>,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совершенствовать навыки выразительного чтения стихотворений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решения,</w:t>
            </w:r>
          </w:p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выбирать действия в соответствии с поставленной задачей и условиями её реализации.</w:t>
            </w:r>
          </w:p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lastRenderedPageBreak/>
              <w:t>смысловое чтение; выбирать вид чтения в зависимости от цели, понимать фактическое содержание текста.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C3151">
              <w:rPr>
                <w:rFonts w:ascii="Times New Roman" w:hAnsi="Times New Roman" w:cs="Times New Roman"/>
                <w:b/>
                <w:bCs/>
              </w:rPr>
              <w:t>:</w:t>
            </w:r>
            <w:r w:rsidRPr="00BC3151">
              <w:rPr>
                <w:rFonts w:ascii="Times New Roman" w:hAnsi="Times New Roman" w:cs="Times New Roman"/>
              </w:rPr>
              <w:t xml:space="preserve"> формулировать собственное мнение </w:t>
            </w:r>
            <w:r w:rsidRPr="00BC3151">
              <w:rPr>
                <w:rFonts w:ascii="Times New Roman" w:hAnsi="Times New Roman" w:cs="Times New Roman"/>
              </w:rPr>
              <w:br/>
              <w:t>и позицию, воспринимать мнение сверстников о прочитанном произведении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Мотивация учебной деятельности (социальная, учебно-познавательная и внешняя, принятие образа «хорошего ученика»)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BC315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М.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Пляцковский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«Помощник».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Урок-обобщение по теме </w:t>
            </w:r>
            <w:r w:rsidRPr="00BC3151">
              <w:rPr>
                <w:rFonts w:ascii="Times New Roman" w:hAnsi="Times New Roman" w:cs="Times New Roman"/>
              </w:rPr>
              <w:br/>
              <w:t xml:space="preserve">«И в шутку </w:t>
            </w:r>
            <w:r w:rsidRPr="00BC3151">
              <w:rPr>
                <w:rFonts w:ascii="Times New Roman" w:hAnsi="Times New Roman" w:cs="Times New Roman"/>
              </w:rPr>
              <w:br/>
              <w:t>и всерьёз»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22–28)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Зачем придумывают смешные рассказы? Могут ли они чему-то научить?</w:t>
            </w:r>
          </w:p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упражнять в чтении текстов целыми словами; обучать выборочному чтению отрывков, которые являются ответом на заданные вопросы; развивать умение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находить общее в прочитанных произведениях; учить соотносить свои взгляды на поступки героев из произведений </w:t>
            </w:r>
            <w:proofErr w:type="gramStart"/>
            <w:r w:rsidRPr="00BC3151">
              <w:rPr>
                <w:rFonts w:ascii="Times New Roman" w:hAnsi="Times New Roman" w:cs="Times New Roman"/>
              </w:rPr>
              <w:t>со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 взглядами друзей и взрослых; воспитывать положительные качества личности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Действующие лица, жанр произведения, опорные слова, пересказ рассказа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научатся выборочному чтению отрывков, которые являются ответом на заданные вопросы, соотносить свои взгляды на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поступки героев </w:t>
            </w:r>
            <w:proofErr w:type="gramStart"/>
            <w:r w:rsidRPr="00BC3151">
              <w:rPr>
                <w:rFonts w:ascii="Times New Roman" w:hAnsi="Times New Roman" w:cs="Times New Roman"/>
              </w:rPr>
              <w:t>со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 взглядами друзей и взрослых.</w:t>
            </w:r>
          </w:p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работать </w:t>
            </w:r>
            <w:r w:rsidRPr="00BC3151">
              <w:rPr>
                <w:rFonts w:ascii="Times New Roman" w:hAnsi="Times New Roman" w:cs="Times New Roman"/>
              </w:rPr>
              <w:br/>
              <w:t xml:space="preserve">в группе; находить общее в прочитанных произведениях, выразительно и осознанно читать целыми словами, отвечать на вопросы, оценивать свои знания </w:t>
            </w:r>
            <w:r w:rsidRPr="00BC3151">
              <w:rPr>
                <w:rFonts w:ascii="Times New Roman" w:hAnsi="Times New Roman" w:cs="Times New Roman"/>
              </w:rPr>
              <w:br/>
              <w:t>и умения (ориентироваться в структуре учебника, в изученном разделе)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реализации, выполнять учебные действия в материализованной,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и умственной формах, использовать речь </w:t>
            </w:r>
            <w:r w:rsidRPr="00BC3151">
              <w:rPr>
                <w:rFonts w:ascii="Times New Roman" w:hAnsi="Times New Roman" w:cs="Times New Roman"/>
              </w:rPr>
              <w:lastRenderedPageBreak/>
              <w:t>для регуляции своего действия.</w:t>
            </w:r>
            <w:proofErr w:type="gramEnd"/>
          </w:p>
          <w:p w:rsidR="00BC3151" w:rsidRPr="00BC3151" w:rsidRDefault="00BC3151" w:rsidP="00C315E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осознанно </w:t>
            </w:r>
            <w:r w:rsidRPr="00BC3151">
              <w:rPr>
                <w:rFonts w:ascii="Times New Roman" w:hAnsi="Times New Roman" w:cs="Times New Roman"/>
              </w:rPr>
              <w:br/>
              <w:t>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C3151" w:rsidRPr="00BC3151" w:rsidRDefault="00BC3151" w:rsidP="00C315E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Осознание ответственности человека за общее благополучие, самостоятельность и личная ответственность за свои поступки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1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Я и мои друзья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Ю. Ермолаев «Лучший друг».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Кто может быть другом? Каким должен быть настоящий друг?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C40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Прозаическая </w:t>
            </w:r>
            <w:r w:rsidRPr="00BC3151">
              <w:rPr>
                <w:rFonts w:ascii="Times New Roman" w:hAnsi="Times New Roman" w:cs="Times New Roman"/>
              </w:rPr>
              <w:br/>
              <w:t>и стихотворная речь, логи</w:t>
            </w:r>
            <w:r w:rsidR="001C404C">
              <w:rPr>
                <w:rFonts w:ascii="Times New Roman" w:hAnsi="Times New Roman" w:cs="Times New Roman"/>
              </w:rPr>
              <w:t>ческое ударение пауза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3730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познакомятся </w:t>
            </w:r>
            <w:r w:rsidR="0037307E">
              <w:rPr>
                <w:rFonts w:ascii="Times New Roman" w:hAnsi="Times New Roman" w:cs="Times New Roman"/>
              </w:rPr>
              <w:t>с</w:t>
            </w:r>
            <w:r w:rsidRPr="00BC3151">
              <w:rPr>
                <w:rFonts w:ascii="Times New Roman" w:hAnsi="Times New Roman" w:cs="Times New Roman"/>
              </w:rPr>
              <w:t xml:space="preserve"> произведениями </w:t>
            </w:r>
            <w:r w:rsidRPr="00BC3151">
              <w:rPr>
                <w:rFonts w:ascii="Times New Roman" w:hAnsi="Times New Roman" w:cs="Times New Roman"/>
              </w:rPr>
              <w:br/>
              <w:t>Ю. Ермолаевой, Е. Бла</w:t>
            </w:r>
            <w:r w:rsidR="001C404C">
              <w:rPr>
                <w:rFonts w:ascii="Times New Roman" w:hAnsi="Times New Roman" w:cs="Times New Roman"/>
              </w:rPr>
              <w:t>гининой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1C40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C315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предвидеть возможности получения конкретного результата при реше</w:t>
            </w:r>
            <w:r w:rsidR="001C404C">
              <w:rPr>
                <w:rFonts w:ascii="Times New Roman" w:hAnsi="Times New Roman" w:cs="Times New Roman"/>
              </w:rPr>
              <w:t>нии задач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Навыки сотрудничества в разных ситуациях,</w:t>
            </w:r>
            <w:r w:rsidR="001C404C">
              <w:rPr>
                <w:rFonts w:ascii="Times New Roman" w:hAnsi="Times New Roman" w:cs="Times New Roman"/>
              </w:rPr>
              <w:t xml:space="preserve"> умение не создавать конфликтов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1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Е. Благинина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«Подарок»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30–33)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детей </w:t>
            </w:r>
            <w:r w:rsidRPr="00BC3151">
              <w:rPr>
                <w:rFonts w:ascii="Times New Roman" w:hAnsi="Times New Roman" w:cs="Times New Roman"/>
              </w:rPr>
              <w:br/>
              <w:t>с произведениями Ю. Ермолаевой, Е. Благининой; учить детей читать прозаические тексты, соблюдая необходимую интонацию; учить пересказывать текст по вопросам учебника; формировать нравственные представления о дружбе и взаимопомощи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научатся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читать прозаические тексты.</w:t>
            </w:r>
          </w:p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>выделять главное, соотносить его с той или иной интонацией, читать по ролям, пересказывать текст, выразительно и осознанно читать целыми словами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BC3151">
              <w:rPr>
                <w:rFonts w:ascii="Times New Roman" w:hAnsi="Times New Roman" w:cs="Times New Roman"/>
                <w:b/>
                <w:bCs/>
              </w:rPr>
              <w:t>:</w:t>
            </w:r>
            <w:r w:rsidRPr="00BC3151">
              <w:rPr>
                <w:rFonts w:ascii="Times New Roman" w:hAnsi="Times New Roman" w:cs="Times New Roman"/>
              </w:rPr>
              <w:t xml:space="preserve"> самостоятельно выделять и формулировать познавательную цель.</w:t>
            </w:r>
          </w:p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координировать и принимать различные позиции во взаимодействии, использовать доступные речевые средства для передачи своего впечатления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315E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 и находить выход из спорных ситуаций, этические чувства, прежде всего доброжелательность и эмоционально-нравственная отзывчивость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В. Орлов «Кто пер-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вый?».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С. Михалков «Бараны»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(с. 34–36)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Как помириться со своим другом, если вы в ссоре?</w:t>
            </w:r>
          </w:p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 познакомить с произведениями В.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Орлова, С. Михалкова; совершенствовать навыки чтения; работать над формированием умений читать выразительно, читать по ролям; развивать познавательные процессы; обогащать словарный запас; воспитывать положительные качества личности, желание </w:t>
            </w:r>
            <w:r w:rsidRPr="00BC3151">
              <w:rPr>
                <w:rFonts w:ascii="Times New Roman" w:hAnsi="Times New Roman" w:cs="Times New Roman"/>
              </w:rPr>
              <w:br/>
              <w:t>и умение дружить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Вежливые слова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 познакомятся </w:t>
            </w:r>
            <w:r w:rsidR="0037307E">
              <w:rPr>
                <w:rFonts w:ascii="Times New Roman" w:hAnsi="Times New Roman" w:cs="Times New Roman"/>
              </w:rPr>
              <w:t>с</w:t>
            </w:r>
            <w:r w:rsidRPr="00BC3151">
              <w:rPr>
                <w:rFonts w:ascii="Times New Roman" w:hAnsi="Times New Roman" w:cs="Times New Roman"/>
              </w:rPr>
              <w:t xml:space="preserve"> произведениями В. Орлова, С. Михалкова; </w:t>
            </w:r>
            <w:r w:rsidRPr="00BC3151">
              <w:rPr>
                <w:rFonts w:ascii="Times New Roman" w:hAnsi="Times New Roman" w:cs="Times New Roman"/>
              </w:rPr>
              <w:br/>
            </w:r>
            <w:r w:rsidRPr="00BC3151">
              <w:rPr>
                <w:rFonts w:ascii="Times New Roman" w:hAnsi="Times New Roman" w:cs="Times New Roman"/>
              </w:rPr>
              <w:lastRenderedPageBreak/>
              <w:t>с разными способами выхода из конфликтной ситуации.</w:t>
            </w:r>
          </w:p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 читать выразительно по ролям, работать с иллюстрациями, находить главную мысль в произведении,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развивать навык самостоятельного чтения, отрабатывать навык употребления в речи вежливых слов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BC3151">
              <w:rPr>
                <w:rFonts w:ascii="Times New Roman" w:hAnsi="Times New Roman" w:cs="Times New Roman"/>
                <w:b/>
                <w:bCs/>
              </w:rPr>
              <w:t>:</w:t>
            </w:r>
            <w:r w:rsidRPr="00BC3151">
              <w:rPr>
                <w:rFonts w:ascii="Times New Roman" w:hAnsi="Times New Roman" w:cs="Times New Roman"/>
              </w:rPr>
              <w:t xml:space="preserve"> определять последовательность промежуточных целей и </w:t>
            </w:r>
            <w:r w:rsidRPr="00BC3151">
              <w:rPr>
                <w:rFonts w:ascii="Times New Roman" w:hAnsi="Times New Roman" w:cs="Times New Roman"/>
              </w:rPr>
              <w:lastRenderedPageBreak/>
              <w:t>соответствующих им действий с учетом конечного результата, составлять план и последовательность действий.</w:t>
            </w:r>
          </w:p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ориентироваться в разнообразии способов решения задач, устанавливать причинно-следственные связи.</w:t>
            </w:r>
          </w:p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C3151">
              <w:rPr>
                <w:rFonts w:ascii="Times New Roman" w:hAnsi="Times New Roman" w:cs="Times New Roman"/>
                <w:b/>
                <w:bCs/>
              </w:rPr>
              <w:t>:</w:t>
            </w:r>
            <w:r w:rsidRPr="00BC3151">
              <w:rPr>
                <w:rFonts w:ascii="Times New Roman" w:hAnsi="Times New Roman" w:cs="Times New Roman"/>
              </w:rPr>
              <w:t xml:space="preserve"> формулировать собственное мнение и позицию, адекватно оценивать собственное поведение </w:t>
            </w:r>
            <w:r w:rsidRPr="00BC3151">
              <w:rPr>
                <w:rFonts w:ascii="Times New Roman" w:hAnsi="Times New Roman" w:cs="Times New Roman"/>
              </w:rPr>
              <w:br/>
              <w:t>и поведение окружающих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Навыки сотрудничества в разных ситуациях, умение не </w:t>
            </w:r>
            <w:r w:rsidRPr="00BC3151">
              <w:rPr>
                <w:rFonts w:ascii="Times New Roman" w:hAnsi="Times New Roman" w:cs="Times New Roman"/>
              </w:rPr>
              <w:lastRenderedPageBreak/>
              <w:t>создавать конфликтов и находить выход из спорных ситуаций, этические чувства, прежде всего доброжелательность и эмоционально-нравственная отзывчивость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BC315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7274F2" w:rsidP="007274F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неделя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Р.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Сеф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«Совет». В. Берестов «В магазине игрушек». В. Орлов «Если дружбой </w:t>
            </w:r>
            <w:r w:rsidRPr="00BC3151">
              <w:rPr>
                <w:rFonts w:ascii="Times New Roman" w:hAnsi="Times New Roman" w:cs="Times New Roman"/>
              </w:rPr>
              <w:lastRenderedPageBreak/>
              <w:t>дорожить…»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37–38)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Какие правила дружбы вы знаете?</w:t>
            </w:r>
          </w:p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с новыми авторами и их произведениями;  совершенствовать </w:t>
            </w:r>
            <w:r w:rsidRPr="00BC3151">
              <w:rPr>
                <w:rFonts w:ascii="Times New Roman" w:hAnsi="Times New Roman" w:cs="Times New Roman"/>
              </w:rPr>
              <w:lastRenderedPageBreak/>
              <w:t>навыки чтения, умение читать выразительно и с правильной интонацией; воспитывать положительные качества личности: умение дорожить дружбой (со сверстниками, с родителями, друзьями-игрушками и т. д.), ценить её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Дружба, обида, ссора, спор, советы, правила дружбы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 познакомятся </w:t>
            </w:r>
            <w:r w:rsidR="003A342A">
              <w:rPr>
                <w:rFonts w:ascii="Times New Roman" w:hAnsi="Times New Roman" w:cs="Times New Roman"/>
              </w:rPr>
              <w:t>с</w:t>
            </w:r>
            <w:r w:rsidRPr="00BC3151">
              <w:rPr>
                <w:rFonts w:ascii="Times New Roman" w:hAnsi="Times New Roman" w:cs="Times New Roman"/>
              </w:rPr>
              <w:br/>
              <w:t xml:space="preserve"> новыми авторами </w:t>
            </w:r>
            <w:r w:rsidR="003A342A">
              <w:rPr>
                <w:rFonts w:ascii="Times New Roman" w:hAnsi="Times New Roman" w:cs="Times New Roman"/>
              </w:rPr>
              <w:t>и их</w:t>
            </w:r>
            <w:r w:rsidRPr="00BC3151">
              <w:rPr>
                <w:rFonts w:ascii="Times New Roman" w:hAnsi="Times New Roman" w:cs="Times New Roman"/>
              </w:rPr>
              <w:t xml:space="preserve"> произведениями </w:t>
            </w:r>
            <w:r w:rsidRPr="00BC3151">
              <w:rPr>
                <w:rFonts w:ascii="Times New Roman" w:hAnsi="Times New Roman" w:cs="Times New Roman"/>
              </w:rPr>
              <w:br/>
              <w:t xml:space="preserve">о дружбе, </w:t>
            </w:r>
            <w:r w:rsidRPr="00BC3151">
              <w:rPr>
                <w:rFonts w:ascii="Times New Roman" w:hAnsi="Times New Roman" w:cs="Times New Roman"/>
              </w:rPr>
              <w:lastRenderedPageBreak/>
              <w:t>сформулируют правила сохранения дружеских отношений.</w:t>
            </w:r>
          </w:p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C3151">
              <w:rPr>
                <w:rFonts w:ascii="Times New Roman" w:hAnsi="Times New Roman" w:cs="Times New Roman"/>
              </w:rPr>
              <w:t xml:space="preserve"> читать выразительно и с правильной интонацией, выразительно и осознанно читать целыми словами; отрабатывать навык употребления в речи вежливых слов; соотносить содержание произведения с пословицами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составлять план и последовательность действий, адекватно использовать речь для планирования и </w:t>
            </w:r>
            <w:r w:rsidRPr="00BC3151">
              <w:rPr>
                <w:rFonts w:ascii="Times New Roman" w:hAnsi="Times New Roman" w:cs="Times New Roman"/>
              </w:rPr>
              <w:lastRenderedPageBreak/>
              <w:t>регуляции своей деятельности.</w:t>
            </w:r>
          </w:p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самостоятельно создавать алгоритмы деятельности при решении проблем различного характера.</w:t>
            </w:r>
          </w:p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C3151">
              <w:rPr>
                <w:rFonts w:ascii="Times New Roman" w:hAnsi="Times New Roman" w:cs="Times New Roman"/>
                <w:b/>
                <w:bCs/>
              </w:rPr>
              <w:t>:</w:t>
            </w:r>
            <w:r w:rsidRPr="00BC3151">
              <w:rPr>
                <w:rFonts w:ascii="Times New Roman" w:hAnsi="Times New Roman" w:cs="Times New Roman"/>
              </w:rPr>
              <w:t xml:space="preserve">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Социальная компетентность как готовность к решению моральных дилемм,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устойчивое следование </w:t>
            </w:r>
            <w:r w:rsidRPr="00BC3151">
              <w:rPr>
                <w:rFonts w:ascii="Times New Roman" w:hAnsi="Times New Roman" w:cs="Times New Roman"/>
              </w:rPr>
              <w:br/>
              <w:t xml:space="preserve">в поведении </w:t>
            </w:r>
            <w:r w:rsidRPr="00BC3151">
              <w:rPr>
                <w:rFonts w:ascii="Times New Roman" w:hAnsi="Times New Roman" w:cs="Times New Roman"/>
              </w:rPr>
              <w:br/>
              <w:t>социальным нормам, начальные навыки адаптации в динамично изменяющемся мире, этические чувства, прежде всего доброжелательность и эмоционально-нравственная отзывчивость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И. Пивоварова «Вежливый ослик»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39–40)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Что такое иронические стихи? </w:t>
            </w:r>
            <w:r w:rsidRPr="00BC3151">
              <w:rPr>
                <w:rFonts w:ascii="Times New Roman" w:hAnsi="Times New Roman" w:cs="Times New Roman"/>
              </w:rPr>
              <w:br/>
              <w:t>Зачем их пишут поэты?</w:t>
            </w:r>
          </w:p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 xml:space="preserve">с произведениями И. Пивоваровой </w:t>
            </w:r>
            <w:r w:rsidRPr="00BC3151">
              <w:rPr>
                <w:rFonts w:ascii="Times New Roman" w:hAnsi="Times New Roman" w:cs="Times New Roman"/>
              </w:rPr>
              <w:br/>
              <w:t xml:space="preserve">и А.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; расширять </w:t>
            </w:r>
            <w:r w:rsidRPr="00BC3151">
              <w:rPr>
                <w:rFonts w:ascii="Times New Roman" w:hAnsi="Times New Roman" w:cs="Times New Roman"/>
              </w:rPr>
              <w:lastRenderedPageBreak/>
              <w:t>представление о взаимоотношениях героев друг с другом; формировать навыки вежливых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Вежливые </w:t>
            </w:r>
            <w:r w:rsidRPr="00BC3151">
              <w:rPr>
                <w:rFonts w:ascii="Times New Roman" w:hAnsi="Times New Roman" w:cs="Times New Roman"/>
              </w:rPr>
              <w:br/>
              <w:t xml:space="preserve">слова, этикет, </w:t>
            </w:r>
            <w:r w:rsidR="000E58EB">
              <w:rPr>
                <w:rFonts w:ascii="Times New Roman" w:hAnsi="Times New Roman" w:cs="Times New Roman"/>
              </w:rPr>
              <w:t>ирония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3A342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 познакомятся </w:t>
            </w:r>
            <w:r w:rsidR="003A342A">
              <w:rPr>
                <w:rFonts w:ascii="Times New Roman" w:hAnsi="Times New Roman" w:cs="Times New Roman"/>
              </w:rPr>
              <w:t>с</w:t>
            </w:r>
            <w:r w:rsidRPr="00BC3151">
              <w:rPr>
                <w:rFonts w:ascii="Times New Roman" w:hAnsi="Times New Roman" w:cs="Times New Roman"/>
              </w:rPr>
              <w:t xml:space="preserve"> произведениями И. Пивоваровой, А.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Барто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, научатся употреблять в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речи вежливые слова, овладеют элементами речевого </w:t>
            </w:r>
            <w:r w:rsidR="003A342A">
              <w:rPr>
                <w:rFonts w:ascii="Times New Roman" w:hAnsi="Times New Roman" w:cs="Times New Roman"/>
              </w:rPr>
              <w:t xml:space="preserve">этикета, </w:t>
            </w:r>
            <w:r w:rsidRPr="00BC3151">
              <w:rPr>
                <w:rFonts w:ascii="Times New Roman" w:hAnsi="Times New Roman" w:cs="Times New Roman"/>
              </w:rPr>
              <w:t xml:space="preserve"> научатся понимать иронический смысл некото</w:t>
            </w:r>
            <w:r w:rsidR="000E58EB">
              <w:rPr>
                <w:rFonts w:ascii="Times New Roman" w:hAnsi="Times New Roman" w:cs="Times New Roman"/>
              </w:rPr>
              <w:t>рых</w:t>
            </w:r>
            <w:r w:rsidR="0037307E">
              <w:rPr>
                <w:rFonts w:ascii="Times New Roman" w:hAnsi="Times New Roman" w:cs="Times New Roman"/>
              </w:rPr>
              <w:t xml:space="preserve"> выражений.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BC3151" w:rsidRPr="00BC3151" w:rsidRDefault="00BC3151" w:rsidP="000E58EB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lastRenderedPageBreak/>
              <w:t>самостоятельно выделять и формулировать познавательную цель, использовать общие приёмы решения задач.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Осознание ответственности человека за общее благополучие, самостоятельность и личная </w:t>
            </w:r>
            <w:r w:rsidRPr="00BC3151">
              <w:rPr>
                <w:rFonts w:ascii="Times New Roman" w:hAnsi="Times New Roman" w:cs="Times New Roman"/>
              </w:rPr>
              <w:lastRenderedPageBreak/>
              <w:t>ответственность за свои поступки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1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взаимоотношений с окружающими; учить понимать иронический смысл некоторых слов («вежливый ослик») на основе осмысления содержания текста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>осуществлять вежливые взаимоотношения с окружающими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формулировать собственное мнение и позицию, задавать вопросы, строить понятные для партнёра высказывания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Я. Аким «Моя родня». С. Маршак «Хороший день» </w:t>
            </w:r>
            <w:r w:rsidRPr="00BC3151">
              <w:rPr>
                <w:rFonts w:ascii="Times New Roman" w:hAnsi="Times New Roman" w:cs="Times New Roman"/>
              </w:rPr>
              <w:br/>
              <w:t>(с. 41–47)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Назовите самое дорогое, на ваш взгляд, что есть на свете. Кого вы </w:t>
            </w:r>
            <w:proofErr w:type="gramStart"/>
            <w:r w:rsidRPr="00BC3151">
              <w:rPr>
                <w:rFonts w:ascii="Times New Roman" w:hAnsi="Times New Roman" w:cs="Times New Roman"/>
              </w:rPr>
              <w:t>считаете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 своей родней и кого вы очень любите?</w:t>
            </w:r>
          </w:p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с произведениями Я. Акима, С. Маршака; совершенствовать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навыки чтения; отрабатывать умение читать целыми словами; развивать внимание к родному языку, умение определять логическое ударение </w:t>
            </w:r>
            <w:r w:rsidRPr="00BC3151">
              <w:rPr>
                <w:rFonts w:ascii="Times New Roman" w:hAnsi="Times New Roman" w:cs="Times New Roman"/>
              </w:rPr>
              <w:br/>
              <w:t>и делать паузы; воспитывать чуткое и бережное отношение к своим родным и друзьям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Дружба, товарищи, родные,</w:t>
            </w:r>
            <w:r w:rsidR="000E58EB">
              <w:rPr>
                <w:rFonts w:ascii="Times New Roman" w:hAnsi="Times New Roman" w:cs="Times New Roman"/>
              </w:rPr>
              <w:t xml:space="preserve"> главная</w:t>
            </w:r>
          </w:p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 мысль произведения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 познакомятся </w:t>
            </w:r>
            <w:r w:rsidRPr="00BC3151">
              <w:rPr>
                <w:rFonts w:ascii="Times New Roman" w:hAnsi="Times New Roman" w:cs="Times New Roman"/>
              </w:rPr>
              <w:br/>
              <w:t xml:space="preserve">с произведениями </w:t>
            </w:r>
            <w:r w:rsidRPr="00BC3151">
              <w:rPr>
                <w:rFonts w:ascii="Times New Roman" w:hAnsi="Times New Roman" w:cs="Times New Roman"/>
              </w:rPr>
              <w:br/>
              <w:t xml:space="preserve">Я. Акима, С. Маршака, научатся определять главную мысль произведения, </w:t>
            </w:r>
            <w:r w:rsidRPr="00BC3151">
              <w:rPr>
                <w:rFonts w:ascii="Times New Roman" w:hAnsi="Times New Roman" w:cs="Times New Roman"/>
              </w:rPr>
              <w:lastRenderedPageBreak/>
              <w:t>отвечать на вопросы по тексту.</w:t>
            </w:r>
          </w:p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>характеризовать особенности прослушанного произведения (определять жанр, описывать поведение и характеры  героев, и т. д.); формировать вежливые взаимоотношения с окружающими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BC3151">
              <w:rPr>
                <w:rFonts w:ascii="Times New Roman" w:hAnsi="Times New Roman" w:cs="Times New Roman"/>
              </w:rPr>
              <w:t xml:space="preserve"> формулировать и удерживать учебную задачу, </w:t>
            </w:r>
            <w:r w:rsidRPr="00BC315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адекватно использовать речь для планирования и регуляции своей деятельности.</w:t>
            </w:r>
          </w:p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BC3151">
              <w:rPr>
                <w:rFonts w:ascii="Times New Roman" w:hAnsi="Times New Roman" w:cs="Times New Roman"/>
              </w:rPr>
              <w:t xml:space="preserve"> ориентироваться в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разнообразии способов решения задач, осознанно </w:t>
            </w:r>
            <w:r w:rsidRPr="00BC3151">
              <w:rPr>
                <w:rFonts w:ascii="Times New Roman" w:hAnsi="Times New Roman" w:cs="Times New Roman"/>
              </w:rPr>
              <w:br/>
              <w:t>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договариваться о распределении функций и ролей в совместной деятельности</w:t>
            </w:r>
            <w:proofErr w:type="gramEnd"/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Этические чувства, прежде всего доброжелательность </w:t>
            </w:r>
            <w:r w:rsidR="000E58EB">
              <w:rPr>
                <w:rFonts w:ascii="Times New Roman" w:hAnsi="Times New Roman" w:cs="Times New Roman"/>
              </w:rPr>
              <w:t>и</w:t>
            </w:r>
            <w:r w:rsidRPr="00BC3151">
              <w:rPr>
                <w:rFonts w:ascii="Times New Roman" w:hAnsi="Times New Roman" w:cs="Times New Roman"/>
              </w:rPr>
              <w:t xml:space="preserve"> эмоционально-нравственная отзывчивость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М.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Пляцковский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«Сердитый дог Буль».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Когда можно применить  такую поговорку: «Сила есть, ума не надо»? Что бы вы посоветовали таким людям?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Дружба, товарищи, обида, ссора, спор, советы, правила дружбы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 познакомятся </w:t>
            </w:r>
            <w:r w:rsidRPr="00BC3151">
              <w:rPr>
                <w:rFonts w:ascii="Times New Roman" w:hAnsi="Times New Roman" w:cs="Times New Roman"/>
              </w:rPr>
              <w:br/>
              <w:t xml:space="preserve">с произведениями </w:t>
            </w:r>
            <w:r w:rsidRPr="00BC3151">
              <w:rPr>
                <w:rFonts w:ascii="Times New Roman" w:hAnsi="Times New Roman" w:cs="Times New Roman"/>
              </w:rPr>
              <w:br/>
              <w:t xml:space="preserve">М.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Пляцковского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br/>
              <w:t xml:space="preserve">и Ю.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Энтина</w:t>
            </w:r>
            <w:proofErr w:type="spellEnd"/>
            <w:r w:rsidRPr="00BC3151">
              <w:rPr>
                <w:rFonts w:ascii="Times New Roman" w:hAnsi="Times New Roman" w:cs="Times New Roman"/>
              </w:rPr>
              <w:t>, научатся определять главную</w:t>
            </w:r>
            <w:r w:rsidR="000E58EB">
              <w:rPr>
                <w:rFonts w:ascii="Times New Roman" w:hAnsi="Times New Roman" w:cs="Times New Roman"/>
              </w:rPr>
              <w:t xml:space="preserve"> мысль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BC315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ставить новые учебные задачи в сотрудничестве с учителем, принимать и понимать алгоритм выполнения заданий.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Социальная компетентность как готовность к решению моральных</w:t>
            </w:r>
            <w:r w:rsidR="000E58EB">
              <w:rPr>
                <w:rFonts w:ascii="Times New Roman" w:hAnsi="Times New Roman" w:cs="Times New Roman"/>
              </w:rPr>
              <w:t xml:space="preserve"> дилемм, устойчивое следование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1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Ю.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Энтин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br/>
              <w:t>«Про дружбу»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48–49)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с произведениями М.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Пляцковского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br/>
              <w:t xml:space="preserve">и Ю.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Энтина</w:t>
            </w:r>
            <w:proofErr w:type="spellEnd"/>
            <w:r w:rsidRPr="00BC3151">
              <w:rPr>
                <w:rFonts w:ascii="Times New Roman" w:hAnsi="Times New Roman" w:cs="Times New Roman"/>
              </w:rPr>
              <w:t>; совершенствовать навыки плавного слогового чтения и умение читать целыми словами; развивать умение пересказывать прочитанное близко к тексту; воспитывать положительные качества личности: дружелюбие, доброту; воспитывать интерес к чтению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 произведения, аргументировать своё мнение, с привлечением текста произведения, отвечать на вопросы по тексту.</w:t>
            </w:r>
          </w:p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характеризовать особенности прослушанного произведения (определять жанр, описывать поведение </w:t>
            </w:r>
            <w:r w:rsidRPr="00BC3151">
              <w:rPr>
                <w:rFonts w:ascii="Times New Roman" w:hAnsi="Times New Roman" w:cs="Times New Roman"/>
              </w:rPr>
              <w:br/>
              <w:t xml:space="preserve">и характеры  героев, </w:t>
            </w:r>
            <w:r w:rsidRPr="00BC3151">
              <w:rPr>
                <w:rFonts w:ascii="Times New Roman" w:hAnsi="Times New Roman" w:cs="Times New Roman"/>
              </w:rPr>
              <w:br/>
              <w:t>и т. д.);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 xml:space="preserve"> формировать вежливые взаимоотношения с окружающими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BC3151">
              <w:rPr>
                <w:rFonts w:ascii="Times New Roman" w:hAnsi="Times New Roman" w:cs="Times New Roman"/>
              </w:rPr>
              <w:t xml:space="preserve"> осознанно и произвольно строить сообщения в устной и письменной форме, в том числе творческого и исследовательского характера.</w:t>
            </w:r>
          </w:p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разрешать конфликты на основе учёта интересов и позиций всех участников, принимать участие в обсуждении содержания прочитанного, следить за действиями других участников в процессе коллективной деятельности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 следование в поведении социальным нормам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7274F2" w:rsidP="007274F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неделя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AE3D06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Из старинных книг. Урок-обобщение </w:t>
            </w:r>
            <w:r w:rsidRPr="00BC3151">
              <w:rPr>
                <w:rFonts w:ascii="Times New Roman" w:hAnsi="Times New Roman" w:cs="Times New Roman"/>
              </w:rPr>
              <w:br/>
              <w:t>«Я и мои друзья»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50–54)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Что объединяет все рассказы, прочитанные в этом разделе? Как вы понимаете, что такое воспитанный человек?</w:t>
            </w:r>
          </w:p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развивать </w:t>
            </w:r>
            <w:r w:rsidRPr="00BC3151">
              <w:rPr>
                <w:rFonts w:ascii="Times New Roman" w:hAnsi="Times New Roman" w:cs="Times New Roman"/>
              </w:rPr>
              <w:lastRenderedPageBreak/>
              <w:t>умение читать вдумчиво и осознанно; учить различать противоположные качества людей, обосновывать своё мнение; развивать интерес к своему прошлому; воспитывать положительные качества личности; учить работать в группе, распределять работу, находить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Взаимоотношения, беспомощность, привязанность, пословицы и поговорки, воспитанный </w:t>
            </w:r>
            <w:r w:rsidRPr="00BC3151">
              <w:rPr>
                <w:rFonts w:ascii="Times New Roman" w:hAnsi="Times New Roman" w:cs="Times New Roman"/>
              </w:rPr>
              <w:lastRenderedPageBreak/>
              <w:t>человек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научатся выделять особенности произведения, устанавливать </w:t>
            </w:r>
            <w:r w:rsidRPr="00BC3151">
              <w:rPr>
                <w:rFonts w:ascii="Times New Roman" w:hAnsi="Times New Roman" w:cs="Times New Roman"/>
              </w:rPr>
              <w:lastRenderedPageBreak/>
              <w:t>общие черты и различия, обосновывать своё мнение, различать противоположные качества людей.</w:t>
            </w:r>
          </w:p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 читать вдумчиво и осознанно, формулировать личную оценку поступков героев прочитанных произведений; выразительно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её реализации,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выполнять учебные действия в материализованной,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и умственной формах, использовать речь для регуляции своего действия.</w:t>
            </w:r>
            <w:proofErr w:type="gramEnd"/>
          </w:p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</w:rPr>
              <w:t xml:space="preserve"> осознанно </w:t>
            </w:r>
            <w:r w:rsidRPr="00BC3151">
              <w:rPr>
                <w:rFonts w:ascii="Times New Roman" w:hAnsi="Times New Roman" w:cs="Times New Roman"/>
              </w:rPr>
              <w:br/>
              <w:t>и произвольно строить сообщения в устной и письменной форме, в том числе творчес</w:t>
            </w:r>
            <w:r w:rsidR="00CA1397">
              <w:rPr>
                <w:rFonts w:ascii="Times New Roman" w:hAnsi="Times New Roman" w:cs="Times New Roman"/>
              </w:rPr>
              <w:t>кого и исследовательского характера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0E58E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Осознание ответственности человека за общее благополучие, самостоятельн</w:t>
            </w:r>
            <w:r w:rsidRPr="00BC3151">
              <w:rPr>
                <w:rFonts w:ascii="Times New Roman" w:hAnsi="Times New Roman" w:cs="Times New Roman"/>
              </w:rPr>
              <w:lastRenderedPageBreak/>
              <w:t>ость и личная ответственность за свои поступки, этические чувства, прежде всего доброжела</w:t>
            </w:r>
            <w:r w:rsidR="000E58EB">
              <w:rPr>
                <w:rFonts w:ascii="Times New Roman" w:hAnsi="Times New Roman" w:cs="Times New Roman"/>
              </w:rPr>
              <w:t>тельность и эмоционально-нравственная отзывчивость, социальная компетентность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1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нужную информацию в соответствии с заданием, представлять найденную информацию группе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и осознанно читать целыми словами; отрабатывать навык употребления в речи вежливых слов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 смысловое чтение; выбирать вид чтения в зависимости от цели.</w:t>
            </w:r>
          </w:p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определять общую цель и пути ее достижения, осуществлять взаимный контроль, адекватно оценивать собственное поведение и </w:t>
            </w:r>
            <w:r w:rsidRPr="00BC3151">
              <w:rPr>
                <w:rFonts w:ascii="Times New Roman" w:hAnsi="Times New Roman" w:cs="Times New Roman"/>
              </w:rPr>
              <w:lastRenderedPageBreak/>
              <w:t>поведение окружающих, оказывать в сотрудничестве взаимопомощь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венная отзывчивость, социальная компетентность как готовность к решению моральных дилемм, устойчивое следование в поведении </w:t>
            </w:r>
            <w:r w:rsidRPr="00BC3151">
              <w:rPr>
                <w:rFonts w:ascii="Times New Roman" w:hAnsi="Times New Roman" w:cs="Times New Roman"/>
              </w:rPr>
              <w:lastRenderedPageBreak/>
              <w:t>социальным нормам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142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О братьях наших меньших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AE3D06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мая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С. Михалков «</w:t>
            </w:r>
            <w:proofErr w:type="spellStart"/>
            <w:r w:rsidRPr="00BC3151">
              <w:rPr>
                <w:rFonts w:ascii="Times New Roman" w:hAnsi="Times New Roman" w:cs="Times New Roman"/>
              </w:rPr>
              <w:t>Трезор</w:t>
            </w:r>
            <w:proofErr w:type="spellEnd"/>
            <w:r w:rsidRPr="00BC3151">
              <w:rPr>
                <w:rFonts w:ascii="Times New Roman" w:hAnsi="Times New Roman" w:cs="Times New Roman"/>
              </w:rPr>
              <w:t>».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Р.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Сеф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br/>
              <w:t>«Кто любит собак…»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56–59)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Почему животных называют братьями нашими меньшими? Каково назначение человека по отношению к меньшим братьям и окружающей природе?</w:t>
            </w:r>
          </w:p>
          <w:p w:rsidR="00BC3151" w:rsidRPr="00BC3151" w:rsidRDefault="00BC3151" w:rsidP="00CA13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BC3151">
              <w:rPr>
                <w:rFonts w:ascii="Times New Roman" w:hAnsi="Times New Roman" w:cs="Times New Roman"/>
              </w:rPr>
              <w:t xml:space="preserve">дать представление </w:t>
            </w:r>
            <w:r w:rsidRPr="00BC3151">
              <w:rPr>
                <w:rFonts w:ascii="Times New Roman" w:hAnsi="Times New Roman" w:cs="Times New Roman"/>
              </w:rPr>
              <w:br/>
              <w:t xml:space="preserve">о тематике произведений </w:t>
            </w:r>
            <w:r w:rsidRPr="00BC3151">
              <w:rPr>
                <w:rFonts w:ascii="Times New Roman" w:hAnsi="Times New Roman" w:cs="Times New Roman"/>
              </w:rPr>
              <w:br/>
              <w:t xml:space="preserve">раздела «О братьях наших меньших»; совершенствовать навыки плавного слогового чтения и умение читать </w:t>
            </w:r>
            <w:r w:rsidRPr="00BC3151">
              <w:rPr>
                <w:rFonts w:ascii="Times New Roman" w:hAnsi="Times New Roman" w:cs="Times New Roman"/>
              </w:rPr>
              <w:br/>
              <w:t xml:space="preserve">целыми словами; воспитывать интерес к животным </w:t>
            </w:r>
            <w:r w:rsidRPr="00BC3151">
              <w:rPr>
                <w:rFonts w:ascii="Times New Roman" w:hAnsi="Times New Roman" w:cs="Times New Roman"/>
              </w:rPr>
              <w:br/>
              <w:t>и бережное, заботливое отношение к ним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Братья наши меньшие, характер героев, рифма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BC3151">
              <w:rPr>
                <w:rFonts w:ascii="Times New Roman" w:hAnsi="Times New Roman" w:cs="Times New Roman"/>
              </w:rPr>
              <w:t xml:space="preserve"> познакомятся</w:t>
            </w:r>
          </w:p>
          <w:p w:rsidR="00BC3151" w:rsidRPr="00BC3151" w:rsidRDefault="00BC3151" w:rsidP="00CA1397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с произведениями </w:t>
            </w:r>
            <w:r w:rsidRPr="00BC3151">
              <w:rPr>
                <w:rFonts w:ascii="Times New Roman" w:hAnsi="Times New Roman" w:cs="Times New Roman"/>
              </w:rPr>
              <w:br/>
              <w:t xml:space="preserve">С. Михалкова и Р.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Сефа</w:t>
            </w:r>
            <w:proofErr w:type="spellEnd"/>
            <w:r w:rsidRPr="00BC3151">
              <w:rPr>
                <w:rFonts w:ascii="Times New Roman" w:hAnsi="Times New Roman" w:cs="Times New Roman"/>
              </w:rPr>
              <w:t>, научатся анализировать события текста, их последовательность.</w:t>
            </w:r>
          </w:p>
          <w:p w:rsidR="00BC3151" w:rsidRPr="00BC3151" w:rsidRDefault="00BC3151" w:rsidP="00CA1397">
            <w:pPr>
              <w:pStyle w:val="ParagraphStyle"/>
              <w:spacing w:line="228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C3151">
              <w:rPr>
                <w:rFonts w:ascii="Times New Roman" w:hAnsi="Times New Roman" w:cs="Times New Roman"/>
              </w:rPr>
              <w:t xml:space="preserve"> читать целыми словами, с элементами слогового чтения, понимать содержание прочитанного, пересказывать те</w:t>
            </w:r>
            <w:proofErr w:type="gramStart"/>
            <w:r w:rsidRPr="00BC3151">
              <w:rPr>
                <w:rFonts w:ascii="Times New Roman" w:hAnsi="Times New Roman" w:cs="Times New Roman"/>
              </w:rPr>
              <w:t>кст св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оими словами и с опорой на картинку, упражняться в </w:t>
            </w:r>
            <w:r w:rsidRPr="00BC3151">
              <w:rPr>
                <w:rFonts w:ascii="Times New Roman" w:hAnsi="Times New Roman" w:cs="Times New Roman"/>
              </w:rPr>
              <w:lastRenderedPageBreak/>
              <w:t>темповом чтении отрывков из произведений, развивать навык самостоятельного чтения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предвосхищать результат.</w:t>
            </w:r>
          </w:p>
          <w:p w:rsidR="00BC3151" w:rsidRPr="00BC3151" w:rsidRDefault="00BC3151" w:rsidP="00CA1397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 xml:space="preserve">осознанно </w:t>
            </w:r>
            <w:r w:rsidRPr="00BC3151">
              <w:rPr>
                <w:rFonts w:ascii="Times New Roman" w:hAnsi="Times New Roman" w:cs="Times New Roman"/>
              </w:rPr>
              <w:br/>
              <w:t>и произвольно строить сообщения в устной и письменной форме, в том числе творческого и исследовательского характера.</w:t>
            </w:r>
          </w:p>
          <w:p w:rsidR="00BC3151" w:rsidRPr="00BC3151" w:rsidRDefault="00BC3151" w:rsidP="00CA13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определять общую цель и пути ее достижения, адекватно оценивать собственное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поведение </w:t>
            </w:r>
            <w:r w:rsidRPr="00BC3151">
              <w:rPr>
                <w:rFonts w:ascii="Times New Roman" w:hAnsi="Times New Roman" w:cs="Times New Roman"/>
              </w:rPr>
              <w:br/>
              <w:t>и поведение окружающих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 xml:space="preserve">Этические чувства, прежде всего доброжелательность </w:t>
            </w:r>
            <w:r w:rsidRPr="00BC3151">
              <w:rPr>
                <w:rFonts w:ascii="Times New Roman" w:hAnsi="Times New Roman" w:cs="Times New Roman"/>
              </w:rPr>
              <w:br/>
              <w:t>и эмоционально-нравственная отзывчивость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BC315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AE3D06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мая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В. Осеева «Собака яростно </w:t>
            </w:r>
            <w:r w:rsidRPr="00BC3151">
              <w:rPr>
                <w:rFonts w:ascii="Times New Roman" w:hAnsi="Times New Roman" w:cs="Times New Roman"/>
              </w:rPr>
              <w:br/>
              <w:t xml:space="preserve">лаяла» </w:t>
            </w:r>
            <w:r w:rsidRPr="00BC3151">
              <w:rPr>
                <w:rFonts w:ascii="Times New Roman" w:hAnsi="Times New Roman" w:cs="Times New Roman"/>
              </w:rPr>
              <w:br/>
              <w:t>(с. 60–61)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Как вы думаете, кого можно описать с помощью этих слов: маленький, пушистый, усатый, беззащитный? Как вы понимаете слово «беззащитный»?</w:t>
            </w:r>
          </w:p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с произведением</w:t>
            </w:r>
            <w:proofErr w:type="gramStart"/>
            <w:r w:rsidRPr="00BC3151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 Осеевой; учить читать прозаический  текст целыми словами, пользоваться приемом словесного рисования; развивать умение работать в паре: читать друг другу текст и проверять друг друга; воспитывать бережное и чуткое отношение к животным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Части рассказа, картинный план, характер героев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 познакомятся </w:t>
            </w:r>
            <w:r w:rsidRPr="00BC3151">
              <w:rPr>
                <w:rFonts w:ascii="Times New Roman" w:hAnsi="Times New Roman" w:cs="Times New Roman"/>
              </w:rPr>
              <w:br/>
              <w:t xml:space="preserve">с произведением В. Осеевой, научатся видеть </w:t>
            </w:r>
            <w:r w:rsidRPr="00BC3151">
              <w:rPr>
                <w:rFonts w:ascii="Times New Roman" w:hAnsi="Times New Roman" w:cs="Times New Roman"/>
              </w:rPr>
              <w:br/>
              <w:t>в тексте прямые  и скрытые авторские вопросы, освоят основные нравственно-этические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 xml:space="preserve"> ценности взаимодействия с окружающим миром.</w:t>
            </w:r>
          </w:p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делить текст </w:t>
            </w:r>
            <w:r w:rsidRPr="00BC3151">
              <w:rPr>
                <w:rFonts w:ascii="Times New Roman" w:hAnsi="Times New Roman" w:cs="Times New Roman"/>
              </w:rPr>
              <w:br/>
              <w:t>на смысловые части,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 xml:space="preserve">составлять план, пересказывать текст по картинному плану, работать с </w:t>
            </w:r>
            <w:r w:rsidRPr="00BC3151">
              <w:rPr>
                <w:rFonts w:ascii="Times New Roman" w:hAnsi="Times New Roman" w:cs="Times New Roman"/>
              </w:rPr>
              <w:lastRenderedPageBreak/>
              <w:t>иллюстрациями, анализировать положительные и отрицательные действия героев, выразительно и осознанно читать целыми словами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ставить новые учебные задачи в сотрудничестве с учителем, выполнять учебные действия в материализованной,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и умственной формах, использовать речь для регуляции своего действия.</w:t>
            </w:r>
            <w:proofErr w:type="gramEnd"/>
          </w:p>
          <w:p w:rsidR="00BC3151" w:rsidRPr="00BC3151" w:rsidRDefault="00BC3151" w:rsidP="00CA1397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BC315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 xml:space="preserve">осознанно </w:t>
            </w:r>
            <w:r w:rsidRPr="00BC3151">
              <w:rPr>
                <w:rFonts w:ascii="Times New Roman" w:hAnsi="Times New Roman" w:cs="Times New Roman"/>
              </w:rPr>
              <w:br/>
              <w:t>и произвольно строить сообщения в устной и письменной форме, в том числе творческого и исследовательского характера.</w:t>
            </w:r>
          </w:p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определять общую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цель и пути ее достижения, адекватно оценивать собственное поведение </w:t>
            </w:r>
            <w:r w:rsidRPr="00BC3151">
              <w:rPr>
                <w:rFonts w:ascii="Times New Roman" w:hAnsi="Times New Roman" w:cs="Times New Roman"/>
              </w:rPr>
              <w:br/>
              <w:t>и поведение окружающих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Социальная компетентность как готовность к решению моральных дилемм, устойчивое следование в поведении социальным нормам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5F62CD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мая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И.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Токмакова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«Купите собаку»</w:t>
            </w:r>
          </w:p>
          <w:p w:rsidR="00BC3151" w:rsidRPr="00BC3151" w:rsidRDefault="00BC3151" w:rsidP="00A47FB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62–64)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Откуда берутся бездомные собаки и кошки? Какие советы вы бы могли дать тем людям, которые решили завести животных?</w:t>
            </w:r>
          </w:p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со стихотворением И.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Токмаковой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; закреплять умение читать </w:t>
            </w:r>
            <w:proofErr w:type="gramStart"/>
            <w:r w:rsidRPr="00BC3151">
              <w:rPr>
                <w:rFonts w:ascii="Times New Roman" w:hAnsi="Times New Roman" w:cs="Times New Roman"/>
              </w:rPr>
              <w:t>стихотворный</w:t>
            </w:r>
            <w:proofErr w:type="gramEnd"/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Характер героев, рифма, научно-познавательный и художественный тексты, энциклопедия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 познакомятся </w:t>
            </w:r>
            <w:r w:rsidRPr="00BC3151">
              <w:rPr>
                <w:rFonts w:ascii="Times New Roman" w:hAnsi="Times New Roman" w:cs="Times New Roman"/>
              </w:rPr>
              <w:br/>
              <w:t xml:space="preserve">с произведением </w:t>
            </w:r>
            <w:r w:rsidRPr="00BC3151">
              <w:rPr>
                <w:rFonts w:ascii="Times New Roman" w:hAnsi="Times New Roman" w:cs="Times New Roman"/>
              </w:rPr>
              <w:br/>
              <w:t xml:space="preserve">И.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Токмаковой</w:t>
            </w:r>
            <w:proofErr w:type="spellEnd"/>
            <w:r w:rsidRPr="00BC3151">
              <w:rPr>
                <w:rFonts w:ascii="Times New Roman" w:hAnsi="Times New Roman" w:cs="Times New Roman"/>
              </w:rPr>
              <w:t>, научатся отличить художественный текст от научно-популярного, видеть главную мысль произведения.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BC3151">
              <w:rPr>
                <w:rFonts w:ascii="Times New Roman" w:hAnsi="Times New Roman" w:cs="Times New Roman"/>
              </w:rPr>
              <w:t xml:space="preserve">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BC3151">
              <w:rPr>
                <w:rFonts w:ascii="Times New Roman" w:hAnsi="Times New Roman" w:cs="Times New Roman"/>
              </w:rPr>
              <w:t>использовать  общие приёмы решения задач, работать с учебником,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CA1397">
            <w:pPr>
              <w:pStyle w:val="ParagraphStyle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Социальная компетентность как готовность </w:t>
            </w:r>
            <w:r w:rsidRPr="00BC3151">
              <w:rPr>
                <w:rFonts w:ascii="Times New Roman" w:hAnsi="Times New Roman" w:cs="Times New Roman"/>
              </w:rPr>
              <w:br/>
              <w:t>к решению моральных дилемм, устойчивое следование в поведении социальным нор</w:t>
            </w:r>
            <w:r w:rsidR="00CA1397">
              <w:rPr>
                <w:rFonts w:ascii="Times New Roman" w:hAnsi="Times New Roman" w:cs="Times New Roman"/>
              </w:rPr>
              <w:t>мам, осознание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1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3464D0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текст; показать отличие художественного текста от научно-популярного; учить видеть главную мысль произведения; развивать активную личность; воспитывать </w:t>
            </w:r>
            <w:r w:rsidRPr="00BC3151">
              <w:rPr>
                <w:rFonts w:ascii="Times New Roman" w:hAnsi="Times New Roman" w:cs="Times New Roman"/>
              </w:rPr>
              <w:lastRenderedPageBreak/>
              <w:t>интерес к животным и бережное, заботливое  отношение к ним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3464D0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3464D0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BC3151">
              <w:rPr>
                <w:rFonts w:ascii="Times New Roman" w:hAnsi="Times New Roman" w:cs="Times New Roman"/>
              </w:rPr>
              <w:t xml:space="preserve">отвечать на вопросы, анализировать тон, настроение произведения, рассказывать о </w:t>
            </w:r>
            <w:proofErr w:type="gramStart"/>
            <w:r w:rsidRPr="00BC3151">
              <w:rPr>
                <w:rFonts w:ascii="Times New Roman" w:hAnsi="Times New Roman" w:cs="Times New Roman"/>
              </w:rPr>
              <w:t>прочитанном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, </w:t>
            </w:r>
            <w:r w:rsidRPr="00BC3151">
              <w:rPr>
                <w:rFonts w:ascii="Times New Roman" w:hAnsi="Times New Roman" w:cs="Times New Roman"/>
              </w:rPr>
              <w:lastRenderedPageBreak/>
              <w:t>аргументировать своё мнение с привлечением текста произведения или других источников,</w:t>
            </w:r>
            <w:r w:rsidRPr="00BC31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выразительно, осознанно читать целыми словами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3464D0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ориентироваться в нем по содержанию (оглавлению) и с помощью значков.</w:t>
            </w:r>
          </w:p>
          <w:p w:rsidR="00BC3151" w:rsidRPr="00BC3151" w:rsidRDefault="00BC3151" w:rsidP="003464D0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BC3151">
              <w:rPr>
                <w:rFonts w:ascii="Times New Roman" w:hAnsi="Times New Roman" w:cs="Times New Roman"/>
              </w:rPr>
              <w:t xml:space="preserve"> координировать и принимать различные позиции во взаимодействии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3464D0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ответственности человека за общее благополучие, гуманистическое сознание</w:t>
            </w:r>
          </w:p>
        </w:tc>
      </w:tr>
      <w:tr w:rsidR="00BC3151" w:rsidRPr="00BC3151" w:rsidTr="00A47F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7274F2" w:rsidP="007274F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неделя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5F62CD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мая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М.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Пляцковский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 «Цап </w:t>
            </w:r>
            <w:r w:rsidRPr="00BC3151">
              <w:rPr>
                <w:rFonts w:ascii="Times New Roman" w:hAnsi="Times New Roman" w:cs="Times New Roman"/>
              </w:rPr>
              <w:br/>
            </w:r>
            <w:proofErr w:type="spellStart"/>
            <w:r w:rsidRPr="00BC3151">
              <w:rPr>
                <w:rFonts w:ascii="Times New Roman" w:hAnsi="Times New Roman" w:cs="Times New Roman"/>
              </w:rPr>
              <w:t>Царапыч</w:t>
            </w:r>
            <w:proofErr w:type="spellEnd"/>
            <w:r w:rsidRPr="00BC3151">
              <w:rPr>
                <w:rFonts w:ascii="Times New Roman" w:hAnsi="Times New Roman" w:cs="Times New Roman"/>
              </w:rPr>
              <w:t>».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Г. Сапгир «Кошка»</w:t>
            </w:r>
          </w:p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(с. 65–67)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3464D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 xml:space="preserve">Из каких книг можно узнать </w:t>
            </w:r>
            <w:r w:rsidRPr="00BC3151">
              <w:rPr>
                <w:rFonts w:ascii="Times New Roman" w:hAnsi="Times New Roman" w:cs="Times New Roman"/>
              </w:rPr>
              <w:br/>
              <w:t>о своих любимых животных? Всегда ли клички животных отражают их характер?</w:t>
            </w:r>
          </w:p>
          <w:p w:rsidR="00BC3151" w:rsidRPr="00BC3151" w:rsidRDefault="00BC3151" w:rsidP="003464D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BC3151">
              <w:rPr>
                <w:rFonts w:ascii="Times New Roman" w:hAnsi="Times New Roman" w:cs="Times New Roman"/>
              </w:rPr>
              <w:t xml:space="preserve"> познакомить со стихотворениями М. </w:t>
            </w:r>
            <w:proofErr w:type="spellStart"/>
            <w:r w:rsidRPr="00BC3151">
              <w:rPr>
                <w:rFonts w:ascii="Times New Roman" w:hAnsi="Times New Roman" w:cs="Times New Roman"/>
              </w:rPr>
              <w:t>Пляцковского</w:t>
            </w:r>
            <w:proofErr w:type="spellEnd"/>
            <w:r w:rsidRPr="00BC3151">
              <w:rPr>
                <w:rFonts w:ascii="Times New Roman" w:hAnsi="Times New Roman" w:cs="Times New Roman"/>
              </w:rPr>
              <w:t xml:space="preserve">, Г. Сапгира; закреплять умение читать стихотворный текст; показать отличие художественного текста </w:t>
            </w:r>
            <w:proofErr w:type="gramStart"/>
            <w:r w:rsidRPr="00BC3151">
              <w:rPr>
                <w:rFonts w:ascii="Times New Roman" w:hAnsi="Times New Roman" w:cs="Times New Roman"/>
              </w:rPr>
              <w:t>от</w:t>
            </w:r>
            <w:proofErr w:type="gramEnd"/>
            <w:r w:rsidRPr="00BC3151">
              <w:rPr>
                <w:rFonts w:ascii="Times New Roman" w:hAnsi="Times New Roman" w:cs="Times New Roman"/>
              </w:rPr>
              <w:t xml:space="preserve"> научно-популярного; учить озаглавливать тексты на одну и ту же тему;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развивать активную личность; воспитывать интерес к животным и бережное, заботливое отношение </w:t>
            </w:r>
            <w:r w:rsidRPr="00BC3151">
              <w:rPr>
                <w:rFonts w:ascii="Times New Roman" w:hAnsi="Times New Roman" w:cs="Times New Roman"/>
              </w:rPr>
              <w:br/>
              <w:t>к ним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3464D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Энциклопедия, научно-познавательный и художественный тексты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3464D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C3151">
              <w:rPr>
                <w:rFonts w:ascii="Times New Roman" w:hAnsi="Times New Roman" w:cs="Times New Roman"/>
              </w:rPr>
              <w:t xml:space="preserve">познакомятся </w:t>
            </w:r>
            <w:r w:rsidRPr="00BC3151">
              <w:rPr>
                <w:rFonts w:ascii="Times New Roman" w:hAnsi="Times New Roman" w:cs="Times New Roman"/>
              </w:rPr>
              <w:br/>
              <w:t xml:space="preserve">с произведениями </w:t>
            </w:r>
            <w:r w:rsidRPr="00BC3151">
              <w:rPr>
                <w:rFonts w:ascii="Times New Roman" w:hAnsi="Times New Roman" w:cs="Times New Roman"/>
              </w:rPr>
              <w:br/>
              <w:t xml:space="preserve">М. </w:t>
            </w:r>
            <w:proofErr w:type="spellStart"/>
            <w:r w:rsidR="003464D0">
              <w:rPr>
                <w:rFonts w:ascii="Times New Roman" w:hAnsi="Times New Roman" w:cs="Times New Roman"/>
              </w:rPr>
              <w:t>Пляцковского</w:t>
            </w:r>
            <w:proofErr w:type="spellEnd"/>
            <w:r w:rsidRPr="00BC3151">
              <w:rPr>
                <w:rFonts w:ascii="Times New Roman" w:hAnsi="Times New Roman" w:cs="Times New Roman"/>
              </w:rPr>
              <w:t>,</w:t>
            </w:r>
          </w:p>
          <w:p w:rsidR="00BC3151" w:rsidRPr="00BC3151" w:rsidRDefault="00BC3151" w:rsidP="003464D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Г. Сапгира, научатся отличать художественный текст от научно-популярного, видеть главную мысль произведения.</w:t>
            </w:r>
          </w:p>
          <w:p w:rsidR="00BC3151" w:rsidRPr="00BC3151" w:rsidRDefault="00BC3151" w:rsidP="003464D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>Умения:</w:t>
            </w:r>
            <w:r w:rsidRPr="00BC3151">
              <w:rPr>
                <w:rFonts w:ascii="Times New Roman" w:hAnsi="Times New Roman" w:cs="Times New Roman"/>
              </w:rPr>
              <w:t xml:space="preserve"> отвечать на </w:t>
            </w:r>
            <w:r w:rsidRPr="00BC3151">
              <w:rPr>
                <w:rFonts w:ascii="Times New Roman" w:hAnsi="Times New Roman" w:cs="Times New Roman"/>
              </w:rPr>
              <w:lastRenderedPageBreak/>
              <w:t xml:space="preserve">вопросы, анализировать тон, настроение произведения, рассказывать о </w:t>
            </w:r>
            <w:proofErr w:type="gramStart"/>
            <w:r w:rsidRPr="00BC3151">
              <w:rPr>
                <w:rFonts w:ascii="Times New Roman" w:hAnsi="Times New Roman" w:cs="Times New Roman"/>
              </w:rPr>
              <w:t>прочитанном</w:t>
            </w:r>
            <w:proofErr w:type="gramEnd"/>
            <w:r w:rsidRPr="00BC3151">
              <w:rPr>
                <w:rFonts w:ascii="Times New Roman" w:hAnsi="Times New Roman" w:cs="Times New Roman"/>
              </w:rPr>
              <w:t>, аргументировать своё мнение с привлечением текста произведения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3464D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BC3151">
              <w:rPr>
                <w:rFonts w:ascii="Times New Roman" w:hAnsi="Times New Roman" w:cs="Times New Roman"/>
              </w:rPr>
              <w:t xml:space="preserve"> формулировать и удерживать учебную задачу, </w:t>
            </w:r>
            <w:r w:rsidRPr="00BC315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C3151">
              <w:rPr>
                <w:rFonts w:ascii="Times New Roman" w:hAnsi="Times New Roman" w:cs="Times New Roman"/>
              </w:rPr>
              <w:t>адекватно использовать речь для планирования и регуляции своей деятельности.</w:t>
            </w:r>
          </w:p>
          <w:p w:rsidR="00BC3151" w:rsidRPr="00BC3151" w:rsidRDefault="00BC3151" w:rsidP="003464D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BC3151">
              <w:rPr>
                <w:rFonts w:ascii="Times New Roman" w:hAnsi="Times New Roman" w:cs="Times New Roman"/>
              </w:rPr>
              <w:t xml:space="preserve"> ориентироваться в разнообразии способов решения задач, осознанно </w:t>
            </w:r>
            <w:r w:rsidRPr="00BC3151">
              <w:rPr>
                <w:rFonts w:ascii="Times New Roman" w:hAnsi="Times New Roman" w:cs="Times New Roman"/>
              </w:rPr>
              <w:br/>
              <w:t xml:space="preserve">и произвольно строить сообщения в устной и письменной форме, </w:t>
            </w:r>
            <w:r w:rsidRPr="00BC3151">
              <w:rPr>
                <w:rFonts w:ascii="Times New Roman" w:hAnsi="Times New Roman" w:cs="Times New Roman"/>
              </w:rPr>
              <w:lastRenderedPageBreak/>
              <w:t>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C3151" w:rsidRPr="00BC3151" w:rsidRDefault="00BC3151" w:rsidP="003464D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BC3151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BC3151">
              <w:rPr>
                <w:rFonts w:ascii="Times New Roman" w:hAnsi="Times New Roman" w:cs="Times New Roman"/>
                <w:b/>
                <w:bCs/>
              </w:rPr>
              <w:t>:</w:t>
            </w:r>
            <w:r w:rsidRPr="00BC3151">
              <w:rPr>
                <w:rFonts w:ascii="Times New Roman" w:hAnsi="Times New Roman" w:cs="Times New Roman"/>
              </w:rPr>
              <w:t xml:space="preserve"> договариваться о распределении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3464D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lastRenderedPageBreak/>
              <w:t>Социальная компетентность как готовность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</w:t>
            </w:r>
            <w:r w:rsidRPr="00BC3151">
              <w:rPr>
                <w:rFonts w:ascii="Times New Roman" w:hAnsi="Times New Roman" w:cs="Times New Roman"/>
              </w:rPr>
              <w:lastRenderedPageBreak/>
              <w:t>ое сознание</w:t>
            </w:r>
          </w:p>
        </w:tc>
      </w:tr>
      <w:tr w:rsidR="00BC3151" w:rsidRPr="00BC3151" w:rsidTr="00A47FB1">
        <w:trPr>
          <w:trHeight w:val="1320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1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или других источников; выразительно, осознанно читать целыми словами</w:t>
            </w:r>
          </w:p>
        </w:tc>
        <w:tc>
          <w:tcPr>
            <w:tcW w:w="22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BC3151">
              <w:rPr>
                <w:rFonts w:ascii="Times New Roman" w:hAnsi="Times New Roman" w:cs="Times New Roman"/>
              </w:rPr>
              <w:t>функций и ролей в совместной деятельности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BC3151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C3151" w:rsidRDefault="00BC3151" w:rsidP="00A47FB1">
      <w:pPr>
        <w:pStyle w:val="ParagraphStyle"/>
        <w:spacing w:line="264" w:lineRule="auto"/>
        <w:jc w:val="center"/>
        <w:rPr>
          <w:rFonts w:ascii="Times New Roman" w:hAnsi="Times New Roman" w:cs="Times New Roman"/>
        </w:rPr>
        <w:sectPr w:rsidR="00BC3151" w:rsidSect="00BC315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1425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42"/>
        <w:gridCol w:w="657"/>
        <w:gridCol w:w="658"/>
        <w:gridCol w:w="1843"/>
        <w:gridCol w:w="2551"/>
        <w:gridCol w:w="2270"/>
        <w:gridCol w:w="1842"/>
        <w:gridCol w:w="2274"/>
        <w:gridCol w:w="1713"/>
      </w:tblGrid>
      <w:tr w:rsidR="00BC3151" w:rsidRPr="00252A9C" w:rsidTr="00F17349">
        <w:trPr>
          <w:trHeight w:val="3473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5F62CD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мая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>В. Берестов «Лягушата».</w:t>
            </w:r>
          </w:p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 xml:space="preserve">В. Лунин </w:t>
            </w:r>
            <w:r w:rsidRPr="00252A9C">
              <w:rPr>
                <w:rFonts w:ascii="Times New Roman" w:hAnsi="Times New Roman" w:cs="Times New Roman"/>
              </w:rPr>
              <w:br/>
              <w:t xml:space="preserve">«Никого </w:t>
            </w:r>
            <w:r w:rsidRPr="00252A9C">
              <w:rPr>
                <w:rFonts w:ascii="Times New Roman" w:hAnsi="Times New Roman" w:cs="Times New Roman"/>
              </w:rPr>
              <w:br/>
              <w:t xml:space="preserve">не обижай» </w:t>
            </w:r>
            <w:r w:rsidRPr="00252A9C">
              <w:rPr>
                <w:rFonts w:ascii="Times New Roman" w:hAnsi="Times New Roman" w:cs="Times New Roman"/>
              </w:rPr>
              <w:br/>
              <w:t>(с. 68–70)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>Объясните, чем текст, который создаёт учёный, отличается от художественного текста?</w:t>
            </w:r>
          </w:p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252A9C">
              <w:rPr>
                <w:rFonts w:ascii="Times New Roman" w:hAnsi="Times New Roman" w:cs="Times New Roman"/>
              </w:rPr>
              <w:t xml:space="preserve"> учить читать текст выразительно, целыми словами, пользоваться приемом словесного рисования, перечитывать текст с целью его более глубокого понимания, показать отличие художественного текста </w:t>
            </w:r>
            <w:proofErr w:type="gramStart"/>
            <w:r w:rsidRPr="00252A9C">
              <w:rPr>
                <w:rFonts w:ascii="Times New Roman" w:hAnsi="Times New Roman" w:cs="Times New Roman"/>
              </w:rPr>
              <w:t>от</w:t>
            </w:r>
            <w:proofErr w:type="gramEnd"/>
            <w:r w:rsidRPr="00252A9C">
              <w:rPr>
                <w:rFonts w:ascii="Times New Roman" w:hAnsi="Times New Roman" w:cs="Times New Roman"/>
              </w:rPr>
              <w:t xml:space="preserve"> научно-популярного; воспитывать активную личность; прививать интерес к животным и бережное, заботливое отношение </w:t>
            </w:r>
            <w:r w:rsidRPr="00252A9C">
              <w:rPr>
                <w:rFonts w:ascii="Times New Roman" w:hAnsi="Times New Roman" w:cs="Times New Roman"/>
              </w:rPr>
              <w:br/>
              <w:t>к ним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>Энциклопедия, научно-познавательный и художественный тексты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t>Знания:</w:t>
            </w:r>
            <w:r w:rsidRPr="00252A9C">
              <w:rPr>
                <w:rFonts w:ascii="Times New Roman" w:hAnsi="Times New Roman" w:cs="Times New Roman"/>
              </w:rPr>
              <w:t xml:space="preserve"> познакомятся </w:t>
            </w:r>
            <w:r w:rsidRPr="00252A9C">
              <w:rPr>
                <w:rFonts w:ascii="Times New Roman" w:hAnsi="Times New Roman" w:cs="Times New Roman"/>
              </w:rPr>
              <w:br/>
              <w:t xml:space="preserve">с </w:t>
            </w:r>
            <w:r w:rsidR="001549D1">
              <w:rPr>
                <w:rFonts w:ascii="Times New Roman" w:hAnsi="Times New Roman" w:cs="Times New Roman"/>
              </w:rPr>
              <w:t>произведениями</w:t>
            </w:r>
            <w:r w:rsidRPr="00252A9C">
              <w:rPr>
                <w:rFonts w:ascii="Times New Roman" w:hAnsi="Times New Roman" w:cs="Times New Roman"/>
              </w:rPr>
              <w:t xml:space="preserve"> В. </w:t>
            </w:r>
            <w:proofErr w:type="spellStart"/>
            <w:r w:rsidRPr="00252A9C">
              <w:rPr>
                <w:rFonts w:ascii="Times New Roman" w:hAnsi="Times New Roman" w:cs="Times New Roman"/>
              </w:rPr>
              <w:t>Берестова</w:t>
            </w:r>
            <w:proofErr w:type="spellEnd"/>
            <w:r w:rsidRPr="00252A9C">
              <w:rPr>
                <w:rFonts w:ascii="Times New Roman" w:hAnsi="Times New Roman" w:cs="Times New Roman"/>
              </w:rPr>
              <w:t xml:space="preserve"> и В. Лунина, научатся отличить художественны</w:t>
            </w:r>
            <w:r w:rsidR="001549D1">
              <w:rPr>
                <w:rFonts w:ascii="Times New Roman" w:hAnsi="Times New Roman" w:cs="Times New Roman"/>
              </w:rPr>
              <w:t>й</w:t>
            </w:r>
            <w:r w:rsidRPr="00252A9C">
              <w:rPr>
                <w:rFonts w:ascii="Times New Roman" w:hAnsi="Times New Roman" w:cs="Times New Roman"/>
              </w:rPr>
              <w:t xml:space="preserve"> текст от научно-популярного, видеть главную мысль произведения.</w:t>
            </w:r>
          </w:p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252A9C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252A9C">
              <w:rPr>
                <w:rFonts w:ascii="Times New Roman" w:hAnsi="Times New Roman" w:cs="Times New Roman"/>
              </w:rPr>
              <w:t xml:space="preserve">отвечать на вопросы, анализировать тон, настроение произведения, рассказывать </w:t>
            </w:r>
            <w:r w:rsidRPr="00252A9C">
              <w:rPr>
                <w:rFonts w:ascii="Times New Roman" w:hAnsi="Times New Roman" w:cs="Times New Roman"/>
              </w:rPr>
              <w:br/>
              <w:t xml:space="preserve">о прочитанном, аргументировать своё мнение </w:t>
            </w:r>
            <w:r w:rsidRPr="00252A9C">
              <w:rPr>
                <w:rFonts w:ascii="Times New Roman" w:hAnsi="Times New Roman" w:cs="Times New Roman"/>
              </w:rPr>
              <w:br/>
              <w:t xml:space="preserve">с привлечением текста произведения или других источников, </w:t>
            </w:r>
            <w:r w:rsidRPr="00252A9C">
              <w:rPr>
                <w:rFonts w:ascii="Times New Roman" w:hAnsi="Times New Roman" w:cs="Times New Roman"/>
              </w:rPr>
              <w:lastRenderedPageBreak/>
              <w:t xml:space="preserve">находить заглавие текста, называть автора произведения, различать </w:t>
            </w:r>
            <w:r w:rsidRPr="00252A9C">
              <w:rPr>
                <w:rFonts w:ascii="Times New Roman" w:hAnsi="Times New Roman" w:cs="Times New Roman"/>
              </w:rPr>
              <w:br/>
              <w:t>в практическом плане рассказ, стихотворение, декламировать наизусть</w:t>
            </w:r>
            <w:proofErr w:type="gramEnd"/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252A9C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решения.</w:t>
            </w:r>
          </w:p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252A9C">
              <w:rPr>
                <w:rFonts w:ascii="Times New Roman" w:hAnsi="Times New Roman" w:cs="Times New Roman"/>
              </w:rPr>
              <w:t xml:space="preserve"> ориентироваться в разнообразии способов решения задач,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252A9C">
              <w:rPr>
                <w:rFonts w:ascii="Times New Roman" w:hAnsi="Times New Roman" w:cs="Times New Roman"/>
              </w:rPr>
              <w:t xml:space="preserve"> адекватно оценивать собственное поведение и поведение окружающих, </w:t>
            </w:r>
            <w:r w:rsidRPr="00252A9C">
              <w:rPr>
                <w:rFonts w:ascii="Times New Roman" w:hAnsi="Times New Roman" w:cs="Times New Roman"/>
              </w:rPr>
              <w:lastRenderedPageBreak/>
              <w:t>оказывать в сотрудничестве взаимопомощь; соблюдать правила речевого этикета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lastRenderedPageBreak/>
              <w:t>Социальная компетентность как готовность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гуманистическое сознание</w:t>
            </w:r>
          </w:p>
        </w:tc>
      </w:tr>
      <w:tr w:rsidR="00BC3151" w:rsidRPr="00252A9C" w:rsidTr="00A47FB1">
        <w:trPr>
          <w:trHeight w:val="15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252A9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5F62CD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 xml:space="preserve">С. Михалков </w:t>
            </w:r>
            <w:r w:rsidRPr="00252A9C">
              <w:rPr>
                <w:rFonts w:ascii="Times New Roman" w:hAnsi="Times New Roman" w:cs="Times New Roman"/>
              </w:rPr>
              <w:br/>
              <w:t xml:space="preserve">«Важный </w:t>
            </w:r>
            <w:r w:rsidRPr="00252A9C">
              <w:rPr>
                <w:rFonts w:ascii="Times New Roman" w:hAnsi="Times New Roman" w:cs="Times New Roman"/>
              </w:rPr>
              <w:br/>
              <w:t>совет».</w:t>
            </w:r>
          </w:p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>Д. Хармс «Храбрый ёж».</w:t>
            </w:r>
          </w:p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>Н. Сладков «Лисица и ёж»</w:t>
            </w:r>
          </w:p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>(с. 71–73)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>Как вы думаете, как  кричат ежи? О чем вам говорит заголовок этого рассказа?</w:t>
            </w:r>
          </w:p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252A9C">
              <w:rPr>
                <w:rFonts w:ascii="Times New Roman" w:hAnsi="Times New Roman" w:cs="Times New Roman"/>
              </w:rPr>
              <w:t xml:space="preserve"> познакомить с произведениями С. Михалкова, </w:t>
            </w:r>
            <w:r w:rsidRPr="00252A9C">
              <w:rPr>
                <w:rFonts w:ascii="Times New Roman" w:hAnsi="Times New Roman" w:cs="Times New Roman"/>
              </w:rPr>
              <w:br/>
              <w:t xml:space="preserve">Д. Хармса и Н. Сладкова; учить </w:t>
            </w:r>
            <w:proofErr w:type="gramStart"/>
            <w:r w:rsidRPr="00252A9C">
              <w:rPr>
                <w:rFonts w:ascii="Times New Roman" w:hAnsi="Times New Roman" w:cs="Times New Roman"/>
              </w:rPr>
              <w:t>вдумчивому</w:t>
            </w:r>
            <w:proofErr w:type="gramEnd"/>
            <w:r w:rsidRPr="00252A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2A9C">
              <w:rPr>
                <w:rFonts w:ascii="Times New Roman" w:hAnsi="Times New Roman" w:cs="Times New Roman"/>
              </w:rPr>
              <w:t>перечитыванию</w:t>
            </w:r>
            <w:proofErr w:type="spellEnd"/>
            <w:r w:rsidRPr="00252A9C">
              <w:rPr>
                <w:rFonts w:ascii="Times New Roman" w:hAnsi="Times New Roman" w:cs="Times New Roman"/>
              </w:rPr>
              <w:t xml:space="preserve"> произведений; совершенствовать навык чтения целыми словами; упражнять в выразительном чтении рассказов; воспитывать интерес к животным и бережное, заботливое отношение к ним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>Интонация, части рассказа, план, характер героев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252A9C">
              <w:rPr>
                <w:rFonts w:ascii="Times New Roman" w:hAnsi="Times New Roman" w:cs="Times New Roman"/>
              </w:rPr>
              <w:t xml:space="preserve">познакомятся с произведениями </w:t>
            </w:r>
            <w:r w:rsidRPr="00252A9C">
              <w:rPr>
                <w:rFonts w:ascii="Times New Roman" w:hAnsi="Times New Roman" w:cs="Times New Roman"/>
              </w:rPr>
              <w:br/>
              <w:t>Д. Хармса, Н. Сладкова,</w:t>
            </w:r>
            <w:r w:rsidRPr="00252A9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52A9C">
              <w:rPr>
                <w:rFonts w:ascii="Times New Roman" w:hAnsi="Times New Roman" w:cs="Times New Roman"/>
              </w:rPr>
              <w:t>научатся видеть в тексте прямые  и скрытые авторские вопросы, освоят основные нравственно-этические</w:t>
            </w:r>
            <w:r w:rsidRPr="00252A9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52A9C">
              <w:rPr>
                <w:rFonts w:ascii="Times New Roman" w:hAnsi="Times New Roman" w:cs="Times New Roman"/>
              </w:rPr>
              <w:t xml:space="preserve"> ценности взаимодействия с окружающим миром.</w:t>
            </w:r>
          </w:p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252A9C">
              <w:rPr>
                <w:rFonts w:ascii="Times New Roman" w:hAnsi="Times New Roman" w:cs="Times New Roman"/>
              </w:rPr>
              <w:t xml:space="preserve">делить текст </w:t>
            </w:r>
            <w:r w:rsidRPr="00252A9C">
              <w:rPr>
                <w:rFonts w:ascii="Times New Roman" w:hAnsi="Times New Roman" w:cs="Times New Roman"/>
              </w:rPr>
              <w:br/>
              <w:t xml:space="preserve">на части, </w:t>
            </w:r>
            <w:r w:rsidRPr="00252A9C">
              <w:rPr>
                <w:rFonts w:ascii="Times New Roman" w:hAnsi="Times New Roman" w:cs="Times New Roman"/>
              </w:rPr>
              <w:lastRenderedPageBreak/>
              <w:t>составлять картинный план, пересказывать по рисунку, выразительно и осознанно читать целыми словами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252A9C">
              <w:rPr>
                <w:rFonts w:ascii="Times New Roman" w:hAnsi="Times New Roman" w:cs="Times New Roman"/>
              </w:rPr>
              <w:t xml:space="preserve"> применять установленные правила в планировании способа решения.</w:t>
            </w:r>
          </w:p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252A9C">
              <w:rPr>
                <w:rFonts w:ascii="Times New Roman" w:hAnsi="Times New Roman" w:cs="Times New Roman"/>
              </w:rPr>
              <w:t xml:space="preserve"> ориентироваться в разнообразии способов решения задач, осознанно </w:t>
            </w:r>
            <w:r w:rsidRPr="00252A9C">
              <w:rPr>
                <w:rFonts w:ascii="Times New Roman" w:hAnsi="Times New Roman" w:cs="Times New Roman"/>
              </w:rPr>
              <w:br/>
              <w:t>и произвольно строить сообщения в устной и письменной форме, в том числе творческого и исследовательского характера.</w:t>
            </w:r>
          </w:p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252A9C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252A9C">
              <w:rPr>
                <w:rFonts w:ascii="Times New Roman" w:hAnsi="Times New Roman" w:cs="Times New Roman"/>
                <w:b/>
                <w:bCs/>
              </w:rPr>
              <w:lastRenderedPageBreak/>
              <w:t>:</w:t>
            </w:r>
            <w:r w:rsidRPr="00252A9C">
              <w:rPr>
                <w:rFonts w:ascii="Times New Roman" w:hAnsi="Times New Roman" w:cs="Times New Roman"/>
              </w:rPr>
              <w:t xml:space="preserve">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lastRenderedPageBreak/>
              <w:t>Социальная компетентность как</w:t>
            </w:r>
            <w:r w:rsidR="001549D1">
              <w:rPr>
                <w:rFonts w:ascii="Times New Roman" w:hAnsi="Times New Roman" w:cs="Times New Roman"/>
              </w:rPr>
              <w:t xml:space="preserve"> готовность</w:t>
            </w:r>
            <w:r w:rsidRPr="00252A9C">
              <w:rPr>
                <w:rFonts w:ascii="Times New Roman" w:hAnsi="Times New Roman" w:cs="Times New Roman"/>
              </w:rPr>
              <w:t xml:space="preserve">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</w:t>
            </w:r>
            <w:r w:rsidRPr="00252A9C">
              <w:rPr>
                <w:rFonts w:ascii="Times New Roman" w:hAnsi="Times New Roman" w:cs="Times New Roman"/>
              </w:rPr>
              <w:lastRenderedPageBreak/>
              <w:t>ое сознание</w:t>
            </w:r>
          </w:p>
        </w:tc>
      </w:tr>
      <w:tr w:rsidR="00BC3151" w:rsidRPr="00252A9C" w:rsidTr="00A47FB1">
        <w:trPr>
          <w:trHeight w:val="15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lastRenderedPageBreak/>
              <w:t>36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5F62CD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7274F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 xml:space="preserve">Из старинных книг. Обобщение по теме </w:t>
            </w:r>
            <w:r w:rsidRPr="00252A9C">
              <w:rPr>
                <w:rFonts w:ascii="Times New Roman" w:hAnsi="Times New Roman" w:cs="Times New Roman"/>
              </w:rPr>
              <w:br/>
              <w:t>«О братьях</w:t>
            </w:r>
          </w:p>
          <w:p w:rsidR="00BC3151" w:rsidRPr="00252A9C" w:rsidRDefault="00BC3151" w:rsidP="007274F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>наших меньших»</w:t>
            </w:r>
          </w:p>
          <w:p w:rsidR="00BC3151" w:rsidRPr="00252A9C" w:rsidRDefault="00BC3151" w:rsidP="007274F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>(с. 74–78)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>Что объединяет все произведения, которые мы прочитали в этом разделе? Как ты понимаешь слова писателя: «Мы в ответе не только за себя, но и за братьев наших меньших»?</w:t>
            </w:r>
          </w:p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252A9C">
              <w:rPr>
                <w:rFonts w:ascii="Times New Roman" w:hAnsi="Times New Roman" w:cs="Times New Roman"/>
              </w:rPr>
              <w:t>учить читать текст выразительно, целыми словами; побуждать перечитывать текст с целью его более глубокого понимания; упражнять в составлении собствен</w:t>
            </w:r>
            <w:r w:rsidR="001549D1">
              <w:rPr>
                <w:rFonts w:ascii="Times New Roman" w:hAnsi="Times New Roman" w:cs="Times New Roman"/>
              </w:rPr>
              <w:t>ных рассказов на заданную тему;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>Информация, звукоподражания, характер героев, части рассказа, план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252A9C">
              <w:rPr>
                <w:rFonts w:ascii="Times New Roman" w:hAnsi="Times New Roman" w:cs="Times New Roman"/>
              </w:rPr>
              <w:t>научатся сопоставлять произведения на одну и ту же тему, выделять их особенности.</w:t>
            </w:r>
          </w:p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t xml:space="preserve">Умения: </w:t>
            </w:r>
            <w:r w:rsidRPr="00252A9C">
              <w:rPr>
                <w:rFonts w:ascii="Times New Roman" w:hAnsi="Times New Roman" w:cs="Times New Roman"/>
              </w:rPr>
              <w:t>приводить примеры художественных произведений по изученному материалу,</w:t>
            </w:r>
            <w:r w:rsidRPr="00252A9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52A9C">
              <w:rPr>
                <w:rFonts w:ascii="Times New Roman" w:hAnsi="Times New Roman" w:cs="Times New Roman"/>
              </w:rPr>
              <w:t>составлять собственные рассказы на заданную тему, анализировать положительные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252A9C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252A9C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252A9C">
              <w:rPr>
                <w:rFonts w:ascii="Times New Roman" w:hAnsi="Times New Roman" w:cs="Times New Roman"/>
              </w:rPr>
              <w:t>гипермедийной</w:t>
            </w:r>
            <w:proofErr w:type="spellEnd"/>
            <w:r w:rsidRPr="00252A9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52A9C">
              <w:rPr>
                <w:rFonts w:ascii="Times New Roman" w:hAnsi="Times New Roman" w:cs="Times New Roman"/>
              </w:rPr>
              <w:t>громкоречевой</w:t>
            </w:r>
            <w:proofErr w:type="spellEnd"/>
            <w:r w:rsidRPr="00252A9C">
              <w:rPr>
                <w:rFonts w:ascii="Times New Roman" w:hAnsi="Times New Roman" w:cs="Times New Roman"/>
              </w:rPr>
              <w:t xml:space="preserve"> и умственной формах, использовать речь для регуляции своего действия.</w:t>
            </w:r>
            <w:proofErr w:type="gramEnd"/>
          </w:p>
          <w:p w:rsidR="00BC3151" w:rsidRPr="00252A9C" w:rsidRDefault="00BC3151" w:rsidP="001549D1">
            <w:pPr>
              <w:pStyle w:val="ParagraphStyle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252A9C">
              <w:rPr>
                <w:rFonts w:ascii="Times New Roman" w:hAnsi="Times New Roman" w:cs="Times New Roman"/>
              </w:rPr>
              <w:t xml:space="preserve"> осознанно и произвольно строить сообщения в устной и письменной</w:t>
            </w:r>
            <w:r w:rsidR="001549D1">
              <w:rPr>
                <w:rFonts w:ascii="Times New Roman" w:hAnsi="Times New Roman" w:cs="Times New Roman"/>
              </w:rPr>
              <w:t xml:space="preserve"> форме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 xml:space="preserve">Социальная компетентность как готовность к решению моральных дилемм, устойчивое следование в поведении социальным нормам, осознание ответственности человека за общее </w:t>
            </w:r>
            <w:proofErr w:type="spellStart"/>
            <w:r w:rsidRPr="00252A9C">
              <w:rPr>
                <w:rFonts w:ascii="Times New Roman" w:hAnsi="Times New Roman" w:cs="Times New Roman"/>
              </w:rPr>
              <w:t>благопо</w:t>
            </w:r>
            <w:proofErr w:type="spellEnd"/>
            <w:r w:rsidRPr="00252A9C">
              <w:rPr>
                <w:rFonts w:ascii="Times New Roman" w:hAnsi="Times New Roman" w:cs="Times New Roman"/>
              </w:rPr>
              <w:t>-</w:t>
            </w:r>
          </w:p>
        </w:tc>
      </w:tr>
      <w:tr w:rsidR="00BC3151" w:rsidRPr="00252A9C" w:rsidTr="00A47FB1">
        <w:trPr>
          <w:trHeight w:val="15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A4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A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A47FB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t xml:space="preserve"> формировать ответственное </w:t>
            </w:r>
            <w:r w:rsidRPr="00252A9C">
              <w:rPr>
                <w:rFonts w:ascii="Times New Roman" w:hAnsi="Times New Roman" w:cs="Times New Roman"/>
              </w:rPr>
              <w:lastRenderedPageBreak/>
              <w:t>отношение к живой природе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252A9C">
              <w:rPr>
                <w:rFonts w:ascii="Times New Roman" w:hAnsi="Times New Roman" w:cs="Times New Roman"/>
              </w:rPr>
              <w:t xml:space="preserve">и отрицательные </w:t>
            </w:r>
            <w:r w:rsidRPr="00252A9C">
              <w:rPr>
                <w:rFonts w:ascii="Times New Roman" w:hAnsi="Times New Roman" w:cs="Times New Roman"/>
              </w:rPr>
              <w:lastRenderedPageBreak/>
              <w:t>действия героев, выразительно и осознанно читать целыми словами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252A9C">
              <w:rPr>
                <w:rFonts w:ascii="Times New Roman" w:hAnsi="Times New Roman" w:cs="Times New Roman"/>
              </w:rPr>
              <w:lastRenderedPageBreak/>
              <w:t xml:space="preserve"> в том числе творческого и </w:t>
            </w:r>
            <w:r w:rsidRPr="00252A9C">
              <w:rPr>
                <w:rFonts w:ascii="Times New Roman" w:hAnsi="Times New Roman" w:cs="Times New Roman"/>
              </w:rPr>
              <w:lastRenderedPageBreak/>
              <w:t xml:space="preserve">исследовательского характера; смысловое чтение; </w:t>
            </w:r>
            <w:r w:rsidRPr="00252A9C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252A9C">
              <w:rPr>
                <w:rFonts w:ascii="Times New Roman" w:hAnsi="Times New Roman" w:cs="Times New Roman"/>
              </w:rPr>
              <w:t xml:space="preserve">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взаимопомощь, осуществлять взаимный контроль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3151" w:rsidRPr="00252A9C" w:rsidRDefault="00BC3151" w:rsidP="001549D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 w:rsidRPr="00252A9C">
              <w:rPr>
                <w:rFonts w:ascii="Times New Roman" w:hAnsi="Times New Roman" w:cs="Times New Roman"/>
              </w:rPr>
              <w:lastRenderedPageBreak/>
              <w:t>лучие</w:t>
            </w:r>
            <w:proofErr w:type="spellEnd"/>
            <w:r w:rsidRPr="00252A9C">
              <w:rPr>
                <w:rFonts w:ascii="Times New Roman" w:hAnsi="Times New Roman" w:cs="Times New Roman"/>
              </w:rPr>
              <w:t>, гуманистическ</w:t>
            </w:r>
            <w:r w:rsidRPr="00252A9C">
              <w:rPr>
                <w:rFonts w:ascii="Times New Roman" w:hAnsi="Times New Roman" w:cs="Times New Roman"/>
              </w:rPr>
              <w:lastRenderedPageBreak/>
              <w:t>ое сознание, принятие образа «хорошего ученика»</w:t>
            </w:r>
          </w:p>
        </w:tc>
      </w:tr>
    </w:tbl>
    <w:p w:rsidR="007A0C1E" w:rsidRDefault="007A0C1E" w:rsidP="007A0C1E">
      <w:pPr>
        <w:pStyle w:val="ParagraphStyle"/>
        <w:spacing w:before="240" w:after="120" w:line="276" w:lineRule="auto"/>
        <w:jc w:val="center"/>
        <w:rPr>
          <w:rFonts w:ascii="Times New Roman" w:hAnsi="Times New Roman" w:cs="Times New Roman"/>
          <w:b/>
          <w:bCs/>
          <w:spacing w:val="45"/>
        </w:rPr>
        <w:sectPr w:rsidR="007A0C1E" w:rsidSect="007A0C1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C3151" w:rsidRDefault="00BC3151" w:rsidP="007274F2"/>
    <w:sectPr w:rsidR="00BC3151" w:rsidSect="007A0C1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B1453E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3">
    <w:nsid w:val="00000003"/>
    <w:multiLevelType w:val="multilevel"/>
    <w:tmpl w:val="0000000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">
    <w:nsid w:val="00000004"/>
    <w:multiLevelType w:val="multilevel"/>
    <w:tmpl w:val="0000000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5">
    <w:nsid w:val="00000007"/>
    <w:multiLevelType w:val="multilevel"/>
    <w:tmpl w:val="0000000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6">
    <w:nsid w:val="01AE25A6"/>
    <w:multiLevelType w:val="multilevel"/>
    <w:tmpl w:val="1634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4904217"/>
    <w:multiLevelType w:val="multilevel"/>
    <w:tmpl w:val="5AEC7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4F73683"/>
    <w:multiLevelType w:val="multilevel"/>
    <w:tmpl w:val="1C40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7A02584"/>
    <w:multiLevelType w:val="multilevel"/>
    <w:tmpl w:val="E4AC5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994180D"/>
    <w:multiLevelType w:val="hybridMultilevel"/>
    <w:tmpl w:val="C2A4A4C6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D32B8F"/>
    <w:multiLevelType w:val="hybridMultilevel"/>
    <w:tmpl w:val="AABA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2C12A2"/>
    <w:multiLevelType w:val="hybridMultilevel"/>
    <w:tmpl w:val="1B5024AE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964DEA"/>
    <w:multiLevelType w:val="multilevel"/>
    <w:tmpl w:val="96F4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29478E"/>
    <w:multiLevelType w:val="hybridMultilevel"/>
    <w:tmpl w:val="A8F67F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3F0CA0"/>
    <w:multiLevelType w:val="multilevel"/>
    <w:tmpl w:val="25CDF086"/>
    <w:lvl w:ilvl="0">
      <w:numFmt w:val="bullet"/>
      <w:lvlText w:val="·"/>
      <w:lvlJc w:val="left"/>
      <w:pPr>
        <w:tabs>
          <w:tab w:val="num" w:pos="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6">
    <w:nsid w:val="284F0BCB"/>
    <w:multiLevelType w:val="hybridMultilevel"/>
    <w:tmpl w:val="44AAAD3E"/>
    <w:lvl w:ilvl="0" w:tplc="B502931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522074">
      <w:start w:val="1367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B287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2E7E8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D0BA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2C0B1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7A03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FE11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523E7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E872857"/>
    <w:multiLevelType w:val="hybridMultilevel"/>
    <w:tmpl w:val="8D5A26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8E2C39"/>
    <w:multiLevelType w:val="multilevel"/>
    <w:tmpl w:val="79948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D727CF"/>
    <w:multiLevelType w:val="hybridMultilevel"/>
    <w:tmpl w:val="EB826C9A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>
    <w:nsid w:val="404028E2"/>
    <w:multiLevelType w:val="hybridMultilevel"/>
    <w:tmpl w:val="4E8A825E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>
    <w:nsid w:val="41EB1153"/>
    <w:multiLevelType w:val="hybridMultilevel"/>
    <w:tmpl w:val="8F3C90D6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>
    <w:nsid w:val="4302650D"/>
    <w:multiLevelType w:val="multilevel"/>
    <w:tmpl w:val="C5DC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DE4FFD"/>
    <w:multiLevelType w:val="hybridMultilevel"/>
    <w:tmpl w:val="DEE0B260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5A3382D"/>
    <w:multiLevelType w:val="multilevel"/>
    <w:tmpl w:val="A44A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8317F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89C451A"/>
    <w:multiLevelType w:val="hybridMultilevel"/>
    <w:tmpl w:val="6466FA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3D0A3A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356BA4"/>
    <w:multiLevelType w:val="hybridMultilevel"/>
    <w:tmpl w:val="6F0465AA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AAA5BB"/>
    <w:multiLevelType w:val="multilevel"/>
    <w:tmpl w:val="29C64325"/>
    <w:lvl w:ilvl="0">
      <w:numFmt w:val="bullet"/>
      <w:lvlText w:val="·"/>
      <w:lvlJc w:val="left"/>
      <w:pPr>
        <w:tabs>
          <w:tab w:val="num" w:pos="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30">
    <w:nsid w:val="519D2E6E"/>
    <w:multiLevelType w:val="hybridMultilevel"/>
    <w:tmpl w:val="DD8CC10C"/>
    <w:lvl w:ilvl="0" w:tplc="91001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D54F9D"/>
    <w:multiLevelType w:val="multilevel"/>
    <w:tmpl w:val="15A6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ED66AF"/>
    <w:multiLevelType w:val="multilevel"/>
    <w:tmpl w:val="33D49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8730054"/>
    <w:multiLevelType w:val="multilevel"/>
    <w:tmpl w:val="8B48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D3C13BC"/>
    <w:multiLevelType w:val="multilevel"/>
    <w:tmpl w:val="7EBA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39748C"/>
    <w:multiLevelType w:val="hybridMultilevel"/>
    <w:tmpl w:val="4314EC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9D7CDA"/>
    <w:multiLevelType w:val="hybridMultilevel"/>
    <w:tmpl w:val="325C5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2B500AA"/>
    <w:multiLevelType w:val="multilevel"/>
    <w:tmpl w:val="2B060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2FC1708"/>
    <w:multiLevelType w:val="multilevel"/>
    <w:tmpl w:val="6546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43D31BF"/>
    <w:multiLevelType w:val="hybridMultilevel"/>
    <w:tmpl w:val="75607FC0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9D5D89"/>
    <w:multiLevelType w:val="hybridMultilevel"/>
    <w:tmpl w:val="180AA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721332"/>
    <w:multiLevelType w:val="hybridMultilevel"/>
    <w:tmpl w:val="4F1EC1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9"/>
  </w:num>
  <w:num w:numId="3">
    <w:abstractNumId w:val="1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1"/>
  </w:num>
  <w:num w:numId="6">
    <w:abstractNumId w:val="11"/>
  </w:num>
  <w:num w:numId="7">
    <w:abstractNumId w:val="16"/>
  </w:num>
  <w:num w:numId="8">
    <w:abstractNumId w:val="26"/>
  </w:num>
  <w:num w:numId="9">
    <w:abstractNumId w:val="14"/>
  </w:num>
  <w:num w:numId="10">
    <w:abstractNumId w:val="7"/>
  </w:num>
  <w:num w:numId="11">
    <w:abstractNumId w:val="30"/>
  </w:num>
  <w:num w:numId="12">
    <w:abstractNumId w:val="41"/>
  </w:num>
  <w:num w:numId="13">
    <w:abstractNumId w:val="28"/>
  </w:num>
  <w:num w:numId="14">
    <w:abstractNumId w:val="35"/>
  </w:num>
  <w:num w:numId="15">
    <w:abstractNumId w:val="17"/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27"/>
  </w:num>
  <w:num w:numId="19">
    <w:abstractNumId w:val="39"/>
  </w:num>
  <w:num w:numId="20">
    <w:abstractNumId w:val="12"/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22"/>
  </w:num>
  <w:num w:numId="24">
    <w:abstractNumId w:val="34"/>
  </w:num>
  <w:num w:numId="25">
    <w:abstractNumId w:val="8"/>
  </w:num>
  <w:num w:numId="26">
    <w:abstractNumId w:val="25"/>
  </w:num>
  <w:num w:numId="27">
    <w:abstractNumId w:val="36"/>
  </w:num>
  <w:num w:numId="28">
    <w:abstractNumId w:val="9"/>
  </w:num>
  <w:num w:numId="29">
    <w:abstractNumId w:val="38"/>
  </w:num>
  <w:num w:numId="30">
    <w:abstractNumId w:val="31"/>
  </w:num>
  <w:num w:numId="31">
    <w:abstractNumId w:val="37"/>
  </w:num>
  <w:num w:numId="32">
    <w:abstractNumId w:val="24"/>
  </w:num>
  <w:num w:numId="33">
    <w:abstractNumId w:val="33"/>
  </w:num>
  <w:num w:numId="34">
    <w:abstractNumId w:val="18"/>
  </w:num>
  <w:num w:numId="35">
    <w:abstractNumId w:val="13"/>
  </w:num>
  <w:num w:numId="36">
    <w:abstractNumId w:val="6"/>
  </w:num>
  <w:num w:numId="37">
    <w:abstractNumId w:val="32"/>
  </w:num>
  <w:num w:numId="38">
    <w:abstractNumId w:val="1"/>
  </w:num>
  <w:num w:numId="39">
    <w:abstractNumId w:val="2"/>
  </w:num>
  <w:num w:numId="40">
    <w:abstractNumId w:val="3"/>
  </w:num>
  <w:num w:numId="41">
    <w:abstractNumId w:val="4"/>
  </w:num>
  <w:num w:numId="42">
    <w:abstractNumId w:val="5"/>
  </w:num>
  <w:num w:numId="43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A29B0"/>
    <w:rsid w:val="000206C1"/>
    <w:rsid w:val="000732E3"/>
    <w:rsid w:val="00077958"/>
    <w:rsid w:val="00085726"/>
    <w:rsid w:val="000902A4"/>
    <w:rsid w:val="00091665"/>
    <w:rsid w:val="000E2ED2"/>
    <w:rsid w:val="000E58EB"/>
    <w:rsid w:val="00114BEE"/>
    <w:rsid w:val="001549D1"/>
    <w:rsid w:val="00184483"/>
    <w:rsid w:val="001A1220"/>
    <w:rsid w:val="001A5238"/>
    <w:rsid w:val="001C404C"/>
    <w:rsid w:val="001F75AD"/>
    <w:rsid w:val="00202236"/>
    <w:rsid w:val="0020524E"/>
    <w:rsid w:val="00222B83"/>
    <w:rsid w:val="00320125"/>
    <w:rsid w:val="003464D0"/>
    <w:rsid w:val="003709B6"/>
    <w:rsid w:val="0037307E"/>
    <w:rsid w:val="003A342A"/>
    <w:rsid w:val="003A5774"/>
    <w:rsid w:val="00460DAD"/>
    <w:rsid w:val="00472411"/>
    <w:rsid w:val="004A3863"/>
    <w:rsid w:val="004E7748"/>
    <w:rsid w:val="005B3614"/>
    <w:rsid w:val="005F62CD"/>
    <w:rsid w:val="00622272"/>
    <w:rsid w:val="006343ED"/>
    <w:rsid w:val="006670F4"/>
    <w:rsid w:val="007274F2"/>
    <w:rsid w:val="007A0C1E"/>
    <w:rsid w:val="007B52E4"/>
    <w:rsid w:val="008A21A2"/>
    <w:rsid w:val="00960F07"/>
    <w:rsid w:val="009E4B4E"/>
    <w:rsid w:val="00A12350"/>
    <w:rsid w:val="00A47FB1"/>
    <w:rsid w:val="00A6709A"/>
    <w:rsid w:val="00AC69DA"/>
    <w:rsid w:val="00AC6E5F"/>
    <w:rsid w:val="00AE3D06"/>
    <w:rsid w:val="00B66498"/>
    <w:rsid w:val="00BC3151"/>
    <w:rsid w:val="00C13B15"/>
    <w:rsid w:val="00C315E8"/>
    <w:rsid w:val="00C53CB3"/>
    <w:rsid w:val="00CA1397"/>
    <w:rsid w:val="00D10DA2"/>
    <w:rsid w:val="00D73684"/>
    <w:rsid w:val="00DF269A"/>
    <w:rsid w:val="00E02E69"/>
    <w:rsid w:val="00E51749"/>
    <w:rsid w:val="00EA17D9"/>
    <w:rsid w:val="00EE40EA"/>
    <w:rsid w:val="00F14B53"/>
    <w:rsid w:val="00F17349"/>
    <w:rsid w:val="00FA29B0"/>
    <w:rsid w:val="00FC6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9B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31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C31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BC31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link w:val="40"/>
    <w:qFormat/>
    <w:rsid w:val="00BC315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BC315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BC315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FA29B0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styleId="a3">
    <w:name w:val="Table Grid"/>
    <w:basedOn w:val="a1"/>
    <w:uiPriority w:val="59"/>
    <w:rsid w:val="00FA29B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C31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C31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BC31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BC315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C315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90">
    <w:name w:val="Заголовок 9 Знак"/>
    <w:basedOn w:val="a0"/>
    <w:link w:val="9"/>
    <w:uiPriority w:val="9"/>
    <w:rsid w:val="00BC315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entered">
    <w:name w:val="Centered"/>
    <w:uiPriority w:val="99"/>
    <w:rsid w:val="00BC3151"/>
    <w:pPr>
      <w:autoSpaceDE w:val="0"/>
      <w:autoSpaceDN w:val="0"/>
      <w:adjustRightInd w:val="0"/>
      <w:spacing w:after="0" w:line="240" w:lineRule="auto"/>
      <w:jc w:val="center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Normaltext">
    <w:name w:val="Normal text"/>
    <w:uiPriority w:val="99"/>
    <w:rsid w:val="00BC3151"/>
    <w:rPr>
      <w:color w:val="000000"/>
      <w:sz w:val="20"/>
      <w:szCs w:val="20"/>
    </w:rPr>
  </w:style>
  <w:style w:type="character" w:customStyle="1" w:styleId="Heading">
    <w:name w:val="Heading"/>
    <w:uiPriority w:val="99"/>
    <w:rsid w:val="00BC3151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BC3151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BC3151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BC3151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BC3151"/>
    <w:rPr>
      <w:color w:val="008000"/>
      <w:sz w:val="20"/>
      <w:szCs w:val="20"/>
      <w:u w:val="single"/>
    </w:rPr>
  </w:style>
  <w:style w:type="paragraph" w:customStyle="1" w:styleId="c3">
    <w:name w:val="c3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C3151"/>
  </w:style>
  <w:style w:type="paragraph" w:customStyle="1" w:styleId="c20">
    <w:name w:val="c20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BC31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BC31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BC315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BC31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31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BC3151"/>
    <w:rPr>
      <w:color w:val="0000FF"/>
      <w:u w:val="single"/>
    </w:rPr>
  </w:style>
  <w:style w:type="character" w:customStyle="1" w:styleId="z-">
    <w:name w:val="z-Конец формы Знак"/>
    <w:basedOn w:val="a0"/>
    <w:link w:val="z-0"/>
    <w:uiPriority w:val="99"/>
    <w:semiHidden/>
    <w:rsid w:val="00BC3151"/>
    <w:rPr>
      <w:rFonts w:ascii="Arial" w:eastAsia="Times New Roman" w:hAnsi="Arial" w:cs="Arial"/>
      <w:vanish/>
      <w:sz w:val="16"/>
      <w:szCs w:val="16"/>
    </w:rPr>
  </w:style>
  <w:style w:type="paragraph" w:styleId="z-0">
    <w:name w:val="HTML Bottom of Form"/>
    <w:basedOn w:val="a"/>
    <w:next w:val="a"/>
    <w:link w:val="z-"/>
    <w:hidden/>
    <w:uiPriority w:val="99"/>
    <w:semiHidden/>
    <w:unhideWhenUsed/>
    <w:rsid w:val="00BC315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US"/>
    </w:rPr>
  </w:style>
  <w:style w:type="character" w:customStyle="1" w:styleId="z-1">
    <w:name w:val="z-Конец формы Знак1"/>
    <w:basedOn w:val="a0"/>
    <w:link w:val="z-0"/>
    <w:uiPriority w:val="99"/>
    <w:semiHidden/>
    <w:rsid w:val="00BC3151"/>
    <w:rPr>
      <w:rFonts w:ascii="Arial" w:eastAsiaTheme="minorEastAsia" w:hAnsi="Arial" w:cs="Arial"/>
      <w:vanish/>
      <w:sz w:val="16"/>
      <w:szCs w:val="16"/>
      <w:lang w:eastAsia="ru-RU"/>
    </w:rPr>
  </w:style>
  <w:style w:type="paragraph" w:customStyle="1" w:styleId="boldtext2">
    <w:name w:val="boldtext2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lstyle">
    <w:name w:val="ulstyle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ldtext3">
    <w:name w:val="boldtext3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Plain Text"/>
    <w:basedOn w:val="a"/>
    <w:link w:val="ab"/>
    <w:uiPriority w:val="99"/>
    <w:unhideWhenUsed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Текст Знак"/>
    <w:basedOn w:val="a0"/>
    <w:link w:val="aa"/>
    <w:uiPriority w:val="99"/>
    <w:rsid w:val="00BC31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BC3151"/>
    <w:rPr>
      <w:rFonts w:ascii="Tahoma" w:hAnsi="Tahoma" w:cs="Tahoma"/>
      <w:sz w:val="16"/>
      <w:szCs w:val="16"/>
    </w:rPr>
  </w:style>
  <w:style w:type="paragraph" w:styleId="ad">
    <w:name w:val="Balloon Text"/>
    <w:basedOn w:val="a"/>
    <w:link w:val="ac"/>
    <w:uiPriority w:val="99"/>
    <w:semiHidden/>
    <w:unhideWhenUsed/>
    <w:rsid w:val="00BC3151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link w:val="ad"/>
    <w:uiPriority w:val="99"/>
    <w:semiHidden/>
    <w:rsid w:val="00BC3151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BC315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f">
    <w:name w:val="Îáû÷íûé"/>
    <w:rsid w:val="00BC3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BC315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BC3151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BC3151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BC3151"/>
    <w:pPr>
      <w:widowControl w:val="0"/>
      <w:autoSpaceDE w:val="0"/>
      <w:autoSpaceDN w:val="0"/>
      <w:adjustRightInd w:val="0"/>
      <w:spacing w:after="0" w:line="215" w:lineRule="exact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BC3151"/>
    <w:pPr>
      <w:widowControl w:val="0"/>
      <w:autoSpaceDE w:val="0"/>
      <w:autoSpaceDN w:val="0"/>
      <w:adjustRightInd w:val="0"/>
      <w:spacing w:after="0" w:line="216" w:lineRule="exact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BC3151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BC3151"/>
    <w:pPr>
      <w:widowControl w:val="0"/>
      <w:autoSpaceDE w:val="0"/>
      <w:autoSpaceDN w:val="0"/>
      <w:adjustRightInd w:val="0"/>
      <w:spacing w:after="0" w:line="214" w:lineRule="exact"/>
      <w:jc w:val="both"/>
    </w:pPr>
    <w:rPr>
      <w:rFonts w:ascii="Consolas" w:eastAsia="Times New Roman" w:hAnsi="Consolas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BC3151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</w:rPr>
  </w:style>
  <w:style w:type="character" w:customStyle="1" w:styleId="FontStyle23">
    <w:name w:val="Font Style23"/>
    <w:basedOn w:val="a0"/>
    <w:uiPriority w:val="99"/>
    <w:rsid w:val="00BC315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basedOn w:val="a0"/>
    <w:uiPriority w:val="99"/>
    <w:rsid w:val="00BC3151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6">
    <w:name w:val="Font Style26"/>
    <w:basedOn w:val="a0"/>
    <w:uiPriority w:val="99"/>
    <w:rsid w:val="00BC3151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rsid w:val="00BC3151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35">
    <w:name w:val="Font Style35"/>
    <w:basedOn w:val="a0"/>
    <w:uiPriority w:val="99"/>
    <w:rsid w:val="00BC3151"/>
    <w:rPr>
      <w:rFonts w:ascii="Garamond" w:hAnsi="Garamond" w:cs="Garamond"/>
      <w:b/>
      <w:bCs/>
      <w:sz w:val="20"/>
      <w:szCs w:val="20"/>
    </w:rPr>
  </w:style>
  <w:style w:type="paragraph" w:customStyle="1" w:styleId="text">
    <w:name w:val="text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af0">
    <w:name w:val="Strong"/>
    <w:basedOn w:val="a0"/>
    <w:uiPriority w:val="22"/>
    <w:qFormat/>
    <w:rsid w:val="00BC3151"/>
    <w:rPr>
      <w:b/>
      <w:bCs/>
    </w:rPr>
  </w:style>
  <w:style w:type="character" w:customStyle="1" w:styleId="af1">
    <w:name w:val="Верхний колонтитул Знак"/>
    <w:basedOn w:val="a0"/>
    <w:link w:val="af2"/>
    <w:uiPriority w:val="99"/>
    <w:semiHidden/>
    <w:rsid w:val="00BC3151"/>
    <w:rPr>
      <w:rFonts w:eastAsiaTheme="minorEastAsia"/>
      <w:lang w:eastAsia="ru-RU"/>
    </w:rPr>
  </w:style>
  <w:style w:type="paragraph" w:styleId="af2">
    <w:name w:val="header"/>
    <w:basedOn w:val="a"/>
    <w:link w:val="af1"/>
    <w:uiPriority w:val="99"/>
    <w:semiHidden/>
    <w:unhideWhenUsed/>
    <w:rsid w:val="00BC3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f2"/>
    <w:uiPriority w:val="99"/>
    <w:semiHidden/>
    <w:rsid w:val="00BC3151"/>
    <w:rPr>
      <w:rFonts w:eastAsiaTheme="minorEastAsia"/>
      <w:lang w:eastAsia="ru-RU"/>
    </w:rPr>
  </w:style>
  <w:style w:type="paragraph" w:styleId="af3">
    <w:name w:val="footer"/>
    <w:basedOn w:val="a"/>
    <w:link w:val="af4"/>
    <w:uiPriority w:val="99"/>
    <w:unhideWhenUsed/>
    <w:rsid w:val="00BC3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BC3151"/>
    <w:rPr>
      <w:rFonts w:eastAsiaTheme="minorEastAsia"/>
      <w:lang w:eastAsia="ru-RU"/>
    </w:rPr>
  </w:style>
  <w:style w:type="character" w:styleId="af5">
    <w:name w:val="Emphasis"/>
    <w:basedOn w:val="a0"/>
    <w:uiPriority w:val="20"/>
    <w:qFormat/>
    <w:rsid w:val="00BC3151"/>
    <w:rPr>
      <w:i/>
      <w:iCs/>
    </w:rPr>
  </w:style>
  <w:style w:type="paragraph" w:customStyle="1" w:styleId="style19">
    <w:name w:val="style19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91">
    <w:name w:val="style191"/>
    <w:basedOn w:val="a0"/>
    <w:rsid w:val="00BC3151"/>
  </w:style>
  <w:style w:type="paragraph" w:customStyle="1" w:styleId="style9">
    <w:name w:val="style9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highlightactive"/>
    <w:basedOn w:val="a0"/>
    <w:rsid w:val="00BC3151"/>
  </w:style>
  <w:style w:type="paragraph" w:customStyle="1" w:styleId="c6">
    <w:name w:val="c6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BC3151"/>
  </w:style>
  <w:style w:type="character" w:customStyle="1" w:styleId="c56">
    <w:name w:val="c56"/>
    <w:basedOn w:val="a0"/>
    <w:rsid w:val="00BC3151"/>
  </w:style>
  <w:style w:type="paragraph" w:customStyle="1" w:styleId="c9">
    <w:name w:val="c9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4">
    <w:name w:val="c34"/>
    <w:basedOn w:val="a0"/>
    <w:rsid w:val="00BC3151"/>
  </w:style>
  <w:style w:type="character" w:customStyle="1" w:styleId="c15">
    <w:name w:val="c15"/>
    <w:basedOn w:val="a0"/>
    <w:rsid w:val="00BC3151"/>
  </w:style>
  <w:style w:type="paragraph" w:customStyle="1" w:styleId="c14">
    <w:name w:val="c14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9">
    <w:name w:val="c39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BC3151"/>
  </w:style>
  <w:style w:type="character" w:customStyle="1" w:styleId="c1">
    <w:name w:val="c1"/>
    <w:basedOn w:val="a0"/>
    <w:rsid w:val="00BC3151"/>
  </w:style>
  <w:style w:type="paragraph" w:customStyle="1" w:styleId="c16">
    <w:name w:val="c16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BC3151"/>
  </w:style>
  <w:style w:type="paragraph" w:customStyle="1" w:styleId="c12">
    <w:name w:val="c12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1">
    <w:name w:val="c61"/>
    <w:basedOn w:val="a0"/>
    <w:rsid w:val="00BC3151"/>
  </w:style>
  <w:style w:type="paragraph" w:customStyle="1" w:styleId="c13">
    <w:name w:val="c13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BC3151"/>
  </w:style>
  <w:style w:type="paragraph" w:customStyle="1" w:styleId="c36">
    <w:name w:val="c36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1">
    <w:name w:val="c41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BC3151"/>
  </w:style>
  <w:style w:type="paragraph" w:customStyle="1" w:styleId="search-excerpt">
    <w:name w:val="search-excerpt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text">
    <w:name w:val="b-share__text"/>
    <w:basedOn w:val="a0"/>
    <w:rsid w:val="00BC3151"/>
  </w:style>
  <w:style w:type="paragraph" w:customStyle="1" w:styleId="af6">
    <w:name w:val="ТАБЛИЦА"/>
    <w:next w:val="a"/>
    <w:autoRedefine/>
    <w:rsid w:val="00BC3151"/>
    <w:pPr>
      <w:spacing w:after="0" w:line="360" w:lineRule="auto"/>
    </w:pPr>
    <w:rPr>
      <w:rFonts w:ascii="Times New Roman" w:eastAsia="Calibri" w:hAnsi="Times New Roman" w:cs="Times New Roman"/>
      <w:color w:val="000000"/>
      <w:sz w:val="20"/>
      <w:szCs w:val="20"/>
      <w:lang w:eastAsia="ru-RU"/>
    </w:rPr>
  </w:style>
  <w:style w:type="paragraph" w:customStyle="1" w:styleId="Style1">
    <w:name w:val="Style 1"/>
    <w:rsid w:val="00BC31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 2"/>
    <w:rsid w:val="00BC3151"/>
    <w:pPr>
      <w:widowControl w:val="0"/>
      <w:autoSpaceDE w:val="0"/>
      <w:autoSpaceDN w:val="0"/>
      <w:spacing w:after="0" w:line="240" w:lineRule="auto"/>
      <w:ind w:right="108"/>
      <w:jc w:val="right"/>
    </w:pPr>
    <w:rPr>
      <w:rFonts w:ascii="Arial Narrow" w:eastAsia="Times New Roman" w:hAnsi="Arial Narrow" w:cs="Arial Narrow"/>
      <w:sz w:val="26"/>
      <w:szCs w:val="26"/>
      <w:lang w:eastAsia="ru-RU"/>
    </w:rPr>
  </w:style>
  <w:style w:type="paragraph" w:customStyle="1" w:styleId="Style30">
    <w:name w:val="Style 3"/>
    <w:rsid w:val="00BC3151"/>
    <w:pPr>
      <w:widowControl w:val="0"/>
      <w:autoSpaceDE w:val="0"/>
      <w:autoSpaceDN w:val="0"/>
      <w:spacing w:after="0" w:line="240" w:lineRule="auto"/>
      <w:ind w:right="144"/>
      <w:jc w:val="right"/>
    </w:pPr>
    <w:rPr>
      <w:rFonts w:ascii="Tahoma" w:eastAsia="Times New Roman" w:hAnsi="Tahoma" w:cs="Tahoma"/>
      <w:lang w:eastAsia="ru-RU"/>
    </w:rPr>
  </w:style>
  <w:style w:type="character" w:customStyle="1" w:styleId="CharacterStyle1">
    <w:name w:val="Character Style 1"/>
    <w:rsid w:val="00BC3151"/>
    <w:rPr>
      <w:rFonts w:ascii="Arial Narrow" w:hAnsi="Arial Narrow" w:cs="Arial Narrow" w:hint="default"/>
      <w:sz w:val="26"/>
      <w:szCs w:val="26"/>
    </w:rPr>
  </w:style>
  <w:style w:type="character" w:customStyle="1" w:styleId="mw-headline">
    <w:name w:val="mw-headline"/>
    <w:basedOn w:val="a0"/>
    <w:rsid w:val="00BC3151"/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BC3151"/>
  </w:style>
  <w:style w:type="paragraph" w:styleId="22">
    <w:name w:val="Body Text Indent 2"/>
    <w:basedOn w:val="a"/>
    <w:link w:val="21"/>
    <w:uiPriority w:val="99"/>
    <w:semiHidden/>
    <w:unhideWhenUsed/>
    <w:rsid w:val="00BC3151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0"/>
    <w:link w:val="22"/>
    <w:uiPriority w:val="99"/>
    <w:semiHidden/>
    <w:rsid w:val="00BC3151"/>
    <w:rPr>
      <w:rFonts w:eastAsiaTheme="minorEastAsia"/>
      <w:lang w:eastAsia="ru-RU"/>
    </w:rPr>
  </w:style>
  <w:style w:type="paragraph" w:customStyle="1" w:styleId="style21">
    <w:name w:val="style2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BC3151"/>
  </w:style>
  <w:style w:type="character" w:customStyle="1" w:styleId="fontstyle21">
    <w:name w:val="fontstyle21"/>
    <w:basedOn w:val="a0"/>
    <w:rsid w:val="00BC3151"/>
  </w:style>
  <w:style w:type="paragraph" w:customStyle="1" w:styleId="200">
    <w:name w:val="20"/>
    <w:basedOn w:val="a"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footnote text"/>
    <w:basedOn w:val="a"/>
    <w:link w:val="af8"/>
    <w:uiPriority w:val="99"/>
    <w:unhideWhenUsed/>
    <w:rsid w:val="00BC3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Текст сноски Знак"/>
    <w:basedOn w:val="a0"/>
    <w:link w:val="af7"/>
    <w:uiPriority w:val="99"/>
    <w:rsid w:val="00BC31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rsid w:val="00BC3151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paragraph" w:customStyle="1" w:styleId="Default">
    <w:name w:val="Default"/>
    <w:rsid w:val="00BC315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22">
    <w:name w:val="Style2"/>
    <w:basedOn w:val="a"/>
    <w:uiPriority w:val="99"/>
    <w:rsid w:val="00BC3151"/>
    <w:pPr>
      <w:widowControl w:val="0"/>
      <w:autoSpaceDE w:val="0"/>
      <w:autoSpaceDN w:val="0"/>
      <w:adjustRightInd w:val="0"/>
      <w:spacing w:after="0" w:line="214" w:lineRule="exact"/>
      <w:ind w:firstLine="283"/>
      <w:jc w:val="both"/>
    </w:pPr>
    <w:rPr>
      <w:rFonts w:ascii="Consolas" w:eastAsia="Times New Roman" w:hAnsi="Consolas" w:cs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BC3151"/>
    <w:rPr>
      <w:rFonts w:ascii="Times New Roman" w:hAnsi="Times New Roman" w:cs="Times New Roman"/>
      <w:sz w:val="22"/>
      <w:szCs w:val="22"/>
    </w:rPr>
  </w:style>
  <w:style w:type="character" w:customStyle="1" w:styleId="afa">
    <w:name w:val="Основной текст_"/>
    <w:link w:val="51"/>
    <w:rsid w:val="00B66498"/>
    <w:rPr>
      <w:rFonts w:ascii="Times New Roman" w:eastAsia="Times New Roman" w:hAnsi="Times New Roman"/>
      <w:shd w:val="clear" w:color="auto" w:fill="FFFFFF"/>
    </w:rPr>
  </w:style>
  <w:style w:type="paragraph" w:customStyle="1" w:styleId="51">
    <w:name w:val="Основной текст5"/>
    <w:basedOn w:val="a"/>
    <w:link w:val="afa"/>
    <w:rsid w:val="00B66498"/>
    <w:pPr>
      <w:shd w:val="clear" w:color="auto" w:fill="FFFFFF"/>
      <w:spacing w:after="0" w:line="259" w:lineRule="exact"/>
      <w:ind w:hanging="340"/>
      <w:jc w:val="both"/>
    </w:pPr>
    <w:rPr>
      <w:rFonts w:ascii="Times New Roman" w:eastAsia="Times New Roman" w:hAnsi="Times New Roman"/>
      <w:lang w:eastAsia="en-US"/>
    </w:rPr>
  </w:style>
  <w:style w:type="paragraph" w:styleId="afb">
    <w:name w:val="No Spacing"/>
    <w:uiPriority w:val="1"/>
    <w:qFormat/>
    <w:rsid w:val="003201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22">
    <w:name w:val="c22"/>
    <w:basedOn w:val="a0"/>
    <w:rsid w:val="000779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FC9B5C-3B14-44A3-9539-61F6B3866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44</Pages>
  <Words>8769</Words>
  <Characters>49989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admin</cp:lastModifiedBy>
  <cp:revision>40</cp:revision>
  <dcterms:created xsi:type="dcterms:W3CDTF">2015-01-14T10:53:00Z</dcterms:created>
  <dcterms:modified xsi:type="dcterms:W3CDTF">2021-10-27T15:12:00Z</dcterms:modified>
</cp:coreProperties>
</file>