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47" w:rsidRPr="00D60104" w:rsidRDefault="00750A47" w:rsidP="00750A47">
      <w:pPr>
        <w:jc w:val="center"/>
        <w:rPr>
          <w:rFonts w:eastAsia="Calibri"/>
          <w:b/>
          <w:noProof/>
        </w:rPr>
      </w:pPr>
      <w:r w:rsidRPr="00D60104">
        <w:rPr>
          <w:rFonts w:eastAsia="Calibri"/>
          <w:b/>
          <w:noProof/>
        </w:rPr>
        <w:t>Приложение к основной  образовательной  программе основного  общего образования МБОУ «Лицей №2»</w:t>
      </w:r>
    </w:p>
    <w:p w:rsidR="00750A47" w:rsidRPr="00D60104" w:rsidRDefault="00750A47" w:rsidP="00750A47">
      <w:pPr>
        <w:jc w:val="center"/>
        <w:rPr>
          <w:rFonts w:eastAsia="Calibri"/>
          <w:b/>
          <w:noProof/>
        </w:rPr>
      </w:pPr>
    </w:p>
    <w:p w:rsidR="00750A47" w:rsidRPr="00D60104" w:rsidRDefault="00750A47" w:rsidP="00750A47">
      <w:pPr>
        <w:jc w:val="center"/>
        <w:rPr>
          <w:rFonts w:eastAsia="Calibri"/>
          <w:b/>
          <w:noProof/>
        </w:rPr>
      </w:pPr>
      <w:r w:rsidRPr="00D60104">
        <w:rPr>
          <w:rFonts w:eastAsia="Calibri"/>
          <w:b/>
          <w:noProof/>
        </w:rPr>
        <w:t>МУНИЦИПАЛЬНОЕ БЮДЖЕТНОЕ ОБЩЕОБРАЗОВАТЕЛЬНОЕ</w:t>
      </w:r>
      <w:r w:rsidRPr="00D60104">
        <w:rPr>
          <w:rFonts w:eastAsia="Calibri"/>
          <w:b/>
          <w:noProof/>
        </w:rPr>
        <w:br/>
        <w:t>УЧРЕЖДЕНИЕ «ЛИЦЕЙ № 2»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834"/>
        <w:gridCol w:w="4834"/>
        <w:gridCol w:w="4835"/>
      </w:tblGrid>
      <w:tr w:rsidR="00750A47" w:rsidRPr="00CC79BF" w:rsidTr="00750A47"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Согласовано</w:t>
            </w:r>
          </w:p>
        </w:tc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Рассмотрено</w:t>
            </w:r>
          </w:p>
        </w:tc>
        <w:tc>
          <w:tcPr>
            <w:tcW w:w="4835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Утверждаю</w:t>
            </w:r>
          </w:p>
        </w:tc>
      </w:tr>
      <w:tr w:rsidR="00750A47" w:rsidRPr="00CC79BF" w:rsidTr="00750A47"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на заседании методического</w:t>
            </w:r>
          </w:p>
        </w:tc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на заседании методического совета</w:t>
            </w:r>
          </w:p>
        </w:tc>
        <w:tc>
          <w:tcPr>
            <w:tcW w:w="4835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Директор МБОУ «Лицей №2»</w:t>
            </w:r>
          </w:p>
        </w:tc>
      </w:tr>
      <w:tr w:rsidR="00750A47" w:rsidRPr="00CC79BF" w:rsidTr="00750A47"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объединения информационно-технологического цикла и предметной области «Искусство»</w:t>
            </w:r>
          </w:p>
        </w:tc>
        <w:tc>
          <w:tcPr>
            <w:tcW w:w="4834" w:type="dxa"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</w:p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 xml:space="preserve">____________________ А.В. Хисамова </w:t>
            </w:r>
          </w:p>
        </w:tc>
        <w:tc>
          <w:tcPr>
            <w:tcW w:w="4835" w:type="dxa"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</w:p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_____________Т.Р. Фарберова</w:t>
            </w:r>
          </w:p>
        </w:tc>
      </w:tr>
      <w:tr w:rsidR="00750A47" w:rsidRPr="00CC79BF" w:rsidTr="00750A47"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_______________Т.В.Неустроева</w:t>
            </w:r>
          </w:p>
        </w:tc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</w:p>
        </w:tc>
        <w:tc>
          <w:tcPr>
            <w:tcW w:w="4835" w:type="dxa"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</w:p>
        </w:tc>
      </w:tr>
      <w:tr w:rsidR="00750A47" w:rsidRPr="00CC79BF" w:rsidTr="00750A47"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Протокол №1</w:t>
            </w:r>
          </w:p>
        </w:tc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Протокол методического совета №1</w:t>
            </w:r>
          </w:p>
        </w:tc>
        <w:tc>
          <w:tcPr>
            <w:tcW w:w="4835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Протокол .педагогического совета №1</w:t>
            </w:r>
          </w:p>
        </w:tc>
      </w:tr>
      <w:tr w:rsidR="00750A47" w:rsidRPr="00CC79BF" w:rsidTr="00750A47"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«</w:t>
            </w:r>
            <w:r w:rsidRPr="00CC79BF">
              <w:rPr>
                <w:rFonts w:eastAsia="Calibri"/>
                <w:noProof/>
                <w:u w:val="single"/>
              </w:rPr>
              <w:t>30</w:t>
            </w:r>
            <w:r w:rsidRPr="00CC79BF">
              <w:rPr>
                <w:rFonts w:eastAsia="Calibri"/>
                <w:noProof/>
              </w:rPr>
              <w:t>»  августа 2021г.</w:t>
            </w:r>
          </w:p>
        </w:tc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«</w:t>
            </w:r>
            <w:r w:rsidRPr="00CC79BF">
              <w:rPr>
                <w:rFonts w:eastAsia="Calibri"/>
                <w:noProof/>
                <w:u w:val="single"/>
              </w:rPr>
              <w:t>30</w:t>
            </w:r>
            <w:r w:rsidRPr="00CC79BF">
              <w:rPr>
                <w:rFonts w:eastAsia="Calibri"/>
                <w:noProof/>
              </w:rPr>
              <w:t>» августа 2021г.</w:t>
            </w:r>
          </w:p>
        </w:tc>
        <w:tc>
          <w:tcPr>
            <w:tcW w:w="4835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от «</w:t>
            </w:r>
            <w:r w:rsidRPr="00CC79BF">
              <w:rPr>
                <w:rFonts w:eastAsia="Calibri"/>
                <w:noProof/>
                <w:u w:val="single"/>
              </w:rPr>
              <w:t>31</w:t>
            </w:r>
            <w:r w:rsidRPr="00CC79BF">
              <w:rPr>
                <w:rFonts w:eastAsia="Calibri"/>
                <w:noProof/>
              </w:rPr>
              <w:t>» августа 2021г.</w:t>
            </w:r>
          </w:p>
        </w:tc>
      </w:tr>
      <w:tr w:rsidR="00750A47" w:rsidRPr="00CC79BF" w:rsidTr="00750A47">
        <w:tc>
          <w:tcPr>
            <w:tcW w:w="4834" w:type="dxa"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</w:p>
        </w:tc>
        <w:tc>
          <w:tcPr>
            <w:tcW w:w="4834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>Приказ №</w:t>
            </w:r>
            <w:r w:rsidRPr="00CC79BF">
              <w:rPr>
                <w:rFonts w:eastAsia="Calibri"/>
                <w:noProof/>
                <w:u w:val="single"/>
                <w:lang w:val="en-US"/>
              </w:rPr>
              <w:t>837</w:t>
            </w:r>
            <w:r w:rsidRPr="00CC79BF">
              <w:rPr>
                <w:rFonts w:eastAsia="Calibri"/>
                <w:noProof/>
              </w:rPr>
              <w:t xml:space="preserve"> от «</w:t>
            </w:r>
            <w:r w:rsidRPr="00CC79BF">
              <w:rPr>
                <w:rFonts w:eastAsia="Calibri"/>
                <w:noProof/>
                <w:u w:val="single"/>
              </w:rPr>
              <w:t>30</w:t>
            </w:r>
            <w:r w:rsidRPr="00CC79BF">
              <w:rPr>
                <w:rFonts w:eastAsia="Calibri"/>
                <w:noProof/>
              </w:rPr>
              <w:t>»  августа 2021г.</w:t>
            </w:r>
          </w:p>
        </w:tc>
        <w:tc>
          <w:tcPr>
            <w:tcW w:w="4835" w:type="dxa"/>
            <w:hideMark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  <w:r w:rsidRPr="00CC79BF">
              <w:rPr>
                <w:rFonts w:eastAsia="Calibri"/>
                <w:noProof/>
              </w:rPr>
              <w:t xml:space="preserve">Приказ № </w:t>
            </w:r>
            <w:r w:rsidRPr="00CC79BF">
              <w:rPr>
                <w:rFonts w:eastAsia="Calibri"/>
                <w:noProof/>
                <w:u w:val="single"/>
                <w:lang w:val="en-US"/>
              </w:rPr>
              <w:t>851</w:t>
            </w:r>
            <w:r w:rsidRPr="00CC79BF">
              <w:rPr>
                <w:rFonts w:eastAsia="Calibri"/>
                <w:noProof/>
              </w:rPr>
              <w:t xml:space="preserve"> от «</w:t>
            </w:r>
            <w:r w:rsidRPr="00CC79BF">
              <w:rPr>
                <w:rFonts w:eastAsia="Calibri"/>
                <w:noProof/>
                <w:u w:val="single"/>
              </w:rPr>
              <w:t>31</w:t>
            </w:r>
            <w:r w:rsidRPr="00CC79BF">
              <w:rPr>
                <w:rFonts w:eastAsia="Calibri"/>
                <w:noProof/>
              </w:rPr>
              <w:t>»  августа 2021г.</w:t>
            </w:r>
          </w:p>
        </w:tc>
      </w:tr>
      <w:tr w:rsidR="00750A47" w:rsidRPr="00CC79BF" w:rsidTr="00750A47">
        <w:tc>
          <w:tcPr>
            <w:tcW w:w="4834" w:type="dxa"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</w:p>
        </w:tc>
        <w:tc>
          <w:tcPr>
            <w:tcW w:w="4834" w:type="dxa"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</w:p>
        </w:tc>
        <w:tc>
          <w:tcPr>
            <w:tcW w:w="4835" w:type="dxa"/>
          </w:tcPr>
          <w:p w:rsidR="00750A47" w:rsidRPr="00CC79BF" w:rsidRDefault="00750A47" w:rsidP="00750A47">
            <w:pPr>
              <w:rPr>
                <w:rFonts w:eastAsia="Calibri"/>
                <w:noProof/>
              </w:rPr>
            </w:pPr>
          </w:p>
        </w:tc>
      </w:tr>
    </w:tbl>
    <w:p w:rsidR="00750A47" w:rsidRPr="00622864" w:rsidRDefault="00750A47" w:rsidP="00750A47">
      <w:pPr>
        <w:jc w:val="center"/>
        <w:rPr>
          <w:rFonts w:eastAsia="Calibri"/>
          <w:b/>
          <w:noProof/>
        </w:rPr>
      </w:pPr>
    </w:p>
    <w:p w:rsidR="00750A47" w:rsidRPr="00622864" w:rsidRDefault="00750A47" w:rsidP="00750A47">
      <w:pPr>
        <w:jc w:val="center"/>
        <w:rPr>
          <w:rFonts w:eastAsia="Calibri"/>
          <w:b/>
          <w:noProof/>
        </w:rPr>
      </w:pPr>
    </w:p>
    <w:p w:rsidR="00750A47" w:rsidRPr="00622864" w:rsidRDefault="00750A47" w:rsidP="00750A47">
      <w:pPr>
        <w:jc w:val="center"/>
        <w:rPr>
          <w:rFonts w:eastAsia="Calibri"/>
          <w:b/>
          <w:noProof/>
        </w:rPr>
      </w:pPr>
      <w:r w:rsidRPr="00622864">
        <w:rPr>
          <w:rFonts w:eastAsia="Calibri"/>
          <w:b/>
          <w:noProof/>
        </w:rPr>
        <w:t>Рабочая программа</w:t>
      </w:r>
    </w:p>
    <w:p w:rsidR="00750A47" w:rsidRPr="00622864" w:rsidRDefault="00750A47" w:rsidP="00750A47">
      <w:pPr>
        <w:jc w:val="center"/>
        <w:rPr>
          <w:rFonts w:eastAsia="Calibri"/>
          <w:noProof/>
        </w:rPr>
      </w:pPr>
      <w:r w:rsidRPr="00622864">
        <w:rPr>
          <w:rFonts w:eastAsia="Calibri"/>
          <w:noProof/>
        </w:rPr>
        <w:t>по учебному предмету</w:t>
      </w:r>
    </w:p>
    <w:p w:rsidR="00750A47" w:rsidRPr="00622864" w:rsidRDefault="00750A47" w:rsidP="00750A47">
      <w:pPr>
        <w:jc w:val="center"/>
        <w:rPr>
          <w:rFonts w:eastAsia="Calibri"/>
          <w:noProof/>
        </w:rPr>
      </w:pPr>
      <w:r w:rsidRPr="00622864">
        <w:rPr>
          <w:rFonts w:eastAsia="Calibri"/>
          <w:noProof/>
        </w:rPr>
        <w:t>«</w:t>
      </w:r>
      <w:r>
        <w:rPr>
          <w:rFonts w:eastAsia="Calibri"/>
          <w:noProof/>
        </w:rPr>
        <w:t>Музыка</w:t>
      </w:r>
      <w:r w:rsidRPr="00622864">
        <w:rPr>
          <w:rFonts w:eastAsia="Calibri"/>
          <w:noProof/>
        </w:rPr>
        <w:t>»</w:t>
      </w:r>
    </w:p>
    <w:p w:rsidR="00750A47" w:rsidRPr="00622864" w:rsidRDefault="00C50CF5" w:rsidP="00750A47">
      <w:pPr>
        <w:jc w:val="center"/>
        <w:rPr>
          <w:rFonts w:eastAsia="Calibri"/>
          <w:noProof/>
        </w:rPr>
      </w:pPr>
      <w:r>
        <w:rPr>
          <w:rFonts w:eastAsia="Calibri"/>
          <w:noProof/>
        </w:rPr>
        <w:t xml:space="preserve"> 8А, 8Б, 8</w:t>
      </w:r>
      <w:bookmarkStart w:id="0" w:name="_GoBack"/>
      <w:bookmarkEnd w:id="0"/>
      <w:r w:rsidR="00115DD2">
        <w:rPr>
          <w:rFonts w:eastAsia="Calibri"/>
          <w:noProof/>
        </w:rPr>
        <w:t xml:space="preserve">В </w:t>
      </w:r>
      <w:r w:rsidR="00750A47" w:rsidRPr="00622864">
        <w:rPr>
          <w:rFonts w:eastAsia="Calibri"/>
          <w:noProof/>
        </w:rPr>
        <w:t>класс</w:t>
      </w:r>
    </w:p>
    <w:p w:rsidR="00750A47" w:rsidRPr="00622864" w:rsidRDefault="00115DD2" w:rsidP="00750A47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2022-2023</w:t>
      </w:r>
      <w:r w:rsidR="00750A47" w:rsidRPr="00622864">
        <w:rPr>
          <w:rFonts w:eastAsia="Calibri"/>
          <w:b/>
          <w:noProof/>
        </w:rPr>
        <w:t xml:space="preserve"> учебный год</w:t>
      </w:r>
    </w:p>
    <w:p w:rsidR="00A94CA3" w:rsidRDefault="00750A47" w:rsidP="00A94CA3">
      <w:pPr>
        <w:jc w:val="right"/>
        <w:rPr>
          <w:rFonts w:eastAsia="Calibri"/>
          <w:noProof/>
        </w:rPr>
      </w:pPr>
      <w:r w:rsidRPr="00622864">
        <w:rPr>
          <w:rFonts w:eastAsia="Calibri"/>
          <w:noProof/>
        </w:rPr>
        <w:t xml:space="preserve">                                                                                                                                                                                            Составитель:</w:t>
      </w:r>
      <w:r w:rsidRPr="00622864">
        <w:rPr>
          <w:rFonts w:eastAsia="Calibri"/>
          <w:b/>
          <w:noProof/>
        </w:rPr>
        <w:t xml:space="preserve"> </w:t>
      </w:r>
      <w:r w:rsidR="00A94CA3">
        <w:rPr>
          <w:rFonts w:eastAsia="Calibri"/>
          <w:noProof/>
        </w:rPr>
        <w:t>Гаврилова ОЕ</w:t>
      </w:r>
    </w:p>
    <w:p w:rsidR="00A94CA3" w:rsidRDefault="00A94CA3" w:rsidP="00A94CA3">
      <w:pPr>
        <w:rPr>
          <w:rFonts w:eastAsia="Calibri"/>
          <w:noProof/>
        </w:rPr>
      </w:pPr>
      <w:r>
        <w:rPr>
          <w:rFonts w:eastAsia="Calibri"/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учитель музыки</w:t>
      </w:r>
    </w:p>
    <w:p w:rsidR="00750A47" w:rsidRPr="00622864" w:rsidRDefault="00750A47" w:rsidP="00750A47">
      <w:pPr>
        <w:jc w:val="right"/>
        <w:rPr>
          <w:rFonts w:eastAsia="Calibri"/>
          <w:noProof/>
        </w:rPr>
      </w:pPr>
    </w:p>
    <w:p w:rsidR="00750A47" w:rsidRPr="00622864" w:rsidRDefault="00750A47" w:rsidP="00750A47">
      <w:pPr>
        <w:jc w:val="right"/>
        <w:rPr>
          <w:rFonts w:eastAsia="Calibri"/>
          <w:noProof/>
        </w:rPr>
      </w:pPr>
    </w:p>
    <w:p w:rsidR="00750A47" w:rsidRPr="00622864" w:rsidRDefault="00750A47" w:rsidP="00750A47">
      <w:pPr>
        <w:jc w:val="center"/>
        <w:rPr>
          <w:rFonts w:eastAsia="Calibri"/>
          <w:b/>
          <w:noProof/>
        </w:rPr>
      </w:pPr>
    </w:p>
    <w:p w:rsidR="00750A47" w:rsidRPr="00622864" w:rsidRDefault="00750A47" w:rsidP="00750A47">
      <w:pPr>
        <w:jc w:val="right"/>
        <w:rPr>
          <w:rFonts w:eastAsia="Calibri"/>
          <w:noProof/>
        </w:rPr>
      </w:pPr>
    </w:p>
    <w:p w:rsidR="00750A47" w:rsidRPr="00622864" w:rsidRDefault="00750A47" w:rsidP="00750A47">
      <w:pPr>
        <w:jc w:val="center"/>
        <w:rPr>
          <w:rFonts w:eastAsia="Calibri"/>
          <w:b/>
          <w:noProof/>
        </w:rPr>
      </w:pPr>
    </w:p>
    <w:p w:rsidR="00750A47" w:rsidRPr="00622864" w:rsidRDefault="00750A47" w:rsidP="00750A47">
      <w:pPr>
        <w:jc w:val="center"/>
        <w:rPr>
          <w:rFonts w:eastAsia="Calibri"/>
          <w:b/>
          <w:noProof/>
        </w:rPr>
      </w:pPr>
    </w:p>
    <w:p w:rsidR="00750A47" w:rsidRPr="00622864" w:rsidRDefault="00750A47" w:rsidP="00750A47">
      <w:pPr>
        <w:jc w:val="center"/>
        <w:rPr>
          <w:rFonts w:eastAsia="Calibri"/>
          <w:b/>
          <w:noProof/>
        </w:rPr>
      </w:pPr>
      <w:r w:rsidRPr="00622864">
        <w:rPr>
          <w:rFonts w:eastAsia="Calibri"/>
          <w:b/>
          <w:noProof/>
        </w:rPr>
        <w:t>г. Нижневартовск</w:t>
      </w:r>
    </w:p>
    <w:p w:rsidR="00750A47" w:rsidRPr="00622864" w:rsidRDefault="00115DD2" w:rsidP="00750A47">
      <w:pPr>
        <w:jc w:val="center"/>
        <w:rPr>
          <w:rFonts w:eastAsia="Calibri"/>
          <w:b/>
          <w:noProof/>
        </w:rPr>
      </w:pPr>
      <w:r>
        <w:rPr>
          <w:rFonts w:eastAsia="Calibri"/>
          <w:b/>
          <w:noProof/>
        </w:rPr>
        <w:t>2022</w:t>
      </w:r>
      <w:r w:rsidR="00750A47" w:rsidRPr="00622864">
        <w:rPr>
          <w:rFonts w:eastAsia="Calibri"/>
          <w:b/>
          <w:noProof/>
        </w:rPr>
        <w:t>г</w:t>
      </w:r>
    </w:p>
    <w:p w:rsidR="00C14157" w:rsidRDefault="00C14157" w:rsidP="00C14157">
      <w:pPr>
        <w:jc w:val="right"/>
        <w:rPr>
          <w:noProof/>
        </w:rPr>
      </w:pPr>
    </w:p>
    <w:p w:rsidR="008942DF" w:rsidRDefault="008942DF" w:rsidP="00A94CA3">
      <w:pPr>
        <w:rPr>
          <w:noProof/>
        </w:rPr>
      </w:pPr>
    </w:p>
    <w:p w:rsidR="00A94CA3" w:rsidRDefault="00A94CA3" w:rsidP="00A94CA3">
      <w:pPr>
        <w:rPr>
          <w:b/>
          <w:sz w:val="28"/>
          <w:szCs w:val="28"/>
        </w:rPr>
      </w:pPr>
    </w:p>
    <w:p w:rsidR="00B14B70" w:rsidRDefault="00B14B70" w:rsidP="00B14B70">
      <w:pPr>
        <w:ind w:firstLine="284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>Пояснительная записка</w:t>
      </w:r>
    </w:p>
    <w:p w:rsidR="00B14B70" w:rsidRDefault="00B14B70" w:rsidP="00B14B70">
      <w:pPr>
        <w:ind w:firstLine="284"/>
        <w:jc w:val="both"/>
        <w:rPr>
          <w:rFonts w:eastAsia="Calibri"/>
          <w:b/>
          <w:sz w:val="28"/>
          <w:szCs w:val="28"/>
          <w:lang w:eastAsia="en-US"/>
        </w:rPr>
      </w:pPr>
    </w:p>
    <w:p w:rsidR="00B14B70" w:rsidRDefault="00B14B70" w:rsidP="00B14B70">
      <w:pPr>
        <w:shd w:val="clear" w:color="auto" w:fill="FFFFFF" w:themeFill="background1"/>
        <w:ind w:firstLine="284"/>
        <w:jc w:val="both"/>
        <w:rPr>
          <w:lang w:bidi="ru-RU"/>
        </w:rPr>
      </w:pPr>
      <w:r>
        <w:rPr>
          <w:lang w:bidi="ru-RU"/>
        </w:rPr>
        <w:t xml:space="preserve"> Данная программа обеспечивает реализацию Федерального государственного образовательного стандарта основного общего образования, утверждённого приказом Министерства образования и науки Российской Федерации от 17 декабря 2010 г. № 1897 «Об утверждении и введении в действие федерального государственного образовательного стандарта основного общего образования» (в ред. приказов </w:t>
      </w:r>
      <w:proofErr w:type="spellStart"/>
      <w:r>
        <w:rPr>
          <w:lang w:bidi="ru-RU"/>
        </w:rPr>
        <w:t>Минобрнауки</w:t>
      </w:r>
      <w:proofErr w:type="spellEnd"/>
      <w:r>
        <w:rPr>
          <w:lang w:bidi="ru-RU"/>
        </w:rPr>
        <w:t xml:space="preserve"> России от 29.12.2014 № 1644, от 31.12.2015 № 1577).</w:t>
      </w:r>
    </w:p>
    <w:p w:rsidR="00B14B70" w:rsidRDefault="00B14B70" w:rsidP="00B14B70">
      <w:pPr>
        <w:widowControl w:val="0"/>
        <w:shd w:val="clear" w:color="auto" w:fill="FFFFFF" w:themeFill="background1"/>
        <w:autoSpaceDE w:val="0"/>
        <w:autoSpaceDN w:val="0"/>
        <w:ind w:firstLine="284"/>
        <w:jc w:val="both"/>
        <w:rPr>
          <w:lang w:bidi="ru-RU"/>
        </w:rPr>
      </w:pPr>
      <w:r>
        <w:rPr>
          <w:lang w:bidi="ru-RU"/>
        </w:rPr>
        <w:t xml:space="preserve">Рабочая программа разработана на основе Примерной основной образовательной программы основного общего образования, одобренной решением федерального </w:t>
      </w:r>
      <w:proofErr w:type="gramStart"/>
      <w:r>
        <w:rPr>
          <w:lang w:bidi="ru-RU"/>
        </w:rPr>
        <w:t>учебного-методического</w:t>
      </w:r>
      <w:proofErr w:type="gramEnd"/>
      <w:r>
        <w:rPr>
          <w:lang w:bidi="ru-RU"/>
        </w:rPr>
        <w:t xml:space="preserve"> объединения по общему образованию; протокол от 08 апреля 2015 г. №1/15 (в редакции протокола от 04 февраля 2020 г. № 1/20). Данная программа обеспечивает реализацию образовательной программы основного общего образования МБОУ «Лицей №2» на 2022-2023 учебный год.</w:t>
      </w:r>
    </w:p>
    <w:p w:rsidR="00B14B70" w:rsidRDefault="00B14B70" w:rsidP="00B14B70">
      <w:pPr>
        <w:spacing w:before="80" w:after="240"/>
        <w:jc w:val="both"/>
        <w:textAlignment w:val="baseline"/>
      </w:pPr>
      <w:r>
        <w:t xml:space="preserve">Рабочая программа по </w:t>
      </w:r>
      <w:r>
        <w:rPr>
          <w:bCs/>
        </w:rPr>
        <w:t>музыке</w:t>
      </w:r>
      <w:r>
        <w:t xml:space="preserve"> для 8 класса составлена в качестве приложения к основной образовательной программе основного общего образования МБОУ «Лицей №2» на основе: Федерального государственного образовательного стандарта основного общего образования, утвержденного приказом  Министерства  образования РФ от 17.12.2010г. № 1897г., с изменениями (приказ МО РФ № 1644 от 29.12. 2014г., приказ №.1577 от 31.12.2015г.) Основной образовательной программы основного общего образования МБОУ «Лицей №2»</w:t>
      </w:r>
    </w:p>
    <w:p w:rsidR="00B14B70" w:rsidRDefault="00B14B70" w:rsidP="00B14B70">
      <w:pPr>
        <w:jc w:val="center"/>
      </w:pPr>
      <w:r>
        <w:rPr>
          <w:b/>
          <w:lang w:bidi="ru-RU"/>
        </w:rPr>
        <w:t>Общая характеристика учебного предмета «МУЗЫКА»</w:t>
      </w:r>
    </w:p>
    <w:p w:rsidR="00B14B70" w:rsidRDefault="00B14B70" w:rsidP="00B14B70">
      <w:pPr>
        <w:widowControl w:val="0"/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>
        <w:rPr>
          <w:b/>
          <w:color w:val="303030"/>
        </w:rPr>
        <w:t xml:space="preserve">Главная цель учебного предмета </w:t>
      </w:r>
      <w:r>
        <w:rPr>
          <w:bCs/>
          <w:spacing w:val="-9"/>
        </w:rPr>
        <w:t>формирование общей культуры личности учащихся;</w:t>
      </w:r>
    </w:p>
    <w:p w:rsidR="00B14B70" w:rsidRDefault="00B14B70" w:rsidP="00B14B70">
      <w:pPr>
        <w:widowControl w:val="0"/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>
        <w:rPr>
          <w:bCs/>
          <w:spacing w:val="-9"/>
        </w:rPr>
        <w:t>создание благоприятных условий для разностороннего развития личности;</w:t>
      </w:r>
    </w:p>
    <w:p w:rsidR="00B14B70" w:rsidRDefault="00B14B70" w:rsidP="00B14B70">
      <w:pPr>
        <w:widowControl w:val="0"/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>
        <w:rPr>
          <w:bCs/>
          <w:spacing w:val="-9"/>
        </w:rPr>
        <w:t>обеспечение развития творческих способностей и интересов учащихся, учитывая особенности его развития;</w:t>
      </w:r>
    </w:p>
    <w:p w:rsidR="00B14B70" w:rsidRDefault="00B14B70" w:rsidP="00B14B70">
      <w:pPr>
        <w:widowControl w:val="0"/>
        <w:numPr>
          <w:ilvl w:val="0"/>
          <w:numId w:val="32"/>
        </w:numPr>
        <w:shd w:val="clear" w:color="auto" w:fill="FFFFFF"/>
        <w:autoSpaceDE w:val="0"/>
        <w:autoSpaceDN w:val="0"/>
        <w:adjustRightInd w:val="0"/>
        <w:spacing w:before="115"/>
        <w:rPr>
          <w:bCs/>
          <w:spacing w:val="-9"/>
        </w:rPr>
      </w:pPr>
      <w:r>
        <w:rPr>
          <w:bCs/>
          <w:spacing w:val="-9"/>
        </w:rPr>
        <w:t>воспитание музыкальной грамотности.</w:t>
      </w:r>
    </w:p>
    <w:p w:rsidR="00B14B70" w:rsidRDefault="00B14B70" w:rsidP="00B14B70">
      <w:pPr>
        <w:widowControl w:val="0"/>
        <w:tabs>
          <w:tab w:val="left" w:pos="240"/>
          <w:tab w:val="right" w:pos="6400"/>
        </w:tabs>
        <w:autoSpaceDE w:val="0"/>
        <w:autoSpaceDN w:val="0"/>
        <w:adjustRightInd w:val="0"/>
        <w:jc w:val="both"/>
      </w:pPr>
      <w:r>
        <w:rPr>
          <w:b/>
          <w:color w:val="303030"/>
        </w:rPr>
        <w:t xml:space="preserve">  Задачи  учебного предмета</w:t>
      </w:r>
      <w:r>
        <w:t xml:space="preserve"> формирование у учащихся интереса к вокальному искусству;</w:t>
      </w:r>
    </w:p>
    <w:p w:rsidR="00B14B70" w:rsidRDefault="00B14B70" w:rsidP="00B14B70">
      <w:pPr>
        <w:widowControl w:val="0"/>
        <w:numPr>
          <w:ilvl w:val="0"/>
          <w:numId w:val="32"/>
        </w:numPr>
        <w:autoSpaceDE w:val="0"/>
        <w:autoSpaceDN w:val="0"/>
        <w:adjustRightInd w:val="0"/>
        <w:jc w:val="both"/>
      </w:pPr>
      <w:r>
        <w:t>развитие навыков академического пения и вокаль</w:t>
      </w:r>
      <w:r>
        <w:softHyphen/>
        <w:t xml:space="preserve">ного слуха у школьников;  </w:t>
      </w:r>
    </w:p>
    <w:p w:rsidR="00B14B70" w:rsidRDefault="00B14B70" w:rsidP="00B14B70">
      <w:pPr>
        <w:widowControl w:val="0"/>
        <w:numPr>
          <w:ilvl w:val="0"/>
          <w:numId w:val="32"/>
        </w:numPr>
        <w:autoSpaceDE w:val="0"/>
        <w:autoSpaceDN w:val="0"/>
        <w:adjustRightInd w:val="0"/>
        <w:jc w:val="both"/>
      </w:pPr>
      <w:r>
        <w:t>воспитание навыков ансамблирования;</w:t>
      </w:r>
    </w:p>
    <w:p w:rsidR="00B14B70" w:rsidRDefault="00B14B70" w:rsidP="00B14B70">
      <w:pPr>
        <w:widowControl w:val="0"/>
        <w:numPr>
          <w:ilvl w:val="0"/>
          <w:numId w:val="32"/>
        </w:numPr>
        <w:autoSpaceDE w:val="0"/>
        <w:autoSpaceDN w:val="0"/>
        <w:adjustRightInd w:val="0"/>
        <w:jc w:val="both"/>
      </w:pPr>
      <w:r>
        <w:t>раскрытие художественно-исполнительских способностей, музыкальности и артистизма школьников;</w:t>
      </w:r>
    </w:p>
    <w:p w:rsidR="00B14B70" w:rsidRDefault="00B14B70" w:rsidP="00B14B70">
      <w:pPr>
        <w:widowControl w:val="0"/>
        <w:numPr>
          <w:ilvl w:val="0"/>
          <w:numId w:val="32"/>
        </w:numPr>
        <w:autoSpaceDE w:val="0"/>
        <w:autoSpaceDN w:val="0"/>
        <w:adjustRightInd w:val="0"/>
        <w:jc w:val="both"/>
      </w:pPr>
      <w:r>
        <w:t>воспитание умений вокально грамотно и художественно вы</w:t>
      </w:r>
      <w:r>
        <w:softHyphen/>
        <w:t>разительно исполнять музыкальные произведения;</w:t>
      </w:r>
    </w:p>
    <w:p w:rsidR="00B14B70" w:rsidRDefault="00B14B70" w:rsidP="00B14B70">
      <w:pPr>
        <w:numPr>
          <w:ilvl w:val="0"/>
          <w:numId w:val="32"/>
        </w:numPr>
        <w:ind w:right="191"/>
        <w:jc w:val="both"/>
      </w:pPr>
      <w:r>
        <w:t>содействование межпредметной организации знаний и умений школьников;</w:t>
      </w:r>
    </w:p>
    <w:p w:rsidR="00B14B70" w:rsidRDefault="00B14B70" w:rsidP="00B14B70">
      <w:pPr>
        <w:numPr>
          <w:ilvl w:val="0"/>
          <w:numId w:val="32"/>
        </w:numPr>
        <w:ind w:right="191"/>
        <w:jc w:val="both"/>
      </w:pPr>
      <w:r>
        <w:t xml:space="preserve">создание условий для совершенствования ключевых компетенций учащихся. </w:t>
      </w:r>
    </w:p>
    <w:p w:rsidR="00B14B70" w:rsidRDefault="00B14B70" w:rsidP="00B14B70">
      <w:pPr>
        <w:numPr>
          <w:ilvl w:val="0"/>
          <w:numId w:val="32"/>
        </w:numPr>
        <w:ind w:right="191"/>
        <w:jc w:val="both"/>
      </w:pPr>
      <w:r>
        <w:t xml:space="preserve">Учащиеся должны уметь и знать: </w:t>
      </w:r>
    </w:p>
    <w:p w:rsidR="00B14B70" w:rsidRDefault="00B14B70" w:rsidP="00B14B70">
      <w:pPr>
        <w:numPr>
          <w:ilvl w:val="0"/>
          <w:numId w:val="32"/>
        </w:numPr>
        <w:ind w:right="191"/>
        <w:jc w:val="both"/>
      </w:pPr>
      <w:r>
        <w:t>установление внутренних связей между музыкой и литературой;</w:t>
      </w:r>
    </w:p>
    <w:p w:rsidR="00B14B70" w:rsidRDefault="00B14B70" w:rsidP="00B14B70">
      <w:pPr>
        <w:numPr>
          <w:ilvl w:val="0"/>
          <w:numId w:val="32"/>
        </w:numPr>
        <w:ind w:right="191"/>
        <w:jc w:val="both"/>
      </w:pPr>
      <w:r>
        <w:t>музыка не только отражает жизнь, но и обогащает ее, оказывает влияние на человека и тем самым выполняет свою преобразующую роль;</w:t>
      </w:r>
    </w:p>
    <w:p w:rsidR="00B14B70" w:rsidRDefault="00B14B70" w:rsidP="00B14B70">
      <w:pPr>
        <w:numPr>
          <w:ilvl w:val="0"/>
          <w:numId w:val="32"/>
        </w:numPr>
        <w:ind w:right="191"/>
        <w:jc w:val="both"/>
      </w:pPr>
      <w:r>
        <w:lastRenderedPageBreak/>
        <w:t>наблюдать за характером, содержанием, построением музыкальных образов, за их взаимодействием и развитием;</w:t>
      </w:r>
    </w:p>
    <w:p w:rsidR="00B14B70" w:rsidRDefault="00B14B70" w:rsidP="00B14B70">
      <w:pPr>
        <w:numPr>
          <w:ilvl w:val="0"/>
          <w:numId w:val="32"/>
        </w:numPr>
        <w:ind w:right="191"/>
        <w:jc w:val="both"/>
      </w:pPr>
      <w:r>
        <w:t>сопоставлять серьезную и легкую музыку;</w:t>
      </w:r>
    </w:p>
    <w:p w:rsidR="00B14B70" w:rsidRDefault="00B14B70" w:rsidP="00B14B70">
      <w:pPr>
        <w:numPr>
          <w:ilvl w:val="0"/>
          <w:numId w:val="32"/>
        </w:numPr>
        <w:ind w:right="191"/>
        <w:jc w:val="both"/>
      </w:pPr>
      <w:r>
        <w:t>отличать подлинное искусство от легкого и развлекательного;</w:t>
      </w:r>
    </w:p>
    <w:p w:rsidR="00B14B70" w:rsidRDefault="00B14B70" w:rsidP="00B14B70">
      <w:pPr>
        <w:numPr>
          <w:ilvl w:val="0"/>
          <w:numId w:val="32"/>
        </w:numPr>
        <w:ind w:right="191"/>
        <w:jc w:val="both"/>
      </w:pPr>
      <w:r>
        <w:t>формировать музыкальную культуру учащихся на основе целостного представления о музыкальном искусстве.</w:t>
      </w:r>
    </w:p>
    <w:p w:rsidR="00B14B70" w:rsidRDefault="00B14B70" w:rsidP="00B14B70">
      <w:pPr>
        <w:ind w:left="360" w:right="191"/>
        <w:jc w:val="both"/>
      </w:pPr>
    </w:p>
    <w:p w:rsidR="00B14B70" w:rsidRDefault="00B14B70" w:rsidP="00B14B70">
      <w:pPr>
        <w:pStyle w:val="a3"/>
        <w:numPr>
          <w:ilvl w:val="0"/>
          <w:numId w:val="3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формирование </w:t>
      </w:r>
      <w:r>
        <w:rPr>
          <w:sz w:val="24"/>
          <w:szCs w:val="24"/>
        </w:rPr>
        <w:t>основ музыкальной культуры через эмоциональное, активное восприятие музыки;</w:t>
      </w:r>
    </w:p>
    <w:p w:rsidR="00B14B70" w:rsidRDefault="00B14B70" w:rsidP="00B14B70">
      <w:pPr>
        <w:pStyle w:val="a3"/>
        <w:numPr>
          <w:ilvl w:val="0"/>
          <w:numId w:val="3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воспитание </w:t>
      </w:r>
      <w:r>
        <w:rPr>
          <w:sz w:val="24"/>
          <w:szCs w:val="24"/>
        </w:rPr>
        <w:t>эмоционально-ценностного отношения к искусству, художественного вкуса, нравственных и эстетических чувств: любви к ближнему, к своему народу, к Родине; уважения к истории, традициям, музыкальной культуре разных народов мира;</w:t>
      </w:r>
    </w:p>
    <w:p w:rsidR="00B14B70" w:rsidRDefault="00B14B70" w:rsidP="00B14B70">
      <w:pPr>
        <w:pStyle w:val="a3"/>
        <w:numPr>
          <w:ilvl w:val="0"/>
          <w:numId w:val="3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развитие </w:t>
      </w:r>
      <w:r>
        <w:rPr>
          <w:sz w:val="24"/>
          <w:szCs w:val="24"/>
        </w:rPr>
        <w:t>интереса к музыке и музыкальной деятельности, образного и ассоциативного мышления и воображения, музыкальной памяти и слуха, певческого голоса, учебно-творческих способностей в различных видах музыкальной деятельности;</w:t>
      </w:r>
    </w:p>
    <w:p w:rsidR="00B14B70" w:rsidRDefault="00B14B70" w:rsidP="00B14B70">
      <w:pPr>
        <w:pStyle w:val="a3"/>
        <w:numPr>
          <w:ilvl w:val="0"/>
          <w:numId w:val="32"/>
        </w:numPr>
        <w:autoSpaceDE w:val="0"/>
        <w:autoSpaceDN w:val="0"/>
        <w:adjustRightInd w:val="0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освоение </w:t>
      </w:r>
      <w:r>
        <w:rPr>
          <w:sz w:val="24"/>
          <w:szCs w:val="24"/>
        </w:rPr>
        <w:t>музыкальных произведений и знаний о музыке;</w:t>
      </w:r>
    </w:p>
    <w:p w:rsidR="00B14B70" w:rsidRDefault="00B14B70" w:rsidP="00B14B70">
      <w:pPr>
        <w:widowControl w:val="0"/>
        <w:numPr>
          <w:ilvl w:val="0"/>
          <w:numId w:val="32"/>
        </w:numPr>
        <w:suppressAutoHyphens/>
        <w:jc w:val="both"/>
      </w:pPr>
      <w:r>
        <w:rPr>
          <w:i/>
          <w:iCs/>
        </w:rPr>
        <w:t xml:space="preserve">овладение </w:t>
      </w:r>
      <w:r>
        <w:t>практическими умениями и навыками в учебно-творческой деятельности: пении, слушании музыки, игре на элементарных музыкальных инструментах, музыкально-пластическом движении и импровизации.</w:t>
      </w:r>
    </w:p>
    <w:p w:rsidR="00B14B70" w:rsidRDefault="00B14B70" w:rsidP="00B14B70">
      <w:pPr>
        <w:ind w:firstLine="709"/>
      </w:pPr>
    </w:p>
    <w:p w:rsidR="00B14B70" w:rsidRDefault="00B14B70" w:rsidP="00B14B70">
      <w:pPr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Место учебного предмета «МУЗЫКА» в учебном плане</w:t>
      </w:r>
    </w:p>
    <w:p w:rsidR="00B14B70" w:rsidRDefault="00B14B70" w:rsidP="00B14B70">
      <w:pPr>
        <w:ind w:firstLine="567"/>
        <w:jc w:val="both"/>
      </w:pPr>
      <w:r>
        <w:t xml:space="preserve">Учебный план МБОУ «Лицей №2» предусматривает </w:t>
      </w:r>
      <w:proofErr w:type="gramStart"/>
      <w:r>
        <w:t>обязательное</w:t>
      </w:r>
      <w:proofErr w:type="gramEnd"/>
      <w:r>
        <w:t xml:space="preserve"> изучения музыки  в 8 классе в количестве 1 часа в неделю, 34 часов в год. Программа по музыке разработана в соответствии с базисным учебным планом МБОУ «Лицей «2» для основного общего образования. </w:t>
      </w:r>
    </w:p>
    <w:p w:rsidR="00B14B70" w:rsidRDefault="00B14B70" w:rsidP="00B14B70">
      <w:pPr>
        <w:widowControl w:val="0"/>
        <w:autoSpaceDE w:val="0"/>
        <w:autoSpaceDN w:val="0"/>
        <w:ind w:firstLine="284"/>
        <w:jc w:val="center"/>
        <w:rPr>
          <w:b/>
          <w:lang w:bidi="ru-RU"/>
        </w:rPr>
      </w:pPr>
      <w:r>
        <w:rPr>
          <w:b/>
          <w:lang w:bidi="ru-RU"/>
        </w:rPr>
        <w:t>Используемый УМК</w:t>
      </w:r>
    </w:p>
    <w:p w:rsidR="00B14B70" w:rsidRPr="008942DF" w:rsidRDefault="00B14B70" w:rsidP="00B14B70">
      <w:pPr>
        <w:spacing w:before="80" w:after="240"/>
        <w:ind w:left="720"/>
        <w:jc w:val="both"/>
        <w:textAlignment w:val="baseline"/>
      </w:pPr>
      <w:r w:rsidRPr="008942DF">
        <w:t xml:space="preserve">Примерной  программы по  учебному предмету «музыка» /автор </w:t>
      </w:r>
      <w:r w:rsidRPr="008942DF">
        <w:rPr>
          <w:color w:val="000000"/>
        </w:rPr>
        <w:t>Сергеева Г.П. Критская. Е. Д.</w:t>
      </w:r>
      <w:r w:rsidRPr="008942DF">
        <w:t xml:space="preserve">  </w:t>
      </w:r>
      <w:r w:rsidRPr="008942DF">
        <w:rPr>
          <w:color w:val="000000"/>
        </w:rPr>
        <w:t>ООО Издательский дом Просвещение 2015</w:t>
      </w:r>
      <w:r>
        <w:t xml:space="preserve">. </w:t>
      </w:r>
      <w:r w:rsidRPr="008942DF">
        <w:t xml:space="preserve">Учебник «Искусство 8-9 класс </w:t>
      </w:r>
      <w:proofErr w:type="spellStart"/>
      <w:r w:rsidRPr="008942DF">
        <w:t>Г.П.Сергеева</w:t>
      </w:r>
      <w:proofErr w:type="spellEnd"/>
    </w:p>
    <w:p w:rsidR="00B14B70" w:rsidRDefault="00B14B70" w:rsidP="00B14B70">
      <w:pPr>
        <w:pStyle w:val="a3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Планируемые результаты изучения учебного предмета</w:t>
      </w:r>
    </w:p>
    <w:p w:rsidR="00B14B70" w:rsidRDefault="00B14B70" w:rsidP="00B14B70">
      <w:pPr>
        <w:autoSpaceDE w:val="0"/>
        <w:autoSpaceDN w:val="0"/>
        <w:adjustRightInd w:val="0"/>
        <w:ind w:firstLine="567"/>
        <w:jc w:val="both"/>
      </w:pPr>
    </w:p>
    <w:p w:rsidR="00B14B70" w:rsidRDefault="00B14B70" w:rsidP="00B14B70">
      <w:pPr>
        <w:autoSpaceDE w:val="0"/>
        <w:autoSpaceDN w:val="0"/>
        <w:adjustRightInd w:val="0"/>
        <w:ind w:firstLine="567"/>
        <w:jc w:val="both"/>
      </w:pPr>
      <w:r>
        <w:t xml:space="preserve">В основной школе личностными результатами обучения музыке являются формирование ответственного отношения к учению, готовность и способность </w:t>
      </w:r>
      <w:proofErr w:type="gramStart"/>
      <w:r>
        <w:t>обучающихся</w:t>
      </w:r>
      <w:proofErr w:type="gramEnd"/>
      <w:r>
        <w:t xml:space="preserve"> к саморазвитию и самообразованию на основе мотивации к обучению и познанию. Этому способствует определенный метод подачи материала, который стимулирует интерес учащихся к самостоятельной интеллектуальной деятельности, основанной на поиске тех или иных решений, связанных с индивидуальными особенностями каждого, жизненными реалиями и констатирующих в итоге необходимость музыкально-художественной деятельности и ее значение для личности учащегося. Такого рода результаты проявляются, например, в исследовательской деятельности учащихся по освоению раздела учебника «</w:t>
      </w:r>
      <w:r>
        <w:rPr>
          <w:bCs/>
        </w:rPr>
        <w:t>Самостоятельно работаем: читаем, слушаем, поём, размышляем</w:t>
      </w:r>
      <w:r>
        <w:t>».</w:t>
      </w:r>
    </w:p>
    <w:p w:rsidR="00B14B70" w:rsidRDefault="00B14B70" w:rsidP="00B14B70">
      <w:pPr>
        <w:ind w:firstLine="567"/>
        <w:jc w:val="both"/>
      </w:pPr>
      <w:r>
        <w:rPr>
          <w:b/>
        </w:rPr>
        <w:lastRenderedPageBreak/>
        <w:t>Личностные результаты</w:t>
      </w:r>
      <w:r>
        <w:t xml:space="preserve"> изучения музыки:</w:t>
      </w:r>
    </w:p>
    <w:p w:rsidR="00B14B70" w:rsidRDefault="00B14B70" w:rsidP="00B14B70">
      <w:pPr>
        <w:numPr>
          <w:ilvl w:val="0"/>
          <w:numId w:val="33"/>
        </w:numPr>
        <w:ind w:left="0" w:firstLine="567"/>
        <w:contextualSpacing/>
        <w:jc w:val="both"/>
      </w:pPr>
      <w:proofErr w:type="gramStart"/>
      <w:r>
        <w:t>становление музыкальной культуры как неотъемлемой части всей духовной культуры личности; наличие эмоционально-ценностного отношения к искусству и жизни; формирование художественного вкуса как способности чувствовать и воспринимать музыкальное искусство во всем многообразии его стилей, форм и жанров; потребность общения с музыкальным искусством своего народа и других народов мира;</w:t>
      </w:r>
      <w:proofErr w:type="gramEnd"/>
    </w:p>
    <w:p w:rsidR="00B14B70" w:rsidRDefault="00B14B70" w:rsidP="00B14B70">
      <w:pPr>
        <w:numPr>
          <w:ilvl w:val="0"/>
          <w:numId w:val="34"/>
        </w:numPr>
        <w:ind w:left="0" w:firstLine="567"/>
        <w:contextualSpacing/>
        <w:jc w:val="both"/>
      </w:pPr>
      <w:r>
        <w:t>навыки самостоятельной работы при выполнении учебных и творческих задач; овладение художественными умениями и навыками в разных видах музыкально-творческой деятельности.</w:t>
      </w:r>
    </w:p>
    <w:p w:rsidR="00B14B70" w:rsidRDefault="00B14B70" w:rsidP="00B14B70">
      <w:pPr>
        <w:ind w:firstLine="567"/>
        <w:jc w:val="both"/>
      </w:pPr>
      <w:r>
        <w:t xml:space="preserve">В процессе обучения музыке в основной школе </w:t>
      </w:r>
      <w:proofErr w:type="spellStart"/>
      <w:r>
        <w:t>метапредметные</w:t>
      </w:r>
      <w:proofErr w:type="spellEnd"/>
      <w:r>
        <w:t xml:space="preserve"> результаты формируются через освоение универсальных учебных действий, обеспечивающих овладение ключевыми компетенциями, составляющих основу умения учиться: познавательных (знакомство с музыкальным своеобразием культур разных стран, освоение произведений «золотого фонда» музыкальной культуры мира, углубленное знакомство с музыкальной жизнью России, с различными периодами развития национальной культуры); </w:t>
      </w:r>
      <w:proofErr w:type="gramStart"/>
      <w:r>
        <w:t xml:space="preserve">регулятивных (участие в совместном открытии знаний, в диалогах с учителем, в дискуссиях с классом с привлечением исключительно средства музыкальной выразительности – музыкальное цитирование, музыкальная импровизация и т.д.); коммуникативных (они заложены в самом существе музыкального искусства как универсального коммуникативного средства и реализуются в совместном </w:t>
      </w:r>
      <w:proofErr w:type="spellStart"/>
      <w:r>
        <w:t>музицировании</w:t>
      </w:r>
      <w:proofErr w:type="spellEnd"/>
      <w:r>
        <w:t xml:space="preserve"> – вокальном и инструментальном ансамблевом исполнительстве, хоровом пении, совместной музыкально-ритмической деятельности).</w:t>
      </w:r>
      <w:proofErr w:type="gramEnd"/>
    </w:p>
    <w:p w:rsidR="00B14B70" w:rsidRDefault="00B14B70" w:rsidP="00B14B70">
      <w:pPr>
        <w:ind w:firstLine="567"/>
        <w:jc w:val="both"/>
      </w:pPr>
      <w:r>
        <w:rPr>
          <w:b/>
        </w:rPr>
        <w:t>Метапредметные результаты</w:t>
      </w:r>
      <w:r>
        <w:t xml:space="preserve"> изучения музыки:</w:t>
      </w:r>
    </w:p>
    <w:p w:rsidR="00B14B70" w:rsidRDefault="00B14B70" w:rsidP="00B14B70">
      <w:pPr>
        <w:numPr>
          <w:ilvl w:val="0"/>
          <w:numId w:val="35"/>
        </w:numPr>
        <w:tabs>
          <w:tab w:val="num" w:pos="0"/>
          <w:tab w:val="left" w:pos="567"/>
        </w:tabs>
        <w:ind w:left="0" w:firstLine="567"/>
        <w:contextualSpacing/>
        <w:jc w:val="both"/>
      </w:pPr>
      <w:r>
        <w:t>анализ собственных умений и навыков освоения музыкального искусства; проявление творческой инициативы и самостоятельности в организации творческой жизни класса, самодеятельных объединений, фестивалей, конкурсов;</w:t>
      </w:r>
    </w:p>
    <w:p w:rsidR="00B14B70" w:rsidRDefault="00B14B70" w:rsidP="00B14B70">
      <w:pPr>
        <w:numPr>
          <w:ilvl w:val="0"/>
          <w:numId w:val="35"/>
        </w:numPr>
        <w:tabs>
          <w:tab w:val="num" w:pos="0"/>
          <w:tab w:val="left" w:pos="567"/>
        </w:tabs>
        <w:ind w:left="0" w:firstLine="567"/>
        <w:contextualSpacing/>
        <w:jc w:val="both"/>
      </w:pPr>
      <w:r>
        <w:t>наличие собственной позиции и аргументированной оценки различных событий и явлений музыкальной жизни России и других стран мира; убежденность в преобразующем воздействии музыки и других искусств на человека и на жизнь в целом;</w:t>
      </w:r>
    </w:p>
    <w:p w:rsidR="00B14B70" w:rsidRDefault="00B14B70" w:rsidP="00B14B70">
      <w:pPr>
        <w:numPr>
          <w:ilvl w:val="0"/>
          <w:numId w:val="35"/>
        </w:numPr>
        <w:tabs>
          <w:tab w:val="num" w:pos="0"/>
          <w:tab w:val="left" w:pos="567"/>
        </w:tabs>
        <w:ind w:left="0" w:firstLine="567"/>
        <w:contextualSpacing/>
        <w:jc w:val="both"/>
      </w:pPr>
      <w:r>
        <w:t>умение работать с разными источниками информации, применять информационно-коммуникативные технологии в собственной художественно-творческой деятельности.</w:t>
      </w:r>
    </w:p>
    <w:p w:rsidR="00B14B70" w:rsidRDefault="00B14B70" w:rsidP="00B14B70">
      <w:pPr>
        <w:widowControl w:val="0"/>
        <w:autoSpaceDE w:val="0"/>
        <w:autoSpaceDN w:val="0"/>
        <w:adjustRightInd w:val="0"/>
        <w:ind w:firstLine="567"/>
        <w:jc w:val="both"/>
        <w:rPr>
          <w:color w:val="363435"/>
        </w:rPr>
      </w:pPr>
      <w:r>
        <w:rPr>
          <w:color w:val="000000"/>
        </w:rPr>
        <w:t>Приобретаемый учащимися опыт в специфической</w:t>
      </w:r>
      <w:r>
        <w:rPr>
          <w:color w:val="000000"/>
          <w:spacing w:val="27"/>
        </w:rPr>
        <w:t xml:space="preserve"> </w:t>
      </w:r>
      <w:r>
        <w:rPr>
          <w:color w:val="000000"/>
        </w:rPr>
        <w:t>для данной предметной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области деятельности по</w:t>
      </w:r>
      <w:r>
        <w:rPr>
          <w:color w:val="000000"/>
          <w:spacing w:val="34"/>
        </w:rPr>
        <w:t xml:space="preserve"> </w:t>
      </w:r>
      <w:r>
        <w:rPr>
          <w:color w:val="000000"/>
        </w:rPr>
        <w:t>получению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нового знания,</w:t>
      </w:r>
      <w:r>
        <w:rPr>
          <w:color w:val="000000"/>
          <w:spacing w:val="48"/>
        </w:rPr>
        <w:t xml:space="preserve"> </w:t>
      </w:r>
      <w:r>
        <w:rPr>
          <w:color w:val="000000"/>
        </w:rPr>
        <w:t>его преобразованию</w:t>
      </w:r>
      <w:r>
        <w:rPr>
          <w:color w:val="000000"/>
          <w:spacing w:val="5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30"/>
        </w:rPr>
        <w:t xml:space="preserve"> </w:t>
      </w:r>
      <w:r>
        <w:rPr>
          <w:color w:val="000000"/>
        </w:rPr>
        <w:t>применению,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а</w:t>
      </w:r>
      <w:r>
        <w:rPr>
          <w:color w:val="000000"/>
          <w:spacing w:val="28"/>
        </w:rPr>
        <w:t xml:space="preserve"> </w:t>
      </w:r>
      <w:r>
        <w:rPr>
          <w:color w:val="000000"/>
        </w:rPr>
        <w:t>также</w:t>
      </w:r>
      <w:r>
        <w:rPr>
          <w:color w:val="000000"/>
          <w:spacing w:val="31"/>
        </w:rPr>
        <w:t xml:space="preserve"> </w:t>
      </w:r>
      <w:r>
        <w:rPr>
          <w:color w:val="000000"/>
        </w:rPr>
        <w:t>система</w:t>
      </w:r>
      <w:r>
        <w:rPr>
          <w:color w:val="000000"/>
          <w:spacing w:val="-19"/>
        </w:rPr>
        <w:t xml:space="preserve"> </w:t>
      </w:r>
      <w:r>
        <w:rPr>
          <w:color w:val="000000"/>
        </w:rPr>
        <w:t>основополагающих элементов</w:t>
      </w:r>
      <w:r>
        <w:rPr>
          <w:color w:val="000000"/>
          <w:spacing w:val="-20"/>
        </w:rPr>
        <w:t xml:space="preserve"> </w:t>
      </w:r>
      <w:r>
        <w:rPr>
          <w:color w:val="000000"/>
        </w:rPr>
        <w:t>научного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знания,</w:t>
      </w:r>
      <w:r>
        <w:rPr>
          <w:color w:val="000000"/>
          <w:spacing w:val="47"/>
        </w:rPr>
        <w:t xml:space="preserve"> </w:t>
      </w:r>
      <w:r>
        <w:rPr>
          <w:color w:val="000000"/>
        </w:rPr>
        <w:t>лежащая</w:t>
      </w:r>
      <w:r>
        <w:rPr>
          <w:color w:val="000000"/>
          <w:spacing w:val="42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18"/>
        </w:rPr>
        <w:t xml:space="preserve"> </w:t>
      </w:r>
      <w:r>
        <w:rPr>
          <w:color w:val="000000"/>
        </w:rPr>
        <w:t>основе современной</w:t>
      </w:r>
      <w:r>
        <w:rPr>
          <w:color w:val="000000"/>
          <w:spacing w:val="-26"/>
        </w:rPr>
        <w:t xml:space="preserve"> </w:t>
      </w:r>
      <w:r>
        <w:rPr>
          <w:color w:val="000000"/>
        </w:rPr>
        <w:t>научной картины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мира, включены в конкретные предметные требования.</w:t>
      </w:r>
      <w:r>
        <w:rPr>
          <w:color w:val="363435"/>
        </w:rPr>
        <w:t xml:space="preserve"> </w:t>
      </w:r>
    </w:p>
    <w:p w:rsidR="00B14B70" w:rsidRDefault="00B14B70" w:rsidP="00B14B70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b/>
        </w:rPr>
        <w:t xml:space="preserve">Предметные результаты </w:t>
      </w:r>
      <w:r>
        <w:t xml:space="preserve">изучения предметной области «Искусство» по музыке: </w:t>
      </w:r>
    </w:p>
    <w:p w:rsidR="00B14B70" w:rsidRDefault="00B14B70" w:rsidP="00B14B70">
      <w:pPr>
        <w:widowControl w:val="0"/>
        <w:numPr>
          <w:ilvl w:val="0"/>
          <w:numId w:val="34"/>
        </w:numPr>
        <w:autoSpaceDE w:val="0"/>
        <w:autoSpaceDN w:val="0"/>
        <w:adjustRightInd w:val="0"/>
        <w:ind w:left="0" w:firstLine="567"/>
        <w:jc w:val="both"/>
      </w:pPr>
      <w:r>
        <w:t>сформированность основ музыкальной культуры обучающихся как неотъемлемой части их общей духовной культуры; потребности в общении с музыкой для дальнейшего духовно-нравственного развития, социализации,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развитии мировой культуры;</w:t>
      </w:r>
    </w:p>
    <w:p w:rsidR="00B14B70" w:rsidRDefault="00B14B70" w:rsidP="00B14B70">
      <w:pPr>
        <w:numPr>
          <w:ilvl w:val="0"/>
          <w:numId w:val="36"/>
        </w:numPr>
        <w:ind w:left="0" w:firstLine="567"/>
        <w:jc w:val="both"/>
      </w:pPr>
      <w:r>
        <w:t>развитие общих музыкальных способностей обучающихся, а также образного и ассоциативного мышления, фантазии и творческого воображения, эмоционально-ценностного отношения к явлениям жизни и искусства на основе восприятия и анализа музыкальных образов;</w:t>
      </w:r>
    </w:p>
    <w:p w:rsidR="00B14B70" w:rsidRDefault="00B14B70" w:rsidP="00B14B70">
      <w:pPr>
        <w:numPr>
          <w:ilvl w:val="0"/>
          <w:numId w:val="36"/>
        </w:numPr>
        <w:ind w:left="0" w:firstLine="567"/>
        <w:jc w:val="both"/>
      </w:pPr>
      <w:r>
        <w:lastRenderedPageBreak/>
        <w:t>сформированность мотивационной направленности на продуктивную музыкально-творческую деятельность (слушание музыки, пение, инструментальное музицирование, драматизация музыкальных произведений, импровизация, музыкально-пластическое движение);</w:t>
      </w:r>
    </w:p>
    <w:p w:rsidR="00B14B70" w:rsidRDefault="00B14B70" w:rsidP="00B14B70">
      <w:pPr>
        <w:numPr>
          <w:ilvl w:val="0"/>
          <w:numId w:val="36"/>
        </w:numPr>
        <w:ind w:left="0" w:firstLine="567"/>
        <w:jc w:val="both"/>
      </w:pPr>
      <w:r>
        <w:t>появление эстетического отношения к миру, критического восприятия музыкальной информации; творческие способности в многообразных видах музыкальной деятельности, связанной с театром, кино, литературой, живописью;</w:t>
      </w:r>
    </w:p>
    <w:p w:rsidR="00B14B70" w:rsidRDefault="00B14B70" w:rsidP="00B14B70">
      <w:pPr>
        <w:numPr>
          <w:ilvl w:val="0"/>
          <w:numId w:val="36"/>
        </w:numPr>
        <w:ind w:left="0" w:firstLine="567"/>
        <w:jc w:val="both"/>
      </w:pPr>
      <w:r>
        <w:t xml:space="preserve"> расширение музыкального и общего культурного кругозора; музыкальный вкус, устойчивый интерес к музыке своего народа и других народов мира, классическому и современному музыкальному наследию;</w:t>
      </w:r>
    </w:p>
    <w:p w:rsidR="00B14B70" w:rsidRDefault="00B14B70" w:rsidP="00B14B70">
      <w:pPr>
        <w:numPr>
          <w:ilvl w:val="0"/>
          <w:numId w:val="36"/>
        </w:numPr>
        <w:ind w:left="0" w:firstLine="567"/>
        <w:jc w:val="both"/>
        <w:rPr>
          <w:b/>
        </w:rPr>
      </w:pPr>
      <w:r>
        <w:t xml:space="preserve"> овладение основами музыкальной грамотности: способностью эмоционально воспринимать музыку как живое образное искусство во взаимосвязи с жизнью, со специальной терминологией и ключевыми понятиями музыкального искусства, элементарной нотной грамотой в рамках изучаемого курса.</w:t>
      </w:r>
    </w:p>
    <w:tbl>
      <w:tblPr>
        <w:tblW w:w="13844" w:type="dxa"/>
        <w:tblInd w:w="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1"/>
        <w:gridCol w:w="3461"/>
        <w:gridCol w:w="3461"/>
        <w:gridCol w:w="3461"/>
      </w:tblGrid>
      <w:tr w:rsidR="00B14B70" w:rsidTr="00B14B70"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Предметные результаты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Метапредметные результаты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Личностные результаты 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spacing w:line="276" w:lineRule="auto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ИК</w:t>
            </w:r>
            <w:proofErr w:type="gramStart"/>
            <w:r>
              <w:rPr>
                <w:rFonts w:eastAsia="Calibri"/>
                <w:b/>
                <w:lang w:eastAsia="en-US"/>
              </w:rPr>
              <w:t>Т-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компетентности</w:t>
            </w:r>
          </w:p>
        </w:tc>
      </w:tr>
      <w:tr w:rsidR="00B14B70" w:rsidTr="00B14B70"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B70" w:rsidRDefault="00B14B70">
            <w:pPr>
              <w:spacing w:line="276" w:lineRule="auto"/>
              <w:jc w:val="both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Ценностно-смысловые  компетенции.</w:t>
            </w:r>
          </w:p>
          <w:p w:rsidR="00B14B70" w:rsidRDefault="00B14B7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способность видеть и понимать  окружающий мир</w:t>
            </w:r>
          </w:p>
          <w:p w:rsidR="00B14B70" w:rsidRDefault="00B14B7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ориентироваться в нем</w:t>
            </w:r>
          </w:p>
          <w:p w:rsidR="00B14B70" w:rsidRDefault="00B14B7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осознавать свою роль и предназначение, </w:t>
            </w:r>
          </w:p>
          <w:p w:rsidR="00B14B70" w:rsidRDefault="00B14B7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уметь выбирать целевые установки для своих действий и поступков</w:t>
            </w:r>
          </w:p>
          <w:p w:rsidR="00B14B70" w:rsidRDefault="00B14B70">
            <w:pPr>
              <w:spacing w:line="276" w:lineRule="auto"/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принимать решение. </w:t>
            </w:r>
          </w:p>
          <w:p w:rsidR="00B14B70" w:rsidRDefault="00B14B70">
            <w:pPr>
              <w:shd w:val="clear" w:color="auto" w:fill="FFFFFF"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ОБЩЕКУЛЬТУРНЫЕ 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Обучающийся научится:</w:t>
            </w:r>
          </w:p>
          <w:p w:rsidR="00B14B70" w:rsidRDefault="00B14B70" w:rsidP="00B14B70">
            <w:pPr>
              <w:numPr>
                <w:ilvl w:val="0"/>
                <w:numId w:val="37"/>
              </w:numPr>
              <w:shd w:val="clear" w:color="auto" w:fill="FFFFFF"/>
              <w:tabs>
                <w:tab w:val="num" w:pos="278"/>
              </w:tabs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воспринимать предметы материальной культуры как продукт творческой </w:t>
            </w:r>
            <w:proofErr w:type="spellStart"/>
            <w:r>
              <w:rPr>
                <w:rFonts w:eastAsia="Calibri"/>
                <w:color w:val="000000"/>
                <w:lang w:eastAsia="en-US"/>
              </w:rPr>
              <w:t>предметно</w:t>
            </w:r>
            <w:r>
              <w:rPr>
                <w:rFonts w:eastAsia="Calibri"/>
                <w:color w:val="000000"/>
                <w:lang w:eastAsia="en-US"/>
              </w:rPr>
              <w:softHyphen/>
              <w:t>преобразующей</w:t>
            </w:r>
            <w:proofErr w:type="spellEnd"/>
            <w:r>
              <w:rPr>
                <w:rFonts w:eastAsia="Calibri"/>
                <w:color w:val="000000"/>
                <w:lang w:eastAsia="en-US"/>
              </w:rPr>
              <w:t xml:space="preserve"> деятельности человека на земле, в воздухе, на </w:t>
            </w:r>
            <w:r>
              <w:rPr>
                <w:rFonts w:eastAsia="Calibri"/>
                <w:color w:val="000000"/>
                <w:lang w:eastAsia="en-US"/>
              </w:rPr>
              <w:lastRenderedPageBreak/>
              <w:t>воде, в информационном пространстве;</w:t>
            </w:r>
          </w:p>
          <w:p w:rsidR="00B14B70" w:rsidRDefault="00B14B70" w:rsidP="00B14B70">
            <w:pPr>
              <w:numPr>
                <w:ilvl w:val="0"/>
                <w:numId w:val="37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называть основные виды профессиональной деятельности человека в разных сферах;</w:t>
            </w:r>
          </w:p>
          <w:p w:rsidR="00B14B70" w:rsidRDefault="00B14B70" w:rsidP="00B14B70">
            <w:pPr>
              <w:numPr>
                <w:ilvl w:val="0"/>
                <w:numId w:val="37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проводить под руководством учителя анализ простейших предметов быта по используемому материалу;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proofErr w:type="gramStart"/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Обучающийся</w:t>
            </w:r>
            <w:proofErr w:type="gramEnd"/>
            <w:r>
              <w:rPr>
                <w:rFonts w:eastAsia="Calibri"/>
                <w:i/>
                <w:iCs/>
                <w:color w:val="000000"/>
                <w:lang w:eastAsia="en-US"/>
              </w:rPr>
              <w:t xml:space="preserve"> получит возможность научиться:</w:t>
            </w:r>
          </w:p>
          <w:p w:rsidR="00B14B70" w:rsidRDefault="00B14B70" w:rsidP="00B14B70">
            <w:pPr>
              <w:numPr>
                <w:ilvl w:val="0"/>
                <w:numId w:val="38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уважительно относиться к труду людей;</w:t>
            </w:r>
          </w:p>
          <w:p w:rsidR="00B14B70" w:rsidRDefault="00B14B70" w:rsidP="00B14B70">
            <w:pPr>
              <w:numPr>
                <w:ilvl w:val="0"/>
                <w:numId w:val="38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определять в своей деятельности элементы профессиональной деятельности человека;</w:t>
            </w:r>
          </w:p>
          <w:p w:rsidR="00B14B70" w:rsidRDefault="00B14B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Сформированность первоначальных представлений о роли музыки в жизни человека, его духовно-нравственном развитии.</w:t>
            </w:r>
          </w:p>
          <w:p w:rsidR="00B14B70" w:rsidRDefault="00B14B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2. Сформированность основ музыкальной культуры, в том числе на материале музыкальной культуры </w:t>
            </w:r>
            <w:r>
              <w:rPr>
                <w:lang w:eastAsia="en-US"/>
              </w:rPr>
              <w:lastRenderedPageBreak/>
              <w:t>родного края, развитие художественного вкуса и интереса к музыкальному искусству и музыкальной деятельности.</w:t>
            </w:r>
          </w:p>
          <w:p w:rsidR="00B14B70" w:rsidRDefault="00B14B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3. Умение воспринимать музыку и выражать своё отношение к музыкальному произведению.</w:t>
            </w:r>
          </w:p>
          <w:p w:rsidR="00B14B70" w:rsidRDefault="00B14B7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4. Использование музыкальных образов при создании театрализованных и музыкально-пластических композиций, исполнении вокально-хоровых произведений, в импровизации.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shd w:val="clear" w:color="auto" w:fill="FFFFFF"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РЕГУЛЯТИВНЫЕ УНИВЕРСАЛЬНЫЕ УЧЕБНЫЕ ДЕЙСТВИЯ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Обучающийся научится:</w:t>
            </w:r>
          </w:p>
          <w:p w:rsidR="00B14B70" w:rsidRDefault="00B14B70" w:rsidP="00B14B70">
            <w:pPr>
              <w:numPr>
                <w:ilvl w:val="0"/>
                <w:numId w:val="39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понимать смысл инструкции учителя и принимать учебную задачу;</w:t>
            </w:r>
          </w:p>
          <w:p w:rsidR="00B14B70" w:rsidRDefault="00B14B70" w:rsidP="00B14B70">
            <w:pPr>
              <w:numPr>
                <w:ilvl w:val="0"/>
                <w:numId w:val="39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соотносить предлагаемый в учебнике слайдовый план выполнения изделия с текстовым планом;</w:t>
            </w:r>
          </w:p>
          <w:p w:rsidR="00B14B70" w:rsidRDefault="00B14B70" w:rsidP="00B14B70">
            <w:pPr>
              <w:numPr>
                <w:ilvl w:val="0"/>
                <w:numId w:val="39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составлять план выполнения работы на основе представленных в учебнике слайдов и проговаривать вслух последовательность выполняемых действий;</w:t>
            </w:r>
          </w:p>
          <w:p w:rsidR="00B14B70" w:rsidRDefault="00B14B70" w:rsidP="00B14B70">
            <w:pPr>
              <w:numPr>
                <w:ilvl w:val="0"/>
                <w:numId w:val="39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осуществлять действия по образцу и заданному правилу;</w:t>
            </w:r>
          </w:p>
          <w:p w:rsidR="00B14B70" w:rsidRDefault="00B14B70" w:rsidP="00B14B70">
            <w:pPr>
              <w:numPr>
                <w:ilvl w:val="0"/>
                <w:numId w:val="39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>контролировать свою деятельность при выполнении изделия на основе слайдового плана;</w:t>
            </w:r>
          </w:p>
          <w:p w:rsidR="00B14B70" w:rsidRDefault="00B14B70" w:rsidP="00B14B70">
            <w:pPr>
              <w:numPr>
                <w:ilvl w:val="0"/>
                <w:numId w:val="39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оценивать совместно с учителем результат своих действий на основе заданных в учебнике критериев и рубрики «Вопросы юного технолога» и корректировать их.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proofErr w:type="gramStart"/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Обучающийся</w:t>
            </w:r>
            <w:proofErr w:type="gramEnd"/>
            <w:r>
              <w:rPr>
                <w:rFonts w:eastAsia="Calibri"/>
                <w:i/>
                <w:iCs/>
                <w:color w:val="000000"/>
                <w:lang w:eastAsia="en-US"/>
              </w:rPr>
              <w:t xml:space="preserve"> получит возможность научиться:</w:t>
            </w:r>
          </w:p>
          <w:p w:rsidR="00B14B70" w:rsidRDefault="00B14B70" w:rsidP="00B14B70">
            <w:pPr>
              <w:numPr>
                <w:ilvl w:val="0"/>
                <w:numId w:val="40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работать над проектом под руководством учителя и с помощью рубрики «Вопросы юного технолога»: ставить цель, обсуждать и составлять план, распределять роли, проводить самооценку;</w:t>
            </w:r>
          </w:p>
          <w:p w:rsidR="00B14B70" w:rsidRDefault="00B14B70" w:rsidP="00B14B70">
            <w:pPr>
              <w:numPr>
                <w:ilvl w:val="0"/>
                <w:numId w:val="40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воспринимать оценку своей работы, данную учителем и товарищами.</w:t>
            </w:r>
          </w:p>
          <w:p w:rsidR="00B14B70" w:rsidRDefault="00B14B70">
            <w:pPr>
              <w:shd w:val="clear" w:color="auto" w:fill="FFFFFF"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ПОЗНАВАТЕЛЬНЫЕ УНИВЕРСАЛЬНЫЕ УЧЕБНЫЕ ДЕЙСТВИЯ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Обучающийся научится:</w:t>
            </w:r>
          </w:p>
          <w:p w:rsidR="00B14B70" w:rsidRDefault="00B14B70" w:rsidP="00B14B70">
            <w:pPr>
              <w:numPr>
                <w:ilvl w:val="0"/>
                <w:numId w:val="41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находить и выделять под руководством учителя необходимую информацию из текстов и иллюстраций;</w:t>
            </w:r>
          </w:p>
          <w:p w:rsidR="00B14B70" w:rsidRDefault="00B14B70" w:rsidP="00B14B70">
            <w:pPr>
              <w:numPr>
                <w:ilvl w:val="0"/>
                <w:numId w:val="41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lastRenderedPageBreak/>
              <w:t xml:space="preserve">использовать </w:t>
            </w:r>
            <w:proofErr w:type="spellStart"/>
            <w:r>
              <w:rPr>
                <w:rFonts w:eastAsia="Calibri"/>
                <w:color w:val="000000"/>
                <w:lang w:eastAsia="en-US"/>
              </w:rPr>
              <w:t>знаково</w:t>
            </w:r>
            <w:r>
              <w:rPr>
                <w:rFonts w:eastAsia="Calibri"/>
                <w:color w:val="000000"/>
                <w:lang w:eastAsia="en-US"/>
              </w:rPr>
              <w:softHyphen/>
              <w:t>символическую</w:t>
            </w:r>
            <w:proofErr w:type="spellEnd"/>
            <w:r>
              <w:rPr>
                <w:rFonts w:eastAsia="Calibri"/>
                <w:color w:val="000000"/>
                <w:lang w:eastAsia="en-US"/>
              </w:rPr>
              <w:t xml:space="preserve"> и </w:t>
            </w:r>
            <w:proofErr w:type="gramStart"/>
            <w:r>
              <w:rPr>
                <w:rFonts w:eastAsia="Calibri"/>
                <w:color w:val="000000"/>
                <w:lang w:eastAsia="en-US"/>
              </w:rPr>
              <w:t>навигационную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 xml:space="preserve"> системы учебника;</w:t>
            </w:r>
          </w:p>
          <w:p w:rsidR="00B14B70" w:rsidRDefault="00B14B70" w:rsidP="00B14B70">
            <w:pPr>
              <w:numPr>
                <w:ilvl w:val="0"/>
                <w:numId w:val="41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выстраивать ответ в соответствии с заданным вопросом;</w:t>
            </w:r>
          </w:p>
          <w:p w:rsidR="00B14B70" w:rsidRDefault="00B14B70" w:rsidP="00B14B70">
            <w:pPr>
              <w:numPr>
                <w:ilvl w:val="0"/>
                <w:numId w:val="41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высказывать суждения; обосновывать свой выбор;</w:t>
            </w:r>
          </w:p>
          <w:p w:rsidR="00B14B70" w:rsidRDefault="00B14B70" w:rsidP="00B14B70">
            <w:pPr>
              <w:numPr>
                <w:ilvl w:val="0"/>
                <w:numId w:val="41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проводить анализ изделий и реальных объектов по заданным критериям, выделять существенные признаки;</w:t>
            </w:r>
          </w:p>
          <w:p w:rsidR="00B14B70" w:rsidRDefault="00B14B70" w:rsidP="00B14B70">
            <w:pPr>
              <w:numPr>
                <w:ilvl w:val="0"/>
                <w:numId w:val="41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сравнивать, классифицировать под руководством учителя реальные объекты и изделия по заданным критериям.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proofErr w:type="gramStart"/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Обучающийся</w:t>
            </w:r>
            <w:proofErr w:type="gramEnd"/>
            <w:r>
              <w:rPr>
                <w:rFonts w:eastAsia="Calibri"/>
                <w:i/>
                <w:iCs/>
                <w:color w:val="000000"/>
                <w:lang w:eastAsia="en-US"/>
              </w:rPr>
              <w:t xml:space="preserve"> получит возможность научиться:</w:t>
            </w:r>
          </w:p>
          <w:p w:rsidR="00B14B70" w:rsidRDefault="00B14B70" w:rsidP="00B14B70">
            <w:pPr>
              <w:numPr>
                <w:ilvl w:val="0"/>
                <w:numId w:val="42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использовать при ответе информацию из таблиц и схем, представленных в учебнике;</w:t>
            </w:r>
          </w:p>
          <w:p w:rsidR="00B14B70" w:rsidRDefault="00B14B70" w:rsidP="00B14B70">
            <w:pPr>
              <w:numPr>
                <w:ilvl w:val="0"/>
                <w:numId w:val="42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выделять информацию из текстов учебника;</w:t>
            </w:r>
          </w:p>
          <w:p w:rsidR="00B14B70" w:rsidRDefault="00B14B70" w:rsidP="00B14B70">
            <w:pPr>
              <w:numPr>
                <w:ilvl w:val="0"/>
                <w:numId w:val="42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использовать полученную информацию для принятия несложных решений;</w:t>
            </w:r>
          </w:p>
          <w:p w:rsidR="00B14B70" w:rsidRDefault="00B14B70" w:rsidP="00B14B70">
            <w:pPr>
              <w:numPr>
                <w:ilvl w:val="0"/>
                <w:numId w:val="42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использовать </w:t>
            </w:r>
            <w:r>
              <w:rPr>
                <w:rFonts w:eastAsia="Calibri"/>
                <w:color w:val="000000"/>
                <w:lang w:eastAsia="en-US"/>
              </w:rPr>
              <w:lastRenderedPageBreak/>
              <w:t>информацию, полученную из текстов учебника, в практической деятельности.</w:t>
            </w:r>
          </w:p>
          <w:p w:rsidR="00B14B70" w:rsidRDefault="00B14B70">
            <w:pPr>
              <w:shd w:val="clear" w:color="auto" w:fill="FFFFFF"/>
              <w:spacing w:line="276" w:lineRule="auto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b/>
                <w:bCs/>
                <w:color w:val="000000"/>
                <w:lang w:eastAsia="en-US"/>
              </w:rPr>
              <w:t>КОММУНИКАТИВНЫЕ УНИВЕРСАЛЬНЫЕ УЧЕБНЫЕ ДЕЙСТВИЯ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Обучающийся научится:</w:t>
            </w:r>
          </w:p>
          <w:p w:rsidR="00B14B70" w:rsidRDefault="00B14B70" w:rsidP="00B14B70">
            <w:pPr>
              <w:numPr>
                <w:ilvl w:val="0"/>
                <w:numId w:val="43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задавать вопросы и формулировать ответы при выполнении задания;</w:t>
            </w:r>
          </w:p>
          <w:p w:rsidR="00B14B70" w:rsidRDefault="00B14B70" w:rsidP="00B14B70">
            <w:pPr>
              <w:numPr>
                <w:ilvl w:val="0"/>
                <w:numId w:val="43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слушать собеседника, уметь договариваться и принимать общее решение;</w:t>
            </w:r>
          </w:p>
          <w:p w:rsidR="00B14B70" w:rsidRDefault="00B14B70" w:rsidP="00B14B70">
            <w:pPr>
              <w:numPr>
                <w:ilvl w:val="0"/>
                <w:numId w:val="43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выполнять работу в паре, принимая предложенные правила взаимодействия;</w:t>
            </w:r>
          </w:p>
          <w:p w:rsidR="00B14B70" w:rsidRDefault="00B14B70" w:rsidP="00B14B70">
            <w:pPr>
              <w:numPr>
                <w:ilvl w:val="0"/>
                <w:numId w:val="43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выслушивать различные точки зрения и высказывать суждения о них.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proofErr w:type="gramStart"/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Обучающийся</w:t>
            </w:r>
            <w:proofErr w:type="gramEnd"/>
            <w:r>
              <w:rPr>
                <w:rFonts w:eastAsia="Calibri"/>
                <w:i/>
                <w:iCs/>
                <w:color w:val="000000"/>
                <w:lang w:eastAsia="en-US"/>
              </w:rPr>
              <w:t xml:space="preserve"> получит возможность научиться:</w:t>
            </w:r>
          </w:p>
          <w:p w:rsidR="00B14B70" w:rsidRDefault="00B14B70" w:rsidP="00B14B70">
            <w:pPr>
              <w:numPr>
                <w:ilvl w:val="0"/>
                <w:numId w:val="44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приводить аргументы и объяснять свой выбор;</w:t>
            </w:r>
          </w:p>
          <w:p w:rsidR="00B14B70" w:rsidRDefault="00B14B70" w:rsidP="00B14B70">
            <w:pPr>
              <w:numPr>
                <w:ilvl w:val="0"/>
                <w:numId w:val="44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вести диалог на заданную тему;</w:t>
            </w:r>
          </w:p>
          <w:p w:rsidR="00B14B70" w:rsidRDefault="00B14B70" w:rsidP="00B14B70">
            <w:pPr>
              <w:numPr>
                <w:ilvl w:val="0"/>
                <w:numId w:val="44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color w:val="000000"/>
                <w:lang w:eastAsia="en-US"/>
              </w:rPr>
              <w:t>соглашаться с позицией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 xml:space="preserve"> другого ученика или возражать, приводя простейшие аргументы.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i/>
                <w:iCs/>
                <w:color w:val="000000"/>
                <w:lang w:eastAsia="en-US"/>
              </w:rPr>
              <w:lastRenderedPageBreak/>
              <w:t xml:space="preserve">У </w:t>
            </w:r>
            <w:proofErr w:type="gramStart"/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обучающегося</w:t>
            </w:r>
            <w:proofErr w:type="gramEnd"/>
            <w:r>
              <w:rPr>
                <w:rFonts w:eastAsia="Calibri"/>
                <w:i/>
                <w:iCs/>
                <w:color w:val="000000"/>
                <w:lang w:eastAsia="en-US"/>
              </w:rPr>
              <w:t xml:space="preserve"> будут сформированы:</w:t>
            </w:r>
          </w:p>
          <w:p w:rsidR="00B14B70" w:rsidRDefault="00B14B70" w:rsidP="00B14B70">
            <w:pPr>
              <w:numPr>
                <w:ilvl w:val="0"/>
                <w:numId w:val="45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положительное отношение к труду и профессиональной деятельности человека;</w:t>
            </w:r>
          </w:p>
          <w:p w:rsidR="00B14B70" w:rsidRDefault="00B14B70" w:rsidP="00B14B70">
            <w:pPr>
              <w:numPr>
                <w:ilvl w:val="0"/>
                <w:numId w:val="45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бережное отношение к окружающему миру и результату деятельности человека;</w:t>
            </w:r>
          </w:p>
          <w:p w:rsidR="00B14B70" w:rsidRDefault="00B14B70" w:rsidP="00B14B70">
            <w:pPr>
              <w:numPr>
                <w:ilvl w:val="0"/>
                <w:numId w:val="45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представление о причинах успеха и неуспеха в </w:t>
            </w:r>
            <w:proofErr w:type="spellStart"/>
            <w:r>
              <w:rPr>
                <w:rFonts w:eastAsia="Calibri"/>
                <w:color w:val="000000"/>
                <w:lang w:eastAsia="en-US"/>
              </w:rPr>
              <w:t>предметно</w:t>
            </w:r>
            <w:r>
              <w:rPr>
                <w:rFonts w:eastAsia="Calibri"/>
                <w:color w:val="000000"/>
                <w:lang w:eastAsia="en-US"/>
              </w:rPr>
              <w:softHyphen/>
              <w:t>практической</w:t>
            </w:r>
            <w:proofErr w:type="spellEnd"/>
            <w:r>
              <w:rPr>
                <w:rFonts w:eastAsia="Calibri"/>
                <w:color w:val="000000"/>
                <w:lang w:eastAsia="en-US"/>
              </w:rPr>
              <w:t xml:space="preserve"> деятельности;</w:t>
            </w:r>
          </w:p>
          <w:p w:rsidR="00B14B70" w:rsidRDefault="00B14B70" w:rsidP="00B14B70">
            <w:pPr>
              <w:numPr>
                <w:ilvl w:val="0"/>
                <w:numId w:val="45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представление об основных правилах и нормах поведения;</w:t>
            </w:r>
          </w:p>
          <w:p w:rsidR="00B14B70" w:rsidRDefault="00B14B70" w:rsidP="00B14B70">
            <w:pPr>
              <w:numPr>
                <w:ilvl w:val="0"/>
                <w:numId w:val="45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представление о значении проектной деятельности для выполнения </w:t>
            </w:r>
            <w:r>
              <w:rPr>
                <w:rFonts w:eastAsia="Calibri"/>
                <w:color w:val="000000"/>
                <w:lang w:eastAsia="en-US"/>
              </w:rPr>
              <w:lastRenderedPageBreak/>
              <w:t>задания;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proofErr w:type="gramStart"/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Обучающийся</w:t>
            </w:r>
            <w:proofErr w:type="gramEnd"/>
            <w:r>
              <w:rPr>
                <w:rFonts w:eastAsia="Calibri"/>
                <w:i/>
                <w:iCs/>
                <w:color w:val="000000"/>
                <w:lang w:eastAsia="en-US"/>
              </w:rPr>
              <w:t xml:space="preserve"> получит возможность для формирования:</w:t>
            </w:r>
          </w:p>
          <w:p w:rsidR="00B14B70" w:rsidRDefault="00B14B70" w:rsidP="00B14B70">
            <w:pPr>
              <w:numPr>
                <w:ilvl w:val="0"/>
                <w:numId w:val="46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внутренней позиции на уровне положительного отношения к школе;</w:t>
            </w:r>
          </w:p>
          <w:p w:rsidR="00B14B70" w:rsidRDefault="00B14B70" w:rsidP="00B14B70">
            <w:pPr>
              <w:numPr>
                <w:ilvl w:val="0"/>
                <w:numId w:val="46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эстетических чувств (понятие о </w:t>
            </w:r>
            <w:proofErr w:type="gramStart"/>
            <w:r>
              <w:rPr>
                <w:rFonts w:eastAsia="Calibri"/>
                <w:color w:val="000000"/>
                <w:lang w:eastAsia="en-US"/>
              </w:rPr>
              <w:t>красивом</w:t>
            </w:r>
            <w:proofErr w:type="gramEnd"/>
            <w:r>
              <w:rPr>
                <w:rFonts w:eastAsia="Calibri"/>
                <w:color w:val="000000"/>
                <w:lang w:eastAsia="en-US"/>
              </w:rPr>
              <w:t xml:space="preserve"> и некрасивом, аккуратном и неаккуратном);</w:t>
            </w:r>
          </w:p>
          <w:p w:rsidR="00B14B70" w:rsidRDefault="00B14B70" w:rsidP="00B14B70">
            <w:pPr>
              <w:numPr>
                <w:ilvl w:val="0"/>
                <w:numId w:val="46"/>
              </w:numPr>
              <w:shd w:val="clear" w:color="auto" w:fill="FFFFFF"/>
              <w:spacing w:line="276" w:lineRule="auto"/>
              <w:ind w:left="0" w:firstLine="0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потребности в творческой деятельности и развитии собственных интересов, склонностей и способностей.</w:t>
            </w:r>
          </w:p>
          <w:p w:rsidR="00B14B70" w:rsidRDefault="00B14B70">
            <w:pPr>
              <w:widowControl w:val="0"/>
              <w:tabs>
                <w:tab w:val="left" w:pos="9285"/>
                <w:tab w:val="left" w:pos="9345"/>
              </w:tabs>
              <w:spacing w:line="276" w:lineRule="auto"/>
              <w:ind w:right="140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i/>
                <w:iCs/>
                <w:color w:val="000000"/>
                <w:lang w:eastAsia="en-US"/>
              </w:rPr>
              <w:lastRenderedPageBreak/>
              <w:t>Обучающийся научится:</w:t>
            </w:r>
          </w:p>
          <w:p w:rsidR="00B14B70" w:rsidRDefault="00B14B70" w:rsidP="00B14B70">
            <w:pPr>
              <w:numPr>
                <w:ilvl w:val="0"/>
                <w:numId w:val="47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понимать информацию, представленную в разных формах;</w:t>
            </w:r>
          </w:p>
          <w:p w:rsidR="00B14B70" w:rsidRDefault="00B14B70" w:rsidP="00B14B70">
            <w:pPr>
              <w:numPr>
                <w:ilvl w:val="0"/>
                <w:numId w:val="47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наблюдать и соотносить разные информационные объекты в учебнике (текст, иллюстративный материал, текстовый план, слайдовый план);</w:t>
            </w:r>
          </w:p>
          <w:p w:rsidR="00B14B70" w:rsidRDefault="00B14B70" w:rsidP="00B14B70">
            <w:pPr>
              <w:numPr>
                <w:ilvl w:val="0"/>
                <w:numId w:val="47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выполнять простейшие преобразования информации (перевод текстовой информации в рисуночную и/или табличную форму);</w:t>
            </w:r>
          </w:p>
          <w:p w:rsidR="00B14B70" w:rsidRDefault="00B14B70" w:rsidP="00B14B70">
            <w:pPr>
              <w:numPr>
                <w:ilvl w:val="0"/>
                <w:numId w:val="47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работать со «Словарём юного технолога».</w:t>
            </w:r>
          </w:p>
          <w:p w:rsidR="00B14B70" w:rsidRDefault="00B14B70">
            <w:p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proofErr w:type="gramStart"/>
            <w:r>
              <w:rPr>
                <w:rFonts w:eastAsia="Calibri"/>
                <w:i/>
                <w:iCs/>
                <w:color w:val="000000"/>
                <w:lang w:eastAsia="en-US"/>
              </w:rPr>
              <w:t>Обучающийся</w:t>
            </w:r>
            <w:proofErr w:type="gramEnd"/>
            <w:r>
              <w:rPr>
                <w:rFonts w:eastAsia="Calibri"/>
                <w:i/>
                <w:iCs/>
                <w:color w:val="000000"/>
                <w:lang w:eastAsia="en-US"/>
              </w:rPr>
              <w:t xml:space="preserve"> получит </w:t>
            </w:r>
            <w:r>
              <w:rPr>
                <w:rFonts w:eastAsia="Calibri"/>
                <w:i/>
                <w:iCs/>
                <w:color w:val="000000"/>
                <w:lang w:eastAsia="en-US"/>
              </w:rPr>
              <w:lastRenderedPageBreak/>
              <w:t>возможность научиться:</w:t>
            </w:r>
          </w:p>
          <w:p w:rsidR="00B14B70" w:rsidRDefault="00B14B70" w:rsidP="00B14B70">
            <w:pPr>
              <w:numPr>
                <w:ilvl w:val="0"/>
                <w:numId w:val="48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понимать значение компьютера для получения информации;</w:t>
            </w:r>
          </w:p>
          <w:p w:rsidR="00B14B70" w:rsidRDefault="00B14B70" w:rsidP="00B14B70">
            <w:pPr>
              <w:numPr>
                <w:ilvl w:val="0"/>
                <w:numId w:val="48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различать и использовать информацию, представленную в различных формах;</w:t>
            </w:r>
          </w:p>
          <w:p w:rsidR="00B14B70" w:rsidRDefault="00B14B70" w:rsidP="00B14B70">
            <w:pPr>
              <w:numPr>
                <w:ilvl w:val="0"/>
                <w:numId w:val="48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наблюдать за действиями взрослых при работе на компьютере и принимать посильное участие в поиске информации;</w:t>
            </w:r>
          </w:p>
          <w:p w:rsidR="00B14B70" w:rsidRDefault="00B14B70" w:rsidP="00B14B70">
            <w:pPr>
              <w:numPr>
                <w:ilvl w:val="0"/>
                <w:numId w:val="48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соблюдать правила работы на компьютере;</w:t>
            </w:r>
          </w:p>
          <w:p w:rsidR="00B14B70" w:rsidRDefault="00B14B70" w:rsidP="00B14B70">
            <w:pPr>
              <w:numPr>
                <w:ilvl w:val="0"/>
                <w:numId w:val="48"/>
              </w:numPr>
              <w:shd w:val="clear" w:color="auto" w:fill="FFFFFF"/>
              <w:spacing w:line="276" w:lineRule="auto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находить информацию по заданной теме на основе текста и иллюстраций учебника.</w:t>
            </w:r>
          </w:p>
          <w:p w:rsidR="00B14B70" w:rsidRDefault="00B14B70">
            <w:pPr>
              <w:widowControl w:val="0"/>
              <w:tabs>
                <w:tab w:val="left" w:pos="9285"/>
                <w:tab w:val="left" w:pos="9345"/>
              </w:tabs>
              <w:spacing w:line="276" w:lineRule="auto"/>
              <w:ind w:right="140"/>
              <w:jc w:val="center"/>
              <w:rPr>
                <w:rFonts w:eastAsia="Calibri"/>
                <w:b/>
                <w:lang w:eastAsia="en-US"/>
              </w:rPr>
            </w:pPr>
          </w:p>
        </w:tc>
      </w:tr>
    </w:tbl>
    <w:p w:rsidR="00B14B70" w:rsidRDefault="00B14B70" w:rsidP="00B14B70">
      <w:pPr>
        <w:jc w:val="both"/>
      </w:pPr>
    </w:p>
    <w:p w:rsidR="00B14B70" w:rsidRDefault="00B14B70" w:rsidP="00B14B70">
      <w:pPr>
        <w:suppressAutoHyphens/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 программы учебного предмета «Музыка»</w:t>
      </w:r>
    </w:p>
    <w:p w:rsidR="00B14B70" w:rsidRDefault="00B14B70" w:rsidP="00B14B70">
      <w:pPr>
        <w:tabs>
          <w:tab w:val="center" w:pos="7568"/>
          <w:tab w:val="left" w:pos="10491"/>
        </w:tabs>
        <w:ind w:firstLine="567"/>
      </w:pPr>
      <w:r>
        <w:t>Содержание программы наглядно доказывает, насколько многообразна и эффективна музыка участвует в реализации фундаментальных функций искусств</w:t>
      </w:r>
      <w:proofErr w:type="gramStart"/>
      <w:r>
        <w:t>а-</w:t>
      </w:r>
      <w:proofErr w:type="gramEnd"/>
      <w:r>
        <w:t xml:space="preserve"> коммуникативной, </w:t>
      </w:r>
    </w:p>
    <w:p w:rsidR="00B14B70" w:rsidRDefault="00B14B70" w:rsidP="00B14B70">
      <w:r>
        <w:t>эмоциональн</w:t>
      </w:r>
      <w:proofErr w:type="gramStart"/>
      <w:r>
        <w:t>о-</w:t>
      </w:r>
      <w:proofErr w:type="gramEnd"/>
      <w:r>
        <w:t xml:space="preserve"> оценочной, преобразовательной и познавательной, соответствующих основным направлениям системы человеческой деятельности. </w:t>
      </w:r>
    </w:p>
    <w:p w:rsidR="001A4F4C" w:rsidRDefault="001A4F4C" w:rsidP="001A4F4C">
      <w:pPr>
        <w:ind w:firstLine="567"/>
        <w:contextualSpacing/>
      </w:pPr>
      <w:r w:rsidRPr="008942DF">
        <w:t xml:space="preserve">Первая </w:t>
      </w:r>
      <w:r>
        <w:t>полугодие</w:t>
      </w:r>
      <w:r w:rsidRPr="008942DF">
        <w:t>:</w:t>
      </w:r>
      <w:r>
        <w:t xml:space="preserve"> «Что значит  «современность»  в музыке. Государственный гимн России. Современность музыки </w:t>
      </w:r>
      <w:proofErr w:type="spellStart"/>
      <w:r>
        <w:t>И.С.Баха</w:t>
      </w:r>
      <w:proofErr w:type="spellEnd"/>
      <w:r>
        <w:t xml:space="preserve"> Современность музыки </w:t>
      </w:r>
      <w:proofErr w:type="spellStart"/>
      <w:r>
        <w:t>И.С.Баха</w:t>
      </w:r>
      <w:proofErr w:type="spellEnd"/>
      <w:r>
        <w:t xml:space="preserve"> Стиль венской классической школы. Актуальность «Лунной сонаты»</w:t>
      </w:r>
    </w:p>
    <w:p w:rsidR="001A4F4C" w:rsidRDefault="001A4F4C" w:rsidP="001A4F4C">
      <w:pPr>
        <w:ind w:firstLine="567"/>
        <w:contextualSpacing/>
      </w:pPr>
      <w:r>
        <w:t>Искусство в жизни современного человека, «Искусство вокруг нас»,  «Художественный образ – стиль – язык», «Наука и искусство. Знание научное и знание художественное», «Искусство открывает новые грани мира»   «Искусство рассказывает о красоте Земли. Литературные страницы»,  «Пейзаж – поэтическая и музыкальная живопись. Зримая музыка</w:t>
      </w:r>
      <w:proofErr w:type="gramStart"/>
      <w:r>
        <w:t>.», «</w:t>
      </w:r>
      <w:proofErr w:type="gramEnd"/>
      <w:r>
        <w:t>Человек в зеркале искусства: жанр портрета.», Портрет в искусстве России. Портреты наших великих соотечественников.  Как начиналась галерея»,  «Музыкальный портрет.  Александр Невский», «Портрет композитора в литературе и кино», Искусство как универсальный способ общения. «Мир в зеркале искусства. Роль искусства в сближении народов»,  «Искусство художественного перевода – искусство общения</w:t>
      </w:r>
      <w:proofErr w:type="gramStart"/>
      <w:r>
        <w:t>.»</w:t>
      </w:r>
      <w:proofErr w:type="gramEnd"/>
    </w:p>
    <w:p w:rsidR="001A4F4C" w:rsidRDefault="001A4F4C" w:rsidP="001A4F4C">
      <w:pPr>
        <w:ind w:firstLine="567"/>
        <w:contextualSpacing/>
      </w:pPr>
      <w:r>
        <w:t>Второе полугодие: «Как происходит передача сообщений в искусстве? Искусство -  проводник духовной энергии</w:t>
      </w:r>
      <w:proofErr w:type="gramStart"/>
      <w:r>
        <w:t>.»; «</w:t>
      </w:r>
      <w:proofErr w:type="gramEnd"/>
      <w:r>
        <w:t>Знаки и символы искусства.», «Художественные послания предков. Разговор с современником»</w:t>
      </w:r>
      <w:proofErr w:type="gramStart"/>
      <w:r>
        <w:t xml:space="preserve"> ,</w:t>
      </w:r>
      <w:proofErr w:type="gramEnd"/>
      <w:r>
        <w:t xml:space="preserve"> Символы в жизни и искусстве», «Музыкально-поэтическая символика огня.», «Красота в искусстве и жизни"  «Что есть красота», Откровенье вечной красоты. Застывшая музыка</w:t>
      </w:r>
    </w:p>
    <w:p w:rsidR="001A4F4C" w:rsidRDefault="001A4F4C" w:rsidP="001A4F4C">
      <w:pPr>
        <w:ind w:firstLine="567"/>
        <w:contextualSpacing/>
      </w:pPr>
      <w:r>
        <w:t xml:space="preserve"> «Что есть красота», Откровенье вечной красоты. Застывшая музыка</w:t>
      </w:r>
      <w:proofErr w:type="gramStart"/>
      <w:r>
        <w:t xml:space="preserve"> Е</w:t>
      </w:r>
      <w:proofErr w:type="gramEnd"/>
      <w:r>
        <w:t>сть ли у красоты свои законы. Всегда ли люди одинаково понимали красоту, Всегда ли люди одинаково понимали красоту. Великий дар творчества: радость и красота созидания Актуальность.</w:t>
      </w:r>
    </w:p>
    <w:p w:rsidR="001A4F4C" w:rsidRDefault="001A4F4C" w:rsidP="001A4F4C">
      <w:pPr>
        <w:ind w:firstLine="567"/>
        <w:contextualSpacing/>
      </w:pPr>
      <w:r>
        <w:t>Здоровье и выбор профессии; Как соотноситься красота и польза. Как человек реагирует на явления в жизни и искусстве. Классификация по типу профессии; Прекрасное пробуждает доброе, Преобразующая сила искусства. Исследовательский проект «Полна чудес могучая природа». Весенняя сказка «Снегурочка.</w:t>
      </w:r>
    </w:p>
    <w:p w:rsidR="00B14B70" w:rsidRDefault="00B14B70" w:rsidP="00B14B70">
      <w:pPr>
        <w:keepNext/>
        <w:keepLines/>
        <w:widowControl w:val="0"/>
        <w:autoSpaceDE w:val="0"/>
        <w:autoSpaceDN w:val="0"/>
        <w:spacing w:before="200"/>
        <w:jc w:val="center"/>
        <w:outlineLvl w:val="1"/>
        <w:rPr>
          <w:b/>
          <w:bCs/>
          <w:lang w:bidi="ru-RU"/>
        </w:rPr>
      </w:pPr>
      <w:r>
        <w:rPr>
          <w:b/>
          <w:bCs/>
          <w:lang w:bidi="ru-RU"/>
        </w:rPr>
        <w:t xml:space="preserve">Тематическое планирование с указанием количества </w:t>
      </w:r>
      <w:proofErr w:type="gramStart"/>
      <w:r>
        <w:rPr>
          <w:b/>
          <w:bCs/>
          <w:lang w:bidi="ru-RU"/>
        </w:rPr>
        <w:t>академических</w:t>
      </w:r>
      <w:proofErr w:type="gramEnd"/>
      <w:r>
        <w:rPr>
          <w:b/>
          <w:bCs/>
          <w:lang w:bidi="ru-RU"/>
        </w:rPr>
        <w:t xml:space="preserve"> часов</w:t>
      </w:r>
    </w:p>
    <w:p w:rsidR="00B14B70" w:rsidRDefault="00B14B70" w:rsidP="00B14B70">
      <w:pPr>
        <w:widowControl w:val="0"/>
        <w:autoSpaceDE w:val="0"/>
        <w:autoSpaceDN w:val="0"/>
        <w:ind w:firstLine="284"/>
        <w:rPr>
          <w:sz w:val="22"/>
          <w:szCs w:val="22"/>
          <w:lang w:bidi="ru-RU"/>
        </w:rPr>
      </w:pPr>
    </w:p>
    <w:tbl>
      <w:tblPr>
        <w:tblStyle w:val="3"/>
        <w:tblW w:w="1332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817"/>
        <w:gridCol w:w="5079"/>
        <w:gridCol w:w="1273"/>
        <w:gridCol w:w="1704"/>
        <w:gridCol w:w="1864"/>
        <w:gridCol w:w="2583"/>
      </w:tblGrid>
      <w:tr w:rsidR="00B14B70" w:rsidTr="00B14B70">
        <w:trPr>
          <w:jc w:val="center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rPr>
                <w:b/>
                <w:lang w:eastAsia="en-US" w:bidi="ru-RU"/>
              </w:rPr>
            </w:pPr>
            <w:r>
              <w:rPr>
                <w:b/>
                <w:lang w:eastAsia="en-US" w:bidi="ru-RU"/>
              </w:rPr>
              <w:t>№</w:t>
            </w:r>
          </w:p>
        </w:tc>
        <w:tc>
          <w:tcPr>
            <w:tcW w:w="5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rPr>
                <w:b/>
                <w:lang w:eastAsia="en-US" w:bidi="ru-RU"/>
              </w:rPr>
            </w:pPr>
            <w:r>
              <w:rPr>
                <w:b/>
                <w:lang w:eastAsia="en-US" w:bidi="ru-RU"/>
              </w:rPr>
              <w:t>Наименование разделов и тем программы</w:t>
            </w:r>
          </w:p>
        </w:tc>
        <w:tc>
          <w:tcPr>
            <w:tcW w:w="4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eastAsia="en-US" w:bidi="ru-RU"/>
              </w:rPr>
            </w:pPr>
            <w:r>
              <w:rPr>
                <w:b/>
                <w:lang w:eastAsia="en-US" w:bidi="ru-RU"/>
              </w:rPr>
              <w:t>Количество часов</w:t>
            </w:r>
          </w:p>
        </w:tc>
        <w:tc>
          <w:tcPr>
            <w:tcW w:w="2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eastAsia="en-US" w:bidi="ru-RU"/>
              </w:rPr>
            </w:pPr>
            <w:r>
              <w:rPr>
                <w:b/>
                <w:lang w:eastAsia="en-US" w:bidi="ru-RU"/>
              </w:rPr>
              <w:t>Электронные</w:t>
            </w:r>
          </w:p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eastAsia="en-US" w:bidi="ru-RU"/>
              </w:rPr>
            </w:pPr>
            <w:r>
              <w:rPr>
                <w:b/>
                <w:lang w:eastAsia="en-US" w:bidi="ru-RU"/>
              </w:rPr>
              <w:t>(цифровые) образовательные ресурсы</w:t>
            </w:r>
          </w:p>
        </w:tc>
      </w:tr>
      <w:tr w:rsidR="00B14B70" w:rsidTr="00B14B70">
        <w:trPr>
          <w:jc w:val="center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B70" w:rsidRDefault="00B14B70">
            <w:pPr>
              <w:rPr>
                <w:b/>
                <w:lang w:eastAsia="en-US" w:bidi="ru-RU"/>
              </w:rPr>
            </w:pPr>
          </w:p>
        </w:tc>
        <w:tc>
          <w:tcPr>
            <w:tcW w:w="5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B70" w:rsidRDefault="00B14B70">
            <w:pPr>
              <w:rPr>
                <w:b/>
                <w:lang w:eastAsia="en-US" w:bidi="ru-RU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rPr>
                <w:b/>
                <w:lang w:eastAsia="en-US" w:bidi="ru-RU"/>
              </w:rPr>
            </w:pPr>
            <w:r>
              <w:rPr>
                <w:b/>
                <w:lang w:eastAsia="en-US" w:bidi="ru-RU"/>
              </w:rPr>
              <w:t>всего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eastAsia="en-US" w:bidi="ru-RU"/>
              </w:rPr>
            </w:pPr>
            <w:r>
              <w:rPr>
                <w:b/>
                <w:lang w:eastAsia="en-US" w:bidi="ru-RU"/>
              </w:rPr>
              <w:t>Контрольные работы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eastAsia="en-US" w:bidi="ru-RU"/>
              </w:rPr>
            </w:pPr>
            <w:r>
              <w:rPr>
                <w:b/>
                <w:lang w:eastAsia="en-US" w:bidi="ru-RU"/>
              </w:rPr>
              <w:t>Лабораторные,</w:t>
            </w:r>
          </w:p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eastAsia="en-US" w:bidi="ru-RU"/>
              </w:rPr>
            </w:pPr>
            <w:r>
              <w:rPr>
                <w:b/>
                <w:lang w:eastAsia="en-US" w:bidi="ru-RU"/>
              </w:rPr>
              <w:t>практические работы</w:t>
            </w:r>
          </w:p>
        </w:tc>
        <w:tc>
          <w:tcPr>
            <w:tcW w:w="2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B70" w:rsidRDefault="00B14B70">
            <w:pPr>
              <w:rPr>
                <w:b/>
                <w:lang w:eastAsia="en-US" w:bidi="ru-RU"/>
              </w:rPr>
            </w:pPr>
          </w:p>
        </w:tc>
      </w:tr>
      <w:tr w:rsidR="00B14B70" w:rsidTr="00B14B70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rPr>
                <w:lang w:eastAsia="en-US" w:bidi="ru-RU"/>
              </w:rPr>
            </w:pPr>
            <w:r>
              <w:rPr>
                <w:lang w:eastAsia="en-US" w:bidi="ru-RU"/>
              </w:rPr>
              <w:t>1.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4A717F" w:rsidRDefault="00B14B70" w:rsidP="009401DC">
            <w:r>
              <w:rPr>
                <w:b/>
                <w:lang w:eastAsia="en-US"/>
              </w:rPr>
              <w:t xml:space="preserve">Тема 1 полугодия: </w:t>
            </w:r>
            <w:r w:rsidR="009401DC" w:rsidRPr="004A717F">
              <w:rPr>
                <w:b/>
              </w:rPr>
              <w:t>«Что значит  «современность»  в музыке</w:t>
            </w:r>
            <w:r w:rsidR="009401DC" w:rsidRPr="004A717F">
              <w:t>.</w:t>
            </w:r>
          </w:p>
          <w:p w:rsidR="00B14B70" w:rsidRDefault="00B14B70">
            <w:pPr>
              <w:widowControl w:val="0"/>
              <w:autoSpaceDE w:val="0"/>
              <w:autoSpaceDN w:val="0"/>
              <w:rPr>
                <w:lang w:eastAsia="en-US" w:bidi="ru-RU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17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0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lang w:eastAsia="en-US" w:bidi="ru-RU"/>
              </w:rPr>
            </w:pPr>
            <w:hyperlink r:id="rId9" w:history="1">
              <w:r>
                <w:rPr>
                  <w:rStyle w:val="ad"/>
                  <w:lang w:eastAsia="en-US" w:bidi="ru-RU"/>
                </w:rPr>
                <w:t>https://infourok.ru</w:t>
              </w:r>
            </w:hyperlink>
          </w:p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lang w:eastAsia="en-US" w:bidi="ru-RU"/>
              </w:rPr>
            </w:pPr>
            <w:hyperlink r:id="rId10" w:history="1">
              <w:r>
                <w:rPr>
                  <w:rStyle w:val="ad"/>
                  <w:lang w:eastAsia="en-US" w:bidi="ru-RU"/>
                </w:rPr>
                <w:t>https://resh.edu.ru/</w:t>
              </w:r>
            </w:hyperlink>
          </w:p>
        </w:tc>
      </w:tr>
      <w:tr w:rsidR="00B14B70" w:rsidTr="00B14B70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rPr>
                <w:lang w:eastAsia="en-US" w:bidi="ru-RU"/>
              </w:rPr>
            </w:pPr>
            <w:r>
              <w:rPr>
                <w:lang w:eastAsia="en-US" w:bidi="ru-RU"/>
              </w:rPr>
              <w:t>2.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B70" w:rsidRPr="009401DC" w:rsidRDefault="009401DC" w:rsidP="009401DC">
            <w:pPr>
              <w:rPr>
                <w:b/>
              </w:rPr>
            </w:pPr>
            <w:r>
              <w:rPr>
                <w:b/>
                <w:lang w:eastAsia="en-US"/>
              </w:rPr>
              <w:t>Те</w:t>
            </w:r>
            <w:r>
              <w:rPr>
                <w:b/>
                <w:lang w:eastAsia="en-US"/>
              </w:rPr>
              <w:t xml:space="preserve">ма 2 </w:t>
            </w:r>
            <w:r>
              <w:rPr>
                <w:b/>
                <w:lang w:eastAsia="en-US"/>
              </w:rPr>
              <w:t xml:space="preserve"> полугодия</w:t>
            </w:r>
            <w:r w:rsidRPr="009401DC">
              <w:rPr>
                <w:rFonts w:ascii="Times New Roman" w:hAnsi="Times New Roman"/>
                <w:b/>
              </w:rPr>
              <w:t xml:space="preserve"> «Взаимопроникновение легкой и серьезной музыки»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17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0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lang w:eastAsia="en-US" w:bidi="ru-RU"/>
              </w:rPr>
            </w:pPr>
            <w:r>
              <w:rPr>
                <w:lang w:eastAsia="en-US" w:bidi="ru-RU"/>
              </w:rPr>
              <w:t>1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lang w:eastAsia="en-US" w:bidi="ru-RU"/>
              </w:rPr>
            </w:pPr>
            <w:hyperlink r:id="rId11" w:history="1">
              <w:r>
                <w:rPr>
                  <w:rStyle w:val="ad"/>
                  <w:lang w:eastAsia="en-US" w:bidi="ru-RU"/>
                </w:rPr>
                <w:t>https://infourok.ru</w:t>
              </w:r>
            </w:hyperlink>
          </w:p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lang w:eastAsia="en-US" w:bidi="ru-RU"/>
              </w:rPr>
            </w:pPr>
            <w:hyperlink r:id="rId12" w:history="1">
              <w:r>
                <w:rPr>
                  <w:rStyle w:val="ad"/>
                  <w:lang w:eastAsia="en-US" w:bidi="ru-RU"/>
                </w:rPr>
                <w:t>https://resh.edu.ru/</w:t>
              </w:r>
            </w:hyperlink>
          </w:p>
        </w:tc>
      </w:tr>
    </w:tbl>
    <w:p w:rsidR="00B14B70" w:rsidRDefault="00B14B70" w:rsidP="00B14B70">
      <w:pPr>
        <w:keepNext/>
        <w:keepLines/>
        <w:widowControl w:val="0"/>
        <w:autoSpaceDE w:val="0"/>
        <w:autoSpaceDN w:val="0"/>
        <w:spacing w:before="200"/>
        <w:jc w:val="center"/>
        <w:outlineLvl w:val="1"/>
        <w:rPr>
          <w:b/>
          <w:bCs/>
          <w:lang w:bidi="ru-RU"/>
        </w:rPr>
      </w:pPr>
      <w:r>
        <w:rPr>
          <w:b/>
          <w:bCs/>
          <w:lang w:bidi="ru-RU"/>
        </w:rPr>
        <w:lastRenderedPageBreak/>
        <w:t>Поурочное планирование</w:t>
      </w:r>
    </w:p>
    <w:p w:rsidR="00B14B70" w:rsidRDefault="00B14B70" w:rsidP="00B14B70">
      <w:pPr>
        <w:pStyle w:val="a3"/>
        <w:ind w:left="1069"/>
        <w:jc w:val="center"/>
        <w:rPr>
          <w:b/>
          <w:sz w:val="24"/>
          <w:szCs w:val="24"/>
        </w:rPr>
      </w:pPr>
    </w:p>
    <w:tbl>
      <w:tblPr>
        <w:tblpPr w:leftFromText="180" w:rightFromText="180" w:bottomFromText="200" w:vertAnchor="text" w:horzAnchor="page" w:tblpX="2096" w:tblpY="102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2"/>
        <w:gridCol w:w="3551"/>
        <w:gridCol w:w="1275"/>
        <w:gridCol w:w="2977"/>
        <w:gridCol w:w="2410"/>
        <w:gridCol w:w="2410"/>
      </w:tblGrid>
      <w:tr w:rsidR="00B14B70" w:rsidTr="009401DC">
        <w:trPr>
          <w:trHeight w:val="769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B70" w:rsidRDefault="00B14B70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 w:bidi="ru-RU"/>
              </w:rPr>
              <w:t>Тема урока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 w:bidi="ru-RU"/>
              </w:rPr>
              <w:t>Количество часов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 w:bidi="ru-RU"/>
              </w:rPr>
              <w:t>Дата по плану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 w:bidi="ru-RU"/>
              </w:rPr>
              <w:t>Дата по факту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 w:bidi="ru-RU"/>
              </w:rPr>
              <w:t>Форма контроля</w:t>
            </w:r>
          </w:p>
        </w:tc>
      </w:tr>
      <w:tr w:rsidR="001A4F4C" w:rsidTr="009401DC">
        <w:trPr>
          <w:cantSplit/>
          <w:trHeight w:val="91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F4C" w:rsidRDefault="001A4F4C" w:rsidP="001A4F4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F4C" w:rsidRPr="004A717F" w:rsidRDefault="001A4F4C" w:rsidP="009401DC">
            <w:r w:rsidRPr="004A717F">
              <w:rPr>
                <w:b/>
              </w:rPr>
              <w:t xml:space="preserve">1 </w:t>
            </w:r>
            <w:r>
              <w:rPr>
                <w:b/>
              </w:rPr>
              <w:t>полугодия</w:t>
            </w:r>
            <w:r w:rsidRPr="004A717F">
              <w:rPr>
                <w:b/>
              </w:rPr>
              <w:t xml:space="preserve">: </w:t>
            </w:r>
            <w:r w:rsidRPr="004A717F">
              <w:t>Государственный гимн России.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F4C" w:rsidRDefault="001A4F4C" w:rsidP="001A4F4C">
            <w:pPr>
              <w:spacing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F4C" w:rsidRDefault="009401DC" w:rsidP="001A4F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1A4F4C">
              <w:rPr>
                <w:lang w:eastAsia="en-US"/>
              </w:rPr>
              <w:t>а</w:t>
            </w:r>
          </w:p>
          <w:p w:rsidR="001A4F4C" w:rsidRDefault="009401DC" w:rsidP="001A4F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1A4F4C">
              <w:rPr>
                <w:lang w:eastAsia="en-US"/>
              </w:rPr>
              <w:t>б</w:t>
            </w:r>
          </w:p>
          <w:p w:rsidR="001A4F4C" w:rsidRDefault="009401DC" w:rsidP="001A4F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F4C" w:rsidRDefault="009401DC" w:rsidP="001A4F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1A4F4C">
              <w:rPr>
                <w:lang w:eastAsia="en-US"/>
              </w:rPr>
              <w:t>а</w:t>
            </w:r>
          </w:p>
          <w:p w:rsidR="001A4F4C" w:rsidRDefault="009401DC" w:rsidP="001A4F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1A4F4C">
              <w:rPr>
                <w:lang w:eastAsia="en-US"/>
              </w:rPr>
              <w:t>б</w:t>
            </w:r>
          </w:p>
          <w:p w:rsidR="001A4F4C" w:rsidRDefault="009401DC" w:rsidP="001A4F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F4C" w:rsidRDefault="001A4F4C" w:rsidP="001A4F4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941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 xml:space="preserve">Современность музыки </w:t>
            </w:r>
            <w:proofErr w:type="spellStart"/>
            <w:r w:rsidRPr="004A717F">
              <w:t>И.С.Баха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</w:p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84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 xml:space="preserve">Современность музыки </w:t>
            </w:r>
            <w:proofErr w:type="spellStart"/>
            <w:r w:rsidRPr="004A717F">
              <w:t>И.С.Баха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889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>Стиль венской классической школы.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916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>Актуальность «Лунной сонаты»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908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>Актуальность «Лунной сонаты»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847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 xml:space="preserve">Искусство в жизни современного человека  </w:t>
            </w:r>
          </w:p>
          <w:p w:rsidR="009401DC" w:rsidRPr="004A717F" w:rsidRDefault="009401DC" w:rsidP="009401DC">
            <w:r>
              <w:t>«Искусство вокруг нас»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847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 xml:space="preserve"> «Худож</w:t>
            </w:r>
            <w:r>
              <w:t>ественный образ – стиль – язык»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989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9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 xml:space="preserve">«Наука и искусство. Знание научное и знание художественное»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99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4A717F" w:rsidRDefault="009401DC" w:rsidP="009401DC">
            <w:r w:rsidRPr="004A717F">
              <w:t>«Искусство открывает новые грани мира»   «Искусство рассказывает о красот</w:t>
            </w:r>
            <w:r>
              <w:t>е Земли. Литературные страницы»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00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 xml:space="preserve"> «Пейзаж – поэтическая и музыкальная живопись. Зримая музыка</w:t>
            </w:r>
            <w:proofErr w:type="gramStart"/>
            <w:r w:rsidRPr="004A717F">
              <w:t>.»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Проверочная работа.</w:t>
            </w:r>
          </w:p>
        </w:tc>
      </w:tr>
      <w:tr w:rsidR="009401DC" w:rsidTr="009401DC">
        <w:trPr>
          <w:cantSplit/>
          <w:trHeight w:val="992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12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>«Человек в зеркале искусства: жанр портрета</w:t>
            </w:r>
            <w:proofErr w:type="gramStart"/>
            <w:r w:rsidRPr="004A717F">
              <w:t>.»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998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13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>Портрет в искусстве России. Портреты наших великих соотечественников.  Как начиналась галерея»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99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14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 xml:space="preserve"> «Музыкальный портрет.  Александр Невский»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989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>«Портрет композитора в литературе и кино»</w:t>
            </w:r>
          </w:p>
          <w:p w:rsidR="009401DC" w:rsidRPr="004A717F" w:rsidRDefault="009401DC" w:rsidP="009401DC">
            <w:r w:rsidRPr="004A717F">
              <w:t xml:space="preserve">Искусство как универсальный способ общения.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866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>«Мир в зеркале искусства. Роль искусства в сближении народов»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00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4A717F" w:rsidRDefault="009401DC" w:rsidP="009401DC">
            <w:r w:rsidRPr="004A717F">
              <w:t xml:space="preserve"> «Искусство художественного перевода – искусство общения</w:t>
            </w:r>
            <w:proofErr w:type="gramStart"/>
            <w:r w:rsidRPr="004A717F">
              <w:t>.»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038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18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23EBB" w:rsidRDefault="009401DC" w:rsidP="009401DC">
            <w:pPr>
              <w:rPr>
                <w:b/>
              </w:rPr>
            </w:pPr>
            <w:r>
              <w:rPr>
                <w:b/>
              </w:rPr>
              <w:t>2</w:t>
            </w:r>
            <w:r w:rsidRPr="00423EBB">
              <w:rPr>
                <w:b/>
              </w:rPr>
              <w:t xml:space="preserve"> полугодие</w:t>
            </w:r>
          </w:p>
          <w:p w:rsidR="009401DC" w:rsidRPr="004A717F" w:rsidRDefault="009401DC" w:rsidP="009401DC">
            <w:r w:rsidRPr="004A717F">
              <w:t>«Как происходит передача сообщений в искусстве? Искусство -  проводник духовной энергии</w:t>
            </w:r>
            <w:proofErr w:type="gramStart"/>
            <w:r w:rsidRPr="004A717F">
              <w:t>.»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03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19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4A717F" w:rsidRDefault="009401DC" w:rsidP="009401DC">
            <w:r>
              <w:t>«Знаки и символы искусства</w:t>
            </w:r>
            <w:proofErr w:type="gramStart"/>
            <w:r>
              <w:t>.»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036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4A717F" w:rsidRDefault="009401DC" w:rsidP="009401DC">
            <w:r w:rsidRPr="004A717F">
              <w:t xml:space="preserve">«Художественные послания предков. Разговор с современником»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131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21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4A717F" w:rsidRDefault="009401DC" w:rsidP="009401DC">
            <w:r>
              <w:t xml:space="preserve">Музыкальные термины, викторина. </w:t>
            </w:r>
            <w:r w:rsidRPr="004A717F">
              <w:t xml:space="preserve">«Символы в жизни и искусстве»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Проверочная работа.</w:t>
            </w:r>
          </w:p>
        </w:tc>
      </w:tr>
      <w:tr w:rsidR="009401DC" w:rsidTr="009401DC">
        <w:trPr>
          <w:cantSplit/>
          <w:trHeight w:val="99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22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4A717F" w:rsidRDefault="009401DC" w:rsidP="009401DC">
            <w:r w:rsidRPr="004A717F">
              <w:t xml:space="preserve"> «Музыкаль</w:t>
            </w:r>
            <w:r>
              <w:t>но-поэтическая символика огня</w:t>
            </w:r>
            <w:proofErr w:type="gramStart"/>
            <w:r>
              <w:t>.»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101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23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>
              <w:t xml:space="preserve">«Красота в искусстве и жизни"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048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 xml:space="preserve"> «Что есть красота»</w:t>
            </w:r>
          </w:p>
          <w:p w:rsidR="009401DC" w:rsidRPr="004A717F" w:rsidRDefault="009401DC" w:rsidP="009401DC">
            <w:r w:rsidRPr="004A717F">
              <w:t>Откровенье вечной красоты. Застывшая музыка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692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25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 xml:space="preserve"> «Что есть красота»</w:t>
            </w:r>
          </w:p>
          <w:p w:rsidR="009401DC" w:rsidRPr="004A717F" w:rsidRDefault="009401DC" w:rsidP="009401DC">
            <w:r w:rsidRPr="004A717F">
              <w:t>Откровенье вечной красоты. Застывшая музыка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861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26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>
              <w:t>Есть ли у красоты свои законы.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87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4A717F" w:rsidRDefault="009401DC" w:rsidP="009401DC">
            <w:r w:rsidRPr="004A717F">
              <w:t>Всегда ли люди одинаково понимали красоту</w:t>
            </w:r>
          </w:p>
          <w:p w:rsidR="009401DC" w:rsidRPr="004A717F" w:rsidRDefault="009401DC" w:rsidP="009401D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89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4A717F" w:rsidRDefault="009401DC" w:rsidP="009401DC">
            <w:r w:rsidRPr="004A717F">
              <w:t xml:space="preserve">Всегда ли </w:t>
            </w:r>
            <w:r>
              <w:t>люди одинаково понимали красоту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99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29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23EBB" w:rsidRDefault="009401DC" w:rsidP="009401DC">
            <w:pPr>
              <w:rPr>
                <w:i/>
              </w:rPr>
            </w:pPr>
            <w:r w:rsidRPr="004A717F">
              <w:t xml:space="preserve">Великий дар творчества: радость и красота созидания </w:t>
            </w:r>
            <w:r w:rsidRPr="00423EBB">
              <w:rPr>
                <w:i/>
              </w:rPr>
              <w:t>Здоровье и выбор профессии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00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30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4A717F" w:rsidRDefault="009401DC" w:rsidP="009401DC">
            <w:r w:rsidRPr="004A717F">
              <w:t>Как соотноситься красота и польза. Как человек реагирует</w:t>
            </w:r>
            <w:r>
              <w:t xml:space="preserve"> на явления в жизни и искусстве.</w:t>
            </w:r>
          </w:p>
          <w:p w:rsidR="009401DC" w:rsidRPr="00423EBB" w:rsidRDefault="009401DC" w:rsidP="009401DC">
            <w:pPr>
              <w:rPr>
                <w:i/>
              </w:rPr>
            </w:pPr>
            <w:r>
              <w:rPr>
                <w:i/>
              </w:rPr>
              <w:t>Классификация по типу профессии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13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4A717F" w:rsidRDefault="009401DC" w:rsidP="009401DC">
            <w:r w:rsidRPr="004A717F">
              <w:t xml:space="preserve">Прекрасное пробуждает доброе  </w:t>
            </w:r>
          </w:p>
          <w:p w:rsidR="009401DC" w:rsidRDefault="009401DC" w:rsidP="009401DC">
            <w:r w:rsidRPr="004A717F">
              <w:t>Преобразующая сила искусства</w:t>
            </w:r>
            <w:r>
              <w:t>.</w:t>
            </w:r>
          </w:p>
          <w:p w:rsidR="009401DC" w:rsidRPr="004A717F" w:rsidRDefault="009401DC" w:rsidP="009401DC">
            <w:r w:rsidRPr="00423EBB">
              <w:rPr>
                <w:i/>
              </w:rPr>
              <w:t>Примеры  человека в профессии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14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32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9401DC" w:rsidRDefault="009401DC" w:rsidP="009401DC">
            <w:r w:rsidRPr="004A717F">
              <w:t>Исследовательский проект «Полна чудес могучая природа». Весенняя сказка «Снегурочка</w:t>
            </w:r>
            <w:r>
              <w:t>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132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33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Pr="009401DC" w:rsidRDefault="009401DC" w:rsidP="009401DC">
            <w:r w:rsidRPr="004A717F">
              <w:t>Исследовательский проект «Полна чудес могучая приро</w:t>
            </w:r>
            <w:r>
              <w:t>да». Весенняя сказка «Снегурочка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  <w:tr w:rsidR="009401DC" w:rsidTr="009401DC">
        <w:trPr>
          <w:cantSplit/>
          <w:trHeight w:val="1131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lastRenderedPageBreak/>
              <w:t>34</w:t>
            </w:r>
          </w:p>
        </w:tc>
        <w:tc>
          <w:tcPr>
            <w:tcW w:w="3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Pr="001A4F4C" w:rsidRDefault="009401DC" w:rsidP="009401DC">
            <w:r w:rsidRPr="004A717F">
              <w:t>Исследовательский проект «Полна чудес могучая природа». Весенняя сказка «Снегурочка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</w:p>
        </w:tc>
      </w:tr>
    </w:tbl>
    <w:p w:rsidR="00B14B70" w:rsidRDefault="00B14B70" w:rsidP="00B14B70">
      <w:pPr>
        <w:rPr>
          <w:b/>
        </w:rPr>
      </w:pPr>
    </w:p>
    <w:p w:rsidR="00B14B70" w:rsidRDefault="00B14B70" w:rsidP="00B14B70">
      <w:pPr>
        <w:widowControl w:val="0"/>
        <w:autoSpaceDE w:val="0"/>
        <w:autoSpaceDN w:val="0"/>
        <w:ind w:firstLine="284"/>
        <w:jc w:val="center"/>
        <w:rPr>
          <w:b/>
          <w:lang w:bidi="ru-RU"/>
        </w:rPr>
      </w:pPr>
      <w:r>
        <w:rPr>
          <w:b/>
          <w:lang w:bidi="ru-RU"/>
        </w:rPr>
        <w:t>Учебно-методическое описание образовательного процесса</w:t>
      </w:r>
    </w:p>
    <w:p w:rsidR="00B14B70" w:rsidRPr="008942DF" w:rsidRDefault="00B14B70" w:rsidP="00B14B70">
      <w:pPr>
        <w:spacing w:before="80" w:after="240"/>
        <w:ind w:left="720"/>
        <w:jc w:val="both"/>
        <w:textAlignment w:val="baseline"/>
      </w:pPr>
      <w:r>
        <w:rPr>
          <w:b/>
          <w:lang w:bidi="ru-RU"/>
        </w:rPr>
        <w:t xml:space="preserve">Обязательные учебные материалы для </w:t>
      </w:r>
      <w:proofErr w:type="gramStart"/>
      <w:r>
        <w:rPr>
          <w:b/>
          <w:lang w:bidi="ru-RU"/>
        </w:rPr>
        <w:t>обучающегося</w:t>
      </w:r>
      <w:proofErr w:type="gramEnd"/>
      <w:r>
        <w:rPr>
          <w:b/>
          <w:lang w:bidi="ru-RU"/>
        </w:rPr>
        <w:t>:</w:t>
      </w:r>
      <w:r>
        <w:t xml:space="preserve"> </w:t>
      </w:r>
      <w:r w:rsidRPr="008942DF">
        <w:t xml:space="preserve">Учебник «Искусство 8-9 класс </w:t>
      </w:r>
      <w:proofErr w:type="spellStart"/>
      <w:r w:rsidRPr="008942DF">
        <w:t>Г.П.Сергеева</w:t>
      </w:r>
      <w:proofErr w:type="spellEnd"/>
    </w:p>
    <w:p w:rsidR="00B14B70" w:rsidRDefault="00B14B70" w:rsidP="00B14B70">
      <w:pPr>
        <w:pStyle w:val="aa"/>
        <w:spacing w:before="0" w:beforeAutospacing="0" w:after="0" w:afterAutospacing="0" w:line="360" w:lineRule="auto"/>
        <w:ind w:left="720"/>
        <w:textAlignment w:val="baseline"/>
      </w:pPr>
    </w:p>
    <w:p w:rsidR="00B14B70" w:rsidRDefault="00B14B70" w:rsidP="00B14B70">
      <w:pPr>
        <w:rPr>
          <w:b/>
          <w:lang w:bidi="ru-RU"/>
        </w:rPr>
      </w:pPr>
      <w:r>
        <w:rPr>
          <w:b/>
          <w:lang w:bidi="ru-RU"/>
        </w:rPr>
        <w:t>Методические материалы для учителя:</w:t>
      </w:r>
    </w:p>
    <w:p w:rsidR="00B14B70" w:rsidRDefault="00B14B70" w:rsidP="00B14B70">
      <w:pPr>
        <w:pStyle w:val="a3"/>
        <w:numPr>
          <w:ilvl w:val="0"/>
          <w:numId w:val="49"/>
        </w:numPr>
      </w:pPr>
      <w:r>
        <w:t xml:space="preserve">Программы общеобразовательных учреждений. 8-9 классы «Искусство» /Г. П. Сергеева, И. Э. </w:t>
      </w:r>
      <w:proofErr w:type="spellStart"/>
      <w:r>
        <w:t>Кашекова</w:t>
      </w:r>
      <w:proofErr w:type="spellEnd"/>
      <w:r>
        <w:t xml:space="preserve">, Е. Д. Критская. </w:t>
      </w:r>
    </w:p>
    <w:p w:rsidR="00B14B70" w:rsidRDefault="00B14B70" w:rsidP="00B14B70">
      <w:pPr>
        <w:pStyle w:val="a3"/>
        <w:numPr>
          <w:ilvl w:val="0"/>
          <w:numId w:val="49"/>
        </w:numPr>
        <w:rPr>
          <w:b/>
          <w:lang w:bidi="ru-RU"/>
        </w:rPr>
      </w:pPr>
      <w:proofErr w:type="gramStart"/>
      <w:r>
        <w:t xml:space="preserve">Программа по музыке (5–8 </w:t>
      </w:r>
      <w:proofErr w:type="spellStart"/>
      <w:r>
        <w:t>кл</w:t>
      </w:r>
      <w:proofErr w:type="spellEnd"/>
      <w:r>
        <w:t>.) (под рук.</w:t>
      </w:r>
      <w:proofErr w:type="gramEnd"/>
      <w:r>
        <w:t xml:space="preserve"> </w:t>
      </w:r>
      <w:proofErr w:type="gramStart"/>
      <w:r>
        <w:t xml:space="preserve">Д.Б. </w:t>
      </w:r>
      <w:proofErr w:type="spellStart"/>
      <w:r>
        <w:t>Кабалевского</w:t>
      </w:r>
      <w:proofErr w:type="spellEnd"/>
      <w:r>
        <w:t>).:</w:t>
      </w:r>
      <w:proofErr w:type="gramEnd"/>
    </w:p>
    <w:p w:rsidR="00B14B70" w:rsidRDefault="00B14B70" w:rsidP="00B14B70">
      <w:pPr>
        <w:pStyle w:val="a3"/>
        <w:numPr>
          <w:ilvl w:val="0"/>
          <w:numId w:val="49"/>
        </w:numPr>
      </w:pPr>
      <w:proofErr w:type="gramStart"/>
      <w:r>
        <w:t xml:space="preserve">Программа по музыке (4–8 </w:t>
      </w:r>
      <w:proofErr w:type="spellStart"/>
      <w:r>
        <w:t>кл</w:t>
      </w:r>
      <w:proofErr w:type="spellEnd"/>
      <w:r>
        <w:t>.) (под рук.</w:t>
      </w:r>
      <w:proofErr w:type="gramEnd"/>
      <w:r>
        <w:t xml:space="preserve"> </w:t>
      </w:r>
      <w:proofErr w:type="gramStart"/>
      <w:r>
        <w:t xml:space="preserve">Д.Б. </w:t>
      </w:r>
      <w:proofErr w:type="spellStart"/>
      <w:r>
        <w:t>Кабалевского</w:t>
      </w:r>
      <w:proofErr w:type="spellEnd"/>
      <w:r>
        <w:t xml:space="preserve">). </w:t>
      </w:r>
      <w:proofErr w:type="gramEnd"/>
    </w:p>
    <w:p w:rsidR="00B14B70" w:rsidRDefault="00B14B70" w:rsidP="00B14B70">
      <w:pPr>
        <w:pStyle w:val="a3"/>
        <w:numPr>
          <w:ilvl w:val="0"/>
          <w:numId w:val="49"/>
        </w:numPr>
      </w:pPr>
      <w:r w:rsidRPr="00B14B70">
        <w:t xml:space="preserve">Учебник «Искусство 8-9 класс </w:t>
      </w:r>
      <w:proofErr w:type="spellStart"/>
      <w:r w:rsidRPr="00B14B70">
        <w:t>Г.П.Сергеева</w:t>
      </w:r>
      <w:proofErr w:type="spellEnd"/>
    </w:p>
    <w:p w:rsidR="00B14B70" w:rsidRDefault="00B14B70" w:rsidP="00B14B70">
      <w:pPr>
        <w:pStyle w:val="a3"/>
        <w:numPr>
          <w:ilvl w:val="0"/>
          <w:numId w:val="49"/>
        </w:numPr>
      </w:pPr>
      <w:r>
        <w:t xml:space="preserve">Нотная хрестоматия для 8 </w:t>
      </w:r>
      <w:proofErr w:type="spellStart"/>
      <w:r>
        <w:t>кл</w:t>
      </w:r>
      <w:proofErr w:type="spellEnd"/>
      <w:r>
        <w:t>.</w:t>
      </w:r>
    </w:p>
    <w:p w:rsidR="00B14B70" w:rsidRDefault="00B14B70" w:rsidP="00B14B70">
      <w:pPr>
        <w:pStyle w:val="a3"/>
        <w:numPr>
          <w:ilvl w:val="0"/>
          <w:numId w:val="49"/>
        </w:numPr>
      </w:pPr>
      <w:r>
        <w:t xml:space="preserve">Фонохрестоматия для 8 </w:t>
      </w:r>
      <w:proofErr w:type="spellStart"/>
      <w:r>
        <w:t>кл</w:t>
      </w:r>
      <w:proofErr w:type="spellEnd"/>
      <w:r>
        <w:t>.</w:t>
      </w:r>
    </w:p>
    <w:p w:rsidR="00B14B70" w:rsidRDefault="00B14B70" w:rsidP="00B14B70">
      <w:pPr>
        <w:pStyle w:val="a3"/>
        <w:numPr>
          <w:ilvl w:val="0"/>
          <w:numId w:val="49"/>
        </w:numPr>
      </w:pPr>
      <w:r>
        <w:t xml:space="preserve">В.О. Усачева, Л.В. Школяр. Искусство: учебник для 8 </w:t>
      </w:r>
      <w:proofErr w:type="spellStart"/>
      <w:r>
        <w:t>кл</w:t>
      </w:r>
      <w:proofErr w:type="spellEnd"/>
      <w:r>
        <w:t>.</w:t>
      </w:r>
    </w:p>
    <w:p w:rsidR="00B14B70" w:rsidRDefault="00B14B70" w:rsidP="00B14B70">
      <w:pPr>
        <w:pStyle w:val="a3"/>
        <w:numPr>
          <w:ilvl w:val="0"/>
          <w:numId w:val="49"/>
        </w:numPr>
      </w:pPr>
      <w:r>
        <w:t xml:space="preserve">Нотная хрестоматия для 8 </w:t>
      </w:r>
      <w:proofErr w:type="spellStart"/>
      <w:r>
        <w:t>кл</w:t>
      </w:r>
      <w:proofErr w:type="spellEnd"/>
      <w:r>
        <w:t>.</w:t>
      </w:r>
    </w:p>
    <w:p w:rsidR="00B14B70" w:rsidRDefault="00B14B70" w:rsidP="00B14B70">
      <w:pPr>
        <w:pStyle w:val="a3"/>
        <w:numPr>
          <w:ilvl w:val="0"/>
          <w:numId w:val="49"/>
        </w:numPr>
      </w:pPr>
      <w:r>
        <w:t xml:space="preserve">Фонохрестоматия для 8 </w:t>
      </w:r>
      <w:proofErr w:type="spellStart"/>
      <w:r>
        <w:t>кл</w:t>
      </w:r>
      <w:proofErr w:type="spellEnd"/>
      <w:r>
        <w:t>.</w:t>
      </w:r>
    </w:p>
    <w:p w:rsidR="00B14B70" w:rsidRDefault="00B14B70" w:rsidP="00B14B70">
      <w:pPr>
        <w:pStyle w:val="a3"/>
        <w:numPr>
          <w:ilvl w:val="0"/>
          <w:numId w:val="49"/>
        </w:numPr>
      </w:pPr>
      <w:r>
        <w:t xml:space="preserve">Нотная хрестоматия для 8 </w:t>
      </w:r>
      <w:proofErr w:type="spellStart"/>
      <w:r>
        <w:t>кл</w:t>
      </w:r>
      <w:proofErr w:type="spellEnd"/>
      <w:r>
        <w:t>.</w:t>
      </w:r>
    </w:p>
    <w:p w:rsidR="00B14B70" w:rsidRDefault="00B14B70" w:rsidP="00B14B70">
      <w:pPr>
        <w:pStyle w:val="a3"/>
        <w:numPr>
          <w:ilvl w:val="0"/>
          <w:numId w:val="49"/>
        </w:numPr>
      </w:pPr>
      <w:r>
        <w:t xml:space="preserve">Фонохрестоматия для 8 </w:t>
      </w:r>
      <w:proofErr w:type="spellStart"/>
      <w:r>
        <w:t>кл</w:t>
      </w:r>
      <w:proofErr w:type="spellEnd"/>
      <w:r>
        <w:t>.</w:t>
      </w:r>
    </w:p>
    <w:p w:rsidR="00B14B70" w:rsidRDefault="00B14B70" w:rsidP="00B14B70">
      <w:pPr>
        <w:pStyle w:val="a3"/>
        <w:numPr>
          <w:ilvl w:val="0"/>
          <w:numId w:val="49"/>
        </w:numPr>
      </w:pPr>
      <w:r>
        <w:t>Синтезатор</w:t>
      </w:r>
    </w:p>
    <w:p w:rsidR="00B14B70" w:rsidRDefault="00B14B70" w:rsidP="00B14B70">
      <w:pPr>
        <w:pStyle w:val="a3"/>
        <w:numPr>
          <w:ilvl w:val="0"/>
          <w:numId w:val="49"/>
        </w:numPr>
      </w:pPr>
      <w:r>
        <w:t>Детские музыкальные инструмент</w:t>
      </w:r>
    </w:p>
    <w:p w:rsidR="00B14B70" w:rsidRDefault="00B14B70" w:rsidP="00B14B70">
      <w:pPr>
        <w:pStyle w:val="a3"/>
        <w:ind w:left="644"/>
      </w:pPr>
    </w:p>
    <w:p w:rsidR="00B14B70" w:rsidRDefault="00B14B70" w:rsidP="00B14B70">
      <w:pPr>
        <w:pStyle w:val="a3"/>
        <w:ind w:left="644"/>
      </w:pPr>
    </w:p>
    <w:p w:rsidR="00B14B70" w:rsidRDefault="00B14B70" w:rsidP="00B14B70">
      <w:pPr>
        <w:rPr>
          <w:b/>
          <w:lang w:bidi="ru-RU"/>
        </w:rPr>
      </w:pPr>
      <w:r>
        <w:tab/>
      </w:r>
      <w:r>
        <w:rPr>
          <w:b/>
          <w:lang w:bidi="ru-RU"/>
        </w:rPr>
        <w:t>Цифровые образовательные ресурсы и ресурсы сети Интернет:</w:t>
      </w:r>
    </w:p>
    <w:p w:rsidR="00B14B70" w:rsidRDefault="00B14B70" w:rsidP="00B14B70">
      <w:pPr>
        <w:widowControl w:val="0"/>
        <w:autoSpaceDE w:val="0"/>
        <w:autoSpaceDN w:val="0"/>
        <w:rPr>
          <w:lang w:bidi="ru-RU"/>
        </w:rPr>
      </w:pPr>
      <w:r>
        <w:rPr>
          <w:lang w:bidi="ru-RU"/>
        </w:rPr>
        <w:t>https://infourok.ru</w:t>
      </w:r>
    </w:p>
    <w:p w:rsidR="00B14B70" w:rsidRDefault="00B14B70" w:rsidP="00B14B70">
      <w:pPr>
        <w:widowControl w:val="0"/>
        <w:autoSpaceDE w:val="0"/>
        <w:autoSpaceDN w:val="0"/>
        <w:rPr>
          <w:lang w:bidi="ru-RU"/>
        </w:rPr>
      </w:pPr>
      <w:r>
        <w:rPr>
          <w:lang w:bidi="ru-RU"/>
        </w:rPr>
        <w:t xml:space="preserve">https://resh.edu.ru/ </w:t>
      </w:r>
    </w:p>
    <w:p w:rsidR="00B14B70" w:rsidRDefault="00B14B70" w:rsidP="00B14B70">
      <w:pPr>
        <w:widowControl w:val="0"/>
        <w:autoSpaceDE w:val="0"/>
        <w:autoSpaceDN w:val="0"/>
        <w:rPr>
          <w:lang w:bidi="ru-RU"/>
        </w:rPr>
      </w:pPr>
      <w:r>
        <w:rPr>
          <w:lang w:bidi="ru-RU"/>
        </w:rPr>
        <w:t>https://foxford.ru</w:t>
      </w:r>
    </w:p>
    <w:p w:rsidR="00B14B70" w:rsidRDefault="00B14B70" w:rsidP="00B14B70">
      <w:pPr>
        <w:widowControl w:val="0"/>
        <w:autoSpaceDE w:val="0"/>
        <w:autoSpaceDN w:val="0"/>
        <w:jc w:val="center"/>
        <w:rPr>
          <w:b/>
          <w:lang w:bidi="ru-RU"/>
        </w:rPr>
      </w:pPr>
      <w:r>
        <w:rPr>
          <w:b/>
          <w:lang w:bidi="ru-RU"/>
        </w:rPr>
        <w:t>Материально-техническое обеспечение образовательного процесса</w:t>
      </w:r>
    </w:p>
    <w:p w:rsidR="00B14B70" w:rsidRDefault="00B14B70" w:rsidP="00B14B70">
      <w:pPr>
        <w:pStyle w:val="a3"/>
        <w:widowControl w:val="0"/>
        <w:numPr>
          <w:ilvl w:val="0"/>
          <w:numId w:val="50"/>
        </w:numPr>
        <w:tabs>
          <w:tab w:val="left" w:pos="709"/>
        </w:tabs>
        <w:autoSpaceDE w:val="0"/>
        <w:autoSpaceDN w:val="0"/>
        <w:spacing w:before="1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Компьютер в сборе</w:t>
      </w:r>
      <w:r>
        <w:rPr>
          <w:spacing w:val="-1"/>
          <w:sz w:val="22"/>
          <w:szCs w:val="22"/>
          <w:lang w:bidi="ru-RU"/>
        </w:rPr>
        <w:t xml:space="preserve"> </w:t>
      </w:r>
      <w:r>
        <w:rPr>
          <w:sz w:val="22"/>
          <w:szCs w:val="22"/>
          <w:lang w:bidi="ru-RU"/>
        </w:rPr>
        <w:t>(</w:t>
      </w:r>
      <w:proofErr w:type="spellStart"/>
      <w:r>
        <w:rPr>
          <w:sz w:val="22"/>
          <w:szCs w:val="22"/>
          <w:lang w:bidi="ru-RU"/>
        </w:rPr>
        <w:t>ViewSonic</w:t>
      </w:r>
      <w:proofErr w:type="spellEnd"/>
      <w:r>
        <w:rPr>
          <w:sz w:val="22"/>
          <w:szCs w:val="22"/>
          <w:lang w:bidi="ru-RU"/>
        </w:rPr>
        <w:t>).</w:t>
      </w:r>
    </w:p>
    <w:p w:rsidR="00B14B70" w:rsidRDefault="00B14B70" w:rsidP="00B14B70">
      <w:pPr>
        <w:pStyle w:val="a3"/>
        <w:widowControl w:val="0"/>
        <w:numPr>
          <w:ilvl w:val="0"/>
          <w:numId w:val="50"/>
        </w:numPr>
        <w:tabs>
          <w:tab w:val="left" w:pos="709"/>
        </w:tabs>
        <w:autoSpaceDE w:val="0"/>
        <w:autoSpaceDN w:val="0"/>
        <w:spacing w:before="44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>Проектор</w:t>
      </w:r>
      <w:r>
        <w:rPr>
          <w:spacing w:val="3"/>
          <w:sz w:val="22"/>
          <w:szCs w:val="22"/>
          <w:lang w:bidi="ru-RU"/>
        </w:rPr>
        <w:t xml:space="preserve"> </w:t>
      </w:r>
      <w:proofErr w:type="spellStart"/>
      <w:r>
        <w:rPr>
          <w:sz w:val="22"/>
          <w:szCs w:val="22"/>
          <w:lang w:bidi="ru-RU"/>
        </w:rPr>
        <w:t>Acer</w:t>
      </w:r>
      <w:proofErr w:type="spellEnd"/>
      <w:r>
        <w:rPr>
          <w:sz w:val="22"/>
          <w:szCs w:val="22"/>
          <w:lang w:bidi="ru-RU"/>
        </w:rPr>
        <w:t>.</w:t>
      </w:r>
    </w:p>
    <w:p w:rsidR="00B14B70" w:rsidRDefault="00B14B70" w:rsidP="00B14B70">
      <w:pPr>
        <w:pStyle w:val="a3"/>
        <w:widowControl w:val="0"/>
        <w:numPr>
          <w:ilvl w:val="0"/>
          <w:numId w:val="50"/>
        </w:numPr>
        <w:tabs>
          <w:tab w:val="left" w:pos="709"/>
        </w:tabs>
        <w:autoSpaceDE w:val="0"/>
        <w:autoSpaceDN w:val="0"/>
        <w:spacing w:before="40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Интерактивная доска </w:t>
      </w:r>
      <w:proofErr w:type="spellStart"/>
      <w:r>
        <w:rPr>
          <w:sz w:val="22"/>
          <w:szCs w:val="22"/>
          <w:lang w:bidi="ru-RU"/>
        </w:rPr>
        <w:t>Smart</w:t>
      </w:r>
      <w:proofErr w:type="spellEnd"/>
      <w:r>
        <w:rPr>
          <w:spacing w:val="4"/>
          <w:sz w:val="22"/>
          <w:szCs w:val="22"/>
          <w:lang w:bidi="ru-RU"/>
        </w:rPr>
        <w:t xml:space="preserve"> </w:t>
      </w:r>
      <w:proofErr w:type="spellStart"/>
      <w:r>
        <w:rPr>
          <w:sz w:val="22"/>
          <w:szCs w:val="22"/>
          <w:lang w:bidi="ru-RU"/>
        </w:rPr>
        <w:t>Boad</w:t>
      </w:r>
      <w:proofErr w:type="spellEnd"/>
      <w:r>
        <w:rPr>
          <w:sz w:val="22"/>
          <w:szCs w:val="22"/>
          <w:lang w:bidi="ru-RU"/>
        </w:rPr>
        <w:t>.</w:t>
      </w:r>
    </w:p>
    <w:p w:rsidR="00B14B70" w:rsidRDefault="00B14B70" w:rsidP="00B14B70">
      <w:pPr>
        <w:pStyle w:val="a3"/>
        <w:widowControl w:val="0"/>
        <w:numPr>
          <w:ilvl w:val="0"/>
          <w:numId w:val="50"/>
        </w:numPr>
        <w:tabs>
          <w:tab w:val="left" w:pos="709"/>
        </w:tabs>
        <w:autoSpaceDE w:val="0"/>
        <w:autoSpaceDN w:val="0"/>
        <w:spacing w:before="40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МФУ </w:t>
      </w:r>
      <w:r>
        <w:rPr>
          <w:sz w:val="22"/>
          <w:szCs w:val="22"/>
          <w:lang w:val="en-US" w:bidi="ru-RU"/>
        </w:rPr>
        <w:t>Canon MF 3010</w:t>
      </w:r>
      <w:r>
        <w:rPr>
          <w:sz w:val="22"/>
          <w:szCs w:val="22"/>
          <w:lang w:bidi="ru-RU"/>
        </w:rPr>
        <w:t>.</w:t>
      </w:r>
    </w:p>
    <w:p w:rsidR="00B14B70" w:rsidRDefault="00B14B70" w:rsidP="00B14B70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  <w:r>
        <w:rPr>
          <w:szCs w:val="22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B14B70" w:rsidRDefault="00B14B70" w:rsidP="00B14B70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B14B70" w:rsidRDefault="00B14B70" w:rsidP="00B14B70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B14B70" w:rsidRDefault="00B14B70" w:rsidP="00B14B70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B14B70" w:rsidRDefault="00B14B70" w:rsidP="00B14B70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B14B70" w:rsidRDefault="00B14B70" w:rsidP="00B14B70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B14B70" w:rsidRDefault="00B14B70" w:rsidP="00B14B70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</w:p>
    <w:p w:rsidR="00B14B70" w:rsidRDefault="00B14B70" w:rsidP="00B14B70">
      <w:pPr>
        <w:pStyle w:val="a3"/>
        <w:tabs>
          <w:tab w:val="left" w:pos="709"/>
        </w:tabs>
        <w:spacing w:before="44"/>
        <w:ind w:left="1080"/>
        <w:jc w:val="center"/>
        <w:rPr>
          <w:szCs w:val="22"/>
          <w:lang w:bidi="ru-RU"/>
        </w:rPr>
      </w:pPr>
      <w:r>
        <w:rPr>
          <w:szCs w:val="22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     Приложение 1</w:t>
      </w:r>
    </w:p>
    <w:p w:rsidR="00B14B70" w:rsidRDefault="00B14B70" w:rsidP="00B14B70">
      <w:pPr>
        <w:widowControl w:val="0"/>
        <w:autoSpaceDE w:val="0"/>
        <w:autoSpaceDN w:val="0"/>
        <w:rPr>
          <w:lang w:bidi="ru-RU"/>
        </w:rPr>
      </w:pPr>
    </w:p>
    <w:p w:rsidR="00B14B70" w:rsidRDefault="00B14B70" w:rsidP="00B14B70">
      <w:pPr>
        <w:widowControl w:val="0"/>
        <w:tabs>
          <w:tab w:val="left" w:pos="0"/>
        </w:tabs>
        <w:autoSpaceDE w:val="0"/>
        <w:autoSpaceDN w:val="0"/>
        <w:spacing w:before="90"/>
        <w:contextualSpacing/>
        <w:jc w:val="center"/>
        <w:rPr>
          <w:b/>
          <w:szCs w:val="22"/>
          <w:lang w:bidi="ru-RU"/>
        </w:rPr>
      </w:pPr>
      <w:r>
        <w:rPr>
          <w:lang w:bidi="ru-RU"/>
        </w:rPr>
        <w:tab/>
      </w:r>
      <w:r>
        <w:rPr>
          <w:b/>
          <w:szCs w:val="22"/>
          <w:lang w:bidi="ru-RU"/>
        </w:rPr>
        <w:t>Планирование вопросов профориентационной</w:t>
      </w:r>
      <w:r>
        <w:rPr>
          <w:b/>
          <w:spacing w:val="58"/>
          <w:szCs w:val="22"/>
          <w:lang w:bidi="ru-RU"/>
        </w:rPr>
        <w:t xml:space="preserve"> </w:t>
      </w:r>
      <w:r>
        <w:rPr>
          <w:b/>
          <w:szCs w:val="22"/>
          <w:lang w:bidi="ru-RU"/>
        </w:rPr>
        <w:t>направленности</w:t>
      </w:r>
    </w:p>
    <w:p w:rsidR="00B14B70" w:rsidRDefault="00B14B70" w:rsidP="00B14B70">
      <w:pPr>
        <w:widowControl w:val="0"/>
        <w:autoSpaceDE w:val="0"/>
        <w:autoSpaceDN w:val="0"/>
        <w:spacing w:before="10"/>
        <w:rPr>
          <w:b/>
          <w:sz w:val="20"/>
          <w:lang w:bidi="ru-RU"/>
        </w:rPr>
      </w:pPr>
    </w:p>
    <w:p w:rsidR="00B14B70" w:rsidRDefault="00B14B70" w:rsidP="00B14B70">
      <w:pPr>
        <w:widowControl w:val="0"/>
        <w:autoSpaceDE w:val="0"/>
        <w:autoSpaceDN w:val="0"/>
        <w:jc w:val="center"/>
        <w:rPr>
          <w:sz w:val="22"/>
          <w:szCs w:val="22"/>
          <w:lang w:bidi="ru-RU"/>
        </w:rPr>
      </w:pPr>
    </w:p>
    <w:tbl>
      <w:tblPr>
        <w:tblStyle w:val="13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817"/>
        <w:gridCol w:w="1134"/>
        <w:gridCol w:w="1134"/>
        <w:gridCol w:w="1107"/>
        <w:gridCol w:w="4847"/>
        <w:gridCol w:w="3827"/>
      </w:tblGrid>
      <w:tr w:rsidR="00B14B70" w:rsidTr="00B14B70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r>
              <w:rPr>
                <w:b/>
                <w:lang w:val="en-US" w:eastAsia="en-US" w:bidi="ru-RU"/>
              </w:rPr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>
              <w:rPr>
                <w:b/>
                <w:lang w:val="en-US" w:eastAsia="en-US" w:bidi="ru-RU"/>
              </w:rPr>
              <w:t>Урок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>
              <w:rPr>
                <w:b/>
                <w:lang w:val="en-US" w:eastAsia="en-US" w:bidi="ru-RU"/>
              </w:rPr>
              <w:t>План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>
              <w:rPr>
                <w:b/>
                <w:lang w:val="en-US" w:eastAsia="en-US" w:bidi="ru-RU"/>
              </w:rPr>
              <w:t>Факт</w:t>
            </w:r>
            <w:proofErr w:type="spellEnd"/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>
              <w:rPr>
                <w:b/>
                <w:lang w:val="en-US" w:eastAsia="en-US" w:bidi="ru-RU"/>
              </w:rPr>
              <w:t>Тема</w:t>
            </w:r>
            <w:proofErr w:type="spellEnd"/>
            <w:r>
              <w:rPr>
                <w:b/>
                <w:lang w:val="en-US" w:eastAsia="en-US" w:bidi="ru-RU"/>
              </w:rPr>
              <w:t xml:space="preserve"> </w:t>
            </w:r>
            <w:proofErr w:type="spellStart"/>
            <w:r>
              <w:rPr>
                <w:b/>
                <w:lang w:val="en-US" w:eastAsia="en-US" w:bidi="ru-RU"/>
              </w:rPr>
              <w:t>урока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4B70" w:rsidRDefault="00B14B70">
            <w:pPr>
              <w:widowControl w:val="0"/>
              <w:autoSpaceDE w:val="0"/>
              <w:autoSpaceDN w:val="0"/>
              <w:jc w:val="center"/>
              <w:rPr>
                <w:b/>
                <w:lang w:val="en-US" w:eastAsia="en-US" w:bidi="ru-RU"/>
              </w:rPr>
            </w:pPr>
            <w:proofErr w:type="spellStart"/>
            <w:r>
              <w:rPr>
                <w:b/>
                <w:lang w:val="en-US" w:eastAsia="en-US" w:bidi="ru-RU"/>
              </w:rPr>
              <w:t>Профориентационное</w:t>
            </w:r>
            <w:proofErr w:type="spellEnd"/>
            <w:r>
              <w:rPr>
                <w:b/>
                <w:lang w:val="en-US" w:eastAsia="en-US" w:bidi="ru-RU"/>
              </w:rPr>
              <w:t xml:space="preserve"> </w:t>
            </w:r>
            <w:proofErr w:type="spellStart"/>
            <w:r>
              <w:rPr>
                <w:b/>
                <w:lang w:val="en-US" w:eastAsia="en-US" w:bidi="ru-RU"/>
              </w:rPr>
              <w:t>направление</w:t>
            </w:r>
            <w:proofErr w:type="spellEnd"/>
          </w:p>
        </w:tc>
      </w:tr>
      <w:tr w:rsidR="009401DC" w:rsidTr="00B14B70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  <w:r>
              <w:rPr>
                <w:lang w:val="en-US" w:eastAsia="en-US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pStyle w:val="aa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Слова, заклинающие бога.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</w:p>
        </w:tc>
      </w:tr>
      <w:tr w:rsidR="009401DC" w:rsidTr="00B14B70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  <w:r>
              <w:rPr>
                <w:lang w:val="en-US" w:eastAsia="en-US" w:bidi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pStyle w:val="aa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Богатырские песни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widowControl w:val="0"/>
              <w:autoSpaceDE w:val="0"/>
              <w:autoSpaceDN w:val="0"/>
              <w:rPr>
                <w:lang w:eastAsia="en-US" w:bidi="ru-RU"/>
              </w:rPr>
            </w:pPr>
          </w:p>
        </w:tc>
      </w:tr>
      <w:tr w:rsidR="009401DC" w:rsidTr="00B14B70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widowControl w:val="0"/>
              <w:autoSpaceDE w:val="0"/>
              <w:autoSpaceDN w:val="0"/>
              <w:rPr>
                <w:lang w:val="en-US" w:eastAsia="en-US" w:bidi="ru-RU"/>
              </w:rPr>
            </w:pPr>
            <w:r>
              <w:rPr>
                <w:lang w:val="en-US" w:eastAsia="en-US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8а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8б</w:t>
            </w:r>
          </w:p>
          <w:p w:rsidR="009401DC" w:rsidRDefault="009401DC" w:rsidP="009401D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8в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01DC" w:rsidRDefault="009401DC" w:rsidP="009401DC">
            <w:pPr>
              <w:pStyle w:val="aa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Сказки.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1DC" w:rsidRDefault="009401DC" w:rsidP="009401DC">
            <w:pPr>
              <w:widowControl w:val="0"/>
              <w:autoSpaceDE w:val="0"/>
              <w:autoSpaceDN w:val="0"/>
              <w:rPr>
                <w:lang w:eastAsia="en-US" w:bidi="ru-RU"/>
              </w:rPr>
            </w:pPr>
          </w:p>
        </w:tc>
      </w:tr>
    </w:tbl>
    <w:p w:rsidR="00B14B70" w:rsidRDefault="00B14B70" w:rsidP="00B14B70">
      <w:pPr>
        <w:widowControl w:val="0"/>
        <w:autoSpaceDE w:val="0"/>
        <w:autoSpaceDN w:val="0"/>
        <w:ind w:firstLine="720"/>
        <w:rPr>
          <w:sz w:val="22"/>
          <w:szCs w:val="22"/>
          <w:lang w:bidi="ru-RU"/>
        </w:rPr>
      </w:pPr>
    </w:p>
    <w:p w:rsidR="00B14B70" w:rsidRDefault="00B14B70" w:rsidP="00B14B70">
      <w:pPr>
        <w:spacing w:after="200" w:line="276" w:lineRule="auto"/>
        <w:rPr>
          <w:szCs w:val="22"/>
          <w:lang w:bidi="ru-RU"/>
        </w:rPr>
      </w:pPr>
    </w:p>
    <w:p w:rsidR="00B14B70" w:rsidRDefault="00B14B70" w:rsidP="00B14B70"/>
    <w:p w:rsidR="00B14B70" w:rsidRDefault="00B14B70" w:rsidP="00B14B70">
      <w:pPr>
        <w:ind w:firstLine="426"/>
        <w:jc w:val="right"/>
      </w:pPr>
    </w:p>
    <w:p w:rsidR="00B14B70" w:rsidRDefault="00B14B70" w:rsidP="00B14B70">
      <w:pPr>
        <w:ind w:firstLine="426"/>
        <w:rPr>
          <w:b/>
        </w:rPr>
      </w:pPr>
    </w:p>
    <w:p w:rsidR="00B14B70" w:rsidRDefault="00B14B70" w:rsidP="00B14B70">
      <w:pPr>
        <w:rPr>
          <w:b/>
        </w:rPr>
      </w:pPr>
    </w:p>
    <w:p w:rsidR="00B14B70" w:rsidRDefault="00B14B70" w:rsidP="00B14B70">
      <w:pPr>
        <w:spacing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B14B70" w:rsidRDefault="00B14B70" w:rsidP="00B14B70">
      <w:pPr>
        <w:spacing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eastAsia="en-US"/>
        </w:rPr>
      </w:pPr>
    </w:p>
    <w:p w:rsidR="0056734F" w:rsidRPr="004A717F" w:rsidRDefault="0056734F" w:rsidP="008942DF">
      <w:pPr>
        <w:ind w:hanging="360"/>
      </w:pPr>
    </w:p>
    <w:p w:rsidR="0056734F" w:rsidRPr="004A717F" w:rsidRDefault="0056734F" w:rsidP="0056734F">
      <w:pPr>
        <w:ind w:hanging="360"/>
      </w:pPr>
    </w:p>
    <w:p w:rsidR="0056734F" w:rsidRPr="004A717F" w:rsidRDefault="0056734F" w:rsidP="0056734F">
      <w:pPr>
        <w:ind w:hanging="360"/>
      </w:pPr>
    </w:p>
    <w:p w:rsidR="0056734F" w:rsidRPr="004A717F" w:rsidRDefault="0056734F" w:rsidP="0056734F">
      <w:pPr>
        <w:ind w:hanging="360"/>
      </w:pPr>
    </w:p>
    <w:p w:rsidR="0056734F" w:rsidRPr="004A717F" w:rsidRDefault="0056734F" w:rsidP="0056734F">
      <w:pPr>
        <w:ind w:hanging="360"/>
      </w:pPr>
    </w:p>
    <w:p w:rsidR="0056734F" w:rsidRPr="004A717F" w:rsidRDefault="0056734F" w:rsidP="0056734F">
      <w:pPr>
        <w:ind w:hanging="360"/>
      </w:pPr>
    </w:p>
    <w:p w:rsidR="0056734F" w:rsidRPr="004A717F" w:rsidRDefault="0056734F" w:rsidP="0056734F">
      <w:pPr>
        <w:ind w:hanging="360"/>
      </w:pPr>
    </w:p>
    <w:p w:rsidR="00750A47" w:rsidRPr="00C50CF5" w:rsidRDefault="00584488" w:rsidP="00C50CF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99.85pt;margin-top:-.05pt;width:117.95pt;height:1in;z-index:251659264" strokecolor="white [3212]">
            <v:textbox>
              <w:txbxContent>
                <w:p w:rsidR="00584488" w:rsidRPr="00821946" w:rsidRDefault="00584488">
                  <w:pPr>
                    <w:rPr>
                      <w:color w:val="7F7F7F" w:themeColor="text1" w:themeTint="80"/>
                      <w:sz w:val="22"/>
                      <w:szCs w:val="22"/>
                    </w:rPr>
                  </w:pPr>
                </w:p>
              </w:txbxContent>
            </v:textbox>
          </v:shape>
        </w:pict>
      </w:r>
    </w:p>
    <w:sectPr w:rsidR="00750A47" w:rsidRPr="00C50CF5" w:rsidSect="00750A47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657" w:rsidRDefault="00012657" w:rsidP="00BC579E">
      <w:r>
        <w:separator/>
      </w:r>
    </w:p>
  </w:endnote>
  <w:endnote w:type="continuationSeparator" w:id="0">
    <w:p w:rsidR="00012657" w:rsidRDefault="00012657" w:rsidP="00BC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657" w:rsidRDefault="00012657" w:rsidP="00BC579E">
      <w:r>
        <w:separator/>
      </w:r>
    </w:p>
  </w:footnote>
  <w:footnote w:type="continuationSeparator" w:id="0">
    <w:p w:rsidR="00012657" w:rsidRDefault="00012657" w:rsidP="00BC5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5"/>
    <w:multiLevelType w:val="single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637" w:hanging="360"/>
      </w:pPr>
      <w:rPr>
        <w:rFonts w:ascii="Symbol" w:hAnsi="Symbol" w:cs="Times New Roman"/>
      </w:rPr>
    </w:lvl>
  </w:abstractNum>
  <w:abstractNum w:abstractNumId="3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318714B"/>
    <w:multiLevelType w:val="hybridMultilevel"/>
    <w:tmpl w:val="E488C8D2"/>
    <w:lvl w:ilvl="0" w:tplc="AF4A4F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60638F8"/>
    <w:multiLevelType w:val="hybridMultilevel"/>
    <w:tmpl w:val="5F4ECA32"/>
    <w:lvl w:ilvl="0" w:tplc="BD806AF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8961A12"/>
    <w:multiLevelType w:val="multilevel"/>
    <w:tmpl w:val="A026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AC83F7A"/>
    <w:multiLevelType w:val="hybridMultilevel"/>
    <w:tmpl w:val="BFACA2EC"/>
    <w:lvl w:ilvl="0" w:tplc="BD806AF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BD33E76"/>
    <w:multiLevelType w:val="multilevel"/>
    <w:tmpl w:val="E234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526E85"/>
    <w:multiLevelType w:val="multilevel"/>
    <w:tmpl w:val="51AA4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1F46EE8"/>
    <w:multiLevelType w:val="multilevel"/>
    <w:tmpl w:val="407A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6515C2E"/>
    <w:multiLevelType w:val="hybridMultilevel"/>
    <w:tmpl w:val="FEE07C5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F26203C"/>
    <w:multiLevelType w:val="multilevel"/>
    <w:tmpl w:val="48B6E24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3">
    <w:nsid w:val="217C5237"/>
    <w:multiLevelType w:val="hybridMultilevel"/>
    <w:tmpl w:val="4C5CD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8003DD"/>
    <w:multiLevelType w:val="hybridMultilevel"/>
    <w:tmpl w:val="A830BE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2E8A1DF3"/>
    <w:multiLevelType w:val="multilevel"/>
    <w:tmpl w:val="3276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F4512C"/>
    <w:multiLevelType w:val="hybridMultilevel"/>
    <w:tmpl w:val="4B9C0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675C50"/>
    <w:multiLevelType w:val="multilevel"/>
    <w:tmpl w:val="54860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F249F6"/>
    <w:multiLevelType w:val="hybridMultilevel"/>
    <w:tmpl w:val="677EE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E4794D"/>
    <w:multiLevelType w:val="hybridMultilevel"/>
    <w:tmpl w:val="5F8E4EC4"/>
    <w:lvl w:ilvl="0" w:tplc="AF4A4F4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289456F"/>
    <w:multiLevelType w:val="multilevel"/>
    <w:tmpl w:val="E08E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CC1C23"/>
    <w:multiLevelType w:val="multilevel"/>
    <w:tmpl w:val="5538A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C8B3115"/>
    <w:multiLevelType w:val="multilevel"/>
    <w:tmpl w:val="7B723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1992EF6"/>
    <w:multiLevelType w:val="hybridMultilevel"/>
    <w:tmpl w:val="C282A77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67B6601"/>
    <w:multiLevelType w:val="multilevel"/>
    <w:tmpl w:val="0E342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9155169"/>
    <w:multiLevelType w:val="multilevel"/>
    <w:tmpl w:val="BEE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D401D23"/>
    <w:multiLevelType w:val="multilevel"/>
    <w:tmpl w:val="E9D2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1A6835"/>
    <w:multiLevelType w:val="multilevel"/>
    <w:tmpl w:val="22FA3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E2D0D34"/>
    <w:multiLevelType w:val="multilevel"/>
    <w:tmpl w:val="88800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9F2DAE"/>
    <w:multiLevelType w:val="hybridMultilevel"/>
    <w:tmpl w:val="C374C1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37852"/>
    <w:multiLevelType w:val="multilevel"/>
    <w:tmpl w:val="7F00B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19"/>
  </w:num>
  <w:num w:numId="4">
    <w:abstractNumId w:val="7"/>
  </w:num>
  <w:num w:numId="5">
    <w:abstractNumId w:val="5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7"/>
  </w:num>
  <w:num w:numId="9">
    <w:abstractNumId w:val="12"/>
  </w:num>
  <w:num w:numId="10">
    <w:abstractNumId w:val="13"/>
  </w:num>
  <w:num w:numId="11">
    <w:abstractNumId w:val="1"/>
  </w:num>
  <w:num w:numId="12">
    <w:abstractNumId w:val="2"/>
  </w:num>
  <w:num w:numId="13">
    <w:abstractNumId w:val="16"/>
  </w:num>
  <w:num w:numId="14">
    <w:abstractNumId w:val="0"/>
  </w:num>
  <w:num w:numId="15">
    <w:abstractNumId w:val="3"/>
  </w:num>
  <w:num w:numId="16">
    <w:abstractNumId w:val="9"/>
  </w:num>
  <w:num w:numId="17">
    <w:abstractNumId w:val="26"/>
  </w:num>
  <w:num w:numId="18">
    <w:abstractNumId w:val="8"/>
  </w:num>
  <w:num w:numId="19">
    <w:abstractNumId w:val="28"/>
  </w:num>
  <w:num w:numId="20">
    <w:abstractNumId w:val="20"/>
  </w:num>
  <w:num w:numId="21">
    <w:abstractNumId w:val="31"/>
  </w:num>
  <w:num w:numId="22">
    <w:abstractNumId w:val="25"/>
  </w:num>
  <w:num w:numId="23">
    <w:abstractNumId w:val="6"/>
  </w:num>
  <w:num w:numId="24">
    <w:abstractNumId w:val="24"/>
  </w:num>
  <w:num w:numId="25">
    <w:abstractNumId w:val="22"/>
  </w:num>
  <w:num w:numId="26">
    <w:abstractNumId w:val="29"/>
  </w:num>
  <w:num w:numId="27">
    <w:abstractNumId w:val="15"/>
  </w:num>
  <w:num w:numId="28">
    <w:abstractNumId w:val="27"/>
  </w:num>
  <w:num w:numId="29">
    <w:abstractNumId w:val="10"/>
  </w:num>
  <w:num w:numId="30">
    <w:abstractNumId w:val="17"/>
  </w:num>
  <w:num w:numId="31">
    <w:abstractNumId w:val="21"/>
  </w:num>
  <w:num w:numId="3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59B5"/>
    <w:rsid w:val="00012657"/>
    <w:rsid w:val="0002057B"/>
    <w:rsid w:val="00027B84"/>
    <w:rsid w:val="000415B8"/>
    <w:rsid w:val="00057678"/>
    <w:rsid w:val="000715BB"/>
    <w:rsid w:val="00071799"/>
    <w:rsid w:val="000A046E"/>
    <w:rsid w:val="000A480D"/>
    <w:rsid w:val="000C54B8"/>
    <w:rsid w:val="000D0F5B"/>
    <w:rsid w:val="000E29F0"/>
    <w:rsid w:val="000F5687"/>
    <w:rsid w:val="00103D6D"/>
    <w:rsid w:val="00106726"/>
    <w:rsid w:val="0010761D"/>
    <w:rsid w:val="001100AF"/>
    <w:rsid w:val="001100E4"/>
    <w:rsid w:val="00113204"/>
    <w:rsid w:val="00115DD2"/>
    <w:rsid w:val="001214D7"/>
    <w:rsid w:val="00130DEB"/>
    <w:rsid w:val="001342E6"/>
    <w:rsid w:val="00163378"/>
    <w:rsid w:val="00165E7F"/>
    <w:rsid w:val="00167CF0"/>
    <w:rsid w:val="00177282"/>
    <w:rsid w:val="0018037B"/>
    <w:rsid w:val="0018384F"/>
    <w:rsid w:val="00186B02"/>
    <w:rsid w:val="001A4213"/>
    <w:rsid w:val="001A4EB9"/>
    <w:rsid w:val="001A4F4C"/>
    <w:rsid w:val="001C1A19"/>
    <w:rsid w:val="001C2E8E"/>
    <w:rsid w:val="001E33EF"/>
    <w:rsid w:val="001F1EDE"/>
    <w:rsid w:val="001F3195"/>
    <w:rsid w:val="00206FBB"/>
    <w:rsid w:val="00214B53"/>
    <w:rsid w:val="002151D4"/>
    <w:rsid w:val="00221CD8"/>
    <w:rsid w:val="00226C86"/>
    <w:rsid w:val="00232026"/>
    <w:rsid w:val="0026020A"/>
    <w:rsid w:val="0026690F"/>
    <w:rsid w:val="00266EE9"/>
    <w:rsid w:val="0026728D"/>
    <w:rsid w:val="0026796A"/>
    <w:rsid w:val="0027008A"/>
    <w:rsid w:val="00284261"/>
    <w:rsid w:val="0029378F"/>
    <w:rsid w:val="002A22B0"/>
    <w:rsid w:val="002C4BB0"/>
    <w:rsid w:val="002D767B"/>
    <w:rsid w:val="002F21FE"/>
    <w:rsid w:val="0030046C"/>
    <w:rsid w:val="003019EA"/>
    <w:rsid w:val="00317771"/>
    <w:rsid w:val="00333752"/>
    <w:rsid w:val="00351F9B"/>
    <w:rsid w:val="003628FD"/>
    <w:rsid w:val="00380912"/>
    <w:rsid w:val="00382208"/>
    <w:rsid w:val="003E1A60"/>
    <w:rsid w:val="003E6348"/>
    <w:rsid w:val="003F776C"/>
    <w:rsid w:val="004044C6"/>
    <w:rsid w:val="004064F7"/>
    <w:rsid w:val="00414240"/>
    <w:rsid w:val="004207AB"/>
    <w:rsid w:val="00423EBB"/>
    <w:rsid w:val="00431948"/>
    <w:rsid w:val="00444519"/>
    <w:rsid w:val="0044527B"/>
    <w:rsid w:val="00465860"/>
    <w:rsid w:val="00470F23"/>
    <w:rsid w:val="004805FD"/>
    <w:rsid w:val="004965DF"/>
    <w:rsid w:val="004A717F"/>
    <w:rsid w:val="004B12AE"/>
    <w:rsid w:val="004B27C6"/>
    <w:rsid w:val="004D17CF"/>
    <w:rsid w:val="004E7A98"/>
    <w:rsid w:val="004F3394"/>
    <w:rsid w:val="00506FAC"/>
    <w:rsid w:val="00512D26"/>
    <w:rsid w:val="00522ED2"/>
    <w:rsid w:val="0053670A"/>
    <w:rsid w:val="00553AE9"/>
    <w:rsid w:val="0055451B"/>
    <w:rsid w:val="005551AB"/>
    <w:rsid w:val="0056734F"/>
    <w:rsid w:val="00584488"/>
    <w:rsid w:val="005A44BB"/>
    <w:rsid w:val="005A52B5"/>
    <w:rsid w:val="005B6536"/>
    <w:rsid w:val="005F4439"/>
    <w:rsid w:val="006018C4"/>
    <w:rsid w:val="00601B9E"/>
    <w:rsid w:val="006265D3"/>
    <w:rsid w:val="00632755"/>
    <w:rsid w:val="0064595C"/>
    <w:rsid w:val="006933A4"/>
    <w:rsid w:val="006F7F08"/>
    <w:rsid w:val="00701A16"/>
    <w:rsid w:val="00706C5D"/>
    <w:rsid w:val="00710252"/>
    <w:rsid w:val="00733A6C"/>
    <w:rsid w:val="00750A47"/>
    <w:rsid w:val="00751791"/>
    <w:rsid w:val="00764CDB"/>
    <w:rsid w:val="0076621F"/>
    <w:rsid w:val="0077682A"/>
    <w:rsid w:val="007806B4"/>
    <w:rsid w:val="00786476"/>
    <w:rsid w:val="00791356"/>
    <w:rsid w:val="0079721B"/>
    <w:rsid w:val="007A3F08"/>
    <w:rsid w:val="007A4839"/>
    <w:rsid w:val="007B02B3"/>
    <w:rsid w:val="007D7958"/>
    <w:rsid w:val="007F1406"/>
    <w:rsid w:val="007F5EB6"/>
    <w:rsid w:val="008213B2"/>
    <w:rsid w:val="00821946"/>
    <w:rsid w:val="0084475D"/>
    <w:rsid w:val="00846E2D"/>
    <w:rsid w:val="00850F37"/>
    <w:rsid w:val="0086413B"/>
    <w:rsid w:val="00873667"/>
    <w:rsid w:val="00883663"/>
    <w:rsid w:val="008942DF"/>
    <w:rsid w:val="008C62AE"/>
    <w:rsid w:val="008D1E0B"/>
    <w:rsid w:val="008D4403"/>
    <w:rsid w:val="00915D4B"/>
    <w:rsid w:val="00920C4B"/>
    <w:rsid w:val="00922548"/>
    <w:rsid w:val="009401DC"/>
    <w:rsid w:val="0096048A"/>
    <w:rsid w:val="00963CBB"/>
    <w:rsid w:val="0098763B"/>
    <w:rsid w:val="009A2A0B"/>
    <w:rsid w:val="009A502D"/>
    <w:rsid w:val="009A6A46"/>
    <w:rsid w:val="009B057E"/>
    <w:rsid w:val="009B3331"/>
    <w:rsid w:val="009B68ED"/>
    <w:rsid w:val="009C4485"/>
    <w:rsid w:val="009D59B5"/>
    <w:rsid w:val="009F4B6A"/>
    <w:rsid w:val="00A13272"/>
    <w:rsid w:val="00A219EF"/>
    <w:rsid w:val="00A32762"/>
    <w:rsid w:val="00A65F6C"/>
    <w:rsid w:val="00A6701F"/>
    <w:rsid w:val="00A777FE"/>
    <w:rsid w:val="00A94CA3"/>
    <w:rsid w:val="00AA5193"/>
    <w:rsid w:val="00AD3901"/>
    <w:rsid w:val="00AE14FD"/>
    <w:rsid w:val="00B05744"/>
    <w:rsid w:val="00B059C5"/>
    <w:rsid w:val="00B14B70"/>
    <w:rsid w:val="00B24186"/>
    <w:rsid w:val="00B274D8"/>
    <w:rsid w:val="00B56115"/>
    <w:rsid w:val="00B7638E"/>
    <w:rsid w:val="00B80BD9"/>
    <w:rsid w:val="00B80D5D"/>
    <w:rsid w:val="00B82F4D"/>
    <w:rsid w:val="00BA5568"/>
    <w:rsid w:val="00BA67F1"/>
    <w:rsid w:val="00BC579E"/>
    <w:rsid w:val="00BD5C22"/>
    <w:rsid w:val="00BD7849"/>
    <w:rsid w:val="00C0281F"/>
    <w:rsid w:val="00C14157"/>
    <w:rsid w:val="00C17E5F"/>
    <w:rsid w:val="00C50CF5"/>
    <w:rsid w:val="00C556FD"/>
    <w:rsid w:val="00C667F6"/>
    <w:rsid w:val="00C728F9"/>
    <w:rsid w:val="00C81A25"/>
    <w:rsid w:val="00C84DDE"/>
    <w:rsid w:val="00CD3390"/>
    <w:rsid w:val="00CE5130"/>
    <w:rsid w:val="00CF38D7"/>
    <w:rsid w:val="00CF6F70"/>
    <w:rsid w:val="00D012A9"/>
    <w:rsid w:val="00D0192C"/>
    <w:rsid w:val="00D14074"/>
    <w:rsid w:val="00D14AA3"/>
    <w:rsid w:val="00D3566C"/>
    <w:rsid w:val="00D5061A"/>
    <w:rsid w:val="00D55954"/>
    <w:rsid w:val="00D74889"/>
    <w:rsid w:val="00DA6827"/>
    <w:rsid w:val="00DE1484"/>
    <w:rsid w:val="00DE7DC3"/>
    <w:rsid w:val="00E110D1"/>
    <w:rsid w:val="00E11F8C"/>
    <w:rsid w:val="00E219C1"/>
    <w:rsid w:val="00E3185A"/>
    <w:rsid w:val="00E41823"/>
    <w:rsid w:val="00E80503"/>
    <w:rsid w:val="00E84A08"/>
    <w:rsid w:val="00E90ED0"/>
    <w:rsid w:val="00EB0660"/>
    <w:rsid w:val="00ED51D3"/>
    <w:rsid w:val="00EF3D57"/>
    <w:rsid w:val="00EF5387"/>
    <w:rsid w:val="00F17EFB"/>
    <w:rsid w:val="00F36092"/>
    <w:rsid w:val="00F52936"/>
    <w:rsid w:val="00FA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  <w:ind w:left="680" w:right="6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B70"/>
    <w:pPr>
      <w:spacing w:after="0" w:line="240" w:lineRule="auto"/>
      <w:ind w:left="0" w:right="0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BC57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D59B5"/>
    <w:pPr>
      <w:ind w:left="720"/>
      <w:contextualSpacing/>
    </w:pPr>
    <w:rPr>
      <w:sz w:val="20"/>
      <w:szCs w:val="20"/>
    </w:rPr>
  </w:style>
  <w:style w:type="paragraph" w:styleId="a4">
    <w:name w:val="No Spacing"/>
    <w:qFormat/>
    <w:rsid w:val="009D59B5"/>
    <w:pPr>
      <w:spacing w:after="0" w:line="240" w:lineRule="auto"/>
      <w:ind w:left="0" w:right="0"/>
    </w:pPr>
    <w:rPr>
      <w:rFonts w:eastAsia="Times New Roman"/>
      <w:lang w:eastAsia="ru-RU"/>
    </w:rPr>
  </w:style>
  <w:style w:type="paragraph" w:customStyle="1" w:styleId="FR2">
    <w:name w:val="FR2"/>
    <w:rsid w:val="009D59B5"/>
    <w:pPr>
      <w:widowControl w:val="0"/>
      <w:suppressAutoHyphens/>
      <w:spacing w:after="0" w:line="240" w:lineRule="auto"/>
      <w:ind w:left="0" w:right="0"/>
      <w:jc w:val="center"/>
    </w:pPr>
    <w:rPr>
      <w:rFonts w:eastAsia="Arial"/>
      <w:b/>
      <w:sz w:val="32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BC57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C579E"/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C57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C579E"/>
    <w:rPr>
      <w:rFonts w:eastAsia="Times New Roman"/>
      <w:lang w:eastAsia="ru-RU"/>
    </w:rPr>
  </w:style>
  <w:style w:type="character" w:customStyle="1" w:styleId="10">
    <w:name w:val="Заголовок 1 Знак"/>
    <w:basedOn w:val="a0"/>
    <w:link w:val="1"/>
    <w:rsid w:val="00BC57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9">
    <w:name w:val="Table Grid"/>
    <w:basedOn w:val="a1"/>
    <w:uiPriority w:val="59"/>
    <w:rsid w:val="003019EA"/>
    <w:pPr>
      <w:spacing w:after="0" w:line="240" w:lineRule="auto"/>
      <w:ind w:left="0" w:right="0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nhideWhenUsed/>
    <w:rsid w:val="003019EA"/>
    <w:pPr>
      <w:spacing w:before="100" w:beforeAutospacing="1" w:after="100" w:afterAutospacing="1"/>
    </w:pPr>
  </w:style>
  <w:style w:type="character" w:customStyle="1" w:styleId="11">
    <w:name w:val="Основной текст1"/>
    <w:basedOn w:val="a0"/>
    <w:rsid w:val="00963CBB"/>
    <w:rPr>
      <w:rFonts w:ascii="Times New Roman" w:eastAsia="Times New Roman" w:hAnsi="Times New Roman" w:cs="Times New Roman"/>
      <w:spacing w:val="0"/>
      <w:sz w:val="2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4044C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044C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"/>
    <w:rsid w:val="006933A4"/>
    <w:pPr>
      <w:ind w:left="720"/>
      <w:contextualSpacing/>
    </w:pPr>
    <w:rPr>
      <w:rFonts w:eastAsia="Calibri"/>
    </w:rPr>
  </w:style>
  <w:style w:type="table" w:customStyle="1" w:styleId="2">
    <w:name w:val="Сетка таблицы2"/>
    <w:basedOn w:val="a1"/>
    <w:next w:val="a9"/>
    <w:rsid w:val="001100AF"/>
    <w:pPr>
      <w:spacing w:after="0" w:line="240" w:lineRule="auto"/>
      <w:ind w:left="0" w:right="0"/>
    </w:pPr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59"/>
    <w:rsid w:val="00B14B70"/>
    <w:pPr>
      <w:spacing w:after="0" w:line="240" w:lineRule="auto"/>
      <w:ind w:left="0" w:right="0"/>
    </w:pPr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B14B70"/>
    <w:pPr>
      <w:spacing w:after="0" w:line="240" w:lineRule="auto"/>
      <w:ind w:left="0" w:right="0"/>
    </w:pPr>
    <w:rPr>
      <w:rFonts w:ascii="Calibri" w:eastAsia="Calibri" w:hAnsi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B14B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fourok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resh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fouro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7AF74-7E5A-4C4D-A089-CABB110DC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16</Pages>
  <Words>3439</Words>
  <Characters>19605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Олеся Гаврилова</cp:lastModifiedBy>
  <cp:revision>107</cp:revision>
  <cp:lastPrinted>2020-10-27T08:28:00Z</cp:lastPrinted>
  <dcterms:created xsi:type="dcterms:W3CDTF">2015-06-01T09:18:00Z</dcterms:created>
  <dcterms:modified xsi:type="dcterms:W3CDTF">2022-09-06T10:05:00Z</dcterms:modified>
</cp:coreProperties>
</file>