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7B0" w:rsidRDefault="00B50E02" w:rsidP="00A747B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</w:t>
      </w:r>
      <w:r w:rsidR="00A747B0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:rsidR="00A747B0" w:rsidRDefault="00A747B0" w:rsidP="00A747B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основной образовательной программе </w:t>
      </w:r>
    </w:p>
    <w:p w:rsidR="00A747B0" w:rsidRDefault="00A747B0" w:rsidP="00A747B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начального общего образования</w:t>
      </w:r>
    </w:p>
    <w:p w:rsidR="00A747B0" w:rsidRDefault="00A747B0" w:rsidP="00A747B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МБОУ «СШ №2 – многопрофильная</w:t>
      </w:r>
    </w:p>
    <w:p w:rsidR="00A747B0" w:rsidRDefault="00A747B0" w:rsidP="00A747B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им. Е.И. Куропаткина» </w:t>
      </w:r>
    </w:p>
    <w:p w:rsidR="00A747B0" w:rsidRDefault="00BC7541" w:rsidP="00A747B0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2022 – 2023</w:t>
      </w:r>
      <w:r w:rsidR="00A747B0">
        <w:rPr>
          <w:rFonts w:ascii="Times New Roman" w:hAnsi="Times New Roman"/>
          <w:color w:val="000000"/>
          <w:sz w:val="28"/>
          <w:szCs w:val="28"/>
        </w:rPr>
        <w:t xml:space="preserve"> учебный год  </w:t>
      </w:r>
    </w:p>
    <w:p w:rsidR="00F67A4D" w:rsidRDefault="00A747B0" w:rsidP="00A747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</w:t>
      </w:r>
      <w:r w:rsidR="00BC7541">
        <w:rPr>
          <w:rFonts w:ascii="Times New Roman" w:hAnsi="Times New Roman"/>
          <w:color w:val="000000"/>
          <w:sz w:val="28"/>
          <w:szCs w:val="28"/>
        </w:rPr>
        <w:t xml:space="preserve">                      Приказ №   </w:t>
      </w:r>
      <w:r>
        <w:rPr>
          <w:rFonts w:ascii="Times New Roman" w:hAnsi="Times New Roman"/>
          <w:color w:val="000000"/>
          <w:sz w:val="28"/>
          <w:szCs w:val="28"/>
        </w:rPr>
        <w:t xml:space="preserve"> от 31.08.202</w:t>
      </w:r>
      <w:r w:rsidR="00BC7541">
        <w:rPr>
          <w:rFonts w:ascii="Times New Roman" w:hAnsi="Times New Roman"/>
          <w:color w:val="000000"/>
          <w:sz w:val="28"/>
          <w:szCs w:val="28"/>
        </w:rPr>
        <w:t>2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МУНИЦИПАЛЬНОЕ БЮДЖЕТНОЕ 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ОБЩЕОБРАЗОВАТЕЛЬНОЕ УЧРЕЖДЕНИЕ </w:t>
      </w:r>
    </w:p>
    <w:p w:rsidR="00F67A4D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«СРЕДНЯЯ ШКОЛА №2 – МНОГОПРОФИЛЬНАЯ ИМ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ЕНИ</w:t>
      </w:r>
    </w:p>
    <w:p w:rsidR="00F67A4D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ЗАСЛУЖЕННОГО СТРОИТЕЛЯ РОССИЙСКОЙ ФЕДЕРАЦИИ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ЕВГЕНИЯ ИВАНОВИЧА КУРОПАТКИНА»</w:t>
      </w: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C16C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ПРОГРАММА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67345" w:rsidRPr="00A24F39" w:rsidRDefault="00367345" w:rsidP="0036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4F39">
        <w:rPr>
          <w:rFonts w:ascii="Times New Roman" w:eastAsia="Times New Roman" w:hAnsi="Times New Roman" w:cs="Times New Roman"/>
          <w:b/>
          <w:sz w:val="32"/>
          <w:szCs w:val="32"/>
        </w:rPr>
        <w:t xml:space="preserve">ПО УЧЕБНОМУ ПРЕДМЕТУ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«Окружающий мир</w:t>
      </w:r>
      <w:r w:rsidRPr="00A24F39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:rsidR="00367345" w:rsidRPr="00A24F39" w:rsidRDefault="00367345" w:rsidP="0036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4F39">
        <w:rPr>
          <w:rFonts w:ascii="Times New Roman" w:eastAsia="Times New Roman" w:hAnsi="Times New Roman" w:cs="Times New Roman"/>
          <w:b/>
          <w:sz w:val="32"/>
          <w:szCs w:val="32"/>
        </w:rPr>
        <w:t xml:space="preserve">для </w:t>
      </w:r>
      <w:r w:rsidR="00093B9B">
        <w:rPr>
          <w:rFonts w:ascii="Times New Roman" w:eastAsia="Times New Roman" w:hAnsi="Times New Roman" w:cs="Times New Roman"/>
          <w:b/>
          <w:sz w:val="32"/>
          <w:szCs w:val="32"/>
        </w:rPr>
        <w:t xml:space="preserve">2 </w:t>
      </w:r>
      <w:r w:rsidR="00BC7541">
        <w:rPr>
          <w:rFonts w:ascii="Times New Roman" w:eastAsia="Times New Roman" w:hAnsi="Times New Roman" w:cs="Times New Roman"/>
          <w:b/>
          <w:sz w:val="32"/>
          <w:szCs w:val="32"/>
        </w:rPr>
        <w:t>е</w:t>
      </w:r>
      <w:r w:rsidRPr="00A24F39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:rsidR="00367345" w:rsidRPr="00A24F39" w:rsidRDefault="00BC7541" w:rsidP="0036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на 2022 – 2023</w:t>
      </w:r>
      <w:r w:rsidR="00367345" w:rsidRPr="00A24F39">
        <w:rPr>
          <w:rFonts w:ascii="Times New Roman" w:eastAsia="Times New Roman" w:hAnsi="Times New Roman" w:cs="Times New Roman"/>
          <w:b/>
          <w:sz w:val="32"/>
          <w:szCs w:val="32"/>
        </w:rPr>
        <w:t xml:space="preserve"> учебный год</w:t>
      </w:r>
    </w:p>
    <w:p w:rsidR="00F67A4D" w:rsidRPr="002C16CE" w:rsidRDefault="00F67A4D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67A4D" w:rsidRPr="002C16CE" w:rsidRDefault="00F67A4D" w:rsidP="00F67A4D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A4D" w:rsidRPr="002C16CE" w:rsidRDefault="00F67A4D" w:rsidP="00F67A4D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7A4D" w:rsidRPr="002C16CE" w:rsidRDefault="00F67A4D" w:rsidP="00F67A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290" w:type="dxa"/>
        <w:tblInd w:w="5079" w:type="dxa"/>
        <w:tblLook w:val="0000"/>
      </w:tblPr>
      <w:tblGrid>
        <w:gridCol w:w="4290"/>
      </w:tblGrid>
      <w:tr w:rsidR="00F67A4D" w:rsidRPr="002C16CE" w:rsidTr="00AD5AB6">
        <w:trPr>
          <w:trHeight w:val="1275"/>
        </w:trPr>
        <w:tc>
          <w:tcPr>
            <w:tcW w:w="4290" w:type="dxa"/>
          </w:tcPr>
          <w:p w:rsidR="00F67A4D" w:rsidRPr="002C16CE" w:rsidRDefault="00F67A4D" w:rsidP="00AD5AB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67A4D" w:rsidRPr="002C16CE" w:rsidRDefault="00F67A4D" w:rsidP="00AD5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Составитель программы: </w:t>
            </w:r>
          </w:p>
          <w:p w:rsidR="002B535A" w:rsidRDefault="00BC7541" w:rsidP="002B535A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Бенько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</w:t>
            </w:r>
            <w:r w:rsidR="002B5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.А,</w:t>
            </w:r>
          </w:p>
          <w:p w:rsidR="00F67A4D" w:rsidRPr="002C16CE" w:rsidRDefault="00F67A4D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учитель начальных классов</w:t>
            </w:r>
          </w:p>
          <w:p w:rsidR="00F67A4D" w:rsidRPr="002C16CE" w:rsidRDefault="00F67A4D" w:rsidP="00AD5AB6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7A4D" w:rsidRDefault="00BC7541" w:rsidP="00F67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г. Нижневартовск, 2022</w:t>
      </w:r>
      <w:r w:rsidR="00F67A4D" w:rsidRPr="002C16C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г.</w:t>
      </w:r>
    </w:p>
    <w:p w:rsidR="00F67A4D" w:rsidRDefault="00F67A4D" w:rsidP="003154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F67A4D" w:rsidSect="00B50E02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67345" w:rsidRPr="000A1799" w:rsidRDefault="00367345" w:rsidP="00367345">
      <w:pPr>
        <w:pStyle w:val="ac"/>
        <w:numPr>
          <w:ilvl w:val="0"/>
          <w:numId w:val="17"/>
        </w:numPr>
        <w:jc w:val="center"/>
        <w:rPr>
          <w:rFonts w:ascii="Times New Roman" w:hAnsi="Times New Roman"/>
          <w:b/>
          <w:sz w:val="24"/>
          <w:szCs w:val="24"/>
        </w:rPr>
      </w:pPr>
      <w:r w:rsidRPr="000A1799">
        <w:rPr>
          <w:rFonts w:ascii="Times New Roman" w:hAnsi="Times New Roman"/>
          <w:b/>
          <w:sz w:val="24"/>
          <w:szCs w:val="24"/>
        </w:rPr>
        <w:lastRenderedPageBreak/>
        <w:t xml:space="preserve">ПЛАНИРУЕМЫЕ </w:t>
      </w:r>
      <w:r>
        <w:rPr>
          <w:rFonts w:ascii="Times New Roman" w:hAnsi="Times New Roman"/>
          <w:b/>
          <w:sz w:val="24"/>
          <w:szCs w:val="24"/>
        </w:rPr>
        <w:t>РЕЗУЛЬТАТЫ ОСВОЕНИЯ УЧЕБНОГО ПРЕДМЕТА, КУРСА</w:t>
      </w:r>
    </w:p>
    <w:p w:rsidR="00EE4741" w:rsidRPr="00F82E28" w:rsidRDefault="00EE4741" w:rsidP="00A747B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E4741" w:rsidRPr="00F82E28" w:rsidRDefault="00EE4741" w:rsidP="00EE4741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b/>
          <w:bCs/>
          <w:sz w:val="24"/>
          <w:szCs w:val="24"/>
        </w:rPr>
        <w:t>Личностные результаты</w:t>
      </w:r>
      <w:r w:rsidRPr="00F82E28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iCs/>
          <w:sz w:val="24"/>
          <w:szCs w:val="24"/>
        </w:rPr>
        <w:t>ученик научиться</w:t>
      </w:r>
      <w:r w:rsidRPr="00F82E28">
        <w:rPr>
          <w:rFonts w:ascii="Times New Roman" w:eastAsia="Times New Roman" w:hAnsi="Times New Roman"/>
          <w:i/>
          <w:iCs/>
          <w:sz w:val="24"/>
          <w:szCs w:val="24"/>
        </w:rPr>
        <w:t>: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более глубокое представление о гражданской идентичности в форме осознания «Я» как юного гражданина России, обладателя и носителя государственного языка Российской Федерации — русского языка*;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 xml:space="preserve">представления о связях между изучаемыми объектами и явлениями действительности (в природе и обществе); 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 xml:space="preserve">представление о необходимости бережного, уважительного отношения к культуре разных народов России, выступающей в форме национального языка, национальной одежды, традиционных занятий и праздничных обычаев; 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 xml:space="preserve">овладение первоначальными навыками адаптации в изменяющемся мире на основе представлений о сезонных изменениях в природе и жизни людей; 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понимание и принятие норм и правил школьной жизни, внутренняя позиция школьника на уровне положительного отношения к предмету «Окружающий мир»;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познавательные мотивы учебной деятельности, понимание того, как знания и умения, приобретаемые на уроках окружающего мира, могут быть полезны в жизни;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представление о личной ответственности за свои поступки на основе понимания их последствий и через практику бережного отношения к растениям, животным, окружающим людям*;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 xml:space="preserve">эстетические чувства, впечатления через восприятие картин природы, архитектурных сооружений и других достопримечательностей Москвы, Санкт-Петербурга, других городов России и разных стран; 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этические чувства и нормы на основе представлений о взаимоотношениях людей в семье, семейных традициях, своей родословной, осознания ценностей дружбы, согласия, взаимопомощи, а также через освоение норм экологической этики;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 xml:space="preserve">способность к сотрудничеству </w:t>
      </w:r>
      <w:proofErr w:type="gramStart"/>
      <w:r w:rsidRPr="00F82E28">
        <w:rPr>
          <w:rFonts w:ascii="Times New Roman" w:eastAsia="Times New Roman" w:hAnsi="Times New Roman"/>
          <w:sz w:val="24"/>
          <w:szCs w:val="24"/>
        </w:rPr>
        <w:t>со</w:t>
      </w:r>
      <w:proofErr w:type="gramEnd"/>
      <w:r w:rsidRPr="00F82E28">
        <w:rPr>
          <w:rFonts w:ascii="Times New Roman" w:eastAsia="Times New Roman" w:hAnsi="Times New Roman"/>
          <w:sz w:val="24"/>
          <w:szCs w:val="24"/>
        </w:rPr>
        <w:t xml:space="preserve"> взрослыми и сверстниками на основе взаимодействия при выполнении совместных заданий, в том числе учебных проектов*;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установка на безопасный, здоровый образ жизни на основе представлений о строении и работе организма человека, режиме дня, правилах личной гигиены, правилах безопасного поведения в быту, на улице, в природном окружении, при контактах с незнакомыми людьми;</w:t>
      </w:r>
    </w:p>
    <w:p w:rsidR="00EE4741" w:rsidRPr="00F82E28" w:rsidRDefault="00EE4741" w:rsidP="00EE4741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бережное отношение к материальным и духовным ценностям через выявление связей между отраслями экономики, построение элементарных производственных цепочек, осмысление вклада труда людей разных профессий в создание материальных и духовых ценностей.</w:t>
      </w:r>
    </w:p>
    <w:p w:rsidR="00EE4741" w:rsidRDefault="00EE4741" w:rsidP="00EE4741">
      <w:pPr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E4741" w:rsidRPr="0037427C" w:rsidRDefault="00EE4741" w:rsidP="00EE4741">
      <w:pPr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F82E28">
        <w:rPr>
          <w:rFonts w:ascii="Times New Roman" w:eastAsia="Times New Roman" w:hAnsi="Times New Roman"/>
          <w:b/>
          <w:bCs/>
          <w:sz w:val="24"/>
          <w:szCs w:val="24"/>
        </w:rPr>
        <w:t>Метапредметные</w:t>
      </w:r>
      <w:proofErr w:type="spellEnd"/>
      <w:r w:rsidRPr="00F82E28">
        <w:rPr>
          <w:rFonts w:ascii="Times New Roman" w:eastAsia="Times New Roman" w:hAnsi="Times New Roman"/>
          <w:b/>
          <w:bCs/>
          <w:sz w:val="24"/>
          <w:szCs w:val="24"/>
        </w:rPr>
        <w:t xml:space="preserve"> результаты</w:t>
      </w:r>
      <w:r w:rsidRPr="00F82E28">
        <w:rPr>
          <w:rFonts w:ascii="Times New Roman" w:eastAsia="Times New Roman" w:hAnsi="Times New Roman"/>
          <w:sz w:val="24"/>
          <w:szCs w:val="24"/>
        </w:rPr>
        <w:br/>
      </w:r>
      <w:r w:rsidRPr="00F82E2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Регулятивные</w:t>
      </w:r>
      <w:r w:rsidRPr="00F82E28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Ученик </w:t>
      </w:r>
      <w:r w:rsidRPr="00F82E28">
        <w:rPr>
          <w:rFonts w:ascii="Times New Roman" w:eastAsia="Times New Roman" w:hAnsi="Times New Roman"/>
          <w:i/>
          <w:iCs/>
          <w:sz w:val="24"/>
          <w:szCs w:val="24"/>
        </w:rPr>
        <w:t>научится: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понимать и принимать учебную задачу, сформулированную совместно с учителем;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сохранять учебную задачу урока (воспроизводить её на определённом этапе урока при выполнении задания по просьбе учителя);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выделять из темы урока известные и неизвестные знания и умения;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планировать своё высказывание (выстраивать последовательность предложений для раскрытия темы);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планировать последовательность операций на отдельных этапах урока;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lastRenderedPageBreak/>
        <w:t>фиксировать в конце урока удовлетворённость/неудовлетворённость своей работой на уроке (с помощью средств, предложенных учителем), объективно относиться к своим успехам/неуспехам;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оценивать правильность выполнения заданий, используя «Странички для самопроверки» и шкалы оценивания, предложенные учителем;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соотносить выполнение работы с алгоритмом, составленным совместно с учителем;</w:t>
      </w:r>
    </w:p>
    <w:p w:rsidR="00EE4741" w:rsidRPr="00F82E28" w:rsidRDefault="00EE4741" w:rsidP="00EE4741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контролировать и корректировать своё поведение по отношению к сверстникам в ходе совместной деятельности.</w:t>
      </w:r>
    </w:p>
    <w:p w:rsidR="00EE4741" w:rsidRDefault="00EE4741" w:rsidP="00EE474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EE4741" w:rsidRPr="00F82E28" w:rsidRDefault="00EE4741" w:rsidP="00EE474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82E2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Познавательные</w:t>
      </w:r>
      <w:proofErr w:type="gramEnd"/>
      <w:r w:rsidRPr="00F82E28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i/>
          <w:iCs/>
          <w:sz w:val="24"/>
          <w:szCs w:val="24"/>
        </w:rPr>
        <w:t>Ученик</w:t>
      </w:r>
      <w:r w:rsidRPr="00F82E28">
        <w:rPr>
          <w:rFonts w:ascii="Times New Roman" w:eastAsia="Times New Roman" w:hAnsi="Times New Roman"/>
          <w:i/>
          <w:iCs/>
          <w:sz w:val="24"/>
          <w:szCs w:val="24"/>
        </w:rPr>
        <w:t xml:space="preserve"> научится: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 xml:space="preserve">понимать и толковать условные знаки и символы, используемые в учебнике и рабочих тетрадях для передачи информации; 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находить и выделять при помощи взрослых информацию, необходимую для выполнения заданий, из разных источников;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использовать схемы для выполнения заданий, в том числе схемы-аппликации, схемы-рисунки;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понимать содержание текста, интерпретировать смысл, фиксировать полученную информацию в виде записей, рисунков, фотографий, таблиц;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анализировать объекты окружающего мира, схемы, рисунки с выделением отличительных признаков;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классифицировать объекты по заданным (главным) критериям;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сравнивать объекты по заданным критериям (по эталону, на ощупь, по внешнему виду);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осуществлять синтез объектов при работе со схемами-аппликациями;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устанавливать причинно-следственные связи между явлениями;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строить рассуждение (или доказательство своей точки зрения) по теме урока в соответствии с возрастными нормами;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проявлять индивидуальные творческие способности при выполнении рисунков, рисунков-символов, условных знаков, подготовке сообщений, иллюстрировании рассказов;</w:t>
      </w:r>
    </w:p>
    <w:p w:rsidR="00EE4741" w:rsidRPr="00F82E28" w:rsidRDefault="00EE4741" w:rsidP="00EE4741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моделировать объекты, явления и связи в окружающем мире (в том числе связи в природе, между отраслями экономики, производственные цепочки).</w:t>
      </w:r>
    </w:p>
    <w:p w:rsidR="00EE4741" w:rsidRPr="00F82E28" w:rsidRDefault="00EE4741" w:rsidP="00EE474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82E2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Коммуникативные</w:t>
      </w:r>
      <w:proofErr w:type="gramEnd"/>
      <w:r w:rsidRPr="00F82E28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i/>
          <w:iCs/>
          <w:sz w:val="24"/>
          <w:szCs w:val="24"/>
        </w:rPr>
        <w:t>Ученик</w:t>
      </w:r>
      <w:r w:rsidRPr="00F82E28">
        <w:rPr>
          <w:rFonts w:ascii="Times New Roman" w:eastAsia="Times New Roman" w:hAnsi="Times New Roman"/>
          <w:i/>
          <w:iCs/>
          <w:sz w:val="24"/>
          <w:szCs w:val="24"/>
        </w:rPr>
        <w:t xml:space="preserve"> научится: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включаться в коллективное обсуждение вопросов с учителем и сверстниками;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формулировать ответы на вопросы;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слушать партнёра по общению и деятельности, не перебивать, не обрывать на полуслове, вникать в смысл того, о чём говорит собеседник;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договариваться и приходить к общему решению при выполнении заданий;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высказывать мотивированное суждение по теме урока (на основе своего опыта и в соответствии с возрастными нормами);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поддерживать в ходе выполнения задания доброжелательное общение друг с другом;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признавать свои ошибки, озвучивать их, соглашаться, если на ошибки указывают другие;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понимать и принимать задачу совместной работы (парной, групповой), распределять роли при выполнении заданий;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lastRenderedPageBreak/>
        <w:t xml:space="preserve">строить монологическое высказывание, владеть диалогической формой речи (с учётом возрастных особенностей, норм); 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готовить небольшие сообщения, проектные задания с помощью взрослых;</w:t>
      </w:r>
    </w:p>
    <w:p w:rsidR="00EE4741" w:rsidRPr="00F82E28" w:rsidRDefault="00EE4741" w:rsidP="00EE474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составлять небольшие рассказы на заданную тему.</w:t>
      </w:r>
    </w:p>
    <w:p w:rsidR="00EE4741" w:rsidRPr="00F82E28" w:rsidRDefault="00EE4741" w:rsidP="00EE4741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b/>
          <w:bCs/>
          <w:sz w:val="24"/>
          <w:szCs w:val="24"/>
        </w:rPr>
        <w:t>Предметные результаты</w:t>
      </w:r>
      <w:r w:rsidRPr="00F82E28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i/>
          <w:iCs/>
          <w:sz w:val="24"/>
          <w:szCs w:val="24"/>
        </w:rPr>
        <w:t>Ученик</w:t>
      </w:r>
      <w:r w:rsidRPr="00F82E28">
        <w:rPr>
          <w:rFonts w:ascii="Times New Roman" w:eastAsia="Times New Roman" w:hAnsi="Times New Roman"/>
          <w:i/>
          <w:iCs/>
          <w:sz w:val="24"/>
          <w:szCs w:val="24"/>
        </w:rPr>
        <w:t xml:space="preserve"> научится: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находить на карте Российскую Федерацию, Москву — столицу России;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называть субъект Российской Федерации, в котором находится город (село), где живут учащиеся;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государственные символы России — флаг, герб, гимн;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приводить примеры народов России;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сравнивать город и село, городской и сельский дома;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объекты природы и предметы рукотворного мира;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оценивать отношение людей к окружающему миру;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объекты и явления неживой и живой природы;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находить связи в природе, между природой и человеком;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проводить наблюдения и ставить опыты;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измерять температуру воздуха, воды, тела человека;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определять объекты природы с помощью атласа-определителя;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сравнивать объекты природы, делить их на группы;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ухаживать за комнатными растениями и животными живого уголка;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находить нужную информацию в учебнике и дополнительной литературе;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соблюдать правила поведения в природе, читать и рисовать экологические знаки;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составные части экономики, объяснять их взаимосвязь;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прослеживать производственные цепочки, изображать их с помощью моделей;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узнавать различные строительные машины и материалы, объяснять их назначение;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виды транспорта;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приводить примеры учреждений культуры и образования;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определять профессии людей по фотографиям и описаниям, находить взаимосвязи между трудом людей различных профессий;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внешнее и внутреннее строение тела человека;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правильно строить режим дня, соблюдать правила личной гигиены;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соблюдать правила безопасного поведения на улице и в быту, на воде и в лесу;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основные дорожные знаки, необходимые пешеходу;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соблюдать основные правила противопожарной безопасности;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правильно вести себя при контактах с незнакомцами;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оценивать характер взаимоотношений людей в семье, в школе, в кругу сверстников;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приводить примеры семейных традиций;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 xml:space="preserve">соблюдать правила вежливости при общении </w:t>
      </w:r>
      <w:proofErr w:type="gramStart"/>
      <w:r w:rsidRPr="00F82E28">
        <w:rPr>
          <w:rFonts w:ascii="Times New Roman" w:eastAsia="Times New Roman" w:hAnsi="Times New Roman"/>
          <w:sz w:val="24"/>
          <w:szCs w:val="24"/>
        </w:rPr>
        <w:t>со</w:t>
      </w:r>
      <w:proofErr w:type="gramEnd"/>
      <w:r w:rsidRPr="00F82E28">
        <w:rPr>
          <w:rFonts w:ascii="Times New Roman" w:eastAsia="Times New Roman" w:hAnsi="Times New Roman"/>
          <w:sz w:val="24"/>
          <w:szCs w:val="24"/>
        </w:rPr>
        <w:t xml:space="preserve"> взрослыми и сверстниками, правила культурного поведения в школе и других общественных местах;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стороны горизонта, обозначать их на схеме;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ориентироваться на местности разными способами;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формы земной поверхности, сравнивать холм и гору;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водоёмы, узнавать их по описанию;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читать карту и план, правильно показывать на настенной карте;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находить и показывать на глобусе и карте мира материки и океаны;</w:t>
      </w:r>
    </w:p>
    <w:p w:rsidR="00EE4741" w:rsidRPr="00F82E28" w:rsidRDefault="00EE4741" w:rsidP="00EE4741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82E28">
        <w:rPr>
          <w:rFonts w:ascii="Times New Roman" w:eastAsia="Times New Roman" w:hAnsi="Times New Roman"/>
          <w:sz w:val="24"/>
          <w:szCs w:val="24"/>
        </w:rPr>
        <w:t>различать физическую и политическую карты, находить и показывать на политической карте мира разные страны.</w:t>
      </w:r>
    </w:p>
    <w:p w:rsidR="00367345" w:rsidRPr="00EE4741" w:rsidRDefault="00367345" w:rsidP="00EE47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345" w:rsidRPr="008820A3" w:rsidRDefault="00367345" w:rsidP="00367345">
      <w:pPr>
        <w:pStyle w:val="a3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УЧЕБНОГО ПРЕДМЕТА, КУРСА</w:t>
      </w:r>
    </w:p>
    <w:p w:rsidR="00367345" w:rsidRPr="000A1799" w:rsidRDefault="00367345" w:rsidP="0036734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50F8" w:rsidRPr="00F950F8" w:rsidRDefault="00F950F8" w:rsidP="00F950F8">
      <w:pPr>
        <w:spacing w:after="0" w:line="240" w:lineRule="auto"/>
        <w:ind w:left="142"/>
        <w:jc w:val="both"/>
        <w:rPr>
          <w:rStyle w:val="c1"/>
          <w:rFonts w:ascii="Times New Roman" w:hAnsi="Times New Roman" w:cs="Times New Roman"/>
          <w:color w:val="000000"/>
        </w:rPr>
      </w:pPr>
      <w:r w:rsidRPr="00F950F8">
        <w:rPr>
          <w:rStyle w:val="c1"/>
          <w:rFonts w:ascii="Times New Roman" w:hAnsi="Times New Roman" w:cs="Times New Roman"/>
          <w:b/>
          <w:color w:val="000000"/>
        </w:rPr>
        <w:t>Где мы живем.</w:t>
      </w:r>
      <w:r w:rsidR="00367345" w:rsidRPr="00F950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50F8">
        <w:rPr>
          <w:rStyle w:val="c1"/>
          <w:rFonts w:ascii="Times New Roman" w:hAnsi="Times New Roman" w:cs="Times New Roman"/>
          <w:color w:val="000000"/>
        </w:rPr>
        <w:t xml:space="preserve">Где мы живем. </w:t>
      </w:r>
      <w:proofErr w:type="gramStart"/>
      <w:r w:rsidRPr="00F950F8">
        <w:rPr>
          <w:rStyle w:val="c1"/>
          <w:rFonts w:ascii="Times New Roman" w:hAnsi="Times New Roman" w:cs="Times New Roman"/>
          <w:color w:val="000000"/>
        </w:rPr>
        <w:t>Наш «адрес» в мире: планета – Земля, страна – Россия, название нашего города (села), что мы называем родным краем (район, область и т. д.).</w:t>
      </w:r>
      <w:proofErr w:type="gramEnd"/>
      <w:r w:rsidRPr="00F950F8">
        <w:rPr>
          <w:rStyle w:val="c1"/>
          <w:rFonts w:ascii="Times New Roman" w:hAnsi="Times New Roman" w:cs="Times New Roman"/>
          <w:color w:val="000000"/>
        </w:rPr>
        <w:t xml:space="preserve"> Флаг, герб, гимн России.</w:t>
      </w:r>
      <w:r w:rsidR="00BC7541">
        <w:rPr>
          <w:rStyle w:val="c1"/>
          <w:rFonts w:ascii="Times New Roman" w:hAnsi="Times New Roman" w:cs="Times New Roman"/>
          <w:color w:val="000000"/>
        </w:rPr>
        <w:t xml:space="preserve"> </w:t>
      </w:r>
      <w:r w:rsidRPr="00F950F8">
        <w:rPr>
          <w:rStyle w:val="c1"/>
          <w:rFonts w:ascii="Times New Roman" w:hAnsi="Times New Roman" w:cs="Times New Roman"/>
          <w:color w:val="000000"/>
        </w:rPr>
        <w:t>Что нас окружает. Солнце, воздух, вода, растения, животные – все это окружающая нас природа. Разнообразные вещи, машины, дома – это то, что сделано и построено руками людей. Наше отношение к окружающему.  </w:t>
      </w:r>
      <w:r w:rsidRPr="00F950F8">
        <w:rPr>
          <w:rStyle w:val="c6"/>
          <w:rFonts w:ascii="Times New Roman" w:hAnsi="Times New Roman" w:cs="Times New Roman"/>
          <w:b/>
          <w:bCs/>
          <w:i/>
          <w:iCs/>
          <w:color w:val="000000"/>
        </w:rPr>
        <w:t>Экскурсия:</w:t>
      </w:r>
      <w:r w:rsidRPr="00F950F8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</w:rPr>
        <w:t> </w:t>
      </w:r>
      <w:r w:rsidRPr="00F950F8">
        <w:rPr>
          <w:rStyle w:val="c1"/>
          <w:rFonts w:ascii="Times New Roman" w:hAnsi="Times New Roman" w:cs="Times New Roman"/>
          <w:color w:val="000000"/>
        </w:rPr>
        <w:t>Что нас окружает?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>
        <w:rPr>
          <w:b/>
        </w:rPr>
        <w:t>Природа</w:t>
      </w:r>
      <w:r w:rsidR="00367345" w:rsidRPr="000A1799">
        <w:rPr>
          <w:b/>
        </w:rPr>
        <w:t xml:space="preserve">. </w:t>
      </w:r>
      <w:r w:rsidRPr="005B712C">
        <w:rPr>
          <w:rStyle w:val="c1"/>
          <w:color w:val="000000"/>
        </w:rPr>
        <w:t>Неживая и живая природа, связь между ними. Солнце – источник тепла и света для всего живого. Явления природы. Температура и термометр. Что такое погода.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Звездное небо. Созвездия: Кассиопея, Орион, Лебедь. Представление о зодиакальных созвездиях.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Горные породы и минералы. Гранит и его состав. Как люди используют богатства земных кладовых.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Воздух и вода, их значение для растений, животных, человека. Загрязнение воздуха и воды. Защита воздуха и воды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от загрязнения.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Какие бывают растения: деревья, кустарники, травы; их существенные признаки. Дикорастущие и культурные растения. Комнатные растения и уход за ними.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Сезонные изменения в природе: осенние явления. Экологические  связи  между растениями  и  животными: растения – пища   и   укрытие   для   животных;   животные – распространители  плодов  и  семян растений  (изучается по усмотрению учителя).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разорение птичьих гнезд и муравейников и т. д.). Охрана растений и животных своего края. Правила поведения в природе.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Красная книга России: знакомство с отдельными растениями и животными и мерами их охраны.</w:t>
      </w:r>
    </w:p>
    <w:p w:rsidR="00F950F8" w:rsidRPr="00F950F8" w:rsidRDefault="00F950F8" w:rsidP="00F950F8">
      <w:pPr>
        <w:pStyle w:val="c11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F950F8">
        <w:rPr>
          <w:rStyle w:val="c6"/>
          <w:b/>
          <w:bCs/>
          <w:iCs/>
          <w:color w:val="000000"/>
        </w:rPr>
        <w:t>Экскурсии</w:t>
      </w:r>
      <w:r w:rsidRPr="00F950F8">
        <w:rPr>
          <w:rStyle w:val="c6"/>
          <w:bCs/>
          <w:i/>
          <w:iCs/>
          <w:color w:val="000000"/>
        </w:rPr>
        <w:t>:</w:t>
      </w:r>
      <w:r w:rsidRPr="00F950F8">
        <w:rPr>
          <w:rStyle w:val="c9"/>
          <w:bCs/>
          <w:color w:val="000000"/>
        </w:rPr>
        <w:t> </w:t>
      </w:r>
      <w:r w:rsidRPr="00F950F8">
        <w:rPr>
          <w:rStyle w:val="c1"/>
          <w:color w:val="000000"/>
        </w:rPr>
        <w:t>Живая и неживая природа. Осенние изменения в природе.</w:t>
      </w:r>
    </w:p>
    <w:p w:rsidR="00F950F8" w:rsidRDefault="00F950F8" w:rsidP="00F950F8">
      <w:pPr>
        <w:spacing w:after="0" w:line="240" w:lineRule="auto"/>
        <w:ind w:left="142"/>
        <w:jc w:val="both"/>
        <w:rPr>
          <w:rStyle w:val="c1"/>
          <w:color w:val="000000"/>
        </w:rPr>
      </w:pPr>
      <w:r w:rsidRPr="00F950F8">
        <w:rPr>
          <w:rStyle w:val="c6"/>
          <w:rFonts w:ascii="Times New Roman" w:hAnsi="Times New Roman" w:cs="Times New Roman"/>
          <w:b/>
          <w:bCs/>
          <w:iCs/>
          <w:color w:val="000000"/>
        </w:rPr>
        <w:t>Практические работы:</w:t>
      </w:r>
      <w:r w:rsidRPr="00F950F8">
        <w:rPr>
          <w:rStyle w:val="c9"/>
          <w:rFonts w:ascii="Times New Roman" w:hAnsi="Times New Roman" w:cs="Times New Roman"/>
          <w:bCs/>
          <w:color w:val="000000"/>
        </w:rPr>
        <w:t> </w:t>
      </w:r>
      <w:r w:rsidRPr="00F950F8">
        <w:rPr>
          <w:rStyle w:val="c1"/>
          <w:rFonts w:ascii="Times New Roman" w:hAnsi="Times New Roman" w:cs="Times New Roman"/>
          <w:color w:val="000000"/>
        </w:rPr>
        <w:t>Знакомство с устройством термометра, измерение температуры воздуха, воды, тела человека. Знакомство с горными породами и минералами. Свойства воды. Распознавание деревьев, кустарников и трав. Знакомство с представителями дикорастущих и культурных растений. Приемы ухода за комнатными растениями</w:t>
      </w:r>
      <w:r w:rsidRPr="005B712C">
        <w:rPr>
          <w:rStyle w:val="c1"/>
          <w:color w:val="000000"/>
        </w:rPr>
        <w:t>.</w:t>
      </w:r>
    </w:p>
    <w:p w:rsidR="00F950F8" w:rsidRPr="005B712C" w:rsidRDefault="00F950F8" w:rsidP="00F950F8">
      <w:pPr>
        <w:pStyle w:val="c7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F950F8">
        <w:rPr>
          <w:rStyle w:val="c9"/>
          <w:b/>
          <w:bCs/>
          <w:color w:val="000000"/>
        </w:rPr>
        <w:t>Жизнь города и села</w:t>
      </w:r>
      <w:r w:rsidRPr="005B712C">
        <w:rPr>
          <w:rStyle w:val="c1"/>
          <w:color w:val="000000"/>
        </w:rPr>
        <w:t xml:space="preserve"> Город (село), где мы живем: основные особенности, доступные сведения из истории.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Наш дом (городской, сельский). Соблюдение чистоты и порядка на лестничной площадке, в подъезде, во дворе. Домашний адрес.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 xml:space="preserve">Что такое экономика. </w:t>
      </w:r>
      <w:proofErr w:type="gramStart"/>
      <w:r w:rsidRPr="005B712C">
        <w:rPr>
          <w:rStyle w:val="c1"/>
          <w:color w:val="000000"/>
        </w:rPr>
        <w:t>Промышленность, сельское хозяйство, строительство, транспорт, торговля – составные части экономики, их взаимосвязь.</w:t>
      </w:r>
      <w:proofErr w:type="gramEnd"/>
      <w:r w:rsidRPr="005B712C">
        <w:rPr>
          <w:rStyle w:val="c1"/>
          <w:color w:val="000000"/>
        </w:rPr>
        <w:t xml:space="preserve"> Деньги. Первоначальные представления об отдельных производственных процессах, например от глиняного карьера до керамических изделий, от стрижки овец до шерстяного трикотажа и т. д. (по усмотрению учителя).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Промышленные предприятия своего города (изучается по усмотрению учителя). Строительство в городе (селе).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Какой бывает транспорт: наземный, водный, воздушный, подземный; пассажирский, грузовой, специальный. Пассажирский транспорт города.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Магазины города, села (изучается по усмотрению учителя).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Культура и образование в нашем крае: музеи, театры, школы, вузы и   т. д. (по выбору учителя).</w:t>
      </w:r>
    </w:p>
    <w:p w:rsidR="00F950F8" w:rsidRPr="005B712C" w:rsidRDefault="00F950F8" w:rsidP="00F950F8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lastRenderedPageBreak/>
        <w:t>Профессии людей, занятых на производстве. Труд писателя, ученого, артиста, учителя, других деятелей культуры и образования (по усмотрению учителя).  Сезонные изменения в природе: зимние явления. Экологические связи в зимнем лесу.</w:t>
      </w:r>
    </w:p>
    <w:p w:rsidR="00EE4741" w:rsidRPr="00A747B0" w:rsidRDefault="00F950F8" w:rsidP="00A747B0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</w:rPr>
      </w:pPr>
      <w:r w:rsidRPr="00F950F8">
        <w:rPr>
          <w:rStyle w:val="c6"/>
          <w:rFonts w:ascii="Times New Roman" w:hAnsi="Times New Roman" w:cs="Times New Roman"/>
          <w:b/>
          <w:bCs/>
          <w:iCs/>
          <w:color w:val="000000"/>
          <w:sz w:val="24"/>
        </w:rPr>
        <w:t>Экскурсии:</w:t>
      </w:r>
      <w:r w:rsidRPr="00F950F8">
        <w:rPr>
          <w:rStyle w:val="c9"/>
          <w:rFonts w:ascii="Times New Roman" w:hAnsi="Times New Roman" w:cs="Times New Roman"/>
          <w:b/>
          <w:bCs/>
          <w:color w:val="000000"/>
          <w:sz w:val="24"/>
        </w:rPr>
        <w:t> </w:t>
      </w:r>
      <w:r w:rsidRPr="00F950F8">
        <w:rPr>
          <w:rStyle w:val="c1"/>
          <w:rFonts w:ascii="Times New Roman" w:hAnsi="Times New Roman" w:cs="Times New Roman"/>
          <w:color w:val="000000"/>
          <w:sz w:val="24"/>
        </w:rPr>
        <w:t>Зимние изменения в природе. Знакомство с достопр</w:t>
      </w:r>
      <w:r w:rsidR="00A747B0">
        <w:rPr>
          <w:rStyle w:val="c1"/>
          <w:rFonts w:ascii="Times New Roman" w:hAnsi="Times New Roman" w:cs="Times New Roman"/>
          <w:color w:val="000000"/>
          <w:sz w:val="24"/>
        </w:rPr>
        <w:t>имечательностями родного города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EE4741">
        <w:rPr>
          <w:rStyle w:val="c9"/>
          <w:b/>
          <w:bCs/>
          <w:color w:val="000000"/>
        </w:rPr>
        <w:t>Здоровье и безопасность</w:t>
      </w:r>
      <w:r>
        <w:rPr>
          <w:rStyle w:val="c1"/>
          <w:color w:val="000000"/>
        </w:rPr>
        <w:t>.</w:t>
      </w:r>
      <w:r w:rsidRPr="005B712C">
        <w:rPr>
          <w:rStyle w:val="c1"/>
          <w:color w:val="000000"/>
        </w:rPr>
        <w:t xml:space="preserve"> Строение тела человека. Здоровье человека – его важнейшее богатство. Режим дня. Правила личной гигиены. Наиболее распространенные заболевания, их предупреждение и лечение; поликлиника, больница и другие учреждения здравоохранения; специальности врачей: терапевт, стоматолог, отоларинголог и др. (изучается по усмотрению учителя).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Правила безопасного поведения на улицах и дорогах. Правила и безопасность дорожного движения (в частности, касающейся пешеходов и пассажиров транспортных средств).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Меры безопасности в домашних условиях (при обращении с бытовой техникой, острыми предметами и т. д.). Противопожарная безопасность.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Правила безопасного поведения на воде. Правило экологической безопасности: не купаться в загрязненных водоемах.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Съедобные и несъедобные ягоды и грибы. Жалящие насекомые. Ориентация в опасных ситуациях при контактах с людьми: незнакомый человек предлагает пойти с ним покататься на машине, открыть дверь в квартиру в отсутствие взрослых и т. д.</w:t>
      </w:r>
    </w:p>
    <w:p w:rsidR="00EE4741" w:rsidRPr="00EE4741" w:rsidRDefault="00EE4741" w:rsidP="00EE4741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E4741">
        <w:rPr>
          <w:rStyle w:val="c6"/>
          <w:rFonts w:ascii="Times New Roman" w:hAnsi="Times New Roman" w:cs="Times New Roman"/>
          <w:b/>
          <w:bCs/>
          <w:iCs/>
          <w:color w:val="000000"/>
          <w:sz w:val="24"/>
        </w:rPr>
        <w:t>Практическая работа:</w:t>
      </w:r>
      <w:r w:rsidRPr="00EE4741">
        <w:rPr>
          <w:rStyle w:val="c9"/>
          <w:rFonts w:ascii="Times New Roman" w:hAnsi="Times New Roman" w:cs="Times New Roman"/>
          <w:b/>
          <w:bCs/>
          <w:color w:val="000000"/>
          <w:sz w:val="24"/>
        </w:rPr>
        <w:t> </w:t>
      </w:r>
      <w:r w:rsidRPr="00EE4741">
        <w:rPr>
          <w:rStyle w:val="c1"/>
          <w:rFonts w:ascii="Times New Roman" w:hAnsi="Times New Roman" w:cs="Times New Roman"/>
          <w:b/>
          <w:color w:val="000000"/>
          <w:sz w:val="24"/>
        </w:rPr>
        <w:t>Отработка правил перехода улицы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EE4741">
        <w:rPr>
          <w:rStyle w:val="c9"/>
          <w:b/>
          <w:bCs/>
          <w:color w:val="000000"/>
        </w:rPr>
        <w:t>Общение</w:t>
      </w:r>
      <w:r>
        <w:rPr>
          <w:rStyle w:val="c1"/>
          <w:color w:val="000000"/>
        </w:rPr>
        <w:t>.</w:t>
      </w:r>
      <w:r w:rsidRPr="005B712C">
        <w:rPr>
          <w:rStyle w:val="c1"/>
          <w:color w:val="000000"/>
        </w:rPr>
        <w:t xml:space="preserve"> Труд и отдых в семье. Внимательные и заботливые отношения между членами семьи. Имена и отчества родителей.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Школьные товарищи, друзья, совместные учеба, игры, отдых. Взаимоотношения мальчиков и девочек.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left="141" w:right="142"/>
        <w:jc w:val="both"/>
        <w:rPr>
          <w:color w:val="000000"/>
        </w:rPr>
      </w:pPr>
      <w:r w:rsidRPr="005B712C">
        <w:rPr>
          <w:rStyle w:val="c1"/>
          <w:color w:val="000000"/>
        </w:rPr>
        <w:t>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общественных местах (кинотеатре, транспорте и т. д.).</w:t>
      </w:r>
    </w:p>
    <w:p w:rsidR="00EE4741" w:rsidRPr="00EE4741" w:rsidRDefault="00EE4741" w:rsidP="00EE4741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E4741">
        <w:rPr>
          <w:rStyle w:val="c6"/>
          <w:rFonts w:ascii="Times New Roman" w:hAnsi="Times New Roman" w:cs="Times New Roman"/>
          <w:b/>
          <w:bCs/>
          <w:iCs/>
          <w:color w:val="000000"/>
          <w:sz w:val="24"/>
        </w:rPr>
        <w:t>Практическая работа:</w:t>
      </w:r>
      <w:r w:rsidRPr="00EE4741">
        <w:rPr>
          <w:rStyle w:val="c9"/>
          <w:rFonts w:ascii="Times New Roman" w:hAnsi="Times New Roman" w:cs="Times New Roman"/>
          <w:b/>
          <w:bCs/>
          <w:color w:val="000000"/>
          <w:sz w:val="24"/>
        </w:rPr>
        <w:t> </w:t>
      </w:r>
      <w:r w:rsidRPr="00EE4741">
        <w:rPr>
          <w:rStyle w:val="c1"/>
          <w:rFonts w:ascii="Times New Roman" w:hAnsi="Times New Roman" w:cs="Times New Roman"/>
          <w:b/>
          <w:color w:val="000000"/>
          <w:sz w:val="24"/>
        </w:rPr>
        <w:t>Отработка основных правил этикета.</w:t>
      </w:r>
      <w:r w:rsidRPr="00EE4741">
        <w:rPr>
          <w:rStyle w:val="c1"/>
          <w:rFonts w:ascii="Times New Roman" w:hAnsi="Times New Roman" w:cs="Times New Roman"/>
          <w:b/>
          <w:color w:val="000000"/>
        </w:rPr>
        <w:tab/>
      </w:r>
    </w:p>
    <w:p w:rsidR="00EE4741" w:rsidRDefault="00EE4741" w:rsidP="00EE4741">
      <w:pPr>
        <w:pStyle w:val="c8"/>
        <w:shd w:val="clear" w:color="auto" w:fill="FFFFFF"/>
        <w:spacing w:before="0" w:beforeAutospacing="0" w:after="0" w:afterAutospacing="0"/>
        <w:ind w:right="142"/>
        <w:jc w:val="both"/>
        <w:rPr>
          <w:rFonts w:eastAsiaTheme="minorHAnsi"/>
          <w:b/>
          <w:lang w:eastAsia="en-US"/>
        </w:rPr>
      </w:pP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right="142"/>
        <w:jc w:val="both"/>
        <w:rPr>
          <w:color w:val="000000"/>
        </w:rPr>
      </w:pPr>
      <w:r w:rsidRPr="00EE4741">
        <w:rPr>
          <w:rStyle w:val="c9"/>
          <w:b/>
          <w:bCs/>
          <w:color w:val="000000"/>
        </w:rPr>
        <w:t>Путешествия</w:t>
      </w:r>
      <w:r>
        <w:rPr>
          <w:rStyle w:val="c1"/>
          <w:color w:val="000000"/>
        </w:rPr>
        <w:t>.</w:t>
      </w:r>
      <w:r w:rsidRPr="005B712C">
        <w:rPr>
          <w:rStyle w:val="c1"/>
          <w:color w:val="000000"/>
        </w:rPr>
        <w:t xml:space="preserve"> Горизонт. Линия горизонта. Основные стороны горизонта, их определение по компасу.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right="142"/>
        <w:jc w:val="both"/>
        <w:rPr>
          <w:color w:val="000000"/>
        </w:rPr>
      </w:pPr>
      <w:r w:rsidRPr="005B712C">
        <w:rPr>
          <w:rStyle w:val="c1"/>
          <w:color w:val="000000"/>
        </w:rPr>
        <w:t xml:space="preserve">Формы земной поверхности: равнины и горы, холмы, овраги. </w:t>
      </w:r>
      <w:proofErr w:type="gramStart"/>
      <w:r w:rsidRPr="005B712C">
        <w:rPr>
          <w:rStyle w:val="c1"/>
          <w:color w:val="000000"/>
        </w:rPr>
        <w:t>Разнообразие водоемов: река, озеро, море и др. Части реки (исток, устье, русло); притоки.</w:t>
      </w:r>
      <w:proofErr w:type="gramEnd"/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right="142"/>
        <w:jc w:val="both"/>
        <w:rPr>
          <w:color w:val="000000"/>
        </w:rPr>
      </w:pPr>
      <w:r w:rsidRPr="005B712C">
        <w:rPr>
          <w:rStyle w:val="c1"/>
          <w:color w:val="000000"/>
        </w:rPr>
        <w:t>Сезонные изменения в природе: весенние и летние явления. Бережное отношение к природе весной и летом.</w:t>
      </w:r>
    </w:p>
    <w:p w:rsidR="00EE4741" w:rsidRPr="005B712C" w:rsidRDefault="00EE4741" w:rsidP="00EE4741">
      <w:pPr>
        <w:pStyle w:val="c8"/>
        <w:shd w:val="clear" w:color="auto" w:fill="FFFFFF"/>
        <w:spacing w:before="0" w:beforeAutospacing="0" w:after="0" w:afterAutospacing="0"/>
        <w:ind w:right="142"/>
        <w:jc w:val="both"/>
        <w:rPr>
          <w:color w:val="000000"/>
        </w:rPr>
      </w:pPr>
      <w:r w:rsidRPr="005B712C">
        <w:rPr>
          <w:rStyle w:val="c1"/>
          <w:color w:val="000000"/>
        </w:rPr>
        <w:t>Изображение нашей страны на карте. Как читать карту. Москва – столица России. Московский Кремль и другие достопримечательности столицы.  Знакомство с другими городами нашей страны (изучается по усмотрению учителя).</w:t>
      </w:r>
    </w:p>
    <w:p w:rsidR="00367345" w:rsidRDefault="00EE4741" w:rsidP="00EE47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741">
        <w:rPr>
          <w:rStyle w:val="c1"/>
          <w:rFonts w:ascii="Times New Roman" w:hAnsi="Times New Roman" w:cs="Times New Roman"/>
          <w:color w:val="000000"/>
          <w:sz w:val="24"/>
        </w:rPr>
        <w:t>Карта мира. Материки и океаны. Страны мира.    </w:t>
      </w:r>
      <w:r w:rsidRPr="00EE4741">
        <w:rPr>
          <w:rStyle w:val="apple-converted-space"/>
          <w:rFonts w:ascii="Times New Roman" w:hAnsi="Times New Roman" w:cs="Times New Roman"/>
          <w:color w:val="000000"/>
          <w:sz w:val="24"/>
        </w:rPr>
        <w:t> </w:t>
      </w:r>
      <w:r w:rsidRPr="00EE4741">
        <w:rPr>
          <w:rStyle w:val="c6"/>
          <w:rFonts w:ascii="Times New Roman" w:hAnsi="Times New Roman" w:cs="Times New Roman"/>
          <w:b/>
          <w:bCs/>
          <w:i/>
          <w:iCs/>
          <w:color w:val="000000"/>
          <w:sz w:val="24"/>
        </w:rPr>
        <w:t>Экскурсии:</w:t>
      </w:r>
      <w:r w:rsidRPr="00EE4741">
        <w:rPr>
          <w:rStyle w:val="c9"/>
          <w:rFonts w:ascii="Times New Roman" w:hAnsi="Times New Roman" w:cs="Times New Roman"/>
          <w:b/>
          <w:bCs/>
          <w:color w:val="000000"/>
          <w:sz w:val="24"/>
        </w:rPr>
        <w:t> </w:t>
      </w:r>
      <w:r w:rsidRPr="00EE4741">
        <w:rPr>
          <w:rStyle w:val="c1"/>
          <w:rFonts w:ascii="Times New Roman" w:hAnsi="Times New Roman" w:cs="Times New Roman"/>
          <w:color w:val="000000"/>
          <w:sz w:val="24"/>
        </w:rPr>
        <w:t>Весенние изменения в природе. Формы земной поверхности родного края. Водоемы родного края</w:t>
      </w:r>
      <w:r w:rsidRPr="00EE4741">
        <w:rPr>
          <w:rStyle w:val="c1"/>
          <w:rFonts w:ascii="Times New Roman" w:hAnsi="Times New Roman" w:cs="Times New Roman"/>
          <w:b/>
          <w:color w:val="000000"/>
          <w:sz w:val="24"/>
        </w:rPr>
        <w:t>.  </w:t>
      </w:r>
      <w:r w:rsidRPr="00EE4741">
        <w:rPr>
          <w:rStyle w:val="c6"/>
          <w:rFonts w:ascii="Times New Roman" w:hAnsi="Times New Roman" w:cs="Times New Roman"/>
          <w:b/>
          <w:bCs/>
          <w:iCs/>
          <w:color w:val="000000"/>
          <w:sz w:val="24"/>
        </w:rPr>
        <w:t>Практические работы:</w:t>
      </w:r>
      <w:r w:rsidRPr="00EE4741">
        <w:rPr>
          <w:rStyle w:val="c9"/>
          <w:rFonts w:ascii="Times New Roman" w:hAnsi="Times New Roman" w:cs="Times New Roman"/>
          <w:b/>
          <w:bCs/>
          <w:color w:val="000000"/>
          <w:sz w:val="24"/>
        </w:rPr>
        <w:t> </w:t>
      </w:r>
      <w:r w:rsidRPr="00EE4741">
        <w:rPr>
          <w:rStyle w:val="c1"/>
          <w:rFonts w:ascii="Times New Roman" w:hAnsi="Times New Roman" w:cs="Times New Roman"/>
          <w:color w:val="000000"/>
          <w:sz w:val="24"/>
        </w:rPr>
        <w:t>Определение сторон горизонта по компасу. Основные приемы чтения карты</w:t>
      </w:r>
      <w:r w:rsidRPr="005B712C">
        <w:rPr>
          <w:rStyle w:val="c1"/>
          <w:color w:val="000000"/>
        </w:rPr>
        <w:t>.</w:t>
      </w:r>
    </w:p>
    <w:p w:rsidR="00367345" w:rsidRDefault="00367345" w:rsidP="003673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AC5" w:rsidRDefault="008D0AC5" w:rsidP="003673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AC5" w:rsidRDefault="008D0AC5" w:rsidP="003673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AC5" w:rsidRDefault="008D0AC5" w:rsidP="003673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AC5" w:rsidRDefault="008D0AC5" w:rsidP="003673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AC5" w:rsidRDefault="008D0AC5" w:rsidP="003673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AC5" w:rsidRDefault="008D0AC5" w:rsidP="003673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7345" w:rsidRDefault="00367345" w:rsidP="00367345">
      <w:pPr>
        <w:pStyle w:val="a3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w w:val="107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w w:val="107"/>
          <w:sz w:val="24"/>
          <w:szCs w:val="24"/>
        </w:rPr>
        <w:lastRenderedPageBreak/>
        <w:t>ТЕМАТИЧЕСКОЕ ПЛАНИРОВАНИЕ С УКАЗАНИЕМ КОЛИЧЕСТВА ЧАСОВ, ОТВОДИМЫХ НА ОСВОЕНИЕ КАЖДОЙ ТЕМЫ, В ТОМ ЧИСЛЕ С УЧЕТОМ РАБОЧЕЙ ПРОГРАММЫ ВОСПИТАНИЯ</w:t>
      </w:r>
    </w:p>
    <w:p w:rsidR="00367345" w:rsidRPr="000E7425" w:rsidRDefault="00367345" w:rsidP="00367345">
      <w:pPr>
        <w:pStyle w:val="a3"/>
        <w:spacing w:after="0" w:line="240" w:lineRule="auto"/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</w:pPr>
      <w:proofErr w:type="gramStart"/>
      <w:r w:rsidRPr="001A7F84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>Предмет</w:t>
      </w:r>
      <w:proofErr w:type="gramEnd"/>
      <w:r w:rsidRPr="001A7F84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 xml:space="preserve"> </w:t>
      </w:r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Окружающий мир</w:t>
      </w:r>
    </w:p>
    <w:p w:rsidR="00367345" w:rsidRPr="001A7F84" w:rsidRDefault="00367345" w:rsidP="00367345">
      <w:pPr>
        <w:pStyle w:val="a3"/>
        <w:spacing w:after="0" w:line="240" w:lineRule="auto"/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</w:pPr>
      <w:r w:rsidRPr="001A7F84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 xml:space="preserve">Класс </w:t>
      </w:r>
      <w:r w:rsidR="004553C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2</w:t>
      </w:r>
      <w:r w:rsidR="00CA3B08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 xml:space="preserve"> е</w:t>
      </w:r>
    </w:p>
    <w:p w:rsidR="00367345" w:rsidRPr="001A7F84" w:rsidRDefault="00367345" w:rsidP="00367345">
      <w:pPr>
        <w:pStyle w:val="a3"/>
        <w:spacing w:after="0" w:line="240" w:lineRule="auto"/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</w:pPr>
      <w:r w:rsidRPr="001A7F84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>Количество часов</w:t>
      </w:r>
    </w:p>
    <w:p w:rsidR="00367345" w:rsidRPr="001A7F84" w:rsidRDefault="00367345" w:rsidP="00367345">
      <w:pPr>
        <w:pStyle w:val="a3"/>
        <w:spacing w:after="0" w:line="240" w:lineRule="auto"/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 xml:space="preserve">Всего </w:t>
      </w:r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68 часов; в неделю 2 часа</w:t>
      </w:r>
      <w:r w:rsidRPr="001A7F84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 xml:space="preserve"> </w:t>
      </w:r>
      <w:bookmarkStart w:id="0" w:name="_GoBack"/>
      <w:bookmarkEnd w:id="0"/>
    </w:p>
    <w:p w:rsidR="00367345" w:rsidRPr="000E7425" w:rsidRDefault="00367345" w:rsidP="00367345">
      <w:pPr>
        <w:pStyle w:val="a3"/>
        <w:spacing w:after="0" w:line="240" w:lineRule="auto"/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</w:pPr>
      <w:r w:rsidRPr="001A7F84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 xml:space="preserve">Плановых </w:t>
      </w:r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 xml:space="preserve">контрольных уроков </w:t>
      </w:r>
      <w:r w:rsidR="00F950F8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2</w:t>
      </w:r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 xml:space="preserve">, проверочных работ </w:t>
      </w:r>
      <w:r w:rsidR="00F950F8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4</w:t>
      </w:r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 xml:space="preserve">, экскурсий </w:t>
      </w:r>
      <w:r w:rsidR="001F7A1C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4</w:t>
      </w:r>
    </w:p>
    <w:p w:rsidR="00367345" w:rsidRPr="000E7425" w:rsidRDefault="00367345" w:rsidP="00367345">
      <w:pPr>
        <w:pStyle w:val="a3"/>
        <w:spacing w:after="0" w:line="240" w:lineRule="auto"/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</w:pPr>
      <w:proofErr w:type="gramStart"/>
      <w:r w:rsidRPr="001A7F84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>Учебник</w:t>
      </w:r>
      <w:proofErr w:type="gramEnd"/>
      <w:r w:rsidRPr="001A7F84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  <w:t xml:space="preserve"> </w:t>
      </w:r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 xml:space="preserve">Окружающий мир </w:t>
      </w:r>
      <w:r w:rsidR="004553C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2</w:t>
      </w:r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 xml:space="preserve"> класс, А.А. Плешаков, Е.А. </w:t>
      </w:r>
      <w:proofErr w:type="spellStart"/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Крючкова</w:t>
      </w:r>
      <w:proofErr w:type="spellEnd"/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, 11</w:t>
      </w:r>
      <w:r w:rsidR="00BC7541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-е изд. – М.:  Просвещение, 2018</w:t>
      </w:r>
      <w:r w:rsidRPr="000E7425"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  <w:u w:val="single"/>
        </w:rPr>
        <w:t>г.</w:t>
      </w:r>
    </w:p>
    <w:p w:rsidR="00367345" w:rsidRPr="001A7F84" w:rsidRDefault="00367345" w:rsidP="00367345">
      <w:pPr>
        <w:pStyle w:val="a3"/>
        <w:spacing w:after="0" w:line="240" w:lineRule="auto"/>
        <w:rPr>
          <w:rFonts w:ascii="Times New Roman" w:eastAsia="Times New Roman" w:hAnsi="Times New Roman"/>
          <w:bCs/>
          <w:color w:val="000000" w:themeColor="text1"/>
          <w:w w:val="107"/>
          <w:sz w:val="24"/>
          <w:szCs w:val="24"/>
        </w:rPr>
      </w:pPr>
    </w:p>
    <w:tbl>
      <w:tblPr>
        <w:tblW w:w="9136" w:type="dxa"/>
        <w:tblInd w:w="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ook w:val="04A0"/>
      </w:tblPr>
      <w:tblGrid>
        <w:gridCol w:w="684"/>
        <w:gridCol w:w="3491"/>
        <w:gridCol w:w="3685"/>
        <w:gridCol w:w="1276"/>
      </w:tblGrid>
      <w:tr w:rsidR="00367345" w:rsidRPr="008D0AC5" w:rsidTr="00367345">
        <w:trPr>
          <w:trHeight w:val="45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7345" w:rsidRPr="008D0AC5" w:rsidRDefault="00367345" w:rsidP="00AD5AB6">
            <w:pPr>
              <w:pStyle w:val="Default"/>
              <w:jc w:val="both"/>
              <w:rPr>
                <w:b/>
              </w:rPr>
            </w:pPr>
            <w:r w:rsidRPr="008D0AC5">
              <w:rPr>
                <w:b/>
              </w:rPr>
              <w:t xml:space="preserve">№ </w:t>
            </w:r>
            <w:proofErr w:type="spellStart"/>
            <w:proofErr w:type="gramStart"/>
            <w:r w:rsidRPr="008D0AC5">
              <w:rPr>
                <w:b/>
              </w:rPr>
              <w:t>п</w:t>
            </w:r>
            <w:proofErr w:type="spellEnd"/>
            <w:proofErr w:type="gramEnd"/>
            <w:r w:rsidRPr="008D0AC5">
              <w:rPr>
                <w:b/>
              </w:rPr>
              <w:t>/</w:t>
            </w:r>
            <w:proofErr w:type="spellStart"/>
            <w:r w:rsidRPr="008D0AC5">
              <w:rPr>
                <w:b/>
              </w:rPr>
              <w:t>п</w:t>
            </w:r>
            <w:proofErr w:type="spellEnd"/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7345" w:rsidRPr="008D0AC5" w:rsidRDefault="00367345" w:rsidP="00AD5AB6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7345" w:rsidRPr="008D0AC5" w:rsidRDefault="00367345" w:rsidP="00AD5A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 дела, события, мероприятия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7345" w:rsidRPr="008D0AC5" w:rsidRDefault="00367345" w:rsidP="003673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8D0AC5" w:rsidRPr="008D0AC5" w:rsidTr="00BF7157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ГДЕ МЫ ЖИВЕМ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210 лет со дня Бородинского сражения.</w:t>
            </w:r>
          </w:p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Неделя безопасности дорожного движения</w:t>
            </w:r>
          </w:p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D0AC5" w:rsidRPr="008D0AC5" w:rsidTr="00BF7157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855D6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Родная страна.</w:t>
            </w:r>
          </w:p>
          <w:p w:rsidR="008D0AC5" w:rsidRPr="008D0AC5" w:rsidRDefault="008D0AC5" w:rsidP="00855D6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Город и село.</w:t>
            </w:r>
            <w:r w:rsidRPr="008D0A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0AC5" w:rsidRPr="008D0AC5" w:rsidRDefault="008D0AC5" w:rsidP="00855D6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рукотворный мир.</w:t>
            </w:r>
            <w:r w:rsidRPr="008D0A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 </w:t>
            </w:r>
            <w:r w:rsidRPr="008D0A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Наш дом» </w:t>
            </w:r>
          </w:p>
          <w:p w:rsidR="008D0AC5" w:rsidRPr="008D0AC5" w:rsidRDefault="008D0AC5" w:rsidP="00855D6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Обобщение. «Где мы живем».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345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67345" w:rsidRPr="008D0AC5" w:rsidRDefault="0036734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67345" w:rsidRPr="008D0AC5" w:rsidRDefault="00367345" w:rsidP="004553C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8D0AC5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ar-SA"/>
              </w:rPr>
              <w:t xml:space="preserve">Природа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CF755A" w:rsidP="00E847C4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День учителя.</w:t>
            </w:r>
          </w:p>
          <w:p w:rsidR="00CF755A" w:rsidRPr="008D0AC5" w:rsidRDefault="00CF755A" w:rsidP="00E847C4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День Государственного герба РФ.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7345" w:rsidRPr="008D0AC5" w:rsidRDefault="004553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553C5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553C5" w:rsidRPr="008D0AC5" w:rsidRDefault="004553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Неживая и живая природа. </w:t>
            </w:r>
            <w:r w:rsidRPr="008D0A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Природа </w:t>
            </w:r>
            <w:proofErr w:type="spellStart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Югры</w:t>
            </w:r>
            <w:proofErr w:type="spellEnd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Явления природы. </w:t>
            </w:r>
            <w:r w:rsidRPr="008D0A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Природа </w:t>
            </w:r>
            <w:proofErr w:type="spellStart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Югры</w:t>
            </w:r>
            <w:proofErr w:type="spellEnd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(экскурсия)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такое погода. </w:t>
            </w:r>
            <w:r w:rsidRPr="008D0A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Природа </w:t>
            </w:r>
            <w:proofErr w:type="spellStart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Югры</w:t>
            </w:r>
            <w:proofErr w:type="spellEnd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(растения)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гости к осени. Экскурсия</w:t>
            </w:r>
            <w:r w:rsidRPr="008D0A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Природа </w:t>
            </w:r>
            <w:proofErr w:type="spellStart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Югры</w:t>
            </w:r>
            <w:proofErr w:type="spellEnd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гости к осени  (экскурсия)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Звездное небо.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553C5" w:rsidRPr="008D0AC5" w:rsidRDefault="004553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553C5" w:rsidRPr="008D0AC5" w:rsidRDefault="004553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3C5" w:rsidRPr="008D0AC5" w:rsidTr="004553C5">
        <w:trPr>
          <w:trHeight w:val="3089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553C5" w:rsidRPr="008D0AC5" w:rsidRDefault="004553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Заглянем в кладовые Земли.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воздух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воду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бывают растения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бывают животные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Невидимые нити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Дикорастущие и культурные растения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Дикие и домашние животные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Комнатные растения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Животные живого уголка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кошек и собак.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Красная книга</w:t>
            </w:r>
          </w:p>
          <w:p w:rsidR="004553C5" w:rsidRPr="008D0AC5" w:rsidRDefault="004553C5" w:rsidP="004553C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Будь природе другом. Проект «Красная книга"</w:t>
            </w:r>
          </w:p>
          <w:p w:rsidR="004553C5" w:rsidRPr="008D0AC5" w:rsidRDefault="001F7A1C" w:rsidP="001F7A1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 по разделу </w:t>
            </w:r>
            <w:r w:rsidRPr="008D0AC5">
              <w:rPr>
                <w:rFonts w:ascii="Times New Roman" w:hAnsi="Times New Roman" w:cs="Times New Roman"/>
                <w:sz w:val="24"/>
                <w:szCs w:val="24"/>
              </w:rPr>
              <w:t xml:space="preserve"> «Природа» 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553C5" w:rsidRPr="008D0AC5" w:rsidRDefault="004553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47C4" w:rsidRPr="008D0AC5" w:rsidRDefault="00E847C4" w:rsidP="00E847C4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553C5" w:rsidRPr="008D0AC5" w:rsidRDefault="004553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AC5" w:rsidRPr="008D0AC5" w:rsidTr="00BA7B24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ЖИЗНЬ ГОРОДА И СЕЛА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0A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AC5" w:rsidRPr="008D0AC5" w:rsidTr="00BA7B24">
        <w:trPr>
          <w:trHeight w:val="254"/>
        </w:trPr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экономика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AC5" w:rsidRPr="008D0AC5" w:rsidTr="00BA7B24">
        <w:trPr>
          <w:trHeight w:val="282"/>
        </w:trPr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чего что сделано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AC5" w:rsidRPr="008D0AC5" w:rsidTr="00BA7B24">
        <w:trPr>
          <w:trHeight w:val="255"/>
        </w:trPr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построить дом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День Героев Отечества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D0AC5">
              <w:rPr>
                <w:rFonts w:ascii="Times New Roman" w:hAnsi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4553C5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AC5" w:rsidRPr="008D0AC5" w:rsidTr="008D0AC5">
        <w:trPr>
          <w:trHeight w:val="240"/>
        </w:trPr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Какой бывает транспорт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AC5" w:rsidRPr="008D0AC5" w:rsidTr="00A33800">
        <w:trPr>
          <w:trHeight w:val="338"/>
        </w:trPr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и образование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AC5" w:rsidRPr="008D0AC5" w:rsidTr="008D0AC5">
        <w:trPr>
          <w:trHeight w:val="330"/>
        </w:trPr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 профессии важны. </w:t>
            </w:r>
            <w:r w:rsidRPr="008D0A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Проект «Профессии»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AC5" w:rsidRPr="008D0AC5" w:rsidTr="008D0AC5">
        <w:trPr>
          <w:trHeight w:val="315"/>
        </w:trPr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гости к зиме </w:t>
            </w:r>
          </w:p>
          <w:p w:rsid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День принятия Федеральных конституционных законов о Государственных символах РФ.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AC5" w:rsidRPr="008D0AC5" w:rsidTr="008D0AC5">
        <w:trPr>
          <w:trHeight w:val="382"/>
        </w:trPr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гости к зиме (экскурсия)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AC5" w:rsidRPr="008D0AC5" w:rsidTr="00A33800">
        <w:trPr>
          <w:trHeight w:val="345"/>
        </w:trPr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 проектов. Родное село. Профессии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0AC5" w:rsidRPr="008D0AC5" w:rsidTr="00A33800">
        <w:trPr>
          <w:trHeight w:val="276"/>
        </w:trPr>
        <w:tc>
          <w:tcPr>
            <w:tcW w:w="6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0AC5" w:rsidRPr="008D0AC5" w:rsidRDefault="008D0AC5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 «Жизнь города и села»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2753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D0AC5" w:rsidRPr="008D0AC5" w:rsidRDefault="008D0AC5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611C" w:rsidRPr="008D0AC5" w:rsidTr="00B960FD"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AD5AB6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БЕЗОПАСНОСТЬ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27538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7611C" w:rsidRPr="008D0AC5" w:rsidTr="00B960FD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тела человека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611C" w:rsidRPr="008D0AC5" w:rsidTr="00B960FD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Если хочешь быть </w:t>
            </w:r>
            <w:proofErr w:type="gramStart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</w:t>
            </w:r>
            <w:proofErr w:type="gramEnd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AE17F4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611C" w:rsidRPr="008D0AC5" w:rsidTr="00B960FD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Берегись автомобиля! Школа пешехода. Практическая работа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611C" w:rsidRPr="008D0AC5" w:rsidTr="00B960FD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611C" w:rsidRPr="008D0AC5" w:rsidRDefault="001761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Домашние опасности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7611C" w:rsidRPr="008D0AC5" w:rsidRDefault="001A1A1B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День российского студенчества.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611C" w:rsidRPr="008D0AC5" w:rsidRDefault="0017611C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F4" w:rsidRPr="008D0AC5" w:rsidTr="00B960FD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Пожар!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1A1A1B" w:rsidP="007C24F0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 xml:space="preserve">День полного освобождения Ленинграда </w:t>
            </w:r>
            <w:proofErr w:type="gramStart"/>
            <w:r w:rsidRPr="008D0AC5">
              <w:rPr>
                <w:sz w:val="24"/>
                <w:szCs w:val="24"/>
              </w:rPr>
              <w:t>от</w:t>
            </w:r>
            <w:proofErr w:type="gramEnd"/>
            <w:r w:rsidRPr="008D0AC5">
              <w:rPr>
                <w:sz w:val="24"/>
                <w:szCs w:val="24"/>
              </w:rPr>
              <w:t xml:space="preserve"> </w:t>
            </w:r>
            <w:proofErr w:type="gramStart"/>
            <w:r w:rsidRPr="008D0AC5">
              <w:rPr>
                <w:sz w:val="24"/>
                <w:szCs w:val="24"/>
              </w:rPr>
              <w:t>фашисткой</w:t>
            </w:r>
            <w:proofErr w:type="gramEnd"/>
            <w:r w:rsidRPr="008D0AC5">
              <w:rPr>
                <w:sz w:val="24"/>
                <w:szCs w:val="24"/>
              </w:rPr>
              <w:t xml:space="preserve"> блокады.</w:t>
            </w:r>
          </w:p>
          <w:p w:rsidR="001A1A1B" w:rsidRPr="008D0AC5" w:rsidRDefault="001A1A1B" w:rsidP="007C24F0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 xml:space="preserve">День освобождения Красной армией крупнейшего «лагеря смерти» </w:t>
            </w:r>
            <w:proofErr w:type="spellStart"/>
            <w:r w:rsidRPr="008D0AC5">
              <w:rPr>
                <w:sz w:val="24"/>
                <w:szCs w:val="24"/>
              </w:rPr>
              <w:t>Аушвиц-Биркенау</w:t>
            </w:r>
            <w:proofErr w:type="spellEnd"/>
            <w:r w:rsidRPr="008D0AC5">
              <w:rPr>
                <w:sz w:val="24"/>
                <w:szCs w:val="24"/>
              </w:rPr>
              <w:t xml:space="preserve"> (Освенцима) – День памяти жертв Холокоста.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F4" w:rsidRPr="008D0AC5" w:rsidTr="00B960FD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воде и в лесу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1A1A1B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80 лет со дня победы Вооруженных сил СССР над армией гитлеровской Германии в 1943 году в Сталинградской битве.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F4" w:rsidRPr="008D0AC5" w:rsidTr="00F412B9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Опасные незнакомцы.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F4" w:rsidRPr="008D0AC5" w:rsidTr="00F412B9">
        <w:tc>
          <w:tcPr>
            <w:tcW w:w="6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по разделу «Здоровье и безопасность». </w:t>
            </w:r>
            <w:r w:rsidRPr="008D0A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1A1B" w:rsidRPr="008D0AC5" w:rsidRDefault="001A1A1B" w:rsidP="00AD5AB6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День российской науки.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ac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  <w:r w:rsidR="001F7A1C"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Наша дружная семья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486EA5"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5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ОБЩЕНИЕ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7</w:t>
            </w:r>
          </w:p>
        </w:tc>
      </w:tr>
      <w:tr w:rsidR="001F7A1C" w:rsidRPr="008D0AC5" w:rsidTr="007575C6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 проекты  «Родословная»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A1A1B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День памяти о россиянах, исполнявших служебный долг за пределами Отечества.</w:t>
            </w:r>
          </w:p>
          <w:p w:rsidR="0072054A" w:rsidRPr="008D0AC5" w:rsidRDefault="0072054A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  <w:p w:rsidR="0072054A" w:rsidRPr="008D0AC5" w:rsidRDefault="0072054A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200 лет со дня рождения К.Д.Ушинского.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F7A1C" w:rsidRPr="008D0AC5" w:rsidTr="007575C6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школе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F7A1C" w:rsidRPr="008D0AC5" w:rsidTr="007575C6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вежливости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F7A1C" w:rsidRPr="008D0AC5" w:rsidTr="007575C6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 и твои друзья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F7A1C" w:rsidRPr="008D0AC5" w:rsidTr="007575C6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– зрители и пассажиры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F7A1C" w:rsidRPr="008D0AC5" w:rsidTr="007575C6">
        <w:tc>
          <w:tcPr>
            <w:tcW w:w="68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разделу «Общение»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F7A1C" w:rsidRPr="008D0AC5" w:rsidTr="0072054A">
        <w:trPr>
          <w:trHeight w:val="296"/>
        </w:trPr>
        <w:tc>
          <w:tcPr>
            <w:tcW w:w="6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A1C" w:rsidRPr="008D0AC5" w:rsidRDefault="001F7A1C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Посмотри вокруг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1F7A1C" w:rsidRPr="008D0AC5" w:rsidRDefault="001F7A1C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72054A">
        <w:trPr>
          <w:trHeight w:val="243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9E0F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spacing w:after="0" w:line="1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ПУТЕШЕСТВИЯ</w:t>
            </w:r>
            <w:r w:rsidRPr="008D0A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7C24F0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18</w:t>
            </w: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Ориентирование на местности.  </w:t>
            </w: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«Югорская земля»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72054A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земной поверхности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72054A" w:rsidP="0072054A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0AC5"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Водные богатства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гости к весне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 на карте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 проекты «Города России»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72054A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День космонавтики, 65 лет со дня запуска  в СССР первого искусственного спутника Земли.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Путешествие по Москве.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Московский Кремль.</w:t>
            </w:r>
            <w:r w:rsidRPr="008D0A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72054A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 xml:space="preserve">День памяти о геноциде советского народа нацистами и их пособниками в годы </w:t>
            </w:r>
            <w:proofErr w:type="gramStart"/>
            <w:r w:rsidRPr="008D0AC5">
              <w:rPr>
                <w:sz w:val="24"/>
                <w:szCs w:val="24"/>
              </w:rPr>
              <w:t>ВО</w:t>
            </w:r>
            <w:proofErr w:type="gramEnd"/>
            <w:r w:rsidRPr="008D0AC5">
              <w:rPr>
                <w:sz w:val="24"/>
                <w:szCs w:val="24"/>
              </w:rPr>
              <w:t xml:space="preserve"> войны.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 на Неве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72054A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Всемирный день Земли.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Путешествие по планете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8D0AC5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День российского парламентаризма.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Путешествие по материкам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Страны мира.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 проекты «Страны мира»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Впереди лето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4B2C7E" w:rsidRDefault="004B2C7E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4B2C7E">
              <w:rPr>
                <w:sz w:val="24"/>
                <w:szCs w:val="24"/>
              </w:rPr>
              <w:t>240 лет со дня основания Черноморского флота.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Проверь себя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Урок-викторина</w:t>
            </w:r>
            <w:proofErr w:type="gramStart"/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8D0AC5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День детских общественных организаций России.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pStyle w:val="30"/>
              <w:shd w:val="clear" w:color="auto" w:fill="auto"/>
              <w:spacing w:before="0" w:after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7C24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урок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8D0AC5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contextualSpacing/>
              <w:jc w:val="both"/>
              <w:rPr>
                <w:sz w:val="24"/>
                <w:szCs w:val="24"/>
              </w:rPr>
            </w:pPr>
            <w:r w:rsidRPr="008D0AC5">
              <w:rPr>
                <w:sz w:val="24"/>
                <w:szCs w:val="24"/>
              </w:rPr>
              <w:t>День славянской письменности и культуры.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567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E17F4" w:rsidRPr="008D0AC5" w:rsidTr="00367345">
        <w:trPr>
          <w:trHeight w:val="328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17F4" w:rsidRPr="008D0AC5" w:rsidRDefault="00AE17F4" w:rsidP="00AD5AB6">
            <w:pPr>
              <w:tabs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ind w:left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AE17F4" w:rsidRPr="008D0AC5" w:rsidRDefault="00AE17F4" w:rsidP="00AD5AB6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AC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346619" w:rsidRPr="008D0AC5" w:rsidRDefault="00346619" w:rsidP="00367345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346619" w:rsidRPr="008D0AC5" w:rsidSect="00B50E02"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02B" w:rsidRDefault="0049602B" w:rsidP="00726CFD">
      <w:pPr>
        <w:spacing w:after="0" w:line="240" w:lineRule="auto"/>
      </w:pPr>
      <w:r>
        <w:separator/>
      </w:r>
    </w:p>
  </w:endnote>
  <w:endnote w:type="continuationSeparator" w:id="0">
    <w:p w:rsidR="0049602B" w:rsidRDefault="0049602B" w:rsidP="00726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429279"/>
      <w:docPartObj>
        <w:docPartGallery w:val="Page Numbers (Bottom of Page)"/>
        <w:docPartUnique/>
      </w:docPartObj>
    </w:sdtPr>
    <w:sdtContent>
      <w:p w:rsidR="00B50E02" w:rsidRDefault="00704126">
        <w:pPr>
          <w:pStyle w:val="a6"/>
          <w:jc w:val="center"/>
        </w:pPr>
        <w:fldSimple w:instr=" PAGE   \* MERGEFORMAT ">
          <w:r w:rsidR="004B2C7E">
            <w:rPr>
              <w:noProof/>
            </w:rPr>
            <w:t>8</w:t>
          </w:r>
        </w:fldSimple>
      </w:p>
    </w:sdtContent>
  </w:sdt>
  <w:p w:rsidR="00A452DF" w:rsidRDefault="00A452D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429283"/>
      <w:docPartObj>
        <w:docPartGallery w:val="Page Numbers (Bottom of Page)"/>
        <w:docPartUnique/>
      </w:docPartObj>
    </w:sdtPr>
    <w:sdtContent>
      <w:p w:rsidR="00B50E02" w:rsidRDefault="00704126">
        <w:pPr>
          <w:pStyle w:val="a6"/>
          <w:jc w:val="center"/>
        </w:pPr>
        <w:fldSimple w:instr=" PAGE   \* MERGEFORMAT ">
          <w:r w:rsidR="004B2C7E">
            <w:rPr>
              <w:noProof/>
            </w:rPr>
            <w:t>1</w:t>
          </w:r>
        </w:fldSimple>
      </w:p>
    </w:sdtContent>
  </w:sdt>
  <w:p w:rsidR="00B50E02" w:rsidRDefault="00B50E0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02B" w:rsidRDefault="0049602B" w:rsidP="00726CFD">
      <w:pPr>
        <w:spacing w:after="0" w:line="240" w:lineRule="auto"/>
      </w:pPr>
      <w:r>
        <w:separator/>
      </w:r>
    </w:p>
  </w:footnote>
  <w:footnote w:type="continuationSeparator" w:id="0">
    <w:p w:rsidR="0049602B" w:rsidRDefault="0049602B" w:rsidP="00726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3E8128E"/>
    <w:multiLevelType w:val="hybridMultilevel"/>
    <w:tmpl w:val="71903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2E22F4"/>
    <w:multiLevelType w:val="hybridMultilevel"/>
    <w:tmpl w:val="42820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E62FE2"/>
    <w:multiLevelType w:val="multilevel"/>
    <w:tmpl w:val="772A02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0BFE4445"/>
    <w:multiLevelType w:val="hybridMultilevel"/>
    <w:tmpl w:val="D8446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B508ED"/>
    <w:multiLevelType w:val="multilevel"/>
    <w:tmpl w:val="1B50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4F38DF"/>
    <w:multiLevelType w:val="hybridMultilevel"/>
    <w:tmpl w:val="882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5836A1"/>
    <w:multiLevelType w:val="hybridMultilevel"/>
    <w:tmpl w:val="FAA2B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28536B"/>
    <w:multiLevelType w:val="multilevel"/>
    <w:tmpl w:val="13B8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451403"/>
    <w:multiLevelType w:val="multilevel"/>
    <w:tmpl w:val="DDC45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6D24A9"/>
    <w:multiLevelType w:val="multilevel"/>
    <w:tmpl w:val="5268B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0C188E"/>
    <w:multiLevelType w:val="hybridMultilevel"/>
    <w:tmpl w:val="479A50BC"/>
    <w:lvl w:ilvl="0" w:tplc="DFC0484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>
    <w:nsid w:val="59E15903"/>
    <w:multiLevelType w:val="multilevel"/>
    <w:tmpl w:val="18F4CA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BBF030C"/>
    <w:multiLevelType w:val="multilevel"/>
    <w:tmpl w:val="30F4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E756D7"/>
    <w:multiLevelType w:val="hybridMultilevel"/>
    <w:tmpl w:val="6F14C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822E98"/>
    <w:multiLevelType w:val="multilevel"/>
    <w:tmpl w:val="7C1C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3E2F37"/>
    <w:multiLevelType w:val="multilevel"/>
    <w:tmpl w:val="88D2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7"/>
  </w:num>
  <w:num w:numId="3">
    <w:abstractNumId w:val="8"/>
  </w:num>
  <w:num w:numId="4">
    <w:abstractNumId w:val="15"/>
  </w:num>
  <w:num w:numId="5">
    <w:abstractNumId w:val="14"/>
  </w:num>
  <w:num w:numId="6">
    <w:abstractNumId w:val="9"/>
  </w:num>
  <w:num w:numId="7">
    <w:abstractNumId w:val="11"/>
  </w:num>
  <w:num w:numId="8">
    <w:abstractNumId w:val="16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19"/>
  </w:num>
  <w:num w:numId="16">
    <w:abstractNumId w:val="12"/>
  </w:num>
  <w:num w:numId="17">
    <w:abstractNumId w:val="6"/>
  </w:num>
  <w:num w:numId="18">
    <w:abstractNumId w:val="21"/>
  </w:num>
  <w:num w:numId="19">
    <w:abstractNumId w:val="20"/>
  </w:num>
  <w:num w:numId="20">
    <w:abstractNumId w:val="13"/>
  </w:num>
  <w:num w:numId="21">
    <w:abstractNumId w:val="10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97E"/>
    <w:rsid w:val="0000530B"/>
    <w:rsid w:val="00007A6E"/>
    <w:rsid w:val="00016FC2"/>
    <w:rsid w:val="00024F67"/>
    <w:rsid w:val="00031C31"/>
    <w:rsid w:val="00031E55"/>
    <w:rsid w:val="00043152"/>
    <w:rsid w:val="00047CB2"/>
    <w:rsid w:val="00054323"/>
    <w:rsid w:val="000676EA"/>
    <w:rsid w:val="00070E2B"/>
    <w:rsid w:val="00074641"/>
    <w:rsid w:val="00075810"/>
    <w:rsid w:val="00080EF7"/>
    <w:rsid w:val="000835D7"/>
    <w:rsid w:val="00093B9B"/>
    <w:rsid w:val="000A0BE7"/>
    <w:rsid w:val="000A1AB9"/>
    <w:rsid w:val="000A53D6"/>
    <w:rsid w:val="000B5181"/>
    <w:rsid w:val="000C3B91"/>
    <w:rsid w:val="000E7425"/>
    <w:rsid w:val="000F72DB"/>
    <w:rsid w:val="00104593"/>
    <w:rsid w:val="00106425"/>
    <w:rsid w:val="001066DE"/>
    <w:rsid w:val="0011100F"/>
    <w:rsid w:val="00124427"/>
    <w:rsid w:val="00133C6A"/>
    <w:rsid w:val="00137AAA"/>
    <w:rsid w:val="0014406E"/>
    <w:rsid w:val="001617D0"/>
    <w:rsid w:val="0017611C"/>
    <w:rsid w:val="00180753"/>
    <w:rsid w:val="00187A4A"/>
    <w:rsid w:val="001A1A1B"/>
    <w:rsid w:val="001C461F"/>
    <w:rsid w:val="001E6F89"/>
    <w:rsid w:val="001F72F5"/>
    <w:rsid w:val="001F7A1C"/>
    <w:rsid w:val="00200473"/>
    <w:rsid w:val="00200C1D"/>
    <w:rsid w:val="00202C29"/>
    <w:rsid w:val="00205DDC"/>
    <w:rsid w:val="00206D8F"/>
    <w:rsid w:val="002144FD"/>
    <w:rsid w:val="002232CF"/>
    <w:rsid w:val="00225F36"/>
    <w:rsid w:val="00231631"/>
    <w:rsid w:val="00237DB2"/>
    <w:rsid w:val="00242A0C"/>
    <w:rsid w:val="00246DE5"/>
    <w:rsid w:val="0026054D"/>
    <w:rsid w:val="00274A70"/>
    <w:rsid w:val="00285A3F"/>
    <w:rsid w:val="0028676E"/>
    <w:rsid w:val="00293F94"/>
    <w:rsid w:val="002B09B8"/>
    <w:rsid w:val="002B18FF"/>
    <w:rsid w:val="002B535A"/>
    <w:rsid w:val="002D7FC5"/>
    <w:rsid w:val="002E5FF9"/>
    <w:rsid w:val="00302BC5"/>
    <w:rsid w:val="003035E5"/>
    <w:rsid w:val="0030526B"/>
    <w:rsid w:val="003144A3"/>
    <w:rsid w:val="0031546E"/>
    <w:rsid w:val="00317E5D"/>
    <w:rsid w:val="00341007"/>
    <w:rsid w:val="00346619"/>
    <w:rsid w:val="003547A0"/>
    <w:rsid w:val="0035624D"/>
    <w:rsid w:val="00362636"/>
    <w:rsid w:val="00367345"/>
    <w:rsid w:val="003769EA"/>
    <w:rsid w:val="00390521"/>
    <w:rsid w:val="003A7FE8"/>
    <w:rsid w:val="003E06D6"/>
    <w:rsid w:val="003E6E94"/>
    <w:rsid w:val="004154D9"/>
    <w:rsid w:val="00436E07"/>
    <w:rsid w:val="00445246"/>
    <w:rsid w:val="004553C5"/>
    <w:rsid w:val="00457001"/>
    <w:rsid w:val="0047308F"/>
    <w:rsid w:val="004776D3"/>
    <w:rsid w:val="00483899"/>
    <w:rsid w:val="00485EA6"/>
    <w:rsid w:val="00492E45"/>
    <w:rsid w:val="0049602B"/>
    <w:rsid w:val="004A2527"/>
    <w:rsid w:val="004A3720"/>
    <w:rsid w:val="004B2C7E"/>
    <w:rsid w:val="004C6A5B"/>
    <w:rsid w:val="004D05BD"/>
    <w:rsid w:val="004D0646"/>
    <w:rsid w:val="004F0A1D"/>
    <w:rsid w:val="005121EF"/>
    <w:rsid w:val="005141B8"/>
    <w:rsid w:val="00525642"/>
    <w:rsid w:val="00533A1E"/>
    <w:rsid w:val="005412B9"/>
    <w:rsid w:val="00545CD6"/>
    <w:rsid w:val="00551457"/>
    <w:rsid w:val="00561275"/>
    <w:rsid w:val="00565A3F"/>
    <w:rsid w:val="00565D9E"/>
    <w:rsid w:val="00566C0F"/>
    <w:rsid w:val="00566DAF"/>
    <w:rsid w:val="005701E0"/>
    <w:rsid w:val="005842E0"/>
    <w:rsid w:val="005879CD"/>
    <w:rsid w:val="0059078E"/>
    <w:rsid w:val="0059406C"/>
    <w:rsid w:val="005963D9"/>
    <w:rsid w:val="005A398D"/>
    <w:rsid w:val="005B118A"/>
    <w:rsid w:val="005C1ADA"/>
    <w:rsid w:val="005C30AB"/>
    <w:rsid w:val="005D31FA"/>
    <w:rsid w:val="005E5025"/>
    <w:rsid w:val="00611223"/>
    <w:rsid w:val="00612CBF"/>
    <w:rsid w:val="00626AF6"/>
    <w:rsid w:val="00654470"/>
    <w:rsid w:val="00663331"/>
    <w:rsid w:val="00667A14"/>
    <w:rsid w:val="0069223D"/>
    <w:rsid w:val="006C586B"/>
    <w:rsid w:val="006D6BE4"/>
    <w:rsid w:val="006E0E24"/>
    <w:rsid w:val="00700F18"/>
    <w:rsid w:val="00704126"/>
    <w:rsid w:val="00711C7E"/>
    <w:rsid w:val="0072054A"/>
    <w:rsid w:val="00726CFD"/>
    <w:rsid w:val="00734626"/>
    <w:rsid w:val="00744EAD"/>
    <w:rsid w:val="0076023F"/>
    <w:rsid w:val="00761D68"/>
    <w:rsid w:val="0076537D"/>
    <w:rsid w:val="00774F67"/>
    <w:rsid w:val="00792B7D"/>
    <w:rsid w:val="007A6BAB"/>
    <w:rsid w:val="007C2D50"/>
    <w:rsid w:val="007C3388"/>
    <w:rsid w:val="007D4FEB"/>
    <w:rsid w:val="007D6D71"/>
    <w:rsid w:val="007F3F55"/>
    <w:rsid w:val="008208E4"/>
    <w:rsid w:val="00822B34"/>
    <w:rsid w:val="008248B2"/>
    <w:rsid w:val="0083619B"/>
    <w:rsid w:val="00855D64"/>
    <w:rsid w:val="008654B8"/>
    <w:rsid w:val="00872BFA"/>
    <w:rsid w:val="0088357D"/>
    <w:rsid w:val="008B3D1A"/>
    <w:rsid w:val="008C3E12"/>
    <w:rsid w:val="008C3E27"/>
    <w:rsid w:val="008D0362"/>
    <w:rsid w:val="008D0AC5"/>
    <w:rsid w:val="008E460E"/>
    <w:rsid w:val="008E7C5B"/>
    <w:rsid w:val="00902876"/>
    <w:rsid w:val="00910F50"/>
    <w:rsid w:val="00913EC7"/>
    <w:rsid w:val="0091605B"/>
    <w:rsid w:val="009244C7"/>
    <w:rsid w:val="00945228"/>
    <w:rsid w:val="00945CC0"/>
    <w:rsid w:val="0098493B"/>
    <w:rsid w:val="00986A08"/>
    <w:rsid w:val="009A22AA"/>
    <w:rsid w:val="009C5D48"/>
    <w:rsid w:val="009D022C"/>
    <w:rsid w:val="009E0FDB"/>
    <w:rsid w:val="009E1F7B"/>
    <w:rsid w:val="00A02BE4"/>
    <w:rsid w:val="00A14739"/>
    <w:rsid w:val="00A23579"/>
    <w:rsid w:val="00A244BF"/>
    <w:rsid w:val="00A24621"/>
    <w:rsid w:val="00A24B81"/>
    <w:rsid w:val="00A24BDC"/>
    <w:rsid w:val="00A26603"/>
    <w:rsid w:val="00A378D4"/>
    <w:rsid w:val="00A452DF"/>
    <w:rsid w:val="00A52102"/>
    <w:rsid w:val="00A56351"/>
    <w:rsid w:val="00A56FE2"/>
    <w:rsid w:val="00A60E0E"/>
    <w:rsid w:val="00A617FF"/>
    <w:rsid w:val="00A7432A"/>
    <w:rsid w:val="00A747B0"/>
    <w:rsid w:val="00A9489A"/>
    <w:rsid w:val="00AA11C4"/>
    <w:rsid w:val="00AC26A0"/>
    <w:rsid w:val="00AC2E6F"/>
    <w:rsid w:val="00AE17F4"/>
    <w:rsid w:val="00AE6163"/>
    <w:rsid w:val="00AE7DF7"/>
    <w:rsid w:val="00AF5999"/>
    <w:rsid w:val="00B11A85"/>
    <w:rsid w:val="00B260E8"/>
    <w:rsid w:val="00B26BCF"/>
    <w:rsid w:val="00B33C35"/>
    <w:rsid w:val="00B37658"/>
    <w:rsid w:val="00B50E02"/>
    <w:rsid w:val="00B62DA3"/>
    <w:rsid w:val="00B71C19"/>
    <w:rsid w:val="00B85AB8"/>
    <w:rsid w:val="00B8714A"/>
    <w:rsid w:val="00B91D89"/>
    <w:rsid w:val="00BA11A8"/>
    <w:rsid w:val="00BC7541"/>
    <w:rsid w:val="00BD6126"/>
    <w:rsid w:val="00BE38D7"/>
    <w:rsid w:val="00C01CF1"/>
    <w:rsid w:val="00C350FE"/>
    <w:rsid w:val="00C36BD2"/>
    <w:rsid w:val="00C53540"/>
    <w:rsid w:val="00C626D7"/>
    <w:rsid w:val="00C71D1F"/>
    <w:rsid w:val="00C950E5"/>
    <w:rsid w:val="00C95277"/>
    <w:rsid w:val="00C962AC"/>
    <w:rsid w:val="00CA3B08"/>
    <w:rsid w:val="00CB1DF7"/>
    <w:rsid w:val="00CB4A73"/>
    <w:rsid w:val="00CB7C6E"/>
    <w:rsid w:val="00CC3C7C"/>
    <w:rsid w:val="00CD0635"/>
    <w:rsid w:val="00CD4740"/>
    <w:rsid w:val="00CE23F9"/>
    <w:rsid w:val="00CE5FF5"/>
    <w:rsid w:val="00CF1137"/>
    <w:rsid w:val="00CF755A"/>
    <w:rsid w:val="00CF7CBF"/>
    <w:rsid w:val="00D007AB"/>
    <w:rsid w:val="00D118AB"/>
    <w:rsid w:val="00D124AA"/>
    <w:rsid w:val="00D1297E"/>
    <w:rsid w:val="00D2005C"/>
    <w:rsid w:val="00D32A60"/>
    <w:rsid w:val="00D642DF"/>
    <w:rsid w:val="00D709D0"/>
    <w:rsid w:val="00D74128"/>
    <w:rsid w:val="00D91F70"/>
    <w:rsid w:val="00DA742C"/>
    <w:rsid w:val="00DD0DDA"/>
    <w:rsid w:val="00DE0214"/>
    <w:rsid w:val="00DE2B07"/>
    <w:rsid w:val="00DF0069"/>
    <w:rsid w:val="00E060ED"/>
    <w:rsid w:val="00E36D11"/>
    <w:rsid w:val="00E642F2"/>
    <w:rsid w:val="00E738AB"/>
    <w:rsid w:val="00E770F5"/>
    <w:rsid w:val="00E81A12"/>
    <w:rsid w:val="00E847C4"/>
    <w:rsid w:val="00EA159A"/>
    <w:rsid w:val="00EA3F36"/>
    <w:rsid w:val="00EA42F0"/>
    <w:rsid w:val="00EA6DC4"/>
    <w:rsid w:val="00EB3E0B"/>
    <w:rsid w:val="00EC7A5F"/>
    <w:rsid w:val="00EE3CA0"/>
    <w:rsid w:val="00EE4741"/>
    <w:rsid w:val="00F078CE"/>
    <w:rsid w:val="00F16005"/>
    <w:rsid w:val="00F16279"/>
    <w:rsid w:val="00F25AE5"/>
    <w:rsid w:val="00F36921"/>
    <w:rsid w:val="00F40089"/>
    <w:rsid w:val="00F403E3"/>
    <w:rsid w:val="00F6744F"/>
    <w:rsid w:val="00F67A4D"/>
    <w:rsid w:val="00F7168C"/>
    <w:rsid w:val="00F950F8"/>
    <w:rsid w:val="00FA779E"/>
    <w:rsid w:val="00FB4105"/>
    <w:rsid w:val="00FC02B0"/>
    <w:rsid w:val="00FC1AC2"/>
    <w:rsid w:val="00FD18E9"/>
    <w:rsid w:val="00FE0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8AB"/>
  </w:style>
  <w:style w:type="paragraph" w:styleId="1">
    <w:name w:val="heading 1"/>
    <w:basedOn w:val="a"/>
    <w:next w:val="a"/>
    <w:link w:val="10"/>
    <w:uiPriority w:val="9"/>
    <w:qFormat/>
    <w:rsid w:val="00F950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1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6CFD"/>
  </w:style>
  <w:style w:type="paragraph" w:styleId="a6">
    <w:name w:val="footer"/>
    <w:basedOn w:val="a"/>
    <w:link w:val="a7"/>
    <w:uiPriority w:val="99"/>
    <w:unhideWhenUsed/>
    <w:rsid w:val="0072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6CFD"/>
  </w:style>
  <w:style w:type="paragraph" w:styleId="a8">
    <w:name w:val="Balloon Text"/>
    <w:basedOn w:val="a"/>
    <w:link w:val="a9"/>
    <w:uiPriority w:val="99"/>
    <w:semiHidden/>
    <w:unhideWhenUsed/>
    <w:rsid w:val="00E77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70F5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566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CB7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F67A4D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styleId="ac">
    <w:name w:val="No Spacing"/>
    <w:link w:val="ad"/>
    <w:uiPriority w:val="1"/>
    <w:qFormat/>
    <w:rsid w:val="0036734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d">
    <w:name w:val="Без интервала Знак"/>
    <w:link w:val="ac"/>
    <w:uiPriority w:val="1"/>
    <w:rsid w:val="00367345"/>
    <w:rPr>
      <w:rFonts w:ascii="Calibri" w:eastAsia="Calibri" w:hAnsi="Calibri" w:cs="Times New Roman"/>
      <w:lang w:eastAsia="ru-RU"/>
    </w:rPr>
  </w:style>
  <w:style w:type="paragraph" w:customStyle="1" w:styleId="Style1">
    <w:name w:val="Style 1"/>
    <w:uiPriority w:val="99"/>
    <w:rsid w:val="003673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3673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367345"/>
    <w:rPr>
      <w:rFonts w:ascii="Times New Roman" w:eastAsia="Times New Roman" w:hAnsi="Times New Roman" w:cs="Times New Roman"/>
      <w:b/>
      <w:bCs/>
      <w:spacing w:val="-4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7345"/>
    <w:pPr>
      <w:widowControl w:val="0"/>
      <w:shd w:val="clear" w:color="auto" w:fill="FFFFFF"/>
      <w:spacing w:before="120" w:after="120" w:line="0" w:lineRule="atLeast"/>
      <w:ind w:hanging="220"/>
      <w:jc w:val="center"/>
    </w:pPr>
    <w:rPr>
      <w:rFonts w:ascii="Times New Roman" w:eastAsia="Times New Roman" w:hAnsi="Times New Roman" w:cs="Times New Roman"/>
      <w:b/>
      <w:bCs/>
      <w:spacing w:val="-4"/>
      <w:sz w:val="18"/>
      <w:szCs w:val="18"/>
    </w:rPr>
  </w:style>
  <w:style w:type="character" w:customStyle="1" w:styleId="c6">
    <w:name w:val="c6"/>
    <w:basedOn w:val="a0"/>
    <w:rsid w:val="00093B9B"/>
  </w:style>
  <w:style w:type="paragraph" w:customStyle="1" w:styleId="c18">
    <w:name w:val="c18"/>
    <w:basedOn w:val="a"/>
    <w:rsid w:val="00093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093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93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50F8"/>
  </w:style>
  <w:style w:type="character" w:customStyle="1" w:styleId="c1">
    <w:name w:val="c1"/>
    <w:basedOn w:val="a0"/>
    <w:rsid w:val="00F950F8"/>
  </w:style>
  <w:style w:type="character" w:customStyle="1" w:styleId="c9">
    <w:name w:val="c9"/>
    <w:basedOn w:val="a0"/>
    <w:rsid w:val="00F950F8"/>
  </w:style>
  <w:style w:type="paragraph" w:customStyle="1" w:styleId="c8">
    <w:name w:val="c8"/>
    <w:basedOn w:val="a"/>
    <w:rsid w:val="00F9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F9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950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7">
    <w:name w:val="c7"/>
    <w:basedOn w:val="a"/>
    <w:rsid w:val="00F9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1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6CFD"/>
  </w:style>
  <w:style w:type="paragraph" w:styleId="a6">
    <w:name w:val="footer"/>
    <w:basedOn w:val="a"/>
    <w:link w:val="a7"/>
    <w:uiPriority w:val="99"/>
    <w:unhideWhenUsed/>
    <w:rsid w:val="00726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6CFD"/>
  </w:style>
  <w:style w:type="paragraph" w:styleId="a8">
    <w:name w:val="Balloon Text"/>
    <w:basedOn w:val="a"/>
    <w:link w:val="a9"/>
    <w:uiPriority w:val="99"/>
    <w:semiHidden/>
    <w:unhideWhenUsed/>
    <w:rsid w:val="00E77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70F5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566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CB7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F67A4D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styleId="ac">
    <w:name w:val="No Spacing"/>
    <w:link w:val="ad"/>
    <w:uiPriority w:val="1"/>
    <w:qFormat/>
    <w:rsid w:val="0036734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d">
    <w:name w:val="Без интервала Знак"/>
    <w:link w:val="ac"/>
    <w:uiPriority w:val="1"/>
    <w:rsid w:val="00367345"/>
    <w:rPr>
      <w:rFonts w:ascii="Calibri" w:eastAsia="Calibri" w:hAnsi="Calibri" w:cs="Times New Roman"/>
      <w:lang w:eastAsia="ru-RU"/>
    </w:rPr>
  </w:style>
  <w:style w:type="paragraph" w:customStyle="1" w:styleId="Style1">
    <w:name w:val="Style 1"/>
    <w:uiPriority w:val="99"/>
    <w:rsid w:val="003673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3673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367345"/>
    <w:rPr>
      <w:rFonts w:ascii="Times New Roman" w:eastAsia="Times New Roman" w:hAnsi="Times New Roman" w:cs="Times New Roman"/>
      <w:b/>
      <w:bCs/>
      <w:spacing w:val="-4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7345"/>
    <w:pPr>
      <w:widowControl w:val="0"/>
      <w:shd w:val="clear" w:color="auto" w:fill="FFFFFF"/>
      <w:spacing w:before="120" w:after="120" w:line="0" w:lineRule="atLeast"/>
      <w:ind w:hanging="220"/>
      <w:jc w:val="center"/>
    </w:pPr>
    <w:rPr>
      <w:rFonts w:ascii="Times New Roman" w:eastAsia="Times New Roman" w:hAnsi="Times New Roman" w:cs="Times New Roman"/>
      <w:b/>
      <w:bCs/>
      <w:spacing w:val="-4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3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2F7FF-02BB-4A87-A9B5-67A26958B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5295</TotalTime>
  <Pages>9</Pages>
  <Words>2726</Words>
  <Characters>15543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Галина</cp:lastModifiedBy>
  <cp:revision>138</cp:revision>
  <dcterms:created xsi:type="dcterms:W3CDTF">2018-01-20T10:14:00Z</dcterms:created>
  <dcterms:modified xsi:type="dcterms:W3CDTF">2022-09-04T05:22:00Z</dcterms:modified>
</cp:coreProperties>
</file>