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A4D" w:rsidRPr="00A24F39" w:rsidRDefault="00F67A4D" w:rsidP="00F67A4D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A24F39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</w:t>
      </w:r>
    </w:p>
    <w:p w:rsidR="00F67A4D" w:rsidRDefault="00F67A4D" w:rsidP="00F67A4D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A24F39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 w:rsidR="00162C7B">
        <w:rPr>
          <w:rFonts w:ascii="Times New Roman" w:hAnsi="Times New Roman" w:cs="Times New Roman"/>
          <w:color w:val="000000"/>
          <w:sz w:val="28"/>
          <w:szCs w:val="28"/>
        </w:rPr>
        <w:t xml:space="preserve">основной </w:t>
      </w:r>
      <w:r w:rsidRPr="00A24F39">
        <w:rPr>
          <w:rFonts w:ascii="Times New Roman" w:hAnsi="Times New Roman" w:cs="Times New Roman"/>
          <w:color w:val="000000"/>
          <w:sz w:val="28"/>
          <w:szCs w:val="28"/>
        </w:rPr>
        <w:t xml:space="preserve">образовательной программе </w:t>
      </w:r>
    </w:p>
    <w:p w:rsidR="00F67A4D" w:rsidRDefault="00F67A4D" w:rsidP="00F67A4D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A24F39">
        <w:rPr>
          <w:rFonts w:ascii="Times New Roman" w:hAnsi="Times New Roman" w:cs="Times New Roman"/>
          <w:color w:val="000000"/>
          <w:sz w:val="28"/>
          <w:szCs w:val="28"/>
        </w:rPr>
        <w:t>начального общего образования</w:t>
      </w:r>
    </w:p>
    <w:p w:rsidR="00F67A4D" w:rsidRDefault="00F67A4D" w:rsidP="00F67A4D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A24F39">
        <w:rPr>
          <w:rFonts w:ascii="Times New Roman" w:hAnsi="Times New Roman" w:cs="Times New Roman"/>
          <w:color w:val="000000"/>
          <w:sz w:val="28"/>
          <w:szCs w:val="28"/>
        </w:rPr>
        <w:t xml:space="preserve"> МБОУ «СШ №2 – многопрофильная</w:t>
      </w:r>
    </w:p>
    <w:p w:rsidR="00F67A4D" w:rsidRPr="00A24F39" w:rsidRDefault="00F67A4D" w:rsidP="00F67A4D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A24F39">
        <w:rPr>
          <w:rFonts w:ascii="Times New Roman" w:hAnsi="Times New Roman" w:cs="Times New Roman"/>
          <w:color w:val="000000"/>
          <w:sz w:val="28"/>
          <w:szCs w:val="28"/>
        </w:rPr>
        <w:t xml:space="preserve"> им. Е.И. Куропаткина» </w:t>
      </w:r>
    </w:p>
    <w:p w:rsidR="00F67A4D" w:rsidRPr="00A24F39" w:rsidRDefault="009E685D" w:rsidP="00F67A4D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 2022 – 2023</w:t>
      </w:r>
      <w:r w:rsidR="00F67A4D" w:rsidRPr="00A24F39">
        <w:rPr>
          <w:rFonts w:ascii="Times New Roman" w:hAnsi="Times New Roman" w:cs="Times New Roman"/>
          <w:color w:val="000000"/>
          <w:sz w:val="28"/>
          <w:szCs w:val="28"/>
        </w:rPr>
        <w:t xml:space="preserve"> учебный год  </w:t>
      </w:r>
    </w:p>
    <w:p w:rsidR="00F67A4D" w:rsidRPr="00A24F39" w:rsidRDefault="00F67A4D" w:rsidP="00F67A4D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A24F39">
        <w:rPr>
          <w:rFonts w:ascii="Times New Roman" w:hAnsi="Times New Roman" w:cs="Times New Roman"/>
          <w:color w:val="000000"/>
          <w:sz w:val="28"/>
          <w:szCs w:val="28"/>
        </w:rPr>
        <w:t>Приказ</w:t>
      </w:r>
      <w:r w:rsidR="001006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E685D">
        <w:rPr>
          <w:rFonts w:ascii="Times New Roman" w:hAnsi="Times New Roman" w:cs="Times New Roman"/>
          <w:color w:val="000000"/>
          <w:sz w:val="28"/>
          <w:szCs w:val="28"/>
        </w:rPr>
        <w:t>№      от 31.08.2022</w:t>
      </w:r>
    </w:p>
    <w:p w:rsidR="0031546E" w:rsidRDefault="0031546E" w:rsidP="0031546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7A4D" w:rsidRDefault="00F67A4D" w:rsidP="0031546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7A4D" w:rsidRPr="002C16CE" w:rsidRDefault="00F67A4D" w:rsidP="00F67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C16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МУНИЦИПАЛЬНОЕ БЮДЖЕТНОЕ </w:t>
      </w:r>
    </w:p>
    <w:p w:rsidR="00F67A4D" w:rsidRPr="002C16CE" w:rsidRDefault="00F67A4D" w:rsidP="00F67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C16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ОБЩЕОБРАЗОВАТЕЛЬНОЕ УЧРЕЖДЕНИЕ </w:t>
      </w:r>
    </w:p>
    <w:p w:rsidR="00F67A4D" w:rsidRDefault="00F67A4D" w:rsidP="00F67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C16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«СРЕДНЯЯ ШКОЛА №2 – МНОГОПРОФИЛЬНАЯ ИМ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ЕНИ</w:t>
      </w:r>
    </w:p>
    <w:p w:rsidR="00F67A4D" w:rsidRDefault="00F67A4D" w:rsidP="00F67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ЗАСЛУЖЕННОГО СТРОИТЕЛЯ РОССИЙСКОЙ ФЕДЕРАЦИИ</w:t>
      </w:r>
    </w:p>
    <w:p w:rsidR="00F67A4D" w:rsidRPr="002C16CE" w:rsidRDefault="00F67A4D" w:rsidP="00F67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ЕВГЕНИЯ ИВАНОВИЧА КУРОПАТКИНА»</w:t>
      </w:r>
    </w:p>
    <w:p w:rsidR="00F67A4D" w:rsidRDefault="00F67A4D" w:rsidP="0031546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7A4D" w:rsidRDefault="00F67A4D" w:rsidP="0031546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7A4D" w:rsidRPr="002C16CE" w:rsidRDefault="00F67A4D" w:rsidP="00F67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2C16C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РАБОЧАЯ ПРОГРАММА</w:t>
      </w:r>
    </w:p>
    <w:p w:rsidR="00F67A4D" w:rsidRPr="002C16CE" w:rsidRDefault="00F67A4D" w:rsidP="00F67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037D8A" w:rsidRPr="00037D8A" w:rsidRDefault="00037D8A" w:rsidP="00037D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37D8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 УЧЕБНОМУ ПРЕДМЕТУ «Физическая культура»</w:t>
      </w:r>
    </w:p>
    <w:p w:rsidR="00037D8A" w:rsidRPr="00037D8A" w:rsidRDefault="00037D8A" w:rsidP="00037D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(</w:t>
      </w:r>
      <w:r w:rsidR="007B6FB4">
        <w:rPr>
          <w:rFonts w:ascii="Times New Roman" w:hAnsi="Times New Roman"/>
          <w:b/>
          <w:sz w:val="32"/>
          <w:szCs w:val="32"/>
        </w:rPr>
        <w:t>игровая</w:t>
      </w:r>
      <w:bookmarkStart w:id="0" w:name="_GoBack"/>
      <w:bookmarkEnd w:id="0"/>
      <w:r w:rsidRPr="00037D8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)</w:t>
      </w:r>
    </w:p>
    <w:p w:rsidR="00037D8A" w:rsidRPr="00037D8A" w:rsidRDefault="00105542" w:rsidP="00037D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для 2</w:t>
      </w:r>
      <w:r w:rsidR="009E685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е</w:t>
      </w:r>
      <w:r w:rsidR="00037D8A" w:rsidRPr="00037D8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класса</w:t>
      </w:r>
    </w:p>
    <w:p w:rsidR="00037D8A" w:rsidRPr="00037D8A" w:rsidRDefault="009E685D" w:rsidP="00037D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на 2022 – 2023</w:t>
      </w:r>
      <w:r w:rsidR="00037D8A" w:rsidRPr="00037D8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учебный год</w:t>
      </w:r>
    </w:p>
    <w:p w:rsidR="00F67A4D" w:rsidRPr="002C16CE" w:rsidRDefault="00F67A4D" w:rsidP="00F67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F67A4D" w:rsidRPr="002C16CE" w:rsidRDefault="00F67A4D" w:rsidP="00F67A4D">
      <w:pPr>
        <w:spacing w:after="0" w:line="240" w:lineRule="auto"/>
        <w:ind w:left="63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A4D" w:rsidRPr="002C16CE" w:rsidRDefault="00F67A4D" w:rsidP="00F67A4D">
      <w:pPr>
        <w:spacing w:after="0" w:line="240" w:lineRule="auto"/>
        <w:ind w:left="6372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7A4D" w:rsidRPr="002C16CE" w:rsidRDefault="00F67A4D" w:rsidP="00F67A4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4290" w:type="dxa"/>
        <w:tblInd w:w="5079" w:type="dxa"/>
        <w:tblLook w:val="0000"/>
      </w:tblPr>
      <w:tblGrid>
        <w:gridCol w:w="4290"/>
      </w:tblGrid>
      <w:tr w:rsidR="00F67A4D" w:rsidRPr="002C16CE" w:rsidTr="00AD5AB6">
        <w:trPr>
          <w:trHeight w:val="1275"/>
        </w:trPr>
        <w:tc>
          <w:tcPr>
            <w:tcW w:w="4290" w:type="dxa"/>
          </w:tcPr>
          <w:p w:rsidR="00F67A4D" w:rsidRPr="002C16CE" w:rsidRDefault="00F67A4D" w:rsidP="00AD5AB6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67A4D" w:rsidRPr="002C16CE" w:rsidRDefault="00F67A4D" w:rsidP="00AD5A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C16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Составитель программы: </w:t>
            </w:r>
          </w:p>
          <w:p w:rsidR="00681FAB" w:rsidRDefault="009E685D" w:rsidP="00681FAB">
            <w:pPr>
              <w:shd w:val="clear" w:color="auto" w:fill="FFFFFF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Бенько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</w:t>
            </w:r>
            <w:r w:rsidR="00681F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.А,</w:t>
            </w:r>
          </w:p>
          <w:p w:rsidR="00F67A4D" w:rsidRPr="002C16CE" w:rsidRDefault="00F67A4D" w:rsidP="00AD5AB6">
            <w:pPr>
              <w:shd w:val="clear" w:color="auto" w:fill="FFFFFF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C16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учитель начальных классов</w:t>
            </w:r>
          </w:p>
          <w:p w:rsidR="00F67A4D" w:rsidRPr="002C16CE" w:rsidRDefault="00F67A4D" w:rsidP="00AD5AB6">
            <w:pPr>
              <w:shd w:val="clear" w:color="auto" w:fill="FFFFFF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F67A4D" w:rsidRDefault="00F67A4D" w:rsidP="0031546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7A4D" w:rsidRDefault="00F67A4D" w:rsidP="0031546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7A4D" w:rsidRDefault="00F67A4D" w:rsidP="0031546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7A4D" w:rsidRDefault="009E685D" w:rsidP="00F67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г. Нижневартовск, 2022</w:t>
      </w:r>
      <w:r w:rsidR="00F67A4D" w:rsidRPr="002C16CE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г.</w:t>
      </w:r>
    </w:p>
    <w:p w:rsidR="00037D8A" w:rsidRPr="00105542" w:rsidRDefault="00037D8A" w:rsidP="00037D8A">
      <w:pPr>
        <w:pStyle w:val="a3"/>
        <w:numPr>
          <w:ilvl w:val="0"/>
          <w:numId w:val="19"/>
        </w:num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105542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lastRenderedPageBreak/>
        <w:t>Планируемые результаты освоения учебного предмета, курса</w:t>
      </w:r>
    </w:p>
    <w:p w:rsidR="00037D8A" w:rsidRPr="00037D8A" w:rsidRDefault="00037D8A" w:rsidP="00037D8A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D8A" w:rsidRPr="00037D8A" w:rsidRDefault="00037D8A" w:rsidP="001055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Данная программа обеспечивает достижение необходимых личностных, </w:t>
      </w:r>
      <w:proofErr w:type="spellStart"/>
      <w:r w:rsidRPr="00037D8A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матапредмедных</w:t>
      </w:r>
      <w:proofErr w:type="spellEnd"/>
      <w:r w:rsidRPr="00037D8A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предметных результатов освоения учебного курса, заложенных в ФГОС НОО.</w:t>
      </w:r>
    </w:p>
    <w:p w:rsidR="00037D8A" w:rsidRPr="00037D8A" w:rsidRDefault="00037D8A" w:rsidP="001055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D8A" w:rsidRPr="00105542" w:rsidRDefault="00037D8A" w:rsidP="001055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10554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Личностные результаты</w:t>
      </w:r>
    </w:p>
    <w:p w:rsidR="00105542" w:rsidRPr="00105542" w:rsidRDefault="00105542" w:rsidP="00105542">
      <w:pPr>
        <w:pStyle w:val="a3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105542">
        <w:rPr>
          <w:rFonts w:ascii="Times New Roman" w:hAnsi="Times New Roman" w:cs="Times New Roman"/>
          <w:sz w:val="24"/>
          <w:szCs w:val="24"/>
        </w:rPr>
        <w:t>активно включаться в общение и взаимодействие со сверстниками на принципах уважения и доброжелательности, взаимопомощи и сопереживания;</w:t>
      </w:r>
    </w:p>
    <w:p w:rsidR="00105542" w:rsidRPr="00105542" w:rsidRDefault="00105542" w:rsidP="00105542">
      <w:pPr>
        <w:pStyle w:val="a3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105542">
        <w:rPr>
          <w:rFonts w:ascii="Times New Roman" w:hAnsi="Times New Roman" w:cs="Times New Roman"/>
          <w:sz w:val="24"/>
          <w:szCs w:val="24"/>
        </w:rPr>
        <w:t>проявлять положительные качества личности и управлять своими эмоциями в различных (нестандартных) ситуациях и условиях;</w:t>
      </w:r>
    </w:p>
    <w:p w:rsidR="00105542" w:rsidRPr="00105542" w:rsidRDefault="00105542" w:rsidP="00105542">
      <w:pPr>
        <w:pStyle w:val="a3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105542">
        <w:rPr>
          <w:rFonts w:ascii="Times New Roman" w:hAnsi="Times New Roman" w:cs="Times New Roman"/>
          <w:sz w:val="24"/>
          <w:szCs w:val="24"/>
        </w:rPr>
        <w:t>проявлять дисциплинированность, трудолюбие и упорство в достижении поставленных целей;</w:t>
      </w:r>
    </w:p>
    <w:p w:rsidR="00105542" w:rsidRPr="00105542" w:rsidRDefault="00105542" w:rsidP="00105542">
      <w:pPr>
        <w:pStyle w:val="a3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105542">
        <w:rPr>
          <w:rFonts w:ascii="Times New Roman" w:hAnsi="Times New Roman" w:cs="Times New Roman"/>
          <w:sz w:val="24"/>
          <w:szCs w:val="24"/>
        </w:rPr>
        <w:t>оказывать бескорыстную помощь своим сверстникам, находить с ними общий язык и общие интересы.</w:t>
      </w:r>
    </w:p>
    <w:p w:rsidR="00037D8A" w:rsidRPr="00037D8A" w:rsidRDefault="00037D8A" w:rsidP="001055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D8A" w:rsidRPr="00105542" w:rsidRDefault="00037D8A" w:rsidP="001055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proofErr w:type="spellStart"/>
      <w:r w:rsidRPr="0010554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Метапредметные</w:t>
      </w:r>
      <w:proofErr w:type="spellEnd"/>
      <w:r w:rsidRPr="0010554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результаты</w:t>
      </w:r>
    </w:p>
    <w:p w:rsidR="00105542" w:rsidRPr="00105542" w:rsidRDefault="00105542" w:rsidP="00105542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42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характеризовать явления (действия и поступки), давать им объективную оценку на основе освоенных знаний и имеющегося опыта;</w:t>
      </w:r>
    </w:p>
    <w:p w:rsidR="00105542" w:rsidRPr="00105542" w:rsidRDefault="00105542" w:rsidP="00105542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4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находить ошибки при выполнении учебных заданий, отбирать способы их исправления;</w:t>
      </w:r>
    </w:p>
    <w:p w:rsidR="00105542" w:rsidRPr="00105542" w:rsidRDefault="00105542" w:rsidP="00105542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4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общаться и взаимодействовать со сверстниками на принципах взаимоуважения и взаимопомощи, дружбы и толерантности;</w:t>
      </w:r>
    </w:p>
    <w:p w:rsidR="00105542" w:rsidRPr="00105542" w:rsidRDefault="00105542" w:rsidP="00105542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4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защиту и сохранность природы во время активного отдыха и занятий физической культурой;</w:t>
      </w:r>
    </w:p>
    <w:p w:rsidR="00105542" w:rsidRPr="00105542" w:rsidRDefault="00105542" w:rsidP="00105542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4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организовывать самостоятельную деятельность с учетом требований ее безопасности, сохранности инвентаря и оборудования, организации места занятий;</w:t>
      </w:r>
    </w:p>
    <w:p w:rsidR="00105542" w:rsidRPr="00105542" w:rsidRDefault="00105542" w:rsidP="00105542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4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планировать собственную деятельность, распределять нагрузку и отдых в процессе ее выполнения;</w:t>
      </w:r>
    </w:p>
    <w:p w:rsidR="00105542" w:rsidRPr="00105542" w:rsidRDefault="00105542" w:rsidP="00105542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42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анализировать и объективно оценивать результаты собственного труда, находить возможности и способы их улучшения;</w:t>
      </w:r>
    </w:p>
    <w:p w:rsidR="00105542" w:rsidRPr="00105542" w:rsidRDefault="00105542" w:rsidP="00105542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42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видеть красоту движений, выделять и обосновывать эстетические признаки в движениях и передвижениях человека;</w:t>
      </w:r>
    </w:p>
    <w:p w:rsidR="00105542" w:rsidRPr="00105542" w:rsidRDefault="00105542" w:rsidP="00105542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42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оценивать красоту телосложения и осанки, сравнивать их с эталонными образцами;</w:t>
      </w:r>
    </w:p>
    <w:p w:rsidR="00105542" w:rsidRPr="00105542" w:rsidRDefault="00105542" w:rsidP="00105542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42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управлять эмоциями при общении со сверстниками и взрослыми, сохранять хладнокровие, сдержанность, рассудительность;</w:t>
      </w:r>
    </w:p>
    <w:p w:rsidR="00105542" w:rsidRPr="00105542" w:rsidRDefault="00105542" w:rsidP="00105542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4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 правильно выполнять двигательные действия из базовых видов спорта, использовать их в игровой и соревновательной деятельности.</w:t>
      </w:r>
    </w:p>
    <w:p w:rsidR="00105542" w:rsidRPr="00037D8A" w:rsidRDefault="00105542" w:rsidP="001055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D8A" w:rsidRPr="00037D8A" w:rsidRDefault="00037D8A" w:rsidP="001055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7D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Предметные результаты:</w:t>
      </w:r>
    </w:p>
    <w:p w:rsidR="00105542" w:rsidRPr="00105542" w:rsidRDefault="00105542" w:rsidP="00105542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4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планировать занятия физическими упражнениями в режиме дня, организовывать отдых и досуге использованием средств физической культуры;</w:t>
      </w:r>
    </w:p>
    <w:p w:rsidR="00105542" w:rsidRPr="00105542" w:rsidRDefault="00105542" w:rsidP="00105542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4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излагать факты истории развития физической культуры, характеризовать ее роль и значение в жизнедеятельности человека, связь с трудовой и военной деятельностью;</w:t>
      </w:r>
    </w:p>
    <w:p w:rsidR="00105542" w:rsidRPr="00105542" w:rsidRDefault="00105542" w:rsidP="00105542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4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физическую культуру как средство укрепления здоровья, физического развития и физической подготовки человека, измерять (познавать) индивидуальные показатели физического развития (длину и массу тела), развития основных физических качеств;</w:t>
      </w:r>
    </w:p>
    <w:p w:rsidR="00105542" w:rsidRPr="00105542" w:rsidRDefault="00105542" w:rsidP="00105542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4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оказывать посильную помощь и моральную поддержку сверстникам при выполнении учебных заданий, доброжелательно и уважительно объяснять ошибки и способы их устранения;</w:t>
      </w:r>
    </w:p>
    <w:p w:rsidR="00105542" w:rsidRPr="00105542" w:rsidRDefault="00105542" w:rsidP="00105542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4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организовывать и проводить со сверстниками подвижные игры и элементы соревнований, осуществлять их объективное судейство;</w:t>
      </w:r>
    </w:p>
    <w:p w:rsidR="00105542" w:rsidRPr="00105542" w:rsidRDefault="00105542" w:rsidP="00105542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4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бережно обращаться с инвентарем и оборудованием, соблюдать требования техники безопасности к местам проведения;</w:t>
      </w:r>
    </w:p>
    <w:p w:rsidR="00105542" w:rsidRPr="00105542" w:rsidRDefault="00105542" w:rsidP="00105542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4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организовывать и проводить занятия физической культурой с разной целевой направленностью, подбирать для них физические упражнения и выполнять их с заданной дозировкой нагрузки;</w:t>
      </w:r>
    </w:p>
    <w:p w:rsidR="00105542" w:rsidRPr="00105542" w:rsidRDefault="00105542" w:rsidP="00105542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42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характеризовать физическую нагрузку по показателю частоты пульса, регулировать ее напряженность во время занятий по развитию физических качеств;</w:t>
      </w:r>
    </w:p>
    <w:p w:rsidR="00105542" w:rsidRPr="00105542" w:rsidRDefault="00105542" w:rsidP="00105542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42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взаимодействовать со сверстниками по правилам проведения подвижных игр и соревнований;</w:t>
      </w:r>
    </w:p>
    <w:p w:rsidR="00105542" w:rsidRPr="00105542" w:rsidRDefault="00105542" w:rsidP="00105542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42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доступной форме объяснять правила (технику) выполнения двигательных действий, анализировать и находить ошибки, эффективно их исправлять;</w:t>
      </w:r>
    </w:p>
    <w:p w:rsidR="00105542" w:rsidRPr="00105542" w:rsidRDefault="00105542" w:rsidP="00105542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4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подавать строевые команды, вести подсчет при выполнении общеразвивающих упражнений;</w:t>
      </w:r>
    </w:p>
    <w:p w:rsidR="00105542" w:rsidRPr="00105542" w:rsidRDefault="00105542" w:rsidP="00105542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4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находить отличительные особенности в выполнении двигательного действия разными учениками,</w:t>
      </w:r>
    </w:p>
    <w:p w:rsidR="00105542" w:rsidRPr="00105542" w:rsidRDefault="00105542" w:rsidP="00105542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4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выделять отличительные признаки и элементы;</w:t>
      </w:r>
    </w:p>
    <w:p w:rsidR="00105542" w:rsidRPr="00105542" w:rsidRDefault="00105542" w:rsidP="00105542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выполнять акробатические и гимнастические комбинации на высоком </w:t>
      </w:r>
      <w:proofErr w:type="gramStart"/>
      <w:r w:rsidRPr="0010554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техничном уровне</w:t>
      </w:r>
      <w:proofErr w:type="gramEnd"/>
      <w:r w:rsidRPr="00105542">
        <w:rPr>
          <w:rFonts w:ascii="Times New Roman" w:eastAsia="Times New Roman" w:hAnsi="Times New Roman" w:cs="Times New Roman"/>
          <w:sz w:val="24"/>
          <w:szCs w:val="24"/>
          <w:lang w:eastAsia="ru-RU"/>
        </w:rPr>
        <w:t>, характеризовать признаки техничного исполнения;</w:t>
      </w:r>
    </w:p>
    <w:p w:rsidR="00105542" w:rsidRPr="00105542" w:rsidRDefault="00105542" w:rsidP="00105542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4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технические действия из базовых видов спорта, применять их в игровой и соревновательной деятельности;</w:t>
      </w:r>
    </w:p>
    <w:p w:rsidR="00105542" w:rsidRDefault="00105542" w:rsidP="00105542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54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жизненно важные двигательные навыки и умения различными способами, в различных изменяющихся, вариативных условиях.</w:t>
      </w:r>
    </w:p>
    <w:p w:rsidR="00B27513" w:rsidRPr="00B27513" w:rsidRDefault="00B27513" w:rsidP="00B27513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7513" w:rsidRPr="00B27513" w:rsidRDefault="00B27513" w:rsidP="00B275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7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концу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класса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</w:t>
      </w:r>
      <w:proofErr w:type="gramEnd"/>
    </w:p>
    <w:p w:rsidR="00B27513" w:rsidRPr="00B27513" w:rsidRDefault="00B27513" w:rsidP="00B275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75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должны иметь представление:</w:t>
      </w:r>
    </w:p>
    <w:p w:rsidR="00B27513" w:rsidRPr="00B27513" w:rsidRDefault="00B27513" w:rsidP="00B27513">
      <w:pPr>
        <w:numPr>
          <w:ilvl w:val="0"/>
          <w:numId w:val="27"/>
        </w:numPr>
        <w:tabs>
          <w:tab w:val="clear" w:pos="720"/>
          <w:tab w:val="num" w:pos="993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7513">
        <w:rPr>
          <w:rFonts w:ascii="Times New Roman" w:eastAsia="Times New Roman" w:hAnsi="Times New Roman" w:cs="Times New Roman"/>
          <w:sz w:val="24"/>
          <w:szCs w:val="24"/>
          <w:lang w:eastAsia="ru-RU"/>
        </w:rPr>
        <w:t>о культуре общения со сверстниками в усло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виях игровой и соревновательной </w:t>
      </w:r>
      <w:r w:rsidRPr="00B2751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деятельности;</w:t>
      </w:r>
    </w:p>
    <w:p w:rsidR="00B27513" w:rsidRPr="00B27513" w:rsidRDefault="00B27513" w:rsidP="00B275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75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должны знать:</w:t>
      </w:r>
    </w:p>
    <w:p w:rsidR="00B27513" w:rsidRPr="00B27513" w:rsidRDefault="00B27513" w:rsidP="00BD0611">
      <w:pPr>
        <w:numPr>
          <w:ilvl w:val="0"/>
          <w:numId w:val="28"/>
        </w:numPr>
        <w:tabs>
          <w:tab w:val="clear" w:pos="720"/>
          <w:tab w:val="num" w:pos="1134"/>
        </w:tabs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75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проведения игр, эстафет и праздников;</w:t>
      </w:r>
    </w:p>
    <w:p w:rsidR="00B27513" w:rsidRPr="00B27513" w:rsidRDefault="00B27513" w:rsidP="00BD0611">
      <w:pPr>
        <w:numPr>
          <w:ilvl w:val="0"/>
          <w:numId w:val="28"/>
        </w:numPr>
        <w:tabs>
          <w:tab w:val="clear" w:pos="720"/>
          <w:tab w:val="num" w:pos="1134"/>
        </w:tabs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751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факторы, влияющие на здоровье человека;</w:t>
      </w:r>
    </w:p>
    <w:p w:rsidR="00B27513" w:rsidRPr="00B27513" w:rsidRDefault="00B27513" w:rsidP="00BD0611">
      <w:pPr>
        <w:numPr>
          <w:ilvl w:val="0"/>
          <w:numId w:val="28"/>
        </w:numPr>
        <w:tabs>
          <w:tab w:val="clear" w:pos="720"/>
          <w:tab w:val="num" w:pos="1134"/>
        </w:tabs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75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поведения во время игры;</w:t>
      </w:r>
    </w:p>
    <w:p w:rsidR="00B27513" w:rsidRPr="00B27513" w:rsidRDefault="00B27513" w:rsidP="00BD0611">
      <w:pPr>
        <w:numPr>
          <w:ilvl w:val="0"/>
          <w:numId w:val="28"/>
        </w:numPr>
        <w:tabs>
          <w:tab w:val="clear" w:pos="720"/>
          <w:tab w:val="num" w:pos="1134"/>
        </w:tabs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7513">
        <w:rPr>
          <w:rFonts w:ascii="Times New Roman" w:eastAsia="Times New Roman" w:hAnsi="Times New Roman" w:cs="Times New Roman"/>
          <w:sz w:val="24"/>
          <w:szCs w:val="24"/>
          <w:lang w:eastAsia="ru-RU"/>
        </w:rPr>
        <w:t>шаги оказания помощи при травме.</w:t>
      </w:r>
    </w:p>
    <w:p w:rsidR="00B27513" w:rsidRPr="00B27513" w:rsidRDefault="00B27513" w:rsidP="00B275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75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должны уметь:</w:t>
      </w:r>
    </w:p>
    <w:p w:rsidR="00B27513" w:rsidRPr="00B27513" w:rsidRDefault="00B27513" w:rsidP="00BD0611">
      <w:pPr>
        <w:numPr>
          <w:ilvl w:val="0"/>
          <w:numId w:val="29"/>
        </w:numPr>
        <w:tabs>
          <w:tab w:val="clear" w:pos="720"/>
          <w:tab w:val="num" w:pos="993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751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упражнения в игровой ситуации (равновесие, силовые упражнения, гибкость, ловкость, внимание);</w:t>
      </w:r>
    </w:p>
    <w:p w:rsidR="00B27513" w:rsidRPr="00B27513" w:rsidRDefault="00B27513" w:rsidP="00BD0611">
      <w:pPr>
        <w:numPr>
          <w:ilvl w:val="0"/>
          <w:numId w:val="29"/>
        </w:numPr>
        <w:tabs>
          <w:tab w:val="clear" w:pos="720"/>
          <w:tab w:val="num" w:pos="993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75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проявить смекалку и находчивость, быстроту и хорошую координацию;</w:t>
      </w:r>
    </w:p>
    <w:p w:rsidR="00B27513" w:rsidRPr="00B27513" w:rsidRDefault="00B27513" w:rsidP="00BD0611">
      <w:pPr>
        <w:numPr>
          <w:ilvl w:val="0"/>
          <w:numId w:val="29"/>
        </w:numPr>
        <w:tabs>
          <w:tab w:val="clear" w:pos="720"/>
          <w:tab w:val="num" w:pos="993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7513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 спортивным инвентарём;</w:t>
      </w:r>
    </w:p>
    <w:p w:rsidR="00B27513" w:rsidRPr="00B27513" w:rsidRDefault="00B27513" w:rsidP="00BD0611">
      <w:pPr>
        <w:numPr>
          <w:ilvl w:val="0"/>
          <w:numId w:val="29"/>
        </w:numPr>
        <w:tabs>
          <w:tab w:val="clear" w:pos="720"/>
          <w:tab w:val="num" w:pos="993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751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контролировать свое самочувствие;</w:t>
      </w:r>
    </w:p>
    <w:p w:rsidR="00B27513" w:rsidRPr="00B27513" w:rsidRDefault="00B27513" w:rsidP="00BD0611">
      <w:pPr>
        <w:numPr>
          <w:ilvl w:val="0"/>
          <w:numId w:val="29"/>
        </w:numPr>
        <w:tabs>
          <w:tab w:val="clear" w:pos="720"/>
          <w:tab w:val="num" w:pos="993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75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применять игровые навыки в жизненных ситуациях.</w:t>
      </w:r>
    </w:p>
    <w:p w:rsidR="00037D8A" w:rsidRDefault="00037D8A" w:rsidP="00037D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7513" w:rsidRPr="00037D8A" w:rsidRDefault="00B27513" w:rsidP="00037D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D8A" w:rsidRPr="00B27513" w:rsidRDefault="00037D8A" w:rsidP="00037D8A">
      <w:pPr>
        <w:tabs>
          <w:tab w:val="left" w:pos="630"/>
        </w:tabs>
        <w:spacing w:after="300" w:line="240" w:lineRule="auto"/>
        <w:ind w:right="23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B27513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2. </w:t>
      </w:r>
      <w:r w:rsidRPr="00B27513"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  <w:t>C</w:t>
      </w:r>
      <w:r w:rsidRPr="00B27513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одержание учебного предмета, курса </w:t>
      </w:r>
    </w:p>
    <w:p w:rsidR="00B27513" w:rsidRPr="00261641" w:rsidRDefault="00B27513" w:rsidP="00B275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1641">
        <w:rPr>
          <w:rFonts w:ascii="Times New Roman" w:hAnsi="Times New Roman" w:cs="Times New Roman"/>
          <w:i/>
          <w:iCs/>
          <w:sz w:val="24"/>
          <w:szCs w:val="24"/>
        </w:rPr>
        <w:t xml:space="preserve">Физическая культура. </w:t>
      </w:r>
      <w:r w:rsidRPr="00261641">
        <w:rPr>
          <w:rFonts w:ascii="Times New Roman" w:hAnsi="Times New Roman" w:cs="Times New Roman"/>
          <w:sz w:val="24"/>
          <w:szCs w:val="24"/>
        </w:rPr>
        <w:t xml:space="preserve">Физическая культура как система разнообразных форм занятий физическими упражнениями по укреплению здоровья человека. Ходьба, бег, прыжки, лазанье, ползание, ходьба на лыжах, плавание как жизненно важные способы передвижения </w:t>
      </w:r>
      <w:r w:rsidRPr="00261641">
        <w:rPr>
          <w:rFonts w:ascii="Times New Roman" w:hAnsi="Times New Roman" w:cs="Times New Roman"/>
          <w:sz w:val="24"/>
          <w:szCs w:val="24"/>
        </w:rPr>
        <w:lastRenderedPageBreak/>
        <w:t>человека. Правила предупреждения травматизма во время занятий физическими упражнениями: организация мест занятий, подбор одежды, обуви и инвентаря.</w:t>
      </w:r>
    </w:p>
    <w:p w:rsidR="00B27513" w:rsidRPr="00261641" w:rsidRDefault="00B27513" w:rsidP="00B275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1641">
        <w:rPr>
          <w:rFonts w:ascii="Times New Roman" w:hAnsi="Times New Roman" w:cs="Times New Roman"/>
          <w:i/>
          <w:iCs/>
          <w:sz w:val="24"/>
          <w:szCs w:val="24"/>
        </w:rPr>
        <w:t xml:space="preserve">Физические упражнения. </w:t>
      </w:r>
      <w:r w:rsidRPr="00261641">
        <w:rPr>
          <w:rFonts w:ascii="Times New Roman" w:hAnsi="Times New Roman" w:cs="Times New Roman"/>
          <w:sz w:val="24"/>
          <w:szCs w:val="24"/>
        </w:rPr>
        <w:t>Физические упражнения, их влияние на физическое развитие и развитие физических качеств. Физическая подготовка и ее связь с развитием основных физических качеств. Характеристика основных физических качеств: силы, быстроты, выносливости, гибкости и равновесия.</w:t>
      </w:r>
    </w:p>
    <w:p w:rsidR="00B27513" w:rsidRPr="00261641" w:rsidRDefault="00B27513" w:rsidP="00B275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1641">
        <w:rPr>
          <w:rFonts w:ascii="Times New Roman" w:hAnsi="Times New Roman" w:cs="Times New Roman"/>
          <w:sz w:val="24"/>
          <w:szCs w:val="24"/>
        </w:rPr>
        <w:t>Физическая нагрузка и ее влияние на повышение частоты сердечных сокращений.</w:t>
      </w:r>
    </w:p>
    <w:p w:rsidR="00B27513" w:rsidRPr="00261641" w:rsidRDefault="00B27513" w:rsidP="00B275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1641">
        <w:rPr>
          <w:rFonts w:ascii="Times New Roman" w:hAnsi="Times New Roman" w:cs="Times New Roman"/>
          <w:b/>
          <w:bCs/>
          <w:sz w:val="24"/>
          <w:szCs w:val="24"/>
        </w:rPr>
        <w:t>Способы физкультурной деятельности</w:t>
      </w:r>
    </w:p>
    <w:p w:rsidR="00B27513" w:rsidRPr="00261641" w:rsidRDefault="00B27513" w:rsidP="00B275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61641">
        <w:rPr>
          <w:rFonts w:ascii="Times New Roman" w:hAnsi="Times New Roman" w:cs="Times New Roman"/>
          <w:i/>
          <w:iCs/>
          <w:sz w:val="24"/>
          <w:szCs w:val="24"/>
        </w:rPr>
        <w:t>Самостоятельные наблюдения за физическим развитием и физической подготовленностью.</w:t>
      </w:r>
    </w:p>
    <w:p w:rsidR="00B27513" w:rsidRPr="00261641" w:rsidRDefault="00B27513" w:rsidP="00B275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1641">
        <w:rPr>
          <w:rFonts w:ascii="Times New Roman" w:hAnsi="Times New Roman" w:cs="Times New Roman"/>
          <w:sz w:val="24"/>
          <w:szCs w:val="24"/>
        </w:rPr>
        <w:t>Измерение длины и массы тела, показателей осанки и физических качеств. Измерение частоты сердечных сокращений во время выполнения физических упражнений.</w:t>
      </w:r>
    </w:p>
    <w:p w:rsidR="00B27513" w:rsidRPr="00261641" w:rsidRDefault="00B27513" w:rsidP="00B275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1641">
        <w:rPr>
          <w:rFonts w:ascii="Times New Roman" w:hAnsi="Times New Roman" w:cs="Times New Roman"/>
          <w:i/>
          <w:iCs/>
          <w:sz w:val="24"/>
          <w:szCs w:val="24"/>
        </w:rPr>
        <w:t xml:space="preserve">Самостоятельные игры и развлечения. </w:t>
      </w:r>
      <w:r w:rsidRPr="00261641">
        <w:rPr>
          <w:rFonts w:ascii="Times New Roman" w:hAnsi="Times New Roman" w:cs="Times New Roman"/>
          <w:sz w:val="24"/>
          <w:szCs w:val="24"/>
        </w:rPr>
        <w:t>Организация и способы физкультурной деятельности. Знания о физической культуре, проведение подвижных игр (на спортивных площадках и в спортивных залах).</w:t>
      </w:r>
    </w:p>
    <w:p w:rsidR="00B27513" w:rsidRPr="00261641" w:rsidRDefault="00B27513" w:rsidP="00B275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1641">
        <w:rPr>
          <w:rFonts w:ascii="Times New Roman" w:hAnsi="Times New Roman" w:cs="Times New Roman"/>
          <w:b/>
          <w:bCs/>
          <w:sz w:val="24"/>
          <w:szCs w:val="24"/>
        </w:rPr>
        <w:t>Физическое совершенствование</w:t>
      </w:r>
    </w:p>
    <w:p w:rsidR="00B27513" w:rsidRPr="00261641" w:rsidRDefault="00B27513" w:rsidP="00B275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1641">
        <w:rPr>
          <w:rFonts w:ascii="Times New Roman" w:hAnsi="Times New Roman" w:cs="Times New Roman"/>
          <w:i/>
          <w:iCs/>
          <w:sz w:val="24"/>
          <w:szCs w:val="24"/>
        </w:rPr>
        <w:t xml:space="preserve">Физкультурно-оздоровительная деятельность. </w:t>
      </w:r>
      <w:r w:rsidRPr="00261641">
        <w:rPr>
          <w:rFonts w:ascii="Times New Roman" w:hAnsi="Times New Roman" w:cs="Times New Roman"/>
          <w:sz w:val="24"/>
          <w:szCs w:val="24"/>
        </w:rPr>
        <w:t>Комплексы физических упражнений для утренней зарядки, физкультминуток, занятий по профилактике и коррекции нарушений осанки. Комплексы упражнений на развитие физических качеств. Комплексы дыхательных упражнений. Гимнастика для глаз.</w:t>
      </w:r>
    </w:p>
    <w:p w:rsidR="00B27513" w:rsidRPr="00261641" w:rsidRDefault="00B27513" w:rsidP="00B275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1641">
        <w:rPr>
          <w:rFonts w:ascii="Times New Roman" w:hAnsi="Times New Roman" w:cs="Times New Roman"/>
          <w:i/>
          <w:iCs/>
          <w:sz w:val="24"/>
          <w:szCs w:val="24"/>
        </w:rPr>
        <w:t xml:space="preserve">Спортивно-оздоровительная деятельность. Гимнастика с основами акробатики. Организующие команды и приемы: </w:t>
      </w:r>
      <w:r w:rsidRPr="00261641">
        <w:rPr>
          <w:rFonts w:ascii="Times New Roman" w:hAnsi="Times New Roman" w:cs="Times New Roman"/>
          <w:sz w:val="24"/>
          <w:szCs w:val="24"/>
        </w:rPr>
        <w:t>строевые действия в шеренге и колонне; выполнение строевых команд.</w:t>
      </w:r>
    </w:p>
    <w:p w:rsidR="00B27513" w:rsidRPr="00261641" w:rsidRDefault="00B27513" w:rsidP="00B275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1641">
        <w:rPr>
          <w:rFonts w:ascii="Times New Roman" w:hAnsi="Times New Roman" w:cs="Times New Roman"/>
          <w:i/>
          <w:iCs/>
          <w:sz w:val="24"/>
          <w:szCs w:val="24"/>
        </w:rPr>
        <w:t xml:space="preserve">Акробатические упражнения: </w:t>
      </w:r>
      <w:r w:rsidRPr="00261641">
        <w:rPr>
          <w:rFonts w:ascii="Times New Roman" w:hAnsi="Times New Roman" w:cs="Times New Roman"/>
          <w:sz w:val="24"/>
          <w:szCs w:val="24"/>
        </w:rPr>
        <w:t>упоры; седы; упражнения в группировке; перекаты; стойка на лопатках; кувырки вперед и назад; гимнастический мост.</w:t>
      </w:r>
    </w:p>
    <w:p w:rsidR="00B27513" w:rsidRPr="00261641" w:rsidRDefault="00B27513" w:rsidP="00B275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1641">
        <w:rPr>
          <w:rFonts w:ascii="Times New Roman" w:hAnsi="Times New Roman" w:cs="Times New Roman"/>
          <w:i/>
          <w:iCs/>
          <w:sz w:val="24"/>
          <w:szCs w:val="24"/>
        </w:rPr>
        <w:t xml:space="preserve">Гимнастические упражнения прикладного характера: </w:t>
      </w:r>
      <w:r w:rsidRPr="00261641">
        <w:rPr>
          <w:rFonts w:ascii="Times New Roman" w:hAnsi="Times New Roman" w:cs="Times New Roman"/>
          <w:sz w:val="24"/>
          <w:szCs w:val="24"/>
        </w:rPr>
        <w:t xml:space="preserve">прыжки со скакалкой; передвижение по гимнастической стенке; преодоление полосы препятствий с элементами лазанья и </w:t>
      </w:r>
      <w:proofErr w:type="spellStart"/>
      <w:r w:rsidRPr="00261641">
        <w:rPr>
          <w:rFonts w:ascii="Times New Roman" w:hAnsi="Times New Roman" w:cs="Times New Roman"/>
          <w:sz w:val="24"/>
          <w:szCs w:val="24"/>
        </w:rPr>
        <w:t>перелезания</w:t>
      </w:r>
      <w:proofErr w:type="spellEnd"/>
      <w:r w:rsidRPr="0026164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1641">
        <w:rPr>
          <w:rFonts w:ascii="Times New Roman" w:hAnsi="Times New Roman" w:cs="Times New Roman"/>
          <w:sz w:val="24"/>
          <w:szCs w:val="24"/>
        </w:rPr>
        <w:t>переползания</w:t>
      </w:r>
      <w:proofErr w:type="spellEnd"/>
      <w:r w:rsidRPr="00261641">
        <w:rPr>
          <w:rFonts w:ascii="Times New Roman" w:hAnsi="Times New Roman" w:cs="Times New Roman"/>
          <w:sz w:val="24"/>
          <w:szCs w:val="24"/>
        </w:rPr>
        <w:t>, передвижение по наклонной гимнастической скамейке.</w:t>
      </w:r>
    </w:p>
    <w:p w:rsidR="00B27513" w:rsidRPr="00261641" w:rsidRDefault="00B27513" w:rsidP="00B275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1641">
        <w:rPr>
          <w:rFonts w:ascii="Times New Roman" w:hAnsi="Times New Roman" w:cs="Times New Roman"/>
          <w:i/>
          <w:iCs/>
          <w:sz w:val="24"/>
          <w:szCs w:val="24"/>
        </w:rPr>
        <w:t xml:space="preserve">Легкая атлетика. Беговые упражнения: </w:t>
      </w:r>
      <w:r w:rsidRPr="00261641">
        <w:rPr>
          <w:rFonts w:ascii="Times New Roman" w:hAnsi="Times New Roman" w:cs="Times New Roman"/>
          <w:sz w:val="24"/>
          <w:szCs w:val="24"/>
        </w:rPr>
        <w:t>с высоким подниманием бедра, прыжками и с ускорением, с изменяющимся направлением движения, из разных исходных положений; челночный бег; высокий старт с последующим ускорением.</w:t>
      </w:r>
    </w:p>
    <w:p w:rsidR="00B27513" w:rsidRPr="00261641" w:rsidRDefault="00B27513" w:rsidP="00B275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1641">
        <w:rPr>
          <w:rFonts w:ascii="Times New Roman" w:hAnsi="Times New Roman" w:cs="Times New Roman"/>
          <w:i/>
          <w:iCs/>
          <w:sz w:val="24"/>
          <w:szCs w:val="24"/>
        </w:rPr>
        <w:t xml:space="preserve">Прыжковые упражнения: </w:t>
      </w:r>
      <w:r w:rsidRPr="00261641">
        <w:rPr>
          <w:rFonts w:ascii="Times New Roman" w:hAnsi="Times New Roman" w:cs="Times New Roman"/>
          <w:sz w:val="24"/>
          <w:szCs w:val="24"/>
        </w:rPr>
        <w:t>на одной ноге и двух ногах на месте и с продвижением; в длину и высоту; спрыгивание и запрыгивание.</w:t>
      </w:r>
    </w:p>
    <w:p w:rsidR="00B27513" w:rsidRPr="00261641" w:rsidRDefault="00B27513" w:rsidP="00B275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1641">
        <w:rPr>
          <w:rFonts w:ascii="Times New Roman" w:hAnsi="Times New Roman" w:cs="Times New Roman"/>
          <w:i/>
          <w:iCs/>
          <w:sz w:val="24"/>
          <w:szCs w:val="24"/>
        </w:rPr>
        <w:t xml:space="preserve">Броски: </w:t>
      </w:r>
      <w:r w:rsidRPr="00261641">
        <w:rPr>
          <w:rFonts w:ascii="Times New Roman" w:hAnsi="Times New Roman" w:cs="Times New Roman"/>
          <w:sz w:val="24"/>
          <w:szCs w:val="24"/>
        </w:rPr>
        <w:t>большого мяча (</w:t>
      </w:r>
      <w:smartTag w:uri="urn:schemas-microsoft-com:office:smarttags" w:element="metricconverter">
        <w:smartTagPr>
          <w:attr w:name="ProductID" w:val="1 кг"/>
        </w:smartTagPr>
        <w:r w:rsidRPr="00261641">
          <w:rPr>
            <w:rFonts w:ascii="Times New Roman" w:hAnsi="Times New Roman" w:cs="Times New Roman"/>
            <w:sz w:val="24"/>
            <w:szCs w:val="24"/>
          </w:rPr>
          <w:t>1 кг</w:t>
        </w:r>
      </w:smartTag>
      <w:r w:rsidRPr="00261641">
        <w:rPr>
          <w:rFonts w:ascii="Times New Roman" w:hAnsi="Times New Roman" w:cs="Times New Roman"/>
          <w:sz w:val="24"/>
          <w:szCs w:val="24"/>
        </w:rPr>
        <w:t>) на дальность разными способами.</w:t>
      </w:r>
    </w:p>
    <w:p w:rsidR="00B27513" w:rsidRPr="00261641" w:rsidRDefault="00B27513" w:rsidP="00B275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1641">
        <w:rPr>
          <w:rFonts w:ascii="Times New Roman" w:hAnsi="Times New Roman" w:cs="Times New Roman"/>
          <w:i/>
          <w:iCs/>
          <w:sz w:val="24"/>
          <w:szCs w:val="24"/>
        </w:rPr>
        <w:t xml:space="preserve">Метание: </w:t>
      </w:r>
      <w:r w:rsidRPr="00261641">
        <w:rPr>
          <w:rFonts w:ascii="Times New Roman" w:hAnsi="Times New Roman" w:cs="Times New Roman"/>
          <w:sz w:val="24"/>
          <w:szCs w:val="24"/>
        </w:rPr>
        <w:t>малого мяча в вертикальную цель и на дальность.</w:t>
      </w:r>
    </w:p>
    <w:p w:rsidR="00B27513" w:rsidRPr="00261641" w:rsidRDefault="00B27513" w:rsidP="00B275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1641">
        <w:rPr>
          <w:rFonts w:ascii="Times New Roman" w:hAnsi="Times New Roman" w:cs="Times New Roman"/>
          <w:b/>
          <w:bCs/>
          <w:sz w:val="24"/>
          <w:szCs w:val="24"/>
        </w:rPr>
        <w:t>Подвижные и спортивные игры</w:t>
      </w:r>
    </w:p>
    <w:p w:rsidR="00B27513" w:rsidRPr="00261641" w:rsidRDefault="00B27513" w:rsidP="00B275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1641">
        <w:rPr>
          <w:rFonts w:ascii="Times New Roman" w:hAnsi="Times New Roman" w:cs="Times New Roman"/>
          <w:i/>
          <w:iCs/>
          <w:sz w:val="24"/>
          <w:szCs w:val="24"/>
        </w:rPr>
        <w:t xml:space="preserve">Па материале гимнастики с основами акробатики: </w:t>
      </w:r>
      <w:r w:rsidRPr="00261641">
        <w:rPr>
          <w:rFonts w:ascii="Times New Roman" w:hAnsi="Times New Roman" w:cs="Times New Roman"/>
          <w:sz w:val="24"/>
          <w:szCs w:val="24"/>
        </w:rPr>
        <w:t>игровые задания с использованием строевых упражнений, упражнений на внимание, силу, ловкость и координацию.</w:t>
      </w:r>
    </w:p>
    <w:p w:rsidR="00B27513" w:rsidRPr="00261641" w:rsidRDefault="00B27513" w:rsidP="00B275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1641">
        <w:rPr>
          <w:rFonts w:ascii="Times New Roman" w:hAnsi="Times New Roman" w:cs="Times New Roman"/>
          <w:i/>
          <w:iCs/>
          <w:sz w:val="24"/>
          <w:szCs w:val="24"/>
        </w:rPr>
        <w:t xml:space="preserve">На материале легкой атлетики: </w:t>
      </w:r>
      <w:r w:rsidRPr="00261641">
        <w:rPr>
          <w:rFonts w:ascii="Times New Roman" w:hAnsi="Times New Roman" w:cs="Times New Roman"/>
          <w:sz w:val="24"/>
          <w:szCs w:val="24"/>
        </w:rPr>
        <w:t>прыжки, бег, метания и броски; упражнения на координацию, выносливость и быстроту.</w:t>
      </w:r>
    </w:p>
    <w:p w:rsidR="00B27513" w:rsidRPr="00261641" w:rsidRDefault="00B27513" w:rsidP="00B275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61641">
        <w:rPr>
          <w:rFonts w:ascii="Times New Roman" w:hAnsi="Times New Roman" w:cs="Times New Roman"/>
          <w:i/>
          <w:iCs/>
          <w:sz w:val="24"/>
          <w:szCs w:val="24"/>
        </w:rPr>
        <w:t>На материале спортивных игр:</w:t>
      </w:r>
    </w:p>
    <w:p w:rsidR="00B27513" w:rsidRPr="00261641" w:rsidRDefault="00B27513" w:rsidP="00B275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1641">
        <w:rPr>
          <w:rFonts w:ascii="Times New Roman" w:hAnsi="Times New Roman" w:cs="Times New Roman"/>
          <w:i/>
          <w:iCs/>
          <w:sz w:val="24"/>
          <w:szCs w:val="24"/>
        </w:rPr>
        <w:t xml:space="preserve">Баскетбол: </w:t>
      </w:r>
      <w:r w:rsidRPr="00261641">
        <w:rPr>
          <w:rFonts w:ascii="Times New Roman" w:hAnsi="Times New Roman" w:cs="Times New Roman"/>
          <w:sz w:val="24"/>
          <w:szCs w:val="24"/>
        </w:rPr>
        <w:t>специальные передвижения без мяча; ведение мяча; броски мяча в корзину; подвижные игры на материале баскетбола.</w:t>
      </w:r>
    </w:p>
    <w:p w:rsidR="00B27513" w:rsidRPr="00261641" w:rsidRDefault="00B27513" w:rsidP="00B275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1641">
        <w:rPr>
          <w:rFonts w:ascii="Times New Roman" w:hAnsi="Times New Roman" w:cs="Times New Roman"/>
          <w:b/>
          <w:bCs/>
          <w:sz w:val="24"/>
          <w:szCs w:val="24"/>
        </w:rPr>
        <w:t>Общеразвивающие упражнения</w:t>
      </w:r>
    </w:p>
    <w:p w:rsidR="00B27513" w:rsidRPr="00261641" w:rsidRDefault="00B27513" w:rsidP="00B275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61641">
        <w:rPr>
          <w:rFonts w:ascii="Times New Roman" w:hAnsi="Times New Roman" w:cs="Times New Roman"/>
          <w:i/>
          <w:iCs/>
          <w:sz w:val="24"/>
          <w:szCs w:val="24"/>
        </w:rPr>
        <w:t>На материале гимнастики с основами акробатики:</w:t>
      </w:r>
    </w:p>
    <w:p w:rsidR="00B27513" w:rsidRPr="00261641" w:rsidRDefault="00B27513" w:rsidP="00B275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1641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гибкости: </w:t>
      </w:r>
      <w:r w:rsidRPr="00261641">
        <w:rPr>
          <w:rFonts w:ascii="Times New Roman" w:hAnsi="Times New Roman" w:cs="Times New Roman"/>
          <w:sz w:val="24"/>
          <w:szCs w:val="24"/>
        </w:rPr>
        <w:t xml:space="preserve">широкие стойки на ногах; ходьба с включением широкого шага, глубоких выпадов, в приседе, со взмахом ногами; наклоны вперед, назад, в сторону в стойках на ногах, в </w:t>
      </w:r>
      <w:proofErr w:type="spellStart"/>
      <w:r w:rsidRPr="00261641">
        <w:rPr>
          <w:rFonts w:ascii="Times New Roman" w:hAnsi="Times New Roman" w:cs="Times New Roman"/>
          <w:sz w:val="24"/>
          <w:szCs w:val="24"/>
        </w:rPr>
        <w:t>седах</w:t>
      </w:r>
      <w:proofErr w:type="spellEnd"/>
      <w:r w:rsidRPr="00261641">
        <w:rPr>
          <w:rFonts w:ascii="Times New Roman" w:hAnsi="Times New Roman" w:cs="Times New Roman"/>
          <w:sz w:val="24"/>
          <w:szCs w:val="24"/>
        </w:rPr>
        <w:t xml:space="preserve">; выпады и </w:t>
      </w:r>
      <w:proofErr w:type="spellStart"/>
      <w:r w:rsidRPr="00261641">
        <w:rPr>
          <w:rFonts w:ascii="Times New Roman" w:hAnsi="Times New Roman" w:cs="Times New Roman"/>
          <w:sz w:val="24"/>
          <w:szCs w:val="24"/>
        </w:rPr>
        <w:t>полушпагаты</w:t>
      </w:r>
      <w:proofErr w:type="spellEnd"/>
      <w:r w:rsidRPr="00261641">
        <w:rPr>
          <w:rFonts w:ascii="Times New Roman" w:hAnsi="Times New Roman" w:cs="Times New Roman"/>
          <w:sz w:val="24"/>
          <w:szCs w:val="24"/>
        </w:rPr>
        <w:t xml:space="preserve"> на месте; «</w:t>
      </w:r>
      <w:proofErr w:type="spellStart"/>
      <w:r w:rsidRPr="00261641">
        <w:rPr>
          <w:rFonts w:ascii="Times New Roman" w:hAnsi="Times New Roman" w:cs="Times New Roman"/>
          <w:sz w:val="24"/>
          <w:szCs w:val="24"/>
        </w:rPr>
        <w:t>выкруты</w:t>
      </w:r>
      <w:proofErr w:type="spellEnd"/>
      <w:r w:rsidRPr="00261641">
        <w:rPr>
          <w:rFonts w:ascii="Times New Roman" w:hAnsi="Times New Roman" w:cs="Times New Roman"/>
          <w:sz w:val="24"/>
          <w:szCs w:val="24"/>
        </w:rPr>
        <w:t xml:space="preserve">» с гимнастической палкой, скакалкой; высокие взмахи поочередно и попеременно правой и левой ногой, стоя у гимнастической стенки  и при передвижениях; комплексы упражнений, включающие в себя </w:t>
      </w:r>
      <w:r w:rsidRPr="00261641">
        <w:rPr>
          <w:rFonts w:ascii="Times New Roman" w:hAnsi="Times New Roman" w:cs="Times New Roman"/>
          <w:sz w:val="24"/>
          <w:szCs w:val="24"/>
        </w:rPr>
        <w:lastRenderedPageBreak/>
        <w:t xml:space="preserve">максимальное сгибание и </w:t>
      </w:r>
      <w:proofErr w:type="spellStart"/>
      <w:r w:rsidRPr="00261641">
        <w:rPr>
          <w:rFonts w:ascii="Times New Roman" w:hAnsi="Times New Roman" w:cs="Times New Roman"/>
          <w:sz w:val="24"/>
          <w:szCs w:val="24"/>
        </w:rPr>
        <w:t>прогибание</w:t>
      </w:r>
      <w:proofErr w:type="spellEnd"/>
      <w:r w:rsidRPr="00261641">
        <w:rPr>
          <w:rFonts w:ascii="Times New Roman" w:hAnsi="Times New Roman" w:cs="Times New Roman"/>
          <w:sz w:val="24"/>
          <w:szCs w:val="24"/>
        </w:rPr>
        <w:t xml:space="preserve"> туловища (в стойках и </w:t>
      </w:r>
      <w:proofErr w:type="spellStart"/>
      <w:r w:rsidRPr="00261641">
        <w:rPr>
          <w:rFonts w:ascii="Times New Roman" w:hAnsi="Times New Roman" w:cs="Times New Roman"/>
          <w:sz w:val="24"/>
          <w:szCs w:val="24"/>
        </w:rPr>
        <w:t>седах</w:t>
      </w:r>
      <w:proofErr w:type="spellEnd"/>
      <w:r w:rsidRPr="00261641">
        <w:rPr>
          <w:rFonts w:ascii="Times New Roman" w:hAnsi="Times New Roman" w:cs="Times New Roman"/>
          <w:sz w:val="24"/>
          <w:szCs w:val="24"/>
        </w:rPr>
        <w:t>); индивидуальные комплексы по развитию гибкости.</w:t>
      </w:r>
    </w:p>
    <w:p w:rsidR="00B27513" w:rsidRPr="00261641" w:rsidRDefault="00B27513" w:rsidP="00B275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1641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координации: </w:t>
      </w:r>
      <w:r w:rsidRPr="00261641">
        <w:rPr>
          <w:rFonts w:ascii="Times New Roman" w:hAnsi="Times New Roman" w:cs="Times New Roman"/>
          <w:sz w:val="24"/>
          <w:szCs w:val="24"/>
        </w:rPr>
        <w:t xml:space="preserve">произвольное преодоление простых препятствий; передвижение с резко изменяющимся направлением и остановками в заданной позе; ходьба по гимнастической скамейке, низкому гимнастическому бревну с меняющимся темпом и длиной шага, поворотами и приседаниями; воспроизведение заданной игровой позы; игры на переключение внимания, на расслабление мышц рук, ног, туловища (в положениях стоя и лежа, сидя); жонглирование малыми предметами; преодоление полос препятствий, включающих в себя висы, упоры, простые прыжки, </w:t>
      </w:r>
      <w:proofErr w:type="spellStart"/>
      <w:r w:rsidRPr="00261641">
        <w:rPr>
          <w:rFonts w:ascii="Times New Roman" w:hAnsi="Times New Roman" w:cs="Times New Roman"/>
          <w:sz w:val="24"/>
          <w:szCs w:val="24"/>
        </w:rPr>
        <w:t>перелезание</w:t>
      </w:r>
      <w:proofErr w:type="spellEnd"/>
      <w:r w:rsidRPr="00261641">
        <w:rPr>
          <w:rFonts w:ascii="Times New Roman" w:hAnsi="Times New Roman" w:cs="Times New Roman"/>
          <w:sz w:val="24"/>
          <w:szCs w:val="24"/>
        </w:rPr>
        <w:t xml:space="preserve"> через горку матов; комплексы упражнений на координацию с асимметрическими и последовательными движениями руками и ногами; равновесие типа «ласточка» на широкой опоре с фиксацией равновесия; упражнения на переключение внимания и контроля с одних звеньев тела на другие; упражнения на расслабление отдельных мышечных групп; передвижение шагом, бегом, прыжками в разных направлениях по намеченным ориентирам и по сигналу.</w:t>
      </w:r>
    </w:p>
    <w:p w:rsidR="00B27513" w:rsidRPr="00261641" w:rsidRDefault="00B27513" w:rsidP="00B275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1641">
        <w:rPr>
          <w:rFonts w:ascii="Times New Roman" w:hAnsi="Times New Roman" w:cs="Times New Roman"/>
          <w:i/>
          <w:iCs/>
          <w:sz w:val="24"/>
          <w:szCs w:val="24"/>
        </w:rPr>
        <w:t xml:space="preserve">Формирование осанки: </w:t>
      </w:r>
      <w:r w:rsidRPr="00261641">
        <w:rPr>
          <w:rFonts w:ascii="Times New Roman" w:hAnsi="Times New Roman" w:cs="Times New Roman"/>
          <w:sz w:val="24"/>
          <w:szCs w:val="24"/>
        </w:rPr>
        <w:t>ходьба на носках, с предметами на голове, с заданной осанкой; виды стилизованной ходьбы под музыку; комплексы корригирующих упражнений на контроль ощущений (в постановке головы, плеч, позвоночного столба), на контроль осанки в движении, положений тела и его звеньев стоя, сидя, лежа; комплексы упражнений для укрепления мышечного корсета.</w:t>
      </w:r>
    </w:p>
    <w:p w:rsidR="00B27513" w:rsidRPr="00261641" w:rsidRDefault="00B27513" w:rsidP="00B275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1641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силовых способностей: </w:t>
      </w:r>
      <w:r w:rsidRPr="00261641">
        <w:rPr>
          <w:rFonts w:ascii="Times New Roman" w:hAnsi="Times New Roman" w:cs="Times New Roman"/>
          <w:sz w:val="24"/>
          <w:szCs w:val="24"/>
        </w:rPr>
        <w:t xml:space="preserve">динамические упражнения с переменой опоры на руки и ноги, на локальное развитие мышц туловища с использованием веса тела и дополнительных отягощений (набивные мячи до </w:t>
      </w:r>
      <w:smartTag w:uri="urn:schemas-microsoft-com:office:smarttags" w:element="metricconverter">
        <w:smartTagPr>
          <w:attr w:name="ProductID" w:val="1 кг"/>
        </w:smartTagPr>
        <w:r w:rsidRPr="00261641">
          <w:rPr>
            <w:rFonts w:ascii="Times New Roman" w:hAnsi="Times New Roman" w:cs="Times New Roman"/>
            <w:sz w:val="24"/>
            <w:szCs w:val="24"/>
          </w:rPr>
          <w:t>1 кг</w:t>
        </w:r>
      </w:smartTag>
      <w:r w:rsidRPr="00261641">
        <w:rPr>
          <w:rFonts w:ascii="Times New Roman" w:hAnsi="Times New Roman" w:cs="Times New Roman"/>
          <w:sz w:val="24"/>
          <w:szCs w:val="24"/>
        </w:rPr>
        <w:t xml:space="preserve">, гантели до </w:t>
      </w:r>
      <w:smartTag w:uri="urn:schemas-microsoft-com:office:smarttags" w:element="metricconverter">
        <w:smartTagPr>
          <w:attr w:name="ProductID" w:val="100 г"/>
        </w:smartTagPr>
        <w:r w:rsidRPr="00261641">
          <w:rPr>
            <w:rFonts w:ascii="Times New Roman" w:hAnsi="Times New Roman" w:cs="Times New Roman"/>
            <w:sz w:val="24"/>
            <w:szCs w:val="24"/>
          </w:rPr>
          <w:t>100 г</w:t>
        </w:r>
      </w:smartTag>
      <w:r w:rsidRPr="00261641">
        <w:rPr>
          <w:rFonts w:ascii="Times New Roman" w:hAnsi="Times New Roman" w:cs="Times New Roman"/>
          <w:sz w:val="24"/>
          <w:szCs w:val="24"/>
        </w:rPr>
        <w:t xml:space="preserve">, гимнастические палки и булавы), комплексы упражнений с постепенным включением в работу основных мышечных групп и увеличивающимся отягощением; лазанье с дополнительным отягощением на поясе (по гимнастической стенке и наклонной гимнастической скамейке в упоре на коленях и в упоре присев); </w:t>
      </w:r>
      <w:proofErr w:type="spellStart"/>
      <w:r w:rsidRPr="00261641">
        <w:rPr>
          <w:rFonts w:ascii="Times New Roman" w:hAnsi="Times New Roman" w:cs="Times New Roman"/>
          <w:sz w:val="24"/>
          <w:szCs w:val="24"/>
        </w:rPr>
        <w:t>перелезание</w:t>
      </w:r>
      <w:proofErr w:type="spellEnd"/>
      <w:r w:rsidRPr="00261641">
        <w:rPr>
          <w:rFonts w:ascii="Times New Roman" w:hAnsi="Times New Roman" w:cs="Times New Roman"/>
          <w:sz w:val="24"/>
          <w:szCs w:val="24"/>
        </w:rPr>
        <w:t xml:space="preserve"> и перепрыгивание через препятствия с опорой на руки; подтягивание в висе стоя и лежа; отжимание лежа с опорой на гимнастическую скамейку; прыжковые упражнения с предметом в руках (с продвижением вперед поочередно на правой и левой ноге, на месте вверх и вверх с поворотами вправо и влево), прыжки вверх-вперед толчком одной ногой и двумя ногами о гимнастический мостик; переноска партнера в парах.</w:t>
      </w:r>
    </w:p>
    <w:p w:rsidR="00B27513" w:rsidRPr="00261641" w:rsidRDefault="00B27513" w:rsidP="00B275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61641">
        <w:rPr>
          <w:rFonts w:ascii="Times New Roman" w:hAnsi="Times New Roman" w:cs="Times New Roman"/>
          <w:i/>
          <w:iCs/>
          <w:sz w:val="24"/>
          <w:szCs w:val="24"/>
        </w:rPr>
        <w:t>На материале легкой атлетики:</w:t>
      </w:r>
    </w:p>
    <w:p w:rsidR="00B27513" w:rsidRPr="00261641" w:rsidRDefault="00B27513" w:rsidP="00B275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1641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координации: </w:t>
      </w:r>
      <w:r w:rsidRPr="00261641">
        <w:rPr>
          <w:rFonts w:ascii="Times New Roman" w:hAnsi="Times New Roman" w:cs="Times New Roman"/>
          <w:sz w:val="24"/>
          <w:szCs w:val="24"/>
        </w:rPr>
        <w:t xml:space="preserve">бег с изменяющимся направлением по ограниченной опоре; </w:t>
      </w:r>
      <w:proofErr w:type="spellStart"/>
      <w:r w:rsidRPr="00261641">
        <w:rPr>
          <w:rFonts w:ascii="Times New Roman" w:hAnsi="Times New Roman" w:cs="Times New Roman"/>
          <w:sz w:val="24"/>
          <w:szCs w:val="24"/>
        </w:rPr>
        <w:t>пробегание</w:t>
      </w:r>
      <w:proofErr w:type="spellEnd"/>
      <w:r w:rsidRPr="00261641">
        <w:rPr>
          <w:rFonts w:ascii="Times New Roman" w:hAnsi="Times New Roman" w:cs="Times New Roman"/>
          <w:sz w:val="24"/>
          <w:szCs w:val="24"/>
        </w:rPr>
        <w:t xml:space="preserve"> коротких отрезков из разных исходных положений; прыжки через скакалку на месте на одной ноге и двух ногах поочередно. </w:t>
      </w:r>
      <w:r w:rsidRPr="00261641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быстроты: </w:t>
      </w:r>
      <w:r w:rsidRPr="00261641">
        <w:rPr>
          <w:rFonts w:ascii="Times New Roman" w:hAnsi="Times New Roman" w:cs="Times New Roman"/>
          <w:sz w:val="24"/>
          <w:szCs w:val="24"/>
        </w:rPr>
        <w:t>повторное выполнение беговых упражнений с максимальной скоростью с высокого старта, из разных исходных положений; челночный бег; бег с горки в максимальном темпе; ускорение из разных исходных положений; броски в стенку и ловля теннисного мяча в максимальном темпе, из разных исходных положений, с поворотами.</w:t>
      </w:r>
    </w:p>
    <w:p w:rsidR="00B27513" w:rsidRPr="00261641" w:rsidRDefault="00B27513" w:rsidP="00B275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1641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выносливости: </w:t>
      </w:r>
      <w:r w:rsidRPr="00261641">
        <w:rPr>
          <w:rFonts w:ascii="Times New Roman" w:hAnsi="Times New Roman" w:cs="Times New Roman"/>
          <w:sz w:val="24"/>
          <w:szCs w:val="24"/>
        </w:rPr>
        <w:t xml:space="preserve">равномерный бег в режиме умеренной интенсивности, чередующийся с ходьбой, с бегом в режиме большой интенсивности, с ускорениями; повторный бег с максимальной скоростью на дистанцию </w:t>
      </w:r>
      <w:smartTag w:uri="urn:schemas-microsoft-com:office:smarttags" w:element="metricconverter">
        <w:smartTagPr>
          <w:attr w:name="ProductID" w:val="30 м"/>
        </w:smartTagPr>
        <w:r w:rsidRPr="00261641">
          <w:rPr>
            <w:rFonts w:ascii="Times New Roman" w:hAnsi="Times New Roman" w:cs="Times New Roman"/>
            <w:sz w:val="24"/>
            <w:szCs w:val="24"/>
          </w:rPr>
          <w:t>30 м</w:t>
        </w:r>
      </w:smartTag>
      <w:r w:rsidRPr="00261641">
        <w:rPr>
          <w:rFonts w:ascii="Times New Roman" w:hAnsi="Times New Roman" w:cs="Times New Roman"/>
          <w:sz w:val="24"/>
          <w:szCs w:val="24"/>
        </w:rPr>
        <w:t xml:space="preserve"> (с сохраняющимся или изменяющимся интервалом отдыха); бег на дистанцию до </w:t>
      </w:r>
      <w:smartTag w:uri="urn:schemas-microsoft-com:office:smarttags" w:element="metricconverter">
        <w:smartTagPr>
          <w:attr w:name="ProductID" w:val="400 м"/>
        </w:smartTagPr>
        <w:r w:rsidRPr="00261641">
          <w:rPr>
            <w:rFonts w:ascii="Times New Roman" w:hAnsi="Times New Roman" w:cs="Times New Roman"/>
            <w:sz w:val="24"/>
            <w:szCs w:val="24"/>
          </w:rPr>
          <w:t>400 м</w:t>
        </w:r>
      </w:smartTag>
      <w:r w:rsidRPr="00261641">
        <w:rPr>
          <w:rFonts w:ascii="Times New Roman" w:hAnsi="Times New Roman" w:cs="Times New Roman"/>
          <w:sz w:val="24"/>
          <w:szCs w:val="24"/>
        </w:rPr>
        <w:t>; равномерный 6-минутный бег.</w:t>
      </w:r>
    </w:p>
    <w:p w:rsidR="00B27513" w:rsidRDefault="00B27513" w:rsidP="00B275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61641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силовых способностей: </w:t>
      </w:r>
      <w:r w:rsidRPr="00261641">
        <w:rPr>
          <w:rFonts w:ascii="Times New Roman" w:hAnsi="Times New Roman" w:cs="Times New Roman"/>
          <w:sz w:val="24"/>
          <w:szCs w:val="24"/>
        </w:rPr>
        <w:t xml:space="preserve">повторное выполнением </w:t>
      </w:r>
      <w:proofErr w:type="spellStart"/>
      <w:r w:rsidRPr="00261641">
        <w:rPr>
          <w:rFonts w:ascii="Times New Roman" w:hAnsi="Times New Roman" w:cs="Times New Roman"/>
          <w:sz w:val="24"/>
          <w:szCs w:val="24"/>
        </w:rPr>
        <w:t>многоскоков</w:t>
      </w:r>
      <w:proofErr w:type="spellEnd"/>
      <w:r w:rsidRPr="00261641">
        <w:rPr>
          <w:rFonts w:ascii="Times New Roman" w:hAnsi="Times New Roman" w:cs="Times New Roman"/>
          <w:sz w:val="24"/>
          <w:szCs w:val="24"/>
        </w:rPr>
        <w:t>; повторное преодоление препятствий (15-</w:t>
      </w:r>
      <w:smartTag w:uri="urn:schemas-microsoft-com:office:smarttags" w:element="metricconverter">
        <w:smartTagPr>
          <w:attr w:name="ProductID" w:val="20 см"/>
        </w:smartTagPr>
        <w:r w:rsidRPr="00261641">
          <w:rPr>
            <w:rFonts w:ascii="Times New Roman" w:hAnsi="Times New Roman" w:cs="Times New Roman"/>
            <w:sz w:val="24"/>
            <w:szCs w:val="24"/>
          </w:rPr>
          <w:t>20 см</w:t>
        </w:r>
      </w:smartTag>
      <w:r w:rsidRPr="00261641">
        <w:rPr>
          <w:rFonts w:ascii="Times New Roman" w:hAnsi="Times New Roman" w:cs="Times New Roman"/>
          <w:sz w:val="24"/>
          <w:szCs w:val="24"/>
        </w:rPr>
        <w:t>); передача набивного мяча (</w:t>
      </w:r>
      <w:smartTag w:uri="urn:schemas-microsoft-com:office:smarttags" w:element="metricconverter">
        <w:smartTagPr>
          <w:attr w:name="ProductID" w:val="1 кг"/>
        </w:smartTagPr>
        <w:r w:rsidRPr="00261641">
          <w:rPr>
            <w:rFonts w:ascii="Times New Roman" w:hAnsi="Times New Roman" w:cs="Times New Roman"/>
            <w:sz w:val="24"/>
            <w:szCs w:val="24"/>
          </w:rPr>
          <w:t>1 кг</w:t>
        </w:r>
      </w:smartTag>
      <w:r w:rsidRPr="00261641">
        <w:rPr>
          <w:rFonts w:ascii="Times New Roman" w:hAnsi="Times New Roman" w:cs="Times New Roman"/>
          <w:sz w:val="24"/>
          <w:szCs w:val="24"/>
        </w:rPr>
        <w:t>) в максимальном темпе, по кругу, из разных исходных положений; метание набивных мячей (1-</w:t>
      </w:r>
      <w:smartTag w:uri="urn:schemas-microsoft-com:office:smarttags" w:element="metricconverter">
        <w:smartTagPr>
          <w:attr w:name="ProductID" w:val="2 кг"/>
        </w:smartTagPr>
        <w:r w:rsidRPr="00261641">
          <w:rPr>
            <w:rFonts w:ascii="Times New Roman" w:hAnsi="Times New Roman" w:cs="Times New Roman"/>
            <w:sz w:val="24"/>
            <w:szCs w:val="24"/>
          </w:rPr>
          <w:t>2 кг</w:t>
        </w:r>
      </w:smartTag>
      <w:r w:rsidRPr="00261641">
        <w:rPr>
          <w:rFonts w:ascii="Times New Roman" w:hAnsi="Times New Roman" w:cs="Times New Roman"/>
          <w:sz w:val="24"/>
          <w:szCs w:val="24"/>
        </w:rPr>
        <w:t>) одной рукой и двумя руками из разных исходных положений и различными способами (сверху, сбоку, снизу, от груди); повторное выполнение беговых нагрузок в горку;</w:t>
      </w:r>
      <w:proofErr w:type="gramEnd"/>
      <w:r w:rsidRPr="00261641">
        <w:rPr>
          <w:rFonts w:ascii="Times New Roman" w:hAnsi="Times New Roman" w:cs="Times New Roman"/>
          <w:sz w:val="24"/>
          <w:szCs w:val="24"/>
        </w:rPr>
        <w:t xml:space="preserve"> прыжки в высоту на месте с касанием рукой подвешенных ориентиров; прыжки с продвижением вперед (правым и левым боком), с доставанием ориентиров, расположенных на разной высоте; прыжки по разметкам в </w:t>
      </w:r>
      <w:proofErr w:type="spellStart"/>
      <w:r w:rsidRPr="00261641">
        <w:rPr>
          <w:rFonts w:ascii="Times New Roman" w:hAnsi="Times New Roman" w:cs="Times New Roman"/>
          <w:sz w:val="24"/>
          <w:szCs w:val="24"/>
        </w:rPr>
        <w:t>полуприседе</w:t>
      </w:r>
      <w:proofErr w:type="spellEnd"/>
      <w:r w:rsidRPr="00261641">
        <w:rPr>
          <w:rFonts w:ascii="Times New Roman" w:hAnsi="Times New Roman" w:cs="Times New Roman"/>
          <w:sz w:val="24"/>
          <w:szCs w:val="24"/>
        </w:rPr>
        <w:t xml:space="preserve"> и приседе; запрыгивание с последующим спрыгиванием.</w:t>
      </w:r>
    </w:p>
    <w:p w:rsidR="00B27513" w:rsidRDefault="00B27513" w:rsidP="00037D8A">
      <w:pPr>
        <w:tabs>
          <w:tab w:val="left" w:pos="630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7D8A" w:rsidRPr="00037D8A" w:rsidRDefault="00BD0611" w:rsidP="00BD0611">
      <w:pPr>
        <w:tabs>
          <w:tab w:val="left" w:pos="630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037D8A" w:rsidRPr="00037D8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Формы контроля.</w:t>
      </w:r>
    </w:p>
    <w:p w:rsidR="00037D8A" w:rsidRPr="00037D8A" w:rsidRDefault="00037D8A" w:rsidP="00BD06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7D8A">
        <w:rPr>
          <w:rFonts w:ascii="Times New Roman" w:eastAsia="Times New Roman" w:hAnsi="Times New Roman" w:cs="Times New Roman"/>
          <w:sz w:val="24"/>
          <w:szCs w:val="24"/>
        </w:rPr>
        <w:t xml:space="preserve">     В целях систематического контроля над уровнем знаний, умений и навыков учащихся предлагаются:</w:t>
      </w:r>
    </w:p>
    <w:p w:rsidR="00037D8A" w:rsidRPr="00BD0611" w:rsidRDefault="00037D8A" w:rsidP="00BD0611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611">
        <w:rPr>
          <w:rFonts w:ascii="Times New Roman" w:eastAsia="Times New Roman" w:hAnsi="Times New Roman" w:cs="Times New Roman"/>
          <w:sz w:val="24"/>
          <w:szCs w:val="24"/>
        </w:rPr>
        <w:t>учёт</w:t>
      </w:r>
    </w:p>
    <w:p w:rsidR="00037D8A" w:rsidRPr="00BD0611" w:rsidRDefault="00037D8A" w:rsidP="00BD0611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611">
        <w:rPr>
          <w:rFonts w:ascii="Times New Roman" w:eastAsia="Times New Roman" w:hAnsi="Times New Roman" w:cs="Times New Roman"/>
          <w:sz w:val="24"/>
          <w:szCs w:val="24"/>
        </w:rPr>
        <w:t>самостоятельное выполнение</w:t>
      </w:r>
    </w:p>
    <w:p w:rsidR="00037D8A" w:rsidRPr="00BD0611" w:rsidRDefault="00037D8A" w:rsidP="00BD0611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611">
        <w:rPr>
          <w:rFonts w:ascii="Times New Roman" w:eastAsia="Times New Roman" w:hAnsi="Times New Roman" w:cs="Times New Roman"/>
          <w:sz w:val="24"/>
          <w:szCs w:val="24"/>
        </w:rPr>
        <w:t xml:space="preserve">проверка домашнего задания </w:t>
      </w:r>
    </w:p>
    <w:p w:rsidR="00037D8A" w:rsidRPr="00BD0611" w:rsidRDefault="00037D8A" w:rsidP="00BD0611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611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опрос;</w:t>
      </w:r>
    </w:p>
    <w:p w:rsidR="00037D8A" w:rsidRPr="00BD0611" w:rsidRDefault="00037D8A" w:rsidP="00BD0611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61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демонстрация;</w:t>
      </w:r>
    </w:p>
    <w:p w:rsidR="00037D8A" w:rsidRPr="00BD0611" w:rsidRDefault="00037D8A" w:rsidP="00BD0611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61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наблюдение;</w:t>
      </w:r>
    </w:p>
    <w:p w:rsidR="00037D8A" w:rsidRPr="00BD0611" w:rsidRDefault="00037D8A" w:rsidP="00BD0611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61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тестирование;</w:t>
      </w:r>
    </w:p>
    <w:p w:rsidR="00037D8A" w:rsidRPr="00BD0611" w:rsidRDefault="00037D8A" w:rsidP="00BD0611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61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практическое выполнение.</w:t>
      </w:r>
    </w:p>
    <w:p w:rsidR="00037D8A" w:rsidRPr="00037D8A" w:rsidRDefault="00037D8A" w:rsidP="00BD06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D8A" w:rsidRPr="00037D8A" w:rsidRDefault="00037D8A" w:rsidP="00BD06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37D8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Технологии, методики: </w:t>
      </w:r>
    </w:p>
    <w:p w:rsidR="00037D8A" w:rsidRPr="00BD0611" w:rsidRDefault="00037D8A" w:rsidP="00BD0611">
      <w:pPr>
        <w:pStyle w:val="a3"/>
        <w:numPr>
          <w:ilvl w:val="0"/>
          <w:numId w:val="31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611">
        <w:rPr>
          <w:rFonts w:ascii="Times New Roman" w:eastAsia="Times New Roman" w:hAnsi="Times New Roman" w:cs="Times New Roman"/>
          <w:sz w:val="24"/>
          <w:szCs w:val="24"/>
        </w:rPr>
        <w:t>уровневая дифференциация;</w:t>
      </w:r>
    </w:p>
    <w:p w:rsidR="00037D8A" w:rsidRPr="00BD0611" w:rsidRDefault="00037D8A" w:rsidP="00BD0611">
      <w:pPr>
        <w:pStyle w:val="a3"/>
        <w:numPr>
          <w:ilvl w:val="0"/>
          <w:numId w:val="31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611">
        <w:rPr>
          <w:rFonts w:ascii="Times New Roman" w:eastAsia="Times New Roman" w:hAnsi="Times New Roman" w:cs="Times New Roman"/>
          <w:sz w:val="24"/>
          <w:szCs w:val="24"/>
        </w:rPr>
        <w:t>проблемное обучение;</w:t>
      </w:r>
    </w:p>
    <w:p w:rsidR="00037D8A" w:rsidRPr="00BD0611" w:rsidRDefault="00037D8A" w:rsidP="00BD0611">
      <w:pPr>
        <w:pStyle w:val="a3"/>
        <w:numPr>
          <w:ilvl w:val="0"/>
          <w:numId w:val="31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611">
        <w:rPr>
          <w:rFonts w:ascii="Times New Roman" w:eastAsia="Times New Roman" w:hAnsi="Times New Roman" w:cs="Times New Roman"/>
          <w:sz w:val="24"/>
          <w:szCs w:val="24"/>
        </w:rPr>
        <w:t>информационно-коммуникационные технологии</w:t>
      </w:r>
      <w:r w:rsidR="00BD0611" w:rsidRPr="00BD061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37D8A" w:rsidRPr="00037D8A" w:rsidRDefault="00037D8A" w:rsidP="00BD0611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7D8A" w:rsidRPr="00B27513" w:rsidRDefault="00037D8A" w:rsidP="00037D8A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037D8A" w:rsidRPr="00B27513" w:rsidRDefault="00037D8A" w:rsidP="00037D8A">
      <w:pPr>
        <w:spacing w:line="240" w:lineRule="auto"/>
        <w:ind w:left="1288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B27513">
        <w:rPr>
          <w:rFonts w:ascii="Times New Roman" w:eastAsia="Calibri" w:hAnsi="Times New Roman" w:cs="Times New Roman"/>
          <w:b/>
          <w:caps/>
          <w:sz w:val="24"/>
          <w:szCs w:val="24"/>
        </w:rPr>
        <w:t>3. Тематическое планирование с указанием количества часов, отводимых на освоение каждой темы, в том числе с учетом рабочей программы воспитания</w:t>
      </w:r>
    </w:p>
    <w:p w:rsidR="00037D8A" w:rsidRPr="00B84CB2" w:rsidRDefault="00037D8A" w:rsidP="00037D8A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</w:rPr>
      </w:pPr>
      <w:r w:rsidRPr="00B84CB2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</w:rPr>
        <w:t xml:space="preserve">Предмет </w:t>
      </w:r>
      <w:r w:rsidRPr="00D42F90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</w:rPr>
        <w:t>Физическая культура 1-4</w:t>
      </w:r>
    </w:p>
    <w:p w:rsidR="00037D8A" w:rsidRPr="00B84CB2" w:rsidRDefault="00037D8A" w:rsidP="00037D8A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</w:rPr>
      </w:pPr>
      <w:r w:rsidRPr="00B84CB2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</w:rPr>
        <w:t xml:space="preserve">Класс </w:t>
      </w:r>
      <w:r w:rsidR="00B27513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</w:rPr>
        <w:t>2</w:t>
      </w:r>
      <w:r w:rsidR="00670B46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</w:rPr>
        <w:t xml:space="preserve"> е</w:t>
      </w:r>
    </w:p>
    <w:p w:rsidR="00037D8A" w:rsidRPr="00B84CB2" w:rsidRDefault="00037D8A" w:rsidP="00037D8A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</w:rPr>
      </w:pPr>
      <w:r w:rsidRPr="00B84CB2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</w:rPr>
        <w:t>Количество часов</w:t>
      </w:r>
    </w:p>
    <w:p w:rsidR="00037D8A" w:rsidRPr="00B84CB2" w:rsidRDefault="00037D8A" w:rsidP="00037D8A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</w:rPr>
      </w:pPr>
      <w:r w:rsidRPr="00B84CB2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</w:rPr>
        <w:t xml:space="preserve">Всего </w:t>
      </w:r>
      <w:r w:rsidRPr="00D42F90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</w:rPr>
        <w:t>34 часа в неделю 1 час</w:t>
      </w:r>
    </w:p>
    <w:p w:rsidR="00037D8A" w:rsidRPr="00D42F90" w:rsidRDefault="00037D8A" w:rsidP="00037D8A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</w:rPr>
      </w:pPr>
      <w:r w:rsidRPr="00B84CB2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</w:rPr>
        <w:t xml:space="preserve">Учебник </w:t>
      </w:r>
      <w:r w:rsidRPr="00D42F90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</w:rPr>
        <w:t>Физическая культура 1-4 классы, В.И. Л</w:t>
      </w:r>
      <w:r w:rsidR="00003D2A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</w:rPr>
        <w:t>ях, изд. – М.: Просвещение, 2018</w:t>
      </w:r>
      <w:r w:rsidRPr="00D42F90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</w:rPr>
        <w:t>г.</w:t>
      </w:r>
    </w:p>
    <w:p w:rsidR="00037D8A" w:rsidRPr="00037D8A" w:rsidRDefault="00037D8A" w:rsidP="00037D8A">
      <w:pPr>
        <w:spacing w:line="240" w:lineRule="auto"/>
        <w:ind w:left="1288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9"/>
        <w:gridCol w:w="4538"/>
        <w:gridCol w:w="3336"/>
        <w:gridCol w:w="1333"/>
      </w:tblGrid>
      <w:tr w:rsidR="00BD0611" w:rsidRPr="00BD0611" w:rsidTr="00BD0611">
        <w:trPr>
          <w:trHeight w:val="564"/>
        </w:trPr>
        <w:tc>
          <w:tcPr>
            <w:tcW w:w="569" w:type="dxa"/>
          </w:tcPr>
          <w:p w:rsidR="00BD0611" w:rsidRPr="00BD0611" w:rsidRDefault="00BD0611" w:rsidP="009E685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BD0611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№ п/п</w:t>
            </w:r>
          </w:p>
        </w:tc>
        <w:tc>
          <w:tcPr>
            <w:tcW w:w="4537" w:type="dxa"/>
          </w:tcPr>
          <w:p w:rsidR="00BD0611" w:rsidRPr="00BD0611" w:rsidRDefault="00BD0611" w:rsidP="009E685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BD0611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Тема урока</w:t>
            </w:r>
          </w:p>
        </w:tc>
        <w:tc>
          <w:tcPr>
            <w:tcW w:w="3336" w:type="dxa"/>
          </w:tcPr>
          <w:p w:rsidR="00BD0611" w:rsidRPr="00037D8A" w:rsidRDefault="00BD0611" w:rsidP="009E685D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37D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Воспитательные дела, события, мероприятия</w:t>
            </w:r>
          </w:p>
        </w:tc>
        <w:tc>
          <w:tcPr>
            <w:tcW w:w="1333" w:type="dxa"/>
          </w:tcPr>
          <w:p w:rsidR="00BD0611" w:rsidRPr="00BD0611" w:rsidRDefault="00BD0611" w:rsidP="009E685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Количест</w:t>
            </w:r>
            <w:r w:rsidRPr="00BD0611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во часов</w:t>
            </w:r>
          </w:p>
        </w:tc>
      </w:tr>
      <w:tr w:rsidR="00BD0611" w:rsidRPr="00BD0611" w:rsidTr="00003D2A">
        <w:trPr>
          <w:trHeight w:val="530"/>
        </w:trPr>
        <w:tc>
          <w:tcPr>
            <w:tcW w:w="569" w:type="dxa"/>
          </w:tcPr>
          <w:p w:rsidR="00BD0611" w:rsidRPr="00BD0611" w:rsidRDefault="00BD0611" w:rsidP="009E685D">
            <w:pPr>
              <w:numPr>
                <w:ilvl w:val="0"/>
                <w:numId w:val="32"/>
              </w:numPr>
              <w:spacing w:after="0"/>
              <w:ind w:hanging="72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4537" w:type="dxa"/>
          </w:tcPr>
          <w:p w:rsidR="00BD0611" w:rsidRPr="00BD0611" w:rsidRDefault="00BD0611" w:rsidP="009E685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D061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Знание о физической культуре. Внешнее строение тела человека</w:t>
            </w:r>
          </w:p>
        </w:tc>
        <w:tc>
          <w:tcPr>
            <w:tcW w:w="3336" w:type="dxa"/>
          </w:tcPr>
          <w:p w:rsidR="00BD0611" w:rsidRPr="00037D8A" w:rsidRDefault="00BD0611" w:rsidP="009E685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</w:tcPr>
          <w:p w:rsidR="00BD0611" w:rsidRPr="00BD0611" w:rsidRDefault="00BD0611" w:rsidP="009E68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D061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</w:tr>
      <w:tr w:rsidR="00BD0611" w:rsidRPr="00BD0611" w:rsidTr="00BD0611">
        <w:trPr>
          <w:trHeight w:val="834"/>
        </w:trPr>
        <w:tc>
          <w:tcPr>
            <w:tcW w:w="569" w:type="dxa"/>
          </w:tcPr>
          <w:p w:rsidR="00BD0611" w:rsidRPr="00BD0611" w:rsidRDefault="00BD0611" w:rsidP="009E685D">
            <w:pPr>
              <w:numPr>
                <w:ilvl w:val="0"/>
                <w:numId w:val="32"/>
              </w:numPr>
              <w:spacing w:after="0"/>
              <w:ind w:hanging="72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4537" w:type="dxa"/>
          </w:tcPr>
          <w:p w:rsidR="00BD0611" w:rsidRPr="00BD0611" w:rsidRDefault="00BD0611" w:rsidP="009E685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D061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Организация здорового образа жизни. Здоровое питание. Правила личной гигиены. </w:t>
            </w:r>
          </w:p>
        </w:tc>
        <w:tc>
          <w:tcPr>
            <w:tcW w:w="3336" w:type="dxa"/>
          </w:tcPr>
          <w:p w:rsidR="00BD0611" w:rsidRPr="00BD0611" w:rsidRDefault="00BD0611" w:rsidP="009E68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333" w:type="dxa"/>
          </w:tcPr>
          <w:p w:rsidR="00BD0611" w:rsidRPr="00BD0611" w:rsidRDefault="00BD0611" w:rsidP="009E68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D061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</w:t>
            </w:r>
          </w:p>
        </w:tc>
      </w:tr>
      <w:tr w:rsidR="00BD0611" w:rsidRPr="00BD0611" w:rsidTr="00BD0611">
        <w:trPr>
          <w:trHeight w:val="1253"/>
        </w:trPr>
        <w:tc>
          <w:tcPr>
            <w:tcW w:w="569" w:type="dxa"/>
          </w:tcPr>
          <w:p w:rsidR="00BD0611" w:rsidRPr="00BD0611" w:rsidRDefault="00BD0611" w:rsidP="009E685D">
            <w:pPr>
              <w:numPr>
                <w:ilvl w:val="0"/>
                <w:numId w:val="32"/>
              </w:numPr>
              <w:spacing w:after="0"/>
              <w:ind w:hanging="72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4537" w:type="dxa"/>
          </w:tcPr>
          <w:p w:rsidR="00BD0611" w:rsidRPr="00BD0611" w:rsidRDefault="00BD0611" w:rsidP="009E685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D061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Наблюдение за физическим развитием и физической подготовленностью. Простейшие навыки контроля самочувствия  </w:t>
            </w:r>
          </w:p>
        </w:tc>
        <w:tc>
          <w:tcPr>
            <w:tcW w:w="3336" w:type="dxa"/>
          </w:tcPr>
          <w:p w:rsidR="00BD0611" w:rsidRPr="00BD0611" w:rsidRDefault="00BD0611" w:rsidP="009E68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333" w:type="dxa"/>
          </w:tcPr>
          <w:p w:rsidR="00BD0611" w:rsidRPr="00BD0611" w:rsidRDefault="00BD0611" w:rsidP="009E68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D061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</w:tr>
      <w:tr w:rsidR="00BD0611" w:rsidRPr="00BD0611" w:rsidTr="00003D2A">
        <w:trPr>
          <w:trHeight w:val="984"/>
        </w:trPr>
        <w:tc>
          <w:tcPr>
            <w:tcW w:w="569" w:type="dxa"/>
          </w:tcPr>
          <w:p w:rsidR="00BD0611" w:rsidRPr="00BD0611" w:rsidRDefault="00BD0611" w:rsidP="009E685D">
            <w:pPr>
              <w:numPr>
                <w:ilvl w:val="0"/>
                <w:numId w:val="32"/>
              </w:numPr>
              <w:spacing w:after="0"/>
              <w:ind w:hanging="72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4537" w:type="dxa"/>
          </w:tcPr>
          <w:p w:rsidR="00BD0611" w:rsidRPr="00BD0611" w:rsidRDefault="00BD0611" w:rsidP="009E685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D061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Физкультурно-оздоровительная деятельность. Упражнения для профилактики нарушений зрения. </w:t>
            </w:r>
          </w:p>
        </w:tc>
        <w:tc>
          <w:tcPr>
            <w:tcW w:w="3336" w:type="dxa"/>
          </w:tcPr>
          <w:p w:rsidR="00BD0611" w:rsidRPr="00BD0611" w:rsidRDefault="00BD0611" w:rsidP="009E68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333" w:type="dxa"/>
          </w:tcPr>
          <w:p w:rsidR="00BD0611" w:rsidRPr="00BD0611" w:rsidRDefault="00BD0611" w:rsidP="009E68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D061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</w:tr>
      <w:tr w:rsidR="00BD0611" w:rsidRPr="00BD0611" w:rsidTr="00BD0611">
        <w:trPr>
          <w:trHeight w:val="848"/>
        </w:trPr>
        <w:tc>
          <w:tcPr>
            <w:tcW w:w="569" w:type="dxa"/>
          </w:tcPr>
          <w:p w:rsidR="00BD0611" w:rsidRPr="00BD0611" w:rsidRDefault="00BD0611" w:rsidP="009E685D">
            <w:pPr>
              <w:numPr>
                <w:ilvl w:val="0"/>
                <w:numId w:val="32"/>
              </w:numPr>
              <w:spacing w:after="0"/>
              <w:ind w:hanging="72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4537" w:type="dxa"/>
          </w:tcPr>
          <w:p w:rsidR="00BD0611" w:rsidRPr="00BD0611" w:rsidRDefault="00BD0611" w:rsidP="009E685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BD0611">
              <w:rPr>
                <w:rFonts w:ascii="Times New Roman" w:eastAsia="Times New Roman" w:hAnsi="Times New Roman" w:cs="Times New Roman"/>
                <w:i/>
                <w:iCs/>
                <w:sz w:val="24"/>
                <w:szCs w:val="28"/>
                <w:lang w:eastAsia="ru-RU"/>
              </w:rPr>
              <w:t xml:space="preserve">Спортивно-оздоровительная деятельность. </w:t>
            </w:r>
            <w:r w:rsidRPr="00BD061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Лёгкая атлетика</w:t>
            </w:r>
          </w:p>
        </w:tc>
        <w:tc>
          <w:tcPr>
            <w:tcW w:w="3336" w:type="dxa"/>
          </w:tcPr>
          <w:p w:rsidR="00BD0611" w:rsidRPr="00BD0611" w:rsidRDefault="00BD0611" w:rsidP="009E68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333" w:type="dxa"/>
          </w:tcPr>
          <w:p w:rsidR="00BD0611" w:rsidRPr="00BD0611" w:rsidRDefault="00BD0611" w:rsidP="009E68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D061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</w:t>
            </w:r>
          </w:p>
        </w:tc>
      </w:tr>
      <w:tr w:rsidR="00BD0611" w:rsidRPr="00BD0611" w:rsidTr="00BD0611">
        <w:trPr>
          <w:trHeight w:val="822"/>
        </w:trPr>
        <w:tc>
          <w:tcPr>
            <w:tcW w:w="569" w:type="dxa"/>
          </w:tcPr>
          <w:p w:rsidR="00BD0611" w:rsidRPr="00BD0611" w:rsidRDefault="00BD0611" w:rsidP="009E685D">
            <w:pPr>
              <w:numPr>
                <w:ilvl w:val="0"/>
                <w:numId w:val="32"/>
              </w:numPr>
              <w:spacing w:after="0"/>
              <w:ind w:hanging="72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4537" w:type="dxa"/>
          </w:tcPr>
          <w:p w:rsidR="00BD0611" w:rsidRPr="00BD0611" w:rsidRDefault="00BD0611" w:rsidP="009E685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D0611">
              <w:rPr>
                <w:rFonts w:ascii="Times New Roman" w:eastAsia="Times New Roman" w:hAnsi="Times New Roman" w:cs="Times New Roman"/>
                <w:i/>
                <w:iCs/>
                <w:sz w:val="24"/>
                <w:szCs w:val="28"/>
                <w:lang w:eastAsia="ru-RU"/>
              </w:rPr>
              <w:t xml:space="preserve">Спортивно-оздоровительная деятельность. </w:t>
            </w:r>
            <w:r w:rsidRPr="00BD061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Гимнастика с основами акробатики</w:t>
            </w:r>
          </w:p>
        </w:tc>
        <w:tc>
          <w:tcPr>
            <w:tcW w:w="3336" w:type="dxa"/>
          </w:tcPr>
          <w:p w:rsidR="00BD0611" w:rsidRPr="00BD0611" w:rsidRDefault="00BD0611" w:rsidP="009E68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333" w:type="dxa"/>
          </w:tcPr>
          <w:p w:rsidR="00BD0611" w:rsidRPr="00BD0611" w:rsidRDefault="00BD0611" w:rsidP="009E68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D061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</w:t>
            </w:r>
          </w:p>
        </w:tc>
      </w:tr>
      <w:tr w:rsidR="00BD0611" w:rsidRPr="00BD0611" w:rsidTr="00BD0611">
        <w:trPr>
          <w:trHeight w:val="834"/>
        </w:trPr>
        <w:tc>
          <w:tcPr>
            <w:tcW w:w="569" w:type="dxa"/>
          </w:tcPr>
          <w:p w:rsidR="00BD0611" w:rsidRPr="00BD0611" w:rsidRDefault="00BD0611" w:rsidP="009E685D">
            <w:pPr>
              <w:numPr>
                <w:ilvl w:val="0"/>
                <w:numId w:val="32"/>
              </w:numPr>
              <w:spacing w:after="0"/>
              <w:ind w:hanging="72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4537" w:type="dxa"/>
          </w:tcPr>
          <w:p w:rsidR="00BD0611" w:rsidRPr="00BD0611" w:rsidRDefault="00BD0611" w:rsidP="009E685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D0611">
              <w:rPr>
                <w:rFonts w:ascii="Times New Roman" w:eastAsia="Times New Roman" w:hAnsi="Times New Roman" w:cs="Times New Roman"/>
                <w:i/>
                <w:iCs/>
                <w:sz w:val="24"/>
                <w:szCs w:val="28"/>
                <w:lang w:eastAsia="ru-RU"/>
              </w:rPr>
              <w:t xml:space="preserve">Спортивно-оздоровительная деятельность. </w:t>
            </w:r>
            <w:r w:rsidRPr="00BD061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Лыжная подготовка</w:t>
            </w:r>
          </w:p>
        </w:tc>
        <w:tc>
          <w:tcPr>
            <w:tcW w:w="3336" w:type="dxa"/>
          </w:tcPr>
          <w:p w:rsidR="00BD0611" w:rsidRPr="00BD0611" w:rsidRDefault="00BD0611" w:rsidP="009E68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333" w:type="dxa"/>
          </w:tcPr>
          <w:p w:rsidR="00BD0611" w:rsidRPr="00BD0611" w:rsidRDefault="00BD0611" w:rsidP="009E68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D061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</w:t>
            </w:r>
          </w:p>
        </w:tc>
      </w:tr>
      <w:tr w:rsidR="00BD0611" w:rsidRPr="00BD0611" w:rsidTr="00BD0611">
        <w:trPr>
          <w:trHeight w:val="834"/>
        </w:trPr>
        <w:tc>
          <w:tcPr>
            <w:tcW w:w="569" w:type="dxa"/>
          </w:tcPr>
          <w:p w:rsidR="00BD0611" w:rsidRPr="00BD0611" w:rsidRDefault="00BD0611" w:rsidP="009E685D">
            <w:pPr>
              <w:numPr>
                <w:ilvl w:val="0"/>
                <w:numId w:val="32"/>
              </w:numPr>
              <w:spacing w:after="0"/>
              <w:ind w:hanging="72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4537" w:type="dxa"/>
          </w:tcPr>
          <w:p w:rsidR="00BD0611" w:rsidRPr="00BD0611" w:rsidRDefault="00BD0611" w:rsidP="009E685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D0611">
              <w:rPr>
                <w:rFonts w:ascii="Times New Roman" w:eastAsia="Times New Roman" w:hAnsi="Times New Roman" w:cs="Times New Roman"/>
                <w:i/>
                <w:iCs/>
                <w:sz w:val="24"/>
                <w:szCs w:val="28"/>
                <w:lang w:eastAsia="ru-RU"/>
              </w:rPr>
              <w:t xml:space="preserve">Спортивно-оздоровительная деятельность. </w:t>
            </w:r>
            <w:r w:rsidRPr="00BD061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Подвижные и спортивные игры </w:t>
            </w:r>
          </w:p>
        </w:tc>
        <w:tc>
          <w:tcPr>
            <w:tcW w:w="3336" w:type="dxa"/>
          </w:tcPr>
          <w:p w:rsidR="00BD0611" w:rsidRPr="00BD0611" w:rsidRDefault="00BD0611" w:rsidP="009E68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333" w:type="dxa"/>
          </w:tcPr>
          <w:p w:rsidR="00BD0611" w:rsidRPr="00BD0611" w:rsidRDefault="00BD0611" w:rsidP="009E68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D061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</w:t>
            </w:r>
          </w:p>
        </w:tc>
      </w:tr>
      <w:tr w:rsidR="00BD0611" w:rsidRPr="00BD0611" w:rsidTr="00BD0611">
        <w:trPr>
          <w:trHeight w:val="430"/>
        </w:trPr>
        <w:tc>
          <w:tcPr>
            <w:tcW w:w="5107" w:type="dxa"/>
            <w:gridSpan w:val="2"/>
          </w:tcPr>
          <w:p w:rsidR="00BD0611" w:rsidRPr="00BD0611" w:rsidRDefault="00BD0611" w:rsidP="009E685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BD0611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Итого:</w:t>
            </w:r>
          </w:p>
        </w:tc>
        <w:tc>
          <w:tcPr>
            <w:tcW w:w="3336" w:type="dxa"/>
          </w:tcPr>
          <w:p w:rsidR="00BD0611" w:rsidRPr="00BD0611" w:rsidRDefault="00BD0611" w:rsidP="009E685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2 ч.</w:t>
            </w:r>
          </w:p>
        </w:tc>
        <w:tc>
          <w:tcPr>
            <w:tcW w:w="1333" w:type="dxa"/>
          </w:tcPr>
          <w:p w:rsidR="00BD0611" w:rsidRPr="00BD0611" w:rsidRDefault="00BD0611" w:rsidP="009E685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BD0611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34 ч.</w:t>
            </w:r>
          </w:p>
        </w:tc>
      </w:tr>
    </w:tbl>
    <w:p w:rsidR="00F67A4D" w:rsidRDefault="00F67A4D" w:rsidP="009E685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67A4D" w:rsidRDefault="00F67A4D" w:rsidP="009E685D">
      <w:pPr>
        <w:spacing w:after="0"/>
        <w:jc w:val="center"/>
        <w:rPr>
          <w:rFonts w:ascii="Times New Roman" w:hAnsi="Times New Roman" w:cs="Times New Roman"/>
          <w:sz w:val="28"/>
          <w:szCs w:val="28"/>
        </w:rPr>
        <w:sectPr w:rsidR="00F67A4D" w:rsidSect="00F875E8">
          <w:footerReference w:type="default" r:id="rId7"/>
          <w:footerReference w:type="first" r:id="rId8"/>
          <w:pgSz w:w="11906" w:h="16838"/>
          <w:pgMar w:top="1134" w:right="1134" w:bottom="1134" w:left="1134" w:header="708" w:footer="708" w:gutter="0"/>
          <w:pgNumType w:start="1"/>
          <w:cols w:space="708"/>
          <w:titlePg/>
          <w:docGrid w:linePitch="360"/>
        </w:sectPr>
      </w:pPr>
    </w:p>
    <w:p w:rsidR="00346619" w:rsidRDefault="00346619" w:rsidP="009E685D">
      <w:pPr>
        <w:spacing w:after="0" w:line="360" w:lineRule="auto"/>
        <w:ind w:left="72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346619" w:rsidSect="007D21C6"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5B70" w:rsidRDefault="00DD5B70" w:rsidP="00726CFD">
      <w:pPr>
        <w:spacing w:after="0" w:line="240" w:lineRule="auto"/>
      </w:pPr>
      <w:r>
        <w:separator/>
      </w:r>
    </w:p>
  </w:endnote>
  <w:endnote w:type="continuationSeparator" w:id="0">
    <w:p w:rsidR="00DD5B70" w:rsidRDefault="00DD5B70" w:rsidP="00726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37911825"/>
      <w:docPartObj>
        <w:docPartGallery w:val="Page Numbers (Bottom of Page)"/>
        <w:docPartUnique/>
      </w:docPartObj>
    </w:sdtPr>
    <w:sdtContent>
      <w:p w:rsidR="00A452DF" w:rsidRDefault="00DE0932">
        <w:pPr>
          <w:pStyle w:val="a6"/>
          <w:jc w:val="center"/>
        </w:pPr>
        <w:r>
          <w:fldChar w:fldCharType="begin"/>
        </w:r>
        <w:r w:rsidR="00A452DF">
          <w:instrText>PAGE   \* MERGEFORMAT</w:instrText>
        </w:r>
        <w:r>
          <w:fldChar w:fldCharType="separate"/>
        </w:r>
        <w:r w:rsidR="0010064E">
          <w:rPr>
            <w:noProof/>
          </w:rPr>
          <w:t>5</w:t>
        </w:r>
        <w:r>
          <w:fldChar w:fldCharType="end"/>
        </w:r>
      </w:p>
    </w:sdtContent>
  </w:sdt>
  <w:p w:rsidR="00A452DF" w:rsidRDefault="00A452DF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836094"/>
      <w:docPartObj>
        <w:docPartGallery w:val="Page Numbers (Bottom of Page)"/>
        <w:docPartUnique/>
      </w:docPartObj>
    </w:sdtPr>
    <w:sdtContent>
      <w:p w:rsidR="00F875E8" w:rsidRDefault="00DE0932">
        <w:pPr>
          <w:pStyle w:val="a6"/>
          <w:jc w:val="center"/>
        </w:pPr>
        <w:r>
          <w:fldChar w:fldCharType="begin"/>
        </w:r>
        <w:r w:rsidR="00BE72F3">
          <w:instrText xml:space="preserve"> PAGE   \* MERGEFORMAT </w:instrText>
        </w:r>
        <w:r>
          <w:fldChar w:fldCharType="separate"/>
        </w:r>
        <w:r w:rsidR="0010064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875E8" w:rsidRDefault="00F875E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5B70" w:rsidRDefault="00DD5B70" w:rsidP="00726CFD">
      <w:pPr>
        <w:spacing w:after="0" w:line="240" w:lineRule="auto"/>
      </w:pPr>
      <w:r>
        <w:separator/>
      </w:r>
    </w:p>
  </w:footnote>
  <w:footnote w:type="continuationSeparator" w:id="0">
    <w:p w:rsidR="00DD5B70" w:rsidRDefault="00DD5B70" w:rsidP="00726C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3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4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5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>
    <w:nsid w:val="047D4DD5"/>
    <w:multiLevelType w:val="multilevel"/>
    <w:tmpl w:val="75084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5E13111"/>
    <w:multiLevelType w:val="hybridMultilevel"/>
    <w:tmpl w:val="E320D5C8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7B01133"/>
    <w:multiLevelType w:val="hybridMultilevel"/>
    <w:tmpl w:val="02C8014C"/>
    <w:lvl w:ilvl="0" w:tplc="635C37DE">
      <w:start w:val="3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0B2E22F4"/>
    <w:multiLevelType w:val="hybridMultilevel"/>
    <w:tmpl w:val="42820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BE62FE2"/>
    <w:multiLevelType w:val="multilevel"/>
    <w:tmpl w:val="772A027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0BFE4445"/>
    <w:multiLevelType w:val="hybridMultilevel"/>
    <w:tmpl w:val="D84467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3B2978"/>
    <w:multiLevelType w:val="multilevel"/>
    <w:tmpl w:val="35AEE474"/>
    <w:lvl w:ilvl="0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C4F38DF"/>
    <w:multiLevelType w:val="hybridMultilevel"/>
    <w:tmpl w:val="88280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D02004E"/>
    <w:multiLevelType w:val="hybridMultilevel"/>
    <w:tmpl w:val="E06E6854"/>
    <w:lvl w:ilvl="0" w:tplc="635C37DE">
      <w:start w:val="3"/>
      <w:numFmt w:val="bullet"/>
      <w:lvlText w:val="–"/>
      <w:lvlJc w:val="left"/>
      <w:pPr>
        <w:ind w:left="1713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>
    <w:nsid w:val="389E366E"/>
    <w:multiLevelType w:val="multilevel"/>
    <w:tmpl w:val="9C889DB8"/>
    <w:lvl w:ilvl="0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95836A1"/>
    <w:multiLevelType w:val="hybridMultilevel"/>
    <w:tmpl w:val="FAA2BF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F073E8D"/>
    <w:multiLevelType w:val="multilevel"/>
    <w:tmpl w:val="E40E9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2451403"/>
    <w:multiLevelType w:val="multilevel"/>
    <w:tmpl w:val="DDC45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26D24A9"/>
    <w:multiLevelType w:val="multilevel"/>
    <w:tmpl w:val="5268B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90C188E"/>
    <w:multiLevelType w:val="hybridMultilevel"/>
    <w:tmpl w:val="479A50BC"/>
    <w:lvl w:ilvl="0" w:tplc="DFC04848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1">
    <w:nsid w:val="4A8F0735"/>
    <w:multiLevelType w:val="hybridMultilevel"/>
    <w:tmpl w:val="368C00A2"/>
    <w:lvl w:ilvl="0" w:tplc="5920ACBC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>
    <w:nsid w:val="4BCD31E0"/>
    <w:multiLevelType w:val="hybridMultilevel"/>
    <w:tmpl w:val="5810EA08"/>
    <w:lvl w:ilvl="0" w:tplc="635C37DE">
      <w:start w:val="3"/>
      <w:numFmt w:val="bullet"/>
      <w:lvlText w:val="–"/>
      <w:lvlJc w:val="left"/>
      <w:pPr>
        <w:ind w:left="214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3">
    <w:nsid w:val="53081567"/>
    <w:multiLevelType w:val="multilevel"/>
    <w:tmpl w:val="808CF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9E15903"/>
    <w:multiLevelType w:val="multilevel"/>
    <w:tmpl w:val="18F4CA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5ECB65CC"/>
    <w:multiLevelType w:val="hybridMultilevel"/>
    <w:tmpl w:val="2242983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D83B8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3E756D7"/>
    <w:multiLevelType w:val="hybridMultilevel"/>
    <w:tmpl w:val="6F14C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5A5418F"/>
    <w:multiLevelType w:val="hybridMultilevel"/>
    <w:tmpl w:val="D5FCA9E8"/>
    <w:lvl w:ilvl="0" w:tplc="F1E45E8E">
      <w:start w:val="1"/>
      <w:numFmt w:val="upperRoman"/>
      <w:lvlText w:val="%1."/>
      <w:lvlJc w:val="left"/>
      <w:pPr>
        <w:ind w:left="1288" w:hanging="72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>
    <w:nsid w:val="678530D8"/>
    <w:multiLevelType w:val="multilevel"/>
    <w:tmpl w:val="1AC42536"/>
    <w:lvl w:ilvl="0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0E12DD7"/>
    <w:multiLevelType w:val="hybridMultilevel"/>
    <w:tmpl w:val="98C8CDCC"/>
    <w:lvl w:ilvl="0" w:tplc="635C37DE">
      <w:start w:val="3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95B7980"/>
    <w:multiLevelType w:val="hybridMultilevel"/>
    <w:tmpl w:val="0F14C690"/>
    <w:lvl w:ilvl="0" w:tplc="635C37DE">
      <w:start w:val="3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9"/>
  </w:num>
  <w:num w:numId="3">
    <w:abstractNumId w:val="10"/>
  </w:num>
  <w:num w:numId="4">
    <w:abstractNumId w:val="19"/>
  </w:num>
  <w:num w:numId="5">
    <w:abstractNumId w:val="18"/>
  </w:num>
  <w:num w:numId="6">
    <w:abstractNumId w:val="11"/>
  </w:num>
  <w:num w:numId="7">
    <w:abstractNumId w:val="13"/>
  </w:num>
  <w:num w:numId="8">
    <w:abstractNumId w:val="20"/>
  </w:num>
  <w:num w:numId="9">
    <w:abstractNumId w:val="0"/>
  </w:num>
  <w:num w:numId="10">
    <w:abstractNumId w:val="1"/>
  </w:num>
  <w:num w:numId="11">
    <w:abstractNumId w:val="2"/>
  </w:num>
  <w:num w:numId="12">
    <w:abstractNumId w:val="3"/>
  </w:num>
  <w:num w:numId="13">
    <w:abstractNumId w:val="4"/>
  </w:num>
  <w:num w:numId="14">
    <w:abstractNumId w:val="5"/>
  </w:num>
  <w:num w:numId="15">
    <w:abstractNumId w:val="26"/>
  </w:num>
  <w:num w:numId="16">
    <w:abstractNumId w:val="16"/>
  </w:num>
  <w:num w:numId="17">
    <w:abstractNumId w:val="2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7"/>
  </w:num>
  <w:num w:numId="19">
    <w:abstractNumId w:val="21"/>
  </w:num>
  <w:num w:numId="20">
    <w:abstractNumId w:val="25"/>
  </w:num>
  <w:num w:numId="21">
    <w:abstractNumId w:val="14"/>
  </w:num>
  <w:num w:numId="22">
    <w:abstractNumId w:val="8"/>
  </w:num>
  <w:num w:numId="23">
    <w:abstractNumId w:val="29"/>
  </w:num>
  <w:num w:numId="24">
    <w:abstractNumId w:val="17"/>
  </w:num>
  <w:num w:numId="25">
    <w:abstractNumId w:val="23"/>
  </w:num>
  <w:num w:numId="26">
    <w:abstractNumId w:val="6"/>
  </w:num>
  <w:num w:numId="27">
    <w:abstractNumId w:val="28"/>
  </w:num>
  <w:num w:numId="28">
    <w:abstractNumId w:val="15"/>
  </w:num>
  <w:num w:numId="29">
    <w:abstractNumId w:val="12"/>
  </w:num>
  <w:num w:numId="30">
    <w:abstractNumId w:val="30"/>
  </w:num>
  <w:num w:numId="31">
    <w:abstractNumId w:val="22"/>
  </w:num>
  <w:num w:numId="3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297E"/>
    <w:rsid w:val="00003D2A"/>
    <w:rsid w:val="0000530B"/>
    <w:rsid w:val="00007A6E"/>
    <w:rsid w:val="00016FC2"/>
    <w:rsid w:val="000202D3"/>
    <w:rsid w:val="00024F67"/>
    <w:rsid w:val="00031C31"/>
    <w:rsid w:val="00031E55"/>
    <w:rsid w:val="00037D8A"/>
    <w:rsid w:val="00043152"/>
    <w:rsid w:val="00047CB2"/>
    <w:rsid w:val="00054323"/>
    <w:rsid w:val="000676EA"/>
    <w:rsid w:val="00070E2B"/>
    <w:rsid w:val="00074641"/>
    <w:rsid w:val="00075810"/>
    <w:rsid w:val="00080EF7"/>
    <w:rsid w:val="000835D7"/>
    <w:rsid w:val="000A0BE7"/>
    <w:rsid w:val="000A1AB9"/>
    <w:rsid w:val="000A53D6"/>
    <w:rsid w:val="000B5181"/>
    <w:rsid w:val="000C3B91"/>
    <w:rsid w:val="000F72DB"/>
    <w:rsid w:val="0010064E"/>
    <w:rsid w:val="00104593"/>
    <w:rsid w:val="00105542"/>
    <w:rsid w:val="00106425"/>
    <w:rsid w:val="001066DE"/>
    <w:rsid w:val="0011100F"/>
    <w:rsid w:val="00124427"/>
    <w:rsid w:val="00133C6A"/>
    <w:rsid w:val="0013779F"/>
    <w:rsid w:val="00137AAA"/>
    <w:rsid w:val="0014406E"/>
    <w:rsid w:val="001617D0"/>
    <w:rsid w:val="00162C7B"/>
    <w:rsid w:val="00180753"/>
    <w:rsid w:val="00187A4A"/>
    <w:rsid w:val="001C461F"/>
    <w:rsid w:val="001E6F89"/>
    <w:rsid w:val="001F72F5"/>
    <w:rsid w:val="00200473"/>
    <w:rsid w:val="00200C1D"/>
    <w:rsid w:val="00202C29"/>
    <w:rsid w:val="00205DDC"/>
    <w:rsid w:val="00205FBB"/>
    <w:rsid w:val="00206D8F"/>
    <w:rsid w:val="002144FD"/>
    <w:rsid w:val="002232CF"/>
    <w:rsid w:val="00225F36"/>
    <w:rsid w:val="00231631"/>
    <w:rsid w:val="00237DB2"/>
    <w:rsid w:val="00242A0C"/>
    <w:rsid w:val="00246DE5"/>
    <w:rsid w:val="0026054D"/>
    <w:rsid w:val="00274A70"/>
    <w:rsid w:val="00285A3F"/>
    <w:rsid w:val="0028676E"/>
    <w:rsid w:val="002B09B8"/>
    <w:rsid w:val="002B18FF"/>
    <w:rsid w:val="002B6686"/>
    <w:rsid w:val="002E5FF9"/>
    <w:rsid w:val="00302BC5"/>
    <w:rsid w:val="003035E5"/>
    <w:rsid w:val="0030526B"/>
    <w:rsid w:val="003144A3"/>
    <w:rsid w:val="003153D9"/>
    <w:rsid w:val="0031546E"/>
    <w:rsid w:val="00317E5D"/>
    <w:rsid w:val="00341007"/>
    <w:rsid w:val="00346619"/>
    <w:rsid w:val="003547A0"/>
    <w:rsid w:val="0035624D"/>
    <w:rsid w:val="00362636"/>
    <w:rsid w:val="003769EA"/>
    <w:rsid w:val="00395034"/>
    <w:rsid w:val="003A7FE8"/>
    <w:rsid w:val="003E6E94"/>
    <w:rsid w:val="004154D9"/>
    <w:rsid w:val="00436E07"/>
    <w:rsid w:val="00445246"/>
    <w:rsid w:val="00457001"/>
    <w:rsid w:val="00483899"/>
    <w:rsid w:val="00485EA6"/>
    <w:rsid w:val="00492E45"/>
    <w:rsid w:val="004A2527"/>
    <w:rsid w:val="004A3720"/>
    <w:rsid w:val="004C6A5B"/>
    <w:rsid w:val="004D05BD"/>
    <w:rsid w:val="004D0646"/>
    <w:rsid w:val="004F0A1D"/>
    <w:rsid w:val="005121EF"/>
    <w:rsid w:val="005141B8"/>
    <w:rsid w:val="00525642"/>
    <w:rsid w:val="00533A1E"/>
    <w:rsid w:val="005411A8"/>
    <w:rsid w:val="005412B9"/>
    <w:rsid w:val="00545CD6"/>
    <w:rsid w:val="00546D91"/>
    <w:rsid w:val="00551457"/>
    <w:rsid w:val="00561275"/>
    <w:rsid w:val="00565A3F"/>
    <w:rsid w:val="00565D9E"/>
    <w:rsid w:val="00566C0F"/>
    <w:rsid w:val="00566DAF"/>
    <w:rsid w:val="005701E0"/>
    <w:rsid w:val="005842E0"/>
    <w:rsid w:val="005879CD"/>
    <w:rsid w:val="0059078E"/>
    <w:rsid w:val="0059406C"/>
    <w:rsid w:val="005963D9"/>
    <w:rsid w:val="005A398D"/>
    <w:rsid w:val="005B118A"/>
    <w:rsid w:val="005C1ADA"/>
    <w:rsid w:val="005C30AB"/>
    <w:rsid w:val="005D31FA"/>
    <w:rsid w:val="005E5025"/>
    <w:rsid w:val="00611223"/>
    <w:rsid w:val="00612CBF"/>
    <w:rsid w:val="00626AF6"/>
    <w:rsid w:val="00654470"/>
    <w:rsid w:val="00663331"/>
    <w:rsid w:val="00667A14"/>
    <w:rsid w:val="00670B46"/>
    <w:rsid w:val="00681FAB"/>
    <w:rsid w:val="0069223D"/>
    <w:rsid w:val="006C586B"/>
    <w:rsid w:val="006D6BE4"/>
    <w:rsid w:val="006E0E24"/>
    <w:rsid w:val="006F07A5"/>
    <w:rsid w:val="006F20DF"/>
    <w:rsid w:val="00700F18"/>
    <w:rsid w:val="00711C7E"/>
    <w:rsid w:val="00726CFD"/>
    <w:rsid w:val="00734626"/>
    <w:rsid w:val="00744EAD"/>
    <w:rsid w:val="0076023F"/>
    <w:rsid w:val="00761D68"/>
    <w:rsid w:val="0076537D"/>
    <w:rsid w:val="00774F67"/>
    <w:rsid w:val="007A6BAB"/>
    <w:rsid w:val="007B6FB4"/>
    <w:rsid w:val="007C3388"/>
    <w:rsid w:val="007D21C6"/>
    <w:rsid w:val="007D4FEB"/>
    <w:rsid w:val="007D6D71"/>
    <w:rsid w:val="007F3F55"/>
    <w:rsid w:val="008208E4"/>
    <w:rsid w:val="00822B34"/>
    <w:rsid w:val="008248B2"/>
    <w:rsid w:val="0083619B"/>
    <w:rsid w:val="00872BFA"/>
    <w:rsid w:val="0088357D"/>
    <w:rsid w:val="008C3E12"/>
    <w:rsid w:val="008C3E27"/>
    <w:rsid w:val="008D0362"/>
    <w:rsid w:val="008E460E"/>
    <w:rsid w:val="008E7C5B"/>
    <w:rsid w:val="00902876"/>
    <w:rsid w:val="00910F50"/>
    <w:rsid w:val="00913EC7"/>
    <w:rsid w:val="0091605B"/>
    <w:rsid w:val="009231F5"/>
    <w:rsid w:val="009244C7"/>
    <w:rsid w:val="00945228"/>
    <w:rsid w:val="00945CC0"/>
    <w:rsid w:val="0098493B"/>
    <w:rsid w:val="00986A08"/>
    <w:rsid w:val="009A22AA"/>
    <w:rsid w:val="009C5D48"/>
    <w:rsid w:val="009E1F7B"/>
    <w:rsid w:val="009E685D"/>
    <w:rsid w:val="00A23579"/>
    <w:rsid w:val="00A244BF"/>
    <w:rsid w:val="00A24621"/>
    <w:rsid w:val="00A24B81"/>
    <w:rsid w:val="00A24BDC"/>
    <w:rsid w:val="00A26603"/>
    <w:rsid w:val="00A378D4"/>
    <w:rsid w:val="00A452DF"/>
    <w:rsid w:val="00A52102"/>
    <w:rsid w:val="00A56351"/>
    <w:rsid w:val="00A56FE2"/>
    <w:rsid w:val="00A60E0E"/>
    <w:rsid w:val="00A617FF"/>
    <w:rsid w:val="00A7432A"/>
    <w:rsid w:val="00A9489A"/>
    <w:rsid w:val="00AA11C4"/>
    <w:rsid w:val="00AC26A0"/>
    <w:rsid w:val="00AC2E6F"/>
    <w:rsid w:val="00AE6163"/>
    <w:rsid w:val="00AE7DF7"/>
    <w:rsid w:val="00AF5999"/>
    <w:rsid w:val="00B11A85"/>
    <w:rsid w:val="00B260E8"/>
    <w:rsid w:val="00B26BCF"/>
    <w:rsid w:val="00B27513"/>
    <w:rsid w:val="00B33C35"/>
    <w:rsid w:val="00B37658"/>
    <w:rsid w:val="00B62DA3"/>
    <w:rsid w:val="00B71C19"/>
    <w:rsid w:val="00B82D95"/>
    <w:rsid w:val="00B84126"/>
    <w:rsid w:val="00B85AB8"/>
    <w:rsid w:val="00B8714A"/>
    <w:rsid w:val="00B91D89"/>
    <w:rsid w:val="00BA11A8"/>
    <w:rsid w:val="00BD0611"/>
    <w:rsid w:val="00BD6126"/>
    <w:rsid w:val="00BE38D7"/>
    <w:rsid w:val="00BE72F3"/>
    <w:rsid w:val="00C01CF1"/>
    <w:rsid w:val="00C350FE"/>
    <w:rsid w:val="00C53540"/>
    <w:rsid w:val="00C626D7"/>
    <w:rsid w:val="00C71D1F"/>
    <w:rsid w:val="00C950E5"/>
    <w:rsid w:val="00C95277"/>
    <w:rsid w:val="00C962AC"/>
    <w:rsid w:val="00CB1DF7"/>
    <w:rsid w:val="00CB4A73"/>
    <w:rsid w:val="00CB7C6E"/>
    <w:rsid w:val="00CC3C7C"/>
    <w:rsid w:val="00CD4740"/>
    <w:rsid w:val="00CE23F9"/>
    <w:rsid w:val="00CE5FF5"/>
    <w:rsid w:val="00CF1137"/>
    <w:rsid w:val="00CF7CBF"/>
    <w:rsid w:val="00D007AB"/>
    <w:rsid w:val="00D118AB"/>
    <w:rsid w:val="00D124AA"/>
    <w:rsid w:val="00D1297E"/>
    <w:rsid w:val="00D2005C"/>
    <w:rsid w:val="00D32A60"/>
    <w:rsid w:val="00D42F90"/>
    <w:rsid w:val="00D642DF"/>
    <w:rsid w:val="00D709D0"/>
    <w:rsid w:val="00D74128"/>
    <w:rsid w:val="00D91F70"/>
    <w:rsid w:val="00DA34AF"/>
    <w:rsid w:val="00DA742C"/>
    <w:rsid w:val="00DD0DDA"/>
    <w:rsid w:val="00DD3CCB"/>
    <w:rsid w:val="00DD5B70"/>
    <w:rsid w:val="00DE0214"/>
    <w:rsid w:val="00DE0932"/>
    <w:rsid w:val="00DE2B07"/>
    <w:rsid w:val="00DF0069"/>
    <w:rsid w:val="00E060ED"/>
    <w:rsid w:val="00E36D11"/>
    <w:rsid w:val="00E642F2"/>
    <w:rsid w:val="00E73052"/>
    <w:rsid w:val="00E770F5"/>
    <w:rsid w:val="00E81A12"/>
    <w:rsid w:val="00EA159A"/>
    <w:rsid w:val="00EA3F36"/>
    <w:rsid w:val="00EA42F0"/>
    <w:rsid w:val="00EA6DC4"/>
    <w:rsid w:val="00EB3E0B"/>
    <w:rsid w:val="00EC7A5F"/>
    <w:rsid w:val="00EE3CA0"/>
    <w:rsid w:val="00F078CE"/>
    <w:rsid w:val="00F16005"/>
    <w:rsid w:val="00F16279"/>
    <w:rsid w:val="00F25AE5"/>
    <w:rsid w:val="00F36921"/>
    <w:rsid w:val="00F40089"/>
    <w:rsid w:val="00F403E3"/>
    <w:rsid w:val="00F6744F"/>
    <w:rsid w:val="00F67A4D"/>
    <w:rsid w:val="00F7168C"/>
    <w:rsid w:val="00F875E8"/>
    <w:rsid w:val="00FA779E"/>
    <w:rsid w:val="00FB4105"/>
    <w:rsid w:val="00FB62FA"/>
    <w:rsid w:val="00FC02B0"/>
    <w:rsid w:val="00FC1AC2"/>
    <w:rsid w:val="00FD18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0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11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26C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6CFD"/>
  </w:style>
  <w:style w:type="paragraph" w:styleId="a6">
    <w:name w:val="footer"/>
    <w:basedOn w:val="a"/>
    <w:link w:val="a7"/>
    <w:uiPriority w:val="99"/>
    <w:unhideWhenUsed/>
    <w:rsid w:val="00726C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6CFD"/>
  </w:style>
  <w:style w:type="paragraph" w:styleId="a8">
    <w:name w:val="Balloon Text"/>
    <w:basedOn w:val="a"/>
    <w:link w:val="a9"/>
    <w:uiPriority w:val="99"/>
    <w:semiHidden/>
    <w:unhideWhenUsed/>
    <w:rsid w:val="00E77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770F5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566C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CB7C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2">
    <w:name w:val="c12"/>
    <w:basedOn w:val="a"/>
    <w:rsid w:val="00F67A4D"/>
    <w:pPr>
      <w:suppressAutoHyphens/>
      <w:spacing w:before="28" w:after="28" w:line="100" w:lineRule="atLeast"/>
    </w:pPr>
    <w:rPr>
      <w:rFonts w:ascii="Times New Roman" w:eastAsia="Times New Roman" w:hAnsi="Times New Roman" w:cs="Times New Roman"/>
      <w:kern w:val="2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7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4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5218</TotalTime>
  <Pages>8</Pages>
  <Words>2092</Words>
  <Characters>11928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ААА</dc:creator>
  <cp:lastModifiedBy>Галина</cp:lastModifiedBy>
  <cp:revision>140</cp:revision>
  <dcterms:created xsi:type="dcterms:W3CDTF">2018-01-20T10:14:00Z</dcterms:created>
  <dcterms:modified xsi:type="dcterms:W3CDTF">2022-09-04T05:29:00Z</dcterms:modified>
</cp:coreProperties>
</file>