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BB9" w:rsidRPr="00851953" w:rsidRDefault="00290BB9" w:rsidP="004833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lang w:eastAsia="ru-RU"/>
        </w:rPr>
      </w:pPr>
      <w:r w:rsidRPr="00851953">
        <w:rPr>
          <w:rFonts w:ascii="Times New Roman" w:hAnsi="Times New Roman" w:cs="Times New Roman"/>
          <w:b/>
          <w:bCs/>
          <w:lang w:eastAsia="ru-RU"/>
        </w:rPr>
        <w:t>МУНИЦИПАЛЬНОЕ БЮДЖЕТНОЕ ОБЩЕОБРАЗОВАТЕЛЬНОЕ УЧРЕЖДЕНИЕ</w:t>
      </w:r>
    </w:p>
    <w:p w:rsidR="00290BB9" w:rsidRPr="00851953" w:rsidRDefault="00290BB9" w:rsidP="00483326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51953">
        <w:rPr>
          <w:rFonts w:ascii="Times New Roman" w:hAnsi="Times New Roman" w:cs="Times New Roman"/>
          <w:b/>
          <w:bCs/>
          <w:lang w:eastAsia="ru-RU"/>
        </w:rPr>
        <w:t>«БЫКАНОВСКАЯ СРЕДНЯЯ ОБЩЕОБРАЗОВАТЕЛЬНАЯ ШКОЛА» ___________________________________________________________________________</w:t>
      </w:r>
    </w:p>
    <w:p w:rsidR="00290BB9" w:rsidRPr="00851953" w:rsidRDefault="00290BB9" w:rsidP="00483326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306251, </w:t>
      </w:r>
      <w:proofErr w:type="spellStart"/>
      <w:r w:rsidRPr="00851953">
        <w:rPr>
          <w:rFonts w:ascii="Times New Roman" w:hAnsi="Times New Roman" w:cs="Times New Roman"/>
          <w:lang w:eastAsia="ru-RU"/>
        </w:rPr>
        <w:t>с</w:t>
      </w:r>
      <w:proofErr w:type="gramStart"/>
      <w:r w:rsidRPr="00851953">
        <w:rPr>
          <w:rFonts w:ascii="Times New Roman" w:hAnsi="Times New Roman" w:cs="Times New Roman"/>
          <w:lang w:eastAsia="ru-RU"/>
        </w:rPr>
        <w:t>.Б</w:t>
      </w:r>
      <w:proofErr w:type="gramEnd"/>
      <w:r w:rsidRPr="00851953">
        <w:rPr>
          <w:rFonts w:ascii="Times New Roman" w:hAnsi="Times New Roman" w:cs="Times New Roman"/>
          <w:lang w:eastAsia="ru-RU"/>
        </w:rPr>
        <w:t>ыканово</w:t>
      </w:r>
      <w:proofErr w:type="spellEnd"/>
      <w:r w:rsidRPr="00851953">
        <w:rPr>
          <w:rFonts w:ascii="Times New Roman" w:hAnsi="Times New Roman" w:cs="Times New Roman"/>
          <w:lang w:eastAsia="ru-RU"/>
        </w:rPr>
        <w:t xml:space="preserve"> ул. Молодежная 14, </w:t>
      </w:r>
      <w:proofErr w:type="spellStart"/>
      <w:r w:rsidRPr="00851953">
        <w:rPr>
          <w:rFonts w:ascii="Times New Roman" w:hAnsi="Times New Roman" w:cs="Times New Roman"/>
          <w:lang w:eastAsia="ru-RU"/>
        </w:rPr>
        <w:t>Обоянского</w:t>
      </w:r>
      <w:proofErr w:type="spellEnd"/>
      <w:r w:rsidRPr="00851953">
        <w:rPr>
          <w:rFonts w:ascii="Times New Roman" w:hAnsi="Times New Roman" w:cs="Times New Roman"/>
          <w:lang w:eastAsia="ru-RU"/>
        </w:rPr>
        <w:t xml:space="preserve"> района  Курской области.</w:t>
      </w:r>
    </w:p>
    <w:p w:rsidR="00290BB9" w:rsidRPr="00851953" w:rsidRDefault="00290BB9" w:rsidP="00483326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Тел. 8 (471 – 41) 33242  </w:t>
      </w:r>
      <w:hyperlink r:id="rId9" w:history="1"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bickanovskaja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@</w:t>
        </w:r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yandex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ru</w:t>
        </w:r>
      </w:hyperlink>
      <w:r w:rsidRPr="00851953">
        <w:rPr>
          <w:rFonts w:ascii="Times New Roman" w:hAnsi="Times New Roman" w:cs="Times New Roman"/>
          <w:lang w:eastAsia="ru-RU"/>
        </w:rPr>
        <w:t xml:space="preserve">.      </w:t>
      </w:r>
      <w:hyperlink r:id="rId10" w:history="1"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obo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-</w:t>
        </w:r>
        <w:proofErr w:type="spellStart"/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buk</w:t>
        </w:r>
        <w:proofErr w:type="spellEnd"/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nubex</w:t>
        </w:r>
        <w:proofErr w:type="spellEnd"/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ru</w:t>
        </w:r>
        <w:proofErr w:type="spellEnd"/>
      </w:hyperlink>
    </w:p>
    <w:p w:rsidR="00290BB9" w:rsidRPr="00851953" w:rsidRDefault="00290BB9" w:rsidP="00483326">
      <w:pPr>
        <w:spacing w:after="0" w:line="240" w:lineRule="auto"/>
        <w:jc w:val="center"/>
        <w:rPr>
          <w:lang w:eastAsia="ru-RU"/>
        </w:rPr>
      </w:pPr>
    </w:p>
    <w:p w:rsidR="00290BB9" w:rsidRPr="00851953" w:rsidRDefault="00290BB9" w:rsidP="00483326">
      <w:pPr>
        <w:spacing w:after="0" w:line="240" w:lineRule="auto"/>
        <w:jc w:val="center"/>
        <w:rPr>
          <w:lang w:eastAsia="ru-RU"/>
        </w:rPr>
      </w:pPr>
    </w:p>
    <w:p w:rsidR="00290BB9" w:rsidRDefault="00290BB9" w:rsidP="00483326">
      <w:pPr>
        <w:spacing w:after="0" w:line="240" w:lineRule="auto"/>
        <w:jc w:val="center"/>
        <w:rPr>
          <w:lang w:eastAsia="ru-RU"/>
        </w:rPr>
      </w:pPr>
    </w:p>
    <w:p w:rsidR="00290BB9" w:rsidRPr="00851953" w:rsidRDefault="00290BB9" w:rsidP="00483326">
      <w:pPr>
        <w:spacing w:after="0" w:line="240" w:lineRule="auto"/>
        <w:jc w:val="center"/>
        <w:rPr>
          <w:lang w:eastAsia="ru-RU"/>
        </w:rPr>
      </w:pPr>
    </w:p>
    <w:p w:rsidR="00290BB9" w:rsidRPr="00851953" w:rsidRDefault="00290BB9" w:rsidP="00483326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290BB9" w:rsidRPr="00851953" w:rsidRDefault="00290BB9" w:rsidP="00483326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proofErr w:type="gramStart"/>
      <w:r w:rsidRPr="00851953">
        <w:rPr>
          <w:rFonts w:ascii="Times New Roman" w:hAnsi="Times New Roman" w:cs="Times New Roman"/>
          <w:lang w:eastAsia="ru-RU"/>
        </w:rPr>
        <w:t>Рассмотрена</w:t>
      </w:r>
      <w:proofErr w:type="gramEnd"/>
      <w:r w:rsidRPr="00851953">
        <w:rPr>
          <w:rFonts w:ascii="Times New Roman" w:hAnsi="Times New Roman" w:cs="Times New Roman"/>
          <w:lang w:eastAsia="ru-RU"/>
        </w:rPr>
        <w:t xml:space="preserve"> на заседании ШМО,             Принята на заседании                           Утверждена: </w:t>
      </w:r>
    </w:p>
    <w:p w:rsidR="00290BB9" w:rsidRPr="00851953" w:rsidRDefault="007157C1" w:rsidP="00483326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протокол № 1 от 30.08.2021</w:t>
      </w:r>
      <w:r w:rsidR="00290BB9" w:rsidRPr="00851953">
        <w:rPr>
          <w:rFonts w:ascii="Times New Roman" w:hAnsi="Times New Roman" w:cs="Times New Roman"/>
          <w:lang w:eastAsia="ru-RU"/>
        </w:rPr>
        <w:t>г.                    педагогического совета                        Директор школы:</w:t>
      </w:r>
    </w:p>
    <w:p w:rsidR="00290BB9" w:rsidRPr="00851953" w:rsidRDefault="00290BB9" w:rsidP="00483326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Руководитель ШМО                                   протокол № 1 от </w:t>
      </w:r>
      <w:r w:rsidR="007157C1">
        <w:rPr>
          <w:rFonts w:ascii="Times New Roman" w:hAnsi="Times New Roman" w:cs="Times New Roman"/>
          <w:lang w:eastAsia="ru-RU"/>
        </w:rPr>
        <w:t>30</w:t>
      </w:r>
      <w:r w:rsidRPr="00851953">
        <w:rPr>
          <w:rFonts w:ascii="Times New Roman" w:hAnsi="Times New Roman" w:cs="Times New Roman"/>
          <w:lang w:eastAsia="ru-RU"/>
        </w:rPr>
        <w:t>.08.202</w:t>
      </w:r>
      <w:r w:rsidR="007157C1">
        <w:rPr>
          <w:rFonts w:ascii="Times New Roman" w:hAnsi="Times New Roman" w:cs="Times New Roman"/>
          <w:lang w:eastAsia="ru-RU"/>
        </w:rPr>
        <w:t>1</w:t>
      </w:r>
      <w:r w:rsidRPr="00851953">
        <w:rPr>
          <w:rFonts w:ascii="Times New Roman" w:hAnsi="Times New Roman" w:cs="Times New Roman"/>
          <w:lang w:eastAsia="ru-RU"/>
        </w:rPr>
        <w:t>г.                _____С.П. Пономаренко</w:t>
      </w:r>
    </w:p>
    <w:p w:rsidR="00290BB9" w:rsidRPr="00851953" w:rsidRDefault="00290BB9" w:rsidP="00483326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 ________ Е.С.</w:t>
      </w:r>
      <w:r w:rsidR="007157C1">
        <w:rPr>
          <w:rFonts w:ascii="Times New Roman" w:hAnsi="Times New Roman" w:cs="Times New Roman"/>
          <w:lang w:eastAsia="ru-RU"/>
        </w:rPr>
        <w:t xml:space="preserve"> </w:t>
      </w:r>
      <w:r w:rsidRPr="00851953">
        <w:rPr>
          <w:rFonts w:ascii="Times New Roman" w:hAnsi="Times New Roman" w:cs="Times New Roman"/>
          <w:lang w:eastAsia="ru-RU"/>
        </w:rPr>
        <w:t xml:space="preserve">Прокопова                          Председатель ПС: _________              приказ № </w:t>
      </w:r>
      <w:r w:rsidR="007157C1">
        <w:rPr>
          <w:rFonts w:ascii="Times New Roman" w:hAnsi="Times New Roman" w:cs="Times New Roman"/>
          <w:lang w:eastAsia="ru-RU"/>
        </w:rPr>
        <w:t>73</w:t>
      </w:r>
      <w:r w:rsidRPr="00851953">
        <w:rPr>
          <w:rFonts w:ascii="Times New Roman" w:hAnsi="Times New Roman" w:cs="Times New Roman"/>
          <w:lang w:eastAsia="ru-RU"/>
        </w:rPr>
        <w:t xml:space="preserve"> от 31.08.202</w:t>
      </w:r>
      <w:r w:rsidR="007157C1">
        <w:rPr>
          <w:rFonts w:ascii="Times New Roman" w:hAnsi="Times New Roman" w:cs="Times New Roman"/>
          <w:lang w:eastAsia="ru-RU"/>
        </w:rPr>
        <w:t>1</w:t>
      </w:r>
      <w:r w:rsidRPr="00851953">
        <w:rPr>
          <w:rFonts w:ascii="Times New Roman" w:hAnsi="Times New Roman" w:cs="Times New Roman"/>
          <w:lang w:eastAsia="ru-RU"/>
        </w:rPr>
        <w:t xml:space="preserve">г.            </w:t>
      </w:r>
    </w:p>
    <w:p w:rsidR="00290BB9" w:rsidRPr="00851953" w:rsidRDefault="00290BB9" w:rsidP="00483326">
      <w:pPr>
        <w:tabs>
          <w:tab w:val="center" w:pos="5159"/>
        </w:tabs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ab/>
        <w:t>С.П.</w:t>
      </w:r>
      <w:r w:rsidR="007157C1">
        <w:rPr>
          <w:rFonts w:ascii="Times New Roman" w:hAnsi="Times New Roman" w:cs="Times New Roman"/>
          <w:lang w:eastAsia="ru-RU"/>
        </w:rPr>
        <w:t xml:space="preserve"> </w:t>
      </w:r>
      <w:r w:rsidRPr="00851953">
        <w:rPr>
          <w:rFonts w:ascii="Times New Roman" w:hAnsi="Times New Roman" w:cs="Times New Roman"/>
          <w:lang w:eastAsia="ru-RU"/>
        </w:rPr>
        <w:t>Пономаренко</w:t>
      </w:r>
    </w:p>
    <w:p w:rsidR="00290BB9" w:rsidRPr="00851953" w:rsidRDefault="00290BB9" w:rsidP="00483326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</w:p>
    <w:p w:rsidR="00290BB9" w:rsidRPr="0073301E" w:rsidRDefault="00290BB9" w:rsidP="00483326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3301E" w:rsidRDefault="00290BB9" w:rsidP="0048332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3301E" w:rsidRDefault="00290BB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3301E" w:rsidRDefault="00290BB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3301E" w:rsidRDefault="00290BB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3301E" w:rsidRDefault="00290BB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3301E" w:rsidRDefault="00290BB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3301E" w:rsidRDefault="00290BB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3301E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0BB9" w:rsidRPr="00FA43B6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290BB9" w:rsidRPr="00FA43B6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</w:p>
    <w:p w:rsidR="00290BB9" w:rsidRPr="00FA43B6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ОСНОВАМ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БЕЗОПАСНОСТИ ЖИЗНЕДЕЯТЕЛЬНОСТИ</w:t>
      </w:r>
    </w:p>
    <w:p w:rsidR="00290BB9" w:rsidRPr="00FA43B6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FA43B6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FA43B6" w:rsidRDefault="00290BB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Класс: </w:t>
      </w: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</w:p>
    <w:p w:rsidR="00290BB9" w:rsidRPr="00FA43B6" w:rsidRDefault="00290BB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Количество часов: 3</w:t>
      </w:r>
      <w:r w:rsidR="004B1691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</w:p>
    <w:p w:rsidR="00290BB9" w:rsidRPr="00FA43B6" w:rsidRDefault="00290BB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Уровень: базовый</w:t>
      </w:r>
    </w:p>
    <w:p w:rsidR="00290BB9" w:rsidRPr="00FA43B6" w:rsidRDefault="00290BB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Срок реализации: 1 год</w:t>
      </w:r>
    </w:p>
    <w:p w:rsidR="00290BB9" w:rsidRPr="00FA43B6" w:rsidRDefault="00290BB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Учитель: Пономаренко Андрей Валентинович</w:t>
      </w:r>
    </w:p>
    <w:p w:rsidR="00290BB9" w:rsidRPr="00FA43B6" w:rsidRDefault="00290BB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FA43B6" w:rsidRDefault="00290BB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FA43B6" w:rsidRDefault="00290BB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FA43B6" w:rsidRDefault="00290BB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FA43B6" w:rsidRDefault="00290BB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FA43B6" w:rsidRDefault="00290BB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Default="00290BB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FA43B6" w:rsidRDefault="00290BB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FA43B6" w:rsidRDefault="00290BB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FA43B6">
        <w:rPr>
          <w:rFonts w:ascii="Times New Roman" w:hAnsi="Times New Roman" w:cs="Times New Roman"/>
          <w:sz w:val="28"/>
          <w:szCs w:val="28"/>
          <w:lang w:eastAsia="ru-RU"/>
        </w:rPr>
        <w:t>Быканово</w:t>
      </w:r>
      <w:proofErr w:type="spellEnd"/>
    </w:p>
    <w:p w:rsidR="00290BB9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4E0C5D" w:rsidRDefault="00290BB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0BB9" w:rsidRPr="00185D5C" w:rsidRDefault="00290BB9" w:rsidP="004E0C5D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5D5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РАБОЧАЯ ПРОГРАММА РАЗРАБОТАНА</w:t>
      </w:r>
    </w:p>
    <w:p w:rsidR="00290BB9" w:rsidRPr="004E0C5D" w:rsidRDefault="00290BB9" w:rsidP="004E0C5D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0C5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СООТВЕТСТВИИ </w:t>
      </w:r>
      <w:r w:rsidRPr="004E0C5D">
        <w:rPr>
          <w:rFonts w:ascii="Times New Roman" w:hAnsi="Times New Roman" w:cs="Times New Roman"/>
          <w:sz w:val="24"/>
          <w:szCs w:val="24"/>
          <w:lang w:eastAsia="ru-RU"/>
        </w:rPr>
        <w:t>с федеральным государственным образовательным стандартом основного общего образования (приказ Министерства образования и науки Российской Федерации от 17 декабря 2010 № 1897,с изменениями, далее ФГОС ООО)</w:t>
      </w:r>
    </w:p>
    <w:p w:rsidR="00290BB9" w:rsidRPr="007157C1" w:rsidRDefault="00290BB9" w:rsidP="004E0C5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Рабочая программа предназначена для обучающихся 7-9 классов.</w:t>
      </w:r>
    </w:p>
    <w:p w:rsidR="00290BB9" w:rsidRPr="007157C1" w:rsidRDefault="00290BB9" w:rsidP="004E0C5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Программа составлена на основе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примерной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программы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основного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общего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образования по предмету «Основы безопасности жизнедеятельности»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для 5-9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классо</w:t>
      </w:r>
      <w:proofErr w:type="gramStart"/>
      <w:r w:rsidRPr="007157C1">
        <w:rPr>
          <w:rFonts w:ascii="Times New Roman" w:hAnsi="Times New Roman" w:cs="Times New Roman"/>
          <w:sz w:val="24"/>
          <w:szCs w:val="24"/>
          <w:lang w:eastAsia="ru-RU"/>
        </w:rPr>
        <w:t>в(</w:t>
      </w:r>
      <w:proofErr w:type="gramEnd"/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М.: Просвещение, 2010) и авторской программы: Основы безопасности жизнедеятельности: 7-9 классы: программа / Н.Ф. Виноградовой, Д.В. Смирнова, М.: </w:t>
      </w:r>
      <w:r w:rsidR="007157C1">
        <w:rPr>
          <w:rFonts w:ascii="Times New Roman" w:hAnsi="Times New Roman" w:cs="Times New Roman"/>
          <w:sz w:val="24"/>
          <w:szCs w:val="24"/>
          <w:lang w:eastAsia="ru-RU"/>
        </w:rPr>
        <w:t>«Просвещение»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, 202</w:t>
      </w:r>
      <w:r w:rsidR="007157C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– 2</w:t>
      </w:r>
      <w:r w:rsidR="007157C1">
        <w:rPr>
          <w:rFonts w:ascii="Times New Roman" w:hAnsi="Times New Roman" w:cs="Times New Roman"/>
          <w:sz w:val="24"/>
          <w:szCs w:val="24"/>
          <w:lang w:eastAsia="ru-RU"/>
        </w:rPr>
        <w:t>71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с.</w:t>
      </w:r>
    </w:p>
    <w:p w:rsidR="00290BB9" w:rsidRPr="007157C1" w:rsidRDefault="00290BB9" w:rsidP="004E0C5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Программа реализуется по УМК Н.Ф. Виноградовой, Д.В. Смирнова, Л.В. Сидоренко</w:t>
      </w:r>
    </w:p>
    <w:p w:rsidR="00290BB9" w:rsidRPr="007157C1" w:rsidRDefault="00290BB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Предмет ОБЖ изучается на уровне основного общего образования в 7-9 классах в общем объеме 102 часа: по одному часу в неделю: 34 часа в 7 классе, 34 часа в 8 классе и 34 часа в 9 классе.</w:t>
      </w:r>
    </w:p>
    <w:p w:rsidR="007157C1" w:rsidRPr="007157C1" w:rsidRDefault="007157C1" w:rsidP="007157C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Пояснительная записка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</w:p>
    <w:p w:rsidR="007157C1" w:rsidRPr="007157C1" w:rsidRDefault="007157C1" w:rsidP="007157C1">
      <w:pPr>
        <w:widowControl w:val="0"/>
        <w:numPr>
          <w:ilvl w:val="1"/>
          <w:numId w:val="1"/>
        </w:numPr>
        <w:kinsoku w:val="0"/>
        <w:overflowPunct w:val="0"/>
        <w:autoSpaceDE w:val="0"/>
        <w:autoSpaceDN w:val="0"/>
        <w:adjustRightInd w:val="0"/>
        <w:spacing w:before="46" w:after="0" w:line="240" w:lineRule="auto"/>
        <w:ind w:left="360" w:right="49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формирования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у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учащихся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понятий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об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опасных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ситуациях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повседневной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жизни, об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последствиях</w:t>
      </w:r>
      <w:r w:rsidRPr="007157C1">
        <w:rPr>
          <w:rFonts w:ascii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для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здоровья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жизни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человека.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Задачи: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157C1" w:rsidRPr="007157C1" w:rsidRDefault="007157C1" w:rsidP="007157C1">
      <w:pPr>
        <w:widowControl w:val="0"/>
        <w:numPr>
          <w:ilvl w:val="1"/>
          <w:numId w:val="1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 w:right="299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сформировать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учащихся</w:t>
      </w:r>
      <w:r w:rsidRPr="007157C1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сознательного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ответственного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отношения</w:t>
      </w:r>
      <w:r w:rsidRPr="007157C1">
        <w:rPr>
          <w:rFonts w:ascii="Times New Roman" w:hAnsi="Times New Roman" w:cs="Times New Roman"/>
          <w:spacing w:val="4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личной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безопасности,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безопасности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окружающих;</w:t>
      </w:r>
    </w:p>
    <w:p w:rsidR="007157C1" w:rsidRPr="007157C1" w:rsidRDefault="007157C1" w:rsidP="007157C1">
      <w:pPr>
        <w:widowControl w:val="0"/>
        <w:numPr>
          <w:ilvl w:val="1"/>
          <w:numId w:val="1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left="360" w:right="139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развивать</w:t>
      </w:r>
      <w:r w:rsidRPr="007157C1">
        <w:rPr>
          <w:rFonts w:ascii="Times New Roman" w:hAnsi="Times New Roman" w:cs="Times New Roman"/>
          <w:spacing w:val="6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способности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сохранять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жизнь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здоровье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неблагоприятных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угрожающих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жизни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условиях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адекватно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реагировать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Pr="007157C1">
        <w:rPr>
          <w:rFonts w:ascii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различные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опасные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ситуации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учётом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своих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возможностей;</w:t>
      </w:r>
    </w:p>
    <w:p w:rsidR="007157C1" w:rsidRPr="007157C1" w:rsidRDefault="007157C1" w:rsidP="007157C1">
      <w:pPr>
        <w:widowControl w:val="0"/>
        <w:numPr>
          <w:ilvl w:val="1"/>
          <w:numId w:val="1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before="4" w:after="0" w:line="240" w:lineRule="auto"/>
        <w:ind w:left="360" w:right="265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формировать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учащихся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антиэкстремистское</w:t>
      </w:r>
      <w:proofErr w:type="spellEnd"/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антитеррористическое</w:t>
      </w:r>
      <w:r w:rsidRPr="007157C1">
        <w:rPr>
          <w:rFonts w:ascii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поведение, отрицательное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отношение</w:t>
      </w:r>
      <w:r w:rsidRPr="007157C1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к приёму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proofErr w:type="spellStart"/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психоактивных</w:t>
      </w:r>
      <w:proofErr w:type="spellEnd"/>
      <w:r w:rsidRPr="007157C1">
        <w:rPr>
          <w:rFonts w:ascii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веществ,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том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числе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наркотиков.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cs="Times New Roman"/>
          <w:sz w:val="24"/>
          <w:szCs w:val="24"/>
          <w:lang w:eastAsia="ru-RU"/>
        </w:rPr>
      </w:pP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Место курса</w:t>
      </w:r>
      <w:r w:rsidRPr="007157C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7157C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 </w:t>
      </w:r>
      <w:r w:rsidRPr="007157C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учебном</w:t>
      </w:r>
      <w:r w:rsidRPr="0071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плане.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157"/>
        <w:rPr>
          <w:rFonts w:ascii="Times New Roman" w:hAnsi="Times New Roman" w:cs="Times New Roman"/>
          <w:bCs/>
          <w:spacing w:val="-1"/>
          <w:sz w:val="24"/>
          <w:szCs w:val="24"/>
          <w:lang w:eastAsia="ru-RU"/>
        </w:rPr>
      </w:pPr>
      <w:r w:rsidRPr="007157C1">
        <w:rPr>
          <w:rFonts w:cs="Times New Roman"/>
          <w:spacing w:val="-1"/>
          <w:sz w:val="24"/>
          <w:szCs w:val="24"/>
          <w:lang w:eastAsia="ru-RU"/>
        </w:rPr>
        <w:t xml:space="preserve">       К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урс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«Основы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безопасности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жизнедеятельности» изучается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9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класс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7157C1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Федеральный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государственный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образовательный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стандарт</w:t>
      </w:r>
      <w:r w:rsidRPr="007157C1">
        <w:rPr>
          <w:rFonts w:ascii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основного</w:t>
      </w:r>
      <w:r w:rsidRPr="007157C1">
        <w:rPr>
          <w:rFonts w:ascii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общего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образования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относит ОБЖ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к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обязательному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учебному предмету,</w:t>
      </w:r>
      <w:r w:rsidRPr="007157C1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входящему</w:t>
      </w:r>
      <w:r w:rsidRPr="007157C1">
        <w:rPr>
          <w:rFonts w:ascii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учебный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план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основного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общего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образования. Базисный</w:t>
      </w:r>
      <w:r w:rsidRPr="007157C1">
        <w:rPr>
          <w:rFonts w:ascii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учебный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план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отводит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для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изучения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ОБЖ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 по 34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часа</w:t>
      </w:r>
      <w:r w:rsidRPr="007157C1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(т.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е.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7157C1">
        <w:rPr>
          <w:rFonts w:ascii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час в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неделю)</w:t>
      </w:r>
      <w:r w:rsidRPr="007157C1">
        <w:rPr>
          <w:rFonts w:ascii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bCs/>
          <w:spacing w:val="-1"/>
          <w:sz w:val="24"/>
          <w:szCs w:val="24"/>
          <w:lang w:eastAsia="ru-RU"/>
        </w:rPr>
        <w:t>в каждом классе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157"/>
        <w:rPr>
          <w:rFonts w:ascii="Times New Roman" w:hAnsi="Times New Roman" w:cs="Times New Roman"/>
          <w:bCs/>
          <w:spacing w:val="-1"/>
          <w:sz w:val="24"/>
          <w:szCs w:val="24"/>
          <w:lang w:eastAsia="ru-RU"/>
        </w:rPr>
      </w:pP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1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157C1" w:rsidRDefault="00290BB9" w:rsidP="007C661D">
      <w:pPr>
        <w:shd w:val="clear" w:color="auto" w:fill="FFFFFF"/>
        <w:spacing w:after="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Личностные, </w:t>
      </w:r>
      <w:proofErr w:type="spellStart"/>
      <w:r w:rsidRPr="007157C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метапредметные</w:t>
      </w:r>
      <w:proofErr w:type="spellEnd"/>
      <w:r w:rsidRPr="007157C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 предметные результаты</w:t>
      </w:r>
    </w:p>
    <w:p w:rsidR="00290BB9" w:rsidRPr="007157C1" w:rsidRDefault="00290BB9" w:rsidP="004E0C5D">
      <w:pPr>
        <w:shd w:val="clear" w:color="auto" w:fill="FFFFFF"/>
        <w:spacing w:after="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освоения учебного предмета.</w:t>
      </w:r>
    </w:p>
    <w:p w:rsidR="00290BB9" w:rsidRPr="007157C1" w:rsidRDefault="00290BB9" w:rsidP="004E0C5D">
      <w:pPr>
        <w:shd w:val="clear" w:color="auto" w:fill="FFFFFF"/>
        <w:spacing w:before="130" w:after="0" w:line="240" w:lineRule="auto"/>
        <w:ind w:left="360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90BB9" w:rsidRPr="007157C1" w:rsidRDefault="00290BB9" w:rsidP="007C661D">
      <w:pPr>
        <w:shd w:val="clear" w:color="auto" w:fill="FFFFFF"/>
        <w:spacing w:before="43" w:after="0" w:line="240" w:lineRule="auto"/>
        <w:ind w:right="14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усвоение правил индивидуального и коллективного без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опасного поведения в чрезвычайных ситуациях, угрожающих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жизни и здоровью людей, правил поведения на транспорте и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на дорогах;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понимания ценности здорового и без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опасного образа жизни;</w:t>
      </w:r>
    </w:p>
    <w:p w:rsidR="00290BB9" w:rsidRPr="007157C1" w:rsidRDefault="00290BB9" w:rsidP="007C661D">
      <w:pPr>
        <w:shd w:val="clear" w:color="auto" w:fill="FFFFFF"/>
        <w:spacing w:after="0" w:line="240" w:lineRule="auto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усвоение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гуманистических,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демократических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традиционных ценностей многонационального российского общества;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воспитание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чувства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ответственности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долга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перед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Родиной,</w:t>
      </w:r>
    </w:p>
    <w:p w:rsidR="00290BB9" w:rsidRPr="007157C1" w:rsidRDefault="00290BB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ответственного отношения к учению, го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товности и </w:t>
      </w:r>
      <w:proofErr w:type="gramStart"/>
      <w:r w:rsidRPr="007157C1">
        <w:rPr>
          <w:rFonts w:ascii="Times New Roman" w:hAnsi="Times New Roman" w:cs="Times New Roman"/>
          <w:sz w:val="24"/>
          <w:szCs w:val="24"/>
          <w:lang w:eastAsia="ru-RU"/>
        </w:rPr>
        <w:t>способности</w:t>
      </w:r>
      <w:proofErr w:type="gramEnd"/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 к саморазвитию и са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мообразованию на основе мотивации к обучению и позна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нию, осознанному выбору и построению дальнейшей индивидуальной траектории образования на базе ориентировки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мире профессий и профессиональных предпочтений с учетом устойчивых познавательных интересов;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целостного мировоззрения, соответству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мира:</w:t>
      </w:r>
    </w:p>
    <w:p w:rsidR="00290BB9" w:rsidRPr="007157C1" w:rsidRDefault="00290BB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готовности и способности вести диалог с другими людьми и достигать в нём взаимопонимания;</w:t>
      </w:r>
    </w:p>
    <w:p w:rsidR="00290BB9" w:rsidRPr="007157C1" w:rsidRDefault="00290BB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290BB9" w:rsidRPr="007157C1" w:rsidRDefault="00290BB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развитие правового мышления и компетентности в реше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нии моральных проблем на основе личностного выбора, форми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рование нравственных чувств и </w:t>
      </w:r>
      <w:proofErr w:type="gramStart"/>
      <w:r w:rsidRPr="007157C1">
        <w:rPr>
          <w:rFonts w:ascii="Times New Roman" w:hAnsi="Times New Roman" w:cs="Times New Roman"/>
          <w:sz w:val="24"/>
          <w:szCs w:val="24"/>
          <w:lang w:eastAsia="ru-RU"/>
        </w:rPr>
        <w:t>нравственною</w:t>
      </w:r>
      <w:proofErr w:type="gramEnd"/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поведения, осоз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нанного и ответственного отношения к собственным поступкам;</w:t>
      </w:r>
    </w:p>
    <w:p w:rsidR="00290BB9" w:rsidRPr="007157C1" w:rsidRDefault="00290BB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коммуникативной компетентности в об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щении и сотрудничестве со сверстниками, старшими и млад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шими в процессе образовательной, общественно полезной, учебно-исследовательской, творческой и других видов дея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тельности;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основ экологической культуры на осно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ве признания ценности жизни во всех ее проявлениях и не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обходимости ответственного, бережного отношения к окружа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ющей среде;</w:t>
      </w:r>
    </w:p>
    <w:p w:rsidR="00290BB9" w:rsidRPr="007157C1" w:rsidRDefault="00290BB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осознание значения семьи в жизни человека и общест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ва, принятие ценности семейной жизни, уважительное и за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ботливое отношение к членам своей семьи;</w:t>
      </w:r>
    </w:p>
    <w:p w:rsidR="00290BB9" w:rsidRPr="007157C1" w:rsidRDefault="00290BB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spellStart"/>
      <w:r w:rsidRPr="007157C1">
        <w:rPr>
          <w:rFonts w:ascii="Times New Roman" w:hAnsi="Times New Roman" w:cs="Times New Roman"/>
          <w:sz w:val="24"/>
          <w:szCs w:val="24"/>
          <w:lang w:eastAsia="ru-RU"/>
        </w:rPr>
        <w:t>антиэкстремистского</w:t>
      </w:r>
      <w:proofErr w:type="spellEnd"/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мышления и анти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террористического поведения, потребностей соблюдать нормы здорового образа жизни, осознанно выполнять правила безо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пасности жизнедеятельности.</w:t>
      </w:r>
    </w:p>
    <w:p w:rsidR="007157C1" w:rsidRPr="007157C1" w:rsidRDefault="00290BB9" w:rsidP="007157C1">
      <w:pPr>
        <w:pStyle w:val="21"/>
        <w:kinsoku w:val="0"/>
        <w:overflowPunct w:val="0"/>
        <w:spacing w:line="317" w:lineRule="exact"/>
        <w:outlineLvl w:val="9"/>
      </w:pPr>
      <w:r w:rsidRPr="007157C1">
        <w:rPr>
          <w:sz w:val="24"/>
          <w:szCs w:val="24"/>
        </w:rPr>
        <w:t> </w:t>
      </w:r>
      <w:proofErr w:type="spellStart"/>
      <w:proofErr w:type="gramStart"/>
      <w:r w:rsidR="007157C1" w:rsidRPr="007157C1">
        <w:rPr>
          <w:spacing w:val="-2"/>
          <w:u w:val="thick"/>
        </w:rPr>
        <w:t>Р</w:t>
      </w:r>
      <w:r w:rsidR="007157C1" w:rsidRPr="007157C1">
        <w:rPr>
          <w:u w:val="thick"/>
        </w:rPr>
        <w:t>егул</w:t>
      </w:r>
      <w:r w:rsidR="007157C1" w:rsidRPr="007157C1">
        <w:rPr>
          <w:spacing w:val="-4"/>
          <w:u w:val="thick"/>
        </w:rPr>
        <w:t>я</w:t>
      </w:r>
      <w:r w:rsidR="007157C1" w:rsidRPr="007157C1">
        <w:rPr>
          <w:u w:val="thick"/>
        </w:rPr>
        <w:t>т</w:t>
      </w:r>
      <w:proofErr w:type="spellEnd"/>
      <w:r w:rsidR="007157C1" w:rsidRPr="007157C1">
        <w:rPr>
          <w:spacing w:val="-66"/>
          <w:u w:val="thick"/>
        </w:rPr>
        <w:t xml:space="preserve"> </w:t>
      </w:r>
      <w:proofErr w:type="spellStart"/>
      <w:r w:rsidR="007157C1" w:rsidRPr="007157C1">
        <w:rPr>
          <w:u w:val="thick"/>
        </w:rPr>
        <w:t>и</w:t>
      </w:r>
      <w:r w:rsidR="007157C1" w:rsidRPr="007157C1">
        <w:rPr>
          <w:spacing w:val="-4"/>
          <w:u w:val="thick"/>
        </w:rPr>
        <w:t>в</w:t>
      </w:r>
      <w:r w:rsidR="007157C1" w:rsidRPr="007157C1">
        <w:rPr>
          <w:u w:val="thick"/>
        </w:rPr>
        <w:t>ные</w:t>
      </w:r>
      <w:proofErr w:type="spellEnd"/>
      <w:proofErr w:type="gramEnd"/>
      <w:r w:rsidR="007157C1" w:rsidRPr="007157C1">
        <w:rPr>
          <w:u w:val="thick"/>
        </w:rPr>
        <w:t xml:space="preserve"> </w:t>
      </w:r>
      <w:r w:rsidR="007157C1" w:rsidRPr="007157C1">
        <w:rPr>
          <w:spacing w:val="-2"/>
          <w:u w:val="thick"/>
        </w:rPr>
        <w:t>УУД</w:t>
      </w:r>
      <w:r w:rsidR="007157C1" w:rsidRPr="007157C1">
        <w:rPr>
          <w:spacing w:val="-93"/>
        </w:rPr>
        <w:t>:</w:t>
      </w:r>
      <w:r w:rsidR="007157C1" w:rsidRPr="007157C1">
        <w:rPr>
          <w:u w:val="thick"/>
        </w:rPr>
        <w:t xml:space="preserve"> 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 w:right="265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самостоятельно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определять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цели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своего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обучения,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ставить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формулировать</w:t>
      </w:r>
      <w:r w:rsidRPr="007157C1">
        <w:rPr>
          <w:rFonts w:ascii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для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себя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новые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задачи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учёбе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познавательной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деятельности,</w:t>
      </w:r>
      <w:r w:rsidRPr="007157C1">
        <w:rPr>
          <w:rFonts w:ascii="Times New Roman" w:hAnsi="Times New Roman" w:cs="Times New Roman"/>
          <w:spacing w:val="6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развивать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мотивы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интересы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своей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познавательной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деятельности;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197" w:after="0" w:line="240" w:lineRule="auto"/>
        <w:ind w:right="110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</w:t>
      </w:r>
      <w:r w:rsidRPr="007157C1">
        <w:rPr>
          <w:rFonts w:ascii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самостоятельно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планировать</w:t>
      </w:r>
      <w:r w:rsidRPr="007157C1">
        <w:rPr>
          <w:rFonts w:ascii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пути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достижения</w:t>
      </w:r>
      <w:r w:rsidRPr="007157C1">
        <w:rPr>
          <w:rFonts w:ascii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целей</w:t>
      </w:r>
      <w:r w:rsidRPr="007157C1">
        <w:rPr>
          <w:rFonts w:ascii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защищённости,</w:t>
      </w:r>
      <w:r w:rsidRPr="007157C1">
        <w:rPr>
          <w:rFonts w:ascii="Times New Roman" w:hAnsi="Times New Roman" w:cs="Times New Roman"/>
          <w:spacing w:val="5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5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том</w:t>
      </w:r>
      <w:r w:rsidRPr="007157C1">
        <w:rPr>
          <w:rFonts w:ascii="Times New Roman" w:hAnsi="Times New Roman" w:cs="Times New Roman"/>
          <w:spacing w:val="5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числе</w:t>
      </w:r>
      <w:r w:rsidRPr="007157C1">
        <w:rPr>
          <w:rFonts w:ascii="Times New Roman" w:hAnsi="Times New Roman" w:cs="Times New Roman"/>
          <w:spacing w:val="5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альтернативные</w:t>
      </w:r>
      <w:r w:rsidRPr="007157C1">
        <w:rPr>
          <w:rFonts w:ascii="Times New Roman" w:hAnsi="Times New Roman" w:cs="Times New Roman"/>
          <w:spacing w:val="5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осознанно</w:t>
      </w:r>
      <w:r w:rsidRPr="007157C1">
        <w:rPr>
          <w:rFonts w:ascii="Times New Roman" w:hAnsi="Times New Roman" w:cs="Times New Roman"/>
          <w:spacing w:val="5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выбирать</w:t>
      </w:r>
      <w:r w:rsidRPr="007157C1">
        <w:rPr>
          <w:rFonts w:ascii="Times New Roman" w:hAnsi="Times New Roman" w:cs="Times New Roman"/>
          <w:spacing w:val="5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наиболее</w:t>
      </w:r>
      <w:r w:rsidRPr="007157C1">
        <w:rPr>
          <w:rFonts w:ascii="Times New Roman" w:hAnsi="Times New Roman" w:cs="Times New Roman"/>
          <w:spacing w:val="3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эффективные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способы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решения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задач;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09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</w:t>
      </w:r>
      <w:r w:rsidRPr="007157C1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соотносить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свои</w:t>
      </w:r>
      <w:r w:rsidRPr="007157C1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действия</w:t>
      </w:r>
      <w:r w:rsidRPr="007157C1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планируемыми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результатами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курса,</w:t>
      </w:r>
      <w:r w:rsidRPr="007157C1">
        <w:rPr>
          <w:rFonts w:ascii="Times New Roman" w:hAnsi="Times New Roman" w:cs="Times New Roman"/>
          <w:spacing w:val="3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осуществлять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контроль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своей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деятельности</w:t>
      </w:r>
      <w:r w:rsidRPr="007157C1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процессе</w:t>
      </w:r>
      <w:r w:rsidRPr="007157C1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достижения</w:t>
      </w:r>
      <w:r w:rsidRPr="007157C1">
        <w:rPr>
          <w:rFonts w:ascii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результата,</w:t>
      </w:r>
      <w:r w:rsidRPr="007157C1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определять</w:t>
      </w:r>
      <w:r w:rsidRPr="007157C1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способы</w:t>
      </w:r>
      <w:r w:rsidRPr="007157C1">
        <w:rPr>
          <w:rFonts w:ascii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действий</w:t>
      </w:r>
      <w:r w:rsidRPr="007157C1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опасных</w:t>
      </w:r>
      <w:r w:rsidRPr="007157C1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</w:t>
      </w:r>
      <w:r w:rsidRPr="007157C1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ситуациях</w:t>
      </w:r>
      <w:r w:rsidRPr="007157C1">
        <w:rPr>
          <w:rFonts w:ascii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рамках</w:t>
      </w:r>
      <w:r w:rsidRPr="007157C1">
        <w:rPr>
          <w:rFonts w:ascii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предложенных</w:t>
      </w:r>
      <w:r w:rsidRPr="007157C1">
        <w:rPr>
          <w:rFonts w:ascii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условий</w:t>
      </w:r>
      <w:r w:rsidRPr="007157C1">
        <w:rPr>
          <w:rFonts w:ascii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требований,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корректировать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свои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действия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соответствии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Pr="007157C1">
        <w:rPr>
          <w:rFonts w:ascii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изменяющейся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ситуацией;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right="109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</w:t>
      </w:r>
      <w:r w:rsidRPr="007157C1">
        <w:rPr>
          <w:rFonts w:ascii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оценивать</w:t>
      </w:r>
      <w:r w:rsidRPr="007157C1">
        <w:rPr>
          <w:rFonts w:ascii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правильность</w:t>
      </w:r>
      <w:r w:rsidRPr="007157C1">
        <w:rPr>
          <w:rFonts w:ascii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выполнения</w:t>
      </w:r>
      <w:r w:rsidRPr="007157C1">
        <w:rPr>
          <w:rFonts w:ascii="Times New Roman" w:hAnsi="Times New Roman" w:cs="Times New Roman"/>
          <w:spacing w:val="1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учебной</w:t>
      </w:r>
      <w:r w:rsidRPr="007157C1">
        <w:rPr>
          <w:rFonts w:ascii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задачи</w:t>
      </w:r>
      <w:r w:rsidRPr="007157C1">
        <w:rPr>
          <w:rFonts w:ascii="Times New Roman" w:hAnsi="Times New Roman" w:cs="Times New Roman"/>
          <w:spacing w:val="1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области</w:t>
      </w:r>
      <w:r w:rsidRPr="007157C1">
        <w:rPr>
          <w:rFonts w:ascii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безопасности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жизнедеятельности, собственные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возможности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её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решения;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11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владение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основами</w:t>
      </w:r>
      <w:r w:rsidRPr="007157C1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самоконтроля,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самооценки,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принятия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решений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осуществления</w:t>
      </w:r>
      <w:r w:rsidRPr="007157C1">
        <w:rPr>
          <w:rFonts w:ascii="Times New Roman" w:hAnsi="Times New Roman" w:cs="Times New Roman"/>
          <w:spacing w:val="5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осознанного</w:t>
      </w:r>
      <w:r w:rsidRPr="007157C1">
        <w:rPr>
          <w:rFonts w:ascii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выбора</w:t>
      </w:r>
      <w:r w:rsidRPr="007157C1">
        <w:rPr>
          <w:rFonts w:ascii="Times New Roman" w:hAnsi="Times New Roman" w:cs="Times New Roman"/>
          <w:spacing w:val="5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учебной</w:t>
      </w:r>
      <w:r w:rsidRPr="007157C1">
        <w:rPr>
          <w:rFonts w:ascii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5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познавательной</w:t>
      </w:r>
      <w:r w:rsidRPr="007157C1">
        <w:rPr>
          <w:rFonts w:ascii="Times New Roman" w:hAnsi="Times New Roman" w:cs="Times New Roman"/>
          <w:spacing w:val="3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деятельности;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2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</w:t>
      </w:r>
      <w:r w:rsidRPr="007157C1">
        <w:rPr>
          <w:rFonts w:ascii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определять</w:t>
      </w:r>
      <w:r w:rsidRPr="007157C1">
        <w:rPr>
          <w:rFonts w:ascii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понятия,</w:t>
      </w:r>
      <w:r w:rsidRPr="007157C1">
        <w:rPr>
          <w:rFonts w:ascii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создавать</w:t>
      </w:r>
      <w:r w:rsidRPr="007157C1">
        <w:rPr>
          <w:rFonts w:ascii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обобщения,</w:t>
      </w:r>
      <w:r w:rsidRPr="007157C1">
        <w:rPr>
          <w:rFonts w:ascii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устанавливать</w:t>
      </w:r>
      <w:r w:rsidRPr="007157C1">
        <w:rPr>
          <w:rFonts w:ascii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аналоги,</w:t>
      </w:r>
      <w:r w:rsidRPr="007157C1">
        <w:rPr>
          <w:rFonts w:ascii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классифицировать,</w:t>
      </w:r>
      <w:r w:rsidRPr="007157C1">
        <w:rPr>
          <w:rFonts w:ascii="Times New Roman" w:hAnsi="Times New Roman" w:cs="Times New Roman"/>
          <w:spacing w:val="2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самостоятельно</w:t>
      </w:r>
      <w:r w:rsidRPr="007157C1">
        <w:rPr>
          <w:rFonts w:ascii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выбирать</w:t>
      </w:r>
      <w:r w:rsidRPr="007157C1">
        <w:rPr>
          <w:rFonts w:ascii="Times New Roman" w:hAnsi="Times New Roman" w:cs="Times New Roman"/>
          <w:spacing w:val="1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основания</w:t>
      </w:r>
      <w:r w:rsidRPr="007157C1">
        <w:rPr>
          <w:rFonts w:ascii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1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критерии</w:t>
      </w:r>
      <w:r w:rsidRPr="007157C1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(например,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для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классификации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опасных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ситуаций,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видов</w:t>
      </w:r>
      <w:r w:rsidRPr="007157C1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террористической</w:t>
      </w:r>
      <w:r w:rsidRPr="007157C1">
        <w:rPr>
          <w:rFonts w:ascii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экстремистской</w:t>
      </w:r>
      <w:r w:rsidRPr="007157C1">
        <w:rPr>
          <w:rFonts w:ascii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деятельности),</w:t>
      </w:r>
      <w:r w:rsidRPr="007157C1">
        <w:rPr>
          <w:rFonts w:ascii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устанавливать</w:t>
      </w:r>
      <w:r w:rsidRPr="007157C1">
        <w:rPr>
          <w:rFonts w:ascii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причинн</w:t>
      </w:r>
      <w:proofErr w:type="gramStart"/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о-</w:t>
      </w:r>
      <w:proofErr w:type="gramEnd"/>
      <w:r w:rsidRPr="007157C1">
        <w:rPr>
          <w:rFonts w:ascii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следственные</w:t>
      </w:r>
      <w:r w:rsidRPr="007157C1">
        <w:rPr>
          <w:rFonts w:ascii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связи,</w:t>
      </w:r>
      <w:r w:rsidRPr="007157C1">
        <w:rPr>
          <w:rFonts w:ascii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строить</w:t>
      </w:r>
      <w:r w:rsidRPr="007157C1">
        <w:rPr>
          <w:rFonts w:ascii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логическое</w:t>
      </w:r>
      <w:r w:rsidRPr="007157C1">
        <w:rPr>
          <w:rFonts w:ascii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рассуждение,</w:t>
      </w:r>
      <w:r w:rsidRPr="007157C1">
        <w:rPr>
          <w:rFonts w:ascii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умозаключение</w:t>
      </w:r>
      <w:r w:rsidRPr="007157C1">
        <w:rPr>
          <w:rFonts w:ascii="Times New Roman" w:hAnsi="Times New Roman" w:cs="Times New Roman"/>
          <w:spacing w:val="5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(индуктивное, дедуктивное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аналогии)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делать выводы;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12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</w:t>
      </w:r>
      <w:r w:rsidRPr="007157C1">
        <w:rPr>
          <w:rFonts w:ascii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создавать,</w:t>
      </w:r>
      <w:r w:rsidRPr="007157C1">
        <w:rPr>
          <w:rFonts w:ascii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применять</w:t>
      </w:r>
      <w:r w:rsidRPr="007157C1">
        <w:rPr>
          <w:rFonts w:ascii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преобразовывать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знаки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символы,</w:t>
      </w:r>
      <w:r w:rsidRPr="007157C1">
        <w:rPr>
          <w:rFonts w:ascii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модели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схемы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для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решения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задач: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06" w:hanging="36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</w:t>
      </w:r>
      <w:r w:rsidRPr="007157C1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организовывать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учебное</w:t>
      </w:r>
      <w:r w:rsidRPr="007157C1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сотрудничество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совместную</w:t>
      </w:r>
      <w:r w:rsidRPr="007157C1">
        <w:rPr>
          <w:rFonts w:ascii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деятельность</w:t>
      </w:r>
      <w:r w:rsidRPr="007157C1">
        <w:rPr>
          <w:rFonts w:ascii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7157C1">
        <w:rPr>
          <w:rFonts w:ascii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учителем</w:t>
      </w:r>
      <w:r w:rsidRPr="007157C1">
        <w:rPr>
          <w:rFonts w:ascii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сверстниками;</w:t>
      </w:r>
      <w:r w:rsidRPr="007157C1">
        <w:rPr>
          <w:rFonts w:ascii="Times New Roman" w:hAnsi="Times New Roman" w:cs="Times New Roman"/>
          <w:spacing w:val="4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работать</w:t>
      </w:r>
      <w:r w:rsidRPr="007157C1">
        <w:rPr>
          <w:rFonts w:ascii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индивидуально</w:t>
      </w:r>
      <w:r w:rsidRPr="007157C1">
        <w:rPr>
          <w:rFonts w:ascii="Times New Roman" w:hAnsi="Times New Roman" w:cs="Times New Roman"/>
          <w:spacing w:val="4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3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группе:</w:t>
      </w:r>
      <w:r w:rsidRPr="007157C1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находить</w:t>
      </w:r>
      <w:r w:rsidRPr="007157C1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общее</w:t>
      </w:r>
      <w:r w:rsidRPr="007157C1">
        <w:rPr>
          <w:rFonts w:ascii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решение</w:t>
      </w:r>
      <w:r w:rsidRPr="007157C1">
        <w:rPr>
          <w:rFonts w:ascii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разрешать</w:t>
      </w:r>
      <w:r w:rsidRPr="007157C1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конфликты</w:t>
      </w:r>
      <w:r w:rsidRPr="007157C1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на</w:t>
      </w:r>
      <w:r w:rsidRPr="007157C1">
        <w:rPr>
          <w:rFonts w:ascii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</w:t>
      </w:r>
      <w:r w:rsidRPr="007157C1">
        <w:rPr>
          <w:rFonts w:ascii="Times New Roman" w:hAnsi="Times New Roman" w:cs="Times New Roman"/>
          <w:spacing w:val="4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согласования</w:t>
      </w:r>
      <w:r w:rsidRPr="007157C1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позиций</w:t>
      </w:r>
      <w:r w:rsidRPr="007157C1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учёта</w:t>
      </w:r>
      <w:r w:rsidRPr="007157C1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интересов;</w:t>
      </w:r>
      <w:r w:rsidRPr="007157C1">
        <w:rPr>
          <w:rFonts w:ascii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формулировать,</w:t>
      </w:r>
      <w:r w:rsidRPr="007157C1">
        <w:rPr>
          <w:rFonts w:ascii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аргументировать</w:t>
      </w:r>
      <w:r w:rsidRPr="007157C1">
        <w:rPr>
          <w:rFonts w:ascii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отстаивать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своё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мнение;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1" w:lineRule="auto"/>
        <w:ind w:right="112" w:hanging="36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формирование</w:t>
      </w:r>
      <w:r w:rsidRPr="007157C1">
        <w:rPr>
          <w:rFonts w:ascii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развитие</w:t>
      </w:r>
      <w:r w:rsidRPr="007157C1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компетентности</w:t>
      </w:r>
      <w:r w:rsidRPr="007157C1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области</w:t>
      </w:r>
      <w:r w:rsidRPr="007157C1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использования</w:t>
      </w:r>
      <w:r w:rsidRPr="007157C1">
        <w:rPr>
          <w:rFonts w:ascii="Times New Roman" w:hAnsi="Times New Roman" w:cs="Times New Roman"/>
          <w:spacing w:val="3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информационно-коммуникационных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технологий;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1" w:after="0" w:line="322" w:lineRule="exact"/>
        <w:ind w:right="104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освоение</w:t>
      </w:r>
      <w:r w:rsidRPr="007157C1">
        <w:rPr>
          <w:rFonts w:ascii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приёмов</w:t>
      </w:r>
      <w:r w:rsidRPr="007157C1">
        <w:rPr>
          <w:rFonts w:ascii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действий</w:t>
      </w:r>
      <w:r w:rsidRPr="007157C1">
        <w:rPr>
          <w:rFonts w:ascii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опасных</w:t>
      </w:r>
      <w:r w:rsidRPr="007157C1">
        <w:rPr>
          <w:rFonts w:ascii="Times New Roman" w:hAnsi="Times New Roman" w:cs="Times New Roman"/>
          <w:spacing w:val="2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</w:t>
      </w:r>
      <w:r w:rsidRPr="007157C1">
        <w:rPr>
          <w:rFonts w:ascii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ситуациях</w:t>
      </w:r>
      <w:r w:rsidRPr="007157C1">
        <w:rPr>
          <w:rFonts w:ascii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природного,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техногенного</w:t>
      </w:r>
      <w:r w:rsidRPr="007157C1">
        <w:rPr>
          <w:rFonts w:ascii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социального</w:t>
      </w:r>
      <w:r w:rsidRPr="007157C1">
        <w:rPr>
          <w:rFonts w:ascii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характера,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том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>числе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оказание</w:t>
      </w:r>
      <w:r w:rsidRPr="007157C1">
        <w:rPr>
          <w:rFonts w:ascii="Times New Roman" w:hAnsi="Times New Roman" w:cs="Times New Roman"/>
          <w:spacing w:val="3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первой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помощи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пострадавшим;</w:t>
      </w:r>
    </w:p>
    <w:p w:rsidR="007157C1" w:rsidRPr="007157C1" w:rsidRDefault="007157C1" w:rsidP="007157C1">
      <w:pPr>
        <w:widowControl w:val="0"/>
        <w:numPr>
          <w:ilvl w:val="0"/>
          <w:numId w:val="3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39" w:lineRule="auto"/>
        <w:ind w:right="112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формирование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умений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взаимодействовать</w:t>
      </w:r>
      <w:r w:rsidRPr="007157C1">
        <w:rPr>
          <w:rFonts w:ascii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окружающими,</w:t>
      </w:r>
      <w:r w:rsidRPr="007157C1">
        <w:rPr>
          <w:rFonts w:ascii="Times New Roman" w:hAnsi="Times New Roman" w:cs="Times New Roman"/>
          <w:spacing w:val="20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выполнять</w:t>
      </w:r>
      <w:r w:rsidRPr="007157C1">
        <w:rPr>
          <w:rFonts w:ascii="Times New Roman" w:hAnsi="Times New Roman" w:cs="Times New Roman"/>
          <w:spacing w:val="3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различные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lastRenderedPageBreak/>
        <w:t>социальные</w:t>
      </w:r>
      <w:r w:rsidRPr="007157C1">
        <w:rPr>
          <w:rFonts w:ascii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роли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во</w:t>
      </w:r>
      <w:r w:rsidRPr="007157C1">
        <w:rPr>
          <w:rFonts w:ascii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время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ликвидации</w:t>
      </w:r>
      <w:r w:rsidRPr="007157C1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последствий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ситуаций.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b/>
          <w:bCs/>
          <w:i/>
          <w:iCs/>
          <w:spacing w:val="-71"/>
          <w:sz w:val="24"/>
          <w:szCs w:val="24"/>
          <w:u w:val="thick"/>
          <w:lang w:eastAsia="ru-RU"/>
        </w:rPr>
        <w:t xml:space="preserve"> </w:t>
      </w:r>
      <w:proofErr w:type="spellStart"/>
      <w:proofErr w:type="gramStart"/>
      <w:r w:rsidRPr="007157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/>
          <w:lang w:eastAsia="ru-RU"/>
        </w:rPr>
        <w:t>По</w:t>
      </w:r>
      <w:r w:rsidRPr="007157C1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/>
          <w:lang w:eastAsia="ru-RU"/>
        </w:rPr>
        <w:t>зна</w:t>
      </w:r>
      <w:r w:rsidRPr="007157C1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  <w:u w:val="thick"/>
          <w:lang w:eastAsia="ru-RU"/>
        </w:rPr>
        <w:t>ват</w:t>
      </w:r>
      <w:proofErr w:type="spellEnd"/>
      <w:r w:rsidRPr="007157C1">
        <w:rPr>
          <w:rFonts w:ascii="Times New Roman" w:eastAsia="Times New Roman" w:hAnsi="Times New Roman" w:cs="Times New Roman"/>
          <w:b/>
          <w:bCs/>
          <w:i/>
          <w:iCs/>
          <w:spacing w:val="-66"/>
          <w:sz w:val="24"/>
          <w:szCs w:val="24"/>
          <w:u w:val="thick"/>
          <w:lang w:eastAsia="ru-RU"/>
        </w:rPr>
        <w:t xml:space="preserve"> </w:t>
      </w:r>
      <w:proofErr w:type="spellStart"/>
      <w:r w:rsidRPr="007157C1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/>
          <w:lang w:eastAsia="ru-RU"/>
        </w:rPr>
        <w:t>ельные</w:t>
      </w:r>
      <w:proofErr w:type="spellEnd"/>
      <w:proofErr w:type="gramEnd"/>
      <w:r w:rsidRPr="007157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/>
          <w:lang w:eastAsia="ru-RU"/>
        </w:rPr>
        <w:t xml:space="preserve"> </w:t>
      </w:r>
      <w:r w:rsidRPr="007157C1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/>
          <w:lang w:eastAsia="ru-RU"/>
        </w:rPr>
        <w:t>УУД:</w:t>
      </w:r>
      <w:r w:rsidRPr="007157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/>
          <w:lang w:eastAsia="ru-RU"/>
        </w:rPr>
        <w:t xml:space="preserve"> 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462" w:right="49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7157C1">
        <w:rPr>
          <w:rFonts w:ascii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Анализировать, сравнивать, классифицировать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обобщать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факты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5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явления,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выявлять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причины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следствия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простых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явлений.</w:t>
      </w:r>
    </w:p>
    <w:p w:rsidR="007157C1" w:rsidRPr="007157C1" w:rsidRDefault="007157C1" w:rsidP="007157C1">
      <w:pPr>
        <w:widowControl w:val="0"/>
        <w:numPr>
          <w:ilvl w:val="0"/>
          <w:numId w:val="2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15" w:after="0" w:line="240" w:lineRule="auto"/>
        <w:ind w:right="35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Осуществлять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сравнение,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классификацию, самостоятельно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выбирая</w:t>
      </w:r>
      <w:r w:rsidRPr="007157C1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основания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критерии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для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указанных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логических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операций;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строить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классификацию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дихотомического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деления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(на</w:t>
      </w:r>
      <w:r w:rsidRPr="007157C1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 отрицания).</w:t>
      </w:r>
    </w:p>
    <w:p w:rsidR="007157C1" w:rsidRPr="007157C1" w:rsidRDefault="007157C1" w:rsidP="007157C1">
      <w:pPr>
        <w:widowControl w:val="0"/>
        <w:numPr>
          <w:ilvl w:val="0"/>
          <w:numId w:val="2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575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Строить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логическое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рассуждение, включающее установление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причинн</w:t>
      </w:r>
      <w:proofErr w:type="gramStart"/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о-</w:t>
      </w:r>
      <w:proofErr w:type="gramEnd"/>
      <w:r w:rsidRPr="007157C1">
        <w:rPr>
          <w:rFonts w:ascii="Times New Roman" w:hAnsi="Times New Roman" w:cs="Times New Roman"/>
          <w:spacing w:val="4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следственных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связей.</w:t>
      </w:r>
    </w:p>
    <w:p w:rsidR="007157C1" w:rsidRPr="007157C1" w:rsidRDefault="007157C1" w:rsidP="007157C1">
      <w:pPr>
        <w:widowControl w:val="0"/>
        <w:numPr>
          <w:ilvl w:val="0"/>
          <w:numId w:val="2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179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Создавать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схематические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модели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выделением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существенных</w:t>
      </w:r>
      <w:r w:rsidRPr="007157C1">
        <w:rPr>
          <w:rFonts w:ascii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характеристик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объекта.</w:t>
      </w:r>
    </w:p>
    <w:p w:rsidR="007157C1" w:rsidRPr="007157C1" w:rsidRDefault="007157C1" w:rsidP="007157C1">
      <w:pPr>
        <w:widowControl w:val="0"/>
        <w:numPr>
          <w:ilvl w:val="0"/>
          <w:numId w:val="2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807"/>
        <w:rPr>
          <w:rFonts w:ascii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Составлять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тезисы, различные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виды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планов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(простых,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сложных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 т.п.),</w:t>
      </w:r>
      <w:r w:rsidRPr="007157C1">
        <w:rPr>
          <w:rFonts w:ascii="Times New Roman" w:hAnsi="Times New Roman" w:cs="Times New Roman"/>
          <w:spacing w:val="7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преобразовывать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информацию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из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одного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вида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другой</w:t>
      </w:r>
      <w:proofErr w:type="gramStart"/>
      <w:r w:rsidRPr="007157C1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46" w:after="0" w:line="240" w:lineRule="auto"/>
        <w:ind w:left="462" w:right="299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-Уметь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определять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возможные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источники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необходимых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сведений,</w:t>
      </w:r>
      <w:r w:rsidRPr="007157C1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производить поиск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информации, анализировать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оценивать</w:t>
      </w:r>
      <w:r w:rsidRPr="007157C1">
        <w:rPr>
          <w:rFonts w:ascii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ее</w:t>
      </w:r>
      <w:r w:rsidRPr="007157C1">
        <w:rPr>
          <w:rFonts w:ascii="Times New Roman" w:hAnsi="Times New Roman" w:cs="Times New Roman"/>
          <w:spacing w:val="3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достоверность.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207" w:after="0" w:line="240" w:lineRule="auto"/>
        <w:ind w:left="462" w:right="103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b/>
          <w:bCs/>
          <w:spacing w:val="-1"/>
          <w:sz w:val="24"/>
          <w:szCs w:val="24"/>
          <w:lang w:eastAsia="ru-RU"/>
        </w:rPr>
        <w:t>-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Подготовка</w:t>
      </w:r>
      <w:r w:rsidRPr="007157C1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кратких</w:t>
      </w:r>
      <w:r w:rsidRPr="007157C1">
        <w:rPr>
          <w:rFonts w:ascii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сообщений</w:t>
      </w:r>
      <w:r w:rsidRPr="007157C1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7157C1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использованием</w:t>
      </w:r>
      <w:r w:rsidRPr="007157C1">
        <w:rPr>
          <w:rFonts w:ascii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естественнонаучной</w:t>
      </w:r>
      <w:r w:rsidRPr="007157C1">
        <w:rPr>
          <w:rFonts w:ascii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лексики</w:t>
      </w:r>
      <w:r w:rsidRPr="007157C1">
        <w:rPr>
          <w:rFonts w:ascii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7157C1">
        <w:rPr>
          <w:rFonts w:ascii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иллюстративного</w:t>
      </w:r>
      <w:r w:rsidRPr="007157C1">
        <w:rPr>
          <w:rFonts w:ascii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материала</w:t>
      </w:r>
      <w:r w:rsidRPr="007157C1">
        <w:rPr>
          <w:rFonts w:ascii="Times New Roman" w:hAnsi="Times New Roman" w:cs="Times New Roman"/>
          <w:spacing w:val="4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(в</w:t>
      </w:r>
      <w:r w:rsidRPr="007157C1">
        <w:rPr>
          <w:rFonts w:ascii="Times New Roman" w:hAnsi="Times New Roman" w:cs="Times New Roman"/>
          <w:spacing w:val="4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том</w:t>
      </w:r>
      <w:r w:rsidRPr="007157C1">
        <w:rPr>
          <w:rFonts w:ascii="Times New Roman" w:hAnsi="Times New Roman" w:cs="Times New Roman"/>
          <w:spacing w:val="48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числе</w:t>
      </w:r>
      <w:r w:rsidRPr="007157C1">
        <w:rPr>
          <w:rFonts w:ascii="Times New Roman" w:hAnsi="Times New Roman" w:cs="Times New Roman"/>
          <w:spacing w:val="4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компьютерной</w:t>
      </w:r>
      <w:r w:rsidRPr="007157C1">
        <w:rPr>
          <w:rFonts w:ascii="Times New Roman" w:hAnsi="Times New Roman" w:cs="Times New Roman"/>
          <w:spacing w:val="49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презентации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поддержку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устного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выступления);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-Использование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дополнительных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источников</w:t>
      </w:r>
      <w:r w:rsidRPr="007157C1">
        <w:rPr>
          <w:rFonts w:ascii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информации.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62" w:right="59" w:hanging="36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-Выдвижение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гипотезы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 житейских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представлений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или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изученных</w:t>
      </w:r>
      <w:r w:rsidRPr="007157C1">
        <w:rPr>
          <w:rFonts w:ascii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закономерностей;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ind w:left="82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i/>
          <w:iCs/>
          <w:spacing w:val="-71"/>
          <w:sz w:val="24"/>
          <w:szCs w:val="24"/>
          <w:u w:val="single"/>
          <w:lang w:eastAsia="ru-RU"/>
        </w:rPr>
        <w:t xml:space="preserve"> </w:t>
      </w:r>
      <w:proofErr w:type="spellStart"/>
      <w:proofErr w:type="gramStart"/>
      <w:r w:rsidRPr="007157C1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Комм</w:t>
      </w:r>
      <w:r w:rsidRPr="007157C1">
        <w:rPr>
          <w:rFonts w:ascii="Times New Roman" w:hAnsi="Times New Roman" w:cs="Times New Roman"/>
          <w:i/>
          <w:iCs/>
          <w:spacing w:val="-1"/>
          <w:sz w:val="24"/>
          <w:szCs w:val="24"/>
          <w:u w:val="single"/>
          <w:lang w:eastAsia="ru-RU"/>
        </w:rPr>
        <w:t>уника</w:t>
      </w:r>
      <w:proofErr w:type="spellEnd"/>
      <w:r w:rsidRPr="007157C1">
        <w:rPr>
          <w:rFonts w:ascii="Times New Roman" w:hAnsi="Times New Roman" w:cs="Times New Roman"/>
          <w:i/>
          <w:iCs/>
          <w:spacing w:val="-69"/>
          <w:sz w:val="24"/>
          <w:szCs w:val="24"/>
          <w:u w:val="single"/>
          <w:lang w:eastAsia="ru-RU"/>
        </w:rPr>
        <w:t xml:space="preserve"> </w:t>
      </w:r>
      <w:proofErr w:type="spellStart"/>
      <w:r w:rsidRPr="007157C1">
        <w:rPr>
          <w:rFonts w:ascii="Times New Roman" w:hAnsi="Times New Roman" w:cs="Times New Roman"/>
          <w:i/>
          <w:iCs/>
          <w:spacing w:val="-2"/>
          <w:sz w:val="24"/>
          <w:szCs w:val="24"/>
          <w:u w:val="single"/>
          <w:lang w:eastAsia="ru-RU"/>
        </w:rPr>
        <w:t>ти</w:t>
      </w:r>
      <w:r w:rsidRPr="007157C1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вные</w:t>
      </w:r>
      <w:proofErr w:type="spellEnd"/>
      <w:proofErr w:type="gramEnd"/>
      <w:r w:rsidRPr="007157C1">
        <w:rPr>
          <w:rFonts w:ascii="Times New Roman" w:hAnsi="Times New Roman" w:cs="Times New Roman"/>
          <w:i/>
          <w:iCs/>
          <w:spacing w:val="-3"/>
          <w:sz w:val="24"/>
          <w:szCs w:val="24"/>
          <w:u w:val="single"/>
          <w:lang w:eastAsia="ru-RU"/>
        </w:rPr>
        <w:t xml:space="preserve"> </w:t>
      </w:r>
      <w:r w:rsidRPr="007157C1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УУ</w:t>
      </w:r>
      <w:r w:rsidRPr="007157C1">
        <w:rPr>
          <w:rFonts w:ascii="Times New Roman" w:hAnsi="Times New Roman" w:cs="Times New Roman"/>
          <w:i/>
          <w:iCs/>
          <w:spacing w:val="-1"/>
          <w:sz w:val="24"/>
          <w:szCs w:val="24"/>
          <w:u w:val="single"/>
          <w:lang w:eastAsia="ru-RU"/>
        </w:rPr>
        <w:t>Д:</w:t>
      </w:r>
      <w:r w:rsidRPr="007157C1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163" w:after="0" w:line="240" w:lineRule="auto"/>
        <w:ind w:left="426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-самостоятельно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организовывать учебное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взаимодействие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группе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426" w:right="82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-оценка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собственного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вклада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деятельность группы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сотрудничества;</w:t>
      </w:r>
      <w:r w:rsidRPr="007157C1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самооценка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уровня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личных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учебных</w:t>
      </w:r>
      <w:r w:rsidRPr="007157C1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достижений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предложенному</w:t>
      </w:r>
      <w:r w:rsidRPr="007157C1">
        <w:rPr>
          <w:rFonts w:ascii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образцу.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ind w:left="426" w:right="-23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-корректное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ведение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учебного</w:t>
      </w:r>
      <w:r w:rsidRPr="007157C1">
        <w:rPr>
          <w:rFonts w:ascii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диалога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работе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7157C1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малой</w:t>
      </w:r>
      <w:r w:rsidRPr="007157C1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группе</w:t>
      </w:r>
      <w:r w:rsidRPr="007157C1">
        <w:rPr>
          <w:rFonts w:ascii="Times New Roman" w:hAnsi="Times New Roman" w:cs="Times New Roman"/>
          <w:spacing w:val="37"/>
          <w:sz w:val="24"/>
          <w:szCs w:val="24"/>
          <w:lang w:eastAsia="ru-RU"/>
        </w:rPr>
        <w:t xml:space="preserve"> с</w:t>
      </w:r>
      <w:r w:rsidRPr="007157C1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отрудничества;</w:t>
      </w:r>
    </w:p>
    <w:p w:rsidR="007157C1" w:rsidRPr="007157C1" w:rsidRDefault="007157C1" w:rsidP="007157C1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BB9" w:rsidRPr="007157C1" w:rsidRDefault="00290BB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</w:p>
    <w:p w:rsidR="00290BB9" w:rsidRPr="007157C1" w:rsidRDefault="00290BB9" w:rsidP="007C661D">
      <w:pPr>
        <w:shd w:val="clear" w:color="auto" w:fill="FFFFFF"/>
        <w:spacing w:after="0" w:line="240" w:lineRule="auto"/>
        <w:ind w:left="389"/>
        <w:rPr>
          <w:rFonts w:ascii="Verdana" w:hAnsi="Verdana" w:cs="Verdana"/>
          <w:sz w:val="20"/>
          <w:szCs w:val="20"/>
          <w:lang w:eastAsia="ru-RU"/>
        </w:rPr>
      </w:pPr>
      <w:proofErr w:type="spellStart"/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left="389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left="14"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самостоятельно определять цели своего обуче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ния, ставить и формулировать для себя новые задачи в учё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бе и познавательной деятельности, развивать мотивы и инте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ресы своей познавательной деятельности;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left="14"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самостоятельно планировать пути достижения целей защищённости, в том числе альтернативные, осознан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но выбирать наиболее эффективные способы решения учеб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ных и познавательных задач;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 w:firstLine="374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соотносить свои действия с планируемыми ре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left="14" w:right="29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оценивать правильность выполнения учебной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задачи в области безопасности жизнедеятельности, собственные возможности ее решения;</w:t>
      </w:r>
    </w:p>
    <w:p w:rsidR="00290BB9" w:rsidRPr="007157C1" w:rsidRDefault="00290BB9" w:rsidP="007C661D">
      <w:pPr>
        <w:shd w:val="clear" w:color="auto" w:fill="FFFFFF"/>
        <w:spacing w:before="29"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владение основами самоконтроля, самооценки, приня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тия решений и осуществления осознанного выбора в учебной и познавательной деятельности;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ус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танавливать аналогии, классифицировать, самостоятельно вы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причинно-следственные связи, строить </w:t>
      </w:r>
      <w:proofErr w:type="gramStart"/>
      <w:r w:rsidRPr="007157C1">
        <w:rPr>
          <w:rFonts w:ascii="Times New Roman" w:hAnsi="Times New Roman" w:cs="Times New Roman"/>
          <w:sz w:val="24"/>
          <w:szCs w:val="24"/>
          <w:lang w:eastAsia="ru-RU"/>
        </w:rPr>
        <w:t>логическое рассуждение</w:t>
      </w:r>
      <w:proofErr w:type="gramEnd"/>
      <w:r w:rsidRPr="007157C1">
        <w:rPr>
          <w:rFonts w:ascii="Times New Roman" w:hAnsi="Times New Roman" w:cs="Times New Roman"/>
          <w:sz w:val="24"/>
          <w:szCs w:val="24"/>
          <w:lang w:eastAsia="ru-RU"/>
        </w:rPr>
        <w:t>, умо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заключение (индуктивное, дедуктивное и по аналогии) и де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лать выводы,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дли решения учебных и позна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вательных задач;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организовывать учебное сотрудничество и сов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местную деятельность с учителем и сверстниками; работать индивидуально и в группе: находить общее решение и разре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шать конфликты на основе согласования позиций и учёта ин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тересов; формулировать, аргументировать и отстаивать своё мнение;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и развитие компетентности в области ис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пользования информационно-коммуникационных технологий;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освоение приемок </w:t>
      </w:r>
      <w:proofErr w:type="gramStart"/>
      <w:r w:rsidRPr="007157C1">
        <w:rPr>
          <w:rFonts w:ascii="Times New Roman" w:hAnsi="Times New Roman" w:cs="Times New Roman"/>
          <w:sz w:val="24"/>
          <w:szCs w:val="24"/>
          <w:lang w:eastAsia="ru-RU"/>
        </w:rPr>
        <w:t>действии</w:t>
      </w:r>
      <w:proofErr w:type="gramEnd"/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в опасных и чрезвычайных ситуациях природного, техногенного и социального характе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ра, в том числе оказание первой помощи пострадавшим;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left="14"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умений взаимодействовать с окружающи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ми, выполнять различные социальные роли во время и при ликвидации последствий чрезвычайных ситуаций.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left="14"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left="360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left="360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современной культуры безопасности жиз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недеятельности на основе понимания необходимости защита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убеждения в необходимости безопасного и здорового образа жизни;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понимание личной и общественной значимости совре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менной культуры безопасности жизнедеятельности;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понимание роли государства и действующего законода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тельства в обеспечении национальной безопасности и заши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ты населения от опасных и чрезвычайных ситуаций природного, техногенного и социального характера, в том числе от экстремизма и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терроризма;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понимание необходимости подготовки граждан к воен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ной службе;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формирование установки на здоровый образ жизни, исключающий употребление алкоголя, наркотиков, курение и нанесение иного вреда здоровью;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spellStart"/>
      <w:r w:rsidRPr="007157C1">
        <w:rPr>
          <w:rFonts w:ascii="Times New Roman" w:hAnsi="Times New Roman" w:cs="Times New Roman"/>
          <w:sz w:val="24"/>
          <w:szCs w:val="24"/>
          <w:lang w:eastAsia="ru-RU"/>
        </w:rPr>
        <w:t>антиэкстремистской</w:t>
      </w:r>
      <w:proofErr w:type="spellEnd"/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и антитеррористи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ческой личностной позиции;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понимание необходимости сохранения природы и окру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жающей среды для полноценной жизни человека;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знание основных опасных и чрезвычайных ситуаций природного, техногенного и социального характера, включая экстремизм и </w:t>
      </w:r>
      <w:proofErr w:type="gramStart"/>
      <w:r w:rsidRPr="007157C1">
        <w:rPr>
          <w:rFonts w:ascii="Times New Roman" w:hAnsi="Times New Roman" w:cs="Times New Roman"/>
          <w:sz w:val="24"/>
          <w:szCs w:val="24"/>
          <w:lang w:eastAsia="ru-RU"/>
        </w:rPr>
        <w:t>терроризм</w:t>
      </w:r>
      <w:proofErr w:type="gramEnd"/>
      <w:r w:rsidRPr="007157C1">
        <w:rPr>
          <w:rFonts w:ascii="Times New Roman" w:hAnsi="Times New Roman" w:cs="Times New Roman"/>
          <w:sz w:val="24"/>
          <w:szCs w:val="24"/>
          <w:lang w:eastAsia="ru-RU"/>
        </w:rPr>
        <w:t xml:space="preserve"> и их последствия для личности, об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щества и государства;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знание и умение применять правила безопасного пове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дения в условиях опасных и чрезвычайных ситуаций;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left="389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оказать первую помощь пострадавшим;</w:t>
      </w:r>
    </w:p>
    <w:p w:rsidR="00290BB9" w:rsidRPr="007157C1" w:rsidRDefault="00290BB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</w:t>
      </w:r>
    </w:p>
    <w:p w:rsidR="00290BB9" w:rsidRPr="007157C1" w:rsidRDefault="00290BB9" w:rsidP="004E0C5D">
      <w:pPr>
        <w:shd w:val="clear" w:color="auto" w:fill="FFFFFF"/>
        <w:spacing w:after="0" w:line="240" w:lineRule="auto"/>
        <w:ind w:firstLine="403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7157C1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умение принимать обоснованные решения в конкретной опасной ситуации для минимизации последствий с учётом ре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ально складывающейся обстановки и индивидуальных воз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softHyphen/>
        <w:t>можностей. </w:t>
      </w:r>
    </w:p>
    <w:p w:rsidR="007157C1" w:rsidRPr="007157C1" w:rsidRDefault="00290BB9" w:rsidP="007157C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7157C1" w:rsidRPr="007157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Общая характеристика курса</w:t>
      </w:r>
    </w:p>
    <w:p w:rsidR="007157C1" w:rsidRPr="007157C1" w:rsidRDefault="007157C1" w:rsidP="007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Предлагаемый авторский курс соответствует предмет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области, введённой в стандарт основного общего образования</w:t>
      </w:r>
      <w:proofErr w:type="gramStart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изучение направлено на реализацию следующей </w:t>
      </w:r>
      <w:proofErr w:type="spellStart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тательно-образовательной</w:t>
      </w:r>
      <w:proofErr w:type="spellEnd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цели; расширение знаний и фор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мирование умений младших подростков по организации здо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рового образа жизни, правильного поведения в различных неординарных и чрезвычайных ситуациях.</w:t>
      </w:r>
    </w:p>
    <w:p w:rsidR="007157C1" w:rsidRPr="007157C1" w:rsidRDefault="007157C1" w:rsidP="007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отражены следующие дидактические принципы:</w:t>
      </w:r>
    </w:p>
    <w:p w:rsidR="007157C1" w:rsidRPr="007157C1" w:rsidRDefault="007157C1" w:rsidP="007157C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Учёт требований стандарта 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общего обра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зования по данной предметной области.</w:t>
      </w:r>
    </w:p>
    <w:p w:rsidR="007157C1" w:rsidRPr="007157C1" w:rsidRDefault="007157C1" w:rsidP="007157C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Актуальность 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младших подростков обсуждае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мых проблем. Например, правила поведения в домашней об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становке, на прогулках изучаются в 5-6 классах, а чрезвы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чайные ситуации, связанные с деятельностью экстремист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организаций, террористических групп и подобными социальными явлениями, обсуждаются со старшими под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ростками.</w:t>
      </w:r>
    </w:p>
    <w:p w:rsidR="007157C1" w:rsidRPr="007157C1" w:rsidRDefault="007157C1" w:rsidP="007157C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Принцип интеграции. 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учебный материал подчи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нён принципу интеграции субъективных и объективных фак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торов, обеспечивающих безопасность в любой 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чрезвычайной ситуации. Так, содержание раздела, знакомящего школьника с чрезвычайными ситуациями на дорогах и правилами до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рожного движения, строится на основе рассмотрения вопро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 дорожной безопасности как результата согласованной деятельности всех участников дорожного движения. Другие проблемы (здоровье человека, природные катаклизмы, кри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миногенные явления и проч.) рассматриваются не только как личные, но и как общезначимые, государственные.</w:t>
      </w:r>
    </w:p>
    <w:p w:rsidR="007157C1" w:rsidRPr="007157C1" w:rsidRDefault="007157C1" w:rsidP="007157C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Принцип психологической обусловленности 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ляет ученику быть не столько объектом, сколько субъектом образовательной деятельности. В средствах обучения, реа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лизующих программу, много материалов, формирующих контрольно-оценочные действия учащихся, их рефлексив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позицию. Особое внимание уделено оценке здоровья человека, роли психологического фактора в его сохранении, а также в регулировании отношений со сверстниками (рубрики учебника «Знаешь ли ты себя», «Проверь себя», «Оцени себя»). В учебниках представлена рубрика «Меди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цинская страничка», раскрывающая организационные и психологические моменты оказания первой помощи в чрезвычайных ситуациях.</w:t>
      </w:r>
    </w:p>
    <w:p w:rsidR="007157C1" w:rsidRPr="007157C1" w:rsidRDefault="007157C1" w:rsidP="007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5. Практическая направленность курса, 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принцип обеспечивает формирование конкретных         умений в процессе практических </w:t>
      </w:r>
      <w:proofErr w:type="gramStart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  <w:proofErr w:type="gramEnd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 уроках, так и во </w:t>
      </w:r>
      <w:proofErr w:type="spellStart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 Особое внимание уделяется реализации крае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ведческого принципа, учёт которого позволяет младшему подростку обучаться в процессе непосредственных наблюде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ний, а затем воплощать знания в продуктивной деятельно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— речи, рисунках, схемах, презентациях и проч.</w:t>
      </w:r>
    </w:p>
    <w:p w:rsidR="007157C1" w:rsidRPr="007157C1" w:rsidRDefault="007157C1" w:rsidP="007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6. </w:t>
      </w:r>
      <w:proofErr w:type="spellStart"/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Деятелъностный</w:t>
      </w:r>
      <w:proofErr w:type="spellEnd"/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подход. 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этого принципа обеспечивает активность и самостоятельность учебной дея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тельности школьника. Весь методический аппарат позволяет обсуждать программные темы не на констатирующем, а на проблемном уровне (рубрики «Обсудим вместе», «Работа в группах», «Участвуем в проекте»). Реализация данного под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хода также предполагает интеграцию содержания и форму учебно - воспитательной деятельности на уроках, во </w:t>
      </w:r>
      <w:proofErr w:type="spellStart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и на занятиях в объединениях дополни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тельного образования,</w:t>
      </w:r>
    </w:p>
    <w:p w:rsidR="007157C1" w:rsidRPr="007157C1" w:rsidRDefault="007157C1" w:rsidP="007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7. Культурологический принцип 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даёт возможность рас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ширить круг представлений школьников о проблемах здоро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вья, его укрепления и охраны. </w:t>
      </w:r>
      <w:proofErr w:type="gramStart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материалов рубрики «Для любознательных» дети получают дополнительные сведения, которые поддерживают их интерес к изучению этого предмета, раскрывают отдельные исторические факты, связанные с про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блемами охраны безопасности жизни и деятельности людей.</w:t>
      </w:r>
      <w:proofErr w:type="gramEnd"/>
    </w:p>
    <w:p w:rsidR="007157C1" w:rsidRPr="007157C1" w:rsidRDefault="007157C1" w:rsidP="007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8.Практическая направленность курса. 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принцип обеспечивает формирование конкретных умений в процессе практических занятий.</w:t>
      </w:r>
    </w:p>
    <w:p w:rsidR="007157C1" w:rsidRPr="007157C1" w:rsidRDefault="007157C1" w:rsidP="007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содержание курса представлено по линей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но-концентрическому принципу, то есть развёртывается по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следовательно, постепенно усложняясь и расширяясь. В каж</w:t>
      </w:r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дой теме обязательно выполняются практические </w:t>
      </w:r>
      <w:proofErr w:type="gramStart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proofErr w:type="gramEnd"/>
      <w:r w:rsidRPr="0071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проектная деятельность.</w:t>
      </w:r>
    </w:p>
    <w:p w:rsidR="00290BB9" w:rsidRPr="007157C1" w:rsidRDefault="00290BB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</w:p>
    <w:p w:rsidR="00290BB9" w:rsidRPr="007157C1" w:rsidRDefault="00290BB9" w:rsidP="004E0C5D">
      <w:pPr>
        <w:shd w:val="clear" w:color="auto" w:fill="FFFFFF"/>
        <w:spacing w:after="15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Содержание учебного предмета ОБЖ</w:t>
      </w:r>
      <w:r w:rsidRPr="007157C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 </w:t>
      </w:r>
    </w:p>
    <w:p w:rsidR="00290BB9" w:rsidRPr="007157C1" w:rsidRDefault="004B1691" w:rsidP="007C661D">
      <w:pPr>
        <w:shd w:val="clear" w:color="auto" w:fill="FFFFFF"/>
        <w:spacing w:after="15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 класс(33</w:t>
      </w:r>
      <w:bookmarkStart w:id="0" w:name="_GoBack"/>
      <w:bookmarkEnd w:id="0"/>
      <w:r w:rsidR="00290BB9"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часа)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Когда человек сам себе враг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Почему курят подростки? Чем опасен сигаретный дым? Влияние курения на растущий организм.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Алкоголь и здоровье. Отношение школьников к употреблению спиртных напитков. Воздействие алкоголя на организм человека. Психологическая готовность к неприятию алкоголя. Первая помощь при отравлении алкоголем.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Что такое наркотики и наркомания? Воздействие наркотиков на организм человека. Токсикомания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Чрезвычайные ситуации природного и техногенного характера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Определение чрезвычайной ситуации. Федеральный закон «О защите населения и территорий от чрезвычайных ситуаций природного и техногенного характера». Классификация чрезвычайных ситуаций. Система оповещения. Общие правила эвакуации.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Что такое землетрясение. Степень воздействия сейсмических волн. Прогнозирование землетрясений. Признаки землетрясения. Правила поведения во время землетрясения. Извержение вулкана — грозное стихийное явление. Признаки начала извержения. Поведение во время извержения вулкана.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Что такое сели и оползни. Причины их образования. Поведение при угрозе схода селей, снежных лавин и оползней.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Что такое ураганы, бури, смерчи, цунами, чем они опасны. Поведение при угрозе их приближения.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Причины возникновения наводнений. Меры по предупреждению последствий наводнений. Эвакуация перед наводнением и во время его. Действия перед наводнением и при наводнении.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Природные пожары, их причины.</w:t>
      </w:r>
      <w:r w:rsidRPr="007157C1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7157C1">
        <w:rPr>
          <w:rFonts w:ascii="Times New Roman" w:hAnsi="Times New Roman" w:cs="Times New Roman"/>
          <w:sz w:val="24"/>
          <w:szCs w:val="24"/>
          <w:lang w:eastAsia="ru-RU"/>
        </w:rPr>
        <w:t>Виды лесных пожаров. Действия при лесном пожаре.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Причины и виды техногенных ЧС. Аварии на коммунальных системах жизнеобеспечения. Аварии с утечкой химических и радиоактивных веществ. Аварии на гидродинамических объектах. Правила поведения при авариях различного вида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Чрезвычайные ситуации социального характера. Национальная безопасность Российской федерации.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Что такое экстремизм и терроризм. Правила поведения во время взрыва и после него. Взятие в заложники и правила поведения в этом случае.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Государственная политика противодействия экстремизму и терроризму в России. Законодательство России о противодействии экстремизму и терроризму. Особенности проведения спецопераций</w:t>
      </w:r>
    </w:p>
    <w:p w:rsidR="00290BB9" w:rsidRPr="007157C1" w:rsidRDefault="00290BB9" w:rsidP="00360874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sz w:val="24"/>
          <w:szCs w:val="24"/>
          <w:lang w:eastAsia="ru-RU"/>
        </w:rPr>
        <w:t>Что такое национальная безопасность Российской Федерации. Условия обеспечения национальной безопасности в Российской Федерации</w:t>
      </w:r>
    </w:p>
    <w:p w:rsidR="00290BB9" w:rsidRPr="007157C1" w:rsidRDefault="00290BB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Итоговое контрольное тестирование</w:t>
      </w:r>
    </w:p>
    <w:p w:rsidR="00290BB9" w:rsidRPr="007157C1" w:rsidRDefault="00290BB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7157C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Итоговое повторение и обобщение</w:t>
      </w:r>
    </w:p>
    <w:p w:rsidR="00290BB9" w:rsidRPr="007157C1" w:rsidRDefault="00290BB9" w:rsidP="007157C1">
      <w:pPr>
        <w:pStyle w:val="a3"/>
        <w:shd w:val="clear" w:color="auto" w:fill="FFFFFF"/>
        <w:spacing w:before="0" w:beforeAutospacing="0" w:after="0" w:afterAutospacing="0"/>
      </w:pPr>
      <w:r w:rsidRPr="007157C1">
        <w:t> </w:t>
      </w:r>
    </w:p>
    <w:p w:rsidR="00290BB9" w:rsidRPr="007157C1" w:rsidRDefault="00290BB9" w:rsidP="007157C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 w:cs="Verdana"/>
          <w:sz w:val="20"/>
          <w:szCs w:val="20"/>
        </w:rPr>
      </w:pPr>
      <w:r w:rsidRPr="007157C1">
        <w:rPr>
          <w:b/>
          <w:bCs/>
        </w:rPr>
        <w:t>Содержание учебного материала</w:t>
      </w:r>
    </w:p>
    <w:p w:rsidR="00290BB9" w:rsidRDefault="00290BB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color w:val="333333"/>
          <w:sz w:val="20"/>
          <w:szCs w:val="20"/>
          <w:lang w:eastAsia="ru-RU"/>
        </w:rPr>
      </w:pPr>
    </w:p>
    <w:tbl>
      <w:tblPr>
        <w:tblW w:w="7258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700"/>
        <w:gridCol w:w="1558"/>
      </w:tblGrid>
      <w:tr w:rsidR="00290BB9" w:rsidRPr="00AB2D72">
        <w:trPr>
          <w:trHeight w:val="564"/>
          <w:jc w:val="center"/>
        </w:trPr>
        <w:tc>
          <w:tcPr>
            <w:tcW w:w="5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360874">
            <w:pPr>
              <w:spacing w:after="0" w:line="240" w:lineRule="auto"/>
              <w:jc w:val="center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155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D55B5B">
            <w:pPr>
              <w:spacing w:after="0" w:line="240" w:lineRule="auto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класс</w:t>
            </w:r>
          </w:p>
        </w:tc>
      </w:tr>
      <w:tr w:rsidR="00290BB9" w:rsidRPr="00AB2D72">
        <w:trPr>
          <w:trHeight w:val="400"/>
          <w:jc w:val="center"/>
        </w:trPr>
        <w:tc>
          <w:tcPr>
            <w:tcW w:w="57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507657">
            <w:pPr>
              <w:spacing w:after="150" w:line="240" w:lineRule="auto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Когда человек сам себе враг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507657">
            <w:pPr>
              <w:spacing w:after="0" w:line="240" w:lineRule="auto"/>
              <w:jc w:val="center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часов</w:t>
            </w:r>
          </w:p>
        </w:tc>
      </w:tr>
      <w:tr w:rsidR="00290BB9" w:rsidRPr="00AB2D72">
        <w:trPr>
          <w:trHeight w:val="274"/>
          <w:jc w:val="center"/>
        </w:trPr>
        <w:tc>
          <w:tcPr>
            <w:tcW w:w="57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507657">
            <w:pPr>
              <w:spacing w:after="150" w:line="240" w:lineRule="auto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Чрезвычайные ситуации природного и техногенного характера, их классификация и ха</w:t>
            </w: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ктери</w:t>
            </w: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507657">
            <w:pPr>
              <w:spacing w:after="0" w:line="240" w:lineRule="auto"/>
              <w:jc w:val="center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часов</w:t>
            </w:r>
          </w:p>
        </w:tc>
      </w:tr>
      <w:tr w:rsidR="00290BB9" w:rsidRPr="00AB2D72">
        <w:trPr>
          <w:trHeight w:val="274"/>
          <w:jc w:val="center"/>
        </w:trPr>
        <w:tc>
          <w:tcPr>
            <w:tcW w:w="57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507657">
            <w:pPr>
              <w:spacing w:after="150" w:line="240" w:lineRule="auto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Противодействие экстремизму и терроризму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507657">
            <w:pPr>
              <w:spacing w:after="0" w:line="240" w:lineRule="auto"/>
              <w:jc w:val="center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часов</w:t>
            </w:r>
          </w:p>
        </w:tc>
      </w:tr>
      <w:tr w:rsidR="00290BB9" w:rsidRPr="00AB2D72">
        <w:trPr>
          <w:trHeight w:val="274"/>
          <w:jc w:val="center"/>
        </w:trPr>
        <w:tc>
          <w:tcPr>
            <w:tcW w:w="57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507657">
            <w:pPr>
              <w:spacing w:after="150" w:line="240" w:lineRule="auto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безопасность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507657">
            <w:pPr>
              <w:spacing w:after="0" w:line="240" w:lineRule="auto"/>
              <w:jc w:val="center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часа</w:t>
            </w:r>
          </w:p>
        </w:tc>
      </w:tr>
      <w:tr w:rsidR="00290BB9" w:rsidRPr="00AB2D72">
        <w:trPr>
          <w:trHeight w:val="274"/>
          <w:jc w:val="center"/>
        </w:trPr>
        <w:tc>
          <w:tcPr>
            <w:tcW w:w="57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9553EB">
            <w:pPr>
              <w:spacing w:after="150" w:line="240" w:lineRule="auto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оговое контрольное тестирование.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9553EB">
            <w:pPr>
              <w:spacing w:after="0" w:line="240" w:lineRule="auto"/>
              <w:jc w:val="center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</w:tr>
      <w:tr w:rsidR="00290BB9" w:rsidRPr="00AB2D72">
        <w:trPr>
          <w:trHeight w:val="274"/>
          <w:jc w:val="center"/>
        </w:trPr>
        <w:tc>
          <w:tcPr>
            <w:tcW w:w="57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9553EB">
            <w:pPr>
              <w:spacing w:after="150" w:line="240" w:lineRule="auto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Итоговое повторение и обобщение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CF1A8B" w:rsidP="009553EB">
            <w:pPr>
              <w:spacing w:after="0" w:line="240" w:lineRule="auto"/>
              <w:jc w:val="center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90BB9"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часа</w:t>
            </w:r>
          </w:p>
        </w:tc>
      </w:tr>
      <w:tr w:rsidR="00290BB9" w:rsidRPr="00AB2D72">
        <w:trPr>
          <w:trHeight w:val="274"/>
          <w:jc w:val="center"/>
        </w:trPr>
        <w:tc>
          <w:tcPr>
            <w:tcW w:w="570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290BB9" w:rsidP="00F056C7">
            <w:pPr>
              <w:spacing w:after="150" w:line="240" w:lineRule="auto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 w:rsidRPr="007C66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BB9" w:rsidRPr="007C661D" w:rsidRDefault="00CF1A8B" w:rsidP="00F056C7">
            <w:pPr>
              <w:spacing w:after="0" w:line="240" w:lineRule="auto"/>
              <w:jc w:val="center"/>
              <w:rPr>
                <w:rFonts w:ascii="Verdana" w:hAnsi="Verdana" w:cs="Verdan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290BB9" w:rsidRPr="007C6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часа</w:t>
            </w:r>
          </w:p>
        </w:tc>
      </w:tr>
    </w:tbl>
    <w:p w:rsidR="00290BB9" w:rsidRDefault="00290BB9" w:rsidP="007157C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290BB9" w:rsidRDefault="00290BB9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290BB9" w:rsidRDefault="00290BB9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290BB9" w:rsidRDefault="00290BB9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290BB9" w:rsidRPr="007C661D" w:rsidRDefault="00290BB9" w:rsidP="00617F2E">
      <w:pPr>
        <w:shd w:val="clear" w:color="auto" w:fill="FFFFFF"/>
        <w:spacing w:after="0" w:line="240" w:lineRule="auto"/>
        <w:jc w:val="center"/>
        <w:rPr>
          <w:rFonts w:ascii="Verdana" w:hAnsi="Verdana" w:cs="Verdana"/>
          <w:color w:val="333333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</w:t>
      </w:r>
      <w:r w:rsidRPr="007C661D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ематическое планирование</w:t>
      </w:r>
    </w:p>
    <w:p w:rsidR="00290BB9" w:rsidRPr="007C661D" w:rsidRDefault="00290BB9" w:rsidP="00617F2E">
      <w:pPr>
        <w:shd w:val="clear" w:color="auto" w:fill="FFFFFF"/>
        <w:spacing w:after="15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0"/>
          <w:szCs w:val="20"/>
          <w:lang w:eastAsia="ru-RU"/>
        </w:rPr>
        <w:t> </w:t>
      </w:r>
    </w:p>
    <w:tbl>
      <w:tblPr>
        <w:tblW w:w="10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6325"/>
        <w:gridCol w:w="1134"/>
        <w:gridCol w:w="1604"/>
      </w:tblGrid>
      <w:tr w:rsidR="00290BB9" w:rsidRPr="00AB2D72">
        <w:trPr>
          <w:trHeight w:val="966"/>
          <w:jc w:val="center"/>
        </w:trPr>
        <w:tc>
          <w:tcPr>
            <w:tcW w:w="1101" w:type="dxa"/>
          </w:tcPr>
          <w:p w:rsidR="00290BB9" w:rsidRPr="00AB2D72" w:rsidRDefault="00290BB9" w:rsidP="00733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6325" w:type="dxa"/>
          </w:tcPr>
          <w:p w:rsidR="00290BB9" w:rsidRPr="00AB2D72" w:rsidRDefault="00290BB9" w:rsidP="00733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урока</w:t>
            </w:r>
          </w:p>
          <w:p w:rsidR="00290BB9" w:rsidRPr="00AB2D72" w:rsidRDefault="00290BB9" w:rsidP="00733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(разделы, темы)</w:t>
            </w:r>
          </w:p>
        </w:tc>
        <w:tc>
          <w:tcPr>
            <w:tcW w:w="1134" w:type="dxa"/>
          </w:tcPr>
          <w:p w:rsidR="00290BB9" w:rsidRPr="00AB2D72" w:rsidRDefault="00290BB9" w:rsidP="00733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604" w:type="dxa"/>
          </w:tcPr>
          <w:p w:rsidR="00290BB9" w:rsidRPr="00AB2D72" w:rsidRDefault="00290BB9" w:rsidP="00733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733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25" w:type="dxa"/>
          </w:tcPr>
          <w:p w:rsidR="00290BB9" w:rsidRPr="00AB2D72" w:rsidRDefault="00290BB9" w:rsidP="00733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Почему курят подростки?</w:t>
            </w:r>
          </w:p>
        </w:tc>
        <w:tc>
          <w:tcPr>
            <w:tcW w:w="1134" w:type="dxa"/>
          </w:tcPr>
          <w:p w:rsidR="00290BB9" w:rsidRPr="00AB2D72" w:rsidRDefault="00290BB9" w:rsidP="00733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CF1A8B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8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90BB9" w:rsidRPr="00CF1A8B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25" w:type="dxa"/>
          </w:tcPr>
          <w:p w:rsidR="00290BB9" w:rsidRPr="00AB2D72" w:rsidRDefault="00290BB9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Чем опасен сигаретный дым.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CF1A8B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8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90BB9" w:rsidRPr="00CF1A8B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25" w:type="dxa"/>
          </w:tcPr>
          <w:p w:rsidR="00290BB9" w:rsidRPr="00AB2D72" w:rsidRDefault="007157C1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Физическое состояние подростка – курильщика.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CF1A8B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90BB9" w:rsidRPr="00CF1A8B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25" w:type="dxa"/>
          </w:tcPr>
          <w:p w:rsidR="00290BB9" w:rsidRPr="00AB2D72" w:rsidRDefault="00290BB9" w:rsidP="00715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Алкоголь </w:t>
            </w:r>
            <w:r w:rsidR="007157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разрушает личность.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CF1A8B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8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90BB9" w:rsidRPr="00CF1A8B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25" w:type="dxa"/>
          </w:tcPr>
          <w:p w:rsidR="00290BB9" w:rsidRPr="003109EA" w:rsidRDefault="00290BB9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Воздействие алкоголя на организм человека. Первая помощь при отравлении алкоголем.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CF1A8B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90BB9" w:rsidRPr="00CF1A8B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25" w:type="dxa"/>
          </w:tcPr>
          <w:p w:rsidR="00290BB9" w:rsidRPr="00AB2D72" w:rsidRDefault="00290BB9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такое наркотики и наркомания?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CF1A8B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8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290BB9" w:rsidRPr="00CF1A8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325" w:type="dxa"/>
          </w:tcPr>
          <w:p w:rsidR="00290BB9" w:rsidRPr="00AB2D72" w:rsidRDefault="00290BB9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Воздействие наркотиков на организм человека. 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CF1A8B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90BB9" w:rsidRPr="00CF1A8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325" w:type="dxa"/>
          </w:tcPr>
          <w:p w:rsidR="00290BB9" w:rsidRDefault="00290BB9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Токсикомания</w:t>
            </w:r>
            <w:r w:rsidR="007157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страшная зависимость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90BB9" w:rsidRPr="007157C1" w:rsidRDefault="00290BB9" w:rsidP="00665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57C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Контрольное тестирование.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CF1A8B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8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90BB9" w:rsidRPr="00CF1A8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325" w:type="dxa"/>
          </w:tcPr>
          <w:p w:rsidR="00290BB9" w:rsidRPr="00AB2D72" w:rsidRDefault="007157C1" w:rsidP="00715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резвычайн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ые 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ситуации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их квалификация. 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CF1A8B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8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90BB9" w:rsidRPr="00CF1A8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325" w:type="dxa"/>
          </w:tcPr>
          <w:p w:rsidR="00290BB9" w:rsidRPr="00AB2D72" w:rsidRDefault="00290BB9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Система оповещения</w:t>
            </w:r>
            <w:r w:rsidR="007157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 ЧС</w:t>
            </w: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Общие правила эвакуации.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AB2D72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90BB9" w:rsidRPr="00AB2D7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325" w:type="dxa"/>
          </w:tcPr>
          <w:p w:rsidR="00290BB9" w:rsidRPr="00AB2D72" w:rsidRDefault="007157C1" w:rsidP="007157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Природные ЧС. 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емлетрясения.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AB2D72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90BB9" w:rsidRPr="00AB2D7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325" w:type="dxa"/>
          </w:tcPr>
          <w:p w:rsidR="00290BB9" w:rsidRPr="00AB2D72" w:rsidRDefault="00290BB9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Извержение вулкана. Поведение во время извержения вулкана.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AB2D72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90BB9" w:rsidRPr="00AB2D72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325" w:type="dxa"/>
          </w:tcPr>
          <w:p w:rsidR="00290BB9" w:rsidRPr="00AB2D72" w:rsidRDefault="007157C1" w:rsidP="007157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оползни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обвалы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Поведение при угрозе схода селей,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обвала 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оползней.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Снежные лавины.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AB2D72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90BB9" w:rsidRPr="00AB2D72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325" w:type="dxa"/>
          </w:tcPr>
          <w:p w:rsidR="00290BB9" w:rsidRPr="00AB2D72" w:rsidRDefault="00290BB9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Ураганы, бури, смерчи, цунами, чем они опасны. Поведение при угрозе их приближения.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AB2D72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90BB9" w:rsidRPr="00AB2D72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325" w:type="dxa"/>
          </w:tcPr>
          <w:p w:rsidR="00290BB9" w:rsidRPr="00AB2D72" w:rsidRDefault="00B1259E" w:rsidP="00B12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Наводнения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90BB9"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Действия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наводнении.</w:t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AB2D72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90BB9" w:rsidRPr="00AB2D72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</w:tr>
      <w:tr w:rsidR="00290BB9" w:rsidRPr="00AB2D72">
        <w:trPr>
          <w:jc w:val="center"/>
        </w:trPr>
        <w:tc>
          <w:tcPr>
            <w:tcW w:w="1101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325" w:type="dxa"/>
          </w:tcPr>
          <w:p w:rsidR="00290BB9" w:rsidRDefault="00290BB9" w:rsidP="00665AA4">
            <w:pPr>
              <w:tabs>
                <w:tab w:val="left" w:pos="4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Природные пожары, их причины.</w:t>
            </w:r>
          </w:p>
          <w:p w:rsidR="00290BB9" w:rsidRPr="00AB2D72" w:rsidRDefault="00290BB9" w:rsidP="00665AA4">
            <w:pPr>
              <w:tabs>
                <w:tab w:val="left" w:pos="419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Контрольное тестирование с ЭПА.</w:t>
            </w: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290BB9" w:rsidRPr="00AB2D72" w:rsidRDefault="00290BB9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90BB9" w:rsidRPr="00AB2D72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90BB9" w:rsidRPr="00AB2D72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Виды лесных пожаров. Действия при лесном пожаре.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842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Причины и виды техногенных ЧС.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842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325" w:type="dxa"/>
          </w:tcPr>
          <w:p w:rsidR="00CF1A8B" w:rsidRPr="003109EA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Аварии на коммунальных системах жизнеобеспечения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842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Аварии с утечкой химических и радиоактивных веществ.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Аварии на гидродинамических объектах.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поведения при авариях различного вида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Экстремизм.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tabs>
                <w:tab w:val="left" w:pos="13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Терроризм.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снизить угрозу теракта.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Угроза взрыва в местах массового скопления людей.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6325" w:type="dxa"/>
          </w:tcPr>
          <w:p w:rsidR="00CF1A8B" w:rsidRPr="003109EA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Взятие в заложники и правила поведения в этом случае.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6325" w:type="dxa"/>
          </w:tcPr>
          <w:p w:rsidR="00CF1A8B" w:rsidRPr="00AB2D72" w:rsidRDefault="00CF1A8B" w:rsidP="00B12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проведения спецопераций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Взрывы в жилых домах – теракты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B2D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6325" w:type="dxa"/>
          </w:tcPr>
          <w:p w:rsidR="00CF1A8B" w:rsidRPr="00D66CE3" w:rsidRDefault="00CF1A8B" w:rsidP="00665AA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Законодательство России о противодействии экстремизму и терроризму.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97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Что такое национальная безопасность </w:t>
            </w:r>
            <w:proofErr w:type="spellStart"/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РоссийскойФедерации</w:t>
            </w:r>
            <w:proofErr w:type="spellEnd"/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53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Условия обеспечения национальной безопасности в Российской Федерации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253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B2D72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</w:tr>
      <w:tr w:rsidR="00CF1A8B" w:rsidRPr="00AB2D72">
        <w:trPr>
          <w:jc w:val="center"/>
        </w:trPr>
        <w:tc>
          <w:tcPr>
            <w:tcW w:w="1101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325" w:type="dxa"/>
          </w:tcPr>
          <w:p w:rsidR="00CF1A8B" w:rsidRPr="00AB2D72" w:rsidRDefault="00CF1A8B" w:rsidP="00665A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7F6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контрольное тестирование с ЭПА</w:t>
            </w:r>
          </w:p>
        </w:tc>
        <w:tc>
          <w:tcPr>
            <w:tcW w:w="1134" w:type="dxa"/>
          </w:tcPr>
          <w:p w:rsidR="00CF1A8B" w:rsidRPr="00AB2D72" w:rsidRDefault="00CF1A8B" w:rsidP="00665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F1A8B" w:rsidRPr="00AB2D72" w:rsidRDefault="00CF1A8B" w:rsidP="00611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</w:tbl>
    <w:p w:rsidR="00290BB9" w:rsidRPr="007C661D" w:rsidRDefault="00290BB9" w:rsidP="00733E3E">
      <w:pPr>
        <w:shd w:val="clear" w:color="auto" w:fill="FFFFFF"/>
        <w:spacing w:after="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290BB9" w:rsidRPr="007C661D" w:rsidRDefault="00290BB9" w:rsidP="007C661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eastAsia="ru-RU"/>
        </w:rPr>
        <w:br w:type="textWrapping" w:clear="all"/>
      </w:r>
    </w:p>
    <w:p w:rsidR="00290BB9" w:rsidRPr="007C661D" w:rsidRDefault="00290BB9" w:rsidP="007C661D">
      <w:pPr>
        <w:shd w:val="clear" w:color="auto" w:fill="FFFFFF"/>
        <w:spacing w:after="15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90BB9" w:rsidRPr="007C661D" w:rsidRDefault="00290BB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90BB9" w:rsidRPr="007C661D" w:rsidRDefault="00290BB9" w:rsidP="00733E3E">
      <w:pPr>
        <w:shd w:val="clear" w:color="auto" w:fill="FFFFFF"/>
        <w:spacing w:after="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290BB9" w:rsidRDefault="00290BB9"/>
    <w:sectPr w:rsidR="00290BB9" w:rsidSect="008F21A7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CDE" w:rsidRDefault="00D20CDE" w:rsidP="005A71D1">
      <w:pPr>
        <w:spacing w:after="0" w:line="240" w:lineRule="auto"/>
      </w:pPr>
      <w:r>
        <w:separator/>
      </w:r>
    </w:p>
  </w:endnote>
  <w:endnote w:type="continuationSeparator" w:id="0">
    <w:p w:rsidR="00D20CDE" w:rsidRDefault="00D20CDE" w:rsidP="005A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CDE" w:rsidRDefault="00D20CDE" w:rsidP="005A71D1">
      <w:pPr>
        <w:spacing w:after="0" w:line="240" w:lineRule="auto"/>
      </w:pPr>
      <w:r>
        <w:separator/>
      </w:r>
    </w:p>
  </w:footnote>
  <w:footnote w:type="continuationSeparator" w:id="0">
    <w:p w:rsidR="00D20CDE" w:rsidRDefault="00D20CDE" w:rsidP="005A7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22" w:hanging="348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"/>
      <w:lvlJc w:val="left"/>
      <w:pPr>
        <w:ind w:left="1182" w:hanging="360"/>
      </w:pPr>
      <w:rPr>
        <w:rFonts w:ascii="Symbol" w:hAnsi="Symbol"/>
        <w:b w:val="0"/>
        <w:w w:val="99"/>
        <w:sz w:val="20"/>
      </w:rPr>
    </w:lvl>
    <w:lvl w:ilvl="2">
      <w:numFmt w:val="bullet"/>
      <w:lvlText w:val="•"/>
      <w:lvlJc w:val="left"/>
      <w:pPr>
        <w:ind w:left="2610" w:hanging="360"/>
      </w:pPr>
    </w:lvl>
    <w:lvl w:ilvl="3">
      <w:numFmt w:val="bullet"/>
      <w:lvlText w:val="•"/>
      <w:lvlJc w:val="left"/>
      <w:pPr>
        <w:ind w:left="3480" w:hanging="360"/>
      </w:pPr>
    </w:lvl>
    <w:lvl w:ilvl="4">
      <w:numFmt w:val="bullet"/>
      <w:lvlText w:val="•"/>
      <w:lvlJc w:val="left"/>
      <w:pPr>
        <w:ind w:left="4349" w:hanging="360"/>
      </w:pPr>
    </w:lvl>
    <w:lvl w:ilvl="5">
      <w:numFmt w:val="bullet"/>
      <w:lvlText w:val="•"/>
      <w:lvlJc w:val="left"/>
      <w:pPr>
        <w:ind w:left="5219" w:hanging="360"/>
      </w:pPr>
    </w:lvl>
    <w:lvl w:ilvl="6">
      <w:numFmt w:val="bullet"/>
      <w:lvlText w:val="•"/>
      <w:lvlJc w:val="left"/>
      <w:pPr>
        <w:ind w:left="6088" w:hanging="360"/>
      </w:pPr>
    </w:lvl>
    <w:lvl w:ilvl="7">
      <w:numFmt w:val="bullet"/>
      <w:lvlText w:val="•"/>
      <w:lvlJc w:val="left"/>
      <w:pPr>
        <w:ind w:left="6957" w:hanging="360"/>
      </w:pPr>
    </w:lvl>
    <w:lvl w:ilvl="8">
      <w:numFmt w:val="bullet"/>
      <w:lvlText w:val="•"/>
      <w:lvlJc w:val="left"/>
      <w:pPr>
        <w:ind w:left="7827" w:hanging="360"/>
      </w:pPr>
    </w:lvl>
  </w:abstractNum>
  <w:abstractNum w:abstractNumId="1">
    <w:nsid w:val="00000403"/>
    <w:multiLevelType w:val="multilevel"/>
    <w:tmpl w:val="00000886"/>
    <w:lvl w:ilvl="0">
      <w:numFmt w:val="bullet"/>
      <w:lvlText w:val=""/>
      <w:lvlJc w:val="left"/>
      <w:pPr>
        <w:ind w:left="462" w:hanging="1080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462" w:hanging="1080"/>
      </w:pPr>
    </w:lvl>
    <w:lvl w:ilvl="2">
      <w:numFmt w:val="bullet"/>
      <w:lvlText w:val="•"/>
      <w:lvlJc w:val="left"/>
      <w:pPr>
        <w:ind w:left="1487" w:hanging="1080"/>
      </w:pPr>
    </w:lvl>
    <w:lvl w:ilvl="3">
      <w:numFmt w:val="bullet"/>
      <w:lvlText w:val="•"/>
      <w:lvlJc w:val="left"/>
      <w:pPr>
        <w:ind w:left="2511" w:hanging="1080"/>
      </w:pPr>
    </w:lvl>
    <w:lvl w:ilvl="4">
      <w:numFmt w:val="bullet"/>
      <w:lvlText w:val="•"/>
      <w:lvlJc w:val="left"/>
      <w:pPr>
        <w:ind w:left="3536" w:hanging="1080"/>
      </w:pPr>
    </w:lvl>
    <w:lvl w:ilvl="5">
      <w:numFmt w:val="bullet"/>
      <w:lvlText w:val="•"/>
      <w:lvlJc w:val="left"/>
      <w:pPr>
        <w:ind w:left="4561" w:hanging="1080"/>
      </w:pPr>
    </w:lvl>
    <w:lvl w:ilvl="6">
      <w:numFmt w:val="bullet"/>
      <w:lvlText w:val="•"/>
      <w:lvlJc w:val="left"/>
      <w:pPr>
        <w:ind w:left="5586" w:hanging="1080"/>
      </w:pPr>
    </w:lvl>
    <w:lvl w:ilvl="7">
      <w:numFmt w:val="bullet"/>
      <w:lvlText w:val="•"/>
      <w:lvlJc w:val="left"/>
      <w:pPr>
        <w:ind w:left="6611" w:hanging="1080"/>
      </w:pPr>
    </w:lvl>
    <w:lvl w:ilvl="8">
      <w:numFmt w:val="bullet"/>
      <w:lvlText w:val="•"/>
      <w:lvlJc w:val="left"/>
      <w:pPr>
        <w:ind w:left="7636" w:hanging="1080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462" w:hanging="164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  <w:pPr>
        <w:ind w:left="1408" w:hanging="164"/>
      </w:pPr>
    </w:lvl>
    <w:lvl w:ilvl="2">
      <w:numFmt w:val="bullet"/>
      <w:lvlText w:val="•"/>
      <w:lvlJc w:val="left"/>
      <w:pPr>
        <w:ind w:left="2354" w:hanging="164"/>
      </w:pPr>
    </w:lvl>
    <w:lvl w:ilvl="3">
      <w:numFmt w:val="bullet"/>
      <w:lvlText w:val="•"/>
      <w:lvlJc w:val="left"/>
      <w:pPr>
        <w:ind w:left="3301" w:hanging="164"/>
      </w:pPr>
    </w:lvl>
    <w:lvl w:ilvl="4">
      <w:numFmt w:val="bullet"/>
      <w:lvlText w:val="•"/>
      <w:lvlJc w:val="left"/>
      <w:pPr>
        <w:ind w:left="4247" w:hanging="164"/>
      </w:pPr>
    </w:lvl>
    <w:lvl w:ilvl="5">
      <w:numFmt w:val="bullet"/>
      <w:lvlText w:val="•"/>
      <w:lvlJc w:val="left"/>
      <w:pPr>
        <w:ind w:left="5194" w:hanging="164"/>
      </w:pPr>
    </w:lvl>
    <w:lvl w:ilvl="6">
      <w:numFmt w:val="bullet"/>
      <w:lvlText w:val="•"/>
      <w:lvlJc w:val="left"/>
      <w:pPr>
        <w:ind w:left="6140" w:hanging="164"/>
      </w:pPr>
    </w:lvl>
    <w:lvl w:ilvl="7">
      <w:numFmt w:val="bullet"/>
      <w:lvlText w:val="•"/>
      <w:lvlJc w:val="left"/>
      <w:pPr>
        <w:ind w:left="7087" w:hanging="164"/>
      </w:pPr>
    </w:lvl>
    <w:lvl w:ilvl="8">
      <w:numFmt w:val="bullet"/>
      <w:lvlText w:val="•"/>
      <w:lvlJc w:val="left"/>
      <w:pPr>
        <w:ind w:left="8033" w:hanging="164"/>
      </w:pPr>
    </w:lvl>
  </w:abstractNum>
  <w:abstractNum w:abstractNumId="3">
    <w:nsid w:val="08E726E1"/>
    <w:multiLevelType w:val="multilevel"/>
    <w:tmpl w:val="5EC64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661D"/>
    <w:rsid w:val="000009D7"/>
    <w:rsid w:val="00001E13"/>
    <w:rsid w:val="00015688"/>
    <w:rsid w:val="00031686"/>
    <w:rsid w:val="00044A9C"/>
    <w:rsid w:val="00050C3E"/>
    <w:rsid w:val="0006335B"/>
    <w:rsid w:val="00076712"/>
    <w:rsid w:val="00087066"/>
    <w:rsid w:val="000943AA"/>
    <w:rsid w:val="000B4108"/>
    <w:rsid w:val="000B7593"/>
    <w:rsid w:val="000C09C5"/>
    <w:rsid w:val="000C36C7"/>
    <w:rsid w:val="000C4891"/>
    <w:rsid w:val="000C4997"/>
    <w:rsid w:val="000C5541"/>
    <w:rsid w:val="000D12A5"/>
    <w:rsid w:val="000D17A7"/>
    <w:rsid w:val="000E2417"/>
    <w:rsid w:val="000F7CDF"/>
    <w:rsid w:val="00104A66"/>
    <w:rsid w:val="001322F3"/>
    <w:rsid w:val="0014122F"/>
    <w:rsid w:val="00142731"/>
    <w:rsid w:val="001539A4"/>
    <w:rsid w:val="00180C96"/>
    <w:rsid w:val="001814E3"/>
    <w:rsid w:val="001816DB"/>
    <w:rsid w:val="001851B7"/>
    <w:rsid w:val="00185D5C"/>
    <w:rsid w:val="001918A0"/>
    <w:rsid w:val="00192A0F"/>
    <w:rsid w:val="001A10FA"/>
    <w:rsid w:val="001A31FF"/>
    <w:rsid w:val="001B49F1"/>
    <w:rsid w:val="001B54FC"/>
    <w:rsid w:val="001B7B9C"/>
    <w:rsid w:val="001C1A5E"/>
    <w:rsid w:val="001D58C0"/>
    <w:rsid w:val="001D5BDC"/>
    <w:rsid w:val="001D7911"/>
    <w:rsid w:val="001E765D"/>
    <w:rsid w:val="001F3194"/>
    <w:rsid w:val="00202622"/>
    <w:rsid w:val="0021021E"/>
    <w:rsid w:val="00211185"/>
    <w:rsid w:val="0021281C"/>
    <w:rsid w:val="002270DD"/>
    <w:rsid w:val="00232B20"/>
    <w:rsid w:val="00245621"/>
    <w:rsid w:val="0024758D"/>
    <w:rsid w:val="00280C66"/>
    <w:rsid w:val="00290BB9"/>
    <w:rsid w:val="0029189D"/>
    <w:rsid w:val="00292FC7"/>
    <w:rsid w:val="002A2077"/>
    <w:rsid w:val="002B1B2B"/>
    <w:rsid w:val="002B61C6"/>
    <w:rsid w:val="002B6AD3"/>
    <w:rsid w:val="002C2ABF"/>
    <w:rsid w:val="002C2EAA"/>
    <w:rsid w:val="002C31B8"/>
    <w:rsid w:val="002D4492"/>
    <w:rsid w:val="002D4796"/>
    <w:rsid w:val="002E376D"/>
    <w:rsid w:val="00305EDF"/>
    <w:rsid w:val="003109EA"/>
    <w:rsid w:val="00336D64"/>
    <w:rsid w:val="003404FB"/>
    <w:rsid w:val="0034286F"/>
    <w:rsid w:val="003571CF"/>
    <w:rsid w:val="00360874"/>
    <w:rsid w:val="00362FEE"/>
    <w:rsid w:val="00364C04"/>
    <w:rsid w:val="00366082"/>
    <w:rsid w:val="00367D92"/>
    <w:rsid w:val="00373198"/>
    <w:rsid w:val="003743DC"/>
    <w:rsid w:val="0038185A"/>
    <w:rsid w:val="003A03AA"/>
    <w:rsid w:val="003A43AC"/>
    <w:rsid w:val="003B7722"/>
    <w:rsid w:val="003C19AE"/>
    <w:rsid w:val="003C639F"/>
    <w:rsid w:val="003F585F"/>
    <w:rsid w:val="00401BDE"/>
    <w:rsid w:val="0040586A"/>
    <w:rsid w:val="00406E21"/>
    <w:rsid w:val="004108FA"/>
    <w:rsid w:val="004112D3"/>
    <w:rsid w:val="00414E02"/>
    <w:rsid w:val="00427B17"/>
    <w:rsid w:val="004308E3"/>
    <w:rsid w:val="004415A9"/>
    <w:rsid w:val="00446703"/>
    <w:rsid w:val="00450F66"/>
    <w:rsid w:val="00466C00"/>
    <w:rsid w:val="0048146A"/>
    <w:rsid w:val="00483326"/>
    <w:rsid w:val="0049204F"/>
    <w:rsid w:val="004A04B2"/>
    <w:rsid w:val="004B1691"/>
    <w:rsid w:val="004B4683"/>
    <w:rsid w:val="004D1FE7"/>
    <w:rsid w:val="004E0C5D"/>
    <w:rsid w:val="004E7C59"/>
    <w:rsid w:val="00507657"/>
    <w:rsid w:val="0052172F"/>
    <w:rsid w:val="0052563A"/>
    <w:rsid w:val="0052589B"/>
    <w:rsid w:val="0053329E"/>
    <w:rsid w:val="00553991"/>
    <w:rsid w:val="00570212"/>
    <w:rsid w:val="00576241"/>
    <w:rsid w:val="0058000B"/>
    <w:rsid w:val="00580CC1"/>
    <w:rsid w:val="00592CD9"/>
    <w:rsid w:val="005A71D1"/>
    <w:rsid w:val="005B1BAA"/>
    <w:rsid w:val="005D118D"/>
    <w:rsid w:val="005D637C"/>
    <w:rsid w:val="005E16E2"/>
    <w:rsid w:val="005E3B81"/>
    <w:rsid w:val="005E5016"/>
    <w:rsid w:val="006019B6"/>
    <w:rsid w:val="00611180"/>
    <w:rsid w:val="0061118A"/>
    <w:rsid w:val="0061197D"/>
    <w:rsid w:val="00617F2E"/>
    <w:rsid w:val="0062351B"/>
    <w:rsid w:val="00632555"/>
    <w:rsid w:val="00652F11"/>
    <w:rsid w:val="006576FB"/>
    <w:rsid w:val="00665AA4"/>
    <w:rsid w:val="0067660E"/>
    <w:rsid w:val="006808EE"/>
    <w:rsid w:val="006B1A79"/>
    <w:rsid w:val="006B24BA"/>
    <w:rsid w:val="006B3DB9"/>
    <w:rsid w:val="006B519D"/>
    <w:rsid w:val="006D0262"/>
    <w:rsid w:val="006D06D8"/>
    <w:rsid w:val="006D4A17"/>
    <w:rsid w:val="006E6A13"/>
    <w:rsid w:val="006E6DF5"/>
    <w:rsid w:val="006E6FEE"/>
    <w:rsid w:val="006F26F7"/>
    <w:rsid w:val="007157C1"/>
    <w:rsid w:val="007233F8"/>
    <w:rsid w:val="0073301E"/>
    <w:rsid w:val="00733E3E"/>
    <w:rsid w:val="0073605E"/>
    <w:rsid w:val="0075261F"/>
    <w:rsid w:val="007569AF"/>
    <w:rsid w:val="00767913"/>
    <w:rsid w:val="007706BC"/>
    <w:rsid w:val="0077272B"/>
    <w:rsid w:val="007744C7"/>
    <w:rsid w:val="007956A4"/>
    <w:rsid w:val="007A25F3"/>
    <w:rsid w:val="007A3FF2"/>
    <w:rsid w:val="007B1D90"/>
    <w:rsid w:val="007C661D"/>
    <w:rsid w:val="007C710D"/>
    <w:rsid w:val="00803711"/>
    <w:rsid w:val="008160AD"/>
    <w:rsid w:val="008239DF"/>
    <w:rsid w:val="008340B8"/>
    <w:rsid w:val="00835847"/>
    <w:rsid w:val="00851953"/>
    <w:rsid w:val="00852733"/>
    <w:rsid w:val="008540FC"/>
    <w:rsid w:val="008561A1"/>
    <w:rsid w:val="008662CA"/>
    <w:rsid w:val="008731C7"/>
    <w:rsid w:val="00873263"/>
    <w:rsid w:val="00873E13"/>
    <w:rsid w:val="00876627"/>
    <w:rsid w:val="00883D33"/>
    <w:rsid w:val="00887C94"/>
    <w:rsid w:val="00892184"/>
    <w:rsid w:val="00892FAB"/>
    <w:rsid w:val="008973C6"/>
    <w:rsid w:val="008C153B"/>
    <w:rsid w:val="008D590B"/>
    <w:rsid w:val="008E13F5"/>
    <w:rsid w:val="008E7106"/>
    <w:rsid w:val="008F0BFB"/>
    <w:rsid w:val="008F21A7"/>
    <w:rsid w:val="008F34BD"/>
    <w:rsid w:val="008F66D2"/>
    <w:rsid w:val="008F6A51"/>
    <w:rsid w:val="0090123F"/>
    <w:rsid w:val="00906186"/>
    <w:rsid w:val="00937216"/>
    <w:rsid w:val="009553EB"/>
    <w:rsid w:val="00964A23"/>
    <w:rsid w:val="00965C19"/>
    <w:rsid w:val="00975115"/>
    <w:rsid w:val="00976B29"/>
    <w:rsid w:val="009817A3"/>
    <w:rsid w:val="009C644E"/>
    <w:rsid w:val="009C67AC"/>
    <w:rsid w:val="009F34FF"/>
    <w:rsid w:val="00A16006"/>
    <w:rsid w:val="00A429D6"/>
    <w:rsid w:val="00A43F4C"/>
    <w:rsid w:val="00A44E01"/>
    <w:rsid w:val="00A55D46"/>
    <w:rsid w:val="00A80BB5"/>
    <w:rsid w:val="00A8131B"/>
    <w:rsid w:val="00A84D9A"/>
    <w:rsid w:val="00A906DC"/>
    <w:rsid w:val="00A94B18"/>
    <w:rsid w:val="00A95710"/>
    <w:rsid w:val="00AB00F7"/>
    <w:rsid w:val="00AB2D72"/>
    <w:rsid w:val="00AB443E"/>
    <w:rsid w:val="00AD19BE"/>
    <w:rsid w:val="00AD1D08"/>
    <w:rsid w:val="00AD489C"/>
    <w:rsid w:val="00AD50AC"/>
    <w:rsid w:val="00AD764A"/>
    <w:rsid w:val="00B07F6C"/>
    <w:rsid w:val="00B1259E"/>
    <w:rsid w:val="00B23D31"/>
    <w:rsid w:val="00B25BAD"/>
    <w:rsid w:val="00B26B3B"/>
    <w:rsid w:val="00B26D32"/>
    <w:rsid w:val="00B30776"/>
    <w:rsid w:val="00B3340C"/>
    <w:rsid w:val="00B44E3F"/>
    <w:rsid w:val="00B81DF5"/>
    <w:rsid w:val="00B93633"/>
    <w:rsid w:val="00B97830"/>
    <w:rsid w:val="00BC1674"/>
    <w:rsid w:val="00BC20EF"/>
    <w:rsid w:val="00BC2F8A"/>
    <w:rsid w:val="00BD0C2C"/>
    <w:rsid w:val="00C07E95"/>
    <w:rsid w:val="00C1303D"/>
    <w:rsid w:val="00C31AA8"/>
    <w:rsid w:val="00C44CEC"/>
    <w:rsid w:val="00C51051"/>
    <w:rsid w:val="00C55629"/>
    <w:rsid w:val="00C560CA"/>
    <w:rsid w:val="00C774D1"/>
    <w:rsid w:val="00C81595"/>
    <w:rsid w:val="00C81DB8"/>
    <w:rsid w:val="00CA15E6"/>
    <w:rsid w:val="00CC296E"/>
    <w:rsid w:val="00CD308A"/>
    <w:rsid w:val="00CD583B"/>
    <w:rsid w:val="00CE0679"/>
    <w:rsid w:val="00CF1A8B"/>
    <w:rsid w:val="00D03398"/>
    <w:rsid w:val="00D04FB2"/>
    <w:rsid w:val="00D20CDE"/>
    <w:rsid w:val="00D40F8D"/>
    <w:rsid w:val="00D53381"/>
    <w:rsid w:val="00D55B5B"/>
    <w:rsid w:val="00D62A03"/>
    <w:rsid w:val="00D65368"/>
    <w:rsid w:val="00D66CE3"/>
    <w:rsid w:val="00DA004C"/>
    <w:rsid w:val="00DB594B"/>
    <w:rsid w:val="00DC3472"/>
    <w:rsid w:val="00DC6540"/>
    <w:rsid w:val="00DC72EE"/>
    <w:rsid w:val="00DD1DE2"/>
    <w:rsid w:val="00DD4F92"/>
    <w:rsid w:val="00DE3EE3"/>
    <w:rsid w:val="00DF1CD6"/>
    <w:rsid w:val="00DF467C"/>
    <w:rsid w:val="00E00D2F"/>
    <w:rsid w:val="00E052FA"/>
    <w:rsid w:val="00E06908"/>
    <w:rsid w:val="00E16F34"/>
    <w:rsid w:val="00E27069"/>
    <w:rsid w:val="00E35CAD"/>
    <w:rsid w:val="00E35FB0"/>
    <w:rsid w:val="00E43597"/>
    <w:rsid w:val="00E55EC0"/>
    <w:rsid w:val="00E57A06"/>
    <w:rsid w:val="00E724F0"/>
    <w:rsid w:val="00E73DDE"/>
    <w:rsid w:val="00E75486"/>
    <w:rsid w:val="00E80226"/>
    <w:rsid w:val="00E8063B"/>
    <w:rsid w:val="00E91098"/>
    <w:rsid w:val="00EA126D"/>
    <w:rsid w:val="00EB7169"/>
    <w:rsid w:val="00ED115C"/>
    <w:rsid w:val="00F03A32"/>
    <w:rsid w:val="00F05124"/>
    <w:rsid w:val="00F056C7"/>
    <w:rsid w:val="00F10173"/>
    <w:rsid w:val="00F11A7A"/>
    <w:rsid w:val="00F16B64"/>
    <w:rsid w:val="00F2360E"/>
    <w:rsid w:val="00F33493"/>
    <w:rsid w:val="00F36B01"/>
    <w:rsid w:val="00F40B7E"/>
    <w:rsid w:val="00F426E6"/>
    <w:rsid w:val="00F51E03"/>
    <w:rsid w:val="00F54E75"/>
    <w:rsid w:val="00F619C5"/>
    <w:rsid w:val="00F63631"/>
    <w:rsid w:val="00F95438"/>
    <w:rsid w:val="00FA1E1B"/>
    <w:rsid w:val="00FA43B6"/>
    <w:rsid w:val="00FB562D"/>
    <w:rsid w:val="00FC3FF8"/>
    <w:rsid w:val="00FD3599"/>
    <w:rsid w:val="00FE480D"/>
    <w:rsid w:val="00FE547A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68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uiPriority w:val="99"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7C661D"/>
    <w:rPr>
      <w:color w:val="0000FF"/>
      <w:u w:val="single"/>
    </w:rPr>
  </w:style>
  <w:style w:type="character" w:styleId="a6">
    <w:name w:val="FollowedHyperlink"/>
    <w:uiPriority w:val="99"/>
    <w:semiHidden/>
    <w:rsid w:val="007C661D"/>
    <w:rPr>
      <w:color w:val="800080"/>
      <w:u w:val="single"/>
    </w:rPr>
  </w:style>
  <w:style w:type="paragraph" w:styleId="a7">
    <w:name w:val="No Spacing"/>
    <w:basedOn w:val="a"/>
    <w:uiPriority w:val="99"/>
    <w:qFormat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osnbold">
    <w:name w:val="textosnbold"/>
    <w:basedOn w:val="a0"/>
    <w:uiPriority w:val="99"/>
    <w:rsid w:val="007C661D"/>
  </w:style>
  <w:style w:type="character" w:customStyle="1" w:styleId="kursiv-tabl">
    <w:name w:val="kursiv-tabl"/>
    <w:basedOn w:val="a0"/>
    <w:uiPriority w:val="99"/>
    <w:rsid w:val="007C661D"/>
  </w:style>
  <w:style w:type="character" w:customStyle="1" w:styleId="kursiv">
    <w:name w:val="kursiv"/>
    <w:basedOn w:val="a0"/>
    <w:uiPriority w:val="99"/>
    <w:rsid w:val="007C661D"/>
  </w:style>
  <w:style w:type="paragraph" w:styleId="a8">
    <w:name w:val="header"/>
    <w:basedOn w:val="a"/>
    <w:link w:val="a9"/>
    <w:uiPriority w:val="99"/>
    <w:semiHidden/>
    <w:rsid w:val="005A7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5A71D1"/>
  </w:style>
  <w:style w:type="paragraph" w:styleId="aa">
    <w:name w:val="footer"/>
    <w:basedOn w:val="a"/>
    <w:link w:val="ab"/>
    <w:uiPriority w:val="99"/>
    <w:semiHidden/>
    <w:rsid w:val="005A7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5A71D1"/>
  </w:style>
  <w:style w:type="paragraph" w:customStyle="1" w:styleId="21">
    <w:name w:val="Заголовок 21"/>
    <w:basedOn w:val="a"/>
    <w:rsid w:val="007157C1"/>
    <w:pPr>
      <w:widowControl w:val="0"/>
      <w:autoSpaceDE w:val="0"/>
      <w:autoSpaceDN w:val="0"/>
      <w:adjustRightInd w:val="0"/>
      <w:spacing w:after="0" w:line="240" w:lineRule="auto"/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92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obo-buk.nub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ickanovskaja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DF81-DCCA-41AE-ADE2-DA555FDB4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9</Pages>
  <Words>3263</Words>
  <Characters>18602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13</cp:revision>
  <cp:lastPrinted>2004-01-01T00:30:00Z</cp:lastPrinted>
  <dcterms:created xsi:type="dcterms:W3CDTF">2019-09-29T17:30:00Z</dcterms:created>
  <dcterms:modified xsi:type="dcterms:W3CDTF">2021-09-19T17:16:00Z</dcterms:modified>
</cp:coreProperties>
</file>