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0C67E" w14:textId="561F7BC7" w:rsidR="009D685E" w:rsidRPr="007E2786" w:rsidRDefault="00EC235F" w:rsidP="00EC235F">
      <w:pPr>
        <w:spacing w:after="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773952" behindDoc="0" locked="0" layoutInCell="1" allowOverlap="1" wp14:anchorId="10DC5B0F" wp14:editId="70B9B918">
            <wp:simplePos x="0" y="0"/>
            <wp:positionH relativeFrom="column">
              <wp:posOffset>-711835</wp:posOffset>
            </wp:positionH>
            <wp:positionV relativeFrom="paragraph">
              <wp:posOffset>0</wp:posOffset>
            </wp:positionV>
            <wp:extent cx="6960235" cy="9816465"/>
            <wp:effectExtent l="0" t="0" r="0" b="63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0235" cy="981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A9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C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32BCADA" w14:textId="77777777" w:rsidR="009D685E" w:rsidRPr="00DE0BFD" w:rsidRDefault="009D685E" w:rsidP="00CF10CA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E0BF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DD2DC36" w14:textId="7DEB8AB4" w:rsidR="00496A51" w:rsidRPr="00DE0BFD" w:rsidRDefault="00496A51" w:rsidP="00CF10CA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0BFD">
        <w:rPr>
          <w:rFonts w:ascii="Times New Roman" w:hAnsi="Times New Roman" w:cs="Times New Roman"/>
          <w:b/>
          <w:sz w:val="24"/>
          <w:szCs w:val="24"/>
          <w:lang w:val="ru-RU"/>
        </w:rPr>
        <w:t>Рабочая программа по информатики для 7</w:t>
      </w:r>
      <w:r w:rsidR="007E2786" w:rsidRPr="00DE0BFD">
        <w:rPr>
          <w:rFonts w:ascii="Times New Roman" w:hAnsi="Times New Roman" w:cs="Times New Roman"/>
          <w:b/>
          <w:sz w:val="24"/>
          <w:szCs w:val="24"/>
          <w:lang w:val="ru-RU"/>
        </w:rPr>
        <w:t>-9</w:t>
      </w:r>
      <w:r w:rsidRPr="00DE0B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класса составлена на основе следующих нормативно-правовых документов:</w:t>
      </w:r>
    </w:p>
    <w:p w14:paraId="7D56ED0A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- Закона Российской Федерации от 29.12.2012 г. №273-ФЗ «Об образовании в Российской Федерации»;</w:t>
      </w:r>
    </w:p>
    <w:p w14:paraId="0AD08848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- Закона Республики Бурятия «Об образовании в Республике Бурятия» (от 06.05.2014 № 508-</w:t>
      </w:r>
      <w:r w:rsidRPr="00DE0BFD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);</w:t>
      </w:r>
    </w:p>
    <w:p w14:paraId="7D08D824" w14:textId="6153F0E3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- Приказа Министерства образования и науки РФ от 31.</w:t>
      </w:r>
      <w:r w:rsidR="007E2786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05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.20</w:t>
      </w:r>
      <w:r w:rsidR="007E2786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 </w:t>
      </w:r>
      <w:r w:rsidR="007E2786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287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«О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б утверждении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федеральн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государственн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образовательн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стандарт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основного общего образования</w:t>
      </w:r>
      <w:r w:rsidR="00CE17D3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</w:p>
    <w:p w14:paraId="07B4FEE7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Письмо Министерства образования и науки РФ «Рекомендации по созданию условий для дистанционного обучения </w:t>
      </w:r>
      <w:proofErr w:type="spellStart"/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детеи</w:t>
      </w:r>
      <w:proofErr w:type="spellEnd"/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̆-инвалидов, нуждающихся в обучении на дому» </w:t>
      </w:r>
      <w:r w:rsidRPr="00DE0BF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06-1254 от 30.09.2009 г.;</w:t>
      </w:r>
    </w:p>
    <w:p w14:paraId="45A3A302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Письмо Министерства образования и науки РФ </w:t>
      </w:r>
      <w:r w:rsidRPr="00DE0BFD">
        <w:rPr>
          <w:rFonts w:ascii="Times New Roman" w:eastAsia="Times New Roman" w:hAnsi="Times New Roman" w:cs="Times New Roman"/>
          <w:sz w:val="24"/>
          <w:szCs w:val="24"/>
        </w:rPr>
        <w:t>No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07-832 от 10 декабря 2012 г. «О направлении Методических рекомендаций по организации обучения на дому детей-инвалидов с использованием дистанционных образовательных технологий»;</w:t>
      </w:r>
    </w:p>
    <w:p w14:paraId="31B15B52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Приказ Минобрнауки России от 9 января 2014 г </w:t>
      </w:r>
      <w:r w:rsidRPr="00DE0BFD">
        <w:rPr>
          <w:rFonts w:ascii="Times New Roman" w:eastAsia="Times New Roman" w:hAnsi="Times New Roman" w:cs="Times New Roman"/>
          <w:sz w:val="24"/>
          <w:szCs w:val="24"/>
        </w:rPr>
        <w:t>No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2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</w:t>
      </w:r>
    </w:p>
    <w:p w14:paraId="7C091939" w14:textId="1DAEA531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BF568D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Примерной о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сновной образовательной программы основного общего</w:t>
      </w:r>
      <w:r w:rsidR="00BF568D"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образования, одобренной решением федерального учебно-методического объединения по общему образованию (протокол от 18.03.2022 года 1/22)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419A801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Авторской программы для основной школы </w:t>
      </w:r>
      <w:proofErr w:type="spellStart"/>
      <w:r w:rsidRPr="00DE0BFD">
        <w:rPr>
          <w:rFonts w:ascii="Times New Roman" w:hAnsi="Times New Roman" w:cs="Times New Roman"/>
          <w:sz w:val="24"/>
          <w:szCs w:val="24"/>
          <w:lang w:val="ru-RU"/>
        </w:rPr>
        <w:t>Босовой</w:t>
      </w:r>
      <w:proofErr w:type="spellEnd"/>
      <w:r w:rsidRPr="00DE0BFD">
        <w:rPr>
          <w:rFonts w:ascii="Times New Roman" w:hAnsi="Times New Roman" w:cs="Times New Roman"/>
          <w:sz w:val="24"/>
          <w:szCs w:val="24"/>
          <w:lang w:val="ru-RU"/>
        </w:rPr>
        <w:t xml:space="preserve"> Л. Л., </w:t>
      </w:r>
      <w:proofErr w:type="spellStart"/>
      <w:r w:rsidRPr="00DE0BFD">
        <w:rPr>
          <w:rFonts w:ascii="Times New Roman" w:hAnsi="Times New Roman" w:cs="Times New Roman"/>
          <w:sz w:val="24"/>
          <w:szCs w:val="24"/>
          <w:lang w:val="ru-RU"/>
        </w:rPr>
        <w:t>Босовой</w:t>
      </w:r>
      <w:proofErr w:type="spellEnd"/>
      <w:r w:rsidRPr="00DE0BFD">
        <w:rPr>
          <w:rFonts w:ascii="Times New Roman" w:hAnsi="Times New Roman" w:cs="Times New Roman"/>
          <w:sz w:val="24"/>
          <w:szCs w:val="24"/>
          <w:lang w:val="ru-RU"/>
        </w:rPr>
        <w:t xml:space="preserve"> А. Ю. «Информатика». </w:t>
      </w:r>
    </w:p>
    <w:p w14:paraId="674EF16C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Примерной программы общеобразовательной учебной дисциплины «Информатика» для профессиональных образовательных организаций.</w:t>
      </w:r>
    </w:p>
    <w:p w14:paraId="5A90ABE0" w14:textId="77777777" w:rsidR="00496A51" w:rsidRPr="00DE0BFD" w:rsidRDefault="00496A51" w:rsidP="00CF10C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- Устава ГБОУ «Республиканский центр образования».</w:t>
      </w:r>
    </w:p>
    <w:p w14:paraId="7B1EA2F0" w14:textId="55F4A114" w:rsidR="00496A51" w:rsidRPr="00DE0BFD" w:rsidRDefault="00496A51" w:rsidP="00CF10CA">
      <w:pPr>
        <w:spacing w:after="0" w:line="360" w:lineRule="auto"/>
        <w:ind w:firstLine="567"/>
        <w:jc w:val="both"/>
        <w:rPr>
          <w:rStyle w:val="22"/>
          <w:rFonts w:eastAsia="Calibri"/>
          <w:caps/>
          <w:sz w:val="24"/>
          <w:szCs w:val="24"/>
        </w:rPr>
      </w:pPr>
      <w:r w:rsidRPr="00DE0BFD">
        <w:rPr>
          <w:rFonts w:ascii="Times New Roman" w:eastAsia="Times New Roman" w:hAnsi="Times New Roman" w:cs="Times New Roman"/>
          <w:sz w:val="24"/>
          <w:szCs w:val="24"/>
          <w:lang w:val="ru-RU"/>
        </w:rPr>
        <w:t>- Положения о рабочей программе ГБОУ «Республиканский центр образования» (</w:t>
      </w:r>
      <w:r w:rsidRPr="00DE0BFD">
        <w:rPr>
          <w:rStyle w:val="22"/>
          <w:rFonts w:eastAsia="Calibri"/>
          <w:caps/>
          <w:sz w:val="24"/>
          <w:szCs w:val="24"/>
        </w:rPr>
        <w:t>ФГОС ООО</w:t>
      </w:r>
      <w:r w:rsidR="00DE0BFD" w:rsidRPr="00DE0BFD">
        <w:rPr>
          <w:rStyle w:val="22"/>
          <w:rFonts w:eastAsia="Calibri"/>
          <w:caps/>
          <w:sz w:val="24"/>
          <w:szCs w:val="24"/>
        </w:rPr>
        <w:t>-21</w:t>
      </w:r>
      <w:r w:rsidRPr="00DE0BFD">
        <w:rPr>
          <w:rStyle w:val="22"/>
          <w:rFonts w:eastAsia="Calibri"/>
          <w:caps/>
          <w:sz w:val="24"/>
          <w:szCs w:val="24"/>
        </w:rPr>
        <w:t>)</w:t>
      </w:r>
    </w:p>
    <w:p w14:paraId="09B2AFF7" w14:textId="77777777" w:rsidR="00CF10CA" w:rsidRDefault="00CF10CA" w:rsidP="00CF10CA">
      <w:pPr>
        <w:pStyle w:val="a8"/>
        <w:spacing w:before="0" w:beforeAutospacing="0" w:after="0" w:afterAutospacing="0" w:line="360" w:lineRule="auto"/>
        <w:ind w:firstLine="567"/>
        <w:rPr>
          <w:b/>
          <w:bCs/>
        </w:rPr>
      </w:pPr>
    </w:p>
    <w:p w14:paraId="77A9FAF7" w14:textId="77777777" w:rsidR="00CF10CA" w:rsidRDefault="00CF10CA" w:rsidP="00CF10CA">
      <w:pPr>
        <w:pStyle w:val="a8"/>
        <w:spacing w:before="0" w:beforeAutospacing="0" w:after="0" w:afterAutospacing="0" w:line="360" w:lineRule="auto"/>
        <w:ind w:firstLine="567"/>
        <w:rPr>
          <w:b/>
          <w:bCs/>
        </w:rPr>
      </w:pPr>
    </w:p>
    <w:p w14:paraId="5F343666" w14:textId="77777777" w:rsidR="00CF10CA" w:rsidRDefault="00CF10CA" w:rsidP="00CF10CA">
      <w:pPr>
        <w:pStyle w:val="a8"/>
        <w:spacing w:before="0" w:beforeAutospacing="0" w:after="0" w:afterAutospacing="0" w:line="360" w:lineRule="auto"/>
        <w:ind w:firstLine="567"/>
        <w:rPr>
          <w:b/>
          <w:bCs/>
        </w:rPr>
      </w:pPr>
    </w:p>
    <w:p w14:paraId="36E587A6" w14:textId="77777777" w:rsidR="00CF10CA" w:rsidRDefault="00CF10CA" w:rsidP="00CF10CA">
      <w:pPr>
        <w:pStyle w:val="a8"/>
        <w:spacing w:before="0" w:beforeAutospacing="0" w:after="0" w:afterAutospacing="0" w:line="360" w:lineRule="auto"/>
        <w:ind w:firstLine="567"/>
        <w:rPr>
          <w:b/>
          <w:bCs/>
        </w:rPr>
      </w:pPr>
    </w:p>
    <w:p w14:paraId="59113071" w14:textId="77777777" w:rsidR="00CF10CA" w:rsidRDefault="00CF10CA" w:rsidP="00CF10CA">
      <w:pPr>
        <w:pStyle w:val="a8"/>
        <w:spacing w:before="0" w:beforeAutospacing="0" w:after="0" w:afterAutospacing="0" w:line="360" w:lineRule="auto"/>
        <w:ind w:firstLine="567"/>
        <w:rPr>
          <w:b/>
          <w:bCs/>
        </w:rPr>
      </w:pPr>
    </w:p>
    <w:p w14:paraId="6BABA99B" w14:textId="1E91C3CC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  <w:rPr>
          <w:b/>
          <w:bCs/>
        </w:rPr>
      </w:pPr>
      <w:r w:rsidRPr="00DE0BFD">
        <w:rPr>
          <w:b/>
          <w:bCs/>
        </w:rPr>
        <w:lastRenderedPageBreak/>
        <w:t xml:space="preserve">Общая характеристика учебного предмета </w:t>
      </w:r>
    </w:p>
    <w:p w14:paraId="16FFA03E" w14:textId="764261B7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r w:rsidRPr="00DE0BFD">
        <w:t xml:space="preserve">Информатика – это естественнонаучная дисциплина о закономерностях протекания информационных процессов в системах </w:t>
      </w:r>
      <w:proofErr w:type="spellStart"/>
      <w:r w:rsidRPr="00DE0BFD">
        <w:t>различнои</w:t>
      </w:r>
      <w:proofErr w:type="spellEnd"/>
      <w:r w:rsidRPr="00DE0BFD">
        <w:t xml:space="preserve">̆ природы, а также о методах и средствах их автоматизации. </w:t>
      </w:r>
    </w:p>
    <w:p w14:paraId="67B33826" w14:textId="73790043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r w:rsidRPr="00DE0BFD">
        <w:t xml:space="preserve">Многие положения, развиваемые </w:t>
      </w:r>
      <w:proofErr w:type="spellStart"/>
      <w:r w:rsidRPr="00DE0BFD">
        <w:t>информатикои</w:t>
      </w:r>
      <w:proofErr w:type="spellEnd"/>
      <w:r w:rsidRPr="00DE0BFD">
        <w:t xml:space="preserve">̆, рассматриваются как основа создания и использования информационных и коммуникационных технологий - одного из наиболее значимых технологических достижений </w:t>
      </w:r>
      <w:proofErr w:type="spellStart"/>
      <w:r w:rsidRPr="00DE0BFD">
        <w:t>современнои</w:t>
      </w:r>
      <w:proofErr w:type="spellEnd"/>
      <w:r w:rsidRPr="00DE0BFD">
        <w:t xml:space="preserve">̆ цивилизации. </w:t>
      </w:r>
      <w:r w:rsidR="00CF10CA">
        <w:t>К</w:t>
      </w:r>
      <w:r w:rsidRPr="00DE0BFD">
        <w:t xml:space="preserve">урс информатики закладывает основы естественнонаучного мировоззрения. </w:t>
      </w:r>
    </w:p>
    <w:p w14:paraId="617DEA89" w14:textId="77777777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r w:rsidRPr="00DE0BFD">
        <w:t xml:space="preserve">Информатика имеет большое и все возрастающее число междисциплинарных </w:t>
      </w:r>
      <w:proofErr w:type="spellStart"/>
      <w:r w:rsidRPr="00DE0BFD">
        <w:t>связеи</w:t>
      </w:r>
      <w:proofErr w:type="spellEnd"/>
      <w:r w:rsidRPr="00DE0BFD">
        <w:t xml:space="preserve">̆, причем как на уровне </w:t>
      </w:r>
      <w:proofErr w:type="spellStart"/>
      <w:r w:rsidRPr="00DE0BFD">
        <w:t>понятийного</w:t>
      </w:r>
      <w:proofErr w:type="spellEnd"/>
      <w:r w:rsidRPr="00DE0BFD">
        <w:t xml:space="preserve"> аппарата, так и на уровне инструментария. Многие предметные знания и способы деятельности (включая использование средств ИКТ), освоенные обучающимися на базе информатики, находят применение как в рамках образовательного процесса при изучении других предметных </w:t>
      </w:r>
      <w:proofErr w:type="spellStart"/>
      <w:r w:rsidRPr="00DE0BFD">
        <w:t>областеи</w:t>
      </w:r>
      <w:proofErr w:type="spellEnd"/>
      <w:r w:rsidRPr="00DE0BFD">
        <w:t xml:space="preserve">̆, так и в иных жизненных ситуациях, становятся значимыми для формирования качеств личности, т. е. ориентированы на формирование метапредметных и личностных результатов. На протяжении всего периода становления </w:t>
      </w:r>
      <w:proofErr w:type="spellStart"/>
      <w:r w:rsidRPr="00DE0BFD">
        <w:t>школьнои</w:t>
      </w:r>
      <w:proofErr w:type="spellEnd"/>
      <w:r w:rsidRPr="00DE0BFD">
        <w:t xml:space="preserve">̆ информатики в </w:t>
      </w:r>
      <w:proofErr w:type="spellStart"/>
      <w:r w:rsidRPr="00DE0BFD">
        <w:t>неи</w:t>
      </w:r>
      <w:proofErr w:type="spellEnd"/>
      <w:r w:rsidRPr="00DE0BFD">
        <w:t xml:space="preserve">̆ накапливался опыт формирования образовательных результатов, которые в настоящее время принято называть современными образовательными результатами. </w:t>
      </w:r>
    </w:p>
    <w:p w14:paraId="369B76B7" w14:textId="77777777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proofErr w:type="spellStart"/>
      <w:r w:rsidRPr="00DE0BFD">
        <w:t>Однои</w:t>
      </w:r>
      <w:proofErr w:type="spellEnd"/>
      <w:r w:rsidRPr="00DE0BFD">
        <w:t xml:space="preserve">̆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технологий,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умений организации </w:t>
      </w:r>
      <w:proofErr w:type="spellStart"/>
      <w:r w:rsidRPr="00DE0BFD">
        <w:t>собственнои</w:t>
      </w:r>
      <w:proofErr w:type="spellEnd"/>
      <w:r w:rsidRPr="00DE0BFD">
        <w:t xml:space="preserve">̆ </w:t>
      </w:r>
      <w:proofErr w:type="spellStart"/>
      <w:r w:rsidRPr="00DE0BFD">
        <w:t>учебнои</w:t>
      </w:r>
      <w:proofErr w:type="spellEnd"/>
      <w:r w:rsidRPr="00DE0BFD">
        <w:t xml:space="preserve">̆ деятельности, их ориентации на деятельностную жизненную позицию. </w:t>
      </w:r>
    </w:p>
    <w:p w14:paraId="0526285F" w14:textId="77777777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r w:rsidRPr="00DE0BFD">
        <w:t xml:space="preserve">В содержании курса информатики </w:t>
      </w:r>
      <w:proofErr w:type="spellStart"/>
      <w:r w:rsidRPr="00DE0BFD">
        <w:t>основнои</w:t>
      </w:r>
      <w:proofErr w:type="spellEnd"/>
      <w:r w:rsidRPr="00DE0BFD">
        <w:t xml:space="preserve">̆ школы целесообразно сделать акцент на изучении фундаментальных основ информатики, формировании </w:t>
      </w:r>
      <w:proofErr w:type="spellStart"/>
      <w:r w:rsidRPr="00DE0BFD">
        <w:t>информационнои</w:t>
      </w:r>
      <w:proofErr w:type="spellEnd"/>
      <w:r w:rsidRPr="00DE0BFD">
        <w:t xml:space="preserve">̆ культуры, развитии алгоритмического мышления, реализовать в </w:t>
      </w:r>
      <w:proofErr w:type="spellStart"/>
      <w:r w:rsidRPr="00DE0BFD">
        <w:t>полнои</w:t>
      </w:r>
      <w:proofErr w:type="spellEnd"/>
      <w:r w:rsidRPr="00DE0BFD">
        <w:t xml:space="preserve">̆ мере </w:t>
      </w:r>
      <w:proofErr w:type="spellStart"/>
      <w:r w:rsidRPr="00DE0BFD">
        <w:t>общеобразовательныи</w:t>
      </w:r>
      <w:proofErr w:type="spellEnd"/>
      <w:r w:rsidRPr="00DE0BFD">
        <w:t xml:space="preserve">̆ потенциал этого курса. </w:t>
      </w:r>
    </w:p>
    <w:p w14:paraId="7F9FF159" w14:textId="749C8096" w:rsidR="00DE0BFD" w:rsidRPr="00DE0BFD" w:rsidRDefault="00DE0BFD" w:rsidP="00CF10CA">
      <w:pPr>
        <w:pStyle w:val="a8"/>
        <w:spacing w:before="0" w:beforeAutospacing="0" w:after="0" w:afterAutospacing="0" w:line="360" w:lineRule="auto"/>
        <w:ind w:firstLine="567"/>
        <w:jc w:val="both"/>
      </w:pPr>
      <w:r w:rsidRPr="00DE0BFD">
        <w:t xml:space="preserve">Курс информатики </w:t>
      </w:r>
      <w:proofErr w:type="spellStart"/>
      <w:r w:rsidRPr="00DE0BFD">
        <w:t>основнои</w:t>
      </w:r>
      <w:proofErr w:type="spellEnd"/>
      <w:r w:rsidRPr="00DE0BFD">
        <w:t xml:space="preserve">̆ школы является частью непрерывного курса информатики, </w:t>
      </w:r>
      <w:proofErr w:type="spellStart"/>
      <w:r w:rsidRPr="00DE0BFD">
        <w:t>которыи</w:t>
      </w:r>
      <w:proofErr w:type="spellEnd"/>
      <w:r w:rsidRPr="00DE0BFD">
        <w:t xml:space="preserve">̆ включает в себя также </w:t>
      </w:r>
      <w:proofErr w:type="spellStart"/>
      <w:r w:rsidRPr="00DE0BFD">
        <w:t>пропедевтическии</w:t>
      </w:r>
      <w:proofErr w:type="spellEnd"/>
      <w:r w:rsidRPr="00DE0BFD">
        <w:t xml:space="preserve">̆ курс в </w:t>
      </w:r>
      <w:proofErr w:type="spellStart"/>
      <w:r w:rsidRPr="00DE0BFD">
        <w:t>начальнои</w:t>
      </w:r>
      <w:proofErr w:type="spellEnd"/>
      <w:r w:rsidRPr="00DE0BFD">
        <w:t xml:space="preserve">̆ школе и обучение информатике в старших классах (на базовом или профильном уровне). В </w:t>
      </w:r>
      <w:proofErr w:type="spellStart"/>
      <w:r w:rsidRPr="00DE0BFD">
        <w:t>настоящеи</w:t>
      </w:r>
      <w:proofErr w:type="spellEnd"/>
      <w:r w:rsidRPr="00DE0BFD">
        <w:t xml:space="preserve">̆ программе учтено, что сегодня, в соответствии с Федеральным государственным стандартом начального образования, учащиеся к концу </w:t>
      </w:r>
      <w:proofErr w:type="spellStart"/>
      <w:r w:rsidRPr="00DE0BFD">
        <w:t>начальнои</w:t>
      </w:r>
      <w:proofErr w:type="spellEnd"/>
      <w:r w:rsidRPr="00DE0BFD">
        <w:t xml:space="preserve">̆ школы должны обладать ИКТ- компетентностью, </w:t>
      </w:r>
      <w:proofErr w:type="spellStart"/>
      <w:r w:rsidRPr="00DE0BFD">
        <w:t>достаточнои</w:t>
      </w:r>
      <w:proofErr w:type="spellEnd"/>
      <w:r w:rsidRPr="00DE0BFD">
        <w:t xml:space="preserve">̆ для </w:t>
      </w:r>
      <w:proofErr w:type="spellStart"/>
      <w:r w:rsidRPr="00DE0BFD">
        <w:t>дальнейшего</w:t>
      </w:r>
      <w:proofErr w:type="spellEnd"/>
      <w:r w:rsidRPr="00DE0BFD">
        <w:t xml:space="preserve"> обучения. Далее, </w:t>
      </w:r>
      <w:r w:rsidRPr="00DE0BFD">
        <w:lastRenderedPageBreak/>
        <w:t xml:space="preserve">в </w:t>
      </w:r>
      <w:proofErr w:type="spellStart"/>
      <w:r w:rsidRPr="00DE0BFD">
        <w:t>основнои</w:t>
      </w:r>
      <w:proofErr w:type="spellEnd"/>
      <w:r w:rsidRPr="00DE0BFD">
        <w:t xml:space="preserve">̆ школе, начиная с 5-го класса, они закрепляют полученные технические навыки и развивают их в рамках применения при изучении всех предметов. Курс информатики </w:t>
      </w:r>
      <w:proofErr w:type="spellStart"/>
      <w:r w:rsidRPr="00DE0BFD">
        <w:t>основнои</w:t>
      </w:r>
      <w:proofErr w:type="spellEnd"/>
      <w:r w:rsidRPr="00DE0BFD">
        <w:t xml:space="preserve">̆ школы, опирается на опыт постоянного применения ИКТ, уже </w:t>
      </w:r>
      <w:proofErr w:type="spellStart"/>
      <w:r w:rsidRPr="00DE0BFD">
        <w:t>имеющийся</w:t>
      </w:r>
      <w:proofErr w:type="spellEnd"/>
      <w:r w:rsidRPr="00DE0BFD">
        <w:t xml:space="preserve"> у учащихся, дает теоретическое осмысление, интерпретацию и обобщение этого опыта. </w:t>
      </w:r>
    </w:p>
    <w:p w14:paraId="5E61397C" w14:textId="77777777" w:rsidR="00CF10CA" w:rsidRPr="0042549F" w:rsidRDefault="00CF10CA" w:rsidP="0042549F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Цели курса информатики:</w:t>
      </w:r>
    </w:p>
    <w:p w14:paraId="52E72BAD" w14:textId="77777777" w:rsidR="00CF10CA" w:rsidRPr="0042549F" w:rsidRDefault="00CF10CA" w:rsidP="0042549F">
      <w:pPr>
        <w:spacing w:after="0" w:line="36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учебного предмета </w:t>
      </w:r>
      <w:r w:rsidRPr="0042549F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«Информатика»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(далее – программа) 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предназначена для обучающихся </w:t>
      </w:r>
      <w:r w:rsidRPr="0042549F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7-9-х классов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рассчитана на обучающихся 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изучающих предмет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по основной образовательной программе </w:t>
      </w:r>
      <w:r w:rsidRPr="0042549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основного</w:t>
      </w:r>
      <w:r w:rsidRPr="0042549F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общего образования </w:t>
      </w:r>
      <w:r w:rsidRPr="0042549F">
        <w:rPr>
          <w:rFonts w:ascii="Times New Roman" w:hAnsi="Times New Roman" w:cs="Times New Roman"/>
          <w:bCs/>
          <w:sz w:val="24"/>
          <w:szCs w:val="24"/>
          <w:lang w:val="ru-RU"/>
        </w:rPr>
        <w:t>ГБОУ «Республиканский центр образования» (далее- Центр)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, разработанной в соответствии с Федеральным государственным образовательным стандартом).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2549F">
        <w:rPr>
          <w:rFonts w:ascii="Times New Roman" w:eastAsia="Calibri" w:hAnsi="Times New Roman" w:cs="Times New Roman"/>
          <w:sz w:val="24"/>
          <w:szCs w:val="24"/>
          <w:lang w:val="ru-RU"/>
        </w:rPr>
        <w:t>При реализации принципа дифференцированного (индивидуального) подхода в обучении информатики обучающихся с НОДА необходимо учитывать уровень развития их мелкой моторики. В процессе обучения определяются возможности учащихся выполнять письменные работы, пользоваться компьютерным оборудованием в процессе выполнения практических заданий. Так же в процессе обучения информатике и ИКТ, учителю необходимо учитывать уровень и качество развитие устной речи учащихся. При недостаточном уровне ее развития необходимо использовать такие методы текущего и промежуточного контроля знаний учащихся, которые бы объективно показывали результативность их обучения.</w:t>
      </w:r>
    </w:p>
    <w:p w14:paraId="09837FB1" w14:textId="77777777" w:rsidR="00CF10CA" w:rsidRPr="0042549F" w:rsidRDefault="00CF10CA" w:rsidP="0042549F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Категория обучающихся с ЗПР, характеризуется крайней неоднородностью состава, которая обусловлена значительным разнообразием этиологических факторов, порождающих данный вид психического </w:t>
      </w:r>
      <w:proofErr w:type="spellStart"/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дизонтогенеза</w:t>
      </w:r>
      <w:proofErr w:type="spellEnd"/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что обусловливает значительный диапазон выраженности нарушений.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Обучающиеся с ЗПР нуждаются в пролонгированной коррекционной работе, направленной на развитие навыков, необходимых для формирования учебных и социальных компетенций, преодоление или ослабление нарушений в психофизическом и социально-личностном развитии. </w:t>
      </w: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Обучающиеся с ЗПР, как правило испытывают определенные затруднения в учебной деятельности, обусловленные дефицитом познавательных способностей, специфическими недостатками психологического и речевого развития, нарушениями регуляции поведения и деятельности, пониженным уровнем умственной работоспособности и продуктивности.</w:t>
      </w:r>
    </w:p>
    <w:p w14:paraId="14C655BC" w14:textId="77777777" w:rsidR="00CF10CA" w:rsidRPr="0042549F" w:rsidRDefault="00CF10CA" w:rsidP="0042549F">
      <w:pPr>
        <w:pBdr>
          <w:top w:val="nil"/>
          <w:left w:val="nil"/>
          <w:bottom w:val="nil"/>
          <w:right w:val="nil"/>
          <w:between w:val="nil"/>
        </w:pBdr>
        <w:tabs>
          <w:tab w:val="left" w:pos="-1560"/>
          <w:tab w:val="left" w:pos="-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Обучающимся с ЗПР сложно самостоятельно проводить анализ на основе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 выделения и сопоставления признаков объектов, явлений и понятий, определять существенные признаки, опираться на них при умозаключениях.</w:t>
      </w: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Трудности вызывают</w:t>
      </w:r>
      <w:r w:rsidRPr="004254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построение логических рассуждений, включающих установление причинно-следственных связей</w:t>
      </w: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, доказательство и обоснование ответа,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умение делать вывод на основе анализа информации, </w:t>
      </w:r>
      <w:r w:rsidRPr="00425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подводить вывод.</w:t>
      </w:r>
      <w:r w:rsidRPr="004254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Обучающийся с ЗПР затрудняется обобщать понятия, осуществляя логическую операцию перехода от видовых признаков к родовому понятию, от понятия с меньшим объемом к понятию с большим объемом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>, обобщать, интегрировать информацию из различных источников и делать простейшие прогнозы.</w:t>
      </w:r>
    </w:p>
    <w:p w14:paraId="17D3DC20" w14:textId="77777777" w:rsidR="00CF10CA" w:rsidRPr="0042549F" w:rsidRDefault="00CF10CA" w:rsidP="0042549F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42549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2549F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этим </w:t>
      </w: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предмета «Информатика» направлено на достижение следующих целей:</w:t>
      </w:r>
    </w:p>
    <w:p w14:paraId="35B06E66" w14:textId="77777777" w:rsidR="00CF10CA" w:rsidRPr="0042549F" w:rsidRDefault="00CF10CA" w:rsidP="0042549F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научного мировоззрения в процессе систематизации, теоретического осмысления и обобщения имеющихся и получения новых знаний, умений и способов деятельности в области информатики и информационных и коммуникационных технологий (ИКТ);</w:t>
      </w:r>
    </w:p>
    <w:p w14:paraId="4C88106D" w14:textId="77777777" w:rsidR="00CF10CA" w:rsidRPr="0042549F" w:rsidRDefault="00CF10CA" w:rsidP="0042549F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совершенствование </w:t>
      </w:r>
      <w:proofErr w:type="spellStart"/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общеучебных</w:t>
      </w:r>
      <w:proofErr w:type="spellEnd"/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общекультурных навыков работы с информацией, навыков информационного моделирования, исследовательской деятельности и т.д.; развитие навыков самостоятельной учебной деятельности школьников;</w:t>
      </w:r>
    </w:p>
    <w:p w14:paraId="1AEB097B" w14:textId="77777777" w:rsidR="00CF10CA" w:rsidRPr="0042549F" w:rsidRDefault="00CF10CA" w:rsidP="0042549F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созидательной деятельности и к продолжению образования с применением средств ИКТ;</w:t>
      </w:r>
    </w:p>
    <w:p w14:paraId="45D76C08" w14:textId="77777777" w:rsidR="00CF10CA" w:rsidRPr="0042549F" w:rsidRDefault="00CF10CA" w:rsidP="0042549F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обеспечить успешную социализацию детей с ОВЗ.</w:t>
      </w:r>
    </w:p>
    <w:p w14:paraId="74583928" w14:textId="0A8536B1" w:rsidR="00CF10CA" w:rsidRPr="0042549F" w:rsidRDefault="00072F1C" w:rsidP="00072F1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proofErr w:type="spellStart"/>
      <w:r w:rsidR="00CF10CA" w:rsidRPr="004254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</w:t>
      </w:r>
      <w:proofErr w:type="spellEnd"/>
      <w:r w:rsidR="00CF10CA" w:rsidRPr="004254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795B3F5" w14:textId="77777777" w:rsidR="00CF10CA" w:rsidRPr="0042549F" w:rsidRDefault="00CF10CA" w:rsidP="0042549F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деятельность и планировать ее результаты;</w:t>
      </w:r>
    </w:p>
    <w:p w14:paraId="4525A4BB" w14:textId="77777777" w:rsidR="00CF10CA" w:rsidRPr="0042549F" w:rsidRDefault="00CF10CA" w:rsidP="0042549F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интересов, интеллектуальных и творческих способностей средствами ИКТ;</w:t>
      </w:r>
    </w:p>
    <w:p w14:paraId="502D74F9" w14:textId="77777777" w:rsidR="00CF10CA" w:rsidRPr="0042549F" w:rsidRDefault="00CF10CA" w:rsidP="0042549F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информации;</w:t>
      </w:r>
    </w:p>
    <w:p w14:paraId="7AED4287" w14:textId="0A122716" w:rsidR="00CF10CA" w:rsidRDefault="00CF10CA" w:rsidP="0042549F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</w:t>
      </w:r>
    </w:p>
    <w:p w14:paraId="3E9C2948" w14:textId="77777777" w:rsidR="00D72311" w:rsidRPr="00D72311" w:rsidRDefault="00D72311" w:rsidP="00D72311">
      <w:pPr>
        <w:spacing w:after="0" w:line="360" w:lineRule="auto"/>
        <w:ind w:left="35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72311">
        <w:rPr>
          <w:rFonts w:ascii="Times New Roman,Bold" w:eastAsia="Times New Roman" w:hAnsi="Times New Roman,Bold" w:cs="Times New Roman"/>
          <w:sz w:val="24"/>
          <w:szCs w:val="24"/>
          <w:lang w:val="ru-RU" w:eastAsia="ru-RU"/>
        </w:rPr>
        <w:t xml:space="preserve">Место учебного предмета в учебном плане </w:t>
      </w:r>
    </w:p>
    <w:p w14:paraId="07E87392" w14:textId="09C93865" w:rsidR="00D72311" w:rsidRPr="00D72311" w:rsidRDefault="00D72311" w:rsidP="00D723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учебном плане отводится 102 часа для обязательного изучения информатики и информационных технологий на ступени основного общего образования. В том числе в 7 классе – 34 учебных часов из расчета 1 </w:t>
      </w:r>
      <w:proofErr w:type="spellStart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учебныи</w:t>
      </w:r>
      <w:proofErr w:type="spellEnd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̆ час в неделю, в 8 классе – 34 учебных часов из расчета 1 </w:t>
      </w:r>
      <w:proofErr w:type="spellStart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учебныи</w:t>
      </w:r>
      <w:proofErr w:type="spellEnd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̆ час в неделю и 9 классе – 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учебных часа из расчета 1 </w:t>
      </w:r>
      <w:proofErr w:type="spellStart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учебныи</w:t>
      </w:r>
      <w:proofErr w:type="spellEnd"/>
      <w:r w:rsidRPr="00D723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̆ часа неделю. </w:t>
      </w:r>
    </w:p>
    <w:p w14:paraId="75723E8C" w14:textId="77777777" w:rsidR="00D72311" w:rsidRPr="0042549F" w:rsidRDefault="00D72311" w:rsidP="00D72311">
      <w:pPr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6D95155" w14:textId="1ADBBE36" w:rsidR="00D72311" w:rsidRPr="0042549F" w:rsidRDefault="00CF10CA" w:rsidP="00D72311">
      <w:pPr>
        <w:tabs>
          <w:tab w:val="left" w:pos="1843"/>
        </w:tabs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4254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том числе </w:t>
      </w:r>
      <w:r w:rsidRPr="0042549F">
        <w:rPr>
          <w:rStyle w:val="dash041e005f0431005f044b005f0447005f043d005f044b005f0439005f005fchar1char1"/>
          <w:lang w:val="ru-RU"/>
        </w:rPr>
        <w:t xml:space="preserve">контрольных работ: по 5ч – в 7-9 классах, включая входную и итоговую контрольные работы. Кроме того, в программе отводится 9ч на практические работы в 7 классе: 18 работ по 20 минут каждая.   Рабочая программа ориентирована на использование УМК  </w:t>
      </w:r>
      <w:proofErr w:type="spellStart"/>
      <w:r w:rsidRPr="0042549F">
        <w:rPr>
          <w:rStyle w:val="dash041e005f0431005f044b005f0447005f043d005f044b005f0439005f005fchar1char1"/>
          <w:lang w:val="ru-RU"/>
        </w:rPr>
        <w:t>Босова</w:t>
      </w:r>
      <w:proofErr w:type="spellEnd"/>
      <w:r w:rsidRPr="0042549F">
        <w:rPr>
          <w:rStyle w:val="dash041e005f0431005f044b005f0447005f043d005f044b005f0439005f005fchar1char1"/>
          <w:lang w:val="ru-RU"/>
        </w:rPr>
        <w:t xml:space="preserve"> Л.Л.  </w:t>
      </w:r>
    </w:p>
    <w:p w14:paraId="527A31C9" w14:textId="77777777" w:rsidR="00CF10CA" w:rsidRPr="0042549F" w:rsidRDefault="00CF10CA" w:rsidP="0042549F">
      <w:pPr>
        <w:tabs>
          <w:tab w:val="right" w:leader="underscore" w:pos="9645"/>
        </w:tabs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42549F">
        <w:rPr>
          <w:rStyle w:val="dash041e005f0431005f044b005f0447005f043d005f044b005f0439005f005fchar1char1"/>
          <w:lang w:val="ru-RU"/>
        </w:rPr>
        <w:t xml:space="preserve">Предусматривается применение следующих технологий обучения: традиционная классно-урочная, элементы проблемного обучения, технологии уровневой дифференциации, </w:t>
      </w:r>
      <w:proofErr w:type="spellStart"/>
      <w:r w:rsidRPr="0042549F">
        <w:rPr>
          <w:rStyle w:val="dash041e005f0431005f044b005f0447005f043d005f044b005f0439005f005fchar1char1"/>
          <w:lang w:val="ru-RU"/>
        </w:rPr>
        <w:t>здоровьесбрегающие</w:t>
      </w:r>
      <w:proofErr w:type="spellEnd"/>
      <w:r w:rsidRPr="0042549F">
        <w:rPr>
          <w:rStyle w:val="dash041e005f0431005f044b005f0447005f043d005f044b005f0439005f005fchar1char1"/>
          <w:lang w:val="ru-RU"/>
        </w:rPr>
        <w:t xml:space="preserve"> технологии, ИКТ - технологии.</w:t>
      </w:r>
    </w:p>
    <w:p w14:paraId="34D4D332" w14:textId="6BD7F1CD" w:rsidR="00CF10CA" w:rsidRDefault="00CF10C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42549F">
        <w:rPr>
          <w:rStyle w:val="dash041e005f0431005f044b005f0447005f043d005f044b005f0439005f005fchar1char1"/>
          <w:lang w:val="ru-RU"/>
        </w:rPr>
        <w:t>Промежуточный контроль проводится в форме математических диктантов, самостоятельных работ, тестов, опросов, контрольных работ.</w:t>
      </w:r>
    </w:p>
    <w:p w14:paraId="56644526" w14:textId="5FBDB06C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3279"/>
        <w:gridCol w:w="5140"/>
      </w:tblGrid>
      <w:tr w:rsidR="00B6041F" w:rsidRPr="001B4A64" w14:paraId="327B4B51" w14:textId="77777777" w:rsidTr="00396075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47BD4" w14:textId="77777777" w:rsidR="00B6041F" w:rsidRPr="001B4A64" w:rsidRDefault="00B6041F" w:rsidP="00396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F5DF8" w14:textId="77777777" w:rsidR="00B6041F" w:rsidRPr="001B4A64" w:rsidRDefault="00B6041F" w:rsidP="00396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Раздела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название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4A06D" w14:textId="77777777" w:rsidR="00B6041F" w:rsidRPr="001B4A64" w:rsidRDefault="00B6041F" w:rsidP="00396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Вопросы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воспитания</w:t>
            </w:r>
            <w:proofErr w:type="spellEnd"/>
          </w:p>
        </w:tc>
      </w:tr>
      <w:tr w:rsidR="00B6041F" w:rsidRPr="00B6041F" w14:paraId="6C16106F" w14:textId="77777777" w:rsidTr="0039607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3479" w14:textId="77777777" w:rsidR="00B6041F" w:rsidRPr="001B4A64" w:rsidRDefault="00B6041F" w:rsidP="003960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7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ADBD3" w14:textId="77777777" w:rsidR="00B6041F" w:rsidRPr="00B6041F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Раздел 1. Введение в информатику. Информация и информационные процессы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0DA3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роли отечественных и зарубежных ученых в развитии информатики и техники.</w:t>
            </w:r>
          </w:p>
          <w:p w14:paraId="2D67F3D8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Мотивирование учащихся к познавательной и практической деятельности.</w:t>
            </w:r>
          </w:p>
          <w:p w14:paraId="08025FD7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Осознание единства и целостности окружающего мира, возможности его познаваемости и объяснимости на основе достижений науки.</w:t>
            </w:r>
          </w:p>
          <w:p w14:paraId="5E2381B0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Изучение правил техники безопасности в кабинете информатики.</w:t>
            </w:r>
          </w:p>
          <w:p w14:paraId="13331AD3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представления об информации как важнейшем стратегическом ресурсе развития личности, государства, общества.</w:t>
            </w:r>
          </w:p>
          <w:p w14:paraId="2A98DAFC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Понимание роли информационных процессов в современном мире.</w:t>
            </w:r>
          </w:p>
          <w:p w14:paraId="4515B037" w14:textId="77777777" w:rsidR="00B6041F" w:rsidRPr="00B6041F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041F" w:rsidRPr="00B6041F" w14:paraId="149D2A9B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16617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64C41" w14:textId="77777777" w:rsidR="00B6041F" w:rsidRPr="00B6041F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Раздел 2. Компьютер как универсальное устройство для работы с информацией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859E3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Воспитание трудолюбия, инициативности и настойчивости в преодолении трудностей.</w:t>
            </w:r>
          </w:p>
          <w:p w14:paraId="373D5878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Раскрытие основных достижений и перспектив науки и техники.</w:t>
            </w:r>
            <w:r w:rsidRPr="001B4A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  <w:p w14:paraId="4777C8F0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Освоение типичных ситуаций по настройке и управлению персональных средств ИКТ.</w:t>
            </w:r>
          </w:p>
          <w:p w14:paraId="596474C1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Организация индивидуальной информационной среды, в том числе с помощью типовых программных средств.</w:t>
            </w:r>
          </w:p>
          <w:p w14:paraId="7DDFFA95" w14:textId="77777777" w:rsidR="00B6041F" w:rsidRPr="00B6041F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041F" w:rsidRPr="00B6041F" w14:paraId="14E7BCBD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8352D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CFA61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3.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Обработка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графической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информации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E3EF8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Понимание красоты программных продуктов и воспитание ценностного отношения к красивому у учеников.</w:t>
            </w:r>
          </w:p>
          <w:p w14:paraId="160280DF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Приобретение опыта использования электронных средств в учебной и практической деятельности, усовершенствование навыков работы на компьютере.</w:t>
            </w:r>
          </w:p>
          <w:p w14:paraId="79169724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Рациональное использование технических средств информационных технологий для решения задач учебного процесса</w:t>
            </w:r>
          </w:p>
          <w:p w14:paraId="72B13FC1" w14:textId="77777777" w:rsidR="00B6041F" w:rsidRPr="00B6041F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6041F" w:rsidRPr="00B6041F" w14:paraId="51D46590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04840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6B75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4.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Обработка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текстовой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информации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747C9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Приобретение опыта использования электронных средств в учебной и практической деятельности, усовершенствование навыков работы на компьютере.</w:t>
            </w:r>
          </w:p>
          <w:p w14:paraId="3819D385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Рациональное использование технических средств информационных технологий для решения задач учебного процесса</w:t>
            </w:r>
          </w:p>
        </w:tc>
      </w:tr>
      <w:tr w:rsidR="00B6041F" w:rsidRPr="00B6041F" w14:paraId="22B6C903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933C1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36946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5.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Мультимедиа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D6E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Приобретение опыта использования электронных средств в учебной и практической деятельности, усовершенствование навыков работы на компьютере.</w:t>
            </w:r>
          </w:p>
          <w:p w14:paraId="5010771F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Рациональное использование технических средств информационных технологий для решения задач учебного процесса</w:t>
            </w:r>
          </w:p>
        </w:tc>
      </w:tr>
      <w:tr w:rsidR="00B6041F" w:rsidRPr="00B6041F" w14:paraId="105B599C" w14:textId="77777777" w:rsidTr="0039607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4F61" w14:textId="77777777" w:rsidR="00B6041F" w:rsidRPr="001B4A64" w:rsidRDefault="00B6041F" w:rsidP="003960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8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42D88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1.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Математические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основы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информатики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38675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умения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результаты.</w:t>
            </w:r>
          </w:p>
          <w:p w14:paraId="63AA1E5A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Воспитание ответственного и избирательного отношения к информации.</w:t>
            </w:r>
          </w:p>
        </w:tc>
      </w:tr>
      <w:tr w:rsidR="00B6041F" w:rsidRPr="00B6041F" w14:paraId="49524CB0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97344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7B706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2.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Основы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алгоритмизации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00F3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Развитие алгоритмического мышления.</w:t>
            </w:r>
          </w:p>
          <w:p w14:paraId="699244B7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умений использования методов и средств информатики: моделирования, формализации и структурирования информации; компьютерного эксперимента при исследовании различных объектов, явлений и процессов.</w:t>
            </w:r>
          </w:p>
          <w:p w14:paraId="2B631A8A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Овладение навыками постановки задачи при полной и неполной имеющейся информации.</w:t>
            </w:r>
          </w:p>
          <w:p w14:paraId="13FDF5DB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умения планирования деятельности.</w:t>
            </w:r>
          </w:p>
          <w:p w14:paraId="10CD7E3F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Контроль, анализ, самоанализ результатов деятельности.</w:t>
            </w:r>
          </w:p>
          <w:p w14:paraId="3670E664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Коррекция деятельности: внесение необходимых дополнений и корректив в план действий.</w:t>
            </w:r>
          </w:p>
          <w:p w14:paraId="24436A50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Умение выбирать источники информации, необходимые для решения задачи.</w:t>
            </w:r>
            <w:r w:rsidRPr="001B4A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B6041F" w:rsidRPr="00B6041F" w14:paraId="56405A58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4DCAB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27911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3.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Начала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программирования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B5F37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Развитие алгоритмического мышления.</w:t>
            </w:r>
          </w:p>
          <w:p w14:paraId="1E5072E3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умений использования методов и средств информатики: моделирования, формализации и структурирования информации; компьютерного эксперимента при исследовании различных объектов, явлений и процессов.</w:t>
            </w:r>
          </w:p>
          <w:p w14:paraId="0F5420E5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Овладение навыками постановки задачи при полной и неполной имеющейся информации.</w:t>
            </w:r>
          </w:p>
          <w:p w14:paraId="297EAE09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умения планирования деятельности.</w:t>
            </w:r>
          </w:p>
          <w:p w14:paraId="7BE755A0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Контроль, анализ, самоанализ результатов деятельности.</w:t>
            </w:r>
          </w:p>
          <w:p w14:paraId="74CCCA77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Коррекция деятельности: внесение необходимых дополнений и корректив в план действий.</w:t>
            </w:r>
          </w:p>
          <w:p w14:paraId="6F80346F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Умение выбирать источники информации, необходимые для решения задачи.</w:t>
            </w:r>
          </w:p>
          <w:p w14:paraId="2468743F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Умение применять средства ИКТ для решения задач из разных сфер человеческой деятельности.</w:t>
            </w:r>
            <w:r w:rsidRPr="001B4A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B6041F" w:rsidRPr="00B6041F" w14:paraId="6DF71E99" w14:textId="77777777" w:rsidTr="0039607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6CA6A" w14:textId="77777777" w:rsidR="00B6041F" w:rsidRPr="001B4A64" w:rsidRDefault="00B6041F" w:rsidP="003960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9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04CA7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1.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Моделирование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формализация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97E28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безопасность.</w:t>
            </w:r>
          </w:p>
          <w:p w14:paraId="10D9960E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Развитие чувства личной ответственности за качество окружающей информационной среды.</w:t>
            </w:r>
          </w:p>
          <w:p w14:paraId="065E628B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умений представления информации в виде информационных моделей различных видов на естественном, формализованном и формальном языках.</w:t>
            </w:r>
          </w:p>
        </w:tc>
      </w:tr>
      <w:tr w:rsidR="00B6041F" w:rsidRPr="00B6041F" w14:paraId="2AE7B9FB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DC4F3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9715F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2.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Алгоритмизация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программирование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F3436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исполнителя.</w:t>
            </w:r>
          </w:p>
          <w:p w14:paraId="2D62C845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Формирование знаний об алгоритмических конструкциях, логических значениях и операциях.</w:t>
            </w:r>
          </w:p>
          <w:p w14:paraId="41A9D1F0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Знакомство с одним из языков программирования и основными алгоритмическими структурами.</w:t>
            </w:r>
          </w:p>
        </w:tc>
      </w:tr>
      <w:tr w:rsidR="00B6041F" w:rsidRPr="00B6041F" w14:paraId="6FA3E89C" w14:textId="77777777" w:rsidTr="0039607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AB34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29546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3.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Обработка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числовой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информации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57EC9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данных.</w:t>
            </w:r>
          </w:p>
          <w:p w14:paraId="6B6DD57C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Приобретение опыта использования информационных ресурсов общества и электронных средств в учебной и практической деятельности.</w:t>
            </w:r>
          </w:p>
        </w:tc>
      </w:tr>
      <w:tr w:rsidR="00B6041F" w:rsidRPr="00B6041F" w14:paraId="3FFDEEBF" w14:textId="77777777" w:rsidTr="0039607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F9E88" w14:textId="77777777" w:rsidR="00B6041F" w:rsidRPr="00B6041F" w:rsidRDefault="00B6041F" w:rsidP="0039607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1BCF9" w14:textId="77777777" w:rsidR="00B6041F" w:rsidRPr="001B4A64" w:rsidRDefault="00B6041F" w:rsidP="003960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4.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Коммуникационные</w:t>
            </w:r>
            <w:proofErr w:type="spellEnd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B4A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технологии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B4FC9" w14:textId="77777777" w:rsidR="00B6041F" w:rsidRPr="00B6041F" w:rsidRDefault="00B6041F" w:rsidP="00396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14:paraId="608095C1" w14:textId="77777777" w:rsidR="00B6041F" w:rsidRPr="00B6041F" w:rsidRDefault="00B6041F" w:rsidP="0039607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04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деятельности.</w:t>
            </w:r>
          </w:p>
        </w:tc>
      </w:tr>
    </w:tbl>
    <w:p w14:paraId="0B26157A" w14:textId="4F128E8F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15F3E85B" w14:textId="4925ADD2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458A250F" w14:textId="5FBC8D22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5F7F45A4" w14:textId="309F7AD2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7137A6BF" w14:textId="7F04F321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7BF04207" w14:textId="4B220F49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74B15063" w14:textId="5165E33F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4CCBB656" w14:textId="3E1EE1E6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41CD1A88" w14:textId="747FB569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625F6D76" w14:textId="01F72C80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0272DBCF" w14:textId="0B673540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11728056" w14:textId="70B215E9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7AFF7BE7" w14:textId="36414913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019D36FF" w14:textId="075386FE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2A6E7426" w14:textId="6A6AABC8" w:rsidR="005F4DDA" w:rsidRDefault="005F4DDA" w:rsidP="0042549F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</w:p>
    <w:p w14:paraId="7F8FF5CD" w14:textId="77777777" w:rsidR="005F4DDA" w:rsidRDefault="005F4DDA" w:rsidP="00B6041F">
      <w:pPr>
        <w:spacing w:after="0" w:line="360" w:lineRule="auto"/>
        <w:jc w:val="both"/>
        <w:rPr>
          <w:rStyle w:val="dash041e005f0431005f044b005f0447005f043d005f044b005f0439005f005fchar1char1"/>
          <w:lang w:val="ru-RU"/>
        </w:rPr>
      </w:pPr>
    </w:p>
    <w:p w14:paraId="33BF4252" w14:textId="193A3160" w:rsidR="005F4DDA" w:rsidRDefault="005F4DDA" w:rsidP="00262C03">
      <w:pPr>
        <w:spacing w:after="0" w:line="36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7 класс</w:t>
      </w:r>
    </w:p>
    <w:p w14:paraId="39F2F5BD" w14:textId="50D5C3A4" w:rsidR="00262C03" w:rsidRPr="00262C03" w:rsidRDefault="00262C03" w:rsidP="00262C03">
      <w:pPr>
        <w:spacing w:after="0" w:line="36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sz w:val="24"/>
          <w:szCs w:val="24"/>
          <w:lang w:val="ru-RU"/>
        </w:rPr>
        <w:t>Содержание учебного материала</w:t>
      </w:r>
    </w:p>
    <w:p w14:paraId="38CA39B7" w14:textId="77777777" w:rsidR="00262C03" w:rsidRPr="00262C03" w:rsidRDefault="00262C03" w:rsidP="00262C03">
      <w:pPr>
        <w:numPr>
          <w:ilvl w:val="0"/>
          <w:numId w:val="3"/>
        </w:numPr>
        <w:tabs>
          <w:tab w:val="clear" w:pos="360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Информация и информационные процессы  (8 ч.)</w:t>
      </w:r>
    </w:p>
    <w:p w14:paraId="4114E418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Информация. Виды и свойства информации. Информационный процесс. Представление информации. Формы представления информации. Язык как способ представления информации: естественные и формальные языки. Алфавит, мощность алфавита.</w:t>
      </w:r>
    </w:p>
    <w:p w14:paraId="597F328D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Кодирование информации.  Двоичный алфавит. Двоичный код. Разрядность двоичного кода. </w:t>
      </w:r>
    </w:p>
    <w:p w14:paraId="7FC33026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Размер (длина) сообщения как мера количества содержащейся в нём информации. Достоинства и недостатки такого подхода. Другие подходы к измерению количества информации. Единицы измерения количества информации.</w:t>
      </w:r>
    </w:p>
    <w:p w14:paraId="7E1B1557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Основные виды информационных процессов: хранение, передача и обработка информации. Примеры информационных процессов в системах различной природы; их роль в современном мире. </w:t>
      </w:r>
    </w:p>
    <w:p w14:paraId="700EAE67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Хранение информации. Носители  информации.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 Хранилища информации. Сетевое хранение информации.</w:t>
      </w:r>
    </w:p>
    <w:p w14:paraId="7E4592BC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Передача информации. Источник, информационный канал, приёмник информации. </w:t>
      </w:r>
      <w:r w:rsidRPr="0026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Обработка информации. Обработка, связанная с получением новой информации.  Обработка, связанная с изменением формы, но не изменяющая содержание информации. Поиск информации. </w:t>
      </w:r>
    </w:p>
    <w:p w14:paraId="4E1B3719" w14:textId="77777777" w:rsidR="00262C03" w:rsidRPr="00262C03" w:rsidRDefault="00262C03" w:rsidP="00262C03">
      <w:pPr>
        <w:numPr>
          <w:ilvl w:val="1"/>
          <w:numId w:val="4"/>
        </w:numPr>
        <w:tabs>
          <w:tab w:val="clear" w:pos="1080"/>
          <w:tab w:val="left" w:pos="851"/>
          <w:tab w:val="num" w:pos="993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C0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Компьютер как универсальное устройство обработки информации. </w:t>
      </w:r>
      <w:r w:rsidRPr="00262C03">
        <w:rPr>
          <w:rFonts w:ascii="Times New Roman" w:hAnsi="Times New Roman" w:cs="Times New Roman"/>
          <w:b/>
          <w:color w:val="000000"/>
          <w:sz w:val="24"/>
          <w:szCs w:val="24"/>
        </w:rPr>
        <w:t>(7 ч.)</w:t>
      </w:r>
    </w:p>
    <w:p w14:paraId="051D9D37" w14:textId="77777777" w:rsidR="00262C03" w:rsidRPr="00262C03" w:rsidRDefault="00262C03" w:rsidP="00262C03">
      <w:pPr>
        <w:snapToGri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Общее описание компьютера. Программный принцип работы компьютера. </w:t>
      </w:r>
    </w:p>
    <w:p w14:paraId="5C25065E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Основные компоненты персонального компьютера (процессор, оперативная и долговременная память, устройства ввода и вывода информации), их функции и основные характеристики.</w:t>
      </w:r>
    </w:p>
    <w:p w14:paraId="1372379E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Состав и функции программного обеспечения: системное программное обеспечение, прикладное программное обеспечение, системы программирования. Компьютерные вирусы. Антивирусная профилактика.</w:t>
      </w:r>
    </w:p>
    <w:p w14:paraId="1FCC585B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Правовые нормы использования программного обеспечения. </w:t>
      </w:r>
    </w:p>
    <w:p w14:paraId="7D66581F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Файл. Типы файлов. Каталог (директория). Файловая система.</w:t>
      </w:r>
    </w:p>
    <w:p w14:paraId="5A4F9EE3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Графический пользовательский интерфейс.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Архивирование и разархивирование. </w:t>
      </w:r>
    </w:p>
    <w:p w14:paraId="3B8F4D98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Гигиенические, эргономические и технические условия безопасной эксплуатации компьютера. </w:t>
      </w:r>
    </w:p>
    <w:p w14:paraId="03A0A5FA" w14:textId="77777777" w:rsidR="00262C03" w:rsidRPr="00262C03" w:rsidRDefault="00262C03" w:rsidP="00262C03">
      <w:pPr>
        <w:numPr>
          <w:ilvl w:val="1"/>
          <w:numId w:val="4"/>
        </w:numPr>
        <w:tabs>
          <w:tab w:val="clear" w:pos="1080"/>
          <w:tab w:val="num" w:pos="851"/>
        </w:tabs>
        <w:suppressAutoHyphens/>
        <w:snapToGrid w:val="0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Обработка графической информации (4 ч.)</w:t>
      </w:r>
    </w:p>
    <w:p w14:paraId="450C0E8F" w14:textId="77777777" w:rsidR="00262C03" w:rsidRPr="00262C03" w:rsidRDefault="00262C03" w:rsidP="00262C03">
      <w:pPr>
        <w:snapToGri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изображения на экране монитора.  Компьютерное представление цвета. Компьютерная графика (растровая, векторная).  Интерфейс графических редакторов.  Форматы графических файлов.</w:t>
      </w:r>
    </w:p>
    <w:p w14:paraId="7A975A43" w14:textId="77777777" w:rsidR="00262C03" w:rsidRPr="00262C03" w:rsidRDefault="00262C03" w:rsidP="00262C03">
      <w:pPr>
        <w:numPr>
          <w:ilvl w:val="1"/>
          <w:numId w:val="4"/>
        </w:numPr>
        <w:tabs>
          <w:tab w:val="clear" w:pos="1080"/>
          <w:tab w:val="num" w:pos="851"/>
        </w:tabs>
        <w:suppressAutoHyphens/>
        <w:snapToGrid w:val="0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Обработка текстовой информации (8 ч.)</w:t>
      </w:r>
    </w:p>
    <w:p w14:paraId="1B6EC623" w14:textId="77777777" w:rsidR="00262C03" w:rsidRPr="00262C03" w:rsidRDefault="00262C03" w:rsidP="00262C03">
      <w:pPr>
        <w:snapToGri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Текстовые документы и их структурные единицы (раздел, абзац, строка, слово, символ). Технологии создания текстовых документов. Создание, редактирование и форматирование текстовых документов на компьютере Стилевое форматирование. Включение в текстовый документ списков, таблиц, диаграмм, формул и  графических объектов. Гипертекст. Создание ссылок: сноски, оглавления, предметные указатели. Коллективная работа над документом. Примечания. Запись и выделение изменений. Форматирование страниц документа. Ориентация, размеры страницы, величина полей. Нумерация страниц. Колонтитулы. Сохранение документа в различных  текстовых форматах.</w:t>
      </w:r>
    </w:p>
    <w:p w14:paraId="03B3E1B1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>Инструменты распознавания текстов и компьютерного перевода.</w:t>
      </w:r>
    </w:p>
    <w:p w14:paraId="13551654" w14:textId="22A95FFA" w:rsidR="00262C03" w:rsidRPr="001D29FC" w:rsidRDefault="00262C03" w:rsidP="001D29F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Компьютерное представление текстовой информации. Кодовые таблицы. Американский стандартный код для обмена информацией, примеры кодирования букв национальных алфавитов. Представление о стандарте Юникод. </w:t>
      </w:r>
    </w:p>
    <w:p w14:paraId="4A6377A7" w14:textId="483AD047" w:rsidR="00262C03" w:rsidRDefault="00262C03" w:rsidP="00262C03">
      <w:pPr>
        <w:pStyle w:val="a9"/>
        <w:numPr>
          <w:ilvl w:val="1"/>
          <w:numId w:val="4"/>
        </w:numPr>
        <w:tabs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Мультимедиа (4 ч.)</w:t>
      </w:r>
    </w:p>
    <w:p w14:paraId="4092E115" w14:textId="5F5B3DEC" w:rsidR="00262C03" w:rsidRPr="00262C03" w:rsidRDefault="00262C03" w:rsidP="00262C03">
      <w:pPr>
        <w:pStyle w:val="a9"/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Понятие технологии мультимедиа и области её применения. Звук и видео как составляющие мультимедиа. Компьютерные презентации. Дизайн презентации и макеты слайдов.  </w:t>
      </w:r>
    </w:p>
    <w:p w14:paraId="5DD1B87F" w14:textId="77777777" w:rsidR="00262C03" w:rsidRPr="00262C03" w:rsidRDefault="00262C03" w:rsidP="00262C0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sz w:val="24"/>
          <w:szCs w:val="24"/>
          <w:lang w:val="ru-RU"/>
        </w:rPr>
        <w:t xml:space="preserve">Звуки и видео изображения. Композиция и монтаж. </w:t>
      </w:r>
      <w:r w:rsidRPr="0026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дискретного представления мультимедийных данных.</w:t>
      </w:r>
    </w:p>
    <w:p w14:paraId="519FC01E" w14:textId="77777777" w:rsidR="00262C03" w:rsidRPr="00262C03" w:rsidRDefault="00262C03" w:rsidP="00262C03">
      <w:pPr>
        <w:pStyle w:val="a9"/>
        <w:numPr>
          <w:ilvl w:val="1"/>
          <w:numId w:val="4"/>
        </w:numPr>
        <w:tabs>
          <w:tab w:val="clear" w:pos="1080"/>
          <w:tab w:val="num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Повторение (3 ч.)</w:t>
      </w:r>
    </w:p>
    <w:p w14:paraId="789A32E2" w14:textId="77777777" w:rsidR="00262C03" w:rsidRPr="00262C03" w:rsidRDefault="00262C03" w:rsidP="00262C03">
      <w:pPr>
        <w:pStyle w:val="a9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и информационные процессы. Компьютер как универсальное устройство обработки информации. Обработка графической информации. Обработка текстовой информации.</w:t>
      </w:r>
    </w:p>
    <w:p w14:paraId="2C9636FB" w14:textId="77777777" w:rsidR="001D29FC" w:rsidRDefault="001D29FC" w:rsidP="00B6041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BF5D2BD" w14:textId="7D1BBFB3" w:rsidR="00D72311" w:rsidRDefault="00B845D2" w:rsidP="00B845D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59960C15" w14:textId="77777777" w:rsidR="00B845D2" w:rsidRPr="00B845D2" w:rsidRDefault="00B845D2" w:rsidP="00B845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14:paraId="6C5A631C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14:paraId="62990F13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понимание роли информационных процессов в современном мире;</w:t>
      </w:r>
    </w:p>
    <w:p w14:paraId="24E426F1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владение первичными навыками анализа и критичной оценки получаемой информации; </w:t>
      </w:r>
    </w:p>
    <w:p w14:paraId="5FB6B9A0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ответственное отношение к информации с учетом правовых и этических аспектов ее распространения; </w:t>
      </w:r>
    </w:p>
    <w:p w14:paraId="7FFC134D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развитие чувства личной ответственности за качество окружающей информационной среды;</w:t>
      </w:r>
    </w:p>
    <w:p w14:paraId="047D6B8F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14:paraId="5A9406B8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14:paraId="7BD29C67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14:paraId="59C71A45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14:paraId="4647B6D6" w14:textId="77777777" w:rsidR="00B845D2" w:rsidRPr="00B845D2" w:rsidRDefault="00B845D2" w:rsidP="00B845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 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метапредметными результатами, формируемыми при изучении информатики в основной школе, являются:</w:t>
      </w:r>
    </w:p>
    <w:p w14:paraId="483E0D8D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владение </w:t>
      </w:r>
      <w:proofErr w:type="spellStart"/>
      <w:r w:rsidRPr="00B845D2">
        <w:rPr>
          <w:rFonts w:ascii="Times New Roman" w:hAnsi="Times New Roman" w:cs="Times New Roman"/>
          <w:sz w:val="24"/>
          <w:szCs w:val="24"/>
          <w:lang w:val="ru-RU"/>
        </w:rPr>
        <w:t>общепредметными</w:t>
      </w:r>
      <w:proofErr w:type="spellEnd"/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 понятиями «объект», «система», «модель», «алгоритм», «исполнитель» и др.;</w:t>
      </w:r>
    </w:p>
    <w:p w14:paraId="0F9AC3F3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владение информационно-логическими умениями:  определять понятия, создавать обобщения, устанавливать аналогии, классифицировать, самостоятельно выбирать </w:t>
      </w:r>
      <w:r w:rsidRPr="00B845D2">
        <w:rPr>
          <w:rFonts w:ascii="Times New Roman" w:hAnsi="Times New Roman" w:cs="Times New Roman"/>
          <w:sz w:val="24"/>
          <w:szCs w:val="24"/>
          <w:lang w:val="ru-RU"/>
        </w:rPr>
        <w:lastRenderedPageBreak/>
        <w:t>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14:paraId="3F5C0011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14:paraId="477B6E42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6541AAE6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14:paraId="234619FD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14:paraId="535FCFFB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ИКТ-компетентность –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</w:t>
      </w:r>
      <w:proofErr w:type="spellStart"/>
      <w:r w:rsidRPr="00B845D2">
        <w:rPr>
          <w:rFonts w:ascii="Times New Roman" w:hAnsi="Times New Roman" w:cs="Times New Roman"/>
          <w:sz w:val="24"/>
          <w:szCs w:val="24"/>
          <w:lang w:val="ru-RU"/>
        </w:rPr>
        <w:t>гипермедиасообщений</w:t>
      </w:r>
      <w:proofErr w:type="spellEnd"/>
      <w:r w:rsidRPr="00B845D2">
        <w:rPr>
          <w:rFonts w:ascii="Times New Roman" w:hAnsi="Times New Roman" w:cs="Times New Roman"/>
          <w:sz w:val="24"/>
          <w:szCs w:val="24"/>
          <w:lang w:val="ru-RU"/>
        </w:rPr>
        <w:t>; коммуникация и социальное взаимодействие; поиск и организация хранения информации; анализ информации).</w:t>
      </w:r>
    </w:p>
    <w:p w14:paraId="1DBABE8E" w14:textId="092890C8" w:rsidR="00B845D2" w:rsidRPr="00B845D2" w:rsidRDefault="00B845D2" w:rsidP="00B845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Предметные </w:t>
      </w:r>
      <w:proofErr w:type="gramStart"/>
      <w:r w:rsidRPr="00B845D2">
        <w:rPr>
          <w:rFonts w:ascii="Times New Roman" w:hAnsi="Times New Roman" w:cs="Times New Roman"/>
          <w:b/>
          <w:sz w:val="24"/>
          <w:szCs w:val="24"/>
          <w:lang w:val="ru-RU"/>
        </w:rPr>
        <w:t>результаты</w:t>
      </w:r>
      <w:proofErr w:type="gramEnd"/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федеральным государственным образовательным стандартом общего образования основные предметные результаты изучения информатики в основной школе отражают:</w:t>
      </w:r>
    </w:p>
    <w:p w14:paraId="202D166B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14:paraId="7CC1CFA0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14:paraId="32471547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14:paraId="6C080AD9" w14:textId="77777777" w:rsidR="00B845D2" w:rsidRP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14:paraId="0B9520AB" w14:textId="248FD81F" w:rsidR="00B845D2" w:rsidRDefault="00B845D2" w:rsidP="00B845D2">
      <w:pPr>
        <w:numPr>
          <w:ilvl w:val="0"/>
          <w:numId w:val="5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3D62EAF6" w14:textId="77777777" w:rsidR="00B845D2" w:rsidRPr="00B845D2" w:rsidRDefault="00B845D2" w:rsidP="00B845D2">
      <w:pPr>
        <w:suppressAutoHyphens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E579D1" w14:textId="77777777" w:rsidR="002C1125" w:rsidRPr="00792252" w:rsidRDefault="002C1125" w:rsidP="00792252">
      <w:pPr>
        <w:widowControl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2252">
        <w:rPr>
          <w:rFonts w:ascii="Times New Roman" w:hAnsi="Times New Roman" w:cs="Times New Roman"/>
          <w:b/>
          <w:sz w:val="24"/>
          <w:szCs w:val="24"/>
        </w:rPr>
        <w:t>Учебно-тематический</w:t>
      </w:r>
      <w:proofErr w:type="spellEnd"/>
      <w:r w:rsidRPr="00792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2252">
        <w:rPr>
          <w:rFonts w:ascii="Times New Roman" w:hAnsi="Times New Roman" w:cs="Times New Roman"/>
          <w:b/>
          <w:sz w:val="24"/>
          <w:szCs w:val="24"/>
        </w:rPr>
        <w:t>план</w:t>
      </w:r>
      <w:proofErr w:type="spellEnd"/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8"/>
        <w:gridCol w:w="3624"/>
        <w:gridCol w:w="1564"/>
        <w:gridCol w:w="1985"/>
        <w:gridCol w:w="1714"/>
      </w:tblGrid>
      <w:tr w:rsidR="002C1125" w:rsidRPr="00792252" w14:paraId="36039586" w14:textId="77777777" w:rsidTr="002C1125">
        <w:trPr>
          <w:trHeight w:val="607"/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F385E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253AE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Название раздела, темы</w:t>
            </w:r>
          </w:p>
          <w:p w14:paraId="6C70F268" w14:textId="77777777" w:rsidR="002C1125" w:rsidRPr="00792252" w:rsidRDefault="002C1125" w:rsidP="00792252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6276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     часов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2B40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FCAF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Контрольные работы</w:t>
            </w:r>
          </w:p>
        </w:tc>
      </w:tr>
      <w:tr w:rsidR="002C1125" w:rsidRPr="00792252" w14:paraId="3712A536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C0840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55F89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 xml:space="preserve">Информация и информационные процессы 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CDE7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0D87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E27C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</w:tr>
      <w:tr w:rsidR="002C1125" w:rsidRPr="00792252" w14:paraId="22D3D3B5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8CD53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9D8A6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>Компьютер как универсальное устройство обработки информации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1692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3B6B5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5052A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C1125" w:rsidRPr="00792252" w14:paraId="6342D9CA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8A1E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85FB1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>Обработка графической информации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BC505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21BE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3019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C1125" w:rsidRPr="00792252" w14:paraId="1D4445E2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A08C1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E9CF2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>Обработка текстовой информации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77B8AB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6046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237E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C1125" w:rsidRPr="00792252" w14:paraId="44CEAD71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9AFEA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E826B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>Мультимедиа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179E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CC95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5536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2C1125" w:rsidRPr="00792252" w14:paraId="7FC2D95E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0A410" w14:textId="77777777" w:rsidR="002C1125" w:rsidRPr="00792252" w:rsidRDefault="002C1125" w:rsidP="00792252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after="0" w:line="360" w:lineRule="auto"/>
              <w:ind w:left="0"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2D5C1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</w:pPr>
            <w:r w:rsidRPr="00792252">
              <w:t>Повторение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FBB8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9AEF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9B89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C1125" w:rsidRPr="00792252" w14:paraId="44CCC5FC" w14:textId="77777777" w:rsidTr="002C1125">
        <w:trPr>
          <w:jc w:val="center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9DC10" w14:textId="77777777" w:rsidR="002C1125" w:rsidRPr="00792252" w:rsidRDefault="002C1125" w:rsidP="00792252">
            <w:pPr>
              <w:autoSpaceDE w:val="0"/>
              <w:snapToGrid w:val="0"/>
              <w:spacing w:after="0" w:line="360" w:lineRule="auto"/>
              <w:ind w:hanging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C47D4" w14:textId="77777777" w:rsidR="002C1125" w:rsidRPr="00792252" w:rsidRDefault="002C1125" w:rsidP="00792252">
            <w:pPr>
              <w:pStyle w:val="a8"/>
              <w:snapToGrid w:val="0"/>
              <w:spacing w:before="0" w:beforeAutospacing="0" w:after="0" w:afterAutospacing="0" w:line="360" w:lineRule="auto"/>
              <w:ind w:firstLine="34"/>
              <w:jc w:val="both"/>
              <w:rPr>
                <w:b/>
                <w:bCs/>
              </w:rPr>
            </w:pPr>
            <w:r w:rsidRPr="00792252">
              <w:rPr>
                <w:b/>
                <w:bCs/>
              </w:rPr>
              <w:t>Итого: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46CA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84C1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C3FF" w14:textId="77777777" w:rsidR="002C1125" w:rsidRPr="00792252" w:rsidRDefault="002C1125" w:rsidP="00792252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22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</w:tbl>
    <w:p w14:paraId="1F1C8987" w14:textId="77777777" w:rsidR="00B845D2" w:rsidRPr="00B845D2" w:rsidRDefault="00B845D2" w:rsidP="00B845D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4D47188" w14:textId="77777777" w:rsidR="00DE0BFD" w:rsidRPr="00B845D2" w:rsidRDefault="00DE0BFD" w:rsidP="00262C0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372802" w14:textId="77777777" w:rsidR="00913173" w:rsidRPr="00913173" w:rsidRDefault="00913173" w:rsidP="00913173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1317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Календарно- тематическое планирование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8"/>
        <w:gridCol w:w="1333"/>
        <w:gridCol w:w="1387"/>
        <w:gridCol w:w="5777"/>
      </w:tblGrid>
      <w:tr w:rsidR="00913173" w:rsidRPr="00913173" w14:paraId="341747F4" w14:textId="77777777" w:rsidTr="00D54F10">
        <w:tc>
          <w:tcPr>
            <w:tcW w:w="848" w:type="dxa"/>
            <w:vMerge w:val="restart"/>
          </w:tcPr>
          <w:p w14:paraId="4106A70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2771" w:type="dxa"/>
            <w:gridSpan w:val="2"/>
          </w:tcPr>
          <w:p w14:paraId="37416F6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5946" w:type="dxa"/>
            <w:vMerge w:val="restart"/>
          </w:tcPr>
          <w:p w14:paraId="645BE2C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 урока</w:t>
            </w:r>
          </w:p>
        </w:tc>
      </w:tr>
      <w:tr w:rsidR="00913173" w:rsidRPr="00913173" w14:paraId="0791A5EE" w14:textId="77777777" w:rsidTr="00D54F10">
        <w:tc>
          <w:tcPr>
            <w:tcW w:w="848" w:type="dxa"/>
            <w:vMerge/>
          </w:tcPr>
          <w:p w14:paraId="7C3031C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</w:tcPr>
          <w:p w14:paraId="5FF3A7B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План </w:t>
            </w:r>
          </w:p>
        </w:tc>
        <w:tc>
          <w:tcPr>
            <w:tcW w:w="1415" w:type="dxa"/>
          </w:tcPr>
          <w:p w14:paraId="217514E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5946" w:type="dxa"/>
            <w:vMerge/>
          </w:tcPr>
          <w:p w14:paraId="23AEE4F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913173" w:rsidRPr="00B6041F" w14:paraId="3C8B410F" w14:textId="77777777" w:rsidTr="00D54F10">
        <w:tc>
          <w:tcPr>
            <w:tcW w:w="9565" w:type="dxa"/>
            <w:gridSpan w:val="4"/>
          </w:tcPr>
          <w:p w14:paraId="79974DA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Глава 1. Информация и информационные процессы – 8 ч</w:t>
            </w:r>
          </w:p>
        </w:tc>
      </w:tr>
      <w:tr w:rsidR="00913173" w:rsidRPr="00913173" w14:paraId="18ACD26E" w14:textId="77777777" w:rsidTr="00D54F10">
        <w:tc>
          <w:tcPr>
            <w:tcW w:w="848" w:type="dxa"/>
          </w:tcPr>
          <w:p w14:paraId="454BAF3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56" w:type="dxa"/>
          </w:tcPr>
          <w:p w14:paraId="038ED2B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06-10.09</w:t>
            </w:r>
          </w:p>
        </w:tc>
        <w:tc>
          <w:tcPr>
            <w:tcW w:w="1415" w:type="dxa"/>
          </w:tcPr>
          <w:p w14:paraId="19366D4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580A27F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Цели изучения курса информатики и ИКТ. Техника безопасности и организация рабочего места. Информация и её свойства</w:t>
            </w:r>
          </w:p>
        </w:tc>
      </w:tr>
      <w:tr w:rsidR="00913173" w:rsidRPr="00913173" w14:paraId="5450F1DC" w14:textId="77777777" w:rsidTr="00D54F10">
        <w:tc>
          <w:tcPr>
            <w:tcW w:w="848" w:type="dxa"/>
          </w:tcPr>
          <w:p w14:paraId="39117E4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56" w:type="dxa"/>
          </w:tcPr>
          <w:p w14:paraId="6F2766F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13-17.09</w:t>
            </w:r>
          </w:p>
        </w:tc>
        <w:tc>
          <w:tcPr>
            <w:tcW w:w="1415" w:type="dxa"/>
          </w:tcPr>
          <w:p w14:paraId="55A578B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814781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Информационные процессы</w:t>
            </w:r>
          </w:p>
        </w:tc>
      </w:tr>
      <w:tr w:rsidR="00913173" w:rsidRPr="00B6041F" w14:paraId="38898B93" w14:textId="77777777" w:rsidTr="00D54F10">
        <w:tc>
          <w:tcPr>
            <w:tcW w:w="848" w:type="dxa"/>
          </w:tcPr>
          <w:p w14:paraId="405B726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356" w:type="dxa"/>
          </w:tcPr>
          <w:p w14:paraId="0F404EA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20-24.09</w:t>
            </w:r>
          </w:p>
        </w:tc>
        <w:tc>
          <w:tcPr>
            <w:tcW w:w="1415" w:type="dxa"/>
          </w:tcPr>
          <w:p w14:paraId="31154A5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18D1828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Всемирная паутина как информационное хранилище</w:t>
            </w:r>
          </w:p>
        </w:tc>
      </w:tr>
      <w:tr w:rsidR="00913173" w:rsidRPr="00913173" w14:paraId="1D93A673" w14:textId="77777777" w:rsidTr="00D54F10">
        <w:tc>
          <w:tcPr>
            <w:tcW w:w="848" w:type="dxa"/>
          </w:tcPr>
          <w:p w14:paraId="0FBC5D0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356" w:type="dxa"/>
          </w:tcPr>
          <w:p w14:paraId="484961C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27.09-1.10</w:t>
            </w:r>
          </w:p>
        </w:tc>
        <w:tc>
          <w:tcPr>
            <w:tcW w:w="1415" w:type="dxa"/>
          </w:tcPr>
          <w:p w14:paraId="42381A4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7D54141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информации</w:t>
            </w:r>
          </w:p>
        </w:tc>
      </w:tr>
      <w:tr w:rsidR="00913173" w:rsidRPr="00913173" w14:paraId="4F7FAA60" w14:textId="77777777" w:rsidTr="00D54F10">
        <w:tc>
          <w:tcPr>
            <w:tcW w:w="848" w:type="dxa"/>
          </w:tcPr>
          <w:p w14:paraId="4465596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356" w:type="dxa"/>
          </w:tcPr>
          <w:p w14:paraId="7F2487A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4-8.10</w:t>
            </w:r>
          </w:p>
        </w:tc>
        <w:tc>
          <w:tcPr>
            <w:tcW w:w="1415" w:type="dxa"/>
          </w:tcPr>
          <w:p w14:paraId="377528C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4AB023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Дискретная форма представления информации</w:t>
            </w:r>
          </w:p>
        </w:tc>
      </w:tr>
      <w:tr w:rsidR="00913173" w:rsidRPr="00B6041F" w14:paraId="3DECBC1B" w14:textId="77777777" w:rsidTr="00D54F10">
        <w:tc>
          <w:tcPr>
            <w:tcW w:w="848" w:type="dxa"/>
          </w:tcPr>
          <w:p w14:paraId="6FB814E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356" w:type="dxa"/>
          </w:tcPr>
          <w:p w14:paraId="04065DE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11-15.10</w:t>
            </w:r>
          </w:p>
        </w:tc>
        <w:tc>
          <w:tcPr>
            <w:tcW w:w="1415" w:type="dxa"/>
          </w:tcPr>
          <w:p w14:paraId="034C155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18DBA8F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 измерения информации. Алфавитный подход к измерению информации</w:t>
            </w:r>
          </w:p>
        </w:tc>
      </w:tr>
      <w:tr w:rsidR="00913173" w:rsidRPr="00913173" w14:paraId="337568E2" w14:textId="77777777" w:rsidTr="00D54F10">
        <w:tc>
          <w:tcPr>
            <w:tcW w:w="848" w:type="dxa"/>
          </w:tcPr>
          <w:p w14:paraId="3DF93C2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356" w:type="dxa"/>
          </w:tcPr>
          <w:p w14:paraId="1D84ECE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18-22.10</w:t>
            </w:r>
          </w:p>
        </w:tc>
        <w:tc>
          <w:tcPr>
            <w:tcW w:w="1415" w:type="dxa"/>
          </w:tcPr>
          <w:p w14:paraId="0F7FFEE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3C62C03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объем сообщения</w:t>
            </w:r>
          </w:p>
        </w:tc>
      </w:tr>
      <w:tr w:rsidR="00913173" w:rsidRPr="00913173" w14:paraId="571BF549" w14:textId="77777777" w:rsidTr="00D54F10">
        <w:tc>
          <w:tcPr>
            <w:tcW w:w="848" w:type="dxa"/>
          </w:tcPr>
          <w:p w14:paraId="3A456A9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356" w:type="dxa"/>
          </w:tcPr>
          <w:p w14:paraId="1416D71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25-29.10</w:t>
            </w:r>
          </w:p>
        </w:tc>
        <w:tc>
          <w:tcPr>
            <w:tcW w:w="1415" w:type="dxa"/>
          </w:tcPr>
          <w:p w14:paraId="4B460B4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592AB98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по теме №1</w:t>
            </w:r>
          </w:p>
        </w:tc>
      </w:tr>
      <w:tr w:rsidR="00913173" w:rsidRPr="00B6041F" w14:paraId="52AB6AC2" w14:textId="77777777" w:rsidTr="00D54F10">
        <w:tc>
          <w:tcPr>
            <w:tcW w:w="9565" w:type="dxa"/>
            <w:gridSpan w:val="4"/>
          </w:tcPr>
          <w:p w14:paraId="669DE6C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Style w:val="ab"/>
                <w:rFonts w:ascii="Times New Roman" w:hAnsi="Times New Roman" w:cs="Times New Roman"/>
                <w:sz w:val="24"/>
                <w:szCs w:val="24"/>
                <w:lang w:val="ru-RU"/>
              </w:rPr>
              <w:t>Глава 2. Компьютер как универсальное устройство для работы с информацией-7 ч</w:t>
            </w:r>
          </w:p>
        </w:tc>
      </w:tr>
      <w:tr w:rsidR="00913173" w:rsidRPr="00B6041F" w14:paraId="54ED5CC3" w14:textId="77777777" w:rsidTr="00D54F10">
        <w:tc>
          <w:tcPr>
            <w:tcW w:w="848" w:type="dxa"/>
          </w:tcPr>
          <w:p w14:paraId="152B881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356" w:type="dxa"/>
          </w:tcPr>
          <w:p w14:paraId="4210BE9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8-12.11</w:t>
            </w:r>
          </w:p>
        </w:tc>
        <w:tc>
          <w:tcPr>
            <w:tcW w:w="1415" w:type="dxa"/>
          </w:tcPr>
          <w:p w14:paraId="176D41D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558470E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компоненты компьютера и их функции</w:t>
            </w:r>
          </w:p>
        </w:tc>
      </w:tr>
      <w:tr w:rsidR="00913173" w:rsidRPr="00913173" w14:paraId="00690DD9" w14:textId="77777777" w:rsidTr="00D54F10">
        <w:tc>
          <w:tcPr>
            <w:tcW w:w="848" w:type="dxa"/>
          </w:tcPr>
          <w:p w14:paraId="310C79C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356" w:type="dxa"/>
          </w:tcPr>
          <w:p w14:paraId="46A9D34A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15-19.11</w:t>
            </w:r>
          </w:p>
        </w:tc>
        <w:tc>
          <w:tcPr>
            <w:tcW w:w="1415" w:type="dxa"/>
          </w:tcPr>
          <w:p w14:paraId="7C1B969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96D47D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Персональный компьютер</w:t>
            </w:r>
          </w:p>
        </w:tc>
      </w:tr>
      <w:tr w:rsidR="00913173" w:rsidRPr="00B6041F" w14:paraId="20D042A7" w14:textId="77777777" w:rsidTr="00D54F10">
        <w:tc>
          <w:tcPr>
            <w:tcW w:w="848" w:type="dxa"/>
          </w:tcPr>
          <w:p w14:paraId="5944E70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356" w:type="dxa"/>
          </w:tcPr>
          <w:p w14:paraId="4360671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22-26.11</w:t>
            </w:r>
          </w:p>
        </w:tc>
        <w:tc>
          <w:tcPr>
            <w:tcW w:w="1415" w:type="dxa"/>
          </w:tcPr>
          <w:p w14:paraId="645FBA4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779A58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Программное обеспечение компьютера. Системное программное обеспечение</w:t>
            </w:r>
          </w:p>
        </w:tc>
      </w:tr>
      <w:tr w:rsidR="00913173" w:rsidRPr="00B6041F" w14:paraId="3FD5545B" w14:textId="77777777" w:rsidTr="00D54F10">
        <w:tc>
          <w:tcPr>
            <w:tcW w:w="848" w:type="dxa"/>
          </w:tcPr>
          <w:p w14:paraId="7099B7E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356" w:type="dxa"/>
          </w:tcPr>
          <w:p w14:paraId="54307AA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29.11-3.12</w:t>
            </w:r>
          </w:p>
        </w:tc>
        <w:tc>
          <w:tcPr>
            <w:tcW w:w="1415" w:type="dxa"/>
          </w:tcPr>
          <w:p w14:paraId="62DDFD7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7951527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программирования и прикладное программное обеспечение</w:t>
            </w:r>
          </w:p>
        </w:tc>
      </w:tr>
      <w:tr w:rsidR="00913173" w:rsidRPr="00913173" w14:paraId="0A0709E3" w14:textId="77777777" w:rsidTr="00D54F10">
        <w:tc>
          <w:tcPr>
            <w:tcW w:w="848" w:type="dxa"/>
          </w:tcPr>
          <w:p w14:paraId="7611F8A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356" w:type="dxa"/>
          </w:tcPr>
          <w:p w14:paraId="2A7D177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6-10.12</w:t>
            </w:r>
          </w:p>
        </w:tc>
        <w:tc>
          <w:tcPr>
            <w:tcW w:w="1415" w:type="dxa"/>
          </w:tcPr>
          <w:p w14:paraId="1BF98F7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500279CA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Файлы и файловые структуры</w:t>
            </w:r>
          </w:p>
        </w:tc>
      </w:tr>
      <w:tr w:rsidR="00913173" w:rsidRPr="00913173" w14:paraId="096178B0" w14:textId="77777777" w:rsidTr="00D54F10">
        <w:tc>
          <w:tcPr>
            <w:tcW w:w="848" w:type="dxa"/>
          </w:tcPr>
          <w:p w14:paraId="4B12F23A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356" w:type="dxa"/>
          </w:tcPr>
          <w:p w14:paraId="30E36DB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13-17.12</w:t>
            </w:r>
          </w:p>
        </w:tc>
        <w:tc>
          <w:tcPr>
            <w:tcW w:w="1415" w:type="dxa"/>
          </w:tcPr>
          <w:p w14:paraId="1FF4ECB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122AA75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Пользовательский интерфейс</w:t>
            </w:r>
          </w:p>
        </w:tc>
      </w:tr>
      <w:tr w:rsidR="00913173" w:rsidRPr="00913173" w14:paraId="2D738A27" w14:textId="77777777" w:rsidTr="00D54F10">
        <w:tc>
          <w:tcPr>
            <w:tcW w:w="848" w:type="dxa"/>
          </w:tcPr>
          <w:p w14:paraId="7B5FBC7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356" w:type="dxa"/>
          </w:tcPr>
          <w:p w14:paraId="22CF35B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20-24.12</w:t>
            </w:r>
          </w:p>
        </w:tc>
        <w:tc>
          <w:tcPr>
            <w:tcW w:w="1415" w:type="dxa"/>
          </w:tcPr>
          <w:p w14:paraId="024BB45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D5192A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№2</w:t>
            </w:r>
          </w:p>
        </w:tc>
      </w:tr>
      <w:tr w:rsidR="00913173" w:rsidRPr="00B6041F" w14:paraId="28B22FDA" w14:textId="77777777" w:rsidTr="00D54F10">
        <w:tc>
          <w:tcPr>
            <w:tcW w:w="9565" w:type="dxa"/>
            <w:gridSpan w:val="4"/>
          </w:tcPr>
          <w:p w14:paraId="4487CC3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Глава 3. Обработка графической информации-4 ч</w:t>
            </w:r>
          </w:p>
        </w:tc>
      </w:tr>
      <w:tr w:rsidR="00913173" w:rsidRPr="00B6041F" w14:paraId="75F44C60" w14:textId="77777777" w:rsidTr="00D54F10">
        <w:tc>
          <w:tcPr>
            <w:tcW w:w="848" w:type="dxa"/>
          </w:tcPr>
          <w:p w14:paraId="56E277D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356" w:type="dxa"/>
          </w:tcPr>
          <w:p w14:paraId="491B5A8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27-29.12</w:t>
            </w:r>
          </w:p>
        </w:tc>
        <w:tc>
          <w:tcPr>
            <w:tcW w:w="1415" w:type="dxa"/>
          </w:tcPr>
          <w:p w14:paraId="396DB3F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09D8496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изображения на экране компьютера.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3.2 - 3.4.</w:t>
            </w:r>
          </w:p>
        </w:tc>
      </w:tr>
      <w:tr w:rsidR="00913173" w:rsidRPr="00913173" w14:paraId="79F974A4" w14:textId="77777777" w:rsidTr="00D54F10">
        <w:tc>
          <w:tcPr>
            <w:tcW w:w="848" w:type="dxa"/>
          </w:tcPr>
          <w:p w14:paraId="3822EF9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356" w:type="dxa"/>
          </w:tcPr>
          <w:p w14:paraId="2F4D6EB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11-14.01</w:t>
            </w:r>
          </w:p>
        </w:tc>
        <w:tc>
          <w:tcPr>
            <w:tcW w:w="1415" w:type="dxa"/>
          </w:tcPr>
          <w:p w14:paraId="489CF83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8EAFD05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Компьютерная графика.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3.1.</w:t>
            </w:r>
          </w:p>
        </w:tc>
      </w:tr>
      <w:tr w:rsidR="00913173" w:rsidRPr="00913173" w14:paraId="32661557" w14:textId="77777777" w:rsidTr="00D54F10">
        <w:tc>
          <w:tcPr>
            <w:tcW w:w="848" w:type="dxa"/>
          </w:tcPr>
          <w:p w14:paraId="71FCB0E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356" w:type="dxa"/>
          </w:tcPr>
          <w:p w14:paraId="061AD14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17-21.01</w:t>
            </w:r>
          </w:p>
        </w:tc>
        <w:tc>
          <w:tcPr>
            <w:tcW w:w="1415" w:type="dxa"/>
          </w:tcPr>
          <w:p w14:paraId="4DDC52E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0A5D2521" w14:textId="312F4CE9" w:rsidR="00913173" w:rsidRPr="00913173" w:rsidRDefault="00913173" w:rsidP="009131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графических изображений.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ПЗ: 3.12.</w:t>
            </w:r>
          </w:p>
        </w:tc>
      </w:tr>
      <w:tr w:rsidR="00913173" w:rsidRPr="00913173" w14:paraId="3C423994" w14:textId="77777777" w:rsidTr="00D54F10">
        <w:tc>
          <w:tcPr>
            <w:tcW w:w="848" w:type="dxa"/>
          </w:tcPr>
          <w:p w14:paraId="114D86D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356" w:type="dxa"/>
          </w:tcPr>
          <w:p w14:paraId="663AD6F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24-28.01</w:t>
            </w:r>
          </w:p>
        </w:tc>
        <w:tc>
          <w:tcPr>
            <w:tcW w:w="1415" w:type="dxa"/>
          </w:tcPr>
          <w:p w14:paraId="7A54F0E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7A9E85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№3</w:t>
            </w:r>
          </w:p>
        </w:tc>
      </w:tr>
      <w:tr w:rsidR="00913173" w:rsidRPr="00B6041F" w14:paraId="61D39C52" w14:textId="77777777" w:rsidTr="00D54F10">
        <w:tc>
          <w:tcPr>
            <w:tcW w:w="9565" w:type="dxa"/>
            <w:gridSpan w:val="4"/>
          </w:tcPr>
          <w:p w14:paraId="53A7A78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Глава 4. Обработка текстовой информации-8 ч</w:t>
            </w:r>
          </w:p>
        </w:tc>
      </w:tr>
      <w:tr w:rsidR="00913173" w:rsidRPr="00913173" w14:paraId="073277FC" w14:textId="77777777" w:rsidTr="00D54F10">
        <w:tc>
          <w:tcPr>
            <w:tcW w:w="848" w:type="dxa"/>
          </w:tcPr>
          <w:p w14:paraId="0E20D64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356" w:type="dxa"/>
          </w:tcPr>
          <w:p w14:paraId="1CC9F9A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31.01-4.02</w:t>
            </w:r>
          </w:p>
        </w:tc>
        <w:tc>
          <w:tcPr>
            <w:tcW w:w="1415" w:type="dxa"/>
          </w:tcPr>
          <w:p w14:paraId="0B7B3F8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1241F3CB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Текстовые документы и технологии их создания.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Клавиатурный тренажёр «Руки солиста».</w:t>
            </w:r>
          </w:p>
        </w:tc>
      </w:tr>
      <w:tr w:rsidR="00913173" w:rsidRPr="00B6041F" w14:paraId="0480649B" w14:textId="77777777" w:rsidTr="00D54F10">
        <w:tc>
          <w:tcPr>
            <w:tcW w:w="848" w:type="dxa"/>
          </w:tcPr>
          <w:p w14:paraId="3631ABB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356" w:type="dxa"/>
          </w:tcPr>
          <w:p w14:paraId="2A95ECB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7-11.02</w:t>
            </w:r>
          </w:p>
        </w:tc>
        <w:tc>
          <w:tcPr>
            <w:tcW w:w="1415" w:type="dxa"/>
          </w:tcPr>
          <w:p w14:paraId="54A702C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62214B0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текстовых документов на компьютере.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4.2, 4.5, 4.8, 4.9.</w:t>
            </w:r>
          </w:p>
        </w:tc>
      </w:tr>
      <w:tr w:rsidR="00913173" w:rsidRPr="00913173" w14:paraId="62B8B9BF" w14:textId="77777777" w:rsidTr="00D54F10">
        <w:tc>
          <w:tcPr>
            <w:tcW w:w="848" w:type="dxa"/>
          </w:tcPr>
          <w:p w14:paraId="4CA0386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356" w:type="dxa"/>
          </w:tcPr>
          <w:p w14:paraId="39A13DD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14-18.02</w:t>
            </w:r>
          </w:p>
        </w:tc>
        <w:tc>
          <w:tcPr>
            <w:tcW w:w="1415" w:type="dxa"/>
          </w:tcPr>
          <w:p w14:paraId="79CEE45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111B632F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Прямое форматирование.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4.10 – 4.16.</w:t>
            </w:r>
          </w:p>
        </w:tc>
      </w:tr>
      <w:tr w:rsidR="00913173" w:rsidRPr="00913173" w14:paraId="70E4374C" w14:textId="77777777" w:rsidTr="00D54F10">
        <w:tc>
          <w:tcPr>
            <w:tcW w:w="848" w:type="dxa"/>
          </w:tcPr>
          <w:p w14:paraId="63BAACA7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356" w:type="dxa"/>
          </w:tcPr>
          <w:p w14:paraId="0B7E5B7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21-25.02</w:t>
            </w:r>
          </w:p>
        </w:tc>
        <w:tc>
          <w:tcPr>
            <w:tcW w:w="1415" w:type="dxa"/>
          </w:tcPr>
          <w:p w14:paraId="09877AB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D7B5E7A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Стилевое форматирование.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доделать 4.10 – 4.16.</w:t>
            </w:r>
          </w:p>
        </w:tc>
      </w:tr>
      <w:tr w:rsidR="00913173" w:rsidRPr="00913173" w14:paraId="4A40CB1B" w14:textId="77777777" w:rsidTr="00D54F10">
        <w:tc>
          <w:tcPr>
            <w:tcW w:w="848" w:type="dxa"/>
          </w:tcPr>
          <w:p w14:paraId="7E2A5BA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356" w:type="dxa"/>
          </w:tcPr>
          <w:p w14:paraId="3A0B68B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28.02-4.03</w:t>
            </w:r>
          </w:p>
        </w:tc>
        <w:tc>
          <w:tcPr>
            <w:tcW w:w="1415" w:type="dxa"/>
          </w:tcPr>
          <w:p w14:paraId="62BE0EB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3047B6E9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Визуализация информации в текстовых документах.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4.18 – 4.21.</w:t>
            </w:r>
          </w:p>
        </w:tc>
      </w:tr>
      <w:tr w:rsidR="00913173" w:rsidRPr="00B6041F" w14:paraId="71672710" w14:textId="77777777" w:rsidTr="00D54F10">
        <w:tc>
          <w:tcPr>
            <w:tcW w:w="848" w:type="dxa"/>
          </w:tcPr>
          <w:p w14:paraId="32BCA91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356" w:type="dxa"/>
          </w:tcPr>
          <w:p w14:paraId="0AAEDE5A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7-11.03</w:t>
            </w:r>
          </w:p>
        </w:tc>
        <w:tc>
          <w:tcPr>
            <w:tcW w:w="1415" w:type="dxa"/>
          </w:tcPr>
          <w:p w14:paraId="7194C8C2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73E69EC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Распознавание текста и системы компьютерного перевода</w:t>
            </w:r>
          </w:p>
        </w:tc>
      </w:tr>
      <w:tr w:rsidR="00913173" w:rsidRPr="00B6041F" w14:paraId="119AD443" w14:textId="77777777" w:rsidTr="00D54F10">
        <w:tc>
          <w:tcPr>
            <w:tcW w:w="848" w:type="dxa"/>
          </w:tcPr>
          <w:p w14:paraId="1D52961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356" w:type="dxa"/>
          </w:tcPr>
          <w:p w14:paraId="04558F69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14-18.03</w:t>
            </w:r>
          </w:p>
        </w:tc>
        <w:tc>
          <w:tcPr>
            <w:tcW w:w="1415" w:type="dxa"/>
          </w:tcPr>
          <w:p w14:paraId="616B5D7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6EECE85B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количественных параметров текстовых документов. Оформление реферата История вычислительной техники</w:t>
            </w:r>
          </w:p>
        </w:tc>
      </w:tr>
      <w:tr w:rsidR="00913173" w:rsidRPr="00913173" w14:paraId="63018D89" w14:textId="77777777" w:rsidTr="00D54F10">
        <w:tc>
          <w:tcPr>
            <w:tcW w:w="848" w:type="dxa"/>
          </w:tcPr>
          <w:p w14:paraId="7BCDC2B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356" w:type="dxa"/>
          </w:tcPr>
          <w:p w14:paraId="1FB3BF0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21-25.03</w:t>
            </w:r>
          </w:p>
        </w:tc>
        <w:tc>
          <w:tcPr>
            <w:tcW w:w="1415" w:type="dxa"/>
          </w:tcPr>
          <w:p w14:paraId="4DB4FDC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3379CED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№4</w:t>
            </w:r>
          </w:p>
        </w:tc>
      </w:tr>
      <w:tr w:rsidR="00913173" w:rsidRPr="00913173" w14:paraId="00347640" w14:textId="77777777" w:rsidTr="00D54F10">
        <w:tc>
          <w:tcPr>
            <w:tcW w:w="9565" w:type="dxa"/>
            <w:gridSpan w:val="4"/>
          </w:tcPr>
          <w:p w14:paraId="4D9FA2C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Глава 5. Мультимедиа – 5 ч</w:t>
            </w:r>
          </w:p>
        </w:tc>
      </w:tr>
      <w:tr w:rsidR="00913173" w:rsidRPr="00913173" w14:paraId="1BFF8737" w14:textId="77777777" w:rsidTr="00D54F10">
        <w:tc>
          <w:tcPr>
            <w:tcW w:w="848" w:type="dxa"/>
          </w:tcPr>
          <w:p w14:paraId="77A9337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356" w:type="dxa"/>
          </w:tcPr>
          <w:p w14:paraId="312746C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4-8.04</w:t>
            </w:r>
          </w:p>
        </w:tc>
        <w:tc>
          <w:tcPr>
            <w:tcW w:w="1415" w:type="dxa"/>
          </w:tcPr>
          <w:p w14:paraId="4AD20DB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7765EB4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мультимедиа</w:t>
            </w:r>
          </w:p>
        </w:tc>
      </w:tr>
      <w:tr w:rsidR="00913173" w:rsidRPr="00913173" w14:paraId="669FF4F4" w14:textId="77777777" w:rsidTr="00D54F10">
        <w:tc>
          <w:tcPr>
            <w:tcW w:w="848" w:type="dxa"/>
          </w:tcPr>
          <w:p w14:paraId="34F3180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356" w:type="dxa"/>
          </w:tcPr>
          <w:p w14:paraId="6CEDB69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11-15.04</w:t>
            </w:r>
          </w:p>
        </w:tc>
        <w:tc>
          <w:tcPr>
            <w:tcW w:w="1415" w:type="dxa"/>
          </w:tcPr>
          <w:p w14:paraId="76825D8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0249DC95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Компьютерные презентации.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 задание 5.1.</w:t>
            </w:r>
          </w:p>
        </w:tc>
      </w:tr>
      <w:tr w:rsidR="00913173" w:rsidRPr="00B6041F" w14:paraId="50653211" w14:textId="77777777" w:rsidTr="00D54F10">
        <w:tc>
          <w:tcPr>
            <w:tcW w:w="848" w:type="dxa"/>
          </w:tcPr>
          <w:p w14:paraId="218510A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356" w:type="dxa"/>
          </w:tcPr>
          <w:p w14:paraId="08DCC99D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18-22.04</w:t>
            </w:r>
          </w:p>
        </w:tc>
        <w:tc>
          <w:tcPr>
            <w:tcW w:w="1415" w:type="dxa"/>
          </w:tcPr>
          <w:p w14:paraId="192F3194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428DAE51" w14:textId="77777777" w:rsidR="00913173" w:rsidRPr="00913173" w:rsidRDefault="00913173" w:rsidP="00D54F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мультимедийной презентации </w:t>
            </w:r>
            <w:r w:rsidRPr="009131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ПЗ: задание 5.2.</w:t>
            </w:r>
          </w:p>
        </w:tc>
      </w:tr>
      <w:tr w:rsidR="00913173" w:rsidRPr="00913173" w14:paraId="32862C75" w14:textId="77777777" w:rsidTr="00D54F10">
        <w:tc>
          <w:tcPr>
            <w:tcW w:w="848" w:type="dxa"/>
          </w:tcPr>
          <w:p w14:paraId="553E8B71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356" w:type="dxa"/>
          </w:tcPr>
          <w:p w14:paraId="5B78630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25-29.04</w:t>
            </w:r>
          </w:p>
        </w:tc>
        <w:tc>
          <w:tcPr>
            <w:tcW w:w="1415" w:type="dxa"/>
          </w:tcPr>
          <w:p w14:paraId="347B58A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7B060F4E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мультимедийной презентации</w:t>
            </w:r>
          </w:p>
        </w:tc>
      </w:tr>
      <w:tr w:rsidR="00913173" w:rsidRPr="00913173" w14:paraId="021A4EF6" w14:textId="77777777" w:rsidTr="00D54F10">
        <w:tc>
          <w:tcPr>
            <w:tcW w:w="9565" w:type="dxa"/>
            <w:gridSpan w:val="4"/>
          </w:tcPr>
          <w:p w14:paraId="6064479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Повторение – 3ч</w:t>
            </w:r>
          </w:p>
        </w:tc>
      </w:tr>
      <w:tr w:rsidR="00913173" w:rsidRPr="00913173" w14:paraId="5BCC8C51" w14:textId="77777777" w:rsidTr="00D54F10">
        <w:tc>
          <w:tcPr>
            <w:tcW w:w="848" w:type="dxa"/>
          </w:tcPr>
          <w:p w14:paraId="4653D93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356" w:type="dxa"/>
          </w:tcPr>
          <w:p w14:paraId="19C095A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2-6.05</w:t>
            </w:r>
          </w:p>
        </w:tc>
        <w:tc>
          <w:tcPr>
            <w:tcW w:w="1415" w:type="dxa"/>
          </w:tcPr>
          <w:p w14:paraId="0C3B136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5162F136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понятия курса</w:t>
            </w:r>
          </w:p>
        </w:tc>
      </w:tr>
      <w:tr w:rsidR="00913173" w:rsidRPr="00913173" w14:paraId="00F74D04" w14:textId="77777777" w:rsidTr="00D54F10">
        <w:tc>
          <w:tcPr>
            <w:tcW w:w="848" w:type="dxa"/>
          </w:tcPr>
          <w:p w14:paraId="512FE840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356" w:type="dxa"/>
          </w:tcPr>
          <w:p w14:paraId="35EDBD83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10-13.05</w:t>
            </w:r>
          </w:p>
        </w:tc>
        <w:tc>
          <w:tcPr>
            <w:tcW w:w="1415" w:type="dxa"/>
          </w:tcPr>
          <w:p w14:paraId="7C8C1165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484427C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№5</w:t>
            </w:r>
          </w:p>
        </w:tc>
      </w:tr>
      <w:tr w:rsidR="00913173" w:rsidRPr="00913173" w14:paraId="4B58084A" w14:textId="77777777" w:rsidTr="00D54F10">
        <w:tc>
          <w:tcPr>
            <w:tcW w:w="848" w:type="dxa"/>
          </w:tcPr>
          <w:p w14:paraId="2A524E3F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356" w:type="dxa"/>
          </w:tcPr>
          <w:p w14:paraId="32909EC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16- 20.05</w:t>
            </w:r>
          </w:p>
        </w:tc>
        <w:tc>
          <w:tcPr>
            <w:tcW w:w="1415" w:type="dxa"/>
          </w:tcPr>
          <w:p w14:paraId="7128201A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6" w:type="dxa"/>
          </w:tcPr>
          <w:p w14:paraId="2B648BE8" w14:textId="77777777" w:rsidR="00913173" w:rsidRPr="00913173" w:rsidRDefault="00913173" w:rsidP="00D54F10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31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</w:p>
        </w:tc>
      </w:tr>
    </w:tbl>
    <w:p w14:paraId="0B42E3E4" w14:textId="77777777" w:rsidR="00913173" w:rsidRPr="00913173" w:rsidRDefault="00913173" w:rsidP="0091317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02D4F9D" w14:textId="77777777" w:rsidR="00913173" w:rsidRPr="00913173" w:rsidRDefault="00913173" w:rsidP="00913173">
      <w:pPr>
        <w:tabs>
          <w:tab w:val="left" w:pos="567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13173">
        <w:rPr>
          <w:rFonts w:ascii="Times New Roman" w:hAnsi="Times New Roman" w:cs="Times New Roman"/>
          <w:b/>
          <w:sz w:val="24"/>
          <w:szCs w:val="24"/>
          <w:lang w:val="ru-RU"/>
        </w:rPr>
        <w:t>Материально-техническое обеспечение</w:t>
      </w:r>
    </w:p>
    <w:p w14:paraId="4FBAA977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А.Ю. Информатика. Программа для основной школы :  7–9 классы. – М.: БИНОМ. Лаборатория знаний, 2017.</w:t>
      </w:r>
    </w:p>
    <w:p w14:paraId="4704248E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А.Ю. Информатика: Учебник для 7 класса. – М.: БИНОМ. Лаборатория знаний, 2017.</w:t>
      </w:r>
    </w:p>
    <w:p w14:paraId="04FB2BC3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А.Б. Информатика: рабочая тетрадь для 7 класса. – М.: БИНОМ. Лаборатория знаний, 2017.</w:t>
      </w:r>
    </w:p>
    <w:p w14:paraId="32CA98F4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А.Ю. Информатика. 7: самостоятельные и контрольные работы . – М.: БИНОМ. Лаборатория знаний, 2017.</w:t>
      </w:r>
    </w:p>
    <w:p w14:paraId="215A9C90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А.Ю. Информатика. 7 классы : методическое пособие. – М.: БИНОМ. Лаборатория знаний, 2017.</w:t>
      </w:r>
    </w:p>
    <w:p w14:paraId="2C350493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А.Ю. Электронное приложение к учебнику  «Информатика. 7 класс»</w:t>
      </w:r>
    </w:p>
    <w:p w14:paraId="08FD4117" w14:textId="77777777" w:rsidR="00F520B7" w:rsidRPr="00F520B7" w:rsidRDefault="00F520B7" w:rsidP="00F520B7">
      <w:pPr>
        <w:numPr>
          <w:ilvl w:val="0"/>
          <w:numId w:val="7"/>
        </w:numPr>
        <w:tabs>
          <w:tab w:val="left" w:pos="567"/>
          <w:tab w:val="left" w:pos="851"/>
        </w:tabs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Материалы авторской мастерской </w:t>
      </w:r>
      <w:proofErr w:type="spellStart"/>
      <w:r w:rsidRPr="00F520B7">
        <w:rPr>
          <w:rFonts w:ascii="Times New Roman" w:hAnsi="Times New Roman" w:cs="Times New Roman"/>
          <w:sz w:val="24"/>
          <w:szCs w:val="24"/>
          <w:lang w:val="ru-RU"/>
        </w:rPr>
        <w:t>Босовой</w:t>
      </w:r>
      <w:proofErr w:type="spellEnd"/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Л.Л. (metodist.lbz.ru)</w:t>
      </w:r>
    </w:p>
    <w:p w14:paraId="76B6BFFB" w14:textId="77777777" w:rsidR="00F520B7" w:rsidRPr="00F520B7" w:rsidRDefault="00F520B7" w:rsidP="00124CC4">
      <w:pPr>
        <w:pStyle w:val="a5"/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b/>
          <w:sz w:val="24"/>
          <w:szCs w:val="24"/>
          <w:lang w:val="ru-RU"/>
        </w:rPr>
        <w:t>Электронные учебные пособия</w:t>
      </w:r>
    </w:p>
    <w:p w14:paraId="5BEFFBF7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hyperlink r:id="rId8" w:history="1">
        <w:r w:rsidRPr="00F520B7">
          <w:rPr>
            <w:rFonts w:ascii="Times New Roman" w:hAnsi="Times New Roman" w:cs="Times New Roman"/>
            <w:sz w:val="24"/>
            <w:szCs w:val="24"/>
            <w:lang w:val="ru-RU"/>
          </w:rPr>
          <w:t>http://www.metodist.ru</w:t>
        </w:r>
      </w:hyperlink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информатики МИОО</w:t>
      </w:r>
    </w:p>
    <w:p w14:paraId="20A20F45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hyperlink r:id="rId9" w:history="1">
        <w:r w:rsidRPr="00F520B7">
          <w:rPr>
            <w:rFonts w:ascii="Times New Roman" w:hAnsi="Times New Roman" w:cs="Times New Roman"/>
            <w:sz w:val="24"/>
            <w:szCs w:val="24"/>
            <w:lang w:val="ru-RU"/>
          </w:rPr>
          <w:t>http://www.it-n.ru</w:t>
        </w:r>
      </w:hyperlink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Сеть творческих учителей информатики</w:t>
      </w:r>
    </w:p>
    <w:p w14:paraId="04308A0F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hyperlink r:id="rId10" w:history="1">
        <w:r w:rsidRPr="00F520B7">
          <w:rPr>
            <w:rFonts w:ascii="Times New Roman" w:hAnsi="Times New Roman" w:cs="Times New Roman"/>
            <w:sz w:val="24"/>
            <w:szCs w:val="24"/>
            <w:lang w:val="ru-RU"/>
          </w:rPr>
          <w:t>http://www.metod-kopilka.ru</w:t>
        </w:r>
      </w:hyperlink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Методическая копилка учителя информатики</w:t>
      </w:r>
    </w:p>
    <w:p w14:paraId="552D1992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Федеральный центр информационных образовательных ресурсов (ОМC)</w:t>
      </w:r>
    </w:p>
    <w:p w14:paraId="3E3AD1C0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hyperlink r:id="rId11" w:history="1">
        <w:r w:rsidRPr="00F520B7">
          <w:rPr>
            <w:rFonts w:ascii="Times New Roman" w:hAnsi="Times New Roman" w:cs="Times New Roman"/>
            <w:sz w:val="24"/>
            <w:szCs w:val="24"/>
            <w:lang w:val="ru-RU"/>
          </w:rPr>
          <w:t>http://pedsovet.su</w:t>
        </w:r>
      </w:hyperlink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Педагогическое сообщество</w:t>
      </w:r>
    </w:p>
    <w:p w14:paraId="718D992D" w14:textId="77777777" w:rsidR="00F520B7" w:rsidRPr="00F520B7" w:rsidRDefault="00F520B7" w:rsidP="00F520B7">
      <w:pPr>
        <w:pStyle w:val="a5"/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hyperlink r:id="rId12" w:history="1">
        <w:r w:rsidRPr="00F520B7">
          <w:rPr>
            <w:rFonts w:ascii="Times New Roman" w:hAnsi="Times New Roman" w:cs="Times New Roman"/>
            <w:sz w:val="24"/>
            <w:szCs w:val="24"/>
            <w:lang w:val="ru-RU"/>
          </w:rPr>
          <w:t>http://school-collection.edu.ru</w:t>
        </w:r>
      </w:hyperlink>
      <w:r w:rsidRPr="00F520B7">
        <w:rPr>
          <w:rFonts w:ascii="Times New Roman" w:hAnsi="Times New Roman" w:cs="Times New Roman"/>
          <w:sz w:val="24"/>
          <w:szCs w:val="24"/>
          <w:lang w:val="ru-RU"/>
        </w:rPr>
        <w:t xml:space="preserve"> Единая коллекция цифровых образовательных ресурсов</w:t>
      </w:r>
    </w:p>
    <w:p w14:paraId="603A38CD" w14:textId="77777777" w:rsidR="00F520B7" w:rsidRPr="00F520B7" w:rsidRDefault="00F520B7" w:rsidP="00F520B7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A1E837" w14:textId="77777777" w:rsidR="00F520B7" w:rsidRPr="00BD19F7" w:rsidRDefault="00F520B7" w:rsidP="00F520B7">
      <w:pPr>
        <w:widowControl w:val="0"/>
        <w:spacing w:line="360" w:lineRule="auto"/>
        <w:jc w:val="both"/>
        <w:rPr>
          <w:rFonts w:ascii="Times New Roman" w:hAnsi="Times New Roman"/>
          <w:b/>
          <w:lang w:val="ru-RU"/>
        </w:rPr>
      </w:pPr>
    </w:p>
    <w:p w14:paraId="4256545B" w14:textId="77777777" w:rsidR="00F520B7" w:rsidRPr="00BD19F7" w:rsidRDefault="00F520B7" w:rsidP="00F520B7">
      <w:pPr>
        <w:widowControl w:val="0"/>
        <w:spacing w:line="360" w:lineRule="auto"/>
        <w:jc w:val="both"/>
        <w:rPr>
          <w:rFonts w:ascii="Times New Roman" w:hAnsi="Times New Roman"/>
          <w:b/>
          <w:lang w:val="ru-RU"/>
        </w:rPr>
      </w:pPr>
    </w:p>
    <w:p w14:paraId="04EF00C0" w14:textId="77777777" w:rsidR="00F520B7" w:rsidRPr="00BD19F7" w:rsidRDefault="00F520B7" w:rsidP="00F520B7">
      <w:pPr>
        <w:widowControl w:val="0"/>
        <w:spacing w:line="360" w:lineRule="auto"/>
        <w:jc w:val="both"/>
        <w:rPr>
          <w:rFonts w:ascii="Times New Roman" w:hAnsi="Times New Roman"/>
          <w:b/>
          <w:lang w:val="ru-RU"/>
        </w:rPr>
      </w:pPr>
    </w:p>
    <w:p w14:paraId="3FD45CBF" w14:textId="77777777" w:rsidR="00124CC4" w:rsidRPr="00124CC4" w:rsidRDefault="00124CC4" w:rsidP="009D1741">
      <w:pPr>
        <w:widowControl w:val="0"/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14:paraId="50F6DACF" w14:textId="77777777" w:rsidR="00124CC4" w:rsidRPr="00124CC4" w:rsidRDefault="00124CC4" w:rsidP="001D29FC">
      <w:pPr>
        <w:widowControl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b/>
          <w:sz w:val="24"/>
          <w:szCs w:val="24"/>
          <w:lang w:val="ru-RU"/>
        </w:rPr>
        <w:t>Контрольно-измерительные материалы 7 класс</w:t>
      </w:r>
    </w:p>
    <w:p w14:paraId="293525B8" w14:textId="77777777" w:rsidR="00124CC4" w:rsidRPr="00124CC4" w:rsidRDefault="00124CC4" w:rsidP="009D17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sz w:val="24"/>
          <w:szCs w:val="24"/>
          <w:lang w:val="ru-RU"/>
        </w:rPr>
        <w:t xml:space="preserve">Проверочные работы административные стандартизированные контрольные работы составлены в соответствии с материалом, изучаемым в 7 классе с использованием всех компонентов УМК </w:t>
      </w:r>
      <w:proofErr w:type="spellStart"/>
      <w:r w:rsidRPr="00124CC4">
        <w:rPr>
          <w:rFonts w:ascii="Times New Roman" w:hAnsi="Times New Roman" w:cs="Times New Roman"/>
          <w:sz w:val="24"/>
          <w:szCs w:val="24"/>
          <w:lang w:val="ru-RU"/>
        </w:rPr>
        <w:t>Л.Л.Босовой</w:t>
      </w:r>
      <w:proofErr w:type="spellEnd"/>
      <w:r w:rsidRPr="00124CC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6F4DA9C" w14:textId="77777777" w:rsidR="00124CC4" w:rsidRPr="00124CC4" w:rsidRDefault="00124CC4" w:rsidP="009D17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sz w:val="24"/>
          <w:szCs w:val="24"/>
          <w:lang w:val="ru-RU"/>
        </w:rPr>
        <w:t>Задания составлены с учетом планируемых результатов освоения обучающимися основной образовательной программы основного общего образования и сгруппированы по темам, изучаемым в курсе информатики 7 класса:</w:t>
      </w:r>
    </w:p>
    <w:p w14:paraId="2A73798D" w14:textId="77777777" w:rsidR="00124CC4" w:rsidRPr="009D1741" w:rsidRDefault="00124CC4" w:rsidP="009D1741">
      <w:pPr>
        <w:pStyle w:val="a9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Информация и информационные процессы.</w:t>
      </w:r>
    </w:p>
    <w:p w14:paraId="2B0AD8D6" w14:textId="77777777" w:rsidR="00124CC4" w:rsidRPr="009D1741" w:rsidRDefault="00124CC4" w:rsidP="009D1741">
      <w:pPr>
        <w:pStyle w:val="a9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Компьютер как универсальное устройство для работы с информацией.</w:t>
      </w:r>
    </w:p>
    <w:p w14:paraId="5A2D4F93" w14:textId="77777777" w:rsidR="00124CC4" w:rsidRPr="009D1741" w:rsidRDefault="00124CC4" w:rsidP="009D1741">
      <w:pPr>
        <w:pStyle w:val="a9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Обработка графической информации.</w:t>
      </w:r>
    </w:p>
    <w:p w14:paraId="17529F55" w14:textId="77777777" w:rsidR="00124CC4" w:rsidRPr="009D1741" w:rsidRDefault="00124CC4" w:rsidP="009D1741">
      <w:pPr>
        <w:pStyle w:val="a9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Обработка текстовой информации.</w:t>
      </w:r>
    </w:p>
    <w:p w14:paraId="57B74D0E" w14:textId="77777777" w:rsidR="00124CC4" w:rsidRPr="00124CC4" w:rsidRDefault="00124CC4" w:rsidP="009D17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sz w:val="24"/>
          <w:szCs w:val="24"/>
          <w:lang w:val="ru-RU"/>
        </w:rPr>
        <w:t>Так же представлены две административные стандартизированные контрольные работы:</w:t>
      </w:r>
    </w:p>
    <w:p w14:paraId="2E13EF60" w14:textId="77777777" w:rsidR="00124CC4" w:rsidRPr="00124CC4" w:rsidRDefault="00124CC4" w:rsidP="009D1741">
      <w:pPr>
        <w:pStyle w:val="a9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sz w:val="24"/>
          <w:szCs w:val="24"/>
          <w:lang w:val="ru-RU"/>
        </w:rPr>
        <w:t>промежуточная (задания по темам, изучаемым в 1 полугодии);</w:t>
      </w:r>
    </w:p>
    <w:p w14:paraId="4DD2EED2" w14:textId="77777777" w:rsidR="00124CC4" w:rsidRPr="00124CC4" w:rsidRDefault="00124CC4" w:rsidP="009D1741">
      <w:pPr>
        <w:pStyle w:val="a9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4CC4">
        <w:rPr>
          <w:rFonts w:ascii="Times New Roman" w:hAnsi="Times New Roman" w:cs="Times New Roman"/>
          <w:sz w:val="24"/>
          <w:szCs w:val="24"/>
          <w:lang w:val="ru-RU"/>
        </w:rPr>
        <w:t>итоговая (задания по всем темам, изучаемым течении года).</w:t>
      </w:r>
    </w:p>
    <w:p w14:paraId="3020C9ED" w14:textId="77777777" w:rsidR="00124CC4" w:rsidRPr="009D1741" w:rsidRDefault="00124CC4" w:rsidP="009D17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Каждая работа представлена в двух вариантах, составленных по одному обобщенному плану. Вариативность дает возможность проведения проверки на усмотрение учителя:</w:t>
      </w:r>
    </w:p>
    <w:p w14:paraId="74EF688E" w14:textId="77777777" w:rsidR="00124CC4" w:rsidRPr="009D1741" w:rsidRDefault="00124CC4" w:rsidP="009D1741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два варианта в классе;</w:t>
      </w:r>
    </w:p>
    <w:p w14:paraId="1F8AF92A" w14:textId="77777777" w:rsidR="00124CC4" w:rsidRPr="009D1741" w:rsidRDefault="00124CC4" w:rsidP="009D1741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741">
        <w:rPr>
          <w:rFonts w:ascii="Times New Roman" w:hAnsi="Times New Roman" w:cs="Times New Roman"/>
          <w:sz w:val="24"/>
          <w:szCs w:val="24"/>
          <w:lang w:val="ru-RU"/>
        </w:rPr>
        <w:t>один вариант для самостоятельной работы, второй вариант для работы на уроке и т.д.</w:t>
      </w:r>
    </w:p>
    <w:p w14:paraId="31857130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  <w:rPr>
          <w:b/>
          <w:bCs/>
        </w:rPr>
      </w:pPr>
      <w:r w:rsidRPr="009D1741">
        <w:rPr>
          <w:b/>
          <w:bCs/>
        </w:rPr>
        <w:t>Контрольная</w:t>
      </w:r>
      <w:r w:rsidRPr="00124CC4">
        <w:rPr>
          <w:b/>
          <w:bCs/>
        </w:rPr>
        <w:t xml:space="preserve"> работа №1</w:t>
      </w:r>
    </w:p>
    <w:p w14:paraId="6754095D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</w:pPr>
      <w:r w:rsidRPr="00124CC4">
        <w:rPr>
          <w:b/>
          <w:bCs/>
        </w:rPr>
        <w:t>по теме "Информация и информационные процессы"</w:t>
      </w:r>
      <w:r w:rsidRPr="00124CC4">
        <w:rPr>
          <w:rStyle w:val="apple-converted-space"/>
          <w:b/>
          <w:bCs/>
        </w:rPr>
        <w:t> </w:t>
      </w:r>
    </w:p>
    <w:p w14:paraId="1DF82734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</w:pPr>
      <w:r w:rsidRPr="00124CC4">
        <w:rPr>
          <w:b/>
          <w:bCs/>
        </w:rPr>
        <w:t>7 класс</w:t>
      </w:r>
    </w:p>
    <w:p w14:paraId="5404B761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</w:pPr>
      <w:r w:rsidRPr="00124CC4">
        <w:rPr>
          <w:b/>
          <w:bCs/>
        </w:rPr>
        <w:t>Кодификатор</w:t>
      </w:r>
    </w:p>
    <w:p w14:paraId="53FBD4A3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>элементов содержания и требований к уровню подготовки обучающихся для проведения контрольной работы по информатике по теме «Информация и информационные процессы» в 7 классе</w:t>
      </w:r>
    </w:p>
    <w:p w14:paraId="7F19473B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>Предмет: «информатика» 7 класс</w:t>
      </w:r>
    </w:p>
    <w:p w14:paraId="07CE905B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 xml:space="preserve">Учебник "Информатика 7 класс" Л. Л. </w:t>
      </w:r>
      <w:proofErr w:type="spellStart"/>
      <w:r w:rsidRPr="00124CC4">
        <w:t>Босова</w:t>
      </w:r>
      <w:proofErr w:type="spellEnd"/>
    </w:p>
    <w:p w14:paraId="1A84B885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>Вид контроля: текущий (тематический)</w:t>
      </w:r>
    </w:p>
    <w:p w14:paraId="70A78867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>Тема: «Информация и информационные процессы»</w:t>
      </w:r>
    </w:p>
    <w:p w14:paraId="6628B933" w14:textId="77777777" w:rsidR="00124CC4" w:rsidRPr="00124CC4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124CC4">
        <w:t>1. Перечень элементов предметного содержания, проверяемых на контрольной работе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651"/>
        <w:gridCol w:w="8919"/>
      </w:tblGrid>
      <w:tr w:rsidR="00124CC4" w:rsidRPr="00944E0B" w14:paraId="220410E6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5B50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lastRenderedPageBreak/>
              <w:t>Код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E2BF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Описание элементов предметного содержания</w:t>
            </w:r>
          </w:p>
          <w:p w14:paraId="1CB9E14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</w:p>
        </w:tc>
      </w:tr>
      <w:tr w:rsidR="00124CC4" w:rsidRPr="00944E0B" w14:paraId="0C8C6FD4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09129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1.1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19CAF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Информация и ее свойства</w:t>
            </w:r>
          </w:p>
        </w:tc>
      </w:tr>
      <w:tr w:rsidR="00124CC4" w:rsidRPr="00944E0B" w14:paraId="2FE44C09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AAC26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1.2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1A21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Информационные процессы. Обработка информации</w:t>
            </w:r>
          </w:p>
        </w:tc>
      </w:tr>
      <w:tr w:rsidR="00124CC4" w:rsidRPr="00B6041F" w14:paraId="04F0A74D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45D39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1.3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3AF1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Информационные процессы. Хранение и передача информации</w:t>
            </w:r>
          </w:p>
        </w:tc>
      </w:tr>
      <w:tr w:rsidR="00124CC4" w:rsidRPr="00B6041F" w14:paraId="4F14F050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EF35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1.4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922B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Всемирная паутина как информационное хранилище</w:t>
            </w:r>
          </w:p>
        </w:tc>
      </w:tr>
      <w:tr w:rsidR="00124CC4" w:rsidRPr="00B6041F" w14:paraId="7F3380E6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40B3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1.5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0561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Представление информации. Знаки и знаковые системы</w:t>
            </w:r>
          </w:p>
        </w:tc>
      </w:tr>
      <w:tr w:rsidR="00124CC4" w:rsidRPr="00944E0B" w14:paraId="3C6AE540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501D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1.6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5ADD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Двоичное кодирование</w:t>
            </w:r>
          </w:p>
        </w:tc>
      </w:tr>
      <w:tr w:rsidR="00124CC4" w:rsidRPr="00B6041F" w14:paraId="7CE57CF4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E9A17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1.7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51F0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Алфавитный подход к измерению информации</w:t>
            </w:r>
          </w:p>
        </w:tc>
      </w:tr>
      <w:tr w:rsidR="00124CC4" w:rsidRPr="00944E0B" w14:paraId="0C01BB37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F79C3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1.8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1DD4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Единицы измерения информации</w:t>
            </w:r>
          </w:p>
        </w:tc>
      </w:tr>
      <w:tr w:rsidR="00124CC4" w:rsidRPr="00944E0B" w14:paraId="12058918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77F41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1.9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BD84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Определение информационного объема сообщения</w:t>
            </w:r>
          </w:p>
        </w:tc>
      </w:tr>
    </w:tbl>
    <w:p w14:paraId="79691B02" w14:textId="77777777" w:rsidR="00124CC4" w:rsidRPr="00944E0B" w:rsidRDefault="00124CC4" w:rsidP="00124CC4">
      <w:pPr>
        <w:pStyle w:val="a8"/>
        <w:spacing w:before="0" w:beforeAutospacing="0" w:after="150" w:afterAutospacing="0"/>
      </w:pPr>
    </w:p>
    <w:p w14:paraId="503E0BE5" w14:textId="77777777" w:rsidR="00124CC4" w:rsidRPr="00944E0B" w:rsidRDefault="00124CC4" w:rsidP="00124CC4">
      <w:pPr>
        <w:pStyle w:val="a8"/>
        <w:spacing w:before="0" w:beforeAutospacing="0" w:after="150" w:afterAutospacing="0"/>
      </w:pPr>
      <w:r w:rsidRPr="00944E0B">
        <w:t>2. Перечень элементов метапредметного содержания, проверяемых на контрольной</w:t>
      </w:r>
    </w:p>
    <w:p w14:paraId="775B26E1" w14:textId="77777777" w:rsidR="00124CC4" w:rsidRPr="00944E0B" w:rsidRDefault="00124CC4" w:rsidP="00124CC4">
      <w:pPr>
        <w:pStyle w:val="a8"/>
        <w:spacing w:before="0" w:beforeAutospacing="0" w:after="150" w:afterAutospacing="0"/>
      </w:pPr>
      <w:r w:rsidRPr="00944E0B">
        <w:t>работе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609"/>
        <w:gridCol w:w="8961"/>
      </w:tblGrid>
      <w:tr w:rsidR="00124CC4" w:rsidRPr="00944E0B" w14:paraId="5DDE2550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EF8C0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код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B15B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Описание элементов метапредметного содержания</w:t>
            </w:r>
          </w:p>
        </w:tc>
      </w:tr>
      <w:tr w:rsidR="00124CC4" w:rsidRPr="00B6041F" w14:paraId="6DED6CBD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4A619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2.1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8F2E3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определять понятия (познавательное УУД)</w:t>
            </w:r>
          </w:p>
        </w:tc>
      </w:tr>
      <w:tr w:rsidR="00124CC4" w:rsidRPr="00944E0B" w14:paraId="4BF6AEA4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7190A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2.2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C782E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классифицировать (познавательное УУД)</w:t>
            </w:r>
          </w:p>
        </w:tc>
      </w:tr>
      <w:tr w:rsidR="00124CC4" w:rsidRPr="00B6041F" w14:paraId="5AD4A0B9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969CA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2.3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055D2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устанавливать причинно-следственные связи (познавательное УУД)</w:t>
            </w:r>
          </w:p>
        </w:tc>
      </w:tr>
      <w:tr w:rsidR="00124CC4" w:rsidRPr="00B6041F" w14:paraId="4F9A4D7C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26D27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2.4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640ED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строить логические рассуждения, умозаключения и делать выводы</w:t>
            </w:r>
          </w:p>
        </w:tc>
      </w:tr>
      <w:tr w:rsidR="00124CC4" w:rsidRPr="00B6041F" w14:paraId="0C340911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9B5FC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2.5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6CF1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самостоятельно перекодировать информацию из одной знаковой системы в другую</w:t>
            </w:r>
          </w:p>
        </w:tc>
      </w:tr>
      <w:tr w:rsidR="00124CC4" w:rsidRPr="00B6041F" w14:paraId="1F8AA68F" w14:textId="77777777" w:rsidTr="00D54F10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4C84F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2.6</w:t>
            </w:r>
          </w:p>
        </w:tc>
        <w:tc>
          <w:tcPr>
            <w:tcW w:w="8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54BD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Умение выбирать наиболее эффективные способы решения задач в зависимости от конкретных условий</w:t>
            </w:r>
          </w:p>
        </w:tc>
      </w:tr>
    </w:tbl>
    <w:p w14:paraId="25248BAD" w14:textId="77777777" w:rsidR="00124CC4" w:rsidRPr="00944E0B" w:rsidRDefault="00124CC4" w:rsidP="00124CC4">
      <w:pPr>
        <w:pStyle w:val="a8"/>
        <w:spacing w:before="0" w:beforeAutospacing="0" w:after="150" w:afterAutospacing="0"/>
      </w:pPr>
    </w:p>
    <w:p w14:paraId="060F2984" w14:textId="77777777" w:rsidR="00124CC4" w:rsidRPr="00944E0B" w:rsidRDefault="00124CC4" w:rsidP="00124CC4">
      <w:pPr>
        <w:pStyle w:val="a8"/>
        <w:spacing w:before="0" w:beforeAutospacing="0" w:after="150" w:afterAutospacing="0" w:line="360" w:lineRule="auto"/>
        <w:jc w:val="center"/>
      </w:pPr>
      <w:r w:rsidRPr="00944E0B">
        <w:t>3. Перечень требований к уровню подготовки обучающихся, освоивших тему "Информация и информационные процессы" в 7 классе</w:t>
      </w:r>
    </w:p>
    <w:p w14:paraId="0EB8733D" w14:textId="77777777" w:rsidR="00124CC4" w:rsidRPr="00944E0B" w:rsidRDefault="00124CC4" w:rsidP="00124CC4">
      <w:pPr>
        <w:pStyle w:val="a8"/>
        <w:spacing w:before="0" w:beforeAutospacing="0" w:after="150" w:afterAutospacing="0"/>
        <w:jc w:val="center"/>
      </w:pP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618"/>
        <w:gridCol w:w="8952"/>
      </w:tblGrid>
      <w:tr w:rsidR="00124CC4" w:rsidRPr="00B6041F" w14:paraId="0999B0A6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29AD2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код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54BC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Описание требований к уровню подготовки обучающихся</w:t>
            </w:r>
          </w:p>
        </w:tc>
      </w:tr>
      <w:tr w:rsidR="00124CC4" w:rsidRPr="00944E0B" w14:paraId="62309420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A741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3.1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59C5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оценивать информацию с позиции ее свойств (актуальность, достоверность,</w:t>
            </w:r>
          </w:p>
          <w:p w14:paraId="58AC39C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полнота и пр.);</w:t>
            </w:r>
          </w:p>
        </w:tc>
      </w:tr>
      <w:tr w:rsidR="00124CC4" w:rsidRPr="00B6041F" w14:paraId="3C738692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F88D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3.2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2235B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приводить примеры кодирования с использованием различных алфавитов, встречающиеся в жизни;</w:t>
            </w:r>
          </w:p>
        </w:tc>
      </w:tr>
      <w:tr w:rsidR="00124CC4" w:rsidRPr="00B6041F" w14:paraId="74083810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FE67D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3.3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2133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классифицировать информационные процессы по принятому основанию;</w:t>
            </w:r>
          </w:p>
        </w:tc>
      </w:tr>
      <w:tr w:rsidR="00124CC4" w:rsidRPr="00B6041F" w14:paraId="1044606F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BAD2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lastRenderedPageBreak/>
              <w:t>3.4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0EAE6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выделять информационную составляющую процессов в биологических, технических и социальных системах.</w:t>
            </w:r>
          </w:p>
        </w:tc>
      </w:tr>
      <w:tr w:rsidR="00124CC4" w:rsidRPr="00B6041F" w14:paraId="1D3AFFB4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3447B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3.5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FCC3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кодировать и декодировать сообщения по известным правилам кодирования;</w:t>
            </w:r>
          </w:p>
        </w:tc>
      </w:tr>
      <w:tr w:rsidR="00124CC4" w:rsidRPr="00B6041F" w14:paraId="7D02C693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0511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3.6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E2C74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определять количество различных символов, которые могут быть закодированы с помощью двоичного кода фиксированной длины (разрядности);</w:t>
            </w:r>
          </w:p>
        </w:tc>
      </w:tr>
      <w:tr w:rsidR="00124CC4" w:rsidRPr="00B6041F" w14:paraId="52E37C41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8FDE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3.7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21EC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определять разрядность двоичного кода, необходимого для кодирования всех символов алфавита заданной мощности</w:t>
            </w:r>
          </w:p>
        </w:tc>
      </w:tr>
      <w:tr w:rsidR="00124CC4" w:rsidRPr="00B6041F" w14:paraId="05C42B23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299C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3.8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29B7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оперировать с единицами измерения количества информации (бит, байт, килобайт, мегабайт, гигабайт)</w:t>
            </w:r>
          </w:p>
        </w:tc>
      </w:tr>
      <w:tr w:rsidR="00124CC4" w:rsidRPr="00B6041F" w14:paraId="4E1310AB" w14:textId="77777777" w:rsidTr="00D54F10">
        <w:tc>
          <w:tcPr>
            <w:tcW w:w="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B7829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3.9</w:t>
            </w:r>
          </w:p>
        </w:tc>
        <w:tc>
          <w:tcPr>
            <w:tcW w:w="85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194FB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</w:pPr>
            <w:r w:rsidRPr="00944E0B">
              <w:t>оценивать числовые параметры информационных процессов (объем памяти, необходимой для хранения информации; скорость передачи информации, пропускную способность выбранного канала и пр.)</w:t>
            </w:r>
          </w:p>
        </w:tc>
      </w:tr>
    </w:tbl>
    <w:p w14:paraId="4C734204" w14:textId="77777777" w:rsidR="00124CC4" w:rsidRPr="00944E0B" w:rsidRDefault="00124CC4" w:rsidP="00124CC4">
      <w:pPr>
        <w:pStyle w:val="a8"/>
        <w:spacing w:before="0" w:beforeAutospacing="0" w:after="150" w:afterAutospacing="0"/>
        <w:jc w:val="center"/>
      </w:pPr>
    </w:p>
    <w:p w14:paraId="7CB881BF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</w:pPr>
      <w:r w:rsidRPr="00944E0B">
        <w:rPr>
          <w:b/>
          <w:bCs/>
        </w:rPr>
        <w:t>Спецификация КИМ</w:t>
      </w:r>
    </w:p>
    <w:p w14:paraId="4D56649D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center"/>
      </w:pPr>
      <w:r w:rsidRPr="00944E0B">
        <w:rPr>
          <w:b/>
          <w:bCs/>
        </w:rPr>
        <w:t>для проведения контрольной работы по теме</w:t>
      </w:r>
    </w:p>
    <w:p w14:paraId="065EA7FE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>Предмет: «информатика» 7 класс</w:t>
      </w:r>
    </w:p>
    <w:p w14:paraId="785F5D4A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 xml:space="preserve">Учебник "Информатика 7 класс" Л. Л. </w:t>
      </w:r>
      <w:proofErr w:type="spellStart"/>
      <w:r w:rsidRPr="00944E0B">
        <w:t>Босова</w:t>
      </w:r>
      <w:proofErr w:type="spellEnd"/>
    </w:p>
    <w:p w14:paraId="7D8ACB8D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>Вид контроля: текущий (тематический)</w:t>
      </w:r>
    </w:p>
    <w:p w14:paraId="50AFE12C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>Тема: «Информация и информационные процессы»</w:t>
      </w:r>
    </w:p>
    <w:p w14:paraId="065E460E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rPr>
          <w:i/>
          <w:iCs/>
        </w:rPr>
        <w:t>Назначение контрольной работы</w:t>
      </w:r>
      <w:r w:rsidRPr="00944E0B">
        <w:t>: оценить уровень освоения каждым учащимся 7 класса содержания темы «Информация и информационные процессы» по предмету «информатика».</w:t>
      </w:r>
    </w:p>
    <w:p w14:paraId="69B23E3B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rPr>
          <w:i/>
          <w:iCs/>
        </w:rPr>
        <w:t>Содержание контрольных измерительных заданий</w:t>
      </w:r>
      <w:r w:rsidRPr="00944E0B">
        <w:rPr>
          <w:rStyle w:val="apple-converted-space"/>
          <w:i/>
          <w:iCs/>
        </w:rPr>
        <w:t> </w:t>
      </w:r>
      <w:r w:rsidRPr="00944E0B">
        <w:t xml:space="preserve">определяется содержанием рабочей программы по теме «Информация и информационные процессы» учебного предмета «информатика», а также содержанием темы «Информация и информационные процессы» учебника "Информатика 7 класс" автора Л. Л. </w:t>
      </w:r>
      <w:proofErr w:type="spellStart"/>
      <w:r w:rsidRPr="00944E0B">
        <w:t>Босовой</w:t>
      </w:r>
      <w:proofErr w:type="spellEnd"/>
      <w:r w:rsidRPr="00944E0B">
        <w:t>.</w:t>
      </w:r>
    </w:p>
    <w:p w14:paraId="760A51A5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>Контрольная работа состоит из 9 заданий: 7 заданий базового уровня, 2 - повышенного.</w:t>
      </w:r>
    </w:p>
    <w:p w14:paraId="305B3C9F" w14:textId="62702213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  <w:jc w:val="both"/>
      </w:pPr>
      <w:r w:rsidRPr="00944E0B">
        <w:t>Распределение заданий по уровням сложности, проверяемым элементам предметного, метапредметного содержания, уровню подготовки, типам заданий и времени выполнения представлено в таблице 1.</w:t>
      </w:r>
    </w:p>
    <w:p w14:paraId="7F350714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  <w:r w:rsidRPr="00944E0B">
        <w:t>Таблица 1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1479"/>
        <w:gridCol w:w="1699"/>
        <w:gridCol w:w="2051"/>
        <w:gridCol w:w="2531"/>
        <w:gridCol w:w="1810"/>
      </w:tblGrid>
      <w:tr w:rsidR="00124CC4" w:rsidRPr="00944E0B" w14:paraId="07308905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D8E8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№</w:t>
            </w:r>
            <w:r w:rsidRPr="00944E0B">
              <w:rPr>
                <w:rStyle w:val="apple-converted-space"/>
              </w:rPr>
              <w:t> </w:t>
            </w:r>
            <w:r w:rsidRPr="00944E0B">
              <w:rPr>
                <w:b/>
                <w:bCs/>
              </w:rPr>
              <w:t>задания</w:t>
            </w: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31285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уровень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6130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Что проверяется</w:t>
            </w:r>
          </w:p>
          <w:p w14:paraId="3D7604C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260C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Тип задания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683A6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Примерное</w:t>
            </w:r>
          </w:p>
          <w:p w14:paraId="3495D94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время</w:t>
            </w:r>
          </w:p>
          <w:p w14:paraId="73BDAB1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выполнения</w:t>
            </w:r>
          </w:p>
          <w:p w14:paraId="4E5AA9C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задания</w:t>
            </w:r>
          </w:p>
        </w:tc>
      </w:tr>
      <w:tr w:rsidR="00124CC4" w:rsidRPr="00944E0B" w14:paraId="31179BE7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05481A" w14:textId="77777777" w:rsidR="00124CC4" w:rsidRPr="00944E0B" w:rsidRDefault="00124CC4" w:rsidP="00124CC4">
            <w:pPr>
              <w:numPr>
                <w:ilvl w:val="0"/>
                <w:numId w:val="11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ABEBA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B65C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1.1, 2.1, 2.2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BE7B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с выбором ответа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55DA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 мин</w:t>
            </w:r>
          </w:p>
        </w:tc>
      </w:tr>
      <w:tr w:rsidR="00124CC4" w:rsidRPr="00944E0B" w14:paraId="608B2959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4AF87" w14:textId="77777777" w:rsidR="00124CC4" w:rsidRPr="00944E0B" w:rsidRDefault="00124CC4" w:rsidP="00124CC4">
            <w:pPr>
              <w:numPr>
                <w:ilvl w:val="0"/>
                <w:numId w:val="12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8EBA3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B9B1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1.5, 1.6, 2.5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98E8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Расшифровать сообщение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DD4D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 мин</w:t>
            </w:r>
          </w:p>
        </w:tc>
      </w:tr>
      <w:tr w:rsidR="00124CC4" w:rsidRPr="00944E0B" w14:paraId="4E3B9EC6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BE3517" w14:textId="77777777" w:rsidR="00124CC4" w:rsidRPr="00944E0B" w:rsidRDefault="00124CC4" w:rsidP="00124CC4">
            <w:pPr>
              <w:numPr>
                <w:ilvl w:val="0"/>
                <w:numId w:val="13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7938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4DDD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1.2, 1.3, 2.2, 2.3, 2.4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AF7BE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Логическая задача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18EA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 мин</w:t>
            </w:r>
          </w:p>
        </w:tc>
      </w:tr>
      <w:tr w:rsidR="00124CC4" w:rsidRPr="00944E0B" w14:paraId="48426092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46EB9E" w14:textId="77777777" w:rsidR="00124CC4" w:rsidRPr="00944E0B" w:rsidRDefault="00124CC4" w:rsidP="00124CC4">
            <w:pPr>
              <w:numPr>
                <w:ilvl w:val="0"/>
                <w:numId w:val="14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C9F68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247C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1.4, 2.2, 2.3, 2.4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881E0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Расположить элементы в порядке возрастания (убывания)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55EC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 мин</w:t>
            </w:r>
          </w:p>
        </w:tc>
      </w:tr>
      <w:tr w:rsidR="00124CC4" w:rsidRPr="00944E0B" w14:paraId="60065CF3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F9E2D" w14:textId="77777777" w:rsidR="00124CC4" w:rsidRPr="00944E0B" w:rsidRDefault="00124CC4" w:rsidP="00124CC4">
            <w:pPr>
              <w:numPr>
                <w:ilvl w:val="0"/>
                <w:numId w:val="15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3F5B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677B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1.6, 1.7, 1.8, 1.9, 2.6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3BD2F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Задача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A2B9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 мин</w:t>
            </w:r>
          </w:p>
        </w:tc>
      </w:tr>
      <w:tr w:rsidR="00124CC4" w:rsidRPr="00944E0B" w14:paraId="704905F4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8B91B" w14:textId="77777777" w:rsidR="00124CC4" w:rsidRPr="00944E0B" w:rsidRDefault="00124CC4" w:rsidP="00124CC4">
            <w:pPr>
              <w:numPr>
                <w:ilvl w:val="0"/>
                <w:numId w:val="16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52310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309D7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1.9, 2.1, 2.6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5744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Задача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19F14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 мин</w:t>
            </w:r>
          </w:p>
        </w:tc>
      </w:tr>
      <w:tr w:rsidR="00124CC4" w:rsidRPr="00944E0B" w14:paraId="497D3014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765C73" w14:textId="77777777" w:rsidR="00124CC4" w:rsidRPr="00944E0B" w:rsidRDefault="00124CC4" w:rsidP="00124CC4">
            <w:pPr>
              <w:numPr>
                <w:ilvl w:val="0"/>
                <w:numId w:val="17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5768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базовый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60EF3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1.8, 2.1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5C01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Расположить элементы в порядке возрастания (убывания)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7D5A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 мин</w:t>
            </w:r>
          </w:p>
        </w:tc>
      </w:tr>
      <w:tr w:rsidR="00124CC4" w:rsidRPr="00944E0B" w14:paraId="40D1D99A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AA4E20" w14:textId="77777777" w:rsidR="00124CC4" w:rsidRPr="00944E0B" w:rsidRDefault="00124CC4" w:rsidP="00124CC4">
            <w:pPr>
              <w:numPr>
                <w:ilvl w:val="0"/>
                <w:numId w:val="18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83F9D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повышенный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398B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1.6, 1.7, 1.8, 1.9, 2.6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7BEB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Задача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BC388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 мин</w:t>
            </w:r>
          </w:p>
        </w:tc>
      </w:tr>
      <w:tr w:rsidR="00124CC4" w:rsidRPr="00944E0B" w14:paraId="70C56A6E" w14:textId="77777777" w:rsidTr="00D54F10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95D01F" w14:textId="77777777" w:rsidR="00124CC4" w:rsidRPr="00944E0B" w:rsidRDefault="00124CC4" w:rsidP="00124CC4">
            <w:pPr>
              <w:numPr>
                <w:ilvl w:val="0"/>
                <w:numId w:val="19"/>
              </w:numPr>
              <w:spacing w:beforeAutospacing="1" w:after="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5E13A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повышенный</w:t>
            </w:r>
          </w:p>
        </w:tc>
        <w:tc>
          <w:tcPr>
            <w:tcW w:w="1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25823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1.6, 1.7, 1.8, 1.9, 2.6</w:t>
            </w:r>
          </w:p>
        </w:tc>
        <w:tc>
          <w:tcPr>
            <w:tcW w:w="2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01D59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Задача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6CF37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 мин</w:t>
            </w:r>
          </w:p>
        </w:tc>
      </w:tr>
    </w:tbl>
    <w:p w14:paraId="6090F95E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</w:p>
    <w:p w14:paraId="34BB6B48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944E0B">
        <w:t>На выполнение 9 заданий отводится 45 минут. Контрольная работа составляется в 2-х вариантах. Каждому учащемуся предоставляется распечатка заданий.</w:t>
      </w:r>
    </w:p>
    <w:p w14:paraId="150F84B9" w14:textId="77777777" w:rsidR="00124CC4" w:rsidRPr="00944E0B" w:rsidRDefault="00124CC4" w:rsidP="009D1741">
      <w:pPr>
        <w:pStyle w:val="a8"/>
        <w:spacing w:before="0" w:beforeAutospacing="0" w:after="0" w:afterAutospacing="0" w:line="360" w:lineRule="auto"/>
        <w:ind w:firstLine="567"/>
      </w:pPr>
      <w:r w:rsidRPr="00944E0B">
        <w:t>Задания в контрольной работе оцениваются в зависимости от сложности задания разным количеством баллов, указанных в таблице 2.</w:t>
      </w:r>
    </w:p>
    <w:p w14:paraId="0F635F56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  <w:r w:rsidRPr="00944E0B">
        <w:t>Таблица 2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1810"/>
        <w:gridCol w:w="7760"/>
      </w:tblGrid>
      <w:tr w:rsidR="00124CC4" w:rsidRPr="00944E0B" w14:paraId="6F863371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D2D9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№</w:t>
            </w:r>
            <w:r w:rsidRPr="00944E0B">
              <w:rPr>
                <w:rStyle w:val="apple-converted-space"/>
              </w:rPr>
              <w:t> </w:t>
            </w:r>
            <w:r w:rsidRPr="00944E0B">
              <w:rPr>
                <w:b/>
                <w:bCs/>
              </w:rPr>
              <w:t>задания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DA373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Количество баллов</w:t>
            </w:r>
          </w:p>
        </w:tc>
      </w:tr>
      <w:tr w:rsidR="00124CC4" w:rsidRPr="00944E0B" w14:paraId="42809F4C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7061C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4B0B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75DD367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60E6583E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6BF58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6605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0A9A6A2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037F1512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41DB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4AB2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07A5ECE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25B15CBA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8064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4.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5376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7E5BE01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4DA36313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F1B3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04106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26F6303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lastRenderedPageBreak/>
              <w:t>0 - неправильный ответ</w:t>
            </w:r>
          </w:p>
        </w:tc>
      </w:tr>
      <w:tr w:rsidR="00124CC4" w:rsidRPr="00944E0B" w14:paraId="20D5C87B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1CAE3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lastRenderedPageBreak/>
              <w:t>6.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527F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58E9EA7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69584360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8CEF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7.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A8504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</w:t>
            </w:r>
          </w:p>
          <w:p w14:paraId="791D051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</w:t>
            </w:r>
          </w:p>
        </w:tc>
      </w:tr>
      <w:tr w:rsidR="00124CC4" w:rsidRPr="00944E0B" w14:paraId="1B9BC734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DB0C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3F2F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2 - правильный ответ на 2 вопроса</w:t>
            </w:r>
          </w:p>
          <w:p w14:paraId="785D204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 на 1 вопрос</w:t>
            </w:r>
          </w:p>
          <w:p w14:paraId="27AC649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 на 2 вопроса</w:t>
            </w:r>
          </w:p>
        </w:tc>
      </w:tr>
      <w:tr w:rsidR="00124CC4" w:rsidRPr="00944E0B" w14:paraId="3F6EE526" w14:textId="77777777" w:rsidTr="00D54F10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5E14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9.</w:t>
            </w:r>
          </w:p>
        </w:tc>
        <w:tc>
          <w:tcPr>
            <w:tcW w:w="7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FE39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2 - правильный ответ на 2 вопроса</w:t>
            </w:r>
          </w:p>
          <w:p w14:paraId="049A00C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1 - правильный ответ на 1 вопрос</w:t>
            </w:r>
          </w:p>
          <w:p w14:paraId="231D8B1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0 - неправильный ответ на 2 вопроса</w:t>
            </w:r>
          </w:p>
        </w:tc>
      </w:tr>
    </w:tbl>
    <w:p w14:paraId="36550317" w14:textId="77777777" w:rsidR="009D1741" w:rsidRDefault="009D1741" w:rsidP="009D1741">
      <w:pPr>
        <w:pStyle w:val="a8"/>
        <w:spacing w:before="0" w:beforeAutospacing="0" w:after="0" w:afterAutospacing="0" w:line="360" w:lineRule="auto"/>
      </w:pPr>
    </w:p>
    <w:p w14:paraId="1C59C82F" w14:textId="1A01137B" w:rsidR="00124CC4" w:rsidRPr="00944E0B" w:rsidRDefault="00124CC4" w:rsidP="009D1741">
      <w:pPr>
        <w:pStyle w:val="a8"/>
        <w:spacing w:before="0" w:beforeAutospacing="0" w:after="0" w:afterAutospacing="0" w:line="360" w:lineRule="auto"/>
      </w:pPr>
      <w:r w:rsidRPr="00944E0B">
        <w:t>Перевод баллов к 5-балльной отметке представлен в таблице 3.</w:t>
      </w:r>
    </w:p>
    <w:p w14:paraId="3B6183B3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  <w:r w:rsidRPr="00944E0B">
        <w:t>Таблица 3.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124CC4" w:rsidRPr="00944E0B" w14:paraId="3C5F433B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62E9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Баллы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36120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Отметка</w:t>
            </w:r>
          </w:p>
        </w:tc>
      </w:tr>
      <w:tr w:rsidR="00124CC4" w:rsidRPr="00944E0B" w14:paraId="45719819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A3055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11-9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11C2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Отметка "5"</w:t>
            </w:r>
          </w:p>
        </w:tc>
      </w:tr>
      <w:tr w:rsidR="00124CC4" w:rsidRPr="00944E0B" w14:paraId="355DD476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4DD1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8-7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016A7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Отметка "4"</w:t>
            </w:r>
          </w:p>
        </w:tc>
      </w:tr>
      <w:tr w:rsidR="00124CC4" w:rsidRPr="00944E0B" w14:paraId="54BD0668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C710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6-5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7A1D2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Отметка "3"</w:t>
            </w:r>
          </w:p>
        </w:tc>
      </w:tr>
      <w:tr w:rsidR="00124CC4" w:rsidRPr="00944E0B" w14:paraId="035B0460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BA82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4-2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5FFC3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Отметка "2"</w:t>
            </w:r>
          </w:p>
        </w:tc>
      </w:tr>
      <w:tr w:rsidR="00124CC4" w:rsidRPr="00944E0B" w14:paraId="72AECF36" w14:textId="77777777" w:rsidTr="00D54F10"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C3942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</w:t>
            </w:r>
          </w:p>
        </w:tc>
        <w:tc>
          <w:tcPr>
            <w:tcW w:w="4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7FF6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Отметка "1"</w:t>
            </w:r>
          </w:p>
        </w:tc>
      </w:tr>
    </w:tbl>
    <w:p w14:paraId="04AB81ED" w14:textId="77777777" w:rsidR="009D1741" w:rsidRDefault="009D1741" w:rsidP="00124CC4">
      <w:pPr>
        <w:pStyle w:val="a8"/>
        <w:spacing w:before="0" w:beforeAutospacing="0" w:after="150" w:afterAutospacing="0" w:line="360" w:lineRule="auto"/>
        <w:jc w:val="both"/>
      </w:pPr>
    </w:p>
    <w:p w14:paraId="375049EC" w14:textId="7664660A" w:rsidR="00124CC4" w:rsidRPr="00944E0B" w:rsidRDefault="00124CC4" w:rsidP="00124CC4">
      <w:pPr>
        <w:pStyle w:val="a8"/>
        <w:spacing w:before="0" w:beforeAutospacing="0" w:after="150" w:afterAutospacing="0" w:line="360" w:lineRule="auto"/>
        <w:jc w:val="both"/>
      </w:pPr>
      <w:r w:rsidRPr="00944E0B">
        <w:t>Показатели уровня освоения каждым обучающимся 7 класса содержания темы «Информация и информационные процессы» по предмету «информатика» определены в таблице 4.</w:t>
      </w:r>
    </w:p>
    <w:p w14:paraId="1E30AD97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  <w:r w:rsidRPr="00944E0B">
        <w:t>Таблица 4.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1906"/>
        <w:gridCol w:w="1906"/>
        <w:gridCol w:w="1923"/>
        <w:gridCol w:w="1923"/>
        <w:gridCol w:w="1912"/>
      </w:tblGrid>
      <w:tr w:rsidR="00124CC4" w:rsidRPr="00B6041F" w14:paraId="7D91A5AB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03EF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Код</w:t>
            </w:r>
          </w:p>
          <w:p w14:paraId="6EFB692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требования к</w:t>
            </w:r>
          </w:p>
          <w:p w14:paraId="3DFE19E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уровню</w:t>
            </w:r>
          </w:p>
          <w:p w14:paraId="583525E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подготовки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C37C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№</w:t>
            </w:r>
            <w:r w:rsidRPr="00944E0B">
              <w:rPr>
                <w:rStyle w:val="apple-converted-space"/>
              </w:rPr>
              <w:t> </w:t>
            </w:r>
            <w:r w:rsidRPr="00944E0B">
              <w:rPr>
                <w:b/>
                <w:bCs/>
              </w:rPr>
              <w:t>задания</w:t>
            </w:r>
          </w:p>
          <w:p w14:paraId="2BF5C3B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контрольной</w:t>
            </w:r>
          </w:p>
          <w:p w14:paraId="0E61E9D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работы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4DD4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Предметный</w:t>
            </w:r>
          </w:p>
          <w:p w14:paraId="1BBAF16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результат не</w:t>
            </w:r>
          </w:p>
          <w:p w14:paraId="6DCAA2E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сформирован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8462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Предметный</w:t>
            </w:r>
          </w:p>
          <w:p w14:paraId="3107C53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результат</w:t>
            </w:r>
          </w:p>
          <w:p w14:paraId="1224DB2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сформирован</w:t>
            </w:r>
          </w:p>
          <w:p w14:paraId="2AF7D4F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на базовом</w:t>
            </w:r>
          </w:p>
          <w:p w14:paraId="00B1B5E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уровне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B9B1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Предметный</w:t>
            </w:r>
          </w:p>
          <w:p w14:paraId="389A4C4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результат</w:t>
            </w:r>
          </w:p>
          <w:p w14:paraId="126C18B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сформирован</w:t>
            </w:r>
          </w:p>
          <w:p w14:paraId="57FC88F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на</w:t>
            </w:r>
          </w:p>
          <w:p w14:paraId="0E1FEBF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повышенном</w:t>
            </w:r>
          </w:p>
          <w:p w14:paraId="79AD047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уровне</w:t>
            </w:r>
          </w:p>
        </w:tc>
      </w:tr>
      <w:tr w:rsidR="00124CC4" w:rsidRPr="00944E0B" w14:paraId="058DBF68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D79F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3.1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8C173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64C00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794D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862D8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66850B5D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4BC1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lastRenderedPageBreak/>
              <w:t>3.2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FB65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3CDA0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443A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35017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0A5F44D6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11DB4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3.3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6339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C6314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D293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2F43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67290A79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E0865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3.4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E346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7C74B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62D2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006F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44BE56F7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3B9B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3.5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99C8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7574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5B8C3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1F02E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4806C12D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B2AC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3.6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5077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8, 9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BF45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186E9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 частично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856C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 полностью</w:t>
            </w:r>
          </w:p>
        </w:tc>
      </w:tr>
      <w:tr w:rsidR="00124CC4" w:rsidRPr="00944E0B" w14:paraId="18EEC0DC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2DB8D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3.7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199DC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8, 9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6843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A9F7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 частично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54C3F7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 полностью</w:t>
            </w:r>
          </w:p>
        </w:tc>
      </w:tr>
      <w:tr w:rsidR="00124CC4" w:rsidRPr="00944E0B" w14:paraId="0EFE63D6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69818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3.8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99F39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5, 6, 7, 8, 9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233B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6706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B334D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  <w:tr w:rsidR="00124CC4" w:rsidRPr="00944E0B" w14:paraId="299E4298" w14:textId="77777777" w:rsidTr="00D54F10"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8D2D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3.9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CD9AF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5, 6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E97D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345E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1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E91D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</w:p>
        </w:tc>
      </w:tr>
    </w:tbl>
    <w:p w14:paraId="2B2C2349" w14:textId="77777777" w:rsidR="009D1741" w:rsidRDefault="009D1741" w:rsidP="00124CC4">
      <w:pPr>
        <w:pStyle w:val="a8"/>
        <w:spacing w:before="0" w:beforeAutospacing="0" w:after="150" w:afterAutospacing="0"/>
      </w:pPr>
    </w:p>
    <w:p w14:paraId="376D985C" w14:textId="42A410FA" w:rsidR="00124CC4" w:rsidRPr="00944E0B" w:rsidRDefault="00124CC4" w:rsidP="009D1741">
      <w:pPr>
        <w:pStyle w:val="a8"/>
        <w:spacing w:before="0" w:beforeAutospacing="0" w:after="150" w:afterAutospacing="0" w:line="360" w:lineRule="auto"/>
        <w:jc w:val="both"/>
      </w:pPr>
      <w:r w:rsidRPr="00944E0B">
        <w:t>Показатели сформированности у обучающихся 7 класса метапредметных умений определены в таблице 5.</w:t>
      </w:r>
    </w:p>
    <w:p w14:paraId="027AE4C8" w14:textId="77777777" w:rsidR="00124CC4" w:rsidRPr="00944E0B" w:rsidRDefault="00124CC4" w:rsidP="00124CC4">
      <w:pPr>
        <w:pStyle w:val="a8"/>
        <w:spacing w:before="0" w:beforeAutospacing="0" w:after="150" w:afterAutospacing="0"/>
        <w:jc w:val="right"/>
      </w:pPr>
      <w:r w:rsidRPr="00944E0B">
        <w:t>Таблица 5.</w:t>
      </w:r>
    </w:p>
    <w:tbl>
      <w:tblPr>
        <w:tblW w:w="9570" w:type="dxa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294"/>
        <w:gridCol w:w="2002"/>
        <w:gridCol w:w="2663"/>
        <w:gridCol w:w="2611"/>
      </w:tblGrid>
      <w:tr w:rsidR="00124CC4" w:rsidRPr="00944E0B" w14:paraId="755EF2BC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77A9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Код</w:t>
            </w:r>
          </w:p>
          <w:p w14:paraId="1716B39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метапредметного</w:t>
            </w:r>
          </w:p>
          <w:p w14:paraId="5CF4BCA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результата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F6958F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№</w:t>
            </w:r>
            <w:r w:rsidRPr="00944E0B">
              <w:rPr>
                <w:rStyle w:val="apple-converted-space"/>
              </w:rPr>
              <w:t> </w:t>
            </w:r>
            <w:r w:rsidRPr="00944E0B">
              <w:rPr>
                <w:b/>
                <w:bCs/>
              </w:rPr>
              <w:t>задания</w:t>
            </w:r>
          </w:p>
          <w:p w14:paraId="15D4539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контрольной</w:t>
            </w:r>
          </w:p>
          <w:p w14:paraId="0D9763A8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работы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6E66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Продемонстрировал</w:t>
            </w:r>
          </w:p>
          <w:p w14:paraId="66526E29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сформированность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90C3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Не</w:t>
            </w:r>
          </w:p>
          <w:p w14:paraId="0A35597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продемонстрировал</w:t>
            </w:r>
          </w:p>
          <w:p w14:paraId="3BB6F84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rPr>
                <w:b/>
                <w:bCs/>
              </w:rPr>
              <w:t>сформированность</w:t>
            </w:r>
          </w:p>
        </w:tc>
      </w:tr>
      <w:tr w:rsidR="00124CC4" w:rsidRPr="00944E0B" w14:paraId="3A6C4561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312A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2.1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4064C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6, 7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69EF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2 задания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ECB1C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менее 2-х заданий</w:t>
            </w:r>
          </w:p>
        </w:tc>
      </w:tr>
      <w:tr w:rsidR="00124CC4" w:rsidRPr="00944E0B" w14:paraId="7C0294ED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E754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2.2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5F2D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1, 3, 4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312D4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2-3 задания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6233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менее 2-х заданий</w:t>
            </w:r>
          </w:p>
        </w:tc>
      </w:tr>
      <w:tr w:rsidR="00124CC4" w:rsidRPr="00944E0B" w14:paraId="2DBED1B2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84A1A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2.3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F809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3, 4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5F793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Задания выполнены полностью или частично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07BBD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Задания не выполнены</w:t>
            </w:r>
          </w:p>
        </w:tc>
      </w:tr>
      <w:tr w:rsidR="00124CC4" w:rsidRPr="00944E0B" w14:paraId="44F585C2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F6D5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2.4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933825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3, 4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D8F2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Задания выполнены полностью или частично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C8947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Задания не выполнены</w:t>
            </w:r>
          </w:p>
        </w:tc>
      </w:tr>
      <w:tr w:rsidR="00124CC4" w:rsidRPr="00944E0B" w14:paraId="48D1D3AE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19311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2.5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7D932D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4124C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выполнено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BEA521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Задание не выполнено</w:t>
            </w:r>
          </w:p>
        </w:tc>
      </w:tr>
      <w:tr w:rsidR="00124CC4" w:rsidRPr="00944E0B" w14:paraId="3C212BBC" w14:textId="77777777" w:rsidTr="00D54F10">
        <w:tc>
          <w:tcPr>
            <w:tcW w:w="2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B29B3E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2.6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A7BFB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5, 6, 8, 9</w:t>
            </w:r>
          </w:p>
        </w:tc>
        <w:tc>
          <w:tcPr>
            <w:tcW w:w="2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731996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3-4 задания</w:t>
            </w:r>
          </w:p>
        </w:tc>
        <w:tc>
          <w:tcPr>
            <w:tcW w:w="23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95B52" w14:textId="77777777" w:rsidR="00124CC4" w:rsidRPr="00944E0B" w:rsidRDefault="00124CC4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Выполнено менее 3-х заданий</w:t>
            </w:r>
          </w:p>
        </w:tc>
      </w:tr>
    </w:tbl>
    <w:p w14:paraId="5F97A80E" w14:textId="77777777" w:rsidR="00124CC4" w:rsidRDefault="00124CC4" w:rsidP="00124CC4">
      <w:pPr>
        <w:pStyle w:val="a8"/>
        <w:spacing w:before="0" w:beforeAutospacing="0" w:after="150" w:afterAutospacing="0"/>
        <w:jc w:val="center"/>
      </w:pPr>
    </w:p>
    <w:p w14:paraId="58171C58" w14:textId="77777777" w:rsidR="00124CC4" w:rsidRDefault="00124CC4" w:rsidP="00124CC4">
      <w:pPr>
        <w:pStyle w:val="a8"/>
        <w:spacing w:before="0" w:beforeAutospacing="0" w:after="150" w:afterAutospacing="0"/>
        <w:jc w:val="center"/>
      </w:pPr>
    </w:p>
    <w:p w14:paraId="09A72E18" w14:textId="77777777" w:rsidR="00124CC4" w:rsidRDefault="00124CC4" w:rsidP="00124CC4">
      <w:pPr>
        <w:pStyle w:val="a8"/>
        <w:spacing w:before="0" w:beforeAutospacing="0" w:after="150" w:afterAutospacing="0"/>
        <w:jc w:val="center"/>
      </w:pPr>
    </w:p>
    <w:p w14:paraId="439C8E78" w14:textId="77777777" w:rsidR="002B25F0" w:rsidRPr="00944E0B" w:rsidRDefault="002B25F0" w:rsidP="002B25F0">
      <w:pPr>
        <w:pStyle w:val="a8"/>
        <w:spacing w:before="0" w:beforeAutospacing="0" w:after="150" w:afterAutospacing="0"/>
        <w:jc w:val="center"/>
      </w:pPr>
      <w:r w:rsidRPr="00944E0B">
        <w:rPr>
          <w:b/>
          <w:bCs/>
        </w:rPr>
        <w:t>Типовые контрольные задания</w:t>
      </w:r>
    </w:p>
    <w:p w14:paraId="68125CAB" w14:textId="77777777" w:rsidR="002B25F0" w:rsidRPr="00944E0B" w:rsidRDefault="002B25F0" w:rsidP="002B25F0">
      <w:pPr>
        <w:pStyle w:val="a8"/>
        <w:spacing w:before="0" w:beforeAutospacing="0" w:after="150" w:afterAutospacing="0"/>
        <w:jc w:val="center"/>
      </w:pPr>
      <w:r w:rsidRPr="00944E0B">
        <w:rPr>
          <w:b/>
          <w:bCs/>
        </w:rPr>
        <w:t>I</w:t>
      </w:r>
      <w:r w:rsidRPr="00944E0B">
        <w:rPr>
          <w:rStyle w:val="apple-converted-space"/>
          <w:b/>
          <w:bCs/>
        </w:rPr>
        <w:t> </w:t>
      </w:r>
      <w:r w:rsidRPr="00944E0B">
        <w:rPr>
          <w:b/>
          <w:bCs/>
        </w:rPr>
        <w:t>вариант</w:t>
      </w:r>
    </w:p>
    <w:p w14:paraId="1C3D5D91" w14:textId="1A3E5129" w:rsidR="002B25F0" w:rsidRPr="00944E0B" w:rsidRDefault="002B25F0" w:rsidP="002B25F0">
      <w:pPr>
        <w:pStyle w:val="a8"/>
        <w:spacing w:before="0" w:beforeAutospacing="0" w:after="150" w:afterAutospacing="0"/>
        <w:jc w:val="center"/>
      </w:pPr>
      <w:r w:rsidRPr="00944E0B">
        <w:rPr>
          <w:b/>
          <w:bCs/>
        </w:rPr>
        <w:t>Базовый уровень</w:t>
      </w:r>
    </w:p>
    <w:p w14:paraId="793B54D2" w14:textId="13A3C40F" w:rsidR="002B25F0" w:rsidRPr="00944E0B" w:rsidRDefault="002B25F0" w:rsidP="00B27CC3">
      <w:pPr>
        <w:pStyle w:val="a8"/>
        <w:numPr>
          <w:ilvl w:val="0"/>
          <w:numId w:val="35"/>
        </w:numPr>
        <w:spacing w:before="0" w:beforeAutospacing="0" w:after="0" w:afterAutospacing="0" w:line="360" w:lineRule="auto"/>
      </w:pPr>
      <w:r w:rsidRPr="00944E0B">
        <w:t>Какое из следующих утверждений точнее всего раскрывает смысл понятия "информация" с обыденной точки зрения?</w:t>
      </w:r>
    </w:p>
    <w:p w14:paraId="7431F1A0" w14:textId="77777777" w:rsidR="002B25F0" w:rsidRPr="00944E0B" w:rsidRDefault="002B25F0" w:rsidP="00B27CC3">
      <w:pPr>
        <w:pStyle w:val="a8"/>
        <w:numPr>
          <w:ilvl w:val="1"/>
          <w:numId w:val="35"/>
        </w:numPr>
        <w:spacing w:before="0" w:beforeAutospacing="0" w:after="0" w:afterAutospacing="0" w:line="360" w:lineRule="auto"/>
      </w:pPr>
      <w:r w:rsidRPr="00944E0B">
        <w:t>последовательность знаков некоторого алфавита</w:t>
      </w:r>
    </w:p>
    <w:p w14:paraId="3B0F7259" w14:textId="77777777" w:rsidR="002B25F0" w:rsidRPr="00944E0B" w:rsidRDefault="002B25F0" w:rsidP="00B27CC3">
      <w:pPr>
        <w:pStyle w:val="a8"/>
        <w:numPr>
          <w:ilvl w:val="1"/>
          <w:numId w:val="35"/>
        </w:numPr>
        <w:spacing w:before="0" w:beforeAutospacing="0" w:after="0" w:afterAutospacing="0" w:line="360" w:lineRule="auto"/>
      </w:pPr>
      <w:r w:rsidRPr="00944E0B">
        <w:t>книжный фонд библиотеки</w:t>
      </w:r>
    </w:p>
    <w:p w14:paraId="5AA29779" w14:textId="77777777" w:rsidR="002B25F0" w:rsidRPr="00944E0B" w:rsidRDefault="002B25F0" w:rsidP="00B27CC3">
      <w:pPr>
        <w:pStyle w:val="a8"/>
        <w:numPr>
          <w:ilvl w:val="1"/>
          <w:numId w:val="35"/>
        </w:numPr>
        <w:spacing w:before="0" w:beforeAutospacing="0" w:after="0" w:afterAutospacing="0" w:line="360" w:lineRule="auto"/>
      </w:pPr>
      <w:r w:rsidRPr="00944E0B">
        <w:t>сведения об окружающем мире и протекающих в нем процессах, воспринимаемые человеком непосредственно или с помощью специальных устройств</w:t>
      </w:r>
    </w:p>
    <w:p w14:paraId="2A99E050" w14:textId="3CFE4F1E" w:rsidR="002B25F0" w:rsidRDefault="002B25F0" w:rsidP="00B27CC3">
      <w:pPr>
        <w:pStyle w:val="a8"/>
        <w:numPr>
          <w:ilvl w:val="1"/>
          <w:numId w:val="35"/>
        </w:numPr>
        <w:spacing w:before="0" w:beforeAutospacing="0" w:after="0" w:afterAutospacing="0" w:line="360" w:lineRule="auto"/>
      </w:pPr>
      <w:r w:rsidRPr="00944E0B">
        <w:t>сведения, содержащиеся в научных теориях</w:t>
      </w:r>
    </w:p>
    <w:p w14:paraId="032E061F" w14:textId="77777777" w:rsidR="002B25F0" w:rsidRPr="00944E0B" w:rsidRDefault="002B25F0" w:rsidP="002B25F0">
      <w:pPr>
        <w:pStyle w:val="a8"/>
        <w:spacing w:before="0" w:beforeAutospacing="0" w:after="0" w:afterAutospacing="0" w:line="360" w:lineRule="auto"/>
        <w:ind w:left="1440"/>
      </w:pPr>
    </w:p>
    <w:p w14:paraId="6C3F315B" w14:textId="0AED6392" w:rsidR="002B25F0" w:rsidRDefault="002B25F0" w:rsidP="00B27CC3">
      <w:pPr>
        <w:pStyle w:val="a8"/>
        <w:numPr>
          <w:ilvl w:val="0"/>
          <w:numId w:val="35"/>
        </w:numPr>
        <w:spacing w:before="0" w:beforeAutospacing="0" w:after="0" w:afterAutospacing="0" w:line="360" w:lineRule="auto"/>
      </w:pPr>
      <w:r w:rsidRPr="00944E0B">
        <w:t>Мальчики играли в шпионов и закодировали сообщение придуманным шифром. Кодовая таблица приведена ниже:</w:t>
      </w:r>
    </w:p>
    <w:p w14:paraId="50118F69" w14:textId="77777777" w:rsidR="002B25F0" w:rsidRPr="00944E0B" w:rsidRDefault="002B25F0" w:rsidP="002B25F0">
      <w:pPr>
        <w:pStyle w:val="a8"/>
        <w:spacing w:before="0" w:beforeAutospacing="0" w:after="0" w:afterAutospacing="0" w:line="360" w:lineRule="auto"/>
        <w:ind w:left="720"/>
      </w:pPr>
    </w:p>
    <w:tbl>
      <w:tblPr>
        <w:tblW w:w="4230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86"/>
        <w:gridCol w:w="747"/>
        <w:gridCol w:w="729"/>
        <w:gridCol w:w="474"/>
        <w:gridCol w:w="455"/>
        <w:gridCol w:w="747"/>
        <w:gridCol w:w="692"/>
      </w:tblGrid>
      <w:tr w:rsidR="002B25F0" w:rsidRPr="00944E0B" w14:paraId="4E2680C1" w14:textId="77777777" w:rsidTr="00D54F10">
        <w:trPr>
          <w:trHeight w:val="280"/>
        </w:trPr>
        <w:tc>
          <w:tcPr>
            <w:tcW w:w="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F555729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А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7FD9757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Б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6A3971B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В</w:t>
            </w:r>
          </w:p>
        </w:tc>
        <w:tc>
          <w:tcPr>
            <w:tcW w:w="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CE8D0FB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Г</w:t>
            </w:r>
          </w:p>
        </w:tc>
        <w:tc>
          <w:tcPr>
            <w:tcW w:w="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AA615DD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Д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0A16952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Е</w:t>
            </w:r>
          </w:p>
        </w:tc>
        <w:tc>
          <w:tcPr>
            <w:tcW w:w="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B5244CE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rPr>
                <w:b/>
                <w:bCs/>
              </w:rPr>
              <w:t>Ж</w:t>
            </w:r>
          </w:p>
        </w:tc>
      </w:tr>
      <w:tr w:rsidR="002B25F0" w:rsidRPr="00944E0B" w14:paraId="7F8FE56D" w14:textId="77777777" w:rsidTr="00D54F10">
        <w:trPr>
          <w:trHeight w:val="320"/>
        </w:trPr>
        <w:tc>
          <w:tcPr>
            <w:tcW w:w="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62657F0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*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8085445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– + +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295E335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– – +</w:t>
            </w:r>
          </w:p>
        </w:tc>
        <w:tc>
          <w:tcPr>
            <w:tcW w:w="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B3A6A1A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* +</w:t>
            </w:r>
          </w:p>
        </w:tc>
        <w:tc>
          <w:tcPr>
            <w:tcW w:w="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B055F69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– *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829EB46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+ – +</w:t>
            </w:r>
          </w:p>
        </w:tc>
        <w:tc>
          <w:tcPr>
            <w:tcW w:w="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B33DC1C" w14:textId="77777777" w:rsidR="002B25F0" w:rsidRPr="00944E0B" w:rsidRDefault="002B25F0" w:rsidP="002B25F0">
            <w:pPr>
              <w:pStyle w:val="a8"/>
              <w:spacing w:before="0" w:beforeAutospacing="0" w:after="0" w:afterAutospacing="0" w:line="360" w:lineRule="auto"/>
              <w:jc w:val="center"/>
            </w:pPr>
            <w:r w:rsidRPr="00944E0B">
              <w:t>* * –</w:t>
            </w:r>
          </w:p>
        </w:tc>
      </w:tr>
    </w:tbl>
    <w:p w14:paraId="60A3E74D" w14:textId="77777777" w:rsidR="002B25F0" w:rsidRDefault="002B25F0" w:rsidP="002B25F0">
      <w:pPr>
        <w:pStyle w:val="a8"/>
        <w:spacing w:before="0" w:beforeAutospacing="0" w:after="0" w:afterAutospacing="0" w:line="360" w:lineRule="auto"/>
      </w:pPr>
    </w:p>
    <w:p w14:paraId="4E617CD5" w14:textId="1C220844" w:rsidR="002B25F0" w:rsidRPr="00944E0B" w:rsidRDefault="002B25F0" w:rsidP="002B25F0">
      <w:pPr>
        <w:pStyle w:val="a8"/>
        <w:spacing w:before="0" w:beforeAutospacing="0" w:after="0" w:afterAutospacing="0" w:line="360" w:lineRule="auto"/>
      </w:pPr>
      <w:r w:rsidRPr="00944E0B">
        <w:t> Расшифруйте полученное сообщение:</w:t>
      </w:r>
    </w:p>
    <w:p w14:paraId="0CFEE980" w14:textId="77777777" w:rsidR="002B25F0" w:rsidRPr="00944E0B" w:rsidRDefault="002B25F0" w:rsidP="002B25F0">
      <w:pPr>
        <w:pStyle w:val="a8"/>
        <w:spacing w:before="0" w:beforeAutospacing="0" w:after="0" w:afterAutospacing="0" w:line="360" w:lineRule="auto"/>
        <w:jc w:val="center"/>
      </w:pPr>
      <w:r w:rsidRPr="00944E0B">
        <w:t>* + – + + – * * – * *</w:t>
      </w:r>
    </w:p>
    <w:p w14:paraId="37A4D01C" w14:textId="17AD8D09" w:rsidR="002B25F0" w:rsidRDefault="002B25F0" w:rsidP="002B25F0">
      <w:pPr>
        <w:pStyle w:val="a8"/>
        <w:spacing w:before="0" w:beforeAutospacing="0" w:after="0" w:afterAutospacing="0" w:line="360" w:lineRule="auto"/>
      </w:pPr>
      <w:r w:rsidRPr="00944E0B">
        <w:t>Запишите в ответе расшифрованное сообщение.</w:t>
      </w:r>
    </w:p>
    <w:p w14:paraId="78084778" w14:textId="77777777" w:rsidR="002B25F0" w:rsidRDefault="002B25F0" w:rsidP="002B25F0">
      <w:pPr>
        <w:pStyle w:val="a8"/>
        <w:spacing w:before="0" w:beforeAutospacing="0" w:after="0" w:afterAutospacing="0" w:line="360" w:lineRule="auto"/>
      </w:pPr>
    </w:p>
    <w:p w14:paraId="6C432E6A" w14:textId="63C867AD" w:rsidR="002B25F0" w:rsidRPr="00944E0B" w:rsidRDefault="002B25F0" w:rsidP="00B27CC3">
      <w:pPr>
        <w:pStyle w:val="a8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142" w:firstLine="218"/>
      </w:pPr>
      <w:r w:rsidRPr="00944E0B">
        <w:t>Пятеро одноклассников Аня, Саша, Лена, Вася и Миша стали победителями олимпиад школьников по химии, истории, английскому языку, русскому языку и обществознанию. Известно, что:</w:t>
      </w:r>
    </w:p>
    <w:p w14:paraId="68589363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t>Победитель олимпиады по английскому языку помогает Ане и Саше учить английский;</w:t>
      </w:r>
    </w:p>
    <w:p w14:paraId="291B38F9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t>Лена и Вася тоже заинтересовались английским языком;</w:t>
      </w:r>
    </w:p>
    <w:p w14:paraId="1465738A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t>Саша всегда побаивался химии;</w:t>
      </w:r>
    </w:p>
    <w:p w14:paraId="130E28C3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t>Лена, Саша и победитель олимпиады по русскому языку занимаются плаванием;</w:t>
      </w:r>
    </w:p>
    <w:p w14:paraId="213E7A16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t>Саша и Лена поздравили победителя олимпиады по истории;</w:t>
      </w:r>
    </w:p>
    <w:p w14:paraId="74DE6F23" w14:textId="77777777" w:rsidR="002B25F0" w:rsidRPr="00944E0B" w:rsidRDefault="002B25F0" w:rsidP="00B27CC3">
      <w:pPr>
        <w:pStyle w:val="a8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 w:rsidRPr="00944E0B">
        <w:lastRenderedPageBreak/>
        <w:t>Аня сожалеет о том, что у неё остаётся мало времени на русский язык.</w:t>
      </w:r>
    </w:p>
    <w:p w14:paraId="6AB2D01C" w14:textId="77777777" w:rsidR="002B25F0" w:rsidRDefault="002B25F0" w:rsidP="002B25F0">
      <w:pPr>
        <w:pStyle w:val="a8"/>
        <w:spacing w:before="0" w:beforeAutospacing="0" w:after="0" w:afterAutospacing="0" w:line="360" w:lineRule="auto"/>
        <w:jc w:val="both"/>
      </w:pPr>
      <w:r w:rsidRPr="00944E0B">
        <w:t>Победителем какой олимпиады стал каждый из ребят?</w:t>
      </w:r>
    </w:p>
    <w:p w14:paraId="6FFBE8F1" w14:textId="56654ED9" w:rsidR="002B25F0" w:rsidRPr="00944E0B" w:rsidRDefault="002B25F0" w:rsidP="00B27CC3">
      <w:pPr>
        <w:pStyle w:val="a8"/>
        <w:numPr>
          <w:ilvl w:val="0"/>
          <w:numId w:val="35"/>
        </w:numPr>
        <w:spacing w:before="0" w:beforeAutospacing="0" w:after="0" w:afterAutospacing="0" w:line="360" w:lineRule="auto"/>
        <w:ind w:left="0" w:firstLine="360"/>
        <w:jc w:val="both"/>
      </w:pPr>
      <w:r w:rsidRPr="00944E0B">
        <w:t>Приведены запросы к поисковому серверу. Для каждого запроса указан его код — соответствующая буква от А до Г. Расположите коды запросов слева направо в порядке </w:t>
      </w:r>
      <w:r w:rsidRPr="00944E0B">
        <w:rPr>
          <w:b/>
          <w:bCs/>
        </w:rPr>
        <w:t>возрастания </w:t>
      </w:r>
      <w:r w:rsidRPr="00944E0B">
        <w:t>количества страниц, которые нашёл поисковый сервер по каждому запросу. По всем запросам было найдено разное количество страниц. Для обозначения логической операции «ИЛИ» в запросе используется символ «|», а для логической операции «И» — символ «&amp;».</w:t>
      </w:r>
    </w:p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494"/>
        <w:gridCol w:w="7845"/>
      </w:tblGrid>
      <w:tr w:rsidR="002B25F0" w:rsidRPr="00944E0B" w14:paraId="2F5F6032" w14:textId="77777777" w:rsidTr="00D54F10">
        <w:trPr>
          <w:trHeight w:val="460"/>
        </w:trPr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E2462FB" w14:textId="77777777" w:rsidR="002B25F0" w:rsidRPr="00944E0B" w:rsidRDefault="002B25F0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Код</w:t>
            </w:r>
          </w:p>
        </w:tc>
        <w:tc>
          <w:tcPr>
            <w:tcW w:w="42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4F613B8" w14:textId="77777777" w:rsidR="002B25F0" w:rsidRPr="00944E0B" w:rsidRDefault="002B25F0" w:rsidP="00D54F10">
            <w:pPr>
              <w:pStyle w:val="a8"/>
              <w:spacing w:before="0" w:beforeAutospacing="0" w:after="150" w:afterAutospacing="0"/>
              <w:jc w:val="center"/>
            </w:pPr>
            <w:r w:rsidRPr="00944E0B">
              <w:t>Запрос</w:t>
            </w:r>
          </w:p>
        </w:tc>
      </w:tr>
      <w:tr w:rsidR="002B25F0" w14:paraId="106FE7E2" w14:textId="77777777" w:rsidTr="00D54F10"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8FA3CA5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</w:t>
            </w:r>
          </w:p>
        </w:tc>
        <w:tc>
          <w:tcPr>
            <w:tcW w:w="42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2F58805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Есенин &amp; Фет</w:t>
            </w:r>
          </w:p>
        </w:tc>
      </w:tr>
      <w:tr w:rsidR="002B25F0" w14:paraId="7894BE20" w14:textId="77777777" w:rsidTr="00D54F10"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01F8831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</w:t>
            </w:r>
          </w:p>
        </w:tc>
        <w:tc>
          <w:tcPr>
            <w:tcW w:w="42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4B89764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(Есенин &amp; Фет) | Тютчев</w:t>
            </w:r>
          </w:p>
        </w:tc>
      </w:tr>
      <w:tr w:rsidR="002B25F0" w14:paraId="20845C77" w14:textId="77777777" w:rsidTr="00D54F10"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D4ED9EB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</w:t>
            </w:r>
          </w:p>
        </w:tc>
        <w:tc>
          <w:tcPr>
            <w:tcW w:w="42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50AF5CB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Есенин &amp; Фет &amp; Тютчев</w:t>
            </w:r>
          </w:p>
        </w:tc>
      </w:tr>
      <w:tr w:rsidR="002B25F0" w14:paraId="489547BD" w14:textId="77777777" w:rsidTr="00D54F10">
        <w:tc>
          <w:tcPr>
            <w:tcW w:w="8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0DC1467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</w:t>
            </w:r>
          </w:p>
        </w:tc>
        <w:tc>
          <w:tcPr>
            <w:tcW w:w="42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6077EB8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Есенин | Фет | Тютчев</w:t>
            </w:r>
          </w:p>
        </w:tc>
      </w:tr>
    </w:tbl>
    <w:p w14:paraId="21EDF0E8" w14:textId="77777777" w:rsidR="002B25F0" w:rsidRPr="00186EE3" w:rsidRDefault="002B25F0" w:rsidP="002B25F0">
      <w:pPr>
        <w:pStyle w:val="a8"/>
        <w:spacing w:before="0" w:beforeAutospacing="0" w:after="150" w:afterAutospacing="0" w:line="360" w:lineRule="auto"/>
      </w:pPr>
    </w:p>
    <w:p w14:paraId="403FC68E" w14:textId="70AAB616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>
        <w:t xml:space="preserve"> </w:t>
      </w:r>
      <w:r w:rsidRPr="00186EE3">
        <w:t>5) В велокроссе участвуют 64 спортсмена. Специальное устройство регистрирует прохождение каждым из участников промежуточного финиша, записывая его номер цепочкой из нулей и единиц минимальной длины, одинаковой для каждого спортсмена. Каков будет информационный объем сообщения, записанного устройством после того, как промежуточный финиш пройдут 30 велосипедистов?</w:t>
      </w:r>
    </w:p>
    <w:p w14:paraId="69B0F9FE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 w:rsidRPr="00186EE3">
        <w:t>6) Сообщение, записанное буквами 32-символьного алфавита содержит 200 символов. Какое количество информации оно несет?</w:t>
      </w:r>
    </w:p>
    <w:p w14:paraId="45737F42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 w:rsidRPr="00186EE3">
        <w:t>7) Расположите величины в порядке убывания:</w:t>
      </w:r>
    </w:p>
    <w:p w14:paraId="7AE5D5B9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 w:rsidRPr="00186EE3">
        <w:t>1024 бита, 1000 байт, 1 бит, 1 байт, 1 Кбайт</w:t>
      </w:r>
    </w:p>
    <w:p w14:paraId="5E4516BD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jc w:val="center"/>
      </w:pPr>
      <w:r w:rsidRPr="00186EE3">
        <w:rPr>
          <w:b/>
          <w:bCs/>
        </w:rPr>
        <w:t>Повышенный уровень</w:t>
      </w:r>
    </w:p>
    <w:p w14:paraId="1B86264E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 w:rsidRPr="00186EE3">
        <w:t xml:space="preserve">8) Информационное сообщение объемом 4 </w:t>
      </w:r>
      <w:proofErr w:type="spellStart"/>
      <w:r w:rsidRPr="00186EE3">
        <w:t>Кбайта</w:t>
      </w:r>
      <w:proofErr w:type="spellEnd"/>
      <w:r w:rsidRPr="00186EE3">
        <w:t xml:space="preserve"> состоит из 2048 символов. Каков информационный вес символа этого сообщения? Сколько символов содержит алфавит, с помощью которого записано это сообщение?</w:t>
      </w:r>
    </w:p>
    <w:p w14:paraId="0478496B" w14:textId="77777777" w:rsidR="002B25F0" w:rsidRPr="00186EE3" w:rsidRDefault="002B25F0" w:rsidP="002B25F0">
      <w:pPr>
        <w:pStyle w:val="a8"/>
        <w:spacing w:before="0" w:beforeAutospacing="0" w:after="0" w:afterAutospacing="0" w:line="360" w:lineRule="auto"/>
        <w:ind w:firstLine="426"/>
      </w:pPr>
      <w:r w:rsidRPr="00186EE3">
        <w:t>9) Сообщение занимает 10 страниц по 40 строк, в каждой строке записано по 60 символов. Информационный объем всего сообщения 3000 байтов. Каков информационный вес одного символа? Сколько символов в алфавите языка, на котором записано сообщение?</w:t>
      </w:r>
    </w:p>
    <w:p w14:paraId="15A54180" w14:textId="77777777" w:rsidR="002B25F0" w:rsidRDefault="002B25F0" w:rsidP="002B25F0">
      <w:pPr>
        <w:pStyle w:val="a8"/>
        <w:spacing w:before="0" w:beforeAutospacing="0" w:after="150" w:afterAutospacing="0" w:line="360" w:lineRule="auto"/>
        <w:jc w:val="center"/>
        <w:rPr>
          <w:b/>
          <w:bCs/>
        </w:rPr>
      </w:pPr>
    </w:p>
    <w:p w14:paraId="70DBC8EC" w14:textId="77777777" w:rsidR="00A417FD" w:rsidRDefault="00A417FD" w:rsidP="002B25F0">
      <w:pPr>
        <w:pStyle w:val="a8"/>
        <w:spacing w:before="0" w:beforeAutospacing="0" w:after="150" w:afterAutospacing="0" w:line="360" w:lineRule="auto"/>
        <w:jc w:val="center"/>
        <w:rPr>
          <w:b/>
          <w:bCs/>
        </w:rPr>
      </w:pPr>
    </w:p>
    <w:p w14:paraId="3C564D26" w14:textId="77777777" w:rsidR="00A417FD" w:rsidRDefault="00A417FD" w:rsidP="002B25F0">
      <w:pPr>
        <w:pStyle w:val="a8"/>
        <w:spacing w:before="0" w:beforeAutospacing="0" w:after="150" w:afterAutospacing="0" w:line="360" w:lineRule="auto"/>
        <w:jc w:val="center"/>
        <w:rPr>
          <w:b/>
          <w:bCs/>
        </w:rPr>
      </w:pPr>
    </w:p>
    <w:p w14:paraId="7FCE84BE" w14:textId="3AB7E844" w:rsidR="002B25F0" w:rsidRPr="00186EE3" w:rsidRDefault="002B25F0" w:rsidP="00A417FD">
      <w:pPr>
        <w:pStyle w:val="a8"/>
        <w:spacing w:before="0" w:beforeAutospacing="0" w:after="0" w:afterAutospacing="0" w:line="360" w:lineRule="auto"/>
        <w:jc w:val="center"/>
      </w:pPr>
      <w:r w:rsidRPr="00186EE3">
        <w:rPr>
          <w:b/>
          <w:bCs/>
        </w:rPr>
        <w:t>II</w:t>
      </w:r>
      <w:r w:rsidRPr="00186EE3">
        <w:rPr>
          <w:rStyle w:val="apple-converted-space"/>
          <w:b/>
          <w:bCs/>
        </w:rPr>
        <w:t> </w:t>
      </w:r>
      <w:r w:rsidRPr="00186EE3">
        <w:rPr>
          <w:b/>
          <w:bCs/>
        </w:rPr>
        <w:t>вариант</w:t>
      </w:r>
    </w:p>
    <w:p w14:paraId="30C76489" w14:textId="77777777" w:rsidR="002B25F0" w:rsidRPr="00186EE3" w:rsidRDefault="002B25F0" w:rsidP="00A417FD">
      <w:pPr>
        <w:pStyle w:val="a8"/>
        <w:spacing w:before="0" w:beforeAutospacing="0" w:after="0" w:afterAutospacing="0" w:line="360" w:lineRule="auto"/>
        <w:jc w:val="center"/>
      </w:pPr>
      <w:r w:rsidRPr="00186EE3">
        <w:rPr>
          <w:b/>
          <w:bCs/>
        </w:rPr>
        <w:t>Базовый уровень</w:t>
      </w:r>
    </w:p>
    <w:p w14:paraId="6C68AAD1" w14:textId="729B89E1" w:rsidR="002B25F0" w:rsidRPr="00186EE3" w:rsidRDefault="002B25F0" w:rsidP="00B27CC3">
      <w:pPr>
        <w:pStyle w:val="a8"/>
        <w:numPr>
          <w:ilvl w:val="0"/>
          <w:numId w:val="37"/>
        </w:numPr>
        <w:spacing w:before="0" w:beforeAutospacing="0" w:after="0" w:afterAutospacing="0" w:line="360" w:lineRule="auto"/>
      </w:pPr>
      <w:r w:rsidRPr="00186EE3">
        <w:t>По способу восприятия человеком различают следующие виды информации:</w:t>
      </w:r>
    </w:p>
    <w:p w14:paraId="066E05F8" w14:textId="77777777" w:rsidR="002B25F0" w:rsidRPr="00A417FD" w:rsidRDefault="002B25F0" w:rsidP="00B27CC3">
      <w:pPr>
        <w:pStyle w:val="a8"/>
        <w:numPr>
          <w:ilvl w:val="1"/>
          <w:numId w:val="37"/>
        </w:numPr>
        <w:tabs>
          <w:tab w:val="clear" w:pos="360"/>
          <w:tab w:val="num" w:pos="142"/>
          <w:tab w:val="left" w:pos="993"/>
        </w:tabs>
        <w:spacing w:before="0" w:beforeAutospacing="0" w:after="0" w:afterAutospacing="0" w:line="360" w:lineRule="auto"/>
        <w:ind w:left="0" w:firstLine="567"/>
      </w:pPr>
      <w:r w:rsidRPr="00A417FD">
        <w:t>текстовую, числовую, графическую, табличную и пр.</w:t>
      </w:r>
    </w:p>
    <w:p w14:paraId="45E7C041" w14:textId="77777777" w:rsidR="002B25F0" w:rsidRPr="00A417FD" w:rsidRDefault="002B25F0" w:rsidP="00B27CC3">
      <w:pPr>
        <w:pStyle w:val="a8"/>
        <w:numPr>
          <w:ilvl w:val="1"/>
          <w:numId w:val="37"/>
        </w:numPr>
        <w:tabs>
          <w:tab w:val="clear" w:pos="360"/>
          <w:tab w:val="num" w:pos="142"/>
          <w:tab w:val="left" w:pos="993"/>
        </w:tabs>
        <w:spacing w:before="0" w:beforeAutospacing="0" w:after="0" w:afterAutospacing="0" w:line="360" w:lineRule="auto"/>
        <w:ind w:left="0" w:firstLine="567"/>
      </w:pPr>
      <w:r w:rsidRPr="00A417FD">
        <w:t>научную, социальную, политическую, экономическую, религиозную и пр.</w:t>
      </w:r>
    </w:p>
    <w:p w14:paraId="66C74A30" w14:textId="77777777" w:rsidR="002B25F0" w:rsidRPr="00A417FD" w:rsidRDefault="002B25F0" w:rsidP="00B27CC3">
      <w:pPr>
        <w:pStyle w:val="a8"/>
        <w:numPr>
          <w:ilvl w:val="1"/>
          <w:numId w:val="37"/>
        </w:numPr>
        <w:tabs>
          <w:tab w:val="clear" w:pos="360"/>
          <w:tab w:val="num" w:pos="142"/>
          <w:tab w:val="left" w:pos="993"/>
        </w:tabs>
        <w:spacing w:before="0" w:beforeAutospacing="0" w:after="0" w:afterAutospacing="0" w:line="360" w:lineRule="auto"/>
        <w:ind w:left="0" w:firstLine="567"/>
      </w:pPr>
      <w:r w:rsidRPr="00A417FD">
        <w:t>обыденную, производственную, техническую, управленческую</w:t>
      </w:r>
    </w:p>
    <w:p w14:paraId="067605B5" w14:textId="0AB35E11" w:rsidR="002B25F0" w:rsidRDefault="002B25F0" w:rsidP="00B27CC3">
      <w:pPr>
        <w:pStyle w:val="a8"/>
        <w:numPr>
          <w:ilvl w:val="1"/>
          <w:numId w:val="37"/>
        </w:numPr>
        <w:tabs>
          <w:tab w:val="clear" w:pos="360"/>
          <w:tab w:val="num" w:pos="142"/>
          <w:tab w:val="left" w:pos="993"/>
        </w:tabs>
        <w:spacing w:before="0" w:beforeAutospacing="0" w:after="0" w:afterAutospacing="0" w:line="360" w:lineRule="auto"/>
        <w:ind w:left="0" w:firstLine="567"/>
      </w:pPr>
      <w:r w:rsidRPr="00A417FD">
        <w:t>визуальную, аудиальную, тактильную, обонятельную, вкусовую</w:t>
      </w:r>
    </w:p>
    <w:p w14:paraId="1E2C6847" w14:textId="77777777" w:rsidR="00A417FD" w:rsidRPr="00186EE3" w:rsidRDefault="00A417FD" w:rsidP="00A417FD">
      <w:pPr>
        <w:pStyle w:val="a8"/>
        <w:tabs>
          <w:tab w:val="left" w:pos="993"/>
        </w:tabs>
        <w:spacing w:before="0" w:beforeAutospacing="0" w:after="0" w:afterAutospacing="0" w:line="360" w:lineRule="auto"/>
        <w:ind w:left="567"/>
      </w:pPr>
    </w:p>
    <w:p w14:paraId="78C5A44D" w14:textId="77777777" w:rsidR="002B25F0" w:rsidRPr="00186EE3" w:rsidRDefault="002B25F0" w:rsidP="00B27CC3">
      <w:pPr>
        <w:pStyle w:val="a8"/>
        <w:numPr>
          <w:ilvl w:val="0"/>
          <w:numId w:val="37"/>
        </w:numPr>
        <w:spacing w:before="0" w:beforeAutospacing="0" w:after="0" w:afterAutospacing="0" w:line="360" w:lineRule="auto"/>
        <w:ind w:left="0" w:firstLine="360"/>
      </w:pPr>
      <w:r w:rsidRPr="00186EE3">
        <w:t>От разведчика была получена следующая шифрованная радиограмма, переданная с использованием азбуки Морзе:</w:t>
      </w:r>
    </w:p>
    <w:p w14:paraId="513D1CFA" w14:textId="77777777" w:rsidR="002B25F0" w:rsidRPr="00186EE3" w:rsidRDefault="002B25F0" w:rsidP="00A417FD">
      <w:pPr>
        <w:pStyle w:val="a8"/>
        <w:spacing w:before="0" w:beforeAutospacing="0" w:after="0" w:afterAutospacing="0" w:line="360" w:lineRule="auto"/>
        <w:ind w:firstLine="360"/>
        <w:jc w:val="center"/>
      </w:pPr>
      <w:r w:rsidRPr="00186EE3">
        <w:t>• • - • • • - • - - • - • • • • -</w:t>
      </w:r>
    </w:p>
    <w:p w14:paraId="308D782A" w14:textId="7A4B76B2" w:rsidR="002B25F0" w:rsidRDefault="002B25F0" w:rsidP="00A417FD">
      <w:pPr>
        <w:pStyle w:val="a8"/>
        <w:spacing w:before="0" w:beforeAutospacing="0" w:after="0" w:afterAutospacing="0" w:line="360" w:lineRule="auto"/>
        <w:ind w:firstLine="360"/>
      </w:pPr>
      <w:r w:rsidRPr="00186EE3">
        <w:t>При передаче радиограммы было потеряно разбиение на буквы, но известно, что в радио</w:t>
      </w:r>
      <w:r w:rsidRPr="00186EE3">
        <w:softHyphen/>
        <w:t>грамме использовались только следующие буквы:</w:t>
      </w:r>
    </w:p>
    <w:p w14:paraId="3C1591D6" w14:textId="77777777" w:rsidR="00A417FD" w:rsidRPr="00186EE3" w:rsidRDefault="00A417FD" w:rsidP="00A417FD">
      <w:pPr>
        <w:pStyle w:val="a8"/>
        <w:spacing w:before="0" w:beforeAutospacing="0" w:after="0" w:afterAutospacing="0" w:line="360" w:lineRule="auto"/>
        <w:ind w:firstLine="360"/>
      </w:pPr>
    </w:p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308"/>
        <w:gridCol w:w="1307"/>
        <w:gridCol w:w="1868"/>
        <w:gridCol w:w="2428"/>
        <w:gridCol w:w="2428"/>
      </w:tblGrid>
      <w:tr w:rsidR="002B25F0" w:rsidRPr="00186EE3" w14:paraId="75DD7B7B" w14:textId="77777777" w:rsidTr="00D54F10">
        <w:tc>
          <w:tcPr>
            <w:tcW w:w="7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E47B8D4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 </w:t>
            </w:r>
            <w:r w:rsidRPr="00186EE3">
              <w:rPr>
                <w:b/>
                <w:bCs/>
              </w:rPr>
              <w:t>Т</w:t>
            </w:r>
          </w:p>
        </w:tc>
        <w:tc>
          <w:tcPr>
            <w:tcW w:w="7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08A6120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rPr>
                <w:b/>
                <w:bCs/>
              </w:rPr>
              <w:t>А</w:t>
            </w:r>
          </w:p>
        </w:tc>
        <w:tc>
          <w:tcPr>
            <w:tcW w:w="10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7BCE6BC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rPr>
                <w:b/>
                <w:bCs/>
              </w:rPr>
              <w:t>У</w:t>
            </w:r>
          </w:p>
        </w:tc>
        <w:tc>
          <w:tcPr>
            <w:tcW w:w="1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4EC9987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rPr>
                <w:b/>
                <w:bCs/>
              </w:rPr>
              <w:t>Ж</w:t>
            </w:r>
          </w:p>
        </w:tc>
        <w:tc>
          <w:tcPr>
            <w:tcW w:w="1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3CACB13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rPr>
                <w:b/>
                <w:bCs/>
              </w:rPr>
              <w:t>Х</w:t>
            </w:r>
          </w:p>
        </w:tc>
      </w:tr>
      <w:tr w:rsidR="002B25F0" w:rsidRPr="00186EE3" w14:paraId="77ACCB87" w14:textId="77777777" w:rsidTr="00D54F10">
        <w:tc>
          <w:tcPr>
            <w:tcW w:w="7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CD706E2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-</w:t>
            </w:r>
          </w:p>
        </w:tc>
        <w:tc>
          <w:tcPr>
            <w:tcW w:w="7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02FE6D6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• -</w:t>
            </w:r>
          </w:p>
        </w:tc>
        <w:tc>
          <w:tcPr>
            <w:tcW w:w="10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8B79EAB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• • -</w:t>
            </w:r>
          </w:p>
        </w:tc>
        <w:tc>
          <w:tcPr>
            <w:tcW w:w="1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74EFAEF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• • • -</w:t>
            </w:r>
          </w:p>
        </w:tc>
        <w:tc>
          <w:tcPr>
            <w:tcW w:w="1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BFD838E" w14:textId="77777777" w:rsidR="002B25F0" w:rsidRPr="00186EE3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</w:pPr>
            <w:r w:rsidRPr="00186EE3">
              <w:t>• • • •</w:t>
            </w:r>
          </w:p>
        </w:tc>
      </w:tr>
    </w:tbl>
    <w:p w14:paraId="3B08FE71" w14:textId="66C984CB" w:rsidR="002B25F0" w:rsidRPr="00186EE3" w:rsidRDefault="002B25F0" w:rsidP="002B25F0">
      <w:pPr>
        <w:pStyle w:val="a8"/>
        <w:spacing w:before="0" w:beforeAutospacing="0" w:after="150" w:afterAutospacing="0" w:line="360" w:lineRule="auto"/>
      </w:pPr>
      <w:r w:rsidRPr="00186EE3">
        <w:t> Определите текст радиограммы.</w:t>
      </w:r>
    </w:p>
    <w:p w14:paraId="63160D64" w14:textId="77777777" w:rsidR="002B25F0" w:rsidRPr="00186EE3" w:rsidRDefault="002B25F0" w:rsidP="00A417FD">
      <w:pPr>
        <w:pStyle w:val="a8"/>
        <w:spacing w:before="0" w:beforeAutospacing="0" w:after="0" w:afterAutospacing="0" w:line="360" w:lineRule="auto"/>
        <w:ind w:firstLine="426"/>
        <w:jc w:val="both"/>
      </w:pPr>
      <w:r w:rsidRPr="00186EE3">
        <w:t>3) В шахматном турнире принимали участие шесть игроков из разных городов России: Воркуты, Иркутска, Саратова, Тюмени, Уфы и Рязани.</w:t>
      </w:r>
    </w:p>
    <w:p w14:paraId="600C9516" w14:textId="4D31390A" w:rsidR="002B25F0" w:rsidRDefault="002B25F0" w:rsidP="00A417FD">
      <w:pPr>
        <w:pStyle w:val="a8"/>
        <w:spacing w:before="0" w:beforeAutospacing="0" w:after="0" w:afterAutospacing="0" w:line="360" w:lineRule="auto"/>
        <w:ind w:firstLine="426"/>
        <w:jc w:val="both"/>
      </w:pPr>
      <w:r w:rsidRPr="00186EE3">
        <w:t>В первом туре Александр играл с представителем Воркуты, уфимец - с Николаем, а Геннадий с Михаилом. Во втором туре Денис играл с представителем Тюмени, а шахматист из Воркуты с Николаем. В третьем туре Михаил играл с иркутянином. Кто из игроков представлял какой город, если в итоге Николай занял первое место, Геннадий и иркутянин поделили 2-е и 3-е места, Денис был четвертым, а Семён и саратовец поделили 5-е и 6-е места?</w:t>
      </w:r>
    </w:p>
    <w:p w14:paraId="74660BC6" w14:textId="77777777" w:rsidR="00A417FD" w:rsidRPr="00186EE3" w:rsidRDefault="00A417FD" w:rsidP="00A417FD">
      <w:pPr>
        <w:pStyle w:val="a8"/>
        <w:spacing w:before="0" w:beforeAutospacing="0" w:after="0" w:afterAutospacing="0" w:line="360" w:lineRule="auto"/>
        <w:jc w:val="both"/>
      </w:pPr>
    </w:p>
    <w:p w14:paraId="5DC04C13" w14:textId="77777777" w:rsidR="002B25F0" w:rsidRPr="00186EE3" w:rsidRDefault="002B25F0" w:rsidP="00A417FD">
      <w:pPr>
        <w:pStyle w:val="a8"/>
        <w:spacing w:before="0" w:beforeAutospacing="0" w:after="150" w:afterAutospacing="0" w:line="360" w:lineRule="auto"/>
        <w:ind w:firstLine="426"/>
        <w:jc w:val="both"/>
      </w:pPr>
      <w:r w:rsidRPr="00186EE3">
        <w:t>4) Приведены запросы к поисковому серверу. Для каждого запроса указан его код — соот</w:t>
      </w:r>
      <w:r w:rsidRPr="00186EE3">
        <w:softHyphen/>
        <w:t>ветствующая буква от А до Г. Расположите коды запросов слева направо в порядке </w:t>
      </w:r>
      <w:r w:rsidRPr="00186EE3">
        <w:rPr>
          <w:b/>
          <w:bCs/>
        </w:rPr>
        <w:t>воз</w:t>
      </w:r>
      <w:r w:rsidRPr="00186EE3">
        <w:rPr>
          <w:b/>
          <w:bCs/>
        </w:rPr>
        <w:softHyphen/>
        <w:t>растания </w:t>
      </w:r>
      <w:r w:rsidRPr="00186EE3">
        <w:t xml:space="preserve">количества страниц, которые нашёл поисковый сервер по каждому запросу. По всем запросам было найдено разное количество страниц. Для обозначения логической </w:t>
      </w:r>
      <w:r w:rsidRPr="00186EE3">
        <w:lastRenderedPageBreak/>
        <w:t>операции «ИЛИ» в запросе используется символ «|», а для логической операции «И» — символ «&amp;».</w:t>
      </w:r>
    </w:p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401"/>
        <w:gridCol w:w="7938"/>
      </w:tblGrid>
      <w:tr w:rsidR="002B25F0" w14:paraId="26B1F3F5" w14:textId="77777777" w:rsidTr="00D54F10">
        <w:tc>
          <w:tcPr>
            <w:tcW w:w="7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5336200" w14:textId="77777777" w:rsidR="002B25F0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Код</w:t>
            </w:r>
          </w:p>
        </w:tc>
        <w:tc>
          <w:tcPr>
            <w:tcW w:w="4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F435F76" w14:textId="77777777" w:rsidR="002B25F0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Запрос</w:t>
            </w:r>
          </w:p>
        </w:tc>
      </w:tr>
      <w:tr w:rsidR="002B25F0" w14:paraId="3D7C8DDC" w14:textId="77777777" w:rsidTr="00D54F10">
        <w:tc>
          <w:tcPr>
            <w:tcW w:w="7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3E8B96D" w14:textId="77777777" w:rsidR="002B25F0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</w:t>
            </w:r>
          </w:p>
        </w:tc>
        <w:tc>
          <w:tcPr>
            <w:tcW w:w="4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21E3FA5" w14:textId="77777777" w:rsidR="002B25F0" w:rsidRDefault="002B25F0" w:rsidP="00D54F10">
            <w:pPr>
              <w:pStyle w:val="a8"/>
              <w:spacing w:before="0" w:beforeAutospacing="0" w:after="15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Хоккей &amp; Волейбол</w:t>
            </w:r>
          </w:p>
        </w:tc>
      </w:tr>
      <w:tr w:rsidR="002B25F0" w14:paraId="05104C0A" w14:textId="77777777" w:rsidTr="00D54F10">
        <w:tc>
          <w:tcPr>
            <w:tcW w:w="7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E5B007E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</w:t>
            </w:r>
          </w:p>
        </w:tc>
        <w:tc>
          <w:tcPr>
            <w:tcW w:w="4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42EDE3B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Футбол &amp; Хок</w:t>
            </w:r>
            <w:r>
              <w:rPr>
                <w:sz w:val="21"/>
                <w:szCs w:val="21"/>
              </w:rPr>
              <w:softHyphen/>
              <w:t>кей &amp; Волейбол</w:t>
            </w:r>
          </w:p>
        </w:tc>
      </w:tr>
      <w:tr w:rsidR="002B25F0" w14:paraId="7BA8A18D" w14:textId="77777777" w:rsidTr="00D54F10">
        <w:tc>
          <w:tcPr>
            <w:tcW w:w="7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D41BD80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</w:t>
            </w:r>
          </w:p>
        </w:tc>
        <w:tc>
          <w:tcPr>
            <w:tcW w:w="4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E0FB53C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Футбол | Хок</w:t>
            </w:r>
            <w:r>
              <w:rPr>
                <w:sz w:val="21"/>
                <w:szCs w:val="21"/>
              </w:rPr>
              <w:softHyphen/>
              <w:t>кей | Волейбол</w:t>
            </w:r>
          </w:p>
        </w:tc>
      </w:tr>
      <w:tr w:rsidR="002B25F0" w14:paraId="728CB6C8" w14:textId="77777777" w:rsidTr="00D54F10">
        <w:tc>
          <w:tcPr>
            <w:tcW w:w="7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F4A8780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</w:t>
            </w:r>
          </w:p>
        </w:tc>
        <w:tc>
          <w:tcPr>
            <w:tcW w:w="42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93CF4EB" w14:textId="77777777" w:rsidR="002B25F0" w:rsidRDefault="002B25F0" w:rsidP="00D54F10">
            <w:pPr>
              <w:pStyle w:val="a8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Футбол | (Хоккей &amp; Волейбол)</w:t>
            </w:r>
          </w:p>
        </w:tc>
      </w:tr>
    </w:tbl>
    <w:p w14:paraId="1B4D0793" w14:textId="77777777" w:rsidR="002B25F0" w:rsidRDefault="002B25F0" w:rsidP="002B25F0">
      <w:pPr>
        <w:pStyle w:val="a8"/>
        <w:spacing w:before="0" w:beforeAutospacing="0" w:after="150" w:afterAutospacing="0"/>
        <w:rPr>
          <w:sz w:val="21"/>
          <w:szCs w:val="21"/>
        </w:rPr>
      </w:pPr>
    </w:p>
    <w:p w14:paraId="7528620C" w14:textId="5CBFE6AA" w:rsidR="002B25F0" w:rsidRDefault="002B25F0" w:rsidP="00B27CC3">
      <w:pPr>
        <w:pStyle w:val="a8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360"/>
      </w:pPr>
      <w:r w:rsidRPr="000D0B2C">
        <w:t>В велокроссе участвуют 256 спортсменов. Специальное устройство регистрирует прохождение каждым из участников промежуточного финиша, записывая его номер цепочкой из нулей и единиц минимальной длины, одинаковой для каждого спортсмена. Каков будет информационный объем сообщения, записанного устройством после того, как промежуточный финиш пройдут 100 велосипедистов?</w:t>
      </w:r>
    </w:p>
    <w:p w14:paraId="10F687AE" w14:textId="77777777" w:rsidR="007F4260" w:rsidRPr="000D0B2C" w:rsidRDefault="007F4260" w:rsidP="007F4260">
      <w:pPr>
        <w:pStyle w:val="a8"/>
        <w:spacing w:before="0" w:beforeAutospacing="0" w:after="0" w:afterAutospacing="0" w:line="360" w:lineRule="auto"/>
        <w:ind w:left="720"/>
      </w:pPr>
    </w:p>
    <w:p w14:paraId="294669C9" w14:textId="4EDBAD2C" w:rsidR="002B25F0" w:rsidRDefault="002B25F0" w:rsidP="007F4260">
      <w:pPr>
        <w:pStyle w:val="a8"/>
        <w:spacing w:before="0" w:beforeAutospacing="0" w:after="0" w:afterAutospacing="0" w:line="360" w:lineRule="auto"/>
        <w:ind w:firstLine="425"/>
      </w:pPr>
      <w:r w:rsidRPr="000D0B2C">
        <w:t>6) Сообщение, записанное буквами 64-символьного алфавита содержит 140 символов. Какое количество информации оно несет?</w:t>
      </w:r>
    </w:p>
    <w:p w14:paraId="5C8F4E1E" w14:textId="77777777" w:rsidR="00A417FD" w:rsidRPr="000D0B2C" w:rsidRDefault="00A417FD" w:rsidP="00A417FD">
      <w:pPr>
        <w:pStyle w:val="a8"/>
        <w:spacing w:before="0" w:beforeAutospacing="0" w:after="0" w:afterAutospacing="0" w:line="360" w:lineRule="auto"/>
        <w:ind w:firstLine="426"/>
      </w:pPr>
    </w:p>
    <w:p w14:paraId="0D550E94" w14:textId="77777777" w:rsidR="002B25F0" w:rsidRPr="000D0B2C" w:rsidRDefault="002B25F0" w:rsidP="00A417FD">
      <w:pPr>
        <w:pStyle w:val="a8"/>
        <w:spacing w:before="0" w:beforeAutospacing="0" w:after="0" w:afterAutospacing="0" w:line="360" w:lineRule="auto"/>
        <w:ind w:firstLine="426"/>
      </w:pPr>
      <w:r w:rsidRPr="000D0B2C">
        <w:t>7) Расположите величины в порядке возрастания:</w:t>
      </w:r>
    </w:p>
    <w:p w14:paraId="131CECFB" w14:textId="77777777" w:rsidR="002B25F0" w:rsidRPr="000D0B2C" w:rsidRDefault="002B25F0" w:rsidP="00A417FD">
      <w:pPr>
        <w:pStyle w:val="a8"/>
        <w:spacing w:before="0" w:beforeAutospacing="0" w:after="0" w:afterAutospacing="0" w:line="360" w:lineRule="auto"/>
        <w:ind w:firstLine="426"/>
      </w:pPr>
      <w:r w:rsidRPr="000D0B2C">
        <w:t>1010 байтов, 2 байта, 1 Кбайт, 20 битов, 10 битов.</w:t>
      </w:r>
    </w:p>
    <w:p w14:paraId="57BC08E9" w14:textId="77777777" w:rsidR="002B25F0" w:rsidRPr="007F4260" w:rsidRDefault="002B25F0" w:rsidP="007F4260">
      <w:pPr>
        <w:pStyle w:val="a8"/>
        <w:spacing w:before="0" w:beforeAutospacing="0" w:after="0" w:afterAutospacing="0" w:line="360" w:lineRule="auto"/>
        <w:ind w:firstLine="426"/>
        <w:jc w:val="center"/>
      </w:pPr>
      <w:r w:rsidRPr="007F4260">
        <w:rPr>
          <w:b/>
          <w:bCs/>
        </w:rPr>
        <w:t>Повышенный уровень</w:t>
      </w:r>
    </w:p>
    <w:p w14:paraId="63AEC788" w14:textId="75448A48" w:rsidR="002B25F0" w:rsidRDefault="002B25F0" w:rsidP="007F4260">
      <w:pPr>
        <w:pStyle w:val="a8"/>
        <w:spacing w:before="0" w:beforeAutospacing="0" w:after="0" w:afterAutospacing="0" w:line="360" w:lineRule="auto"/>
        <w:ind w:firstLine="426"/>
      </w:pPr>
      <w:r w:rsidRPr="007F4260">
        <w:t>8) Информационное сообщение объемом 8 Кбайтов состоит из 1024 символов. Каков информационный вес символа этого сообщения? Сколько символов содержит алфавит, с помощью которого записано это сообщение?</w:t>
      </w:r>
    </w:p>
    <w:p w14:paraId="6179F353" w14:textId="77777777" w:rsidR="007F4260" w:rsidRPr="007F4260" w:rsidRDefault="007F4260" w:rsidP="007F4260">
      <w:pPr>
        <w:pStyle w:val="a8"/>
        <w:spacing w:before="0" w:beforeAutospacing="0" w:after="0" w:afterAutospacing="0" w:line="360" w:lineRule="auto"/>
        <w:ind w:firstLine="426"/>
      </w:pPr>
    </w:p>
    <w:p w14:paraId="43299408" w14:textId="77777777" w:rsidR="002B25F0" w:rsidRPr="007F4260" w:rsidRDefault="002B25F0" w:rsidP="007F4260">
      <w:pPr>
        <w:pStyle w:val="a8"/>
        <w:spacing w:before="0" w:beforeAutospacing="0" w:after="0" w:afterAutospacing="0" w:line="360" w:lineRule="auto"/>
        <w:ind w:firstLine="426"/>
      </w:pPr>
      <w:r w:rsidRPr="007F4260">
        <w:t>9) Сообщение занимает 5 страниц по 40 строк, в каждой строке записано по 50 символов. Информационный объем всего сообщения 10000 байтов. Каков информационный вес одного символа? Сколько символов в алфавите языка, на котором записано сообщение?</w:t>
      </w:r>
    </w:p>
    <w:p w14:paraId="60289338" w14:textId="77777777" w:rsidR="002B25F0" w:rsidRPr="007F4260" w:rsidRDefault="002B25F0" w:rsidP="007F4260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FA4B825" w14:textId="77777777" w:rsidR="002B25F0" w:rsidRPr="002B25F0" w:rsidRDefault="002B25F0" w:rsidP="002B25F0">
      <w:pPr>
        <w:spacing w:line="360" w:lineRule="auto"/>
        <w:jc w:val="both"/>
        <w:rPr>
          <w:u w:val="single"/>
          <w:lang w:val="ru-RU"/>
        </w:rPr>
      </w:pPr>
    </w:p>
    <w:p w14:paraId="3D390D07" w14:textId="77777777" w:rsidR="002B25F0" w:rsidRPr="002B25F0" w:rsidRDefault="002B25F0" w:rsidP="002B25F0">
      <w:pPr>
        <w:spacing w:line="360" w:lineRule="auto"/>
        <w:jc w:val="both"/>
        <w:rPr>
          <w:u w:val="single"/>
          <w:lang w:val="ru-RU"/>
        </w:rPr>
      </w:pPr>
    </w:p>
    <w:p w14:paraId="50B5981D" w14:textId="77777777" w:rsidR="002B25F0" w:rsidRPr="002B25F0" w:rsidRDefault="002B25F0" w:rsidP="002B25F0">
      <w:pPr>
        <w:spacing w:line="360" w:lineRule="auto"/>
        <w:jc w:val="both"/>
        <w:rPr>
          <w:u w:val="single"/>
          <w:lang w:val="ru-RU"/>
        </w:rPr>
      </w:pPr>
    </w:p>
    <w:p w14:paraId="619970D1" w14:textId="77777777" w:rsidR="002B25F0" w:rsidRPr="002B25F0" w:rsidRDefault="002B25F0" w:rsidP="002B25F0">
      <w:pPr>
        <w:spacing w:line="360" w:lineRule="auto"/>
        <w:jc w:val="both"/>
        <w:rPr>
          <w:u w:val="single"/>
          <w:lang w:val="ru-RU"/>
        </w:rPr>
      </w:pPr>
    </w:p>
    <w:p w14:paraId="620A40E9" w14:textId="77777777" w:rsidR="002B25F0" w:rsidRPr="005F69C5" w:rsidRDefault="002B25F0" w:rsidP="005F69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2 по теме «Компьютер»</w:t>
      </w:r>
    </w:p>
    <w:p w14:paraId="3E6920CF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21C69D5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1. Назначение работы</w:t>
      </w:r>
      <w:r w:rsidRPr="005F69C5">
        <w:rPr>
          <w:rFonts w:ascii="Times New Roman" w:hAnsi="Times New Roman" w:cs="Times New Roman"/>
          <w:b/>
          <w:i/>
          <w:sz w:val="24"/>
          <w:szCs w:val="24"/>
          <w:lang w:val="ru-RU"/>
        </w:rPr>
        <w:t>-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проверить соответствие знаний, умений и основных видов учебной деятельности обучающихся требованиям к планируемым результатам обучения по теме «Компьютер как универсальное устройство для работы с информацией».</w:t>
      </w:r>
    </w:p>
    <w:p w14:paraId="7714F8E7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2. Характеристика структуры и содержания работы</w:t>
      </w:r>
    </w:p>
    <w:p w14:paraId="7A9D9EAA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Каждый вариант проверочной работы состоит из 12 заданий.</w:t>
      </w:r>
    </w:p>
    <w:p w14:paraId="0BDCDD91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Задание 1-10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ответа.  К заданию приводятся четыре варианта ответа, из которых только один является верным.</w:t>
      </w:r>
    </w:p>
    <w:p w14:paraId="332CB641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Задание11-12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с записью полного решения.</w:t>
      </w:r>
    </w:p>
    <w:p w14:paraId="5558A664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3. Распределение заданий работы по содержанию, проверяемым умениям и видам деятельности.</w:t>
      </w:r>
    </w:p>
    <w:p w14:paraId="44F42ECF" w14:textId="77777777" w:rsidR="002B25F0" w:rsidRPr="005F69C5" w:rsidRDefault="002B25F0" w:rsidP="005F69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Работа составлена, исходя из необходимости проверки достижения </w:t>
      </w:r>
      <w:r w:rsidRPr="005F69C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планируемых предметных результатов 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обучения по теме «Компьютер как универсальное устройство для работы с информацией» курса информатики основной школы:</w:t>
      </w:r>
    </w:p>
    <w:p w14:paraId="66B484ED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компьютер с точки зрения единства программных и аппаратных средств;</w:t>
      </w:r>
    </w:p>
    <w:p w14:paraId="365C6E1C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устройства компьютера с точки зрения организации процедур ввода, хранения, обработки, вывода и передачи информации;</w:t>
      </w:r>
    </w:p>
    <w:p w14:paraId="12F9053C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определять программные и аппаратные средства, необходимые для осуществления информационных процессов при решении задач;</w:t>
      </w:r>
    </w:p>
    <w:p w14:paraId="764A9933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умение анализировать информацию (сигналы о готовности и неполадке) при включении компьютера; </w:t>
      </w:r>
    </w:p>
    <w:p w14:paraId="26E42188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определять основные характеристики операционной системы;</w:t>
      </w:r>
    </w:p>
    <w:p w14:paraId="18E71661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планировать собственное информационное пространство.</w:t>
      </w:r>
    </w:p>
    <w:p w14:paraId="74525503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получать информацию о характеристиках компьютера;</w:t>
      </w:r>
    </w:p>
    <w:p w14:paraId="159442C3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умение 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пр.);</w:t>
      </w:r>
    </w:p>
    <w:p w14:paraId="73D1F141" w14:textId="77777777" w:rsidR="002B25F0" w:rsidRPr="005F69C5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способность оперировать компьютерными информационными объектами в наглядно-графической форме;</w:t>
      </w:r>
    </w:p>
    <w:p w14:paraId="58213037" w14:textId="42ED27D8" w:rsidR="002B25F0" w:rsidRPr="00D83761" w:rsidRDefault="002B25F0" w:rsidP="005F69C5">
      <w:pPr>
        <w:numPr>
          <w:ilvl w:val="0"/>
          <w:numId w:val="25"/>
        </w:numPr>
        <w:shd w:val="clear" w:color="auto" w:fill="FFFFFF"/>
        <w:tabs>
          <w:tab w:val="clear" w:pos="1287"/>
          <w:tab w:val="num" w:pos="0"/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lastRenderedPageBreak/>
        <w:t>умение оценивать размеры файлов, подготовленных с использованием различных устройств ввода информации в заданный интервал времени (клавиатура, сканер, микрофон, фотокамера, видеокамера).</w:t>
      </w:r>
    </w:p>
    <w:p w14:paraId="1F1E56CC" w14:textId="77777777" w:rsidR="00D83761" w:rsidRPr="005F69C5" w:rsidRDefault="00D83761" w:rsidP="00D83761">
      <w:pPr>
        <w:shd w:val="clear" w:color="auto" w:fill="FFFFFF"/>
        <w:tabs>
          <w:tab w:val="num" w:pos="709"/>
        </w:tabs>
        <w:spacing w:after="0"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C439383" w14:textId="77777777" w:rsidR="002B25F0" w:rsidRPr="005F69C5" w:rsidRDefault="002B25F0" w:rsidP="005F69C5">
      <w:pPr>
        <w:shd w:val="clear" w:color="auto" w:fill="FFFFFF"/>
        <w:tabs>
          <w:tab w:val="num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4. Распределение заданий по уровню сложности.</w:t>
      </w:r>
    </w:p>
    <w:p w14:paraId="177EC0CA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В проверочной работе представлены задания базового и повышенного уровней сложности.</w:t>
      </w:r>
    </w:p>
    <w:p w14:paraId="74B6C1B2" w14:textId="77777777" w:rsidR="002B25F0" w:rsidRPr="00D83761" w:rsidRDefault="002B25F0" w:rsidP="00D83761">
      <w:pPr>
        <w:pStyle w:val="a9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83761">
        <w:rPr>
          <w:rFonts w:ascii="Times New Roman" w:hAnsi="Times New Roman" w:cs="Times New Roman"/>
          <w:b/>
          <w:sz w:val="24"/>
          <w:szCs w:val="24"/>
          <w:lang w:val="ru-RU"/>
        </w:rPr>
        <w:t>Время выполнения работы</w:t>
      </w:r>
    </w:p>
    <w:p w14:paraId="2231D256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Примерное время выполнения каждого задания составляет 1-3,5 минуты.</w:t>
      </w:r>
    </w:p>
    <w:p w14:paraId="6C5EECB4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На выполнение всей работы отводится 40-45 минут.</w:t>
      </w:r>
    </w:p>
    <w:p w14:paraId="10ABAFD4" w14:textId="77777777" w:rsidR="002B25F0" w:rsidRPr="005F69C5" w:rsidRDefault="002B25F0" w:rsidP="005F69C5">
      <w:pPr>
        <w:pStyle w:val="a9"/>
        <w:widowControl w:val="0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Система оценивания отдельных заданий и работы в целом.</w:t>
      </w:r>
    </w:p>
    <w:p w14:paraId="25850400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Задания 1 -  10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1 балл.</w:t>
      </w:r>
    </w:p>
    <w:p w14:paraId="7AF73F60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Задания 11-12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2 балла </w:t>
      </w:r>
    </w:p>
    <w:p w14:paraId="7A473BBC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Максимальный балл за выполнение работы  - </w:t>
      </w:r>
      <w:r w:rsidRPr="005F69C5">
        <w:rPr>
          <w:rFonts w:ascii="Times New Roman" w:hAnsi="Times New Roman" w:cs="Times New Roman"/>
          <w:bCs/>
          <w:sz w:val="24"/>
          <w:szCs w:val="24"/>
          <w:lang w:val="ru-RU"/>
        </w:rPr>
        <w:t>14</w:t>
      </w:r>
    </w:p>
    <w:p w14:paraId="19CB90DD" w14:textId="77777777" w:rsidR="002B25F0" w:rsidRPr="005F69C5" w:rsidRDefault="002B25F0" w:rsidP="005F69C5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На основе баллов, выставленных за выполнение всех заданий работы, подсчитывается первичный балл, который переводится в отметку по </w:t>
      </w:r>
      <w:proofErr w:type="spellStart"/>
      <w:r w:rsidRPr="005F69C5">
        <w:rPr>
          <w:rFonts w:ascii="Times New Roman" w:hAnsi="Times New Roman" w:cs="Times New Roman"/>
          <w:bCs/>
          <w:sz w:val="24"/>
          <w:szCs w:val="24"/>
          <w:lang w:val="ru-RU"/>
        </w:rPr>
        <w:t>пятибальной</w:t>
      </w:r>
      <w:proofErr w:type="spellEnd"/>
      <w:r w:rsidRPr="005F69C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шкале.</w:t>
      </w:r>
    </w:p>
    <w:p w14:paraId="3181219D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41F347C5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Схема перевода суммарного первичного балла за выполнение всех заданий работы в отметку по </w:t>
      </w:r>
      <w:proofErr w:type="spellStart"/>
      <w:r w:rsidRPr="005F69C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пятибальной</w:t>
      </w:r>
      <w:proofErr w:type="spellEnd"/>
      <w:r w:rsidRPr="005F69C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шкале.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852"/>
        <w:gridCol w:w="1840"/>
        <w:gridCol w:w="1834"/>
        <w:gridCol w:w="1834"/>
      </w:tblGrid>
      <w:tr w:rsidR="002B25F0" w:rsidRPr="005F69C5" w14:paraId="4953C5A1" w14:textId="77777777" w:rsidTr="005F69C5">
        <w:tc>
          <w:tcPr>
            <w:tcW w:w="2095" w:type="dxa"/>
          </w:tcPr>
          <w:p w14:paraId="2D153233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  <w:proofErr w:type="spellEnd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095" w:type="dxa"/>
          </w:tcPr>
          <w:p w14:paraId="21339C01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2096" w:type="dxa"/>
          </w:tcPr>
          <w:p w14:paraId="53F4A528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9-12</w:t>
            </w:r>
          </w:p>
        </w:tc>
        <w:tc>
          <w:tcPr>
            <w:tcW w:w="2096" w:type="dxa"/>
          </w:tcPr>
          <w:p w14:paraId="6B70E4B7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2096" w:type="dxa"/>
          </w:tcPr>
          <w:p w14:paraId="650343FA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2B25F0" w:rsidRPr="005F69C5" w14:paraId="6470F588" w14:textId="77777777" w:rsidTr="005F69C5">
        <w:tc>
          <w:tcPr>
            <w:tcW w:w="2095" w:type="dxa"/>
          </w:tcPr>
          <w:p w14:paraId="2DD19C56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  <w:proofErr w:type="spellEnd"/>
          </w:p>
        </w:tc>
        <w:tc>
          <w:tcPr>
            <w:tcW w:w="2095" w:type="dxa"/>
          </w:tcPr>
          <w:p w14:paraId="5D6769D4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14:paraId="6353DB01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6" w:type="dxa"/>
          </w:tcPr>
          <w:p w14:paraId="2305B245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14:paraId="2C94D30A" w14:textId="77777777" w:rsidR="002B25F0" w:rsidRPr="005F69C5" w:rsidRDefault="002B25F0" w:rsidP="005F69C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305DCD7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F6085C" w14:textId="339B63E6" w:rsidR="002B25F0" w:rsidRPr="005F69C5" w:rsidRDefault="002B25F0" w:rsidP="005F69C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2 по теме «Компьютер как универсальное устройство для работы с информацией»</w:t>
      </w:r>
    </w:p>
    <w:p w14:paraId="1743D86E" w14:textId="1A3C49F2" w:rsidR="002B25F0" w:rsidRPr="005F69C5" w:rsidRDefault="002B25F0" w:rsidP="005F69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F69C5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spellEnd"/>
      <w:r w:rsidRPr="005F69C5">
        <w:rPr>
          <w:rFonts w:ascii="Times New Roman" w:hAnsi="Times New Roman" w:cs="Times New Roman"/>
          <w:b/>
          <w:sz w:val="24"/>
          <w:szCs w:val="24"/>
          <w:u w:val="single"/>
        </w:rPr>
        <w:t xml:space="preserve"> 1.</w:t>
      </w:r>
    </w:p>
    <w:p w14:paraId="20D2A172" w14:textId="4A8E0589" w:rsidR="002B25F0" w:rsidRPr="005F69C5" w:rsidRDefault="002B25F0" w:rsidP="00B27CC3">
      <w:pPr>
        <w:pStyle w:val="a9"/>
        <w:numPr>
          <w:ilvl w:val="2"/>
          <w:numId w:val="3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Можно ли записать 17 видеороликов размером 490 Мбайт на новую флешку емкостью </w:t>
      </w:r>
      <w:r w:rsidRPr="005F69C5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Pr="005F69C5">
        <w:rPr>
          <w:rFonts w:ascii="Times New Roman" w:hAnsi="Times New Roman" w:cs="Times New Roman"/>
          <w:sz w:val="24"/>
          <w:szCs w:val="24"/>
        </w:rPr>
        <w:t>Гбайт</w:t>
      </w:r>
      <w:proofErr w:type="spellEnd"/>
      <w:r w:rsidRPr="005F69C5">
        <w:rPr>
          <w:rFonts w:ascii="Times New Roman" w:hAnsi="Times New Roman" w:cs="Times New Roman"/>
          <w:sz w:val="24"/>
          <w:szCs w:val="24"/>
        </w:rPr>
        <w:t>?</w:t>
      </w:r>
    </w:p>
    <w:p w14:paraId="4B884FB4" w14:textId="46FC4C4B" w:rsidR="002B25F0" w:rsidRDefault="002B25F0" w:rsidP="005F69C5">
      <w:pPr>
        <w:pStyle w:val="a9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39E9EA9D" w14:textId="77777777" w:rsidR="004016CC" w:rsidRPr="005F69C5" w:rsidRDefault="004016CC" w:rsidP="004016C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14:paraId="5DDA602D" w14:textId="77777777" w:rsidR="004016CC" w:rsidRPr="005F69C5" w:rsidRDefault="004016CC" w:rsidP="004016C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A881B4" w14:textId="77777777" w:rsidR="004016CC" w:rsidRPr="005F69C5" w:rsidRDefault="004016CC" w:rsidP="004016CC">
      <w:pPr>
        <w:pStyle w:val="a9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1824F2E" w14:textId="77777777" w:rsidR="002B25F0" w:rsidRPr="004016CC" w:rsidRDefault="002B25F0" w:rsidP="004016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2455D3" w14:textId="615DC4C6" w:rsidR="002B25F0" w:rsidRPr="004016CC" w:rsidRDefault="002B25F0" w:rsidP="00B27CC3">
      <w:pPr>
        <w:pStyle w:val="a9"/>
        <w:numPr>
          <w:ilvl w:val="2"/>
          <w:numId w:val="3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16CC">
        <w:rPr>
          <w:rFonts w:ascii="Times New Roman" w:hAnsi="Times New Roman" w:cs="Times New Roman"/>
          <w:sz w:val="24"/>
          <w:szCs w:val="24"/>
          <w:lang w:val="ru-RU"/>
        </w:rPr>
        <w:t>Скорость передачи данных через некоторое соединение равна 2</w:t>
      </w:r>
      <w:r w:rsidRPr="004016CC">
        <w:rPr>
          <w:rFonts w:ascii="Times New Roman" w:hAnsi="Times New Roman" w:cs="Times New Roman"/>
          <w:sz w:val="24"/>
          <w:szCs w:val="24"/>
        </w:rPr>
        <w:t> </w:t>
      </w:r>
      <w:r w:rsidRPr="004016CC">
        <w:rPr>
          <w:rFonts w:ascii="Times New Roman" w:hAnsi="Times New Roman" w:cs="Times New Roman"/>
          <w:sz w:val="24"/>
          <w:szCs w:val="24"/>
          <w:lang w:val="ru-RU"/>
        </w:rPr>
        <w:t>048</w:t>
      </w:r>
      <w:r w:rsidRPr="004016CC">
        <w:rPr>
          <w:rFonts w:ascii="Times New Roman" w:hAnsi="Times New Roman" w:cs="Times New Roman"/>
          <w:sz w:val="24"/>
          <w:szCs w:val="24"/>
        </w:rPr>
        <w:t> </w:t>
      </w:r>
      <w:r w:rsidRPr="004016CC">
        <w:rPr>
          <w:rFonts w:ascii="Times New Roman" w:hAnsi="Times New Roman" w:cs="Times New Roman"/>
          <w:sz w:val="24"/>
          <w:szCs w:val="24"/>
          <w:lang w:val="ru-RU"/>
        </w:rPr>
        <w:t xml:space="preserve">000 бит/с. Через данное соединение передают файл </w:t>
      </w:r>
      <w:proofErr w:type="spellStart"/>
      <w:r w:rsidRPr="004016CC">
        <w:rPr>
          <w:rFonts w:ascii="Times New Roman" w:hAnsi="Times New Roman" w:cs="Times New Roman"/>
          <w:sz w:val="24"/>
          <w:szCs w:val="24"/>
          <w:lang w:val="ru-RU"/>
        </w:rPr>
        <w:t>размеро</w:t>
      </w:r>
      <w:proofErr w:type="spellEnd"/>
      <w:r w:rsidRPr="004016CC">
        <w:rPr>
          <w:rFonts w:ascii="Times New Roman" w:hAnsi="Times New Roman" w:cs="Times New Roman"/>
          <w:sz w:val="24"/>
          <w:szCs w:val="24"/>
          <w:lang w:val="ru-RU"/>
        </w:rPr>
        <w:t xml:space="preserve"> в 1000 Кбайт. Определите время передачи файла в секундах.</w:t>
      </w:r>
    </w:p>
    <w:p w14:paraId="3FFD6FBF" w14:textId="77777777" w:rsidR="002B25F0" w:rsidRPr="004016CC" w:rsidRDefault="002B25F0" w:rsidP="005F69C5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4016CC"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 xml:space="preserve">Решение: </w:t>
      </w:r>
    </w:p>
    <w:p w14:paraId="78B4C208" w14:textId="73553029" w:rsidR="002B25F0" w:rsidRPr="004016CC" w:rsidRDefault="002B25F0" w:rsidP="004016CC">
      <w:pPr>
        <w:pStyle w:val="a9"/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16C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  <w:r w:rsidR="004016C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4016CC">
        <w:rPr>
          <w:rFonts w:ascii="Times New Roman" w:hAnsi="Times New Roman" w:cs="Times New Roman"/>
          <w:sz w:val="24"/>
          <w:szCs w:val="24"/>
          <w:lang w:val="ru-RU"/>
        </w:rPr>
        <w:t>____</w:t>
      </w:r>
    </w:p>
    <w:p w14:paraId="4984B055" w14:textId="53D2C8ED" w:rsidR="002B25F0" w:rsidRPr="004016CC" w:rsidRDefault="002B25F0" w:rsidP="004016CC">
      <w:pPr>
        <w:pStyle w:val="a9"/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16C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</w:t>
      </w:r>
      <w:r w:rsidR="004016C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4016CC">
        <w:rPr>
          <w:rFonts w:ascii="Times New Roman" w:hAnsi="Times New Roman" w:cs="Times New Roman"/>
          <w:sz w:val="24"/>
          <w:szCs w:val="24"/>
          <w:lang w:val="ru-RU"/>
        </w:rPr>
        <w:t>_______</w:t>
      </w:r>
    </w:p>
    <w:p w14:paraId="026D7770" w14:textId="77777777" w:rsidR="002B25F0" w:rsidRPr="004016CC" w:rsidRDefault="002B25F0" w:rsidP="005F69C5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4016CC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3C8BACE6" w14:textId="62D6D1A7" w:rsidR="002B25F0" w:rsidRPr="004016CC" w:rsidRDefault="002B25F0" w:rsidP="00B27CC3">
      <w:pPr>
        <w:pStyle w:val="a9"/>
        <w:numPr>
          <w:ilvl w:val="2"/>
          <w:numId w:val="36"/>
        </w:numPr>
        <w:tabs>
          <w:tab w:val="left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16CC">
        <w:rPr>
          <w:rFonts w:ascii="Times New Roman" w:hAnsi="Times New Roman" w:cs="Times New Roman"/>
          <w:sz w:val="24"/>
          <w:szCs w:val="24"/>
          <w:lang w:val="ru-RU"/>
        </w:rPr>
        <w:t xml:space="preserve">Руслан хотел поделиться впечатлениями о летнем путешествии с друзьями, но забыл, где именно  он сохранил фотографию </w:t>
      </w:r>
      <w:r w:rsidRPr="004016CC">
        <w:rPr>
          <w:rFonts w:ascii="Times New Roman" w:hAnsi="Times New Roman" w:cs="Times New Roman"/>
          <w:sz w:val="24"/>
          <w:szCs w:val="24"/>
        </w:rPr>
        <w:t xml:space="preserve">Байкал.jpeg. </w:t>
      </w:r>
      <w:proofErr w:type="spellStart"/>
      <w:r w:rsidRPr="004016CC">
        <w:rPr>
          <w:rFonts w:ascii="Times New Roman" w:hAnsi="Times New Roman" w:cs="Times New Roman"/>
          <w:sz w:val="24"/>
          <w:szCs w:val="24"/>
        </w:rPr>
        <w:t>Ниже</w:t>
      </w:r>
      <w:proofErr w:type="spellEnd"/>
      <w:r w:rsidRPr="00401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16CC">
        <w:rPr>
          <w:rFonts w:ascii="Times New Roman" w:hAnsi="Times New Roman" w:cs="Times New Roman"/>
          <w:sz w:val="24"/>
          <w:szCs w:val="24"/>
        </w:rPr>
        <w:t>представлена</w:t>
      </w:r>
      <w:proofErr w:type="spellEnd"/>
      <w:r w:rsidRPr="00401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16CC">
        <w:rPr>
          <w:rFonts w:ascii="Times New Roman" w:hAnsi="Times New Roman" w:cs="Times New Roman"/>
          <w:sz w:val="24"/>
          <w:szCs w:val="24"/>
        </w:rPr>
        <w:t>файловая</w:t>
      </w:r>
      <w:proofErr w:type="spellEnd"/>
      <w:r w:rsidRPr="00401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16CC"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 w:rsidRPr="00401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16CC">
        <w:rPr>
          <w:rFonts w:ascii="Times New Roman" w:hAnsi="Times New Roman" w:cs="Times New Roman"/>
          <w:sz w:val="24"/>
          <w:szCs w:val="24"/>
        </w:rPr>
        <w:t>диска</w:t>
      </w:r>
      <w:proofErr w:type="spellEnd"/>
      <w:r w:rsidRPr="004016CC">
        <w:rPr>
          <w:rFonts w:ascii="Times New Roman" w:hAnsi="Times New Roman" w:cs="Times New Roman"/>
          <w:sz w:val="24"/>
          <w:szCs w:val="24"/>
        </w:rPr>
        <w:t xml:space="preserve"> Е:</w:t>
      </w:r>
    </w:p>
    <w:p w14:paraId="5574C9A6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8CAD4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2F0855" wp14:editId="1E5F853D">
            <wp:extent cx="5936615" cy="2209800"/>
            <wp:effectExtent l="0" t="0" r="0" b="0"/>
            <wp:docPr id="2825" name="Рисунок 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5" name="Рисунок 2825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10000"/>
                              </a14:imgEffect>
                              <a14:imgEffect>
                                <a14:brightnessContrast bright="10000" contrast="11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2BF0" w14:textId="472D4887" w:rsidR="002B25F0" w:rsidRPr="005F69C5" w:rsidRDefault="002B25F0" w:rsidP="008F528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Запишите полное имя файла Байкал.</w:t>
      </w:r>
      <w:r w:rsidRPr="005F69C5">
        <w:rPr>
          <w:rFonts w:ascii="Times New Roman" w:hAnsi="Times New Roman" w:cs="Times New Roman"/>
          <w:sz w:val="24"/>
          <w:szCs w:val="24"/>
        </w:rPr>
        <w:t>jpeg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1B47904" w14:textId="77777777" w:rsidR="002B25F0" w:rsidRPr="005F69C5" w:rsidRDefault="002B25F0" w:rsidP="005F69C5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63937EB2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05040" w14:textId="4B99DA8D" w:rsidR="002B25F0" w:rsidRPr="008F528E" w:rsidRDefault="002B25F0" w:rsidP="00B27CC3">
      <w:pPr>
        <w:pStyle w:val="a9"/>
        <w:numPr>
          <w:ilvl w:val="2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528E">
        <w:rPr>
          <w:rFonts w:ascii="Times New Roman" w:hAnsi="Times New Roman" w:cs="Times New Roman"/>
          <w:sz w:val="24"/>
          <w:szCs w:val="24"/>
          <w:lang w:val="ru-RU"/>
        </w:rPr>
        <w:t>Файл Утёс.</w:t>
      </w:r>
      <w:r w:rsidRPr="008F528E">
        <w:rPr>
          <w:rFonts w:ascii="Times New Roman" w:hAnsi="Times New Roman" w:cs="Times New Roman"/>
          <w:sz w:val="24"/>
          <w:szCs w:val="24"/>
        </w:rPr>
        <w:t>doc</w:t>
      </w:r>
      <w:r w:rsidRPr="008F528E">
        <w:rPr>
          <w:rFonts w:ascii="Times New Roman" w:hAnsi="Times New Roman" w:cs="Times New Roman"/>
          <w:sz w:val="24"/>
          <w:szCs w:val="24"/>
          <w:lang w:val="ru-RU"/>
        </w:rPr>
        <w:t xml:space="preserve"> хранится на жёстком диске в каталоге ЛИРИКА, который является подкаталогом каталога ПОЭЗИЯ. В таблице приведены фрагменты полного имени файла:</w:t>
      </w:r>
    </w:p>
    <w:tbl>
      <w:tblPr>
        <w:tblStyle w:val="a7"/>
        <w:tblW w:w="4705" w:type="pct"/>
        <w:tblInd w:w="720" w:type="dxa"/>
        <w:tblLook w:val="04A0" w:firstRow="1" w:lastRow="0" w:firstColumn="1" w:lastColumn="0" w:noHBand="0" w:noVBand="1"/>
      </w:tblPr>
      <w:tblGrid>
        <w:gridCol w:w="1466"/>
        <w:gridCol w:w="1466"/>
        <w:gridCol w:w="1465"/>
        <w:gridCol w:w="1465"/>
        <w:gridCol w:w="1465"/>
        <w:gridCol w:w="1467"/>
      </w:tblGrid>
      <w:tr w:rsidR="002B25F0" w:rsidRPr="005F69C5" w14:paraId="3FF2E083" w14:textId="77777777" w:rsidTr="00D54F10">
        <w:trPr>
          <w:trHeight w:val="377"/>
        </w:trPr>
        <w:tc>
          <w:tcPr>
            <w:tcW w:w="833" w:type="pct"/>
          </w:tcPr>
          <w:p w14:paraId="6BC37C11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33" w:type="pct"/>
          </w:tcPr>
          <w:p w14:paraId="457B89B1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33" w:type="pct"/>
          </w:tcPr>
          <w:p w14:paraId="2F5E2C56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33" w:type="pct"/>
          </w:tcPr>
          <w:p w14:paraId="4AD79B56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33" w:type="pct"/>
          </w:tcPr>
          <w:p w14:paraId="4C6EFFA5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34" w:type="pct"/>
          </w:tcPr>
          <w:p w14:paraId="595228C5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2B25F0" w:rsidRPr="005F69C5" w14:paraId="70A41C02" w14:textId="77777777" w:rsidTr="00D54F10">
        <w:trPr>
          <w:trHeight w:val="377"/>
        </w:trPr>
        <w:tc>
          <w:tcPr>
            <w:tcW w:w="833" w:type="pct"/>
          </w:tcPr>
          <w:p w14:paraId="639BDE59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ПОЭЗИЯ</w:t>
            </w:r>
          </w:p>
        </w:tc>
        <w:tc>
          <w:tcPr>
            <w:tcW w:w="833" w:type="pct"/>
          </w:tcPr>
          <w:p w14:paraId="6DADF796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С:</w:t>
            </w:r>
          </w:p>
        </w:tc>
        <w:tc>
          <w:tcPr>
            <w:tcW w:w="833" w:type="pct"/>
          </w:tcPr>
          <w:p w14:paraId="46002DFA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Утёс</w:t>
            </w:r>
            <w:proofErr w:type="spellEnd"/>
          </w:p>
        </w:tc>
        <w:tc>
          <w:tcPr>
            <w:tcW w:w="833" w:type="pct"/>
          </w:tcPr>
          <w:p w14:paraId="0FF0ACA9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833" w:type="pct"/>
          </w:tcPr>
          <w:p w14:paraId="1F1C84E5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.doc</w:t>
            </w:r>
          </w:p>
        </w:tc>
        <w:tc>
          <w:tcPr>
            <w:tcW w:w="834" w:type="pct"/>
          </w:tcPr>
          <w:p w14:paraId="24231332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ЛИРИКА</w:t>
            </w:r>
          </w:p>
        </w:tc>
      </w:tr>
    </w:tbl>
    <w:p w14:paraId="62D3776E" w14:textId="77777777" w:rsidR="002B25F0" w:rsidRPr="005F69C5" w:rsidRDefault="002B25F0" w:rsidP="008F528E">
      <w:pPr>
        <w:pStyle w:val="a9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Восстановите полное имя файла и закодируйте его буквами (в ответе запишите соответствующую последовательность букв без пробелов и запятых).</w:t>
      </w:r>
    </w:p>
    <w:p w14:paraId="659996CB" w14:textId="77777777" w:rsidR="002B25F0" w:rsidRPr="005919C4" w:rsidRDefault="002B25F0" w:rsidP="005F69C5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5919C4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503ACFCC" w14:textId="77777777" w:rsidR="002B25F0" w:rsidRPr="005919C4" w:rsidRDefault="002B25F0" w:rsidP="005F69C5">
      <w:pPr>
        <w:pStyle w:val="a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42AE15" w14:textId="7A6EC9FB" w:rsidR="002B25F0" w:rsidRPr="005F69C5" w:rsidRDefault="002B25F0" w:rsidP="00B27CC3">
      <w:pPr>
        <w:pStyle w:val="a9"/>
        <w:numPr>
          <w:ilvl w:val="2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Завершив работу с файлами каталога </w:t>
      </w:r>
      <w:r w:rsidRPr="005F69C5">
        <w:rPr>
          <w:rFonts w:ascii="Times New Roman" w:hAnsi="Times New Roman" w:cs="Times New Roman"/>
          <w:sz w:val="24"/>
          <w:szCs w:val="24"/>
        </w:rPr>
        <w:t>D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:\ДОКУМЕНТЫ\ФОТО\2017\ПРИРОДА, пользователь поднялся на три уровня вверх, потом спустился в каталог ИНФОРМАТИКА и после этого спустился в каталог ЭКЗАМЕН. Укажите полный путь для того каталога, в котором оказался пользователь:</w:t>
      </w:r>
    </w:p>
    <w:p w14:paraId="481D47D3" w14:textId="461B2106" w:rsidR="002B25F0" w:rsidRPr="005919C4" w:rsidRDefault="002B25F0" w:rsidP="00B27CC3">
      <w:pPr>
        <w:pStyle w:val="a9"/>
        <w:numPr>
          <w:ilvl w:val="0"/>
          <w:numId w:val="44"/>
        </w:numPr>
        <w:tabs>
          <w:tab w:val="num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919C4">
        <w:rPr>
          <w:rFonts w:ascii="Times New Roman" w:hAnsi="Times New Roman" w:cs="Times New Roman"/>
          <w:sz w:val="24"/>
          <w:szCs w:val="24"/>
        </w:rPr>
        <w:t>D:\ДОКУМЕНТЫ\ФОТО\ИНФОРМАТИКА</w:t>
      </w:r>
    </w:p>
    <w:p w14:paraId="26594E95" w14:textId="77777777" w:rsidR="002B25F0" w:rsidRPr="005919C4" w:rsidRDefault="002B25F0" w:rsidP="00B27CC3">
      <w:pPr>
        <w:pStyle w:val="a9"/>
        <w:numPr>
          <w:ilvl w:val="0"/>
          <w:numId w:val="44"/>
        </w:numPr>
        <w:tabs>
          <w:tab w:val="num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919C4">
        <w:rPr>
          <w:rFonts w:ascii="Times New Roman" w:hAnsi="Times New Roman" w:cs="Times New Roman"/>
          <w:sz w:val="24"/>
          <w:szCs w:val="24"/>
        </w:rPr>
        <w:t>D:\ДОКУМЕНТЫ\ИНФОРМАТИКА\ЭКЗАМЕН</w:t>
      </w:r>
    </w:p>
    <w:p w14:paraId="4B28774E" w14:textId="77777777" w:rsidR="002B25F0" w:rsidRPr="005919C4" w:rsidRDefault="002B25F0" w:rsidP="00B27CC3">
      <w:pPr>
        <w:pStyle w:val="a9"/>
        <w:numPr>
          <w:ilvl w:val="0"/>
          <w:numId w:val="44"/>
        </w:numPr>
        <w:tabs>
          <w:tab w:val="num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919C4">
        <w:rPr>
          <w:rFonts w:ascii="Times New Roman" w:hAnsi="Times New Roman" w:cs="Times New Roman"/>
          <w:sz w:val="24"/>
          <w:szCs w:val="24"/>
        </w:rPr>
        <w:t>D:\ДОКУМЕНТЫ\ЭКЗАМЕН\ИНФОРМАТИКА</w:t>
      </w:r>
    </w:p>
    <w:p w14:paraId="6A75C89F" w14:textId="292B6512" w:rsidR="002B25F0" w:rsidRDefault="002B25F0" w:rsidP="00B27CC3">
      <w:pPr>
        <w:pStyle w:val="a9"/>
        <w:numPr>
          <w:ilvl w:val="0"/>
          <w:numId w:val="44"/>
        </w:numPr>
        <w:tabs>
          <w:tab w:val="num" w:pos="851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919C4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Pr="005919C4">
        <w:rPr>
          <w:rFonts w:ascii="Times New Roman" w:hAnsi="Times New Roman" w:cs="Times New Roman"/>
          <w:sz w:val="24"/>
          <w:szCs w:val="24"/>
          <w:lang w:val="ru-RU"/>
        </w:rPr>
        <w:t>:\ДОКУМЕНТЫ\ФОТО\2017\ПРИРОДА\ЭКЗАМЕН\ИНФОРМАТИКА</w:t>
      </w:r>
    </w:p>
    <w:p w14:paraId="00D13DD5" w14:textId="7206039E" w:rsidR="005919C4" w:rsidRDefault="005919C4" w:rsidP="005919C4">
      <w:pPr>
        <w:pStyle w:val="a9"/>
        <w:tabs>
          <w:tab w:val="num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C5B371" w14:textId="1A81D763" w:rsidR="00776AA4" w:rsidRDefault="00776AA4" w:rsidP="005919C4">
      <w:pPr>
        <w:pStyle w:val="a9"/>
        <w:tabs>
          <w:tab w:val="num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30A2A5" w14:textId="77777777" w:rsidR="00776AA4" w:rsidRPr="005919C4" w:rsidRDefault="00776AA4" w:rsidP="005919C4">
      <w:pPr>
        <w:pStyle w:val="a9"/>
        <w:tabs>
          <w:tab w:val="num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9E5B12" w14:textId="725D07D4" w:rsidR="002B25F0" w:rsidRPr="005919C4" w:rsidRDefault="002B25F0" w:rsidP="00B27CC3">
      <w:pPr>
        <w:pStyle w:val="a9"/>
        <w:numPr>
          <w:ilvl w:val="2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919C4">
        <w:rPr>
          <w:rFonts w:ascii="Times New Roman" w:hAnsi="Times New Roman" w:cs="Times New Roman"/>
          <w:sz w:val="24"/>
          <w:szCs w:val="24"/>
          <w:lang w:val="ru-RU"/>
        </w:rPr>
        <w:t>Укажите имя файла, удовлетворяющего маске  ?</w:t>
      </w:r>
      <w:proofErr w:type="spellStart"/>
      <w:r w:rsidRPr="005919C4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5919C4">
        <w:rPr>
          <w:rFonts w:ascii="Times New Roman" w:hAnsi="Times New Roman" w:cs="Times New Roman"/>
          <w:sz w:val="24"/>
          <w:szCs w:val="24"/>
          <w:lang w:val="ru-RU"/>
        </w:rPr>
        <w:t>*</w:t>
      </w:r>
      <w:r w:rsidRPr="005919C4">
        <w:rPr>
          <w:rFonts w:ascii="Times New Roman" w:hAnsi="Times New Roman" w:cs="Times New Roman"/>
          <w:sz w:val="24"/>
          <w:szCs w:val="24"/>
        </w:rPr>
        <w:t>r</w:t>
      </w:r>
      <w:r w:rsidRPr="005919C4">
        <w:rPr>
          <w:rFonts w:ascii="Times New Roman" w:hAnsi="Times New Roman" w:cs="Times New Roman"/>
          <w:sz w:val="24"/>
          <w:szCs w:val="24"/>
          <w:lang w:val="ru-RU"/>
        </w:rPr>
        <w:t>.?</w:t>
      </w:r>
      <w:proofErr w:type="spellStart"/>
      <w:r w:rsidRPr="005919C4">
        <w:rPr>
          <w:rFonts w:ascii="Times New Roman" w:hAnsi="Times New Roman" w:cs="Times New Roman"/>
          <w:sz w:val="24"/>
          <w:szCs w:val="24"/>
        </w:rPr>
        <w:t>xt</w:t>
      </w:r>
      <w:proofErr w:type="spellEnd"/>
    </w:p>
    <w:p w14:paraId="2D189D2E" w14:textId="77777777" w:rsidR="002B25F0" w:rsidRPr="005F69C5" w:rsidRDefault="002B25F0" w:rsidP="00B27CC3">
      <w:pPr>
        <w:pStyle w:val="a9"/>
        <w:numPr>
          <w:ilvl w:val="2"/>
          <w:numId w:val="45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bar.txt</w:t>
      </w:r>
    </w:p>
    <w:p w14:paraId="2452A6CF" w14:textId="77777777" w:rsidR="002B25F0" w:rsidRPr="005F69C5" w:rsidRDefault="002B25F0" w:rsidP="00B27CC3">
      <w:pPr>
        <w:pStyle w:val="a9"/>
        <w:numPr>
          <w:ilvl w:val="2"/>
          <w:numId w:val="45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69C5">
        <w:rPr>
          <w:rFonts w:ascii="Times New Roman" w:hAnsi="Times New Roman" w:cs="Times New Roman"/>
          <w:sz w:val="24"/>
          <w:szCs w:val="24"/>
        </w:rPr>
        <w:t>bar.xt</w:t>
      </w:r>
      <w:proofErr w:type="spellEnd"/>
      <w:proofErr w:type="gramEnd"/>
    </w:p>
    <w:p w14:paraId="11D6166A" w14:textId="77777777" w:rsidR="002B25F0" w:rsidRPr="005F69C5" w:rsidRDefault="002B25F0" w:rsidP="00B27CC3">
      <w:pPr>
        <w:pStyle w:val="a9"/>
        <w:numPr>
          <w:ilvl w:val="2"/>
          <w:numId w:val="45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obar.txt</w:t>
      </w:r>
    </w:p>
    <w:p w14:paraId="5D26915C" w14:textId="5EFA3FDB" w:rsidR="002B25F0" w:rsidRDefault="002B25F0" w:rsidP="00B27CC3">
      <w:pPr>
        <w:pStyle w:val="a9"/>
        <w:numPr>
          <w:ilvl w:val="2"/>
          <w:numId w:val="45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barr.txt</w:t>
      </w:r>
    </w:p>
    <w:p w14:paraId="4170967D" w14:textId="77777777" w:rsidR="00776AA4" w:rsidRPr="005F69C5" w:rsidRDefault="00776AA4" w:rsidP="00776AA4">
      <w:pPr>
        <w:pStyle w:val="a9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BA360BF" w14:textId="2FC2076E" w:rsidR="002B25F0" w:rsidRPr="00776AA4" w:rsidRDefault="002B25F0" w:rsidP="00B27CC3">
      <w:pPr>
        <w:pStyle w:val="a9"/>
        <w:numPr>
          <w:ilvl w:val="2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776AA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Дополнительное задание: </w:t>
      </w:r>
      <w:r w:rsidRPr="00776AA4">
        <w:rPr>
          <w:rFonts w:ascii="Times New Roman" w:hAnsi="Times New Roman" w:cs="Times New Roman"/>
          <w:sz w:val="24"/>
          <w:szCs w:val="24"/>
          <w:lang w:val="ru-RU"/>
        </w:rPr>
        <w:t>Петя скачивал файл со скоростью 2</w:t>
      </w:r>
      <w:r w:rsidRPr="00776AA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18</w:t>
      </w:r>
      <w:r w:rsidRPr="00776AA4">
        <w:rPr>
          <w:rFonts w:ascii="Times New Roman" w:hAnsi="Times New Roman" w:cs="Times New Roman"/>
          <w:sz w:val="24"/>
          <w:szCs w:val="24"/>
          <w:lang w:val="ru-RU"/>
        </w:rPr>
        <w:t xml:space="preserve"> бит/с, а </w:t>
      </w:r>
      <w:proofErr w:type="spellStart"/>
      <w:r w:rsidRPr="00776AA4">
        <w:rPr>
          <w:rFonts w:ascii="Times New Roman" w:hAnsi="Times New Roman" w:cs="Times New Roman"/>
          <w:sz w:val="24"/>
          <w:szCs w:val="24"/>
          <w:lang w:val="ru-RU"/>
        </w:rPr>
        <w:t>зате</w:t>
      </w:r>
      <w:proofErr w:type="spellEnd"/>
      <w:r w:rsidRPr="00776AA4">
        <w:rPr>
          <w:rFonts w:ascii="Times New Roman" w:hAnsi="Times New Roman" w:cs="Times New Roman"/>
          <w:sz w:val="24"/>
          <w:szCs w:val="24"/>
          <w:lang w:val="ru-RU"/>
        </w:rPr>
        <w:t xml:space="preserve"> передавал его Ване со скоростью 2</w:t>
      </w:r>
      <w:r w:rsidRPr="00776AA4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20</w:t>
      </w:r>
      <w:r w:rsidRPr="00776AA4">
        <w:rPr>
          <w:rFonts w:ascii="Times New Roman" w:hAnsi="Times New Roman" w:cs="Times New Roman"/>
          <w:sz w:val="24"/>
          <w:szCs w:val="24"/>
          <w:lang w:val="ru-RU"/>
        </w:rPr>
        <w:t xml:space="preserve"> бит/с. На передачу файла Петя потратил 16 секунд. Сколько секунд заняло скачивание файла?</w:t>
      </w:r>
    </w:p>
    <w:p w14:paraId="35C34F90" w14:textId="77777777" w:rsidR="002B25F0" w:rsidRPr="005F69C5" w:rsidRDefault="002B25F0" w:rsidP="005F69C5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2245528" w14:textId="77777777" w:rsidR="00776AA4" w:rsidRDefault="00776AA4" w:rsidP="005F69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E01184" w14:textId="3B510260" w:rsidR="002B25F0" w:rsidRPr="006D2216" w:rsidRDefault="002B25F0" w:rsidP="006D22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F69C5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spellEnd"/>
      <w:r w:rsidRPr="005F69C5">
        <w:rPr>
          <w:rFonts w:ascii="Times New Roman" w:hAnsi="Times New Roman" w:cs="Times New Roman"/>
          <w:b/>
          <w:sz w:val="24"/>
          <w:szCs w:val="24"/>
          <w:u w:val="single"/>
        </w:rPr>
        <w:t xml:space="preserve"> 2.</w:t>
      </w:r>
    </w:p>
    <w:p w14:paraId="1A0CDF94" w14:textId="2A4097E2" w:rsidR="002B25F0" w:rsidRPr="006D2216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 xml:space="preserve">Сколько </w:t>
      </w:r>
      <w:r w:rsidRPr="006D2216">
        <w:rPr>
          <w:rFonts w:ascii="Times New Roman" w:hAnsi="Times New Roman" w:cs="Times New Roman"/>
          <w:sz w:val="24"/>
          <w:szCs w:val="24"/>
        </w:rPr>
        <w:t>CD</w:t>
      </w:r>
      <w:r w:rsidRPr="006D2216">
        <w:rPr>
          <w:rFonts w:ascii="Times New Roman" w:hAnsi="Times New Roman" w:cs="Times New Roman"/>
          <w:sz w:val="24"/>
          <w:szCs w:val="24"/>
          <w:lang w:val="ru-RU"/>
        </w:rPr>
        <w:t xml:space="preserve"> объемом 700 Мбайт потребуется для размещения информации, полостью занимающей жёсткий диск ёмкостью </w:t>
      </w:r>
      <w:r w:rsidRPr="006D2216">
        <w:rPr>
          <w:rFonts w:ascii="Times New Roman" w:hAnsi="Times New Roman" w:cs="Times New Roman"/>
          <w:sz w:val="24"/>
          <w:szCs w:val="24"/>
        </w:rPr>
        <w:t xml:space="preserve">140 </w:t>
      </w:r>
      <w:proofErr w:type="spellStart"/>
      <w:r w:rsidRPr="006D2216">
        <w:rPr>
          <w:rFonts w:ascii="Times New Roman" w:hAnsi="Times New Roman" w:cs="Times New Roman"/>
          <w:sz w:val="24"/>
          <w:szCs w:val="24"/>
        </w:rPr>
        <w:t>Гбайт</w:t>
      </w:r>
      <w:proofErr w:type="spellEnd"/>
      <w:r w:rsidRPr="006D2216">
        <w:rPr>
          <w:rFonts w:ascii="Times New Roman" w:hAnsi="Times New Roman" w:cs="Times New Roman"/>
          <w:sz w:val="24"/>
          <w:szCs w:val="24"/>
        </w:rPr>
        <w:t>?</w:t>
      </w:r>
    </w:p>
    <w:p w14:paraId="7AE9F672" w14:textId="77777777" w:rsidR="002B25F0" w:rsidRPr="005F69C5" w:rsidRDefault="002B25F0" w:rsidP="006D2216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7CA070C4" w14:textId="56D75D92" w:rsidR="002B25F0" w:rsidRPr="005F69C5" w:rsidRDefault="002B25F0" w:rsidP="006D2216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130B10" w14:textId="4ED02F68" w:rsidR="002B25F0" w:rsidRPr="005F69C5" w:rsidRDefault="002B25F0" w:rsidP="006D2216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F9C2208" w14:textId="77777777" w:rsidR="002B25F0" w:rsidRPr="006D2216" w:rsidRDefault="002B25F0" w:rsidP="006D2216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43D24FBE" w14:textId="77777777" w:rsidR="002B25F0" w:rsidRPr="006D2216" w:rsidRDefault="002B25F0" w:rsidP="006D2216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764A06C2" w14:textId="63D8BDEB" w:rsidR="002B25F0" w:rsidRPr="006D2216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Скорость передачи данных через некоторое соединение равна 1 024</w:t>
      </w:r>
      <w:r w:rsidRPr="006D2216">
        <w:rPr>
          <w:rFonts w:ascii="Times New Roman" w:hAnsi="Times New Roman" w:cs="Times New Roman"/>
          <w:sz w:val="24"/>
          <w:szCs w:val="24"/>
        </w:rPr>
        <w:t> </w:t>
      </w:r>
      <w:r w:rsidRPr="006D2216">
        <w:rPr>
          <w:rFonts w:ascii="Times New Roman" w:hAnsi="Times New Roman" w:cs="Times New Roman"/>
          <w:sz w:val="24"/>
          <w:szCs w:val="24"/>
          <w:lang w:val="ru-RU"/>
        </w:rPr>
        <w:t>000 бит/с. Через данное соединение передают файл размером в 2000 Кбайт. Определите время передачи файла в секундах.</w:t>
      </w:r>
    </w:p>
    <w:p w14:paraId="10F23F69" w14:textId="77777777" w:rsidR="002B25F0" w:rsidRPr="006D2216" w:rsidRDefault="002B25F0" w:rsidP="006D2216">
      <w:pPr>
        <w:pStyle w:val="a9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Решение: </w:t>
      </w:r>
    </w:p>
    <w:p w14:paraId="3877473B" w14:textId="37FF4BE2" w:rsidR="002B25F0" w:rsidRPr="006D2216" w:rsidRDefault="002B25F0" w:rsidP="006D2216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14:paraId="52F48317" w14:textId="51D8DFDA" w:rsidR="002B25F0" w:rsidRPr="006D2216" w:rsidRDefault="002B25F0" w:rsidP="006D2216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14:paraId="0955EF56" w14:textId="08108F9A" w:rsidR="002B25F0" w:rsidRDefault="002B25F0" w:rsidP="006D2216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7E61AC68" w14:textId="77777777" w:rsidR="006D2216" w:rsidRPr="006D2216" w:rsidRDefault="006D2216" w:rsidP="006D2216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40CB71E3" w14:textId="6A4F82AB" w:rsidR="002B25F0" w:rsidRPr="006D2216" w:rsidRDefault="002B25F0" w:rsidP="00B27CC3">
      <w:pPr>
        <w:pStyle w:val="a9"/>
        <w:numPr>
          <w:ilvl w:val="2"/>
          <w:numId w:val="44"/>
        </w:numPr>
        <w:tabs>
          <w:tab w:val="left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Маша хотела поделиться впечатлениями об Олимпийских играх с подругами, но забыла, где именно  она сохранила фотографию Сочи.jpeg. Ниже представлена файловая структура диска Е:</w:t>
      </w:r>
    </w:p>
    <w:p w14:paraId="57DCDB6B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9C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873F43" wp14:editId="4C92DFD4">
            <wp:extent cx="5936615" cy="2068195"/>
            <wp:effectExtent l="0" t="0" r="0" b="0"/>
            <wp:docPr id="3184" name="Рисунок 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" name="Рисунок 318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7C6D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4324C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 xml:space="preserve"> Запишите полное имя файла Сочи.</w:t>
      </w:r>
      <w:r w:rsidRPr="005F69C5">
        <w:rPr>
          <w:rFonts w:ascii="Times New Roman" w:hAnsi="Times New Roman" w:cs="Times New Roman"/>
          <w:sz w:val="24"/>
          <w:szCs w:val="24"/>
        </w:rPr>
        <w:t>jpeg</w:t>
      </w:r>
      <w:r w:rsidRPr="005F69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6A5924" w14:textId="77777777" w:rsidR="002B25F0" w:rsidRPr="005F69C5" w:rsidRDefault="002B25F0" w:rsidP="005F69C5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69C5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proofErr w:type="spellEnd"/>
      <w:r w:rsidRPr="005F69C5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1EA7127" w14:textId="77777777" w:rsidR="002B25F0" w:rsidRPr="005F69C5" w:rsidRDefault="002B25F0" w:rsidP="005F69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3AC0D" w14:textId="713800C0" w:rsidR="002B25F0" w:rsidRPr="006D2216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Файл Парус.</w:t>
      </w:r>
      <w:r w:rsidRPr="006D2216">
        <w:rPr>
          <w:rFonts w:ascii="Times New Roman" w:hAnsi="Times New Roman" w:cs="Times New Roman"/>
          <w:sz w:val="24"/>
          <w:szCs w:val="24"/>
        </w:rPr>
        <w:t>doc</w:t>
      </w:r>
      <w:r w:rsidRPr="006D2216">
        <w:rPr>
          <w:rFonts w:ascii="Times New Roman" w:hAnsi="Times New Roman" w:cs="Times New Roman"/>
          <w:sz w:val="24"/>
          <w:szCs w:val="24"/>
          <w:lang w:val="ru-RU"/>
        </w:rPr>
        <w:t xml:space="preserve"> хранится на жёстком диске в каталоге ЛЕРМОНТОВ, который является подкаталогом каталога ПОЭЗИЯ. В таблице приведены фрагменты полного имени файла:</w:t>
      </w:r>
    </w:p>
    <w:tbl>
      <w:tblPr>
        <w:tblStyle w:val="a7"/>
        <w:tblW w:w="4705" w:type="pct"/>
        <w:tblInd w:w="720" w:type="dxa"/>
        <w:tblLook w:val="04A0" w:firstRow="1" w:lastRow="0" w:firstColumn="1" w:lastColumn="0" w:noHBand="0" w:noVBand="1"/>
      </w:tblPr>
      <w:tblGrid>
        <w:gridCol w:w="1699"/>
        <w:gridCol w:w="1418"/>
        <w:gridCol w:w="1418"/>
        <w:gridCol w:w="1419"/>
        <w:gridCol w:w="1419"/>
        <w:gridCol w:w="1421"/>
      </w:tblGrid>
      <w:tr w:rsidR="002B25F0" w:rsidRPr="005F69C5" w14:paraId="68B29106" w14:textId="77777777" w:rsidTr="00D54F10">
        <w:trPr>
          <w:trHeight w:val="377"/>
        </w:trPr>
        <w:tc>
          <w:tcPr>
            <w:tcW w:w="833" w:type="pct"/>
          </w:tcPr>
          <w:p w14:paraId="39EC421E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33" w:type="pct"/>
          </w:tcPr>
          <w:p w14:paraId="37B1591B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33" w:type="pct"/>
          </w:tcPr>
          <w:p w14:paraId="29B44357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33" w:type="pct"/>
          </w:tcPr>
          <w:p w14:paraId="038834FB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33" w:type="pct"/>
          </w:tcPr>
          <w:p w14:paraId="1B652287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34" w:type="pct"/>
          </w:tcPr>
          <w:p w14:paraId="11EA685E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2B25F0" w:rsidRPr="005F69C5" w14:paraId="23091826" w14:textId="77777777" w:rsidTr="00D54F10">
        <w:trPr>
          <w:trHeight w:val="377"/>
        </w:trPr>
        <w:tc>
          <w:tcPr>
            <w:tcW w:w="833" w:type="pct"/>
          </w:tcPr>
          <w:p w14:paraId="257279D5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ЛЕРМОНТОВ</w:t>
            </w:r>
          </w:p>
        </w:tc>
        <w:tc>
          <w:tcPr>
            <w:tcW w:w="833" w:type="pct"/>
          </w:tcPr>
          <w:p w14:paraId="33B8B460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С:</w:t>
            </w:r>
          </w:p>
        </w:tc>
        <w:tc>
          <w:tcPr>
            <w:tcW w:w="833" w:type="pct"/>
          </w:tcPr>
          <w:p w14:paraId="4FEC921A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Парус</w:t>
            </w:r>
            <w:proofErr w:type="spellEnd"/>
          </w:p>
        </w:tc>
        <w:tc>
          <w:tcPr>
            <w:tcW w:w="833" w:type="pct"/>
          </w:tcPr>
          <w:p w14:paraId="41ADD75F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833" w:type="pct"/>
          </w:tcPr>
          <w:p w14:paraId="452C2EE1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.doc</w:t>
            </w:r>
          </w:p>
        </w:tc>
        <w:tc>
          <w:tcPr>
            <w:tcW w:w="834" w:type="pct"/>
          </w:tcPr>
          <w:p w14:paraId="4B0F3FA2" w14:textId="77777777" w:rsidR="002B25F0" w:rsidRPr="005F69C5" w:rsidRDefault="002B25F0" w:rsidP="005F69C5">
            <w:pPr>
              <w:pStyle w:val="a9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9C5">
              <w:rPr>
                <w:rFonts w:ascii="Times New Roman" w:hAnsi="Times New Roman" w:cs="Times New Roman"/>
                <w:sz w:val="24"/>
                <w:szCs w:val="24"/>
              </w:rPr>
              <w:t>ПОЭЗИЯ</w:t>
            </w:r>
          </w:p>
        </w:tc>
      </w:tr>
    </w:tbl>
    <w:p w14:paraId="2EF02BAB" w14:textId="77777777" w:rsidR="002B25F0" w:rsidRPr="005F69C5" w:rsidRDefault="002B25F0" w:rsidP="006D2216">
      <w:pPr>
        <w:pStyle w:val="a9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sz w:val="24"/>
          <w:szCs w:val="24"/>
          <w:lang w:val="ru-RU"/>
        </w:rPr>
        <w:t>Восстановите полное имя файла и закодируйте его буквами (в ответе запишите соответствующую последовательность букв без пробелов и запятых).</w:t>
      </w:r>
    </w:p>
    <w:p w14:paraId="4EC80BFF" w14:textId="77777777" w:rsidR="002B25F0" w:rsidRPr="006D2216" w:rsidRDefault="002B25F0" w:rsidP="006D2216">
      <w:pPr>
        <w:pStyle w:val="a9"/>
        <w:spacing w:after="0"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6B811D69" w14:textId="77777777" w:rsidR="002B25F0" w:rsidRPr="006D2216" w:rsidRDefault="002B25F0" w:rsidP="005F69C5">
      <w:pPr>
        <w:pStyle w:val="a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5234F0" w14:textId="0DBE400A" w:rsidR="002B25F0" w:rsidRPr="006D2216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D2216">
        <w:rPr>
          <w:rFonts w:ascii="Times New Roman" w:hAnsi="Times New Roman" w:cs="Times New Roman"/>
          <w:sz w:val="24"/>
          <w:szCs w:val="24"/>
          <w:lang w:val="ru-RU"/>
        </w:rPr>
        <w:t>Завершив работу с файлами каталога С:\ДОКУМЕНТЫ\ФОТО\2017\ПРИРОДА, пользователь поднялся на три уровня вверх, потом спустился в каталог ЭКЗАМЕН и после этого спустился в каталог ИНФОРАТИКА. Укажите полный путь для того каталога, в котором оказался пользователь:</w:t>
      </w:r>
    </w:p>
    <w:p w14:paraId="13C5B554" w14:textId="77777777" w:rsidR="002B25F0" w:rsidRPr="00623792" w:rsidRDefault="002B25F0" w:rsidP="00B27CC3">
      <w:pPr>
        <w:pStyle w:val="a9"/>
        <w:numPr>
          <w:ilvl w:val="0"/>
          <w:numId w:val="4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92">
        <w:rPr>
          <w:rFonts w:ascii="Times New Roman" w:hAnsi="Times New Roman" w:cs="Times New Roman"/>
          <w:sz w:val="24"/>
          <w:szCs w:val="24"/>
        </w:rPr>
        <w:t>С:\ДОКУМЕНТЫ\ФОТО\ИНФОРМАТИКА</w:t>
      </w:r>
      <w:proofErr w:type="gramEnd"/>
    </w:p>
    <w:p w14:paraId="22CA1EB3" w14:textId="77777777" w:rsidR="002B25F0" w:rsidRPr="00623792" w:rsidRDefault="002B25F0" w:rsidP="00B27CC3">
      <w:pPr>
        <w:pStyle w:val="a9"/>
        <w:numPr>
          <w:ilvl w:val="0"/>
          <w:numId w:val="4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92">
        <w:rPr>
          <w:rFonts w:ascii="Times New Roman" w:hAnsi="Times New Roman" w:cs="Times New Roman"/>
          <w:sz w:val="24"/>
          <w:szCs w:val="24"/>
        </w:rPr>
        <w:t>С:\ДОКУМЕНТЫ\ИНФОРМАТИКА\ЭКЗАМЕН</w:t>
      </w:r>
      <w:proofErr w:type="gramEnd"/>
    </w:p>
    <w:p w14:paraId="3F0881EF" w14:textId="77777777" w:rsidR="002B25F0" w:rsidRPr="00623792" w:rsidRDefault="002B25F0" w:rsidP="00B27CC3">
      <w:pPr>
        <w:pStyle w:val="a9"/>
        <w:numPr>
          <w:ilvl w:val="0"/>
          <w:numId w:val="4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92">
        <w:rPr>
          <w:rFonts w:ascii="Times New Roman" w:hAnsi="Times New Roman" w:cs="Times New Roman"/>
          <w:sz w:val="24"/>
          <w:szCs w:val="24"/>
        </w:rPr>
        <w:t>С:\ДОКУМЕНТЫ\ЭКЗАМЕН\ИНФОРМАТИКА</w:t>
      </w:r>
      <w:proofErr w:type="gramEnd"/>
    </w:p>
    <w:p w14:paraId="446D7D8C" w14:textId="23D492D9" w:rsidR="002B25F0" w:rsidRDefault="002B25F0" w:rsidP="00B27CC3">
      <w:pPr>
        <w:pStyle w:val="a9"/>
        <w:numPr>
          <w:ilvl w:val="0"/>
          <w:numId w:val="46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3792">
        <w:rPr>
          <w:rFonts w:ascii="Times New Roman" w:hAnsi="Times New Roman" w:cs="Times New Roman"/>
          <w:sz w:val="24"/>
          <w:szCs w:val="24"/>
          <w:lang w:val="ru-RU"/>
        </w:rPr>
        <w:t>С:\ДОКУМЕНТЫ\ФОТО\2017\ПРИРОДА\ЭКЗАМЕН\ИНФОРМАТИКА</w:t>
      </w:r>
    </w:p>
    <w:p w14:paraId="2D126646" w14:textId="77777777" w:rsidR="00623792" w:rsidRPr="00623792" w:rsidRDefault="00623792" w:rsidP="00623792">
      <w:pPr>
        <w:pStyle w:val="a9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7647E4" w14:textId="6F2C0172" w:rsidR="002B25F0" w:rsidRPr="00623792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3792">
        <w:rPr>
          <w:rFonts w:ascii="Times New Roman" w:hAnsi="Times New Roman" w:cs="Times New Roman"/>
          <w:sz w:val="24"/>
          <w:szCs w:val="24"/>
          <w:lang w:val="ru-RU"/>
        </w:rPr>
        <w:t>Укажите имя файла, удовлетворяющего маске  ?</w:t>
      </w:r>
      <w:r w:rsidRPr="00623792">
        <w:rPr>
          <w:rFonts w:ascii="Times New Roman" w:hAnsi="Times New Roman" w:cs="Times New Roman"/>
          <w:sz w:val="24"/>
          <w:szCs w:val="24"/>
        </w:rPr>
        <w:t>ese</w:t>
      </w:r>
      <w:r w:rsidRPr="00623792"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spellStart"/>
      <w:r w:rsidRPr="0062379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23792">
        <w:rPr>
          <w:rFonts w:ascii="Times New Roman" w:hAnsi="Times New Roman" w:cs="Times New Roman"/>
          <w:sz w:val="24"/>
          <w:szCs w:val="24"/>
          <w:lang w:val="ru-RU"/>
        </w:rPr>
        <w:t>.?</w:t>
      </w:r>
      <w:r w:rsidRPr="00623792">
        <w:rPr>
          <w:rFonts w:ascii="Times New Roman" w:hAnsi="Times New Roman" w:cs="Times New Roman"/>
          <w:sz w:val="24"/>
          <w:szCs w:val="24"/>
        </w:rPr>
        <w:t>t</w:t>
      </w:r>
      <w:r w:rsidRPr="00623792">
        <w:rPr>
          <w:rFonts w:ascii="Times New Roman" w:hAnsi="Times New Roman" w:cs="Times New Roman"/>
          <w:sz w:val="24"/>
          <w:szCs w:val="24"/>
          <w:lang w:val="ru-RU"/>
        </w:rPr>
        <w:t>*</w:t>
      </w:r>
    </w:p>
    <w:p w14:paraId="4FB0BC1C" w14:textId="77777777" w:rsidR="002B25F0" w:rsidRPr="00623792" w:rsidRDefault="002B25F0" w:rsidP="00B27CC3">
      <w:pPr>
        <w:pStyle w:val="a9"/>
        <w:numPr>
          <w:ilvl w:val="0"/>
          <w:numId w:val="4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92">
        <w:rPr>
          <w:rFonts w:ascii="Times New Roman" w:hAnsi="Times New Roman" w:cs="Times New Roman"/>
          <w:sz w:val="24"/>
          <w:szCs w:val="24"/>
        </w:rPr>
        <w:t>seseie.ttx</w:t>
      </w:r>
      <w:proofErr w:type="spellEnd"/>
    </w:p>
    <w:p w14:paraId="4A2D668C" w14:textId="77777777" w:rsidR="002B25F0" w:rsidRPr="00623792" w:rsidRDefault="002B25F0" w:rsidP="00B27CC3">
      <w:pPr>
        <w:pStyle w:val="a9"/>
        <w:numPr>
          <w:ilvl w:val="0"/>
          <w:numId w:val="4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92">
        <w:rPr>
          <w:rFonts w:ascii="Times New Roman" w:hAnsi="Times New Roman" w:cs="Times New Roman"/>
          <w:sz w:val="24"/>
          <w:szCs w:val="24"/>
        </w:rPr>
        <w:t>esenie.ttx</w:t>
      </w:r>
      <w:proofErr w:type="spellEnd"/>
    </w:p>
    <w:p w14:paraId="4AC3E3AC" w14:textId="77777777" w:rsidR="002B25F0" w:rsidRPr="00623792" w:rsidRDefault="002B25F0" w:rsidP="00B27CC3">
      <w:pPr>
        <w:pStyle w:val="a9"/>
        <w:numPr>
          <w:ilvl w:val="0"/>
          <w:numId w:val="4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3792">
        <w:rPr>
          <w:rFonts w:ascii="Times New Roman" w:hAnsi="Times New Roman" w:cs="Times New Roman"/>
          <w:sz w:val="24"/>
          <w:szCs w:val="24"/>
        </w:rPr>
        <w:t>eseie.xt</w:t>
      </w:r>
      <w:proofErr w:type="spellEnd"/>
      <w:proofErr w:type="gramEnd"/>
    </w:p>
    <w:p w14:paraId="58021D04" w14:textId="77777777" w:rsidR="002B25F0" w:rsidRPr="00623792" w:rsidRDefault="002B25F0" w:rsidP="00B27CC3">
      <w:pPr>
        <w:pStyle w:val="a9"/>
        <w:numPr>
          <w:ilvl w:val="0"/>
          <w:numId w:val="47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92">
        <w:rPr>
          <w:rFonts w:ascii="Times New Roman" w:hAnsi="Times New Roman" w:cs="Times New Roman"/>
          <w:sz w:val="24"/>
          <w:szCs w:val="24"/>
        </w:rPr>
        <w:t>eseie.ttx</w:t>
      </w:r>
      <w:proofErr w:type="spellEnd"/>
    </w:p>
    <w:p w14:paraId="642012FE" w14:textId="0863D78E" w:rsidR="002B25F0" w:rsidRPr="00623792" w:rsidRDefault="002B25F0" w:rsidP="00B27CC3">
      <w:pPr>
        <w:pStyle w:val="a9"/>
        <w:numPr>
          <w:ilvl w:val="2"/>
          <w:numId w:val="4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23792"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 xml:space="preserve">Дополнительное задание: </w:t>
      </w:r>
      <w:r w:rsidRPr="00623792">
        <w:rPr>
          <w:rFonts w:ascii="Times New Roman" w:hAnsi="Times New Roman" w:cs="Times New Roman"/>
          <w:sz w:val="24"/>
          <w:szCs w:val="24"/>
          <w:lang w:val="ru-RU"/>
        </w:rPr>
        <w:t>Файл размером 1,5 Кбайт передаётся через некоторое соединение 21 секунду. Сколько секунд будет передаваться через это же соединение файл размером 512 байт?</w:t>
      </w:r>
    </w:p>
    <w:p w14:paraId="7081BC19" w14:textId="048277A9" w:rsidR="00905180" w:rsidRDefault="002B25F0" w:rsidP="00905180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5F69C5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1C3551AF" w14:textId="77777777" w:rsidR="00905180" w:rsidRPr="00905180" w:rsidRDefault="00905180" w:rsidP="00905180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488157A2" w14:textId="3C1A0E5B" w:rsidR="002B25F0" w:rsidRPr="00905180" w:rsidRDefault="002B25F0" w:rsidP="009051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3 по теме «Обработка графической информации»</w:t>
      </w:r>
    </w:p>
    <w:p w14:paraId="250BAE81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1. Назначение работы</w:t>
      </w:r>
      <w:r w:rsidRPr="0090518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>проверить соответствие знаний, умений и основных видов учебной деятельности обучающихся требованиям к планируемым результатам обучения по теме «Обработка графической информации».</w:t>
      </w:r>
    </w:p>
    <w:p w14:paraId="4C325DBC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2. Характеристика структуры и содержания работы</w:t>
      </w:r>
    </w:p>
    <w:p w14:paraId="4342CB17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Каждый вариант проверочной работы состоит из 12 заданий.</w:t>
      </w:r>
    </w:p>
    <w:p w14:paraId="74760A5E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Задание 1-5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ответа.  К заданию приводятся четыре варианта ответа, из которых только один является верным.</w:t>
      </w:r>
    </w:p>
    <w:p w14:paraId="6F78B042" w14:textId="448B5E65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Задание6-8</w:t>
      </w:r>
      <w:r w:rsidR="009051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>с развернутой записью решения.</w:t>
      </w:r>
    </w:p>
    <w:p w14:paraId="040EB46A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3. Распределение заданий работы по содержанию, проверяемым умениям и видам деятельности.</w:t>
      </w:r>
    </w:p>
    <w:p w14:paraId="432BF14B" w14:textId="31B12EE5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Работа составлена, исходя из необходимости проверки достижения </w:t>
      </w:r>
      <w:r w:rsidRPr="00905180">
        <w:rPr>
          <w:rFonts w:ascii="Times New Roman" w:hAnsi="Times New Roman" w:cs="Times New Roman"/>
          <w:b/>
          <w:i/>
          <w:sz w:val="24"/>
          <w:szCs w:val="24"/>
          <w:lang w:val="ru-RU"/>
        </w:rPr>
        <w:t>планируемых предметных результатов</w:t>
      </w:r>
      <w:r w:rsidR="00905180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>обучения по теме «Обработка графической информации» курса информатики основной школы:</w:t>
      </w:r>
    </w:p>
    <w:p w14:paraId="07D49939" w14:textId="77777777" w:rsidR="002B25F0" w:rsidRPr="00905180" w:rsidRDefault="002B25F0" w:rsidP="00905180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пользовательский интерфейс используемого программного средства;</w:t>
      </w:r>
    </w:p>
    <w:p w14:paraId="0206E46C" w14:textId="77777777" w:rsidR="002B25F0" w:rsidRPr="00905180" w:rsidRDefault="002B25F0" w:rsidP="00905180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определять условия и возможности применения программного средства для решения типовых задач;</w:t>
      </w:r>
    </w:p>
    <w:p w14:paraId="5D75A600" w14:textId="77777777" w:rsidR="002B25F0" w:rsidRPr="00905180" w:rsidRDefault="002B25F0" w:rsidP="00905180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способность выявлять общее и отличия в разных программных продуктах, предназначенных для решения одного класса задач.</w:t>
      </w:r>
    </w:p>
    <w:p w14:paraId="056E32A3" w14:textId="77777777" w:rsidR="002B25F0" w:rsidRPr="00905180" w:rsidRDefault="002B25F0" w:rsidP="00905180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умение определять код цвета в палитре </w:t>
      </w:r>
      <w:r w:rsidRPr="00905180">
        <w:rPr>
          <w:rFonts w:ascii="Times New Roman" w:hAnsi="Times New Roman" w:cs="Times New Roman"/>
          <w:sz w:val="24"/>
          <w:szCs w:val="24"/>
        </w:rPr>
        <w:t>RGB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 в графическом редакторе;</w:t>
      </w:r>
    </w:p>
    <w:p w14:paraId="6F993928" w14:textId="77777777" w:rsidR="002B25F0" w:rsidRPr="00905180" w:rsidRDefault="002B25F0" w:rsidP="00905180">
      <w:pPr>
        <w:tabs>
          <w:tab w:val="num" w:pos="0"/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4. Распределение заданий по уровню сложности.</w:t>
      </w:r>
    </w:p>
    <w:p w14:paraId="6432983C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В проверочной работе представлены задания базового и повышенного уровней сложности.</w:t>
      </w:r>
    </w:p>
    <w:p w14:paraId="0407146F" w14:textId="77777777" w:rsidR="002B25F0" w:rsidRPr="00905180" w:rsidRDefault="002B25F0" w:rsidP="00905180">
      <w:pPr>
        <w:pStyle w:val="a9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5180">
        <w:rPr>
          <w:rFonts w:ascii="Times New Roman" w:hAnsi="Times New Roman" w:cs="Times New Roman"/>
          <w:b/>
          <w:sz w:val="24"/>
          <w:szCs w:val="24"/>
        </w:rPr>
        <w:t>Время</w:t>
      </w:r>
      <w:proofErr w:type="spellEnd"/>
      <w:r w:rsidRPr="009051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80">
        <w:rPr>
          <w:rFonts w:ascii="Times New Roman" w:hAnsi="Times New Roman" w:cs="Times New Roman"/>
          <w:b/>
          <w:sz w:val="24"/>
          <w:szCs w:val="24"/>
        </w:rPr>
        <w:t>выполнения</w:t>
      </w:r>
      <w:proofErr w:type="spellEnd"/>
      <w:r w:rsidRPr="009051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5180"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spellEnd"/>
    </w:p>
    <w:p w14:paraId="1EA7A99D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Примерное время выполнения каждого задания составляет 1-5,5 минуты.</w:t>
      </w:r>
    </w:p>
    <w:p w14:paraId="2122A3DC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>На выполнение всей работы отводится 40-45 минут.</w:t>
      </w:r>
    </w:p>
    <w:p w14:paraId="48F4EEC3" w14:textId="77777777" w:rsidR="002B25F0" w:rsidRPr="00905180" w:rsidRDefault="002B25F0" w:rsidP="00905180">
      <w:pPr>
        <w:pStyle w:val="a9"/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Система оценивания отдельных заданий и работы в целом.</w:t>
      </w:r>
    </w:p>
    <w:p w14:paraId="77787F62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Задания 1 -  6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1 балл.</w:t>
      </w:r>
    </w:p>
    <w:p w14:paraId="64BBDCEB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Задание7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  оценивается 1- 2 балла (запись формул – 1 балл, вычисление по формулам – 1 балл).</w:t>
      </w:r>
    </w:p>
    <w:p w14:paraId="16170934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8 </w:t>
      </w:r>
      <w:r w:rsidRPr="00905180">
        <w:rPr>
          <w:rFonts w:ascii="Times New Roman" w:hAnsi="Times New Roman" w:cs="Times New Roman"/>
          <w:sz w:val="24"/>
          <w:szCs w:val="24"/>
          <w:lang w:val="ru-RU"/>
        </w:rPr>
        <w:t>от 1 до 3х баллов (перевод  единиц – 1 балл, запись формул – 1 балл, вычисление по формулам – 1 балл).</w:t>
      </w:r>
    </w:p>
    <w:p w14:paraId="0CC8BD9A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Максимальный балл за выполнение работы  - </w:t>
      </w:r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>11</w:t>
      </w:r>
    </w:p>
    <w:p w14:paraId="0C1E68C8" w14:textId="7560D7BD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основе баллов, выставленных за выполнение всех заданий работы, подсчитывается первичный балл, который переводится в отметку по </w:t>
      </w:r>
      <w:proofErr w:type="spellStart"/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>пятибальной</w:t>
      </w:r>
      <w:proofErr w:type="spellEnd"/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шкале.</w:t>
      </w:r>
    </w:p>
    <w:p w14:paraId="05A67E1A" w14:textId="77777777" w:rsidR="002B25F0" w:rsidRPr="00905180" w:rsidRDefault="002B25F0" w:rsidP="0090518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F405CD2" w14:textId="77777777" w:rsidR="002B25F0" w:rsidRPr="00905180" w:rsidRDefault="002B25F0" w:rsidP="009051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Схема перевода суммарного первичного балла за выполнение всех заданий работы в отметку по </w:t>
      </w:r>
      <w:proofErr w:type="spellStart"/>
      <w:r w:rsidRPr="0090518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пятибальной</w:t>
      </w:r>
      <w:proofErr w:type="spellEnd"/>
      <w:r w:rsidRPr="0090518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шкале.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1853"/>
        <w:gridCol w:w="1835"/>
        <w:gridCol w:w="1835"/>
        <w:gridCol w:w="1835"/>
      </w:tblGrid>
      <w:tr w:rsidR="002B25F0" w:rsidRPr="00905180" w14:paraId="3095E8D7" w14:textId="77777777" w:rsidTr="00D54F10">
        <w:tc>
          <w:tcPr>
            <w:tcW w:w="2095" w:type="dxa"/>
          </w:tcPr>
          <w:p w14:paraId="4335D907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  <w:proofErr w:type="spellEnd"/>
            <w:r w:rsidRPr="00905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095" w:type="dxa"/>
          </w:tcPr>
          <w:p w14:paraId="03D3BB3C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096" w:type="dxa"/>
          </w:tcPr>
          <w:p w14:paraId="6CC2B088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96" w:type="dxa"/>
          </w:tcPr>
          <w:p w14:paraId="03FB330B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096" w:type="dxa"/>
          </w:tcPr>
          <w:p w14:paraId="56E1D42F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2B25F0" w:rsidRPr="00905180" w14:paraId="74A32360" w14:textId="77777777" w:rsidTr="00D54F10">
        <w:tc>
          <w:tcPr>
            <w:tcW w:w="2095" w:type="dxa"/>
          </w:tcPr>
          <w:p w14:paraId="02124AD0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  <w:proofErr w:type="spellEnd"/>
          </w:p>
        </w:tc>
        <w:tc>
          <w:tcPr>
            <w:tcW w:w="2095" w:type="dxa"/>
          </w:tcPr>
          <w:p w14:paraId="12CCC4B6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14:paraId="54A347F8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6" w:type="dxa"/>
          </w:tcPr>
          <w:p w14:paraId="170CDB60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14:paraId="6348A307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3190FFEE" w14:textId="77777777" w:rsidR="002B25F0" w:rsidRPr="00905180" w:rsidRDefault="002B25F0" w:rsidP="009051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2B71039" w14:textId="1F41519E" w:rsidR="002B25F0" w:rsidRPr="00905180" w:rsidRDefault="002B25F0" w:rsidP="0090518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3 по теме «Обработка графической информации»</w:t>
      </w:r>
    </w:p>
    <w:p w14:paraId="63F62E7A" w14:textId="27E4D9DD" w:rsidR="002B25F0" w:rsidRPr="00905180" w:rsidRDefault="002B25F0" w:rsidP="009051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905180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spellEnd"/>
      <w:r w:rsidRPr="00905180">
        <w:rPr>
          <w:rFonts w:ascii="Times New Roman" w:hAnsi="Times New Roman" w:cs="Times New Roman"/>
          <w:b/>
          <w:sz w:val="24"/>
          <w:szCs w:val="24"/>
          <w:u w:val="single"/>
        </w:rPr>
        <w:t xml:space="preserve"> 1.</w:t>
      </w:r>
    </w:p>
    <w:p w14:paraId="7661DB01" w14:textId="1E12D5AA" w:rsidR="002B25F0" w:rsidRPr="00195B93" w:rsidRDefault="002B25F0" w:rsidP="00195B93">
      <w:pPr>
        <w:pStyle w:val="a9"/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95B93">
        <w:rPr>
          <w:rFonts w:ascii="Times New Roman" w:hAnsi="Times New Roman" w:cs="Times New Roman"/>
          <w:bCs/>
          <w:sz w:val="24"/>
          <w:szCs w:val="24"/>
          <w:lang w:val="ru-RU"/>
        </w:rPr>
        <w:t>Дайте характеристику растровых изображений, ответив кратко на следующие вопросы.</w:t>
      </w:r>
    </w:p>
    <w:p w14:paraId="231BA9A7" w14:textId="77777777" w:rsidR="002B25F0" w:rsidRPr="00905180" w:rsidRDefault="002B25F0" w:rsidP="00B27CC3">
      <w:pPr>
        <w:pStyle w:val="a9"/>
        <w:numPr>
          <w:ilvl w:val="3"/>
          <w:numId w:val="44"/>
        </w:numP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>Из каких элементов строится изображение?</w:t>
      </w:r>
    </w:p>
    <w:p w14:paraId="774841E8" w14:textId="77777777" w:rsidR="002B25F0" w:rsidRPr="00905180" w:rsidRDefault="002B25F0" w:rsidP="00195B93">
      <w:pPr>
        <w:pStyle w:val="a9"/>
        <w:tabs>
          <w:tab w:val="left" w:pos="1134"/>
        </w:tabs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5180">
        <w:rPr>
          <w:rFonts w:ascii="Times New Roman" w:hAnsi="Times New Roman" w:cs="Times New Roman"/>
          <w:bCs/>
          <w:sz w:val="24"/>
          <w:szCs w:val="24"/>
        </w:rPr>
        <w:t>_____________________________________________________</w:t>
      </w:r>
    </w:p>
    <w:p w14:paraId="2A15641C" w14:textId="77777777" w:rsidR="002B25F0" w:rsidRPr="00905180" w:rsidRDefault="002B25F0" w:rsidP="00B27CC3">
      <w:pPr>
        <w:pStyle w:val="a9"/>
        <w:numPr>
          <w:ilvl w:val="3"/>
          <w:numId w:val="44"/>
        </w:numP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>Какая информация об изображении сохраняется во внешней памяти?</w:t>
      </w:r>
    </w:p>
    <w:p w14:paraId="11AE3F58" w14:textId="77777777" w:rsidR="002B25F0" w:rsidRPr="00905180" w:rsidRDefault="002B25F0" w:rsidP="00195B93">
      <w:pPr>
        <w:pStyle w:val="a9"/>
        <w:tabs>
          <w:tab w:val="left" w:pos="1134"/>
        </w:tabs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5180">
        <w:rPr>
          <w:rFonts w:ascii="Times New Roman" w:hAnsi="Times New Roman" w:cs="Times New Roman"/>
          <w:bCs/>
          <w:sz w:val="24"/>
          <w:szCs w:val="24"/>
        </w:rPr>
        <w:t>_____________________________________________________</w:t>
      </w:r>
    </w:p>
    <w:p w14:paraId="64C0DD25" w14:textId="77777777" w:rsidR="002B25F0" w:rsidRPr="001A793C" w:rsidRDefault="002B25F0" w:rsidP="00B27CC3">
      <w:pPr>
        <w:pStyle w:val="a9"/>
        <w:numPr>
          <w:ilvl w:val="3"/>
          <w:numId w:val="44"/>
        </w:numP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Как изменяется качество изображения при </w:t>
      </w:r>
      <w:proofErr w:type="spellStart"/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маштабировании</w:t>
      </w:r>
      <w:proofErr w:type="spellEnd"/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?</w:t>
      </w:r>
    </w:p>
    <w:p w14:paraId="55F0CDE6" w14:textId="77777777" w:rsidR="002B25F0" w:rsidRPr="001A793C" w:rsidRDefault="002B25F0" w:rsidP="00195B93">
      <w:pPr>
        <w:pStyle w:val="a9"/>
        <w:tabs>
          <w:tab w:val="left" w:pos="1134"/>
        </w:tabs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______________________________________________________</w:t>
      </w:r>
    </w:p>
    <w:p w14:paraId="33C9EED6" w14:textId="0103B50C" w:rsidR="00195B93" w:rsidRPr="001A793C" w:rsidRDefault="002B25F0" w:rsidP="00B27CC3">
      <w:pPr>
        <w:pStyle w:val="a9"/>
        <w:numPr>
          <w:ilvl w:val="3"/>
          <w:numId w:val="44"/>
        </w:numPr>
        <w:pBdr>
          <w:bottom w:val="single" w:sz="12" w:space="1" w:color="auto"/>
        </w:pBd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Каковы основные достоинства изображений</w:t>
      </w:r>
      <w:r w:rsidR="00195B93" w:rsidRPr="001A793C">
        <w:rPr>
          <w:rFonts w:ascii="Times New Roman" w:hAnsi="Times New Roman" w:cs="Times New Roman"/>
          <w:bCs/>
          <w:sz w:val="24"/>
          <w:szCs w:val="24"/>
          <w:lang w:val="ru-RU"/>
        </w:rPr>
        <w:t>?</w:t>
      </w:r>
    </w:p>
    <w:p w14:paraId="0645427D" w14:textId="77777777" w:rsidR="001A793C" w:rsidRPr="001A793C" w:rsidRDefault="001A793C" w:rsidP="001A793C">
      <w:pPr>
        <w:pStyle w:val="a9"/>
        <w:pBdr>
          <w:bottom w:val="single" w:sz="12" w:space="1" w:color="auto"/>
        </w:pBdr>
        <w:tabs>
          <w:tab w:val="left" w:pos="1134"/>
        </w:tabs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A517695" w14:textId="77777777" w:rsidR="00195B93" w:rsidRPr="001A793C" w:rsidRDefault="00195B93" w:rsidP="001A79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718325" w14:textId="33A5F70E" w:rsidR="00195B93" w:rsidRPr="001A793C" w:rsidRDefault="00195B93" w:rsidP="001A793C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</w:t>
      </w:r>
      <w:r w:rsidR="001A793C" w:rsidRPr="001A793C">
        <w:rPr>
          <w:rFonts w:ascii="Times New Roman" w:hAnsi="Times New Roman" w:cs="Times New Roman"/>
          <w:sz w:val="24"/>
          <w:szCs w:val="24"/>
          <w:lang w:val="ru-RU"/>
        </w:rPr>
        <w:t>_</w:t>
      </w:r>
    </w:p>
    <w:p w14:paraId="0D808DD5" w14:textId="77777777" w:rsidR="00195B93" w:rsidRPr="001A793C" w:rsidRDefault="00195B93" w:rsidP="00195B93">
      <w:pPr>
        <w:pStyle w:val="a9"/>
        <w:pBdr>
          <w:bottom w:val="single" w:sz="12" w:space="1" w:color="auto"/>
        </w:pBdr>
        <w:tabs>
          <w:tab w:val="left" w:pos="1134"/>
        </w:tabs>
        <w:spacing w:after="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3A149532" w14:textId="71710D0B" w:rsidR="002B25F0" w:rsidRDefault="002B25F0" w:rsidP="00B27CC3">
      <w:pPr>
        <w:pStyle w:val="a9"/>
        <w:numPr>
          <w:ilvl w:val="3"/>
          <w:numId w:val="44"/>
        </w:numPr>
        <w:pBdr>
          <w:bottom w:val="single" w:sz="12" w:space="1" w:color="auto"/>
        </w:pBdr>
        <w:tabs>
          <w:tab w:val="left" w:pos="1134"/>
        </w:tabs>
        <w:spacing w:after="0" w:line="360" w:lineRule="auto"/>
        <w:ind w:left="851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Каковы основные недостатки изображений?</w:t>
      </w:r>
    </w:p>
    <w:p w14:paraId="190E5F20" w14:textId="77777777" w:rsidR="001A793C" w:rsidRPr="001A793C" w:rsidRDefault="001A793C" w:rsidP="001A793C">
      <w:pPr>
        <w:pStyle w:val="a9"/>
        <w:pBdr>
          <w:bottom w:val="single" w:sz="12" w:space="1" w:color="auto"/>
        </w:pBdr>
        <w:tabs>
          <w:tab w:val="left" w:pos="993"/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6058B14" w14:textId="1E203FB3" w:rsidR="002B25F0" w:rsidRPr="001A793C" w:rsidRDefault="002B25F0" w:rsidP="001A793C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B537BC" w14:textId="5764197A" w:rsidR="002B25F0" w:rsidRDefault="002B25F0" w:rsidP="001A793C">
      <w:pPr>
        <w:pStyle w:val="a9"/>
        <w:tabs>
          <w:tab w:val="left" w:pos="993"/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5180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</w:t>
      </w:r>
    </w:p>
    <w:p w14:paraId="363248C5" w14:textId="77777777" w:rsidR="001A793C" w:rsidRPr="001A793C" w:rsidRDefault="001A793C" w:rsidP="001A793C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280D59" w14:textId="6295BA84" w:rsidR="002B25F0" w:rsidRPr="001A793C" w:rsidRDefault="002B25F0" w:rsidP="001A793C">
      <w:pPr>
        <w:pStyle w:val="a9"/>
        <w:numPr>
          <w:ilvl w:val="1"/>
          <w:numId w:val="1"/>
        </w:numPr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A793C">
        <w:rPr>
          <w:rFonts w:ascii="Times New Roman" w:hAnsi="Times New Roman" w:cs="Times New Roman"/>
          <w:bCs/>
          <w:sz w:val="24"/>
          <w:szCs w:val="24"/>
          <w:lang w:val="ru-RU"/>
        </w:rPr>
        <w:t>Перечислите графические примитивы, которыми можно воспользоваться, чтобы построить следующее изображение</w:t>
      </w:r>
    </w:p>
    <w:p w14:paraId="0794F876" w14:textId="77777777" w:rsidR="002B25F0" w:rsidRPr="00905180" w:rsidRDefault="002B25F0" w:rsidP="0090518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18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9A1B6D6" wp14:editId="0BEFFC06">
            <wp:extent cx="5575300" cy="2705100"/>
            <wp:effectExtent l="0" t="0" r="0" b="0"/>
            <wp:docPr id="3506" name="Рисунок 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6" name="Рисунок 350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7445" w14:textId="7B4E23F6" w:rsidR="002B25F0" w:rsidRPr="00E179B7" w:rsidRDefault="002B25F0" w:rsidP="00E179B7">
      <w:pPr>
        <w:pStyle w:val="a9"/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Постройте графическое изображение </w:t>
      </w:r>
      <w:r w:rsidR="00CD57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из задания 2 </w:t>
      </w:r>
      <w:r w:rsidRPr="00E179B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графическом редакторе </w:t>
      </w:r>
      <w:r w:rsidRPr="00E179B7">
        <w:rPr>
          <w:rFonts w:ascii="Times New Roman" w:hAnsi="Times New Roman" w:cs="Times New Roman"/>
          <w:bCs/>
          <w:sz w:val="24"/>
          <w:szCs w:val="24"/>
        </w:rPr>
        <w:t>Paint</w:t>
      </w:r>
      <w:r w:rsidRPr="00E179B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Pr="00E179B7">
        <w:rPr>
          <w:rFonts w:ascii="Times New Roman" w:hAnsi="Times New Roman" w:cs="Times New Roman"/>
          <w:bCs/>
          <w:sz w:val="24"/>
          <w:szCs w:val="24"/>
        </w:rPr>
        <w:t>Paintbrush</w:t>
      </w:r>
      <w:r w:rsidRPr="00E179B7">
        <w:rPr>
          <w:rFonts w:ascii="Times New Roman" w:hAnsi="Times New Roman" w:cs="Times New Roman"/>
          <w:bCs/>
          <w:sz w:val="24"/>
          <w:szCs w:val="24"/>
          <w:lang w:val="ru-RU"/>
        </w:rPr>
        <w:t>) следующих типов: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5"/>
        <w:gridCol w:w="3125"/>
        <w:gridCol w:w="3115"/>
      </w:tblGrid>
      <w:tr w:rsidR="002B25F0" w:rsidRPr="00905180" w14:paraId="0522BD6B" w14:textId="77777777" w:rsidTr="00D54F10">
        <w:tc>
          <w:tcPr>
            <w:tcW w:w="3188" w:type="dxa"/>
          </w:tcPr>
          <w:p w14:paraId="6DD57E1D" w14:textId="77777777" w:rsidR="002B25F0" w:rsidRPr="00905180" w:rsidRDefault="002B25F0" w:rsidP="0090518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5180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3188" w:type="dxa"/>
          </w:tcPr>
          <w:p w14:paraId="325412E6" w14:textId="77777777" w:rsidR="002B25F0" w:rsidRPr="00905180" w:rsidRDefault="002B25F0" w:rsidP="0090518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5180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3189" w:type="dxa"/>
          </w:tcPr>
          <w:p w14:paraId="5E65DED7" w14:textId="77777777" w:rsidR="002B25F0" w:rsidRPr="00905180" w:rsidRDefault="002B25F0" w:rsidP="0090518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5180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proofErr w:type="spellEnd"/>
          </w:p>
        </w:tc>
      </w:tr>
      <w:tr w:rsidR="002B25F0" w:rsidRPr="00905180" w14:paraId="54CC4334" w14:textId="77777777" w:rsidTr="00D54F10">
        <w:tc>
          <w:tcPr>
            <w:tcW w:w="3188" w:type="dxa"/>
          </w:tcPr>
          <w:p w14:paraId="20C96726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</w:p>
        </w:tc>
        <w:tc>
          <w:tcPr>
            <w:tcW w:w="3188" w:type="dxa"/>
          </w:tcPr>
          <w:p w14:paraId="6986D5E6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24-разрядный </w:t>
            </w:r>
            <w:proofErr w:type="spellStart"/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74C8C220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25F0" w:rsidRPr="00905180" w14:paraId="27B42ADD" w14:textId="77777777" w:rsidTr="00D54F10">
        <w:tc>
          <w:tcPr>
            <w:tcW w:w="3188" w:type="dxa"/>
          </w:tcPr>
          <w:p w14:paraId="3B3B0C37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d2</w:t>
            </w:r>
          </w:p>
        </w:tc>
        <w:tc>
          <w:tcPr>
            <w:tcW w:w="3188" w:type="dxa"/>
          </w:tcPr>
          <w:p w14:paraId="63506A27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256-цветный </w:t>
            </w:r>
            <w:proofErr w:type="spellStart"/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1F0541A5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25F0" w:rsidRPr="00905180" w14:paraId="3B6E23D4" w14:textId="77777777" w:rsidTr="00D54F10">
        <w:tc>
          <w:tcPr>
            <w:tcW w:w="3188" w:type="dxa"/>
          </w:tcPr>
          <w:p w14:paraId="45DD248B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</w:p>
        </w:tc>
        <w:tc>
          <w:tcPr>
            <w:tcW w:w="3188" w:type="dxa"/>
          </w:tcPr>
          <w:p w14:paraId="4FCFD48B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16-цветный </w:t>
            </w:r>
            <w:proofErr w:type="spellStart"/>
            <w:r w:rsidRPr="00905180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7319AF7C" w14:textId="77777777" w:rsidR="002B25F0" w:rsidRPr="00905180" w:rsidRDefault="002B25F0" w:rsidP="0090518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B61588E" w14:textId="77777777" w:rsidR="002B25F0" w:rsidRPr="00905180" w:rsidRDefault="002B25F0" w:rsidP="009051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8EFF93" w14:textId="64E6B75C" w:rsidR="002B25F0" w:rsidRDefault="002B25F0" w:rsidP="009051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05180">
        <w:rPr>
          <w:rFonts w:ascii="Times New Roman" w:hAnsi="Times New Roman" w:cs="Times New Roman"/>
          <w:bCs/>
          <w:sz w:val="24"/>
          <w:szCs w:val="24"/>
          <w:lang w:val="ru-RU"/>
        </w:rPr>
        <w:t>Запишите в таблицу размеры полученных файлов.</w:t>
      </w:r>
    </w:p>
    <w:p w14:paraId="021524DC" w14:textId="77777777" w:rsidR="00E179B7" w:rsidRPr="00905180" w:rsidRDefault="00E179B7" w:rsidP="0090518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78EF88E2" w14:textId="3D1ABE79" w:rsidR="002B25F0" w:rsidRPr="00E179B7" w:rsidRDefault="002B25F0" w:rsidP="00E179B7">
      <w:pPr>
        <w:pStyle w:val="a9"/>
        <w:numPr>
          <w:ilvl w:val="1"/>
          <w:numId w:val="1"/>
        </w:numPr>
        <w:tabs>
          <w:tab w:val="left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bCs/>
          <w:sz w:val="24"/>
          <w:szCs w:val="24"/>
          <w:lang w:val="ru-RU"/>
        </w:rPr>
        <w:t>Несжатое растровое изображение размером 128 х 128 пикселей занимает 8 Кбайт памяти. Каково максимально возможное число цветов в палитре  изображения?</w:t>
      </w:r>
    </w:p>
    <w:p w14:paraId="1863482E" w14:textId="77777777" w:rsidR="002B25F0" w:rsidRPr="00E179B7" w:rsidRDefault="002B25F0" w:rsidP="00905180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Решение: </w:t>
      </w:r>
    </w:p>
    <w:p w14:paraId="33D4CCC7" w14:textId="3A9BD99D" w:rsidR="002B25F0" w:rsidRPr="00E179B7" w:rsidRDefault="002B25F0" w:rsidP="00E179B7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14:paraId="05C0AD63" w14:textId="1415DB6F" w:rsidR="002B25F0" w:rsidRPr="00E179B7" w:rsidRDefault="002B25F0" w:rsidP="00E179B7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 w14:paraId="4BC86031" w14:textId="77777777" w:rsidR="002B25F0" w:rsidRPr="00E179B7" w:rsidRDefault="002B25F0" w:rsidP="00905180">
      <w:pPr>
        <w:pStyle w:val="a9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E179B7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525EEC90" w14:textId="77777777" w:rsidR="00B06C6B" w:rsidRDefault="00B06C6B" w:rsidP="00B06C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530C43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095591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2F626C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B701A6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B3506D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99B135" w14:textId="77777777" w:rsidR="00A10338" w:rsidRDefault="00A10338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BCE6C5" w14:textId="0021467C" w:rsidR="00B82899" w:rsidRPr="00B82899" w:rsidRDefault="00B82899" w:rsidP="00CD57E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8289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Вариант</w:t>
      </w:r>
      <w:proofErr w:type="spellEnd"/>
      <w:r w:rsidRPr="00B82899">
        <w:rPr>
          <w:rFonts w:ascii="Times New Roman" w:hAnsi="Times New Roman" w:cs="Times New Roman"/>
          <w:b/>
          <w:sz w:val="24"/>
          <w:szCs w:val="24"/>
          <w:u w:val="single"/>
        </w:rPr>
        <w:t xml:space="preserve"> 2</w:t>
      </w:r>
    </w:p>
    <w:p w14:paraId="70EDDB1F" w14:textId="77777777" w:rsidR="00B82899" w:rsidRPr="00B82899" w:rsidRDefault="00B82899" w:rsidP="00B27CC3">
      <w:pPr>
        <w:pStyle w:val="a9"/>
        <w:numPr>
          <w:ilvl w:val="2"/>
          <w:numId w:val="38"/>
        </w:numPr>
        <w:spacing w:after="0" w:line="36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>Дайте характеристику векторных изображений, ответив кратко на следующие вопросы.</w:t>
      </w:r>
    </w:p>
    <w:p w14:paraId="6FFC2002" w14:textId="77777777" w:rsidR="00B82899" w:rsidRPr="00B82899" w:rsidRDefault="00B82899" w:rsidP="00B27CC3">
      <w:pPr>
        <w:pStyle w:val="a9"/>
        <w:numPr>
          <w:ilvl w:val="3"/>
          <w:numId w:val="38"/>
        </w:num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>Из каких элементов строится изображение?</w:t>
      </w:r>
    </w:p>
    <w:p w14:paraId="3664CE5C" w14:textId="77777777" w:rsidR="00B82899" w:rsidRPr="00B82899" w:rsidRDefault="00B82899" w:rsidP="00B82899">
      <w:pPr>
        <w:pStyle w:val="a9"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899">
        <w:rPr>
          <w:rFonts w:ascii="Times New Roman" w:hAnsi="Times New Roman" w:cs="Times New Roman"/>
          <w:bCs/>
          <w:sz w:val="24"/>
          <w:szCs w:val="24"/>
        </w:rPr>
        <w:t>_____________________________________________________</w:t>
      </w:r>
    </w:p>
    <w:p w14:paraId="544D6CF9" w14:textId="77777777" w:rsidR="00B82899" w:rsidRPr="00B82899" w:rsidRDefault="00B82899" w:rsidP="00B27CC3">
      <w:pPr>
        <w:pStyle w:val="a9"/>
        <w:numPr>
          <w:ilvl w:val="3"/>
          <w:numId w:val="38"/>
        </w:num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>Какая информация об изображении сохраняется во внешней памяти?</w:t>
      </w:r>
    </w:p>
    <w:p w14:paraId="395A6639" w14:textId="77777777" w:rsidR="00B82899" w:rsidRPr="00B82899" w:rsidRDefault="00B82899" w:rsidP="00B82899">
      <w:pPr>
        <w:pStyle w:val="a9"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899">
        <w:rPr>
          <w:rFonts w:ascii="Times New Roman" w:hAnsi="Times New Roman" w:cs="Times New Roman"/>
          <w:bCs/>
          <w:sz w:val="24"/>
          <w:szCs w:val="24"/>
        </w:rPr>
        <w:t>_____________________________________________________</w:t>
      </w:r>
    </w:p>
    <w:p w14:paraId="5C106369" w14:textId="77777777" w:rsidR="00B82899" w:rsidRPr="00B82899" w:rsidRDefault="00B82899" w:rsidP="00B27CC3">
      <w:pPr>
        <w:pStyle w:val="a9"/>
        <w:numPr>
          <w:ilvl w:val="3"/>
          <w:numId w:val="38"/>
        </w:numPr>
        <w:tabs>
          <w:tab w:val="num" w:pos="2880"/>
        </w:tabs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Как изменяется качество изображения при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>маштабировании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  <w:lang w:val="ru-RU"/>
        </w:rPr>
        <w:t>?</w:t>
      </w:r>
    </w:p>
    <w:p w14:paraId="7BC290A7" w14:textId="77777777" w:rsidR="00B82899" w:rsidRPr="00B82899" w:rsidRDefault="00B82899" w:rsidP="00B82899">
      <w:pPr>
        <w:pStyle w:val="a9"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899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72344AE1" w14:textId="666CCEE7" w:rsidR="00B82899" w:rsidRDefault="00B82899" w:rsidP="00B27CC3">
      <w:pPr>
        <w:pStyle w:val="a9"/>
        <w:numPr>
          <w:ilvl w:val="3"/>
          <w:numId w:val="38"/>
        </w:numPr>
        <w:pBdr>
          <w:bottom w:val="single" w:sz="12" w:space="1" w:color="auto"/>
        </w:pBdr>
        <w:tabs>
          <w:tab w:val="num" w:pos="2880"/>
        </w:tabs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Каковы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основные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достоинства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изображений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>?</w:t>
      </w:r>
    </w:p>
    <w:p w14:paraId="6C990377" w14:textId="77777777" w:rsidR="00CD57E1" w:rsidRPr="00CD57E1" w:rsidRDefault="00CD57E1" w:rsidP="00CD57E1">
      <w:pPr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B2446" w14:textId="3CC265B8" w:rsidR="00CD57E1" w:rsidRDefault="00B82899" w:rsidP="00B27CC3">
      <w:pPr>
        <w:pStyle w:val="a9"/>
        <w:numPr>
          <w:ilvl w:val="3"/>
          <w:numId w:val="38"/>
        </w:numPr>
        <w:pBdr>
          <w:bottom w:val="single" w:sz="12" w:space="1" w:color="auto"/>
        </w:pBdr>
        <w:tabs>
          <w:tab w:val="num" w:pos="2880"/>
        </w:tabs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Каковы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основные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недостатки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2899">
        <w:rPr>
          <w:rFonts w:ascii="Times New Roman" w:hAnsi="Times New Roman" w:cs="Times New Roman"/>
          <w:bCs/>
          <w:sz w:val="24"/>
          <w:szCs w:val="24"/>
        </w:rPr>
        <w:t>изображений</w:t>
      </w:r>
      <w:proofErr w:type="spellEnd"/>
      <w:r w:rsidRPr="00B82899">
        <w:rPr>
          <w:rFonts w:ascii="Times New Roman" w:hAnsi="Times New Roman" w:cs="Times New Roman"/>
          <w:bCs/>
          <w:sz w:val="24"/>
          <w:szCs w:val="24"/>
        </w:rPr>
        <w:t>?</w:t>
      </w:r>
    </w:p>
    <w:p w14:paraId="08C50F4D" w14:textId="77777777" w:rsidR="00CD57E1" w:rsidRPr="00CD57E1" w:rsidRDefault="00CD57E1" w:rsidP="00CD57E1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327998" w14:textId="77777777" w:rsidR="00CD57E1" w:rsidRDefault="00CD57E1" w:rsidP="00CD57E1">
      <w:pPr>
        <w:pStyle w:val="a9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AE03BF8" w14:textId="7E11DC04" w:rsidR="00B82899" w:rsidRPr="00CD57E1" w:rsidRDefault="00B82899" w:rsidP="00B27CC3">
      <w:pPr>
        <w:pStyle w:val="a9"/>
        <w:numPr>
          <w:ilvl w:val="2"/>
          <w:numId w:val="38"/>
        </w:numPr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t>Перечислите графические примитивы, которыми можно воспользоваться, чтобы построить следующее изображение</w:t>
      </w:r>
    </w:p>
    <w:p w14:paraId="7769581B" w14:textId="77777777" w:rsidR="00B82899" w:rsidRPr="00B82899" w:rsidRDefault="00B82899" w:rsidP="00B8289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89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1C1CC16" wp14:editId="62BF4B1F">
            <wp:extent cx="5118100" cy="2438400"/>
            <wp:effectExtent l="0" t="0" r="0" b="0"/>
            <wp:docPr id="3609" name="Рисунок 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" name="Рисунок 360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5FACC" w14:textId="23B27FBA" w:rsidR="00B82899" w:rsidRPr="00CD57E1" w:rsidRDefault="00B82899" w:rsidP="00B27CC3">
      <w:pPr>
        <w:pStyle w:val="a9"/>
        <w:numPr>
          <w:ilvl w:val="2"/>
          <w:numId w:val="38"/>
        </w:numPr>
        <w:tabs>
          <w:tab w:val="clear" w:pos="2160"/>
        </w:tabs>
        <w:spacing w:line="360" w:lineRule="auto"/>
        <w:ind w:left="142" w:firstLine="28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Постройте это графическое изображение в графическом редакторе </w:t>
      </w:r>
      <w:r w:rsidRPr="00CD57E1">
        <w:rPr>
          <w:rFonts w:ascii="Times New Roman" w:hAnsi="Times New Roman" w:cs="Times New Roman"/>
          <w:bCs/>
          <w:sz w:val="24"/>
          <w:szCs w:val="24"/>
        </w:rPr>
        <w:t>Paint</w:t>
      </w: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Pr="00CD57E1">
        <w:rPr>
          <w:rFonts w:ascii="Times New Roman" w:hAnsi="Times New Roman" w:cs="Times New Roman"/>
          <w:bCs/>
          <w:sz w:val="24"/>
          <w:szCs w:val="24"/>
        </w:rPr>
        <w:t>Paintbrush</w:t>
      </w: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t>) следующих типов: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5"/>
        <w:gridCol w:w="3125"/>
        <w:gridCol w:w="3115"/>
      </w:tblGrid>
      <w:tr w:rsidR="00B82899" w:rsidRPr="00B82899" w14:paraId="68D34FC2" w14:textId="77777777" w:rsidTr="00D54F10">
        <w:tc>
          <w:tcPr>
            <w:tcW w:w="3188" w:type="dxa"/>
          </w:tcPr>
          <w:p w14:paraId="265328AC" w14:textId="77777777" w:rsidR="00B82899" w:rsidRPr="00B82899" w:rsidRDefault="00B82899" w:rsidP="00D54F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2899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3188" w:type="dxa"/>
          </w:tcPr>
          <w:p w14:paraId="5F4C09AD" w14:textId="77777777" w:rsidR="00B82899" w:rsidRPr="00B82899" w:rsidRDefault="00B82899" w:rsidP="00D54F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2899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3189" w:type="dxa"/>
          </w:tcPr>
          <w:p w14:paraId="031C1EB9" w14:textId="77777777" w:rsidR="00B82899" w:rsidRPr="00B82899" w:rsidRDefault="00B82899" w:rsidP="00D54F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2899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proofErr w:type="spellEnd"/>
          </w:p>
        </w:tc>
      </w:tr>
      <w:tr w:rsidR="00B82899" w:rsidRPr="00B82899" w14:paraId="0C6F659D" w14:textId="77777777" w:rsidTr="00D54F10">
        <w:tc>
          <w:tcPr>
            <w:tcW w:w="3188" w:type="dxa"/>
          </w:tcPr>
          <w:p w14:paraId="0DA7BA4C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</w:p>
        </w:tc>
        <w:tc>
          <w:tcPr>
            <w:tcW w:w="3188" w:type="dxa"/>
          </w:tcPr>
          <w:p w14:paraId="76A2A08A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24-разрядный </w:t>
            </w:r>
            <w:proofErr w:type="spellStart"/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57F5D168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2899" w:rsidRPr="00B82899" w14:paraId="7C47D9C8" w14:textId="77777777" w:rsidTr="00D54F10">
        <w:tc>
          <w:tcPr>
            <w:tcW w:w="3188" w:type="dxa"/>
          </w:tcPr>
          <w:p w14:paraId="289A01EB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d2</w:t>
            </w:r>
          </w:p>
        </w:tc>
        <w:tc>
          <w:tcPr>
            <w:tcW w:w="3188" w:type="dxa"/>
          </w:tcPr>
          <w:p w14:paraId="37484B98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256-цветный </w:t>
            </w:r>
            <w:proofErr w:type="spellStart"/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6B88DB09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82899" w:rsidRPr="00B82899" w14:paraId="07A27E21" w14:textId="77777777" w:rsidTr="00D54F10">
        <w:tc>
          <w:tcPr>
            <w:tcW w:w="3188" w:type="dxa"/>
          </w:tcPr>
          <w:p w14:paraId="6B7AD50D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d1</w:t>
            </w:r>
          </w:p>
        </w:tc>
        <w:tc>
          <w:tcPr>
            <w:tcW w:w="3188" w:type="dxa"/>
          </w:tcPr>
          <w:p w14:paraId="624C3640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16-цветный </w:t>
            </w:r>
            <w:proofErr w:type="spellStart"/>
            <w:r w:rsidRPr="00B82899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3189" w:type="dxa"/>
          </w:tcPr>
          <w:p w14:paraId="20CA300F" w14:textId="77777777" w:rsidR="00B82899" w:rsidRPr="00B82899" w:rsidRDefault="00B82899" w:rsidP="00D54F1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5085845" w14:textId="77777777" w:rsidR="00B82899" w:rsidRPr="00CD57E1" w:rsidRDefault="00B82899" w:rsidP="00B8289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Запишите в таблицу размеры полученных файлов.</w:t>
      </w:r>
    </w:p>
    <w:p w14:paraId="2C2F0BD6" w14:textId="77777777" w:rsidR="00B82899" w:rsidRPr="005372F8" w:rsidRDefault="00B82899" w:rsidP="00B27CC3">
      <w:pPr>
        <w:pStyle w:val="a9"/>
        <w:numPr>
          <w:ilvl w:val="2"/>
          <w:numId w:val="3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D57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Несжатое растровое изображение размером 256 х 64 пикселей занимает 16 Кбайт памяти. </w:t>
      </w:r>
      <w:r w:rsidRPr="005372F8">
        <w:rPr>
          <w:rFonts w:ascii="Times New Roman" w:hAnsi="Times New Roman" w:cs="Times New Roman"/>
          <w:bCs/>
          <w:sz w:val="24"/>
          <w:szCs w:val="24"/>
          <w:lang w:val="ru-RU"/>
        </w:rPr>
        <w:t>Каково максимально возможное число цветов в палитре  изображения?</w:t>
      </w:r>
    </w:p>
    <w:p w14:paraId="23E5D022" w14:textId="77777777" w:rsidR="00B82899" w:rsidRPr="00B82899" w:rsidRDefault="00B82899" w:rsidP="00B82899">
      <w:pPr>
        <w:pStyle w:val="a9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82899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B8289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426E7574" w14:textId="634B695B" w:rsidR="00B82899" w:rsidRPr="00B82899" w:rsidRDefault="00B82899" w:rsidP="00B82899">
      <w:pPr>
        <w:pStyle w:val="a9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29CB976" w14:textId="3E576C74" w:rsidR="00B82899" w:rsidRPr="00B82899" w:rsidRDefault="00B82899" w:rsidP="00B82899">
      <w:pPr>
        <w:pStyle w:val="a9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89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7183A0EE" w14:textId="77777777" w:rsidR="00B82899" w:rsidRPr="00A10338" w:rsidRDefault="00B82899" w:rsidP="00B82899">
      <w:pPr>
        <w:pStyle w:val="a9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Ответ:</w:t>
      </w:r>
    </w:p>
    <w:p w14:paraId="6A9D09F4" w14:textId="77777777" w:rsidR="00B06C6B" w:rsidRPr="00B82899" w:rsidRDefault="00B06C6B" w:rsidP="00B06C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88141B3" w14:textId="7BAACF44" w:rsidR="00A10338" w:rsidRPr="00A10338" w:rsidRDefault="00A10338" w:rsidP="00A103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4 по теме «Обработка текстовой информации»</w:t>
      </w:r>
    </w:p>
    <w:p w14:paraId="61C23735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1. Назначение работы</w:t>
      </w:r>
      <w:r w:rsidRPr="00A1033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проверить соответствие знаний, умений и основных видов учебной деятельности обучающихся требованиям к планируемым результатам обучения по теме «Обработка текстовой информации».</w:t>
      </w:r>
    </w:p>
    <w:p w14:paraId="72CCDB85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2. Характеристика структуры и содержания работы</w:t>
      </w:r>
    </w:p>
    <w:p w14:paraId="380E7367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Каждый вариант проверочной работы состоит из 8 заданий.</w:t>
      </w:r>
    </w:p>
    <w:p w14:paraId="1D6E1A73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Задание 1-5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ответа.  К заданию приводятся несколько вариантов ответа, из которых только один является верным.</w:t>
      </w:r>
    </w:p>
    <w:p w14:paraId="23F97410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Задание 6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нескольких правильных ответов.</w:t>
      </w:r>
    </w:p>
    <w:p w14:paraId="33E64BD3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Задание7-8 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с развернутой записью решения.</w:t>
      </w:r>
    </w:p>
    <w:p w14:paraId="24F7B878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3. Распределение заданий работы по содержанию, проверяемым умениям и видам деятельности.</w:t>
      </w:r>
    </w:p>
    <w:p w14:paraId="4E6C8CC3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Работа составлена, исходя из необходимости проверки достижения </w:t>
      </w:r>
      <w:r w:rsidRPr="00A1033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планируемых предметных </w:t>
      </w:r>
      <w:proofErr w:type="spellStart"/>
      <w:r w:rsidRPr="00A10338">
        <w:rPr>
          <w:rFonts w:ascii="Times New Roman" w:hAnsi="Times New Roman" w:cs="Times New Roman"/>
          <w:b/>
          <w:i/>
          <w:sz w:val="24"/>
          <w:szCs w:val="24"/>
          <w:lang w:val="ru-RU"/>
        </w:rPr>
        <w:t>результатов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proofErr w:type="spellEnd"/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по теме «Обработка текстовой информации» курса информатики основной школы:</w:t>
      </w:r>
    </w:p>
    <w:p w14:paraId="35610562" w14:textId="77777777" w:rsidR="00A10338" w:rsidRPr="00A10338" w:rsidRDefault="00A10338" w:rsidP="00A10338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пользовательский интерфейс используемого программного средства;</w:t>
      </w:r>
    </w:p>
    <w:p w14:paraId="661853B2" w14:textId="77777777" w:rsidR="00A10338" w:rsidRPr="00A10338" w:rsidRDefault="00A10338" w:rsidP="00A10338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определять условия и возможности применения программного средства для решения типовых задач;</w:t>
      </w:r>
    </w:p>
    <w:p w14:paraId="4E4FBE5D" w14:textId="77777777" w:rsidR="00A10338" w:rsidRPr="00A10338" w:rsidRDefault="00A10338" w:rsidP="00A10338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способность выявлять общее и отличия в разных программных продуктах, предназначенных для решения одного класса задач.</w:t>
      </w:r>
    </w:p>
    <w:p w14:paraId="6446C26F" w14:textId="77777777" w:rsidR="00A10338" w:rsidRPr="00A10338" w:rsidRDefault="00A10338" w:rsidP="00A10338">
      <w:pPr>
        <w:numPr>
          <w:ilvl w:val="0"/>
          <w:numId w:val="25"/>
        </w:numPr>
        <w:shd w:val="clear" w:color="auto" w:fill="FFFFFF"/>
        <w:tabs>
          <w:tab w:val="clear" w:pos="1287"/>
          <w:tab w:val="num" w:pos="709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умение выполнять кодирование и декодирование текстовой информации, используя кодовые таблицы (Юникода,  КОИ-8Р, </w:t>
      </w:r>
      <w:r w:rsidRPr="00A10338">
        <w:rPr>
          <w:rFonts w:ascii="Times New Roman" w:hAnsi="Times New Roman" w:cs="Times New Roman"/>
          <w:sz w:val="24"/>
          <w:szCs w:val="24"/>
        </w:rPr>
        <w:t>Windows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1251);</w:t>
      </w:r>
    </w:p>
    <w:p w14:paraId="099E1590" w14:textId="77777777" w:rsidR="00A10338" w:rsidRPr="00A10338" w:rsidRDefault="00A10338" w:rsidP="00A10338">
      <w:pPr>
        <w:tabs>
          <w:tab w:val="num" w:pos="0"/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4. Распределение заданий по уровню сложности.</w:t>
      </w:r>
    </w:p>
    <w:p w14:paraId="10ADE4BF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В проверочной работе представлены задания базового и повышенного уровней сложности.</w:t>
      </w:r>
    </w:p>
    <w:p w14:paraId="7A2D2609" w14:textId="4CBC7E10" w:rsidR="00A10338" w:rsidRPr="00A10338" w:rsidRDefault="00A10338" w:rsidP="00B27CC3">
      <w:pPr>
        <w:pStyle w:val="a9"/>
        <w:widowControl w:val="0"/>
        <w:numPr>
          <w:ilvl w:val="0"/>
          <w:numId w:val="4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851" w:hanging="284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Время выполнения работы</w:t>
      </w:r>
    </w:p>
    <w:p w14:paraId="31191F61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Примерное время выполнения каждого задания составляет 1-4 минуты.</w:t>
      </w:r>
    </w:p>
    <w:p w14:paraId="2BD5ACAC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На выполнение всей работы отводится 40-45 минут.</w:t>
      </w:r>
    </w:p>
    <w:p w14:paraId="3F4E138F" w14:textId="77777777" w:rsidR="00A10338" w:rsidRPr="00A10338" w:rsidRDefault="00A10338" w:rsidP="00B27CC3">
      <w:pPr>
        <w:pStyle w:val="a9"/>
        <w:widowControl w:val="0"/>
        <w:numPr>
          <w:ilvl w:val="0"/>
          <w:numId w:val="44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Система оценивания отдельных заданий и работы в целом.</w:t>
      </w:r>
    </w:p>
    <w:p w14:paraId="31511CF5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Задания 1 -  6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1 балл.</w:t>
      </w:r>
    </w:p>
    <w:p w14:paraId="0FD0ABD6" w14:textId="2438570D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Задание 7-8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  оценивается в 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балла.</w:t>
      </w:r>
    </w:p>
    <w:p w14:paraId="535CF97F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sz w:val="24"/>
          <w:szCs w:val="24"/>
          <w:lang w:val="ru-RU"/>
        </w:rPr>
        <w:t>Максимальный балл за выполнение работы  - 1</w:t>
      </w:r>
      <w:r w:rsidRPr="00A10338">
        <w:rPr>
          <w:rFonts w:ascii="Times New Roman" w:hAnsi="Times New Roman" w:cs="Times New Roman"/>
          <w:bCs/>
          <w:sz w:val="24"/>
          <w:szCs w:val="24"/>
          <w:lang w:val="ru-RU"/>
        </w:rPr>
        <w:t>0</w:t>
      </w:r>
    </w:p>
    <w:p w14:paraId="12268DCB" w14:textId="20705655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На основе баллов, выставленных за выполнение всех заданий работы, подсчитывается первичный балл, который переводится в отметку по </w:t>
      </w:r>
      <w:proofErr w:type="spellStart"/>
      <w:r w:rsidRPr="00A10338">
        <w:rPr>
          <w:rFonts w:ascii="Times New Roman" w:hAnsi="Times New Roman" w:cs="Times New Roman"/>
          <w:bCs/>
          <w:sz w:val="24"/>
          <w:szCs w:val="24"/>
          <w:lang w:val="ru-RU"/>
        </w:rPr>
        <w:t>пятибальной</w:t>
      </w:r>
      <w:proofErr w:type="spellEnd"/>
      <w:r w:rsidRPr="00A1033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шкале.</w:t>
      </w:r>
    </w:p>
    <w:p w14:paraId="6C1A6A47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Схема перевода суммарного первичного балла за выполнение всех заданий работы в отметку по </w:t>
      </w:r>
      <w:proofErr w:type="spellStart"/>
      <w:r w:rsidRPr="00A10338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пятибальной</w:t>
      </w:r>
      <w:proofErr w:type="spellEnd"/>
      <w:r w:rsidRPr="00A1033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шкале.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6"/>
        <w:gridCol w:w="1849"/>
        <w:gridCol w:w="1850"/>
        <w:gridCol w:w="1850"/>
        <w:gridCol w:w="1850"/>
      </w:tblGrid>
      <w:tr w:rsidR="00A10338" w:rsidRPr="00A10338" w14:paraId="48DAB268" w14:textId="77777777" w:rsidTr="00A10338">
        <w:tc>
          <w:tcPr>
            <w:tcW w:w="2095" w:type="dxa"/>
          </w:tcPr>
          <w:p w14:paraId="4C6C1536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Первичный балл</w:t>
            </w:r>
          </w:p>
        </w:tc>
        <w:tc>
          <w:tcPr>
            <w:tcW w:w="2095" w:type="dxa"/>
          </w:tcPr>
          <w:p w14:paraId="6976965A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9-10</w:t>
            </w:r>
          </w:p>
        </w:tc>
        <w:tc>
          <w:tcPr>
            <w:tcW w:w="2096" w:type="dxa"/>
          </w:tcPr>
          <w:p w14:paraId="0572DD74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2096" w:type="dxa"/>
          </w:tcPr>
          <w:p w14:paraId="22A66E0E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2096" w:type="dxa"/>
          </w:tcPr>
          <w:p w14:paraId="65D8CA6D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0-4</w:t>
            </w:r>
          </w:p>
        </w:tc>
      </w:tr>
      <w:tr w:rsidR="00A10338" w:rsidRPr="00A10338" w14:paraId="3A308025" w14:textId="77777777" w:rsidTr="00A10338">
        <w:tc>
          <w:tcPr>
            <w:tcW w:w="2095" w:type="dxa"/>
          </w:tcPr>
          <w:p w14:paraId="08FB0E76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Отметка</w:t>
            </w:r>
          </w:p>
        </w:tc>
        <w:tc>
          <w:tcPr>
            <w:tcW w:w="2095" w:type="dxa"/>
          </w:tcPr>
          <w:p w14:paraId="22666DB5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96" w:type="dxa"/>
          </w:tcPr>
          <w:p w14:paraId="4E8B6C01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96" w:type="dxa"/>
          </w:tcPr>
          <w:p w14:paraId="55BB457E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96" w:type="dxa"/>
          </w:tcPr>
          <w:p w14:paraId="0C65D888" w14:textId="77777777" w:rsidR="00A10338" w:rsidRPr="00A10338" w:rsidRDefault="00A10338" w:rsidP="00A10338">
            <w:pPr>
              <w:tabs>
                <w:tab w:val="left" w:pos="851"/>
              </w:tabs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14:paraId="71B0E1C2" w14:textId="77777777" w:rsidR="00A10338" w:rsidRPr="00A10338" w:rsidRDefault="00A10338" w:rsidP="00A10338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29D1B2E8" w14:textId="77777777" w:rsidR="00A10338" w:rsidRPr="00A10338" w:rsidRDefault="00A10338" w:rsidP="00A1033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4 по теме «Обработка текстовой информации»</w:t>
      </w:r>
    </w:p>
    <w:p w14:paraId="011A1C5A" w14:textId="10ACAEBC" w:rsidR="00A10338" w:rsidRPr="00A10338" w:rsidRDefault="00A10338" w:rsidP="00A103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Вариант 1</w:t>
      </w:r>
    </w:p>
    <w:p w14:paraId="5DFCE000" w14:textId="0276D5AB" w:rsidR="00A10338" w:rsidRPr="003A4863" w:rsidRDefault="00A10338" w:rsidP="00B27CC3">
      <w:pPr>
        <w:pStyle w:val="a9"/>
        <w:widowControl w:val="0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Задания с выбором ответа (из предложенных вариантов выберите один верный).</w:t>
      </w:r>
    </w:p>
    <w:p w14:paraId="492A5BA2" w14:textId="0DD2156C" w:rsidR="00A10338" w:rsidRPr="00A10338" w:rsidRDefault="003A4863" w:rsidP="003A48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1)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="00A10338" w:rsidRPr="00A103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Считая, что каждый символ кодируется одним байтом, </w:t>
      </w:r>
      <w:proofErr w:type="gramStart"/>
      <w:r w:rsidR="00A10338" w:rsidRPr="00A103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определите</w:t>
      </w:r>
      <w:proofErr w:type="gramEnd"/>
      <w:r w:rsidR="00A10338" w:rsidRPr="00A103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чему равен информационный объем сообщения:</w:t>
      </w:r>
      <w:r w:rsid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A10338" w:rsidRPr="00A103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"Человек есть то, что он ест".</w:t>
      </w:r>
    </w:p>
    <w:p w14:paraId="790A2473" w14:textId="7E07D70D" w:rsidR="00A10338" w:rsidRPr="00BE6AC7" w:rsidRDefault="00A10338" w:rsidP="00B27CC3">
      <w:pPr>
        <w:pStyle w:val="a9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300 байта                     </w:t>
      </w:r>
    </w:p>
    <w:p w14:paraId="15253E60" w14:textId="7A4259A7" w:rsidR="00A10338" w:rsidRPr="00BE6AC7" w:rsidRDefault="00A10338" w:rsidP="00B27CC3">
      <w:pPr>
        <w:pStyle w:val="a9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30 байт                   </w:t>
      </w:r>
    </w:p>
    <w:p w14:paraId="50D6A03F" w14:textId="7E6183BD" w:rsidR="00A10338" w:rsidRPr="00BE6AC7" w:rsidRDefault="00A10338" w:rsidP="00B27CC3">
      <w:pPr>
        <w:pStyle w:val="a9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30 бит</w:t>
      </w:r>
    </w:p>
    <w:p w14:paraId="54CE73A4" w14:textId="160D3E08" w:rsidR="00A10338" w:rsidRPr="00A10338" w:rsidRDefault="00BE6AC7" w:rsidP="003A48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2)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="00A10338" w:rsidRPr="00A1033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Что пропущено в ряду: "Символ - ... - строка - фрагмент текста"?</w:t>
      </w:r>
    </w:p>
    <w:p w14:paraId="0F3743DB" w14:textId="7CEA5274" w:rsidR="00A10338" w:rsidRPr="00BE6AC7" w:rsidRDefault="00A10338" w:rsidP="00B27CC3">
      <w:pPr>
        <w:pStyle w:val="a9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слово</w:t>
      </w:r>
    </w:p>
    <w:p w14:paraId="5632E3E7" w14:textId="5F257DFE" w:rsidR="00A10338" w:rsidRPr="00BE6AC7" w:rsidRDefault="00A10338" w:rsidP="00B27CC3">
      <w:pPr>
        <w:pStyle w:val="a9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предложение</w:t>
      </w:r>
    </w:p>
    <w:p w14:paraId="795DE95C" w14:textId="6F7A8B65" w:rsidR="00A10338" w:rsidRPr="00BE6AC7" w:rsidRDefault="00A10338" w:rsidP="00B27CC3">
      <w:pPr>
        <w:pStyle w:val="a9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абзац</w:t>
      </w:r>
    </w:p>
    <w:p w14:paraId="22CE6376" w14:textId="4A187860" w:rsidR="00A10338" w:rsidRPr="00BE6AC7" w:rsidRDefault="00A10338" w:rsidP="00B27CC3">
      <w:pPr>
        <w:pStyle w:val="a9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страница</w:t>
      </w:r>
    </w:p>
    <w:p w14:paraId="62CA7537" w14:textId="2F3C78F7" w:rsidR="00A10338" w:rsidRPr="00BE6AC7" w:rsidRDefault="00A10338" w:rsidP="00B27CC3">
      <w:pPr>
        <w:pStyle w:val="a9"/>
        <w:numPr>
          <w:ilvl w:val="0"/>
          <w:numId w:val="37"/>
        </w:numPr>
        <w:shd w:val="clear" w:color="auto" w:fill="FFFFFF"/>
        <w:tabs>
          <w:tab w:val="left" w:pos="552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Текст, набранный в текстовом редакторе, хранит</w:t>
      </w: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softHyphen/>
        <w:t>ся на внешнем запоминающем устройстве (магнитном, оптических дисках и др.):</w:t>
      </w:r>
    </w:p>
    <w:p w14:paraId="0BFFA689" w14:textId="054EC081" w:rsidR="00A10338" w:rsidRPr="00BE6AC7" w:rsidRDefault="00A10338" w:rsidP="00B27CC3">
      <w:pPr>
        <w:pStyle w:val="a9"/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виде файла;</w:t>
      </w:r>
    </w:p>
    <w:p w14:paraId="69A48A4B" w14:textId="18CCAF73" w:rsidR="00A10338" w:rsidRPr="00BE6AC7" w:rsidRDefault="00A10338" w:rsidP="00B27CC3">
      <w:pPr>
        <w:pStyle w:val="a9"/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таблицы кодировки;</w:t>
      </w:r>
    </w:p>
    <w:p w14:paraId="685A45BF" w14:textId="179454B5" w:rsidR="00A10338" w:rsidRPr="00BE6AC7" w:rsidRDefault="00A10338" w:rsidP="00B27CC3">
      <w:pPr>
        <w:pStyle w:val="a9"/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каталога;</w:t>
      </w:r>
    </w:p>
    <w:p w14:paraId="6A329CCE" w14:textId="4535707E" w:rsidR="00A10338" w:rsidRPr="00BE6AC7" w:rsidRDefault="00A10338" w:rsidP="00B27CC3">
      <w:pPr>
        <w:pStyle w:val="a9"/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директории.</w:t>
      </w:r>
    </w:p>
    <w:p w14:paraId="32B684AC" w14:textId="4F394BF0" w:rsidR="00A10338" w:rsidRPr="00A10338" w:rsidRDefault="00BE6AC7" w:rsidP="003A486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lastRenderedPageBreak/>
        <w:t xml:space="preserve">4) </w:t>
      </w:r>
      <w:r w:rsidR="00A10338" w:rsidRPr="00A1033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Сколько слов будет найдено (выделено, указано) в процессе автоматического поиска в тексте: «Далеко за отмелью, на поляне за мельницей, в ельнике, раздалась птичья трель», если в качестве образца задать слово «мел»:</w:t>
      </w:r>
    </w:p>
    <w:p w14:paraId="1F0C7B4D" w14:textId="74956CD1" w:rsidR="00A10338" w:rsidRPr="00BE6AC7" w:rsidRDefault="00A10338" w:rsidP="00B27CC3">
      <w:pPr>
        <w:pStyle w:val="a9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1 раз;</w:t>
      </w:r>
    </w:p>
    <w:p w14:paraId="3CE2F105" w14:textId="3439A9DD" w:rsidR="00A10338" w:rsidRPr="00BE6AC7" w:rsidRDefault="00A10338" w:rsidP="00B27CC3">
      <w:pPr>
        <w:pStyle w:val="a9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0 раз;</w:t>
      </w:r>
    </w:p>
    <w:p w14:paraId="6945218F" w14:textId="3B0B2F10" w:rsidR="00A10338" w:rsidRPr="00BE6AC7" w:rsidRDefault="00A10338" w:rsidP="00B27CC3">
      <w:pPr>
        <w:pStyle w:val="a9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3 раза;</w:t>
      </w:r>
    </w:p>
    <w:p w14:paraId="1C255580" w14:textId="6B7B7E26" w:rsidR="00A10338" w:rsidRPr="00BE6AC7" w:rsidRDefault="00A10338" w:rsidP="00B27CC3">
      <w:pPr>
        <w:pStyle w:val="a9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2 раза.</w:t>
      </w:r>
    </w:p>
    <w:p w14:paraId="5F4DCE37" w14:textId="22F7C7E4" w:rsidR="00A10338" w:rsidRPr="00A10338" w:rsidRDefault="00BE6AC7" w:rsidP="003A486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5)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10338" w:rsidRPr="00A1033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Возврат из вызванного раздела в меню текстового редактора, как правило, осуществляется по нажа</w:t>
      </w:r>
      <w:r w:rsidR="00A10338" w:rsidRPr="00A10338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тию клавиши:</w:t>
      </w:r>
    </w:p>
    <w:p w14:paraId="46ECEF18" w14:textId="439141F0" w:rsidR="00A10338" w:rsidRPr="00BE6AC7" w:rsidRDefault="00A10338" w:rsidP="00B27CC3">
      <w:pPr>
        <w:pStyle w:val="a9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&lt;</w:t>
      </w:r>
      <w:r w:rsidRPr="00BE6AC7">
        <w:rPr>
          <w:rFonts w:ascii="Times New Roman" w:hAnsi="Times New Roman" w:cs="Times New Roman"/>
          <w:color w:val="000000"/>
          <w:sz w:val="24"/>
          <w:szCs w:val="24"/>
        </w:rPr>
        <w:t>Enter</w:t>
      </w: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&gt;;</w:t>
      </w:r>
    </w:p>
    <w:p w14:paraId="0A9D40C4" w14:textId="6D96E261" w:rsidR="00A10338" w:rsidRPr="00BE6AC7" w:rsidRDefault="00A10338" w:rsidP="00B27CC3">
      <w:pPr>
        <w:pStyle w:val="a9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&lt;</w:t>
      </w:r>
      <w:r w:rsidRPr="00BE6AC7">
        <w:rPr>
          <w:rFonts w:ascii="Times New Roman" w:hAnsi="Times New Roman" w:cs="Times New Roman"/>
          <w:color w:val="000000"/>
          <w:sz w:val="24"/>
          <w:szCs w:val="24"/>
        </w:rPr>
        <w:t>Esc</w:t>
      </w: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&gt;;</w:t>
      </w:r>
    </w:p>
    <w:p w14:paraId="4DCA58E6" w14:textId="7BB953EA" w:rsidR="00A10338" w:rsidRPr="00BE6AC7" w:rsidRDefault="00A10338" w:rsidP="00B27CC3">
      <w:pPr>
        <w:pStyle w:val="a9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управления курсором;</w:t>
      </w:r>
    </w:p>
    <w:p w14:paraId="66C14426" w14:textId="23C6330A" w:rsidR="00A10338" w:rsidRPr="00BE6AC7" w:rsidRDefault="00A10338" w:rsidP="00B27CC3">
      <w:pPr>
        <w:pStyle w:val="a9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E6AC7">
        <w:rPr>
          <w:rFonts w:ascii="Times New Roman" w:hAnsi="Times New Roman" w:cs="Times New Roman"/>
          <w:color w:val="000000"/>
          <w:sz w:val="24"/>
          <w:szCs w:val="24"/>
          <w:lang w:val="ru-RU"/>
        </w:rPr>
        <w:t>&lt;пробел&gt;</w:t>
      </w:r>
    </w:p>
    <w:p w14:paraId="1F60426B" w14:textId="77777777" w:rsidR="00A10338" w:rsidRPr="00A10338" w:rsidRDefault="00A10338" w:rsidP="00130951">
      <w:pPr>
        <w:shd w:val="clear" w:color="auto" w:fill="FFFFFF"/>
        <w:tabs>
          <w:tab w:val="left" w:pos="605"/>
        </w:tabs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</w:rPr>
        <w:t>II</w:t>
      </w: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. Задание с выбором ответа (из предложенных вариантов выберите несколько правильных ответов).</w:t>
      </w:r>
    </w:p>
    <w:p w14:paraId="4AE0C9D4" w14:textId="4651A8B5" w:rsidR="00A10338" w:rsidRPr="00A10338" w:rsidRDefault="00130951" w:rsidP="003A486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6)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10338" w:rsidRPr="00A1033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форматирования текста меняется:</w:t>
      </w:r>
    </w:p>
    <w:p w14:paraId="2CABA461" w14:textId="6EEA532B" w:rsidR="00A10338" w:rsidRPr="00130951" w:rsidRDefault="00A10338" w:rsidP="00B27CC3">
      <w:pPr>
        <w:pStyle w:val="a9"/>
        <w:numPr>
          <w:ilvl w:val="0"/>
          <w:numId w:val="5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параметры страницы;</w:t>
      </w:r>
    </w:p>
    <w:p w14:paraId="4FCDF953" w14:textId="0F3D9A23" w:rsidR="00A10338" w:rsidRPr="00130951" w:rsidRDefault="00A10338" w:rsidP="00B27CC3">
      <w:pPr>
        <w:pStyle w:val="a9"/>
        <w:numPr>
          <w:ilvl w:val="0"/>
          <w:numId w:val="5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размер шрифта;</w:t>
      </w:r>
    </w:p>
    <w:p w14:paraId="2BE2C80F" w14:textId="004C12E9" w:rsidR="00A10338" w:rsidRPr="00130951" w:rsidRDefault="00A10338" w:rsidP="00B27CC3">
      <w:pPr>
        <w:pStyle w:val="a9"/>
        <w:numPr>
          <w:ilvl w:val="0"/>
          <w:numId w:val="5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расположение текста;</w:t>
      </w:r>
    </w:p>
    <w:p w14:paraId="46A81513" w14:textId="3CEF9DEA" w:rsidR="00A10338" w:rsidRPr="00130951" w:rsidRDefault="00A10338" w:rsidP="00B27CC3">
      <w:pPr>
        <w:pStyle w:val="a9"/>
        <w:numPr>
          <w:ilvl w:val="0"/>
          <w:numId w:val="5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набранных символов</w:t>
      </w:r>
    </w:p>
    <w:p w14:paraId="393D4F19" w14:textId="77777777" w:rsidR="00A10338" w:rsidRPr="00A10338" w:rsidRDefault="00A10338" w:rsidP="00130951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10338">
        <w:rPr>
          <w:rFonts w:ascii="Times New Roman" w:hAnsi="Times New Roman" w:cs="Times New Roman"/>
          <w:b/>
          <w:sz w:val="24"/>
          <w:szCs w:val="24"/>
        </w:rPr>
        <w:t>III</w:t>
      </w:r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Задания </w:t>
      </w:r>
      <w:proofErr w:type="gramStart"/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>с  развернутой</w:t>
      </w:r>
      <w:proofErr w:type="gramEnd"/>
      <w:r w:rsidRPr="00A1033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записью решения.</w:t>
      </w:r>
    </w:p>
    <w:p w14:paraId="001039B8" w14:textId="0B184AEF" w:rsidR="00A10338" w:rsidRPr="00A10338" w:rsidRDefault="00A10338" w:rsidP="001309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7*</w:t>
      </w:r>
      <w:r w:rsidR="00130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) 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 xml:space="preserve">Автоматическое устройство осуществило перекодировку информационного сообщения на русском языке, первоначально записанного в 16 - битовом коде </w:t>
      </w:r>
      <w:r w:rsidRPr="00A10338">
        <w:rPr>
          <w:rFonts w:ascii="Times New Roman" w:hAnsi="Times New Roman" w:cs="Times New Roman"/>
          <w:sz w:val="24"/>
          <w:szCs w:val="24"/>
        </w:rPr>
        <w:t>Unicode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, в 8 - битовую кодировку КОИ - 8. При этом информационное сообщение уменьшилось на 600 битов. Какова длина сообщения в символах?</w:t>
      </w:r>
    </w:p>
    <w:p w14:paraId="0982EDD6" w14:textId="6DABD28F" w:rsidR="00A10338" w:rsidRPr="00A10338" w:rsidRDefault="00A10338" w:rsidP="00A1033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0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8*</w:t>
      </w:r>
      <w:r w:rsidR="00130951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) </w:t>
      </w:r>
      <w:r w:rsidRPr="00A10338">
        <w:rPr>
          <w:rFonts w:ascii="Times New Roman" w:hAnsi="Times New Roman" w:cs="Times New Roman"/>
          <w:sz w:val="24"/>
          <w:szCs w:val="24"/>
          <w:lang w:val="ru-RU"/>
        </w:rPr>
        <w:t>Для хранения текста в восьмибитовой кодировке требуется  4Кбайт. Сколько страниц займёт этот текст, если на странице размещается 20 строк по 60 символов в строке?</w:t>
      </w:r>
    </w:p>
    <w:p w14:paraId="35F48C43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334185E7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5F026B2B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07892720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50026AA2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2A4BF4D2" w14:textId="77777777" w:rsidR="00130951" w:rsidRPr="00BD19F7" w:rsidRDefault="00130951" w:rsidP="00A10338">
      <w:pPr>
        <w:spacing w:line="360" w:lineRule="auto"/>
        <w:jc w:val="both"/>
        <w:rPr>
          <w:b/>
          <w:u w:val="single"/>
          <w:lang w:val="ru-RU"/>
        </w:rPr>
      </w:pPr>
    </w:p>
    <w:p w14:paraId="13E30399" w14:textId="7C7A7E7E" w:rsidR="00A10338" w:rsidRPr="00610C53" w:rsidRDefault="00A10338" w:rsidP="00610C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610C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Вариант</w:t>
      </w:r>
      <w:proofErr w:type="spellEnd"/>
      <w:r w:rsidRPr="00610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2</w:t>
      </w:r>
    </w:p>
    <w:p w14:paraId="070DB045" w14:textId="77777777" w:rsidR="00A10338" w:rsidRPr="00610C53" w:rsidRDefault="00A10338" w:rsidP="00B27CC3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>Задания с выбором ответа (из предложенных вариантов выберите один верный).</w:t>
      </w:r>
    </w:p>
    <w:p w14:paraId="332FF692" w14:textId="5B2985AE" w:rsidR="00A10338" w:rsidRPr="00610C53" w:rsidRDefault="00A10338" w:rsidP="006E5E6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1</w:t>
      </w:r>
      <w:r w:rsidR="006E5E6D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)</w:t>
      </w:r>
      <w:r w:rsidRPr="00610C5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610C5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Считая, что каждый символ кодируется одним байтом, </w:t>
      </w:r>
      <w:proofErr w:type="gramStart"/>
      <w:r w:rsidRPr="00610C5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определите</w:t>
      </w:r>
      <w:proofErr w:type="gramEnd"/>
      <w:r w:rsidRPr="00610C5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чему равен информационный объем сообщения: </w:t>
      </w:r>
      <w:r w:rsidRPr="00610C53">
        <w:rPr>
          <w:rFonts w:ascii="Times New Roman" w:hAnsi="Times New Roman" w:cs="Times New Roman"/>
          <w:sz w:val="24"/>
          <w:szCs w:val="24"/>
          <w:lang w:val="ru-RU"/>
        </w:rPr>
        <w:t>"Эта пища полезная, в ней много витаминов".</w:t>
      </w:r>
    </w:p>
    <w:p w14:paraId="52131F05" w14:textId="66E043CA" w:rsidR="00A10338" w:rsidRPr="006E5E6D" w:rsidRDefault="00A10338" w:rsidP="00B27CC3">
      <w:pPr>
        <w:pStyle w:val="a9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400 байта                     </w:t>
      </w:r>
    </w:p>
    <w:p w14:paraId="4299F6CE" w14:textId="0B8F9E95" w:rsidR="00A10338" w:rsidRPr="006E5E6D" w:rsidRDefault="00A10338" w:rsidP="00B27CC3">
      <w:pPr>
        <w:pStyle w:val="a9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43 бит                   </w:t>
      </w:r>
    </w:p>
    <w:p w14:paraId="279E1D92" w14:textId="270E87F5" w:rsidR="00A10338" w:rsidRPr="006E5E6D" w:rsidRDefault="00A10338" w:rsidP="00B27CC3">
      <w:pPr>
        <w:pStyle w:val="a9"/>
        <w:numPr>
          <w:ilvl w:val="0"/>
          <w:numId w:val="55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43 байт</w:t>
      </w:r>
    </w:p>
    <w:p w14:paraId="77E1309E" w14:textId="2959C7F2" w:rsidR="00A10338" w:rsidRPr="00610C53" w:rsidRDefault="00A10338" w:rsidP="006E5E6D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2</w:t>
      </w:r>
      <w:r w:rsidR="006E5E6D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) </w:t>
      </w:r>
      <w:r w:rsidRPr="00610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помощью компьютера текстовую информацию </w:t>
      </w:r>
      <w:r w:rsidRPr="00610C5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можно:</w:t>
      </w:r>
    </w:p>
    <w:p w14:paraId="151321A6" w14:textId="7C727074" w:rsidR="00A10338" w:rsidRPr="006E5E6D" w:rsidRDefault="00A10338" w:rsidP="00B27CC3">
      <w:pPr>
        <w:pStyle w:val="a9"/>
        <w:numPr>
          <w:ilvl w:val="0"/>
          <w:numId w:val="56"/>
        </w:numPr>
        <w:shd w:val="clear" w:color="auto" w:fill="FFFFFF"/>
        <w:tabs>
          <w:tab w:val="left" w:pos="6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хранить, получать и обрабатывать;</w:t>
      </w:r>
    </w:p>
    <w:p w14:paraId="19FEA7B6" w14:textId="4D5100BC" w:rsidR="00A10338" w:rsidRPr="006E5E6D" w:rsidRDefault="00A10338" w:rsidP="00B27CC3">
      <w:pPr>
        <w:pStyle w:val="a9"/>
        <w:numPr>
          <w:ilvl w:val="0"/>
          <w:numId w:val="56"/>
        </w:numPr>
        <w:shd w:val="clear" w:color="auto" w:fill="FFFFFF"/>
        <w:tabs>
          <w:tab w:val="left" w:pos="6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только хранить;</w:t>
      </w:r>
    </w:p>
    <w:p w14:paraId="5974B2C1" w14:textId="37960A08" w:rsidR="00A10338" w:rsidRPr="006E5E6D" w:rsidRDefault="00A10338" w:rsidP="00B27CC3">
      <w:pPr>
        <w:pStyle w:val="a9"/>
        <w:numPr>
          <w:ilvl w:val="0"/>
          <w:numId w:val="56"/>
        </w:numPr>
        <w:shd w:val="clear" w:color="auto" w:fill="FFFFFF"/>
        <w:tabs>
          <w:tab w:val="left" w:pos="6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только получать;</w:t>
      </w:r>
    </w:p>
    <w:p w14:paraId="6CFA7472" w14:textId="120BB7AA" w:rsidR="00A10338" w:rsidRPr="006E5E6D" w:rsidRDefault="00A10338" w:rsidP="00B27CC3">
      <w:pPr>
        <w:pStyle w:val="a9"/>
        <w:numPr>
          <w:ilvl w:val="0"/>
          <w:numId w:val="56"/>
        </w:numPr>
        <w:shd w:val="clear" w:color="auto" w:fill="FFFFFF"/>
        <w:tabs>
          <w:tab w:val="left" w:pos="605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только обрабатывать.</w:t>
      </w:r>
    </w:p>
    <w:p w14:paraId="5F522D8D" w14:textId="3578F597" w:rsidR="00A10338" w:rsidRPr="00610C53" w:rsidRDefault="006E5E6D" w:rsidP="006E5E6D">
      <w:pPr>
        <w:shd w:val="clear" w:color="auto" w:fill="FFFFFF"/>
        <w:tabs>
          <w:tab w:val="left" w:pos="3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5E6D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A10338" w:rsidRPr="00610C53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  <w:t>Символ, вводимый с клавиатуры при наборе тек</w:t>
      </w:r>
      <w:r w:rsidR="00A10338" w:rsidRPr="00610C53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  <w:softHyphen/>
      </w:r>
      <w:r w:rsidR="00A10338" w:rsidRPr="00610C53">
        <w:rPr>
          <w:rFonts w:ascii="Times New Roman" w:hAnsi="Times New Roman" w:cs="Times New Roman"/>
          <w:color w:val="000000"/>
          <w:spacing w:val="5"/>
          <w:w w:val="107"/>
          <w:sz w:val="24"/>
          <w:szCs w:val="24"/>
          <w:lang w:val="ru-RU"/>
        </w:rPr>
        <w:t xml:space="preserve">ста, отображается на экране дисплея в позиции, </w:t>
      </w:r>
      <w:r w:rsidR="00A10338" w:rsidRPr="00610C53">
        <w:rPr>
          <w:rFonts w:ascii="Times New Roman" w:hAnsi="Times New Roman" w:cs="Times New Roman"/>
          <w:color w:val="000000"/>
          <w:spacing w:val="-1"/>
          <w:w w:val="107"/>
          <w:sz w:val="24"/>
          <w:szCs w:val="24"/>
          <w:lang w:val="ru-RU"/>
        </w:rPr>
        <w:t>определяемой:</w:t>
      </w:r>
    </w:p>
    <w:p w14:paraId="6EAA690A" w14:textId="62DB5C02" w:rsidR="00A10338" w:rsidRPr="00803B22" w:rsidRDefault="00A10338" w:rsidP="00B27CC3">
      <w:pPr>
        <w:pStyle w:val="a9"/>
        <w:numPr>
          <w:ilvl w:val="0"/>
          <w:numId w:val="57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  <w:t>задаваемыми координатами;</w:t>
      </w:r>
    </w:p>
    <w:p w14:paraId="1A8C9747" w14:textId="1CCB5E7E" w:rsidR="00A10338" w:rsidRPr="00803B22" w:rsidRDefault="00A10338" w:rsidP="00B27CC3">
      <w:pPr>
        <w:pStyle w:val="a9"/>
        <w:numPr>
          <w:ilvl w:val="0"/>
          <w:numId w:val="57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  <w:t>положением курсора;</w:t>
      </w:r>
    </w:p>
    <w:p w14:paraId="1E942EF9" w14:textId="0C030917" w:rsidR="00A10338" w:rsidRPr="00803B22" w:rsidRDefault="00A10338" w:rsidP="00B27CC3">
      <w:pPr>
        <w:pStyle w:val="a9"/>
        <w:numPr>
          <w:ilvl w:val="0"/>
          <w:numId w:val="57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-3"/>
          <w:w w:val="107"/>
          <w:sz w:val="24"/>
          <w:szCs w:val="24"/>
          <w:lang w:val="ru-RU"/>
        </w:rPr>
        <w:t>адресом;</w:t>
      </w:r>
    </w:p>
    <w:p w14:paraId="35DAD86E" w14:textId="40902836" w:rsidR="00A10338" w:rsidRPr="00803B22" w:rsidRDefault="00A10338" w:rsidP="00B27CC3">
      <w:pPr>
        <w:pStyle w:val="a9"/>
        <w:numPr>
          <w:ilvl w:val="0"/>
          <w:numId w:val="57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2"/>
          <w:w w:val="107"/>
          <w:sz w:val="24"/>
          <w:szCs w:val="24"/>
          <w:lang w:val="ru-RU"/>
        </w:rPr>
        <w:t>положением предыдущей набранной буквы.</w:t>
      </w:r>
    </w:p>
    <w:p w14:paraId="27ADC2DD" w14:textId="5152BA3B" w:rsidR="00A10338" w:rsidRPr="00610C53" w:rsidRDefault="00803B22" w:rsidP="006E5E6D">
      <w:pPr>
        <w:shd w:val="clear" w:color="auto" w:fill="FFFFFF"/>
        <w:tabs>
          <w:tab w:val="left" w:pos="3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bCs/>
          <w:color w:val="000000"/>
          <w:spacing w:val="2"/>
          <w:w w:val="107"/>
          <w:sz w:val="24"/>
          <w:szCs w:val="24"/>
          <w:lang w:val="ru-RU"/>
        </w:rPr>
        <w:t>4)</w:t>
      </w:r>
      <w:r w:rsidR="00A10338" w:rsidRPr="00610C53">
        <w:rPr>
          <w:rFonts w:ascii="Times New Roman" w:hAnsi="Times New Roman" w:cs="Times New Roman"/>
          <w:color w:val="000000"/>
          <w:spacing w:val="-1"/>
          <w:w w:val="107"/>
          <w:sz w:val="24"/>
          <w:szCs w:val="24"/>
          <w:lang w:val="ru-RU"/>
        </w:rPr>
        <w:t xml:space="preserve"> Курсор — это:</w:t>
      </w:r>
    </w:p>
    <w:p w14:paraId="50195607" w14:textId="4C809D3D" w:rsidR="00A10338" w:rsidRPr="00803B22" w:rsidRDefault="00A10338" w:rsidP="00B27CC3">
      <w:pPr>
        <w:pStyle w:val="a9"/>
        <w:numPr>
          <w:ilvl w:val="0"/>
          <w:numId w:val="58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1"/>
          <w:w w:val="107"/>
          <w:sz w:val="24"/>
          <w:szCs w:val="24"/>
          <w:lang w:val="ru-RU"/>
        </w:rPr>
        <w:t>устройство ввода текстовой информации;</w:t>
      </w:r>
    </w:p>
    <w:p w14:paraId="770617CA" w14:textId="2C86E7D2" w:rsidR="00A10338" w:rsidRPr="00803B22" w:rsidRDefault="00A10338" w:rsidP="00B27CC3">
      <w:pPr>
        <w:pStyle w:val="a9"/>
        <w:numPr>
          <w:ilvl w:val="0"/>
          <w:numId w:val="58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5"/>
          <w:w w:val="107"/>
          <w:sz w:val="24"/>
          <w:szCs w:val="24"/>
          <w:lang w:val="ru-RU"/>
        </w:rPr>
        <w:t>клавиша на клавиатуре;</w:t>
      </w:r>
    </w:p>
    <w:p w14:paraId="3FCBAB00" w14:textId="5F2436D8" w:rsidR="00A10338" w:rsidRPr="00803B22" w:rsidRDefault="00A10338" w:rsidP="00B27CC3">
      <w:pPr>
        <w:pStyle w:val="a9"/>
        <w:numPr>
          <w:ilvl w:val="0"/>
          <w:numId w:val="58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4"/>
          <w:w w:val="107"/>
          <w:sz w:val="24"/>
          <w:szCs w:val="24"/>
          <w:lang w:val="ru-RU"/>
        </w:rPr>
        <w:t>наименьший элемент изображения на экране;</w:t>
      </w:r>
    </w:p>
    <w:p w14:paraId="036BFA57" w14:textId="2090490B" w:rsidR="00A10338" w:rsidRPr="00803B22" w:rsidRDefault="00A10338" w:rsidP="00B27CC3">
      <w:pPr>
        <w:pStyle w:val="a9"/>
        <w:numPr>
          <w:ilvl w:val="0"/>
          <w:numId w:val="58"/>
        </w:numPr>
        <w:shd w:val="clear" w:color="auto" w:fill="FFFFFF"/>
        <w:tabs>
          <w:tab w:val="left" w:pos="552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3"/>
          <w:w w:val="107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pacing w:val="1"/>
          <w:w w:val="107"/>
          <w:sz w:val="24"/>
          <w:szCs w:val="24"/>
          <w:lang w:val="ru-RU"/>
        </w:rPr>
        <w:t>отметка на экране дисплея, указывающая пози</w:t>
      </w:r>
      <w:r w:rsidRPr="00803B22">
        <w:rPr>
          <w:rFonts w:ascii="Times New Roman" w:hAnsi="Times New Roman" w:cs="Times New Roman"/>
          <w:color w:val="000000"/>
          <w:spacing w:val="1"/>
          <w:w w:val="107"/>
          <w:sz w:val="24"/>
          <w:szCs w:val="24"/>
          <w:lang w:val="ru-RU"/>
        </w:rPr>
        <w:softHyphen/>
      </w:r>
      <w:r w:rsidRPr="00803B22">
        <w:rPr>
          <w:rFonts w:ascii="Times New Roman" w:hAnsi="Times New Roman" w:cs="Times New Roman"/>
          <w:color w:val="000000"/>
          <w:spacing w:val="7"/>
          <w:w w:val="107"/>
          <w:sz w:val="24"/>
          <w:szCs w:val="24"/>
          <w:lang w:val="ru-RU"/>
        </w:rPr>
        <w:t xml:space="preserve">цию, в которой будет отображен вводимый с </w:t>
      </w:r>
      <w:r w:rsidRPr="00803B22">
        <w:rPr>
          <w:rFonts w:ascii="Times New Roman" w:hAnsi="Times New Roman" w:cs="Times New Roman"/>
          <w:color w:val="000000"/>
          <w:spacing w:val="3"/>
          <w:w w:val="107"/>
          <w:sz w:val="24"/>
          <w:szCs w:val="24"/>
          <w:lang w:val="ru-RU"/>
        </w:rPr>
        <w:t>клавиатуры символ.</w:t>
      </w:r>
    </w:p>
    <w:p w14:paraId="606F9F30" w14:textId="0FAF2840" w:rsidR="00A10338" w:rsidRPr="00610C53" w:rsidRDefault="00803B22" w:rsidP="006E5E6D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bCs/>
          <w:color w:val="000000"/>
          <w:spacing w:val="3"/>
          <w:w w:val="107"/>
          <w:sz w:val="24"/>
          <w:szCs w:val="24"/>
          <w:lang w:val="ru-RU"/>
        </w:rPr>
        <w:t>5)</w:t>
      </w:r>
      <w:r>
        <w:rPr>
          <w:rFonts w:ascii="Times New Roman" w:hAnsi="Times New Roman" w:cs="Times New Roman"/>
          <w:b/>
          <w:color w:val="000000"/>
          <w:spacing w:val="3"/>
          <w:w w:val="107"/>
          <w:sz w:val="24"/>
          <w:szCs w:val="24"/>
          <w:lang w:val="ru-RU"/>
        </w:rPr>
        <w:t xml:space="preserve"> </w:t>
      </w:r>
      <w:r w:rsidR="00A10338" w:rsidRPr="00610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Клавиша  &lt;</w:t>
      </w:r>
      <w:r w:rsidR="00A10338" w:rsidRPr="00610C53">
        <w:rPr>
          <w:rFonts w:ascii="Times New Roman" w:hAnsi="Times New Roman" w:cs="Times New Roman"/>
          <w:color w:val="000000"/>
          <w:sz w:val="24"/>
          <w:szCs w:val="24"/>
        </w:rPr>
        <w:t>Backspace</w:t>
      </w:r>
      <w:r w:rsidR="00A10338" w:rsidRPr="00610C53">
        <w:rPr>
          <w:rFonts w:ascii="Times New Roman" w:hAnsi="Times New Roman" w:cs="Times New Roman"/>
          <w:color w:val="000000"/>
          <w:sz w:val="24"/>
          <w:szCs w:val="24"/>
          <w:lang w:val="ru-RU"/>
        </w:rPr>
        <w:t>&gt;  используется для удале</w:t>
      </w:r>
      <w:r w:rsidR="00A10338" w:rsidRPr="00610C53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ния:</w:t>
      </w:r>
    </w:p>
    <w:p w14:paraId="353AEE7F" w14:textId="15E9839F" w:rsidR="00A10338" w:rsidRPr="00803B22" w:rsidRDefault="00A10338" w:rsidP="00B27CC3">
      <w:pPr>
        <w:pStyle w:val="a9"/>
        <w:numPr>
          <w:ilvl w:val="0"/>
          <w:numId w:val="5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символа, стоящего слева от курсора;</w:t>
      </w:r>
    </w:p>
    <w:p w14:paraId="30DC53DB" w14:textId="0FD75749" w:rsidR="00A10338" w:rsidRPr="00803B22" w:rsidRDefault="00A10338" w:rsidP="00B27CC3">
      <w:pPr>
        <w:pStyle w:val="a9"/>
        <w:numPr>
          <w:ilvl w:val="0"/>
          <w:numId w:val="5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символа, находящегося в позиции курсора;</w:t>
      </w:r>
    </w:p>
    <w:p w14:paraId="0F89CA9C" w14:textId="0C71029F" w:rsidR="00A10338" w:rsidRPr="00803B22" w:rsidRDefault="00A10338" w:rsidP="00B27CC3">
      <w:pPr>
        <w:pStyle w:val="a9"/>
        <w:numPr>
          <w:ilvl w:val="0"/>
          <w:numId w:val="5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символа, расположенного справа от курсора;</w:t>
      </w:r>
    </w:p>
    <w:p w14:paraId="74DF0854" w14:textId="2B8F2861" w:rsidR="00A10338" w:rsidRPr="00803B22" w:rsidRDefault="00A10338" w:rsidP="00B27CC3">
      <w:pPr>
        <w:pStyle w:val="a9"/>
        <w:numPr>
          <w:ilvl w:val="0"/>
          <w:numId w:val="59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целиком всей строки.</w:t>
      </w:r>
    </w:p>
    <w:p w14:paraId="2B4F7282" w14:textId="77777777" w:rsidR="00A10338" w:rsidRPr="00610C53" w:rsidRDefault="00A10338" w:rsidP="00803B22">
      <w:pPr>
        <w:shd w:val="clear" w:color="auto" w:fill="FFFFFF"/>
        <w:tabs>
          <w:tab w:val="left" w:pos="605"/>
        </w:tabs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610C53">
        <w:rPr>
          <w:rFonts w:ascii="Times New Roman" w:hAnsi="Times New Roman" w:cs="Times New Roman"/>
          <w:b/>
          <w:sz w:val="24"/>
          <w:szCs w:val="24"/>
        </w:rPr>
        <w:t>II</w:t>
      </w:r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>. Задание с выбором ответа (из предложенных вариантов выберите несколько правильных ответов).</w:t>
      </w:r>
    </w:p>
    <w:p w14:paraId="21E89F99" w14:textId="18DFB487" w:rsidR="00A10338" w:rsidRPr="00610C53" w:rsidRDefault="00803B22" w:rsidP="00803B22">
      <w:pPr>
        <w:shd w:val="clear" w:color="auto" w:fill="FFFFFF"/>
        <w:tabs>
          <w:tab w:val="left" w:pos="221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3B22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6)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="00A10338" w:rsidRPr="00610C5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К числу основных преимуществ работы с текстом     </w:t>
      </w:r>
      <w:r w:rsidR="00A10338" w:rsidRPr="00610C53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в текстовом редакторе (в сравнении с пишущей     </w:t>
      </w:r>
      <w:r w:rsidR="00A10338" w:rsidRPr="00610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машинкой) следует назвать:</w:t>
      </w:r>
    </w:p>
    <w:p w14:paraId="743F7729" w14:textId="1C21B914" w:rsidR="00A10338" w:rsidRPr="00FA45D7" w:rsidRDefault="00A10338" w:rsidP="00B27CC3">
      <w:pPr>
        <w:pStyle w:val="a9"/>
        <w:numPr>
          <w:ilvl w:val="0"/>
          <w:numId w:val="60"/>
        </w:numPr>
        <w:shd w:val="clear" w:color="auto" w:fill="FFFFFF"/>
        <w:tabs>
          <w:tab w:val="left" w:pos="451"/>
          <w:tab w:val="left" w:pos="1276"/>
        </w:tabs>
        <w:spacing w:after="0" w:line="36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возможность многократного редактирования тек</w:t>
      </w:r>
      <w:r w:rsidRPr="00FA45D7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ста;</w:t>
      </w:r>
    </w:p>
    <w:p w14:paraId="41CB6425" w14:textId="479492FB" w:rsidR="00A10338" w:rsidRPr="00FA45D7" w:rsidRDefault="00A10338" w:rsidP="00B27CC3">
      <w:pPr>
        <w:pStyle w:val="a9"/>
        <w:numPr>
          <w:ilvl w:val="0"/>
          <w:numId w:val="60"/>
        </w:numPr>
        <w:shd w:val="clear" w:color="auto" w:fill="FFFFFF"/>
        <w:tabs>
          <w:tab w:val="left" w:pos="451"/>
          <w:tab w:val="left" w:pos="1276"/>
        </w:tabs>
        <w:spacing w:after="0" w:line="36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lastRenderedPageBreak/>
        <w:t>возможность более быстрого набора текста;</w:t>
      </w:r>
    </w:p>
    <w:p w14:paraId="32CDA9D9" w14:textId="49F3C692" w:rsidR="00A10338" w:rsidRPr="00FA45D7" w:rsidRDefault="00A10338" w:rsidP="00B27CC3">
      <w:pPr>
        <w:pStyle w:val="a9"/>
        <w:numPr>
          <w:ilvl w:val="0"/>
          <w:numId w:val="60"/>
        </w:numPr>
        <w:shd w:val="clear" w:color="auto" w:fill="FFFFFF"/>
        <w:tabs>
          <w:tab w:val="left" w:pos="451"/>
          <w:tab w:val="left" w:pos="1276"/>
        </w:tabs>
        <w:spacing w:after="0" w:line="360" w:lineRule="auto"/>
        <w:ind w:left="851" w:firstLine="1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возможность уменьшения трудоемкости при работе с текстом;</w:t>
      </w:r>
    </w:p>
    <w:p w14:paraId="0333F8EF" w14:textId="76107AC5" w:rsidR="00A10338" w:rsidRPr="00FA45D7" w:rsidRDefault="00A10338" w:rsidP="00B27CC3">
      <w:pPr>
        <w:pStyle w:val="a9"/>
        <w:numPr>
          <w:ilvl w:val="0"/>
          <w:numId w:val="60"/>
        </w:numPr>
        <w:shd w:val="clear" w:color="auto" w:fill="FFFFFF"/>
        <w:tabs>
          <w:tab w:val="left" w:pos="451"/>
          <w:tab w:val="left" w:pos="1276"/>
        </w:tabs>
        <w:spacing w:after="0" w:line="360" w:lineRule="auto"/>
        <w:ind w:left="851" w:firstLine="13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использования различных шриф</w:t>
      </w:r>
      <w:r w:rsidRPr="00FA45D7"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тов при наборе текста.</w:t>
      </w:r>
    </w:p>
    <w:p w14:paraId="7BE1903C" w14:textId="7142BC91" w:rsidR="00A10338" w:rsidRPr="00610C53" w:rsidRDefault="00A10338" w:rsidP="00FA45D7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0C53">
        <w:rPr>
          <w:rFonts w:ascii="Times New Roman" w:hAnsi="Times New Roman" w:cs="Times New Roman"/>
          <w:b/>
          <w:sz w:val="24"/>
          <w:szCs w:val="24"/>
        </w:rPr>
        <w:t>III</w:t>
      </w:r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FA45D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Задания </w:t>
      </w:r>
      <w:proofErr w:type="gramStart"/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>с  развернутой</w:t>
      </w:r>
      <w:proofErr w:type="gramEnd"/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записью решения.</w:t>
      </w:r>
    </w:p>
    <w:p w14:paraId="17673C79" w14:textId="35391CAE" w:rsidR="00A10338" w:rsidRPr="00610C53" w:rsidRDefault="00A10338" w:rsidP="00FA45D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bCs/>
          <w:sz w:val="24"/>
          <w:szCs w:val="24"/>
          <w:lang w:val="ru-RU"/>
        </w:rPr>
        <w:t>7*</w:t>
      </w:r>
      <w:r w:rsidR="00FA45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610C53">
        <w:rPr>
          <w:rFonts w:ascii="Times New Roman" w:hAnsi="Times New Roman" w:cs="Times New Roman"/>
          <w:sz w:val="24"/>
          <w:szCs w:val="24"/>
          <w:lang w:val="ru-RU"/>
        </w:rPr>
        <w:t xml:space="preserve">Автоматическое устройство осуществило перекодировку информационного сообщения на русском языке, первоначально записанного в 16 - битовом коде </w:t>
      </w:r>
      <w:r w:rsidRPr="00610C53">
        <w:rPr>
          <w:rFonts w:ascii="Times New Roman" w:hAnsi="Times New Roman" w:cs="Times New Roman"/>
          <w:sz w:val="24"/>
          <w:szCs w:val="24"/>
        </w:rPr>
        <w:t>Unicode</w:t>
      </w:r>
      <w:r w:rsidRPr="00610C53">
        <w:rPr>
          <w:rFonts w:ascii="Times New Roman" w:hAnsi="Times New Roman" w:cs="Times New Roman"/>
          <w:sz w:val="24"/>
          <w:szCs w:val="24"/>
          <w:lang w:val="ru-RU"/>
        </w:rPr>
        <w:t>, в 8 - битовую кодировку КОИ - 8. При этом информационное сообщение уменьшилось на 300 битов. Какова длина сообщения в символах?</w:t>
      </w:r>
    </w:p>
    <w:p w14:paraId="428CDEDC" w14:textId="3F55D3E5" w:rsidR="00A10338" w:rsidRPr="00FA45D7" w:rsidRDefault="00A10338" w:rsidP="00FA45D7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5D7">
        <w:rPr>
          <w:rFonts w:ascii="Times New Roman" w:hAnsi="Times New Roman" w:cs="Times New Roman"/>
          <w:bCs/>
          <w:sz w:val="24"/>
          <w:szCs w:val="24"/>
          <w:lang w:val="ru-RU"/>
        </w:rPr>
        <w:t>8*</w:t>
      </w:r>
      <w:r w:rsidR="00FA45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610C53">
        <w:rPr>
          <w:rFonts w:ascii="Times New Roman" w:hAnsi="Times New Roman" w:cs="Times New Roman"/>
          <w:sz w:val="24"/>
          <w:szCs w:val="24"/>
          <w:lang w:val="ru-RU"/>
        </w:rPr>
        <w:t>Для хранения текста в восьмибитовой кодировке требуется  11Кбайт. Сколько страниц займёт этот текст, если на странице размещается 30 строк по 80 символов в строке?</w:t>
      </w:r>
    </w:p>
    <w:p w14:paraId="2BC814D5" w14:textId="41A19746" w:rsidR="00A10338" w:rsidRPr="00FA45D7" w:rsidRDefault="00A10338" w:rsidP="00FA45D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610C53">
        <w:rPr>
          <w:rFonts w:ascii="Times New Roman" w:hAnsi="Times New Roman" w:cs="Times New Roman"/>
          <w:b/>
          <w:sz w:val="24"/>
          <w:szCs w:val="24"/>
          <w:lang w:val="ru-RU"/>
        </w:rPr>
        <w:t>Ответы контрольной работы № 4 по теме «Обработка текстовой информации»</w:t>
      </w:r>
    </w:p>
    <w:p w14:paraId="35D3E7E0" w14:textId="77777777" w:rsidR="00A10338" w:rsidRPr="00610C53" w:rsidRDefault="00A10338" w:rsidP="00FA45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45D7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FA45D7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610C5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"/>
        <w:gridCol w:w="8276"/>
      </w:tblGrid>
      <w:tr w:rsidR="00A10338" w:rsidRPr="00610C53" w14:paraId="0805BF77" w14:textId="77777777" w:rsidTr="00FA45D7">
        <w:tc>
          <w:tcPr>
            <w:tcW w:w="572" w:type="pct"/>
          </w:tcPr>
          <w:p w14:paraId="1D735491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428" w:type="pct"/>
          </w:tcPr>
          <w:p w14:paraId="6C80107F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0338" w:rsidRPr="00610C53" w14:paraId="1A51D3E0" w14:textId="77777777" w:rsidTr="00FA45D7">
        <w:tc>
          <w:tcPr>
            <w:tcW w:w="572" w:type="pct"/>
          </w:tcPr>
          <w:p w14:paraId="5F8EFE49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428" w:type="pct"/>
          </w:tcPr>
          <w:p w14:paraId="0BBE305B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338" w:rsidRPr="00610C53" w14:paraId="16DBE85F" w14:textId="77777777" w:rsidTr="00FA45D7">
        <w:tc>
          <w:tcPr>
            <w:tcW w:w="572" w:type="pct"/>
          </w:tcPr>
          <w:p w14:paraId="5039F06C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428" w:type="pct"/>
          </w:tcPr>
          <w:p w14:paraId="59C933FA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338" w:rsidRPr="00610C53" w14:paraId="14B9571F" w14:textId="77777777" w:rsidTr="00FA45D7">
        <w:tc>
          <w:tcPr>
            <w:tcW w:w="572" w:type="pct"/>
          </w:tcPr>
          <w:p w14:paraId="0D6E433B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428" w:type="pct"/>
          </w:tcPr>
          <w:p w14:paraId="5A15E32F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0338" w:rsidRPr="00610C53" w14:paraId="7464CA31" w14:textId="77777777" w:rsidTr="00FA45D7">
        <w:tc>
          <w:tcPr>
            <w:tcW w:w="572" w:type="pct"/>
          </w:tcPr>
          <w:p w14:paraId="254FF9F5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4428" w:type="pct"/>
          </w:tcPr>
          <w:p w14:paraId="0835009A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38" w:rsidRPr="00610C53" w14:paraId="3FFFF815" w14:textId="77777777" w:rsidTr="00FA45D7">
        <w:tc>
          <w:tcPr>
            <w:tcW w:w="572" w:type="pct"/>
          </w:tcPr>
          <w:p w14:paraId="59ADA71F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428" w:type="pct"/>
          </w:tcPr>
          <w:p w14:paraId="75F12AB2" w14:textId="77777777" w:rsidR="00A10338" w:rsidRPr="00610C53" w:rsidRDefault="00A10338" w:rsidP="00FA45D7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2, 3</w:t>
            </w:r>
          </w:p>
        </w:tc>
      </w:tr>
      <w:tr w:rsidR="00A10338" w:rsidRPr="00B6041F" w14:paraId="130094BD" w14:textId="77777777" w:rsidTr="00FA45D7">
        <w:trPr>
          <w:trHeight w:val="850"/>
        </w:trPr>
        <w:tc>
          <w:tcPr>
            <w:tcW w:w="572" w:type="pct"/>
          </w:tcPr>
          <w:p w14:paraId="59DD1C90" w14:textId="77777777" w:rsidR="00A10338" w:rsidRPr="00610C53" w:rsidRDefault="00A10338" w:rsidP="00FA45D7">
            <w:pPr>
              <w:spacing w:after="0" w:line="360" w:lineRule="auto"/>
              <w:ind w:firstLine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4428" w:type="pct"/>
          </w:tcPr>
          <w:p w14:paraId="129D9F79" w14:textId="77777777" w:rsidR="00A10338" w:rsidRPr="00610C53" w:rsidRDefault="00A10338" w:rsidP="00FA45D7">
            <w:pPr>
              <w:pStyle w:val="default0"/>
              <w:spacing w:before="0" w:beforeAutospacing="0" w:after="0" w:afterAutospacing="0" w:line="360" w:lineRule="auto"/>
              <w:ind w:firstLine="567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* 16 –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rPr>
                <w:lang w:val="en-US"/>
              </w:rPr>
              <w:t>n</w:t>
            </w:r>
            <w:r w:rsidRPr="00610C53">
              <w:t>* 8 = 600</w:t>
            </w:r>
          </w:p>
          <w:p w14:paraId="43FBB2A8" w14:textId="77777777" w:rsidR="00A10338" w:rsidRPr="00610C53" w:rsidRDefault="00A10338" w:rsidP="00FA45D7">
            <w:pPr>
              <w:pStyle w:val="default0"/>
              <w:spacing w:before="0" w:beforeAutospacing="0" w:after="0" w:afterAutospacing="0" w:line="360" w:lineRule="auto"/>
              <w:ind w:firstLine="567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* 8 = 600</w:t>
            </w:r>
          </w:p>
          <w:p w14:paraId="2A01BEBC" w14:textId="77777777" w:rsidR="00A10338" w:rsidRPr="00610C53" w:rsidRDefault="00A10338" w:rsidP="00FA45D7">
            <w:pPr>
              <w:pStyle w:val="default0"/>
              <w:spacing w:before="0" w:beforeAutospacing="0" w:after="0" w:afterAutospacing="0" w:line="360" w:lineRule="auto"/>
              <w:ind w:firstLine="567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=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75</w:t>
            </w:r>
          </w:p>
          <w:p w14:paraId="1FFEF4C3" w14:textId="77777777" w:rsidR="00A10338" w:rsidRPr="00610C53" w:rsidRDefault="00A10338" w:rsidP="00FA45D7">
            <w:pPr>
              <w:pStyle w:val="default0"/>
              <w:spacing w:before="0" w:beforeAutospacing="0" w:after="0" w:afterAutospacing="0" w:line="360" w:lineRule="auto"/>
              <w:ind w:firstLine="567"/>
              <w:jc w:val="both"/>
            </w:pPr>
            <w:r w:rsidRPr="00610C53">
              <w:t>Ответ: 75 символов.  </w:t>
            </w:r>
          </w:p>
        </w:tc>
      </w:tr>
      <w:tr w:rsidR="00A10338" w:rsidRPr="00610C53" w14:paraId="60003944" w14:textId="77777777" w:rsidTr="00FA45D7">
        <w:tc>
          <w:tcPr>
            <w:tcW w:w="572" w:type="pct"/>
          </w:tcPr>
          <w:p w14:paraId="1856DD78" w14:textId="05CE7DC2" w:rsidR="00A10338" w:rsidRPr="00610C53" w:rsidRDefault="00A10338" w:rsidP="00FA45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428" w:type="pct"/>
          </w:tcPr>
          <w:p w14:paraId="577B1105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 Кб*1024=4096байт</w:t>
            </w:r>
          </w:p>
          <w:p w14:paraId="2748D126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20*60=1200 (всего символов на 1 странице)</w:t>
            </w:r>
          </w:p>
          <w:p w14:paraId="2F8C5A99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4096/1200=3,4</w:t>
            </w:r>
          </w:p>
          <w:p w14:paraId="367C7779" w14:textId="77777777" w:rsidR="00A10338" w:rsidRPr="00610C53" w:rsidRDefault="00A10338" w:rsidP="00D54F10">
            <w:pPr>
              <w:pStyle w:val="a8"/>
              <w:shd w:val="clear" w:color="auto" w:fill="FFFFFF" w:themeFill="background1"/>
              <w:spacing w:before="0" w:after="0" w:line="360" w:lineRule="auto"/>
              <w:jc w:val="both"/>
              <w:rPr>
                <w:color w:val="000000"/>
              </w:rPr>
            </w:pPr>
            <w:r w:rsidRPr="00610C53">
              <w:rPr>
                <w:color w:val="000000"/>
              </w:rPr>
              <w:t>Ответ: ~ 4страницы.</w:t>
            </w:r>
          </w:p>
        </w:tc>
      </w:tr>
    </w:tbl>
    <w:p w14:paraId="67B96885" w14:textId="77777777" w:rsidR="00FA45D7" w:rsidRDefault="00FA45D7" w:rsidP="00A103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BD56F" w14:textId="6F35382F" w:rsidR="00A10338" w:rsidRPr="00FA45D7" w:rsidRDefault="00A10338" w:rsidP="00A1033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45D7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FA45D7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8573"/>
      </w:tblGrid>
      <w:tr w:rsidR="00A10338" w:rsidRPr="00610C53" w14:paraId="45A5FFA6" w14:textId="77777777" w:rsidTr="00FA45D7">
        <w:tc>
          <w:tcPr>
            <w:tcW w:w="413" w:type="pct"/>
          </w:tcPr>
          <w:p w14:paraId="07F80448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587" w:type="pct"/>
          </w:tcPr>
          <w:p w14:paraId="50C8E27F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38" w:rsidRPr="00610C53" w14:paraId="67EFD16B" w14:textId="77777777" w:rsidTr="00FA45D7">
        <w:tc>
          <w:tcPr>
            <w:tcW w:w="413" w:type="pct"/>
          </w:tcPr>
          <w:p w14:paraId="0C4D5129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587" w:type="pct"/>
          </w:tcPr>
          <w:p w14:paraId="0D2F3ACF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338" w:rsidRPr="00610C53" w14:paraId="059E8B4F" w14:textId="77777777" w:rsidTr="00FA45D7">
        <w:tc>
          <w:tcPr>
            <w:tcW w:w="413" w:type="pct"/>
          </w:tcPr>
          <w:p w14:paraId="7641D4E1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№3</w:t>
            </w:r>
          </w:p>
        </w:tc>
        <w:tc>
          <w:tcPr>
            <w:tcW w:w="4587" w:type="pct"/>
          </w:tcPr>
          <w:p w14:paraId="5690A1DD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338" w:rsidRPr="00610C53" w14:paraId="1763413F" w14:textId="77777777" w:rsidTr="00FA45D7">
        <w:tc>
          <w:tcPr>
            <w:tcW w:w="413" w:type="pct"/>
          </w:tcPr>
          <w:p w14:paraId="2E52F805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587" w:type="pct"/>
          </w:tcPr>
          <w:p w14:paraId="400192A3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0338" w:rsidRPr="00610C53" w14:paraId="2114A618" w14:textId="77777777" w:rsidTr="00FA45D7">
        <w:tc>
          <w:tcPr>
            <w:tcW w:w="413" w:type="pct"/>
          </w:tcPr>
          <w:p w14:paraId="55CAD30B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4587" w:type="pct"/>
          </w:tcPr>
          <w:p w14:paraId="610F3FEF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0338" w:rsidRPr="00610C53" w14:paraId="788CF205" w14:textId="77777777" w:rsidTr="00FA45D7">
        <w:tc>
          <w:tcPr>
            <w:tcW w:w="413" w:type="pct"/>
          </w:tcPr>
          <w:p w14:paraId="30349A45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587" w:type="pct"/>
          </w:tcPr>
          <w:p w14:paraId="6D0F21B4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1,2, 4</w:t>
            </w:r>
          </w:p>
        </w:tc>
      </w:tr>
      <w:tr w:rsidR="00A10338" w:rsidRPr="00B6041F" w14:paraId="7A6630D9" w14:textId="77777777" w:rsidTr="00FA45D7">
        <w:trPr>
          <w:trHeight w:val="904"/>
        </w:trPr>
        <w:tc>
          <w:tcPr>
            <w:tcW w:w="413" w:type="pct"/>
          </w:tcPr>
          <w:p w14:paraId="522D9EEE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4587" w:type="pct"/>
          </w:tcPr>
          <w:p w14:paraId="3B36E6B4" w14:textId="77777777" w:rsidR="00A10338" w:rsidRPr="00610C53" w:rsidRDefault="00A10338" w:rsidP="00D54F10">
            <w:pPr>
              <w:pStyle w:val="default0"/>
              <w:spacing w:before="0" w:beforeAutospacing="0" w:after="0" w:afterAutospacing="0" w:line="360" w:lineRule="auto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* 16 –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rPr>
                <w:lang w:val="en-US"/>
              </w:rPr>
              <w:t>n</w:t>
            </w:r>
            <w:r w:rsidRPr="00610C53">
              <w:t>* 8 = 300</w:t>
            </w:r>
          </w:p>
          <w:p w14:paraId="443D63DA" w14:textId="77777777" w:rsidR="00A10338" w:rsidRPr="00610C53" w:rsidRDefault="00A10338" w:rsidP="00D54F10">
            <w:pPr>
              <w:pStyle w:val="default0"/>
              <w:spacing w:before="0" w:beforeAutospacing="0" w:after="0" w:afterAutospacing="0" w:line="360" w:lineRule="auto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* 8 = 300</w:t>
            </w:r>
          </w:p>
          <w:p w14:paraId="022C8195" w14:textId="77777777" w:rsidR="00A10338" w:rsidRPr="00610C53" w:rsidRDefault="00A10338" w:rsidP="00D54F10">
            <w:pPr>
              <w:pStyle w:val="a8"/>
              <w:shd w:val="clear" w:color="auto" w:fill="FFFFFF" w:themeFill="background1"/>
              <w:spacing w:before="0" w:after="0" w:line="360" w:lineRule="auto"/>
              <w:jc w:val="both"/>
            </w:pPr>
            <w:r w:rsidRPr="00610C53">
              <w:rPr>
                <w:lang w:val="en-US"/>
              </w:rPr>
              <w:t>N</w:t>
            </w:r>
            <w:r w:rsidRPr="00610C53">
              <w:t>=</w:t>
            </w:r>
            <w:r w:rsidRPr="00610C53">
              <w:rPr>
                <w:rStyle w:val="apple-converted-space"/>
                <w:rFonts w:eastAsiaTheme="majorEastAsia"/>
              </w:rPr>
              <w:t> </w:t>
            </w:r>
            <w:r w:rsidRPr="00610C53">
              <w:t>37,5</w:t>
            </w:r>
          </w:p>
          <w:p w14:paraId="0073ED60" w14:textId="77777777" w:rsidR="00A10338" w:rsidRPr="00610C53" w:rsidRDefault="00A10338" w:rsidP="00D54F10">
            <w:pPr>
              <w:pStyle w:val="a8"/>
              <w:shd w:val="clear" w:color="auto" w:fill="FFFFFF" w:themeFill="background1"/>
              <w:spacing w:before="0" w:after="0" w:line="360" w:lineRule="auto"/>
              <w:jc w:val="both"/>
            </w:pPr>
            <w:r w:rsidRPr="00610C53">
              <w:t>Ответ: ~ 38 символов.</w:t>
            </w:r>
          </w:p>
        </w:tc>
      </w:tr>
      <w:tr w:rsidR="00A10338" w:rsidRPr="00610C53" w14:paraId="0C64C363" w14:textId="77777777" w:rsidTr="00FA45D7">
        <w:tc>
          <w:tcPr>
            <w:tcW w:w="413" w:type="pct"/>
          </w:tcPr>
          <w:p w14:paraId="3D6CF5C7" w14:textId="77777777" w:rsidR="00A10338" w:rsidRPr="00610C53" w:rsidRDefault="00A10338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587" w:type="pct"/>
          </w:tcPr>
          <w:p w14:paraId="181DB12E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 Кб*1024=11264 байт</w:t>
            </w:r>
          </w:p>
          <w:p w14:paraId="4622FC0A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30*80=2400 (всего символов на 1 странице)</w:t>
            </w:r>
          </w:p>
          <w:p w14:paraId="472BECAA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11264/2400=4,6</w:t>
            </w:r>
          </w:p>
          <w:p w14:paraId="7B231836" w14:textId="77777777" w:rsidR="00A10338" w:rsidRPr="00610C53" w:rsidRDefault="00A10338" w:rsidP="00D54F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</w:t>
            </w:r>
            <w:proofErr w:type="spellEnd"/>
            <w:r w:rsidRPr="00610C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~ 5страниц.</w:t>
            </w:r>
          </w:p>
        </w:tc>
      </w:tr>
    </w:tbl>
    <w:p w14:paraId="0B0C67C4" w14:textId="77777777" w:rsidR="0065473E" w:rsidRDefault="0065473E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508F4C" w14:textId="05D93F8D" w:rsidR="002B25F0" w:rsidRPr="0065473E" w:rsidRDefault="002B25F0" w:rsidP="00FD47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Административная стандартизированная промежуточная контрольная работа за 1п/г</w:t>
      </w:r>
    </w:p>
    <w:p w14:paraId="2D9609C9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Назначение работы </w:t>
      </w:r>
      <w:r w:rsidRPr="0065473E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>проверить соответствие знаний, умений и основных видов учебной деятельности обучающихся требованиям к планируемым результатам обучения за 1 полугодие.</w:t>
      </w:r>
    </w:p>
    <w:p w14:paraId="7002402E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2. Характеристика структуры и содержания работы</w:t>
      </w:r>
    </w:p>
    <w:p w14:paraId="21651CF9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Контрольная работа состоит из 14 заданий: 6 заданий базового уровня, 8 – повышенного.</w:t>
      </w:r>
    </w:p>
    <w:p w14:paraId="3F154477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Задание 1-6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ответа.  К заданию приводятся несколько вариантов ответа, из которых только один является верным.</w:t>
      </w:r>
    </w:p>
    <w:p w14:paraId="2DF05210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12-16 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>с развернутой записью решения.</w:t>
      </w:r>
    </w:p>
    <w:p w14:paraId="7788F891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3. Распределение заданий работы по содержанию, проверяемым умениям и видам деятельности.</w:t>
      </w:r>
    </w:p>
    <w:p w14:paraId="5CB4BAD3" w14:textId="77777777" w:rsidR="002B25F0" w:rsidRPr="0065473E" w:rsidRDefault="002B25F0" w:rsidP="00FD47B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Работа составлена, исходя из необходимости проверки достижения </w:t>
      </w:r>
      <w:r w:rsidRPr="0065473E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планируемых предметных результатов 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>обучения по курсу информатики 7 класса основной школы:</w:t>
      </w:r>
    </w:p>
    <w:p w14:paraId="1C701D13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оценивать информацию с позиции её свойств (актуальность, достоверность, полнота и пр.);</w:t>
      </w:r>
    </w:p>
    <w:p w14:paraId="14183560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способность приведения примеров кодирования с использованием различных алфавитов, встречаются в жизни;</w:t>
      </w:r>
    </w:p>
    <w:p w14:paraId="7FC464AF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классифицировать информационные процессы по принятому основанию;</w:t>
      </w:r>
    </w:p>
    <w:p w14:paraId="2C579259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выделять информационную составляющую процессов в биологических, технических и социальных системах;</w:t>
      </w:r>
    </w:p>
    <w:p w14:paraId="36963514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отношения в живой природе, технических и социальных (школа, семья и пр.) системах с позиций управления.</w:t>
      </w:r>
    </w:p>
    <w:p w14:paraId="3B7F0473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кодирования и декодирования сообщения  по известным правилам кодирования;</w:t>
      </w:r>
    </w:p>
    <w:p w14:paraId="12DA94DC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определение количества различных символов, которые могут быть закодированы с помощью двоичного кода фиксированной длины (разрядности);</w:t>
      </w:r>
    </w:p>
    <w:p w14:paraId="668D70AB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определять разрядности двоичного кода, необходимого для кодирования всех символов алфавита заданной мощности;</w:t>
      </w:r>
    </w:p>
    <w:p w14:paraId="5B284B87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умение оперировать с единицами измерения количества информации (бит, байт, килобайт, мегабайт, гигабайт); </w:t>
      </w:r>
    </w:p>
    <w:p w14:paraId="33E65A1A" w14:textId="77777777" w:rsidR="002B25F0" w:rsidRPr="0065473E" w:rsidRDefault="002B25F0" w:rsidP="00FD47B9">
      <w:pPr>
        <w:pStyle w:val="a9"/>
        <w:widowControl w:val="0"/>
        <w:numPr>
          <w:ilvl w:val="0"/>
          <w:numId w:val="25"/>
        </w:numPr>
        <w:tabs>
          <w:tab w:val="clear" w:pos="1287"/>
          <w:tab w:val="num" w:pos="284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пр.);</w:t>
      </w:r>
    </w:p>
    <w:p w14:paraId="271B6C0B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компьютер с точки зрения единства программных и аппаратных средств;</w:t>
      </w:r>
    </w:p>
    <w:p w14:paraId="620C983E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устройства компьютера с точки зрения организации процедур ввода, хранения, обработки, вывода и передачи информации;</w:t>
      </w:r>
    </w:p>
    <w:p w14:paraId="18396FD9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определять программные и аппаратные средства, необходимые для осуществления информационных процессов при решении задач;</w:t>
      </w:r>
    </w:p>
    <w:p w14:paraId="6E848BD4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умение анализировать информацию (сигналы о готовности и неполадке) при включении компьютера; </w:t>
      </w:r>
    </w:p>
    <w:p w14:paraId="6DF54677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определять основные характеристики операционной системы;</w:t>
      </w:r>
    </w:p>
    <w:p w14:paraId="759D2635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планировать собственное информационное пространство.</w:t>
      </w:r>
    </w:p>
    <w:p w14:paraId="28CFBD83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получать информацию о характеристиках компьютера;</w:t>
      </w:r>
    </w:p>
    <w:p w14:paraId="44A6009D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lastRenderedPageBreak/>
        <w:t>умение 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пр.);</w:t>
      </w:r>
    </w:p>
    <w:p w14:paraId="2F725F74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способность оперировать компьютерными информационными объектами в наглядно-графической форме;</w:t>
      </w:r>
    </w:p>
    <w:p w14:paraId="51C4A581" w14:textId="77777777" w:rsidR="002B25F0" w:rsidRPr="0065473E" w:rsidRDefault="002B25F0" w:rsidP="00FD47B9">
      <w:pPr>
        <w:numPr>
          <w:ilvl w:val="0"/>
          <w:numId w:val="25"/>
        </w:numPr>
        <w:shd w:val="clear" w:color="auto" w:fill="FFFFFF"/>
        <w:tabs>
          <w:tab w:val="clear" w:pos="1287"/>
          <w:tab w:val="num" w:pos="0"/>
          <w:tab w:val="num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умение оценивать размеры файлов, подготовленных с использованием различных устройств ввода информации в заданный интервал времени (клавиатура, сканер, микрофон, фотокамера, видеокамера).</w:t>
      </w:r>
    </w:p>
    <w:p w14:paraId="000E20D5" w14:textId="77777777" w:rsidR="002B25F0" w:rsidRPr="0065473E" w:rsidRDefault="002B25F0" w:rsidP="00FD47B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4. Распределение заданий по уровню сложности.</w:t>
      </w:r>
    </w:p>
    <w:p w14:paraId="390E2C20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В проверочной работе представлены задания базового и повышенного уровней сложности.</w:t>
      </w:r>
    </w:p>
    <w:p w14:paraId="6FBF8990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5.Время выполнения работы</w:t>
      </w:r>
    </w:p>
    <w:p w14:paraId="220D3ACC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Примерное время выполнения каждого задания составляет 1-5 минут.</w:t>
      </w:r>
    </w:p>
    <w:p w14:paraId="709563B9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>На выполнение всей работы отводится 40-45 минут.</w:t>
      </w:r>
    </w:p>
    <w:p w14:paraId="2E1F9237" w14:textId="77777777" w:rsidR="002B25F0" w:rsidRPr="0065473E" w:rsidRDefault="002B25F0" w:rsidP="00FD47B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547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6.Система оценивания отдельных заданий и работы в целом.</w:t>
      </w:r>
    </w:p>
    <w:p w14:paraId="0C3911F0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Задания 1-6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1 балл.</w:t>
      </w:r>
    </w:p>
    <w:p w14:paraId="0471E262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>Задания7-13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оцениваются в 2 балла  </w:t>
      </w:r>
    </w:p>
    <w:p w14:paraId="200673F0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14 </w:t>
      </w:r>
      <w:r w:rsidRPr="0065473E">
        <w:rPr>
          <w:rFonts w:ascii="Times New Roman" w:hAnsi="Times New Roman" w:cs="Times New Roman"/>
          <w:sz w:val="24"/>
          <w:szCs w:val="24"/>
          <w:lang w:val="ru-RU"/>
        </w:rPr>
        <w:t>оценивается в4 балла</w:t>
      </w:r>
    </w:p>
    <w:p w14:paraId="329A89B7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Максимальный балл за выполнение работы  - </w:t>
      </w:r>
      <w:r w:rsidRPr="0065473E">
        <w:rPr>
          <w:rFonts w:ascii="Times New Roman" w:hAnsi="Times New Roman" w:cs="Times New Roman"/>
          <w:bCs/>
          <w:sz w:val="24"/>
          <w:szCs w:val="24"/>
          <w:lang w:val="ru-RU"/>
        </w:rPr>
        <w:t>24.</w:t>
      </w:r>
    </w:p>
    <w:p w14:paraId="6DA20EEA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основе баллов, выставленных за выполнение всех заданий работы, подсчитывается первичный балл, который переводится в отметку по </w:t>
      </w:r>
      <w:proofErr w:type="spellStart"/>
      <w:r w:rsidRPr="0065473E">
        <w:rPr>
          <w:rFonts w:ascii="Times New Roman" w:hAnsi="Times New Roman" w:cs="Times New Roman"/>
          <w:bCs/>
          <w:sz w:val="24"/>
          <w:szCs w:val="24"/>
          <w:lang w:val="ru-RU"/>
        </w:rPr>
        <w:t>пятибальной</w:t>
      </w:r>
      <w:proofErr w:type="spellEnd"/>
      <w:r w:rsidRPr="0065473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шкале.</w:t>
      </w:r>
    </w:p>
    <w:p w14:paraId="7D231440" w14:textId="77777777" w:rsidR="002B25F0" w:rsidRPr="0065473E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5473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Схема перевода суммарного первичного балла за выполнение всех заданий работы в отметку по </w:t>
      </w:r>
      <w:proofErr w:type="spellStart"/>
      <w:r w:rsidRPr="0065473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пятибальной</w:t>
      </w:r>
      <w:proofErr w:type="spellEnd"/>
      <w:r w:rsidRPr="0065473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шкале.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843"/>
        <w:gridCol w:w="1845"/>
        <w:gridCol w:w="1845"/>
        <w:gridCol w:w="1830"/>
      </w:tblGrid>
      <w:tr w:rsidR="002B25F0" w:rsidRPr="0065473E" w14:paraId="4F17329F" w14:textId="77777777" w:rsidTr="00FD47B9">
        <w:tc>
          <w:tcPr>
            <w:tcW w:w="1061" w:type="pct"/>
          </w:tcPr>
          <w:p w14:paraId="45CCD529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  <w:proofErr w:type="spellEnd"/>
            <w:r w:rsidRPr="00654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986" w:type="pct"/>
          </w:tcPr>
          <w:p w14:paraId="5E1A4DC0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22-24</w:t>
            </w:r>
          </w:p>
        </w:tc>
        <w:tc>
          <w:tcPr>
            <w:tcW w:w="987" w:type="pct"/>
          </w:tcPr>
          <w:p w14:paraId="3225A002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18-21</w:t>
            </w:r>
          </w:p>
        </w:tc>
        <w:tc>
          <w:tcPr>
            <w:tcW w:w="987" w:type="pct"/>
          </w:tcPr>
          <w:p w14:paraId="68783DB9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980" w:type="pct"/>
          </w:tcPr>
          <w:p w14:paraId="67E4C99B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2B25F0" w:rsidRPr="0065473E" w14:paraId="79D09178" w14:textId="77777777" w:rsidTr="00FD47B9">
        <w:tc>
          <w:tcPr>
            <w:tcW w:w="1061" w:type="pct"/>
          </w:tcPr>
          <w:p w14:paraId="47FDEC81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  <w:proofErr w:type="spellEnd"/>
          </w:p>
        </w:tc>
        <w:tc>
          <w:tcPr>
            <w:tcW w:w="986" w:type="pct"/>
          </w:tcPr>
          <w:p w14:paraId="7366FC88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pct"/>
          </w:tcPr>
          <w:p w14:paraId="50F2EE48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pct"/>
          </w:tcPr>
          <w:p w14:paraId="12AC2A2F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0" w:type="pct"/>
          </w:tcPr>
          <w:p w14:paraId="71DB015F" w14:textId="77777777" w:rsidR="002B25F0" w:rsidRPr="0065473E" w:rsidRDefault="002B25F0" w:rsidP="00D54F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7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169A174" w14:textId="4AB3D23B" w:rsidR="002B25F0" w:rsidRDefault="002B25F0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4EE3C" w14:textId="3F84549B" w:rsidR="00FD47B9" w:rsidRDefault="00FD47B9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AE8BDC" w14:textId="0D3850B0" w:rsidR="00FD47B9" w:rsidRDefault="00FD47B9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7C3AA4" w14:textId="77777777" w:rsidR="00FD47B9" w:rsidRPr="0065473E" w:rsidRDefault="00FD47B9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63B887" w14:textId="77777777" w:rsidR="002B25F0" w:rsidRPr="0065473E" w:rsidRDefault="002B25F0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AB07A1" w14:textId="77777777" w:rsidR="002B25F0" w:rsidRPr="0065473E" w:rsidRDefault="002B25F0" w:rsidP="002B25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509D9A" w14:textId="77777777" w:rsidR="002B25F0" w:rsidRPr="00FD47B9" w:rsidRDefault="002B25F0" w:rsidP="00FD47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Административная стандартизированная промежуточная контрольная работа за 1п/г</w:t>
      </w:r>
    </w:p>
    <w:p w14:paraId="33BB0F5D" w14:textId="77777777" w:rsidR="002B25F0" w:rsidRPr="00FD47B9" w:rsidRDefault="002B25F0" w:rsidP="00FD47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Вариант 1</w:t>
      </w:r>
    </w:p>
    <w:p w14:paraId="2A492446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1. Программное обеспечение компьютера – это:</w:t>
      </w:r>
    </w:p>
    <w:p w14:paraId="530161D4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комплекс программ и документации, необходимый для работы с компьютером</w:t>
      </w:r>
    </w:p>
    <w:p w14:paraId="7712D808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комплекс программ, управляющий работой устройств компьютера</w:t>
      </w:r>
    </w:p>
    <w:p w14:paraId="28F698D4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комплекс программ для создания электронных документов</w:t>
      </w:r>
    </w:p>
    <w:p w14:paraId="1751C27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2. Программное обеспечение компьютера делится на виды:</w:t>
      </w:r>
    </w:p>
    <w:p w14:paraId="369E8468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операционное и инструментальное</w:t>
      </w:r>
    </w:p>
    <w:p w14:paraId="7A4A6B8F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обучающие программы и прикладные программы</w:t>
      </w:r>
    </w:p>
    <w:p w14:paraId="140D4EBA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системное, систем программирования, прикладное</w:t>
      </w:r>
    </w:p>
    <w:p w14:paraId="5D92001F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3. Операционные системы представляют собой программные продукты, входящие в состав:</w:t>
      </w:r>
    </w:p>
    <w:p w14:paraId="451B9B33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прикладного программного обеспечения</w:t>
      </w:r>
    </w:p>
    <w:p w14:paraId="4F1DC99F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системного программного обеспечения</w:t>
      </w:r>
    </w:p>
    <w:p w14:paraId="44CCA749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систем программирования</w:t>
      </w:r>
    </w:p>
    <w:p w14:paraId="7A3A8324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4. Операционная система – это:</w:t>
      </w:r>
    </w:p>
    <w:p w14:paraId="31C6044D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набор основных и периферийных устройств компьютера</w:t>
      </w:r>
    </w:p>
    <w:p w14:paraId="149FBA25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комплекс системных программ, управляющих работой компьютера</w:t>
      </w:r>
    </w:p>
    <w:p w14:paraId="4EB4CB72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комплекс программ для обработки числовой информации</w:t>
      </w:r>
    </w:p>
    <w:p w14:paraId="08EDC27D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5. В системное программное обеспечение входят:</w:t>
      </w:r>
    </w:p>
    <w:p w14:paraId="244AE25F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операционные системы</w:t>
      </w:r>
    </w:p>
    <w:p w14:paraId="67DB0963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языки программирования</w:t>
      </w:r>
    </w:p>
    <w:p w14:paraId="5904019E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электронные таблицы</w:t>
      </w:r>
    </w:p>
    <w:p w14:paraId="09BEDE66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6. В прикладное программное обеспечение входят:</w:t>
      </w:r>
    </w:p>
    <w:p w14:paraId="7A6693EB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текстовые редакторы</w:t>
      </w:r>
    </w:p>
    <w:p w14:paraId="4C45864C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оболочка операционной системы</w:t>
      </w:r>
    </w:p>
    <w:p w14:paraId="223DE90E" w14:textId="77777777" w:rsidR="002B25F0" w:rsidRPr="00FD47B9" w:rsidRDefault="002B25F0" w:rsidP="00FD47B9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совокупность всех программ, установленных на компьютере</w:t>
      </w:r>
    </w:p>
    <w:p w14:paraId="3C227097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Алфавит некоторого языка состоит из 32 символов. С помощью данного алфавита был составлен текст, который занимает 3 страницы, на каждой странице 20 строк по 10 символов.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Определите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текста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объем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байтах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.</w:t>
      </w:r>
    </w:p>
    <w:p w14:paraId="23434942" w14:textId="77777777" w:rsidR="00FD47B9" w:rsidRDefault="00FD47B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5027F2" w14:textId="77777777" w:rsidR="00FD47B9" w:rsidRDefault="00FD47B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A1C176" w14:textId="77777777" w:rsidR="00FD47B9" w:rsidRDefault="00FD47B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CA63FB" w14:textId="77777777" w:rsidR="00FD47B9" w:rsidRDefault="00FD47B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41DB3" w14:textId="77777777" w:rsidR="00FD47B9" w:rsidRDefault="00FD47B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4614AB" w14:textId="266A524D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7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proofErr w:type="spellStart"/>
      <w:r w:rsidRPr="00FD47B9">
        <w:rPr>
          <w:rFonts w:ascii="Times New Roman" w:hAnsi="Times New Roman" w:cs="Times New Roman"/>
          <w:b/>
          <w:sz w:val="24"/>
          <w:szCs w:val="24"/>
        </w:rPr>
        <w:t>Заполните</w:t>
      </w:r>
      <w:proofErr w:type="spellEnd"/>
      <w:r w:rsidRPr="00FD47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b/>
          <w:sz w:val="24"/>
          <w:szCs w:val="24"/>
        </w:rPr>
        <w:t>таблицу</w:t>
      </w:r>
      <w:proofErr w:type="spellEnd"/>
      <w:r w:rsidRPr="00FD47B9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079"/>
        <w:gridCol w:w="1689"/>
        <w:gridCol w:w="2734"/>
      </w:tblGrid>
      <w:tr w:rsidR="002B25F0" w:rsidRPr="00FD47B9" w14:paraId="047EDBFD" w14:textId="77777777" w:rsidTr="00FD47B9">
        <w:tc>
          <w:tcPr>
            <w:tcW w:w="2660" w:type="dxa"/>
          </w:tcPr>
          <w:p w14:paraId="6B93A65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N (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алфавита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A61E0C8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(вес одного символа/информационный вес символа)</w:t>
            </w:r>
          </w:p>
          <w:p w14:paraId="37F9058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b/>
                <w:sz w:val="24"/>
                <w:szCs w:val="24"/>
              </w:rPr>
              <w:t>бит</w:t>
            </w:r>
            <w:proofErr w:type="spellEnd"/>
          </w:p>
        </w:tc>
        <w:tc>
          <w:tcPr>
            <w:tcW w:w="2028" w:type="dxa"/>
          </w:tcPr>
          <w:p w14:paraId="6756516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K(</w:t>
            </w:r>
            <w:proofErr w:type="spellStart"/>
            <w:proofErr w:type="gram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символов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4" w:type="dxa"/>
          </w:tcPr>
          <w:p w14:paraId="757DC730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(размер файла/информационный объем текста)</w:t>
            </w:r>
          </w:p>
          <w:p w14:paraId="754F766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b/>
                <w:sz w:val="24"/>
                <w:szCs w:val="24"/>
              </w:rPr>
              <w:t>байт</w:t>
            </w:r>
            <w:proofErr w:type="spellEnd"/>
          </w:p>
        </w:tc>
      </w:tr>
      <w:tr w:rsidR="002B25F0" w:rsidRPr="00FD47B9" w14:paraId="45F5FECF" w14:textId="77777777" w:rsidTr="00FD47B9">
        <w:tc>
          <w:tcPr>
            <w:tcW w:w="2660" w:type="dxa"/>
          </w:tcPr>
          <w:p w14:paraId="11CA28C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138BA9D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6FFFA2D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34" w:type="dxa"/>
          </w:tcPr>
          <w:p w14:paraId="3D1767CD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6C7B7232" w14:textId="77777777" w:rsidTr="00FD47B9">
        <w:tc>
          <w:tcPr>
            <w:tcW w:w="2660" w:type="dxa"/>
          </w:tcPr>
          <w:p w14:paraId="093D352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14:paraId="0C2CC68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2CC7F238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34" w:type="dxa"/>
          </w:tcPr>
          <w:p w14:paraId="0DA4206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38CA64FA" w14:textId="77777777" w:rsidTr="00FD47B9">
        <w:tc>
          <w:tcPr>
            <w:tcW w:w="2660" w:type="dxa"/>
          </w:tcPr>
          <w:p w14:paraId="56D8C82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14:paraId="5583278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238F679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34" w:type="dxa"/>
          </w:tcPr>
          <w:p w14:paraId="4F84E82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6DB50BF1" w14:textId="77777777" w:rsidTr="00FD47B9">
        <w:tc>
          <w:tcPr>
            <w:tcW w:w="2660" w:type="dxa"/>
          </w:tcPr>
          <w:p w14:paraId="479091A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</w:tcPr>
          <w:p w14:paraId="102F99E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0D308A5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34" w:type="dxa"/>
          </w:tcPr>
          <w:p w14:paraId="1A37E76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20713271" w14:textId="77777777" w:rsidTr="00FD47B9">
        <w:tc>
          <w:tcPr>
            <w:tcW w:w="2660" w:type="dxa"/>
          </w:tcPr>
          <w:p w14:paraId="55981F3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260" w:type="dxa"/>
          </w:tcPr>
          <w:p w14:paraId="47F2C58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479043CD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4" w:type="dxa"/>
          </w:tcPr>
          <w:p w14:paraId="0485EA1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A8EF98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b/>
          <w:sz w:val="24"/>
          <w:szCs w:val="24"/>
          <w:lang w:val="ru-RU"/>
        </w:rPr>
      </w:pPr>
    </w:p>
    <w:p w14:paraId="38FC6C31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b/>
          <w:sz w:val="24"/>
          <w:szCs w:val="24"/>
          <w:lang w:val="ru-RU"/>
        </w:rPr>
      </w:pPr>
      <w:r w:rsidRPr="00FD47B9">
        <w:rPr>
          <w:b/>
          <w:sz w:val="24"/>
          <w:szCs w:val="24"/>
          <w:lang w:val="ru-RU"/>
        </w:rPr>
        <w:t>9. Расставьте единицы измерения в порядке возрастания:</w:t>
      </w:r>
    </w:p>
    <w:p w14:paraId="46CF62B3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sz w:val="24"/>
          <w:szCs w:val="24"/>
          <w:lang w:val="ru-RU"/>
        </w:rPr>
      </w:pPr>
      <w:r w:rsidRPr="00FD47B9">
        <w:rPr>
          <w:sz w:val="24"/>
          <w:szCs w:val="24"/>
          <w:lang w:val="ru-RU"/>
        </w:rPr>
        <w:t>1)   1 байт, 1 Гбайт, 1 Кбайт, 1 бит, 1 Мбайт.</w:t>
      </w:r>
    </w:p>
    <w:p w14:paraId="1D0A5122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sz w:val="24"/>
          <w:szCs w:val="24"/>
          <w:lang w:val="ru-RU"/>
        </w:rPr>
      </w:pPr>
      <w:r w:rsidRPr="00FD47B9">
        <w:rPr>
          <w:sz w:val="24"/>
          <w:szCs w:val="24"/>
          <w:lang w:val="ru-RU"/>
        </w:rPr>
        <w:t>2)   1 Мбайт, 1028 Кбайт, 80 бит, 5 байт.</w:t>
      </w:r>
    </w:p>
    <w:p w14:paraId="2FD7529B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10. </w:t>
      </w:r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Скорость передачи данных через </w:t>
      </w:r>
      <w:r w:rsidRPr="00FD47B9">
        <w:rPr>
          <w:rFonts w:ascii="Times New Roman" w:hAnsi="Times New Roman" w:cs="Times New Roman"/>
          <w:color w:val="000000"/>
          <w:sz w:val="24"/>
          <w:szCs w:val="24"/>
        </w:rPr>
        <w:t>ADSL</w:t>
      </w:r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>-соединение равна 256000 бит/сек. Через данное соединение передают файл размером 635 Кбайт. Определите время передачи файла в секундах.</w:t>
      </w:r>
    </w:p>
    <w:p w14:paraId="7288C23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Скорость передачи данных через выделенный канал связи равна 512 000</w:t>
      </w:r>
      <w:r w:rsidRPr="00FD47B9">
        <w:rPr>
          <w:rFonts w:ascii="Times New Roman" w:hAnsi="Times New Roman" w:cs="Times New Roman"/>
          <w:sz w:val="24"/>
          <w:szCs w:val="24"/>
        </w:rPr>
        <w:t> 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бит/</w:t>
      </w:r>
      <w:r w:rsidRPr="00FD47B9">
        <w:rPr>
          <w:rFonts w:ascii="Times New Roman" w:hAnsi="Times New Roman" w:cs="Times New Roman"/>
          <w:sz w:val="24"/>
          <w:szCs w:val="24"/>
        </w:rPr>
        <w:t>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. Передача файла через данное соединение заняла 5 минут.  </w:t>
      </w:r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Определите размер файла в килобайтах.</w:t>
      </w:r>
    </w:p>
    <w:p w14:paraId="038EF9B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12.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Алфавит некоторого языка состоит из 64 символов. За сколько секунд можно передать текст из 2005 закодированных символов этого алфавита при скорости передачи 100 байт/сек.</w:t>
      </w:r>
    </w:p>
    <w:p w14:paraId="1F0EBD9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13. Переведите: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½ </w:t>
      </w:r>
      <w:proofErr w:type="spellStart"/>
      <w:r w:rsidRPr="00FD47B9">
        <w:rPr>
          <w:rFonts w:ascii="Times New Roman" w:hAnsi="Times New Roman" w:cs="Times New Roman"/>
          <w:sz w:val="24"/>
          <w:szCs w:val="24"/>
          <w:lang w:val="ru-RU"/>
        </w:rPr>
        <w:t>Мбайта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= ______ Кбайт;  1,2 Кбайт = _______ байт</w:t>
      </w:r>
    </w:p>
    <w:p w14:paraId="138B4696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14.  Напишите полные имена для всех файлов:</w:t>
      </w:r>
    </w:p>
    <w:p w14:paraId="611F92F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7B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6341ED0" wp14:editId="388ECE8E">
            <wp:extent cx="2626157" cy="1722603"/>
            <wp:effectExtent l="0" t="0" r="0" b="0"/>
            <wp:docPr id="65" name="Рисунок 0" descr="0006-003-Zapishite-polnye-imena-vsekh-fajl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6-003-Zapishite-polnye-imena-vsekh-fajlov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5409" cy="172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5A4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7B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2D277B6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lastRenderedPageBreak/>
        <w:t>Вариант 2</w:t>
      </w:r>
    </w:p>
    <w:p w14:paraId="0F476F1D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1. Программное обеспечение компьютера – это:</w:t>
      </w:r>
    </w:p>
    <w:p w14:paraId="427E77E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комплекс программ и документации, необходимый для работы с компьютером</w:t>
      </w:r>
    </w:p>
    <w:p w14:paraId="08CA1CD4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комплекс программ, управляющий работой устройств компьютера</w:t>
      </w:r>
    </w:p>
    <w:p w14:paraId="4CC0B0EE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комплекс программ для создания электронных документов</w:t>
      </w:r>
    </w:p>
    <w:p w14:paraId="175071FB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2. Программное обеспечение компьютера делится на виды:</w:t>
      </w:r>
    </w:p>
    <w:p w14:paraId="043163A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операционное и инструментальное</w:t>
      </w:r>
    </w:p>
    <w:p w14:paraId="75C8E3B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обучающие программы и прикладные программы</w:t>
      </w:r>
    </w:p>
    <w:p w14:paraId="36D4F2D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системное, систем программирования, прикладное</w:t>
      </w:r>
    </w:p>
    <w:p w14:paraId="2274283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3. Операционные системы представляют собой программные продукты, входящие в состав:</w:t>
      </w:r>
    </w:p>
    <w:p w14:paraId="5D36F20F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прикладного программного обеспечения</w:t>
      </w:r>
    </w:p>
    <w:p w14:paraId="1FF118DF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системного программного обеспечения</w:t>
      </w:r>
    </w:p>
    <w:p w14:paraId="7F53DA4E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систем программирования</w:t>
      </w:r>
    </w:p>
    <w:p w14:paraId="4EEAE47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4. Операционная система – это:</w:t>
      </w:r>
    </w:p>
    <w:p w14:paraId="244C5685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набор основных и периферийных устройств компьютера</w:t>
      </w:r>
    </w:p>
    <w:p w14:paraId="1F9FEE41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комплекс системных программ, управляющих работой компьютера</w:t>
      </w:r>
    </w:p>
    <w:p w14:paraId="55840775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комплекс программ для обработки числовой информации</w:t>
      </w:r>
    </w:p>
    <w:p w14:paraId="451EF729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5. В системное программное обеспечение входят:</w:t>
      </w:r>
    </w:p>
    <w:p w14:paraId="4FFCA9B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операционные системы</w:t>
      </w:r>
    </w:p>
    <w:p w14:paraId="2B070EA5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языки программирования</w:t>
      </w:r>
    </w:p>
    <w:p w14:paraId="48C9A8E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электронные таблицы</w:t>
      </w:r>
    </w:p>
    <w:p w14:paraId="7B60B0E0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6. В прикладное программное обеспечение входят:</w:t>
      </w:r>
    </w:p>
    <w:p w14:paraId="476E8C3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а. текстовые редакторы</w:t>
      </w:r>
    </w:p>
    <w:p w14:paraId="77060A25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б. оболочка операционной системы</w:t>
      </w:r>
    </w:p>
    <w:p w14:paraId="3DC02A6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в. совокупность всех программ, установленных на компьютере</w:t>
      </w:r>
    </w:p>
    <w:p w14:paraId="10284A2D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Алфавит некоторого языка состоит из 64 символов. С помощью данного алфавита был составлен текст, который занимает 2 страницы, на каждой странице 20 строк по 15 символов. Определите размер текста (информационный объем) в байтах.</w:t>
      </w:r>
    </w:p>
    <w:p w14:paraId="6420A77C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7131F06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C326659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A910467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2B7F3F8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9BBE0CE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4B26B20" w14:textId="46175F9D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8. (3 балла</w:t>
      </w:r>
      <w:proofErr w:type="gramStart"/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  <w:proofErr w:type="gramEnd"/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079"/>
        <w:gridCol w:w="1689"/>
        <w:gridCol w:w="2734"/>
      </w:tblGrid>
      <w:tr w:rsidR="002B25F0" w:rsidRPr="00FD47B9" w14:paraId="28015814" w14:textId="77777777" w:rsidTr="00FD47B9">
        <w:tc>
          <w:tcPr>
            <w:tcW w:w="2660" w:type="dxa"/>
          </w:tcPr>
          <w:p w14:paraId="7BC48F1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N (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алфавита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EB2C89D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(вес одного символа/информационный вес символа)</w:t>
            </w:r>
          </w:p>
          <w:p w14:paraId="6BC705B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b/>
                <w:sz w:val="24"/>
                <w:szCs w:val="24"/>
              </w:rPr>
              <w:t>бит</w:t>
            </w:r>
            <w:proofErr w:type="spellEnd"/>
          </w:p>
        </w:tc>
        <w:tc>
          <w:tcPr>
            <w:tcW w:w="2028" w:type="dxa"/>
          </w:tcPr>
          <w:p w14:paraId="4D33907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K(</w:t>
            </w:r>
            <w:proofErr w:type="spellStart"/>
            <w:proofErr w:type="gram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символов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4" w:type="dxa"/>
          </w:tcPr>
          <w:p w14:paraId="4E3A855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(размер файла/информационный объем текста)</w:t>
            </w:r>
          </w:p>
          <w:p w14:paraId="361A3F76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b/>
                <w:sz w:val="24"/>
                <w:szCs w:val="24"/>
              </w:rPr>
              <w:t>байт</w:t>
            </w:r>
            <w:proofErr w:type="spellEnd"/>
          </w:p>
        </w:tc>
      </w:tr>
      <w:tr w:rsidR="002B25F0" w:rsidRPr="00FD47B9" w14:paraId="03231E16" w14:textId="77777777" w:rsidTr="00FD47B9">
        <w:tc>
          <w:tcPr>
            <w:tcW w:w="2660" w:type="dxa"/>
          </w:tcPr>
          <w:p w14:paraId="569CB24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14:paraId="54715FA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1C6EA90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34" w:type="dxa"/>
          </w:tcPr>
          <w:p w14:paraId="5C56A5C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031795CB" w14:textId="77777777" w:rsidTr="00FD47B9">
        <w:tc>
          <w:tcPr>
            <w:tcW w:w="2660" w:type="dxa"/>
          </w:tcPr>
          <w:p w14:paraId="7545F47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14:paraId="17BFE468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37AA214E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34" w:type="dxa"/>
          </w:tcPr>
          <w:p w14:paraId="14CC77A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30AB681A" w14:textId="77777777" w:rsidTr="00FD47B9">
        <w:tc>
          <w:tcPr>
            <w:tcW w:w="2660" w:type="dxa"/>
          </w:tcPr>
          <w:p w14:paraId="3ADA48D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</w:tcPr>
          <w:p w14:paraId="63292D8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3DC3B70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34" w:type="dxa"/>
          </w:tcPr>
          <w:p w14:paraId="1852845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3E8DC293" w14:textId="77777777" w:rsidTr="00FD47B9">
        <w:tc>
          <w:tcPr>
            <w:tcW w:w="2660" w:type="dxa"/>
          </w:tcPr>
          <w:p w14:paraId="3AC5824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260" w:type="dxa"/>
          </w:tcPr>
          <w:p w14:paraId="462335D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4FD5F38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34" w:type="dxa"/>
          </w:tcPr>
          <w:p w14:paraId="5DEBEA70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F0" w:rsidRPr="00FD47B9" w14:paraId="4E413778" w14:textId="77777777" w:rsidTr="00FD47B9">
        <w:tc>
          <w:tcPr>
            <w:tcW w:w="2660" w:type="dxa"/>
          </w:tcPr>
          <w:p w14:paraId="5F6E4CD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3260" w:type="dxa"/>
          </w:tcPr>
          <w:p w14:paraId="2587440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51498B8C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4" w:type="dxa"/>
          </w:tcPr>
          <w:p w14:paraId="0D7B4CE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F9C75E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b/>
          <w:sz w:val="24"/>
          <w:szCs w:val="24"/>
          <w:lang w:val="ru-RU"/>
        </w:rPr>
      </w:pPr>
    </w:p>
    <w:p w14:paraId="276233A5" w14:textId="77777777" w:rsidR="002B25F0" w:rsidRPr="00FD47B9" w:rsidRDefault="002B25F0" w:rsidP="00FD47B9">
      <w:pPr>
        <w:pStyle w:val="Iauiue5"/>
        <w:spacing w:line="360" w:lineRule="auto"/>
        <w:ind w:firstLine="567"/>
        <w:jc w:val="both"/>
        <w:rPr>
          <w:b/>
          <w:sz w:val="24"/>
          <w:szCs w:val="24"/>
          <w:lang w:val="ru-RU"/>
        </w:rPr>
      </w:pPr>
      <w:r w:rsidRPr="00FD47B9">
        <w:rPr>
          <w:b/>
          <w:sz w:val="24"/>
          <w:szCs w:val="24"/>
          <w:lang w:val="ru-RU"/>
        </w:rPr>
        <w:t>9. (2 балла</w:t>
      </w:r>
      <w:proofErr w:type="gramStart"/>
      <w:r w:rsidRPr="00FD47B9">
        <w:rPr>
          <w:b/>
          <w:sz w:val="24"/>
          <w:szCs w:val="24"/>
          <w:lang w:val="ru-RU"/>
        </w:rPr>
        <w:t>)</w:t>
      </w:r>
      <w:proofErr w:type="gramEnd"/>
      <w:r w:rsidRPr="00FD47B9">
        <w:rPr>
          <w:b/>
          <w:sz w:val="24"/>
          <w:szCs w:val="24"/>
          <w:lang w:val="ru-RU"/>
        </w:rPr>
        <w:t xml:space="preserve"> Расставьте единицы измерения в порядке убывания:</w:t>
      </w:r>
    </w:p>
    <w:p w14:paraId="7D641A41" w14:textId="77777777" w:rsidR="002B25F0" w:rsidRPr="00FD47B9" w:rsidRDefault="002B25F0" w:rsidP="00B27CC3">
      <w:pPr>
        <w:pStyle w:val="Iauiue5"/>
        <w:numPr>
          <w:ilvl w:val="0"/>
          <w:numId w:val="31"/>
        </w:numPr>
        <w:spacing w:line="360" w:lineRule="auto"/>
        <w:ind w:left="0" w:firstLine="567"/>
        <w:jc w:val="both"/>
        <w:textAlignment w:val="auto"/>
        <w:rPr>
          <w:sz w:val="24"/>
          <w:szCs w:val="24"/>
          <w:lang w:val="ru-RU"/>
        </w:rPr>
      </w:pPr>
      <w:r w:rsidRPr="00FD47B9">
        <w:rPr>
          <w:sz w:val="24"/>
          <w:szCs w:val="24"/>
          <w:lang w:val="ru-RU"/>
        </w:rPr>
        <w:t>1 байт, 1 Гбайт, 1 Кбайт, 1 бит, 1 Мбайт.</w:t>
      </w:r>
    </w:p>
    <w:p w14:paraId="04501D3D" w14:textId="77777777" w:rsidR="002B25F0" w:rsidRPr="00FD47B9" w:rsidRDefault="002B25F0" w:rsidP="00B27CC3">
      <w:pPr>
        <w:pStyle w:val="Iauiue5"/>
        <w:numPr>
          <w:ilvl w:val="0"/>
          <w:numId w:val="31"/>
        </w:numPr>
        <w:spacing w:line="360" w:lineRule="auto"/>
        <w:ind w:left="0" w:firstLine="567"/>
        <w:jc w:val="both"/>
        <w:textAlignment w:val="auto"/>
        <w:rPr>
          <w:sz w:val="24"/>
          <w:szCs w:val="24"/>
          <w:lang w:val="ru-RU"/>
        </w:rPr>
      </w:pPr>
      <w:r w:rsidRPr="00FD47B9">
        <w:rPr>
          <w:sz w:val="24"/>
          <w:szCs w:val="24"/>
          <w:lang w:val="ru-RU"/>
        </w:rPr>
        <w:t>2082 Кбайт, 7 байт, 2 Мбайт, 81 бит.</w:t>
      </w:r>
    </w:p>
    <w:p w14:paraId="107E56C0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10.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Скорость передачи данных через </w:t>
      </w:r>
      <w:r w:rsidRPr="00FD47B9">
        <w:rPr>
          <w:rFonts w:ascii="Times New Roman" w:hAnsi="Times New Roman" w:cs="Times New Roman"/>
          <w:sz w:val="24"/>
          <w:szCs w:val="24"/>
        </w:rPr>
        <w:t>ADSL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-соединение равна 512000</w:t>
      </w:r>
      <w:r w:rsidRPr="00FD47B9">
        <w:rPr>
          <w:rFonts w:ascii="Times New Roman" w:hAnsi="Times New Roman" w:cs="Times New Roman"/>
          <w:sz w:val="24"/>
          <w:szCs w:val="24"/>
        </w:rPr>
        <w:t> 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бит/</w:t>
      </w:r>
      <w:r w:rsidRPr="00FD47B9">
        <w:rPr>
          <w:rFonts w:ascii="Times New Roman" w:hAnsi="Times New Roman" w:cs="Times New Roman"/>
          <w:sz w:val="24"/>
          <w:szCs w:val="24"/>
        </w:rPr>
        <w:t>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Через данное соединение передают файл размером 935 </w:t>
      </w:r>
      <w:proofErr w:type="spellStart"/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Кбайт.Определите</w:t>
      </w:r>
      <w:proofErr w:type="spellEnd"/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время передачи файла в секундах.</w:t>
      </w:r>
    </w:p>
    <w:p w14:paraId="59D2AFF5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Скорость передачи данных через выделенный канал связи равна 256 000</w:t>
      </w:r>
      <w:r w:rsidRPr="00FD47B9">
        <w:rPr>
          <w:rFonts w:ascii="Times New Roman" w:hAnsi="Times New Roman" w:cs="Times New Roman"/>
          <w:sz w:val="24"/>
          <w:szCs w:val="24"/>
        </w:rPr>
        <w:t> 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бит/</w:t>
      </w:r>
      <w:r w:rsidRPr="00FD47B9">
        <w:rPr>
          <w:rFonts w:ascii="Times New Roman" w:hAnsi="Times New Roman" w:cs="Times New Roman"/>
          <w:sz w:val="24"/>
          <w:szCs w:val="24"/>
        </w:rPr>
        <w:t>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. Передача файла через данное соединение заняла 4 минуты.  </w:t>
      </w:r>
      <w:r w:rsidRPr="00FD47B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Определите размер файла в килобайтах.</w:t>
      </w:r>
    </w:p>
    <w:p w14:paraId="02B52A4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12.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Алфавит некоторого языка состоит из 128 символов. За сколько секунд можно передать текст из 2000 закодированных символов этого алфавита при скорости передачи 100 байт/сек.</w:t>
      </w:r>
    </w:p>
    <w:p w14:paraId="7B241C04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13. Переведите:¼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  <w:lang w:val="ru-RU"/>
        </w:rPr>
        <w:t>Мбайта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= ______ Кбайт; 1,5  Кбайт = _______ байт</w:t>
      </w:r>
    </w:p>
    <w:p w14:paraId="3353BC11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14.Напишите полные имена для всех файлов:</w:t>
      </w:r>
    </w:p>
    <w:p w14:paraId="2E62B74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6F1E1" wp14:editId="0ECA2BD8">
            <wp:extent cx="2789403" cy="1536192"/>
            <wp:effectExtent l="0" t="0" r="0" b="0"/>
            <wp:docPr id="82" name="Рисунок 1" descr="image1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0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97113" cy="154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4C1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FC3A5D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7C3E0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6FE23B" w14:textId="77777777" w:rsidR="00A9119B" w:rsidRDefault="00A9119B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823FE29" w14:textId="1B46D6AA" w:rsidR="002B25F0" w:rsidRPr="00A9119B" w:rsidRDefault="002B25F0" w:rsidP="00A9119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Ответы административной стандартизированной итоговой контрольной работы</w:t>
      </w:r>
    </w:p>
    <w:p w14:paraId="37DA3573" w14:textId="77777777" w:rsidR="002B25F0" w:rsidRPr="00A9119B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119B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A9119B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8640"/>
      </w:tblGrid>
      <w:tr w:rsidR="00A9119B" w:rsidRPr="00FD47B9" w14:paraId="494789E8" w14:textId="77777777" w:rsidTr="00A9119B">
        <w:tc>
          <w:tcPr>
            <w:tcW w:w="377" w:type="pct"/>
          </w:tcPr>
          <w:p w14:paraId="49414C5A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623" w:type="pct"/>
          </w:tcPr>
          <w:p w14:paraId="691AEEC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691F5F18" w14:textId="77777777" w:rsidTr="00A9119B">
        <w:tc>
          <w:tcPr>
            <w:tcW w:w="377" w:type="pct"/>
          </w:tcPr>
          <w:p w14:paraId="588270E8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623" w:type="pct"/>
          </w:tcPr>
          <w:p w14:paraId="1F32562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9119B" w:rsidRPr="00FD47B9" w14:paraId="566E9390" w14:textId="77777777" w:rsidTr="00A9119B">
        <w:tc>
          <w:tcPr>
            <w:tcW w:w="377" w:type="pct"/>
          </w:tcPr>
          <w:p w14:paraId="73900883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623" w:type="pct"/>
          </w:tcPr>
          <w:p w14:paraId="77A37FE6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46CC27F7" w14:textId="77777777" w:rsidTr="00A9119B">
        <w:tc>
          <w:tcPr>
            <w:tcW w:w="377" w:type="pct"/>
          </w:tcPr>
          <w:p w14:paraId="6B1FE2A3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623" w:type="pct"/>
          </w:tcPr>
          <w:p w14:paraId="41467390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205E99AD" w14:textId="77777777" w:rsidTr="00A9119B">
        <w:tc>
          <w:tcPr>
            <w:tcW w:w="377" w:type="pct"/>
          </w:tcPr>
          <w:p w14:paraId="2126019A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4623" w:type="pct"/>
          </w:tcPr>
          <w:p w14:paraId="4A1846BD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9119B" w:rsidRPr="00FD47B9" w14:paraId="13F2CDDF" w14:textId="77777777" w:rsidTr="00A9119B">
        <w:tc>
          <w:tcPr>
            <w:tcW w:w="377" w:type="pct"/>
          </w:tcPr>
          <w:p w14:paraId="683A5398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623" w:type="pct"/>
          </w:tcPr>
          <w:p w14:paraId="20A5CE9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9119B" w:rsidRPr="00FD47B9" w14:paraId="2D33DD0C" w14:textId="77777777" w:rsidTr="00A9119B">
        <w:trPr>
          <w:trHeight w:val="147"/>
        </w:trPr>
        <w:tc>
          <w:tcPr>
            <w:tcW w:w="377" w:type="pct"/>
          </w:tcPr>
          <w:p w14:paraId="64D0B023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4623" w:type="pct"/>
          </w:tcPr>
          <w:p w14:paraId="35021D89" w14:textId="77777777" w:rsidR="002B25F0" w:rsidRPr="00FD47B9" w:rsidRDefault="002B25F0" w:rsidP="00B27CC3">
            <w:pPr>
              <w:pStyle w:val="default0"/>
              <w:numPr>
                <w:ilvl w:val="0"/>
                <w:numId w:val="33"/>
              </w:numPr>
              <w:spacing w:before="0" w:beforeAutospacing="0" w:after="0" w:afterAutospacing="0" w:line="360" w:lineRule="auto"/>
              <w:ind w:left="0" w:firstLine="567"/>
              <w:jc w:val="both"/>
            </w:pPr>
            <w:r w:rsidRPr="00FD47B9">
              <w:t>байт</w:t>
            </w:r>
          </w:p>
        </w:tc>
      </w:tr>
      <w:tr w:rsidR="00A9119B" w:rsidRPr="00FD47B9" w14:paraId="29916032" w14:textId="77777777" w:rsidTr="00A9119B">
        <w:tc>
          <w:tcPr>
            <w:tcW w:w="377" w:type="pct"/>
          </w:tcPr>
          <w:p w14:paraId="39B3EBC1" w14:textId="77777777" w:rsidR="002B25F0" w:rsidRPr="00FD47B9" w:rsidRDefault="002B25F0" w:rsidP="00A9119B">
            <w:pPr>
              <w:spacing w:after="0" w:line="360" w:lineRule="auto"/>
              <w:ind w:right="118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623" w:type="pct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22"/>
              <w:gridCol w:w="2717"/>
              <w:gridCol w:w="1375"/>
              <w:gridCol w:w="3000"/>
            </w:tblGrid>
            <w:tr w:rsidR="00A9119B" w:rsidRPr="00B6041F" w14:paraId="71E3D598" w14:textId="77777777" w:rsidTr="00A9119B">
              <w:tc>
                <w:tcPr>
                  <w:tcW w:w="1242" w:type="dxa"/>
                </w:tcPr>
                <w:p w14:paraId="46680F26" w14:textId="77777777" w:rsidR="002B25F0" w:rsidRPr="00FD47B9" w:rsidRDefault="002B25F0" w:rsidP="00A9119B">
                  <w:pPr>
                    <w:spacing w:after="0" w:line="360" w:lineRule="auto"/>
                    <w:ind w:right="-135" w:firstLine="1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N (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мощность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алфавита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764" w:type="dxa"/>
                </w:tcPr>
                <w:p w14:paraId="0E38A888" w14:textId="77777777" w:rsidR="00A9119B" w:rsidRDefault="00A9119B" w:rsidP="00A9119B">
                  <w:pPr>
                    <w:spacing w:after="0" w:line="360" w:lineRule="auto"/>
                    <w:ind w:right="-7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A9119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14:paraId="58CD031E" w14:textId="0ECA9EBE" w:rsidR="00A9119B" w:rsidRDefault="002B25F0" w:rsidP="00A9119B">
                  <w:pPr>
                    <w:spacing w:after="0" w:line="360" w:lineRule="auto"/>
                    <w:ind w:right="-75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(вес одного символа/</w:t>
                  </w:r>
                </w:p>
                <w:p w14:paraId="2119FBF3" w14:textId="0E6FBC60" w:rsidR="002B25F0" w:rsidRPr="00FD47B9" w:rsidRDefault="002B25F0" w:rsidP="00A9119B">
                  <w:pPr>
                    <w:spacing w:after="0" w:line="360" w:lineRule="auto"/>
                    <w:ind w:left="-135" w:right="-75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информационный вес символа)</w:t>
                  </w:r>
                  <w:r w:rsidR="00A9119B" w:rsidRPr="00A9119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бит</w:t>
                  </w:r>
                </w:p>
              </w:tc>
              <w:tc>
                <w:tcPr>
                  <w:tcW w:w="1381" w:type="dxa"/>
                </w:tcPr>
                <w:p w14:paraId="7CE35644" w14:textId="6F9A5563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  <w:r w:rsidR="00A911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кол-во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символов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016" w:type="dxa"/>
                </w:tcPr>
                <w:p w14:paraId="36C5AF3B" w14:textId="77777777" w:rsidR="00A9119B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14:paraId="3871695D" w14:textId="58E033B6" w:rsidR="002B25F0" w:rsidRPr="00FD47B9" w:rsidRDefault="002B25F0" w:rsidP="00A9119B">
                  <w:pPr>
                    <w:spacing w:after="0" w:line="360" w:lineRule="auto"/>
                    <w:ind w:hanging="28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(размер файла/информационный объем текста)</w:t>
                  </w:r>
                  <w:r w:rsidR="00A9119B" w:rsidRPr="00A9119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байт</w:t>
                  </w:r>
                </w:p>
              </w:tc>
            </w:tr>
            <w:tr w:rsidR="00A9119B" w:rsidRPr="00FD47B9" w14:paraId="0BF21462" w14:textId="77777777" w:rsidTr="00A9119B">
              <w:tc>
                <w:tcPr>
                  <w:tcW w:w="1242" w:type="dxa"/>
                </w:tcPr>
                <w:p w14:paraId="4C862CFE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764" w:type="dxa"/>
                </w:tcPr>
                <w:p w14:paraId="5278E104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81" w:type="dxa"/>
                </w:tcPr>
                <w:p w14:paraId="025D4101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016" w:type="dxa"/>
                </w:tcPr>
                <w:p w14:paraId="4E938214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18,75</w:t>
                  </w:r>
                </w:p>
              </w:tc>
            </w:tr>
            <w:tr w:rsidR="00A9119B" w:rsidRPr="00FD47B9" w14:paraId="4B8630B1" w14:textId="77777777" w:rsidTr="00A9119B">
              <w:tc>
                <w:tcPr>
                  <w:tcW w:w="1242" w:type="dxa"/>
                </w:tcPr>
                <w:p w14:paraId="6104B948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764" w:type="dxa"/>
                </w:tcPr>
                <w:p w14:paraId="0D44FC84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81" w:type="dxa"/>
                </w:tcPr>
                <w:p w14:paraId="2A980302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3016" w:type="dxa"/>
                </w:tcPr>
                <w:p w14:paraId="24B84044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</w:t>
                  </w:r>
                </w:p>
              </w:tc>
            </w:tr>
            <w:tr w:rsidR="00A9119B" w:rsidRPr="00FD47B9" w14:paraId="4B19C0D6" w14:textId="77777777" w:rsidTr="00A9119B">
              <w:tc>
                <w:tcPr>
                  <w:tcW w:w="1242" w:type="dxa"/>
                </w:tcPr>
                <w:p w14:paraId="7606D4C8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764" w:type="dxa"/>
                </w:tcPr>
                <w:p w14:paraId="7F1DFEBA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81" w:type="dxa"/>
                </w:tcPr>
                <w:p w14:paraId="3CC2325C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016" w:type="dxa"/>
                </w:tcPr>
                <w:p w14:paraId="0112D8F4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18,75</w:t>
                  </w:r>
                </w:p>
              </w:tc>
            </w:tr>
            <w:tr w:rsidR="00A9119B" w:rsidRPr="00FD47B9" w14:paraId="0E7F8AE9" w14:textId="77777777" w:rsidTr="00A9119B">
              <w:tc>
                <w:tcPr>
                  <w:tcW w:w="1242" w:type="dxa"/>
                </w:tcPr>
                <w:p w14:paraId="3607B46D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2764" w:type="dxa"/>
                </w:tcPr>
                <w:p w14:paraId="60A18101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81" w:type="dxa"/>
                </w:tcPr>
                <w:p w14:paraId="2EDEE12D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016" w:type="dxa"/>
                </w:tcPr>
                <w:p w14:paraId="37713EB6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15</w:t>
                  </w:r>
                </w:p>
              </w:tc>
            </w:tr>
            <w:tr w:rsidR="00A9119B" w:rsidRPr="00FD47B9" w14:paraId="70BA2BBE" w14:textId="77777777" w:rsidTr="00A9119B">
              <w:tc>
                <w:tcPr>
                  <w:tcW w:w="1242" w:type="dxa"/>
                </w:tcPr>
                <w:p w14:paraId="4E00C85D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2764" w:type="dxa"/>
                </w:tcPr>
                <w:p w14:paraId="0F1368B6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381" w:type="dxa"/>
                </w:tcPr>
                <w:p w14:paraId="76A4C82F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016" w:type="dxa"/>
                </w:tcPr>
                <w:p w14:paraId="2AA0AA83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8,75</w:t>
                  </w:r>
                </w:p>
              </w:tc>
            </w:tr>
          </w:tbl>
          <w:p w14:paraId="312D1528" w14:textId="77777777" w:rsidR="002B25F0" w:rsidRPr="00FD47B9" w:rsidRDefault="002B25F0" w:rsidP="00FD47B9">
            <w:pPr>
              <w:pStyle w:val="Iauiue5"/>
              <w:spacing w:line="360" w:lineRule="auto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9119B" w:rsidRPr="00FD47B9" w14:paraId="2832F247" w14:textId="77777777" w:rsidTr="00A9119B">
        <w:tc>
          <w:tcPr>
            <w:tcW w:w="377" w:type="pct"/>
          </w:tcPr>
          <w:p w14:paraId="49242EA3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623" w:type="pct"/>
          </w:tcPr>
          <w:p w14:paraId="0C1E0034" w14:textId="77777777" w:rsidR="002B25F0" w:rsidRPr="00FD47B9" w:rsidRDefault="002B25F0" w:rsidP="00B27CC3">
            <w:pPr>
              <w:pStyle w:val="Iauiue5"/>
              <w:numPr>
                <w:ilvl w:val="0"/>
                <w:numId w:val="32"/>
              </w:numPr>
              <w:spacing w:line="360" w:lineRule="auto"/>
              <w:ind w:left="0" w:firstLine="567"/>
              <w:jc w:val="both"/>
              <w:textAlignment w:val="auto"/>
              <w:rPr>
                <w:sz w:val="24"/>
                <w:szCs w:val="24"/>
                <w:lang w:val="ru-RU"/>
              </w:rPr>
            </w:pPr>
            <w:r w:rsidRPr="00FD47B9">
              <w:rPr>
                <w:sz w:val="24"/>
                <w:szCs w:val="24"/>
                <w:lang w:val="ru-RU"/>
              </w:rPr>
              <w:t>1 бит, 1 байт, 1 Кбайт, 1 Мбайт,1 Гбайт</w:t>
            </w:r>
          </w:p>
          <w:p w14:paraId="75FA8E53" w14:textId="77777777" w:rsidR="002B25F0" w:rsidRPr="00FD47B9" w:rsidRDefault="002B25F0" w:rsidP="00B27CC3">
            <w:pPr>
              <w:pStyle w:val="Iauiue5"/>
              <w:numPr>
                <w:ilvl w:val="0"/>
                <w:numId w:val="32"/>
              </w:numPr>
              <w:spacing w:line="360" w:lineRule="auto"/>
              <w:ind w:left="0" w:firstLine="567"/>
              <w:jc w:val="both"/>
              <w:textAlignment w:val="auto"/>
              <w:rPr>
                <w:sz w:val="24"/>
                <w:szCs w:val="24"/>
                <w:lang w:val="ru-RU"/>
              </w:rPr>
            </w:pPr>
            <w:r w:rsidRPr="00FD47B9">
              <w:rPr>
                <w:sz w:val="24"/>
                <w:szCs w:val="24"/>
                <w:lang w:val="ru-RU"/>
              </w:rPr>
              <w:t xml:space="preserve">5 байт, 80 бит, 1 Мбайт, 1028 Кбайт, </w:t>
            </w:r>
          </w:p>
        </w:tc>
      </w:tr>
      <w:tr w:rsidR="00A9119B" w:rsidRPr="00FD47B9" w14:paraId="7786E6EC" w14:textId="77777777" w:rsidTr="00A9119B">
        <w:tc>
          <w:tcPr>
            <w:tcW w:w="377" w:type="pct"/>
          </w:tcPr>
          <w:p w14:paraId="45854577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623" w:type="pct"/>
          </w:tcPr>
          <w:p w14:paraId="24C6BE7F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~ 20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9119B" w:rsidRPr="00FD47B9" w14:paraId="4DECB0A5" w14:textId="77777777" w:rsidTr="00A9119B">
        <w:tc>
          <w:tcPr>
            <w:tcW w:w="377" w:type="pct"/>
          </w:tcPr>
          <w:p w14:paraId="0D55F54E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</w:tc>
        <w:tc>
          <w:tcPr>
            <w:tcW w:w="4623" w:type="pct"/>
          </w:tcPr>
          <w:p w14:paraId="35B077B2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19080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</w:t>
            </w:r>
            <w:proofErr w:type="spellEnd"/>
          </w:p>
        </w:tc>
      </w:tr>
      <w:tr w:rsidR="00A9119B" w:rsidRPr="00FD47B9" w14:paraId="763A4D7F" w14:textId="77777777" w:rsidTr="00A9119B">
        <w:tc>
          <w:tcPr>
            <w:tcW w:w="377" w:type="pct"/>
          </w:tcPr>
          <w:p w14:paraId="0C4180A3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623" w:type="pct"/>
          </w:tcPr>
          <w:p w14:paraId="47F0A6C2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~ 15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9119B" w:rsidRPr="00FD47B9" w14:paraId="4BF89AD5" w14:textId="77777777" w:rsidTr="00A9119B">
        <w:tc>
          <w:tcPr>
            <w:tcW w:w="377" w:type="pct"/>
          </w:tcPr>
          <w:p w14:paraId="35BBE5FE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4623" w:type="pct"/>
          </w:tcPr>
          <w:p w14:paraId="047307A3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512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1228,8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</w:t>
            </w:r>
            <w:proofErr w:type="spellEnd"/>
          </w:p>
        </w:tc>
      </w:tr>
      <w:tr w:rsidR="00A9119B" w:rsidRPr="00B6041F" w14:paraId="3453C53E" w14:textId="77777777" w:rsidTr="00A9119B">
        <w:tc>
          <w:tcPr>
            <w:tcW w:w="377" w:type="pct"/>
          </w:tcPr>
          <w:p w14:paraId="1B58B413" w14:textId="77777777" w:rsidR="002B25F0" w:rsidRPr="00FD47B9" w:rsidRDefault="002B25F0" w:rsidP="00A9119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4623" w:type="pct"/>
          </w:tcPr>
          <w:p w14:paraId="3500F673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С/Мои документы/Иванов/</w:t>
            </w:r>
            <w:r w:rsidRPr="00FD47B9">
              <w:rPr>
                <w:lang w:val="en-US"/>
              </w:rPr>
              <w:t>QBasic</w:t>
            </w:r>
            <w:r w:rsidRPr="00FD47B9">
              <w:t>.</w:t>
            </w:r>
            <w:r w:rsidRPr="00FD47B9">
              <w:rPr>
                <w:lang w:val="en-US"/>
              </w:rPr>
              <w:t>exe</w:t>
            </w:r>
          </w:p>
          <w:p w14:paraId="00FB6070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С/Мои документы/Петров/Письмо.</w:t>
            </w:r>
            <w:r w:rsidRPr="00FD47B9">
              <w:rPr>
                <w:lang w:val="en-US"/>
              </w:rPr>
              <w:t>txt</w:t>
            </w:r>
          </w:p>
          <w:p w14:paraId="46AF672D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С/Петров/Рисунки/Море.</w:t>
            </w:r>
            <w:r w:rsidRPr="00FD47B9">
              <w:rPr>
                <w:lang w:val="en-US"/>
              </w:rPr>
              <w:t>bmp</w:t>
            </w:r>
          </w:p>
          <w:p w14:paraId="521615EB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С/Фильмы/Интересный фильм.</w:t>
            </w:r>
            <w:proofErr w:type="spellStart"/>
            <w:r w:rsidRPr="00FD47B9">
              <w:rPr>
                <w:lang w:val="en-US"/>
              </w:rPr>
              <w:t>avi</w:t>
            </w:r>
            <w:proofErr w:type="spellEnd"/>
          </w:p>
        </w:tc>
      </w:tr>
    </w:tbl>
    <w:p w14:paraId="0CC2B27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446781" w14:textId="77777777" w:rsidR="002B25F0" w:rsidRPr="00A9119B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9119B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A9119B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4"/>
        <w:gridCol w:w="8171"/>
      </w:tblGrid>
      <w:tr w:rsidR="00A9119B" w:rsidRPr="00FD47B9" w14:paraId="71E1FB4E" w14:textId="77777777" w:rsidTr="00A9119B">
        <w:tc>
          <w:tcPr>
            <w:tcW w:w="628" w:type="pct"/>
          </w:tcPr>
          <w:p w14:paraId="6F437A28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372" w:type="pct"/>
          </w:tcPr>
          <w:p w14:paraId="0AB2368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2349B93D" w14:textId="77777777" w:rsidTr="00A9119B">
        <w:tc>
          <w:tcPr>
            <w:tcW w:w="628" w:type="pct"/>
          </w:tcPr>
          <w:p w14:paraId="0572D6A0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372" w:type="pct"/>
          </w:tcPr>
          <w:p w14:paraId="21A0723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9119B" w:rsidRPr="00FD47B9" w14:paraId="172125E6" w14:textId="77777777" w:rsidTr="00A9119B">
        <w:tc>
          <w:tcPr>
            <w:tcW w:w="628" w:type="pct"/>
          </w:tcPr>
          <w:p w14:paraId="5E54212A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372" w:type="pct"/>
          </w:tcPr>
          <w:p w14:paraId="5C89377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61B0F858" w14:textId="77777777" w:rsidTr="00A9119B">
        <w:tc>
          <w:tcPr>
            <w:tcW w:w="628" w:type="pct"/>
          </w:tcPr>
          <w:p w14:paraId="6DB7AA57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372" w:type="pct"/>
          </w:tcPr>
          <w:p w14:paraId="3A0EB7E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9119B" w:rsidRPr="00FD47B9" w14:paraId="63F583BE" w14:textId="77777777" w:rsidTr="00A9119B">
        <w:tc>
          <w:tcPr>
            <w:tcW w:w="628" w:type="pct"/>
          </w:tcPr>
          <w:p w14:paraId="5D343E5B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№5</w:t>
            </w:r>
          </w:p>
        </w:tc>
        <w:tc>
          <w:tcPr>
            <w:tcW w:w="4372" w:type="pct"/>
          </w:tcPr>
          <w:p w14:paraId="3849029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9119B" w:rsidRPr="00FD47B9" w14:paraId="3956D8FF" w14:textId="77777777" w:rsidTr="00A9119B">
        <w:tc>
          <w:tcPr>
            <w:tcW w:w="628" w:type="pct"/>
          </w:tcPr>
          <w:p w14:paraId="5CCBF9E5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372" w:type="pct"/>
          </w:tcPr>
          <w:p w14:paraId="183EB94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9119B" w:rsidRPr="00FD47B9" w14:paraId="1C93B095" w14:textId="77777777" w:rsidTr="00A9119B">
        <w:trPr>
          <w:trHeight w:val="145"/>
        </w:trPr>
        <w:tc>
          <w:tcPr>
            <w:tcW w:w="628" w:type="pct"/>
          </w:tcPr>
          <w:p w14:paraId="53CF804F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4372" w:type="pct"/>
          </w:tcPr>
          <w:p w14:paraId="5A7A3016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450 байт</w:t>
            </w:r>
          </w:p>
        </w:tc>
      </w:tr>
      <w:tr w:rsidR="00A9119B" w:rsidRPr="00FD47B9" w14:paraId="2D7227AC" w14:textId="77777777" w:rsidTr="00A9119B">
        <w:tc>
          <w:tcPr>
            <w:tcW w:w="628" w:type="pct"/>
          </w:tcPr>
          <w:p w14:paraId="68EA0FE1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372" w:type="pct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22"/>
              <w:gridCol w:w="2856"/>
              <w:gridCol w:w="1310"/>
              <w:gridCol w:w="2457"/>
            </w:tblGrid>
            <w:tr w:rsidR="00A9119B" w:rsidRPr="00B6041F" w14:paraId="05D91B15" w14:textId="77777777" w:rsidTr="001068EA">
              <w:tc>
                <w:tcPr>
                  <w:tcW w:w="1286" w:type="dxa"/>
                </w:tcPr>
                <w:p w14:paraId="76701D13" w14:textId="77777777" w:rsidR="002B25F0" w:rsidRPr="00FD47B9" w:rsidRDefault="002B25F0" w:rsidP="00A9119B">
                  <w:pPr>
                    <w:spacing w:after="0" w:line="360" w:lineRule="auto"/>
                    <w:ind w:right="-16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N (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мощность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алфавита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873" w:type="dxa"/>
                </w:tcPr>
                <w:p w14:paraId="4BC26BFF" w14:textId="77777777" w:rsidR="00A9119B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14:paraId="46186926" w14:textId="76D9F75C" w:rsidR="002B25F0" w:rsidRPr="00FD47B9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(вес одного символа/</w:t>
                  </w:r>
                  <w:r w:rsidR="001068E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информационный вес символа)</w:t>
                  </w:r>
                  <w:r w:rsidR="001068E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бит</w:t>
                  </w:r>
                </w:p>
              </w:tc>
              <w:tc>
                <w:tcPr>
                  <w:tcW w:w="1311" w:type="dxa"/>
                </w:tcPr>
                <w:p w14:paraId="6DCA494C" w14:textId="77777777" w:rsidR="00A9119B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K</w:t>
                  </w:r>
                </w:p>
                <w:p w14:paraId="3186AB66" w14:textId="50E80F89" w:rsidR="002B25F0" w:rsidRPr="00FD47B9" w:rsidRDefault="002B25F0" w:rsidP="001068EA">
                  <w:pPr>
                    <w:spacing w:after="0" w:line="360" w:lineRule="auto"/>
                    <w:ind w:right="-15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кол-во</w:t>
                  </w:r>
                  <w:proofErr w:type="spellEnd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символо</w:t>
                  </w:r>
                  <w:proofErr w:type="spellEnd"/>
                  <w:r w:rsidR="001068E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465" w:type="dxa"/>
                </w:tcPr>
                <w:p w14:paraId="23D122CD" w14:textId="77777777" w:rsidR="001068EA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14:paraId="166A44AB" w14:textId="2930C80C" w:rsidR="002B25F0" w:rsidRPr="00FD47B9" w:rsidRDefault="002B25F0" w:rsidP="00A9119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(размер файла/</w:t>
                  </w:r>
                  <w:r w:rsidR="001068E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информационный объем текста)</w:t>
                  </w:r>
                  <w:r w:rsidR="001068E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байт</w:t>
                  </w:r>
                </w:p>
              </w:tc>
            </w:tr>
            <w:tr w:rsidR="00A9119B" w:rsidRPr="00FD47B9" w14:paraId="21FCB737" w14:textId="77777777" w:rsidTr="001068EA">
              <w:tc>
                <w:tcPr>
                  <w:tcW w:w="1286" w:type="dxa"/>
                </w:tcPr>
                <w:p w14:paraId="74F0A8A0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873" w:type="dxa"/>
                </w:tcPr>
                <w:p w14:paraId="4F820493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11" w:type="dxa"/>
                </w:tcPr>
                <w:p w14:paraId="49F65E62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2465" w:type="dxa"/>
                </w:tcPr>
                <w:p w14:paraId="0B8FAD6C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11,25</w:t>
                  </w:r>
                </w:p>
              </w:tc>
            </w:tr>
            <w:tr w:rsidR="00A9119B" w:rsidRPr="00FD47B9" w14:paraId="30322001" w14:textId="77777777" w:rsidTr="001068EA">
              <w:tc>
                <w:tcPr>
                  <w:tcW w:w="1286" w:type="dxa"/>
                </w:tcPr>
                <w:p w14:paraId="770D8E8C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873" w:type="dxa"/>
                </w:tcPr>
                <w:p w14:paraId="5E227B55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11" w:type="dxa"/>
                </w:tcPr>
                <w:p w14:paraId="6BE24A10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2465" w:type="dxa"/>
                </w:tcPr>
                <w:p w14:paraId="63402E03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9,375</w:t>
                  </w:r>
                </w:p>
              </w:tc>
            </w:tr>
            <w:tr w:rsidR="00A9119B" w:rsidRPr="00FD47B9" w14:paraId="5C90DB1D" w14:textId="77777777" w:rsidTr="001068EA">
              <w:tc>
                <w:tcPr>
                  <w:tcW w:w="1286" w:type="dxa"/>
                </w:tcPr>
                <w:p w14:paraId="0E0283F5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2873" w:type="dxa"/>
                </w:tcPr>
                <w:p w14:paraId="118D0D52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11" w:type="dxa"/>
                </w:tcPr>
                <w:p w14:paraId="6B44C8EB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2465" w:type="dxa"/>
                </w:tcPr>
                <w:p w14:paraId="48DCE02C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18,75</w:t>
                  </w:r>
                </w:p>
              </w:tc>
            </w:tr>
            <w:tr w:rsidR="00A9119B" w:rsidRPr="00FD47B9" w14:paraId="2B7791BF" w14:textId="77777777" w:rsidTr="001068EA">
              <w:tc>
                <w:tcPr>
                  <w:tcW w:w="1286" w:type="dxa"/>
                </w:tcPr>
                <w:p w14:paraId="3C32CD4A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2873" w:type="dxa"/>
                </w:tcPr>
                <w:p w14:paraId="03FA5CFD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311" w:type="dxa"/>
                </w:tcPr>
                <w:p w14:paraId="36CE05DD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2465" w:type="dxa"/>
                </w:tcPr>
                <w:p w14:paraId="18C3D2B8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13,125</w:t>
                  </w:r>
                </w:p>
              </w:tc>
            </w:tr>
            <w:tr w:rsidR="00A9119B" w:rsidRPr="00FD47B9" w14:paraId="325BC024" w14:textId="77777777" w:rsidTr="001068EA">
              <w:tc>
                <w:tcPr>
                  <w:tcW w:w="1286" w:type="dxa"/>
                </w:tcPr>
                <w:p w14:paraId="251F0901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2873" w:type="dxa"/>
                </w:tcPr>
                <w:p w14:paraId="32A9432E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11" w:type="dxa"/>
                </w:tcPr>
                <w:p w14:paraId="2283110E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465" w:type="dxa"/>
                </w:tcPr>
                <w:p w14:paraId="19321BA8" w14:textId="77777777" w:rsidR="002B25F0" w:rsidRPr="00FD47B9" w:rsidRDefault="002B25F0" w:rsidP="00FD47B9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D47B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4E70331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19B" w:rsidRPr="00FD47B9" w14:paraId="17E96E3C" w14:textId="77777777" w:rsidTr="00A9119B">
        <w:tc>
          <w:tcPr>
            <w:tcW w:w="628" w:type="pct"/>
          </w:tcPr>
          <w:p w14:paraId="0F68C628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372" w:type="pct"/>
          </w:tcPr>
          <w:p w14:paraId="4186A9BF" w14:textId="77777777" w:rsidR="002B25F0" w:rsidRPr="00FD47B9" w:rsidRDefault="002B25F0" w:rsidP="00B27CC3">
            <w:pPr>
              <w:pStyle w:val="Iauiue5"/>
              <w:numPr>
                <w:ilvl w:val="0"/>
                <w:numId w:val="32"/>
              </w:numPr>
              <w:spacing w:line="360" w:lineRule="auto"/>
              <w:ind w:left="0" w:firstLine="567"/>
              <w:jc w:val="both"/>
              <w:textAlignment w:val="auto"/>
              <w:rPr>
                <w:sz w:val="24"/>
                <w:szCs w:val="24"/>
                <w:lang w:val="ru-RU"/>
              </w:rPr>
            </w:pPr>
            <w:r w:rsidRPr="00FD47B9">
              <w:rPr>
                <w:sz w:val="24"/>
                <w:szCs w:val="24"/>
                <w:lang w:val="ru-RU"/>
              </w:rPr>
              <w:t>1 бит, 1 байт, 1 Кбайт, 1 Мбайт,1 Гбайт</w:t>
            </w:r>
          </w:p>
          <w:p w14:paraId="662AED96" w14:textId="77777777" w:rsidR="002B25F0" w:rsidRPr="00FD47B9" w:rsidRDefault="002B25F0" w:rsidP="00B27CC3">
            <w:pPr>
              <w:pStyle w:val="Iauiue5"/>
              <w:numPr>
                <w:ilvl w:val="0"/>
                <w:numId w:val="32"/>
              </w:numPr>
              <w:spacing w:line="360" w:lineRule="auto"/>
              <w:ind w:left="0" w:firstLine="567"/>
              <w:jc w:val="both"/>
              <w:textAlignment w:val="auto"/>
              <w:rPr>
                <w:sz w:val="24"/>
                <w:szCs w:val="24"/>
                <w:lang w:val="ru-RU"/>
              </w:rPr>
            </w:pPr>
            <w:r w:rsidRPr="00FD47B9">
              <w:rPr>
                <w:sz w:val="24"/>
                <w:szCs w:val="24"/>
                <w:lang w:val="ru-RU"/>
              </w:rPr>
              <w:t>7 байт, 81 бит, 2 Мбайт, 2082 Кбайт</w:t>
            </w:r>
          </w:p>
        </w:tc>
      </w:tr>
      <w:tr w:rsidR="00A9119B" w:rsidRPr="00FD47B9" w14:paraId="6BC988C4" w14:textId="77777777" w:rsidTr="00A9119B">
        <w:tc>
          <w:tcPr>
            <w:tcW w:w="628" w:type="pct"/>
          </w:tcPr>
          <w:p w14:paraId="7136A5FF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372" w:type="pct"/>
          </w:tcPr>
          <w:p w14:paraId="588B1C4D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~ 15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9119B" w:rsidRPr="00FD47B9" w14:paraId="7BE21799" w14:textId="77777777" w:rsidTr="00A9119B">
        <w:tc>
          <w:tcPr>
            <w:tcW w:w="628" w:type="pct"/>
          </w:tcPr>
          <w:p w14:paraId="2D90BC64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</w:tc>
        <w:tc>
          <w:tcPr>
            <w:tcW w:w="4372" w:type="pct"/>
          </w:tcPr>
          <w:p w14:paraId="24982577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</w:t>
            </w:r>
            <w:proofErr w:type="spellEnd"/>
          </w:p>
        </w:tc>
      </w:tr>
      <w:tr w:rsidR="00A9119B" w:rsidRPr="00FD47B9" w14:paraId="3CCF64E9" w14:textId="77777777" w:rsidTr="00A9119B">
        <w:tc>
          <w:tcPr>
            <w:tcW w:w="628" w:type="pct"/>
          </w:tcPr>
          <w:p w14:paraId="2BB052D4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372" w:type="pct"/>
          </w:tcPr>
          <w:p w14:paraId="26664770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17,5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9119B" w:rsidRPr="00FD47B9" w14:paraId="32C8D012" w14:textId="77777777" w:rsidTr="00A9119B">
        <w:tc>
          <w:tcPr>
            <w:tcW w:w="628" w:type="pct"/>
          </w:tcPr>
          <w:p w14:paraId="7B5F1496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4372" w:type="pct"/>
          </w:tcPr>
          <w:p w14:paraId="09A5A573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256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1536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</w:t>
            </w:r>
            <w:proofErr w:type="spellEnd"/>
          </w:p>
        </w:tc>
      </w:tr>
      <w:tr w:rsidR="00A9119B" w:rsidRPr="00B6041F" w14:paraId="4BE89D3B" w14:textId="77777777" w:rsidTr="00A9119B">
        <w:tc>
          <w:tcPr>
            <w:tcW w:w="628" w:type="pct"/>
          </w:tcPr>
          <w:p w14:paraId="5CE30B38" w14:textId="77777777" w:rsidR="002B25F0" w:rsidRPr="00FD47B9" w:rsidRDefault="002B25F0" w:rsidP="00A9119B">
            <w:pPr>
              <w:spacing w:after="0" w:line="360" w:lineRule="auto"/>
              <w:ind w:right="-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4372" w:type="pct"/>
          </w:tcPr>
          <w:p w14:paraId="0D324487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С/Рисунки/Природа/Небо.</w:t>
            </w:r>
            <w:r w:rsidRPr="00FD47B9">
              <w:rPr>
                <w:lang w:val="en-US"/>
              </w:rPr>
              <w:t>bmp</w:t>
            </w:r>
          </w:p>
          <w:p w14:paraId="5C7BB912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 xml:space="preserve">С/Рисунки/Природа / </w:t>
            </w:r>
            <w:r w:rsidRPr="00FD47B9">
              <w:rPr>
                <w:lang w:val="en-US"/>
              </w:rPr>
              <w:t>C</w:t>
            </w:r>
            <w:r w:rsidRPr="00FD47B9">
              <w:t>нег.</w:t>
            </w:r>
            <w:r w:rsidRPr="00FD47B9">
              <w:rPr>
                <w:lang w:val="en-US"/>
              </w:rPr>
              <w:t>bmp</w:t>
            </w:r>
          </w:p>
          <w:p w14:paraId="1177D310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С/ Рисунки /Компьютер/Монитор.</w:t>
            </w:r>
            <w:r w:rsidRPr="00FD47B9">
              <w:rPr>
                <w:lang w:val="en-US"/>
              </w:rPr>
              <w:t>bmp</w:t>
            </w:r>
          </w:p>
          <w:p w14:paraId="3CE8D964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С/Мои документы/Доклад.</w:t>
            </w: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</w:p>
        </w:tc>
      </w:tr>
    </w:tbl>
    <w:p w14:paraId="35E4BA59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2CDC0F9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Административная стандартизированная итоговая контрольная работа за курс 7 класса </w:t>
      </w:r>
    </w:p>
    <w:p w14:paraId="4A70E5B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Назначение работы </w:t>
      </w:r>
      <w:r w:rsidRPr="00FD47B9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проверить соответствие знаний, умений и основных видов учебной деятельности обучающихся требованиям к планируемым результатам обучения по курсу информатики за 7 класс.</w:t>
      </w:r>
    </w:p>
    <w:p w14:paraId="6829DF2B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2. Характеристика структуры и содержания работы</w:t>
      </w:r>
    </w:p>
    <w:p w14:paraId="2963633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Контрольная работа состоит из 16 заданий: 12 заданий базового уровня, 4 – повышенного.</w:t>
      </w:r>
    </w:p>
    <w:p w14:paraId="64E212B7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Задание 1-11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с выбором ответа.  К заданию приводятся четыре варианта ответа, из которых только один является верным.</w:t>
      </w:r>
    </w:p>
    <w:p w14:paraId="4FF4D93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12-16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с развернутой записью решения.</w:t>
      </w:r>
    </w:p>
    <w:p w14:paraId="7F3EBC11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3. Распределение заданий работы по содержанию, проверяемым умениям и видам деятельности.</w:t>
      </w:r>
    </w:p>
    <w:p w14:paraId="24C1E03F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Работа составлена, исходя из необходимости проверки достижения </w:t>
      </w:r>
      <w:r w:rsidRPr="00FD47B9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планируемых предметных результатов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обучения по курсу информатики 7 класса основной школы:</w:t>
      </w:r>
    </w:p>
    <w:p w14:paraId="3CC4A555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оценивать информацию с позиции её свойств (актуальность, достоверность, полнота и пр.);</w:t>
      </w:r>
    </w:p>
    <w:p w14:paraId="5F077C8D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способность приведения примеров кодирования с использованием различных алфавитов, встречаются в жизни;</w:t>
      </w:r>
    </w:p>
    <w:p w14:paraId="3D4222C9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классифицировать информационные процессы по принятому основанию;</w:t>
      </w:r>
    </w:p>
    <w:p w14:paraId="2D3D52A3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выделять информационную составляющую процессов в биологических, технических и социальных системах;</w:t>
      </w:r>
    </w:p>
    <w:p w14:paraId="2497F3FC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отношения в живой природе, технических и социальных (школа, семья и пр.) системах с позиций управления.</w:t>
      </w:r>
    </w:p>
    <w:p w14:paraId="7477C9EF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кодирования и декодирования сообщения  по известным правилам кодирования;</w:t>
      </w:r>
    </w:p>
    <w:p w14:paraId="328AC94A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определение количества различных символов, которые могут быть закодированы с помощью двоичного кода фиксированной длины (разрядности);</w:t>
      </w:r>
    </w:p>
    <w:p w14:paraId="1158F247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определять разрядности двоичного кода, необходимого для кодирования всех символов алфавита заданной мощности;</w:t>
      </w:r>
    </w:p>
    <w:p w14:paraId="1C5351D5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умение оперировать с единицами измерения количества информации (бит, байт, килобайт, мегабайт, гигабайт); </w:t>
      </w:r>
    </w:p>
    <w:p w14:paraId="43770928" w14:textId="77777777" w:rsidR="002B25F0" w:rsidRPr="00FD47B9" w:rsidRDefault="002B25F0" w:rsidP="00FD47B9">
      <w:pPr>
        <w:widowControl w:val="0"/>
        <w:numPr>
          <w:ilvl w:val="0"/>
          <w:numId w:val="25"/>
        </w:numPr>
        <w:tabs>
          <w:tab w:val="num" w:pos="709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47B9">
        <w:rPr>
          <w:rFonts w:ascii="Times New Roman" w:eastAsia="Calibri" w:hAnsi="Times New Roman" w:cs="Times New Roman"/>
          <w:sz w:val="24"/>
          <w:szCs w:val="24"/>
          <w:lang w:val="ru-RU"/>
        </w:rPr>
        <w:t>умение 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пр.).</w:t>
      </w:r>
    </w:p>
    <w:p w14:paraId="48A726E3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компьютер с точки зрения единства программных и аппаратных средств;</w:t>
      </w:r>
    </w:p>
    <w:p w14:paraId="4F8BA6C2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устройства компьютера с точки зрения организации процедур ввода, хранения, обработки, вывода и передачи информации;</w:t>
      </w:r>
    </w:p>
    <w:p w14:paraId="3B894794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определять программные и аппаратные средства, необходимые для осуществления информационных процессов при решении задач;</w:t>
      </w:r>
    </w:p>
    <w:p w14:paraId="1C8BD036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умение анализировать информацию (сигналы о готовности и неполадке) при включении компьютера; </w:t>
      </w:r>
    </w:p>
    <w:p w14:paraId="3ABF5A1F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определять основные характеристики операционной системы;</w:t>
      </w:r>
    </w:p>
    <w:p w14:paraId="59F11B12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планировать собственное информационное пространство.</w:t>
      </w:r>
    </w:p>
    <w:p w14:paraId="11A86A24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понимание и способность получать информацию о характеристиках компьютера;</w:t>
      </w:r>
    </w:p>
    <w:p w14:paraId="04FCB070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пр.);</w:t>
      </w:r>
    </w:p>
    <w:p w14:paraId="6D09657E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способность оперировать компьютерными информационными объектами в наглядно-графической форме;</w:t>
      </w:r>
    </w:p>
    <w:p w14:paraId="1C878471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оценивать размеры файлов, подготовленных с использованием различных устройств ввода информации в заданный интервал времени (клавиатура, сканер, микрофон, фотокамера, видеокамера);</w:t>
      </w:r>
    </w:p>
    <w:p w14:paraId="15F0ABA9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пользовательский интерфейс используемого программного средства;</w:t>
      </w:r>
    </w:p>
    <w:p w14:paraId="4CF6263F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способность выявлять общее и отличия в разных программных продуктах, предназначенных для решения одного класса задач.</w:t>
      </w:r>
    </w:p>
    <w:p w14:paraId="1A260D0A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умение определять код цвета в палитре </w:t>
      </w:r>
      <w:r w:rsidRPr="00FD47B9">
        <w:rPr>
          <w:rFonts w:ascii="Times New Roman" w:hAnsi="Times New Roman" w:cs="Times New Roman"/>
          <w:sz w:val="24"/>
          <w:szCs w:val="24"/>
        </w:rPr>
        <w:t>RGB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в графическом редакторе;</w:t>
      </w:r>
    </w:p>
    <w:p w14:paraId="40CEFD6B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пользовательский интерфейс используемого программного средства;</w:t>
      </w:r>
    </w:p>
    <w:p w14:paraId="5FDCC1F8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понимание и способность определять условия и возможности применения программного средства для решения типовых задач;</w:t>
      </w:r>
    </w:p>
    <w:p w14:paraId="330A279A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способность выявлять общее и отличия в разных программных продуктах, предназначенных для решения одного класса задач.</w:t>
      </w:r>
    </w:p>
    <w:p w14:paraId="279E16FD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умение выполнять кодирование и декодирование текстовой информации, используя кодовые таблицы (Юникода,  КОИ-8Р, </w:t>
      </w:r>
      <w:r w:rsidRPr="00FD47B9">
        <w:rPr>
          <w:rFonts w:ascii="Times New Roman" w:hAnsi="Times New Roman" w:cs="Times New Roman"/>
          <w:sz w:val="24"/>
          <w:szCs w:val="24"/>
        </w:rPr>
        <w:t>Windows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1251);</w:t>
      </w:r>
    </w:p>
    <w:p w14:paraId="76E4ABCB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умение анализировать пользовательский интерфейс используемого программного средства;</w:t>
      </w:r>
    </w:p>
    <w:p w14:paraId="3D9F7A51" w14:textId="77777777" w:rsidR="002B25F0" w:rsidRPr="00FD47B9" w:rsidRDefault="002B25F0" w:rsidP="00FD47B9">
      <w:pPr>
        <w:numPr>
          <w:ilvl w:val="0"/>
          <w:numId w:val="25"/>
        </w:numPr>
        <w:shd w:val="clear" w:color="auto" w:fill="FFFFFF"/>
        <w:tabs>
          <w:tab w:val="num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способность выявлять общее и отличия в разных программных продуктах, предназначенных для решения одного класса задач.</w:t>
      </w:r>
    </w:p>
    <w:p w14:paraId="2A243ABC" w14:textId="77777777" w:rsidR="002B25F0" w:rsidRPr="00FD47B9" w:rsidRDefault="002B25F0" w:rsidP="00FD47B9">
      <w:pPr>
        <w:widowControl w:val="0"/>
        <w:numPr>
          <w:ilvl w:val="0"/>
          <w:numId w:val="25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D47B9">
        <w:rPr>
          <w:rFonts w:ascii="Times New Roman" w:eastAsia="Calibri" w:hAnsi="Times New Roman" w:cs="Times New Roman"/>
          <w:sz w:val="24"/>
          <w:szCs w:val="24"/>
          <w:lang w:val="ru-RU"/>
        </w:rPr>
        <w:t>умение использовать полученные знания, умения и навыки в повседневной жизни.</w:t>
      </w:r>
    </w:p>
    <w:p w14:paraId="4AEE18CF" w14:textId="77777777" w:rsidR="002B25F0" w:rsidRPr="00FD47B9" w:rsidRDefault="002B25F0" w:rsidP="00FD47B9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4. Распределение заданий по уровню сложности.</w:t>
      </w:r>
    </w:p>
    <w:p w14:paraId="2B3AA739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 проверочной работе представлены задания базового и повышенного уровней сложности.</w:t>
      </w:r>
    </w:p>
    <w:p w14:paraId="042E1060" w14:textId="1A423D6B" w:rsidR="002B25F0" w:rsidRPr="001068EA" w:rsidRDefault="002B25F0" w:rsidP="00B27CC3">
      <w:pPr>
        <w:pStyle w:val="a9"/>
        <w:widowControl w:val="0"/>
        <w:numPr>
          <w:ilvl w:val="0"/>
          <w:numId w:val="60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ind w:left="567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1068EA">
        <w:rPr>
          <w:rFonts w:ascii="Times New Roman" w:eastAsia="Calibri" w:hAnsi="Times New Roman" w:cs="Times New Roman"/>
          <w:b/>
          <w:sz w:val="24"/>
          <w:szCs w:val="24"/>
        </w:rPr>
        <w:t>Время</w:t>
      </w:r>
      <w:proofErr w:type="spellEnd"/>
      <w:r w:rsidRPr="001068E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1068EA">
        <w:rPr>
          <w:rFonts w:ascii="Times New Roman" w:eastAsia="Calibri" w:hAnsi="Times New Roman" w:cs="Times New Roman"/>
          <w:b/>
          <w:sz w:val="24"/>
          <w:szCs w:val="24"/>
        </w:rPr>
        <w:t>выполнения</w:t>
      </w:r>
      <w:proofErr w:type="spellEnd"/>
      <w:r w:rsidRPr="001068E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1068EA">
        <w:rPr>
          <w:rFonts w:ascii="Times New Roman" w:eastAsia="Calibri" w:hAnsi="Times New Roman" w:cs="Times New Roman"/>
          <w:b/>
          <w:sz w:val="24"/>
          <w:szCs w:val="24"/>
        </w:rPr>
        <w:t>работы</w:t>
      </w:r>
      <w:proofErr w:type="spellEnd"/>
    </w:p>
    <w:p w14:paraId="7636DE1B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Примерное время выполнения каждого задания составляет 1-7 минут.</w:t>
      </w:r>
    </w:p>
    <w:p w14:paraId="31F3AA9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На выполнение всей работы отводится 40-45 минут.</w:t>
      </w:r>
    </w:p>
    <w:p w14:paraId="6BE45B90" w14:textId="34BE3F97" w:rsidR="002B25F0" w:rsidRPr="001068EA" w:rsidRDefault="002B25F0" w:rsidP="00B27CC3">
      <w:pPr>
        <w:pStyle w:val="a9"/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068EA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Система оценивания отдельных заданий и работы в целом.</w:t>
      </w:r>
    </w:p>
    <w:p w14:paraId="3299950E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Задания 1 -  12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 оцениваются в 1 балл.</w:t>
      </w:r>
    </w:p>
    <w:p w14:paraId="48F809B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13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оценивается в 2 балла  (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данные приведены к одинаковым единицам измерения – 1 балл,  произведен расчет времени – 1 балл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6E9A4E5B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14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оценивается в 3 балла (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определено общее количество пикселей – 1 балл</w:t>
      </w:r>
    </w:p>
    <w:p w14:paraId="30BCE9D4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Рассчитано значение </w:t>
      </w:r>
      <w:proofErr w:type="spellStart"/>
      <w:r w:rsidRPr="00FD47B9">
        <w:rPr>
          <w:rFonts w:ascii="Times New Roman" w:hAnsi="Times New Roman" w:cs="Times New Roman"/>
          <w:bCs/>
          <w:i/>
          <w:sz w:val="24"/>
          <w:szCs w:val="24"/>
        </w:rPr>
        <w:t>i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1 балл, рассчитано количество цветов – 1 балл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5A632BB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15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оценивается в 4 балла (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определено общее количество символов в документе – 1 балл, правильно осуществлен перевод единиц измерения информационного объема сообщения – 1 балл, вычислен информационный вес 1 символа – 1 балл, определено количество символов в алфавите – 1 балл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99163E0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Максимальный балл за выполнение работы  - 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23.</w:t>
      </w:r>
    </w:p>
    <w:p w14:paraId="32A4C596" w14:textId="28ACC9D1" w:rsidR="002B25F0" w:rsidRPr="00FD47B9" w:rsidRDefault="002B25F0" w:rsidP="001068EA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На основе баллов, выставленных за выполнение всех заданий работы, подсчитывается первичный балл, который переводится в отметку по </w:t>
      </w:r>
      <w:proofErr w:type="spellStart"/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пятибальной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шкале.</w:t>
      </w:r>
    </w:p>
    <w:p w14:paraId="763CECA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Схема перевода суммарного первичного балла за выполнение всех заданий работы в отметку по </w:t>
      </w:r>
      <w:proofErr w:type="spellStart"/>
      <w:r w:rsidRPr="00FD47B9">
        <w:rPr>
          <w:rFonts w:ascii="Times New Roman" w:hAnsi="Times New Roman" w:cs="Times New Roman"/>
          <w:b/>
          <w:bCs/>
          <w:sz w:val="24"/>
          <w:szCs w:val="24"/>
          <w:lang w:val="ru-RU"/>
        </w:rPr>
        <w:t>пятибальной</w:t>
      </w:r>
      <w:proofErr w:type="spellEnd"/>
      <w:r w:rsidRPr="00FD47B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шкале.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830"/>
        <w:gridCol w:w="1830"/>
        <w:gridCol w:w="1830"/>
        <w:gridCol w:w="1796"/>
      </w:tblGrid>
      <w:tr w:rsidR="002B25F0" w:rsidRPr="00FD47B9" w14:paraId="3137ECA1" w14:textId="77777777" w:rsidTr="001068EA">
        <w:tc>
          <w:tcPr>
            <w:tcW w:w="1102" w:type="pct"/>
          </w:tcPr>
          <w:p w14:paraId="1A5072E1" w14:textId="77777777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  <w:proofErr w:type="spell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979" w:type="pct"/>
          </w:tcPr>
          <w:p w14:paraId="1B53E6E6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21-23</w:t>
            </w:r>
          </w:p>
        </w:tc>
        <w:tc>
          <w:tcPr>
            <w:tcW w:w="979" w:type="pct"/>
          </w:tcPr>
          <w:p w14:paraId="7CCDD22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17-20</w:t>
            </w:r>
          </w:p>
        </w:tc>
        <w:tc>
          <w:tcPr>
            <w:tcW w:w="979" w:type="pct"/>
          </w:tcPr>
          <w:p w14:paraId="7F032E40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11-16</w:t>
            </w:r>
          </w:p>
        </w:tc>
        <w:tc>
          <w:tcPr>
            <w:tcW w:w="962" w:type="pct"/>
          </w:tcPr>
          <w:p w14:paraId="38124D9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</w:tr>
      <w:tr w:rsidR="002B25F0" w:rsidRPr="00FD47B9" w14:paraId="551841B4" w14:textId="77777777" w:rsidTr="001068EA">
        <w:tc>
          <w:tcPr>
            <w:tcW w:w="1102" w:type="pct"/>
          </w:tcPr>
          <w:p w14:paraId="497DB49B" w14:textId="77777777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  <w:proofErr w:type="spellEnd"/>
          </w:p>
        </w:tc>
        <w:tc>
          <w:tcPr>
            <w:tcW w:w="979" w:type="pct"/>
          </w:tcPr>
          <w:p w14:paraId="7686692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9" w:type="pct"/>
          </w:tcPr>
          <w:p w14:paraId="1D7D3558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pct"/>
          </w:tcPr>
          <w:p w14:paraId="677436B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2" w:type="pct"/>
          </w:tcPr>
          <w:p w14:paraId="70645B8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E9D7361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6013AD" w14:textId="77777777" w:rsidR="002B25F0" w:rsidRPr="00FD47B9" w:rsidRDefault="002B25F0" w:rsidP="001068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t>Административная стандартизированная итоговая контрольная работа за курс 7 класса</w:t>
      </w:r>
    </w:p>
    <w:p w14:paraId="3E14AD45" w14:textId="07C7199E" w:rsidR="002B25F0" w:rsidRPr="001068EA" w:rsidRDefault="002B25F0" w:rsidP="001068E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FD47B9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spellEnd"/>
      <w:r w:rsidRPr="00FD47B9">
        <w:rPr>
          <w:rFonts w:ascii="Times New Roman" w:hAnsi="Times New Roman" w:cs="Times New Roman"/>
          <w:b/>
          <w:sz w:val="24"/>
          <w:szCs w:val="24"/>
          <w:u w:val="single"/>
        </w:rPr>
        <w:t xml:space="preserve"> 1.</w:t>
      </w:r>
    </w:p>
    <w:p w14:paraId="3A48015D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clear" w:pos="720"/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Информацию, отражающую истинное положение вещей, называют</w:t>
      </w:r>
    </w:p>
    <w:p w14:paraId="776929B1" w14:textId="77777777" w:rsidR="002B25F0" w:rsidRPr="00FD47B9" w:rsidRDefault="002B25F0" w:rsidP="001068EA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понятной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полной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полезной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достоверной</w:t>
      </w:r>
    </w:p>
    <w:p w14:paraId="1871747F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Двоичный код каждого символа при кодировании текстовой информации (в кодах </w:t>
      </w:r>
      <w:r w:rsidRPr="00FD47B9">
        <w:rPr>
          <w:rFonts w:ascii="Times New Roman" w:hAnsi="Times New Roman" w:cs="Times New Roman"/>
          <w:bCs/>
          <w:sz w:val="24"/>
          <w:szCs w:val="24"/>
        </w:rPr>
        <w:t>Unicode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) занимает в памяти персонального компьютера:</w:t>
      </w:r>
    </w:p>
    <w:p w14:paraId="538EF617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1 байт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1 Кбайт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2 байта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2 бита</w:t>
      </w:r>
    </w:p>
    <w:p w14:paraId="2E83B4E9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Измерение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температуры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представляет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собой</w:t>
      </w:r>
      <w:proofErr w:type="spellEnd"/>
    </w:p>
    <w:p w14:paraId="0DC01F58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процесс хранения информации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процесс передачи информации</w:t>
      </w:r>
    </w:p>
    <w:p w14:paraId="1E7F3E80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процесс получения информации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процесс обработки информации</w:t>
      </w:r>
    </w:p>
    <w:p w14:paraId="128D6B93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Какое устройство ПК предназначено для вывода информации?</w:t>
      </w:r>
    </w:p>
    <w:p w14:paraId="5664AD49" w14:textId="77777777" w:rsidR="002B25F0" w:rsidRPr="00FD47B9" w:rsidRDefault="002B25F0" w:rsidP="001068EA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процессор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монитор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клавиатура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магнитофон</w:t>
      </w:r>
    </w:p>
    <w:p w14:paraId="6F589CEA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Операционные системы входят в состав:</w:t>
      </w:r>
    </w:p>
    <w:p w14:paraId="35889D37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системы управления базами данных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систем программирования</w:t>
      </w:r>
    </w:p>
    <w:p w14:paraId="55042983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прикладного ПО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системного ПО</w:t>
      </w:r>
    </w:p>
    <w:p w14:paraId="1BB95AF6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Дано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дерево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каталогов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E3571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00AE8B" wp14:editId="1E3509BA">
                <wp:simplePos x="0" y="0"/>
                <wp:positionH relativeFrom="column">
                  <wp:posOffset>470535</wp:posOffset>
                </wp:positionH>
                <wp:positionV relativeFrom="paragraph">
                  <wp:posOffset>36830</wp:posOffset>
                </wp:positionV>
                <wp:extent cx="2400300" cy="1082040"/>
                <wp:effectExtent l="0" t="0" r="0" b="0"/>
                <wp:wrapNone/>
                <wp:docPr id="3607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082040"/>
                          <a:chOff x="1620" y="7994"/>
                          <a:chExt cx="3780" cy="1704"/>
                        </a:xfrm>
                      </wpg:grpSpPr>
                      <wpg:grpSp>
                        <wpg:cNvPr id="3608" name="Group 8"/>
                        <wpg:cNvGrpSpPr>
                          <a:grpSpLocks/>
                        </wpg:cNvGrpSpPr>
                        <wpg:grpSpPr bwMode="auto">
                          <a:xfrm>
                            <a:off x="2520" y="8078"/>
                            <a:ext cx="2880" cy="1620"/>
                            <a:chOff x="2520" y="15016"/>
                            <a:chExt cx="2880" cy="1620"/>
                          </a:xfrm>
                        </wpg:grpSpPr>
                        <wps:wsp>
                          <wps:cNvPr id="3610" name="Line 9"/>
                          <wps:cNvCnPr>
                            <a:cxnSpLocks/>
                          </wps:cNvCnPr>
                          <wps:spPr bwMode="auto">
                            <a:xfrm>
                              <a:off x="2520" y="15016"/>
                              <a:ext cx="0" cy="146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1" name="Line 10"/>
                          <wps:cNvCnPr>
                            <a:cxnSpLocks/>
                          </wps:cNvCnPr>
                          <wps:spPr bwMode="auto">
                            <a:xfrm>
                              <a:off x="2520" y="15292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2" name="Line 11"/>
                          <wps:cNvCnPr>
                            <a:cxnSpLocks/>
                          </wps:cNvCnPr>
                          <wps:spPr bwMode="auto">
                            <a:xfrm>
                              <a:off x="2520" y="15916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3" name="Text Box 12"/>
                          <wps:cNvSpPr txBox="1">
                            <a:spLocks/>
                          </wps:cNvSpPr>
                          <wps:spPr bwMode="auto">
                            <a:xfrm>
                              <a:off x="3060" y="15112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11EBBA" w14:textId="77777777" w:rsidR="002B25F0" w:rsidRPr="00FD25AD" w:rsidRDefault="002B25F0" w:rsidP="002B25F0">
                                <w:r>
                                  <w:t>ПОРТ2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4" name="Line 13"/>
                          <wps:cNvCnPr>
                            <a:cxnSpLocks/>
                          </wps:cNvCnPr>
                          <wps:spPr bwMode="auto">
                            <a:xfrm>
                              <a:off x="3600" y="15472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5" name="Line 14"/>
                          <wps:cNvCnPr>
                            <a:cxnSpLocks/>
                          </wps:cNvCnPr>
                          <wps:spPr bwMode="auto">
                            <a:xfrm>
                              <a:off x="3600" y="15652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6" name="Text Box 15"/>
                          <wps:cNvSpPr txBox="1">
                            <a:spLocks/>
                          </wps:cNvSpPr>
                          <wps:spPr bwMode="auto">
                            <a:xfrm>
                              <a:off x="4140" y="15472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6E9B16" w14:textId="77777777" w:rsidR="002B25F0" w:rsidRPr="00894543" w:rsidRDefault="002B25F0" w:rsidP="002B25F0">
                                <w:r w:rsidRPr="00894543">
                                  <w:t>Doc1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7" name="Text Box 16"/>
                          <wps:cNvSpPr txBox="1">
                            <a:spLocks/>
                          </wps:cNvSpPr>
                          <wps:spPr bwMode="auto">
                            <a:xfrm>
                              <a:off x="3060" y="15736"/>
                              <a:ext cx="108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B1F6D6" w14:textId="77777777" w:rsidR="002B25F0" w:rsidRPr="00894543" w:rsidRDefault="002B25F0" w:rsidP="002B25F0">
                                <w:r>
                                  <w:t>ПОРТ</w:t>
                                </w:r>
                                <w:r w:rsidRPr="00894543"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8" name="Line 17"/>
                          <wps:cNvCnPr>
                            <a:cxnSpLocks/>
                          </wps:cNvCnPr>
                          <wps:spPr bwMode="auto">
                            <a:xfrm>
                              <a:off x="3600" y="16096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19" name="Line 18"/>
                          <wps:cNvCnPr>
                            <a:cxnSpLocks/>
                          </wps:cNvCnPr>
                          <wps:spPr bwMode="auto">
                            <a:xfrm>
                              <a:off x="3600" y="16276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0" name="Text Box 19"/>
                          <wps:cNvSpPr txBox="1">
                            <a:spLocks/>
                          </wps:cNvSpPr>
                          <wps:spPr bwMode="auto">
                            <a:xfrm>
                              <a:off x="4320" y="16096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D48BA7" w14:textId="77777777" w:rsidR="002B25F0" w:rsidRPr="00894543" w:rsidRDefault="002B25F0" w:rsidP="002B25F0">
                                <w:r w:rsidRPr="00894543">
                                  <w:t>Doc3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621" name="Text Box 20"/>
                        <wps:cNvSpPr txBox="1">
                          <a:spLocks/>
                        </wps:cNvSpPr>
                        <wps:spPr bwMode="auto">
                          <a:xfrm>
                            <a:off x="1620" y="7994"/>
                            <a:ext cx="7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758002" w14:textId="77777777" w:rsidR="002B25F0" w:rsidRPr="00894543" w:rsidRDefault="002B25F0" w:rsidP="002B25F0">
                              <w:r w:rsidRPr="00894543">
                                <w:t>A:/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0AE8B" id="Группа 15" o:spid="_x0000_s1026" style="position:absolute;left:0;text-align:left;margin-left:37.05pt;margin-top:2.9pt;width:189pt;height:85.2pt;z-index:251659264" coordorigin="1620,7994" coordsize="3780,17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">
                <v:group id="Group 8" o:spid="_x0000_s1027" style="position:absolute;left:2520;top:8078;width:2880;height:1620" coordorigin="2520,15016" coordsize="2880,1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">
                  <v:line id="Line 9" o:spid="_x0000_s1028" style="position:absolute;visibility:visible;mso-wrap-style:square" from="2520,15016" to="2520,164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">
                    <o:lock v:ext="edit" shapetype="f"/>
                  </v:line>
                  <v:line id="Line 10" o:spid="_x0000_s1029" style="position:absolute;visibility:visible;mso-wrap-style:square" from="2520,15292" to="3060,152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">
                    <o:lock v:ext="edit" shapetype="f"/>
                  </v:line>
                  <v:line id="Line 11" o:spid="_x0000_s1030" style="position:absolute;visibility:visible;mso-wrap-style:square" from="2520,15916" to="3060,159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">
                    <o:lock v:ext="edit" shapetype="f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1" type="#_x0000_t202" style="position:absolute;left:3060;top:15112;width:126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" stroked="f">
                    <v:path arrowok="t"/>
                    <v:textbox>
                      <w:txbxContent>
                        <w:p w14:paraId="7111EBBA" w14:textId="77777777" w:rsidR="002B25F0" w:rsidRPr="00FD25AD" w:rsidRDefault="002B25F0" w:rsidP="002B25F0">
                          <w:r>
                            <w:t>ПОРТ2</w:t>
                          </w:r>
                        </w:p>
                      </w:txbxContent>
                    </v:textbox>
                  </v:shape>
                  <v:line id="Line 13" o:spid="_x0000_s1032" style="position:absolute;visibility:visible;mso-wrap-style:square" from="3600,15472" to="3600,15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">
                    <o:lock v:ext="edit" shapetype="f"/>
                  </v:line>
                  <v:line id="Line 14" o:spid="_x0000_s1033" style="position:absolute;visibility:visible;mso-wrap-style:square" from="3600,15652" to="4140,15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">
                    <o:lock v:ext="edit" shapetype="f"/>
                  </v:line>
                  <v:shape id="Text Box 15" o:spid="_x0000_s1034" type="#_x0000_t202" style="position:absolute;left:4140;top:15472;width:126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" stroked="f">
                    <v:path arrowok="t"/>
                    <v:textbox>
                      <w:txbxContent>
                        <w:p w14:paraId="616E9B16" w14:textId="77777777" w:rsidR="002B25F0" w:rsidRPr="00894543" w:rsidRDefault="002B25F0" w:rsidP="002B25F0">
                          <w:r w:rsidRPr="00894543">
                            <w:t>Doc1</w:t>
                          </w:r>
                        </w:p>
                      </w:txbxContent>
                    </v:textbox>
                  </v:shape>
                  <v:shape id="_x0000_s1035" type="#_x0000_t202" style="position:absolute;left:3060;top:15736;width:108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" stroked="f">
                    <v:path arrowok="t"/>
                    <v:textbox>
                      <w:txbxContent>
                        <w:p w14:paraId="23B1F6D6" w14:textId="77777777" w:rsidR="002B25F0" w:rsidRPr="00894543" w:rsidRDefault="002B25F0" w:rsidP="002B25F0">
                          <w:r>
                            <w:t>ПОРТ</w:t>
                          </w:r>
                          <w:r w:rsidRPr="00894543">
                            <w:t>3</w:t>
                          </w:r>
                        </w:p>
                      </w:txbxContent>
                    </v:textbox>
                  </v:shape>
                  <v:line id="Line 17" o:spid="_x0000_s1036" style="position:absolute;visibility:visible;mso-wrap-style:square" from="3600,16096" to="3600,16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">
                    <o:lock v:ext="edit" shapetype="f"/>
                  </v:line>
                  <v:line id="Line 18" o:spid="_x0000_s1037" style="position:absolute;visibility:visible;mso-wrap-style:square" from="3600,16276" to="4320,162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">
                    <o:lock v:ext="edit" shapetype="f"/>
                  </v:line>
                  <v:shape id="Text Box 19" o:spid="_x0000_s1038" type="#_x0000_t202" style="position:absolute;left:4320;top:16096;width:90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" stroked="f">
                    <v:path arrowok="t"/>
                    <v:textbox>
                      <w:txbxContent>
                        <w:p w14:paraId="15D48BA7" w14:textId="77777777" w:rsidR="002B25F0" w:rsidRPr="00894543" w:rsidRDefault="002B25F0" w:rsidP="002B25F0">
                          <w:r w:rsidRPr="00894543">
                            <w:t>Doc3</w:t>
                          </w:r>
                        </w:p>
                      </w:txbxContent>
                    </v:textbox>
                  </v:shape>
                </v:group>
                <v:shape id="_x0000_s1039" type="#_x0000_t202" style="position:absolute;left:1620;top:7994;width:72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" stroked="f">
                  <v:path arrowok="t"/>
                  <v:textbox>
                    <w:txbxContent>
                      <w:p w14:paraId="56758002" w14:textId="77777777" w:rsidR="002B25F0" w:rsidRPr="00894543" w:rsidRDefault="002B25F0" w:rsidP="002B25F0">
                        <w:r w:rsidRPr="00894543">
                          <w:t>A:/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90473A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092EF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5AE092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6EB90B" w14:textId="77777777" w:rsidR="002B25F0" w:rsidRPr="00FD47B9" w:rsidRDefault="002B25F0" w:rsidP="00106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DB25D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Определите полное имя файла </w:t>
      </w:r>
      <w:r w:rsidRPr="00FD47B9">
        <w:rPr>
          <w:rFonts w:ascii="Times New Roman" w:hAnsi="Times New Roman" w:cs="Times New Roman"/>
          <w:sz w:val="24"/>
          <w:szCs w:val="24"/>
        </w:rPr>
        <w:t>Doc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88"/>
        <w:gridCol w:w="2098"/>
        <w:gridCol w:w="2126"/>
        <w:gridCol w:w="2126"/>
      </w:tblGrid>
      <w:tr w:rsidR="002B25F0" w:rsidRPr="00FD47B9" w14:paraId="040EE737" w14:textId="77777777" w:rsidTr="001068EA">
        <w:trPr>
          <w:jc w:val="center"/>
        </w:trPr>
        <w:tc>
          <w:tcPr>
            <w:tcW w:w="1588" w:type="dxa"/>
          </w:tcPr>
          <w:p w14:paraId="04706BB0" w14:textId="77777777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а) A:/DOC3</w:t>
            </w:r>
          </w:p>
        </w:tc>
        <w:tc>
          <w:tcPr>
            <w:tcW w:w="2098" w:type="dxa"/>
          </w:tcPr>
          <w:p w14:paraId="67DFE081" w14:textId="77777777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б) A:/DOC3/Doc3</w:t>
            </w:r>
          </w:p>
        </w:tc>
        <w:tc>
          <w:tcPr>
            <w:tcW w:w="2126" w:type="dxa"/>
          </w:tcPr>
          <w:p w14:paraId="12B49D17" w14:textId="78EE05B1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в)A</w:t>
            </w:r>
            <w:proofErr w:type="gramEnd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:/ ПОРТ2/Doc1</w:t>
            </w:r>
          </w:p>
        </w:tc>
        <w:tc>
          <w:tcPr>
            <w:tcW w:w="2126" w:type="dxa"/>
          </w:tcPr>
          <w:p w14:paraId="35FB483C" w14:textId="77777777" w:rsidR="002B25F0" w:rsidRPr="00FD47B9" w:rsidRDefault="002B25F0" w:rsidP="001068EA">
            <w:pPr>
              <w:spacing w:after="0" w:line="36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г) A:/ПОРТ3/Doc3</w:t>
            </w:r>
          </w:p>
        </w:tc>
      </w:tr>
    </w:tbl>
    <w:p w14:paraId="3BAE2746" w14:textId="77777777" w:rsidR="001068EA" w:rsidRPr="001068EA" w:rsidRDefault="001068EA" w:rsidP="001068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8CC0C" w14:textId="5E5D485E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Растровое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изображение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:</w:t>
      </w:r>
    </w:p>
    <w:p w14:paraId="1448C280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Рисунок представленный из базовых элементов</w:t>
      </w:r>
    </w:p>
    <w:p w14:paraId="465A6FAF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Рисунок представлен в идее совокупности точек</w:t>
      </w:r>
    </w:p>
    <w:p w14:paraId="167B557B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Рисунок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представлен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геометрическими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фигурами</w:t>
      </w:r>
      <w:proofErr w:type="spellEnd"/>
    </w:p>
    <w:p w14:paraId="148B1F69" w14:textId="77777777" w:rsidR="002B25F0" w:rsidRPr="00FD47B9" w:rsidRDefault="002B25F0" w:rsidP="00B27CC3">
      <w:pPr>
        <w:pStyle w:val="Style17"/>
        <w:widowControl/>
        <w:numPr>
          <w:ilvl w:val="0"/>
          <w:numId w:val="29"/>
        </w:numPr>
        <w:tabs>
          <w:tab w:val="left" w:pos="993"/>
        </w:tabs>
        <w:spacing w:line="360" w:lineRule="auto"/>
        <w:ind w:left="0" w:firstLine="567"/>
        <w:rPr>
          <w:rStyle w:val="FontStyle62"/>
          <w:sz w:val="24"/>
          <w:szCs w:val="24"/>
        </w:rPr>
      </w:pPr>
      <w:r w:rsidRPr="00FD47B9">
        <w:rPr>
          <w:rStyle w:val="FontStyle62"/>
          <w:sz w:val="24"/>
          <w:szCs w:val="24"/>
        </w:rPr>
        <w:t>В каком из перечисленных предложений правильно расставлены пробелы между словами и знаками препинания?</w:t>
      </w:r>
    </w:p>
    <w:p w14:paraId="3840BCD0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Имеем – не храним , потеряем – плачем.</w:t>
      </w:r>
    </w:p>
    <w:p w14:paraId="26983DD9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Имеем – не храним, потеряем – плачем.</w:t>
      </w:r>
    </w:p>
    <w:p w14:paraId="39896FD8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в) Имеем – не </w:t>
      </w:r>
      <w:proofErr w:type="spellStart"/>
      <w:r w:rsidRPr="00FD47B9">
        <w:rPr>
          <w:rFonts w:ascii="Times New Roman" w:hAnsi="Times New Roman" w:cs="Times New Roman"/>
          <w:sz w:val="24"/>
          <w:szCs w:val="24"/>
          <w:lang w:val="ru-RU"/>
        </w:rPr>
        <w:t>храним,потеряем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– плачем.</w:t>
      </w:r>
    </w:p>
    <w:p w14:paraId="68948C48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г) Имеем – не храним, потеряем–плачем.</w:t>
      </w:r>
    </w:p>
    <w:p w14:paraId="25D685B1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Текстовым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форматом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является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:</w:t>
      </w:r>
    </w:p>
    <w:p w14:paraId="31D3A17B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.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.</w:t>
      </w:r>
      <w:r w:rsidRPr="00FD47B9">
        <w:rPr>
          <w:rFonts w:ascii="Times New Roman" w:hAnsi="Times New Roman" w:cs="Times New Roman"/>
          <w:sz w:val="24"/>
          <w:szCs w:val="24"/>
        </w:rPr>
        <w:t>doc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.</w:t>
      </w:r>
      <w:r w:rsidRPr="00FD47B9">
        <w:rPr>
          <w:rFonts w:ascii="Times New Roman" w:hAnsi="Times New Roman" w:cs="Times New Roman"/>
          <w:sz w:val="24"/>
          <w:szCs w:val="24"/>
        </w:rPr>
        <w:t>ppt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.</w:t>
      </w:r>
      <w:r w:rsidRPr="00FD47B9">
        <w:rPr>
          <w:rFonts w:ascii="Times New Roman" w:hAnsi="Times New Roman" w:cs="Times New Roman"/>
          <w:sz w:val="24"/>
          <w:szCs w:val="24"/>
        </w:rPr>
        <w:t>jpeg</w:t>
      </w:r>
    </w:p>
    <w:p w14:paraId="1EE6BEC8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 качестве гиперссылки можно использовать:</w:t>
      </w:r>
    </w:p>
    <w:p w14:paraId="1531C2FE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только фрагмент текста</w:t>
      </w:r>
    </w:p>
    <w:p w14:paraId="311256ED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только рисунок</w:t>
      </w:r>
    </w:p>
    <w:p w14:paraId="279D94F8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фрагмент текста, графическое изображение, управляющий элемент</w:t>
      </w:r>
    </w:p>
    <w:p w14:paraId="6368C3E3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ячейку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таблицы</w:t>
      </w:r>
      <w:proofErr w:type="spellEnd"/>
    </w:p>
    <w:p w14:paraId="452FB47B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Одно их слов закодировано следующим образом 2+Х=2Х.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Найдите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слово</w:t>
      </w:r>
      <w:proofErr w:type="spellEnd"/>
    </w:p>
    <w:p w14:paraId="522BA46E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сервер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курсор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модем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ресурс</w:t>
      </w:r>
    </w:p>
    <w:p w14:paraId="6F4FF051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Расположите величины в порядке возрастания:</w:t>
      </w:r>
    </w:p>
    <w:p w14:paraId="68C343E4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</w:rPr>
        <w:t xml:space="preserve">1010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байтов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байта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Кбайт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20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битов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битов</w:t>
      </w:r>
      <w:proofErr w:type="spellEnd"/>
    </w:p>
    <w:p w14:paraId="26107465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Пропускная способность некоторого канала связи равна 128 000 бит/с. Сколько времени займет передача по этому каналу файла объемом 1,5 Мбайт?</w:t>
      </w:r>
    </w:p>
    <w:p w14:paraId="604E161D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Для хранения растрового изображения размером 64х64 пикселя отвели 512 байтов памяти.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Каково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максимально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возможное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цветов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палитре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изображения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?</w:t>
      </w:r>
    </w:p>
    <w:p w14:paraId="2EB3450E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Сообщение, информационный объем которого равен 10 Кбайт, занимает 8 страниц по 32 строки, в каждом из которых записано 40 символов.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Сколько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символов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lastRenderedPageBreak/>
        <w:t>алфавите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котором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записано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сообщение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?</w:t>
      </w:r>
    </w:p>
    <w:p w14:paraId="2E6D00DB" w14:textId="77777777" w:rsidR="002B25F0" w:rsidRPr="00FD47B9" w:rsidRDefault="002B25F0" w:rsidP="00B27CC3">
      <w:pPr>
        <w:pStyle w:val="a9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От разведчика была получена шифрованная радиограмма, переданная с использованием азбуки Морзе. При передаче радиограммы было потеряно разбиение на буквы, но известно, что в радиограмме использовались только следующие буквы: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727"/>
        <w:gridCol w:w="1727"/>
        <w:gridCol w:w="1721"/>
        <w:gridCol w:w="1724"/>
      </w:tblGrid>
      <w:tr w:rsidR="002B25F0" w:rsidRPr="00FD47B9" w14:paraId="7777340E" w14:textId="77777777" w:rsidTr="001068EA">
        <w:tc>
          <w:tcPr>
            <w:tcW w:w="1869" w:type="dxa"/>
            <w:vAlign w:val="center"/>
          </w:tcPr>
          <w:p w14:paraId="26C69213" w14:textId="77777777" w:rsidR="002B25F0" w:rsidRPr="00FD47B9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69" w:type="dxa"/>
            <w:vAlign w:val="center"/>
          </w:tcPr>
          <w:p w14:paraId="2ADEA571" w14:textId="77777777" w:rsidR="002B25F0" w:rsidRPr="00FD47B9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69" w:type="dxa"/>
            <w:vAlign w:val="center"/>
          </w:tcPr>
          <w:p w14:paraId="3A7D9EEB" w14:textId="77777777" w:rsidR="002B25F0" w:rsidRPr="00FD47B9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869" w:type="dxa"/>
            <w:vAlign w:val="center"/>
          </w:tcPr>
          <w:p w14:paraId="00466010" w14:textId="77777777" w:rsidR="002B25F0" w:rsidRPr="00FD47B9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69" w:type="dxa"/>
            <w:vAlign w:val="center"/>
          </w:tcPr>
          <w:p w14:paraId="26DFEC41" w14:textId="77777777" w:rsidR="002B25F0" w:rsidRPr="00FD47B9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2B25F0" w:rsidRPr="00FD47B9" w14:paraId="75EBD321" w14:textId="77777777" w:rsidTr="001068EA">
        <w:tc>
          <w:tcPr>
            <w:tcW w:w="1869" w:type="dxa"/>
            <w:vAlign w:val="center"/>
          </w:tcPr>
          <w:p w14:paraId="3314FF63" w14:textId="77777777" w:rsidR="002B25F0" w:rsidRPr="001068EA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068EA">
              <w:rPr>
                <w:rFonts w:ascii="Times New Roman" w:hAnsi="Times New Roman" w:cs="Times New Roman"/>
                <w:sz w:val="36"/>
                <w:szCs w:val="36"/>
              </w:rPr>
              <w:t>. .</w:t>
            </w:r>
          </w:p>
        </w:tc>
        <w:tc>
          <w:tcPr>
            <w:tcW w:w="1869" w:type="dxa"/>
            <w:vAlign w:val="center"/>
          </w:tcPr>
          <w:p w14:paraId="47964E02" w14:textId="77777777" w:rsidR="002B25F0" w:rsidRPr="001068EA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068EA">
              <w:rPr>
                <w:rFonts w:ascii="Times New Roman" w:hAnsi="Times New Roman" w:cs="Times New Roman"/>
                <w:sz w:val="36"/>
                <w:szCs w:val="36"/>
              </w:rPr>
              <w:t>.  -</w:t>
            </w:r>
          </w:p>
        </w:tc>
        <w:tc>
          <w:tcPr>
            <w:tcW w:w="1869" w:type="dxa"/>
            <w:vAlign w:val="center"/>
          </w:tcPr>
          <w:p w14:paraId="6C3B82C8" w14:textId="77777777" w:rsidR="002B25F0" w:rsidRPr="001068EA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068EA">
              <w:rPr>
                <w:rFonts w:ascii="Times New Roman" w:hAnsi="Times New Roman" w:cs="Times New Roman"/>
                <w:sz w:val="36"/>
                <w:szCs w:val="36"/>
              </w:rPr>
              <w:t>- .</w:t>
            </w:r>
          </w:p>
        </w:tc>
        <w:tc>
          <w:tcPr>
            <w:tcW w:w="1869" w:type="dxa"/>
            <w:vAlign w:val="center"/>
          </w:tcPr>
          <w:p w14:paraId="42152D9D" w14:textId="77777777" w:rsidR="002B25F0" w:rsidRPr="001068EA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068EA">
              <w:rPr>
                <w:rFonts w:ascii="Times New Roman" w:hAnsi="Times New Roman" w:cs="Times New Roman"/>
                <w:sz w:val="36"/>
                <w:szCs w:val="36"/>
              </w:rPr>
              <w:t>- - .</w:t>
            </w:r>
          </w:p>
        </w:tc>
        <w:tc>
          <w:tcPr>
            <w:tcW w:w="1869" w:type="dxa"/>
            <w:vAlign w:val="center"/>
          </w:tcPr>
          <w:p w14:paraId="4183BCB9" w14:textId="77777777" w:rsidR="002B25F0" w:rsidRPr="001068EA" w:rsidRDefault="002B25F0" w:rsidP="001068EA">
            <w:pPr>
              <w:pStyle w:val="a9"/>
              <w:tabs>
                <w:tab w:val="left" w:pos="993"/>
              </w:tabs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068EA">
              <w:rPr>
                <w:rFonts w:ascii="Times New Roman" w:hAnsi="Times New Roman" w:cs="Times New Roman"/>
                <w:sz w:val="36"/>
                <w:szCs w:val="36"/>
              </w:rPr>
              <w:t>- - - .</w:t>
            </w:r>
          </w:p>
        </w:tc>
      </w:tr>
    </w:tbl>
    <w:p w14:paraId="730F9597" w14:textId="77777777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Определите текст исходной радиограммы по полученной шифрованной радиограмме:</w:t>
      </w:r>
    </w:p>
    <w:p w14:paraId="37EAC4C2" w14:textId="77777777" w:rsidR="002B25F0" w:rsidRPr="001068EA" w:rsidRDefault="002B25F0" w:rsidP="001068EA">
      <w:pPr>
        <w:widowControl w:val="0"/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1068EA">
        <w:rPr>
          <w:rFonts w:ascii="Times New Roman" w:hAnsi="Times New Roman" w:cs="Times New Roman"/>
          <w:b/>
          <w:sz w:val="36"/>
          <w:szCs w:val="36"/>
        </w:rPr>
        <w:t>. - . . - . - - . - - - . . - - .</w:t>
      </w:r>
    </w:p>
    <w:p w14:paraId="2486C196" w14:textId="3EC1714C" w:rsidR="002B25F0" w:rsidRPr="00FD47B9" w:rsidRDefault="002B25F0" w:rsidP="001068EA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spellEnd"/>
      <w:r w:rsidRPr="00FD47B9">
        <w:rPr>
          <w:rFonts w:ascii="Times New Roman" w:hAnsi="Times New Roman" w:cs="Times New Roman"/>
          <w:b/>
          <w:sz w:val="24"/>
          <w:szCs w:val="24"/>
          <w:u w:val="single"/>
        </w:rPr>
        <w:t xml:space="preserve"> 2.</w:t>
      </w:r>
    </w:p>
    <w:p w14:paraId="60BD6F15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Информацию, изложенную </w:t>
      </w:r>
      <w:proofErr w:type="gramStart"/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на доступном для получателя языке</w:t>
      </w:r>
      <w:proofErr w:type="gramEnd"/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называют: </w:t>
      </w:r>
    </w:p>
    <w:p w14:paraId="5E5B5F6E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понятной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полной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полезной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актуальной</w:t>
      </w:r>
    </w:p>
    <w:p w14:paraId="7268E0E4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Двоичный код каждого символа при кодировании текстовой информации (в кодах </w:t>
      </w:r>
      <w:r w:rsidRPr="00FD47B9">
        <w:rPr>
          <w:rFonts w:ascii="Times New Roman" w:hAnsi="Times New Roman" w:cs="Times New Roman"/>
          <w:bCs/>
          <w:sz w:val="24"/>
          <w:szCs w:val="24"/>
        </w:rPr>
        <w:t>Unicode</w:t>
      </w: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) занимает в памяти персонального компьютера:</w:t>
      </w:r>
    </w:p>
    <w:p w14:paraId="3C88742E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1 байт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1 Кбайт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2 байта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2 бита</w:t>
      </w:r>
    </w:p>
    <w:p w14:paraId="59DDCB2C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Перевод текста с английского языка на русский можно назвать:</w:t>
      </w:r>
    </w:p>
    <w:p w14:paraId="2CC8353F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а) процесс хранения информации 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процесс передачи информации</w:t>
      </w:r>
    </w:p>
    <w:p w14:paraId="17AF78B2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процесс получения информации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процесс обработки информации</w:t>
      </w:r>
    </w:p>
    <w:p w14:paraId="41B61117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>Какое устройство ПК предназначено для ввода информации?</w:t>
      </w:r>
    </w:p>
    <w:p w14:paraId="00BA83B0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процессор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монитор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клавиатура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принтер</w:t>
      </w:r>
    </w:p>
    <w:p w14:paraId="0E5AB2BC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Операционная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bCs/>
          <w:sz w:val="24"/>
          <w:szCs w:val="24"/>
        </w:rPr>
        <w:t>система</w:t>
      </w:r>
      <w:proofErr w:type="spellEnd"/>
      <w:r w:rsidRPr="00FD47B9">
        <w:rPr>
          <w:rFonts w:ascii="Times New Roman" w:hAnsi="Times New Roman" w:cs="Times New Roman"/>
          <w:bCs/>
          <w:sz w:val="24"/>
          <w:szCs w:val="24"/>
        </w:rPr>
        <w:t>:</w:t>
      </w:r>
    </w:p>
    <w:p w14:paraId="488787D3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система программ, которая обеспечивает совместную работу всех устройств компьютера по обработке информации</w:t>
      </w:r>
    </w:p>
    <w:p w14:paraId="12729178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система математических операций для решения отдельных задач</w:t>
      </w:r>
    </w:p>
    <w:p w14:paraId="5043624A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система планового ремонта и технического обслуживания компьютерной техники</w:t>
      </w:r>
    </w:p>
    <w:p w14:paraId="441E857A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программа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сканирования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документов</w:t>
      </w:r>
      <w:proofErr w:type="spellEnd"/>
    </w:p>
    <w:p w14:paraId="61F375EE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Дано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дерево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каталогов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0018C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C2E887" wp14:editId="175F7995">
                <wp:simplePos x="0" y="0"/>
                <wp:positionH relativeFrom="column">
                  <wp:posOffset>470535</wp:posOffset>
                </wp:positionH>
                <wp:positionV relativeFrom="paragraph">
                  <wp:posOffset>36830</wp:posOffset>
                </wp:positionV>
                <wp:extent cx="2400300" cy="1082040"/>
                <wp:effectExtent l="0" t="0" r="0" b="0"/>
                <wp:wrapNone/>
                <wp:docPr id="3593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082040"/>
                          <a:chOff x="1620" y="7994"/>
                          <a:chExt cx="3780" cy="1704"/>
                        </a:xfrm>
                      </wpg:grpSpPr>
                      <wpg:grpSp>
                        <wpg:cNvPr id="3594" name="Group 8"/>
                        <wpg:cNvGrpSpPr>
                          <a:grpSpLocks/>
                        </wpg:cNvGrpSpPr>
                        <wpg:grpSpPr bwMode="auto">
                          <a:xfrm>
                            <a:off x="2520" y="8078"/>
                            <a:ext cx="2880" cy="1620"/>
                            <a:chOff x="2520" y="15016"/>
                            <a:chExt cx="2880" cy="1620"/>
                          </a:xfrm>
                        </wpg:grpSpPr>
                        <wps:wsp>
                          <wps:cNvPr id="3595" name="Line 9"/>
                          <wps:cNvCnPr>
                            <a:cxnSpLocks/>
                          </wps:cNvCnPr>
                          <wps:spPr bwMode="auto">
                            <a:xfrm>
                              <a:off x="2520" y="15016"/>
                              <a:ext cx="0" cy="146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6" name="Line 10"/>
                          <wps:cNvCnPr>
                            <a:cxnSpLocks/>
                          </wps:cNvCnPr>
                          <wps:spPr bwMode="auto">
                            <a:xfrm>
                              <a:off x="2520" y="15292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7" name="Line 11"/>
                          <wps:cNvCnPr>
                            <a:cxnSpLocks/>
                          </wps:cNvCnPr>
                          <wps:spPr bwMode="auto">
                            <a:xfrm>
                              <a:off x="2520" y="15916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8" name="Text Box 12"/>
                          <wps:cNvSpPr txBox="1">
                            <a:spLocks/>
                          </wps:cNvSpPr>
                          <wps:spPr bwMode="auto">
                            <a:xfrm>
                              <a:off x="3060" y="15112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041DB7" w14:textId="77777777" w:rsidR="002B25F0" w:rsidRPr="00FD25AD" w:rsidRDefault="002B25F0" w:rsidP="002B25F0">
                                <w:r>
                                  <w:t>ПОРТ2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9" name="Line 13"/>
                          <wps:cNvCnPr>
                            <a:cxnSpLocks/>
                          </wps:cNvCnPr>
                          <wps:spPr bwMode="auto">
                            <a:xfrm>
                              <a:off x="3600" y="15472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0" name="Line 14"/>
                          <wps:cNvCnPr>
                            <a:cxnSpLocks/>
                          </wps:cNvCnPr>
                          <wps:spPr bwMode="auto">
                            <a:xfrm>
                              <a:off x="3600" y="15652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1" name="Text Box 15"/>
                          <wps:cNvSpPr txBox="1">
                            <a:spLocks/>
                          </wps:cNvSpPr>
                          <wps:spPr bwMode="auto">
                            <a:xfrm>
                              <a:off x="4140" y="15472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C09F29" w14:textId="77777777" w:rsidR="002B25F0" w:rsidRPr="00894543" w:rsidRDefault="002B25F0" w:rsidP="002B25F0">
                                <w:r w:rsidRPr="00894543">
                                  <w:t>Doc1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2" name="Text Box 16"/>
                          <wps:cNvSpPr txBox="1">
                            <a:spLocks/>
                          </wps:cNvSpPr>
                          <wps:spPr bwMode="auto">
                            <a:xfrm>
                              <a:off x="3060" y="15736"/>
                              <a:ext cx="108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7FD9AD" w14:textId="77777777" w:rsidR="002B25F0" w:rsidRPr="00894543" w:rsidRDefault="002B25F0" w:rsidP="002B25F0">
                                <w:r>
                                  <w:t>ПОРТ</w:t>
                                </w:r>
                                <w:r w:rsidRPr="00894543"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3" name="Line 17"/>
                          <wps:cNvCnPr>
                            <a:cxnSpLocks/>
                          </wps:cNvCnPr>
                          <wps:spPr bwMode="auto">
                            <a:xfrm>
                              <a:off x="3600" y="16096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4" name="Line 18"/>
                          <wps:cNvCnPr>
                            <a:cxnSpLocks/>
                          </wps:cNvCnPr>
                          <wps:spPr bwMode="auto">
                            <a:xfrm>
                              <a:off x="3600" y="16276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5" name="Text Box 19"/>
                          <wps:cNvSpPr txBox="1">
                            <a:spLocks/>
                          </wps:cNvSpPr>
                          <wps:spPr bwMode="auto">
                            <a:xfrm>
                              <a:off x="4320" y="16096"/>
                              <a:ext cx="90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B9064E" w14:textId="77777777" w:rsidR="002B25F0" w:rsidRPr="00894543" w:rsidRDefault="002B25F0" w:rsidP="002B25F0">
                                <w:r w:rsidRPr="00894543">
                                  <w:t>Doc3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606" name="Text Box 20"/>
                        <wps:cNvSpPr txBox="1">
                          <a:spLocks/>
                        </wps:cNvSpPr>
                        <wps:spPr bwMode="auto">
                          <a:xfrm>
                            <a:off x="1620" y="7994"/>
                            <a:ext cx="7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FBCDB" w14:textId="77777777" w:rsidR="002B25F0" w:rsidRPr="00894543" w:rsidRDefault="002B25F0" w:rsidP="002B25F0">
                              <w:r w:rsidRPr="00894543">
                                <w:t>A:/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2E887" id="Группа 41" o:spid="_x0000_s1040" style="position:absolute;left:0;text-align:left;margin-left:37.05pt;margin-top:2.9pt;width:189pt;height:85.2pt;z-index:251660288" coordorigin="1620,7994" coordsize="3780,17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">
                <v:group id="Group 8" o:spid="_x0000_s1041" style="position:absolute;left:2520;top:8078;width:2880;height:1620" coordorigin="2520,15016" coordsize="2880,1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">
                  <v:line id="Line 9" o:spid="_x0000_s1042" style="position:absolute;visibility:visible;mso-wrap-style:square" from="2520,15016" to="2520,164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">
                    <o:lock v:ext="edit" shapetype="f"/>
                  </v:line>
                  <v:line id="Line 10" o:spid="_x0000_s1043" style="position:absolute;visibility:visible;mso-wrap-style:square" from="2520,15292" to="3060,152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">
                    <o:lock v:ext="edit" shapetype="f"/>
                  </v:line>
                  <v:line id="Line 11" o:spid="_x0000_s1044" style="position:absolute;visibility:visible;mso-wrap-style:square" from="2520,15916" to="3060,159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">
                    <o:lock v:ext="edit" shapetype="f"/>
                  </v:line>
                  <v:shape id="_x0000_s1045" type="#_x0000_t202" style="position:absolute;left:3060;top:15112;width:126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" stroked="f">
                    <v:path arrowok="t"/>
                    <v:textbox>
                      <w:txbxContent>
                        <w:p w14:paraId="04041DB7" w14:textId="77777777" w:rsidR="002B25F0" w:rsidRPr="00FD25AD" w:rsidRDefault="002B25F0" w:rsidP="002B25F0">
                          <w:r>
                            <w:t>ПОРТ2</w:t>
                          </w:r>
                        </w:p>
                      </w:txbxContent>
                    </v:textbox>
                  </v:shape>
                  <v:line id="Line 13" o:spid="_x0000_s1046" style="position:absolute;visibility:visible;mso-wrap-style:square" from="3600,15472" to="3600,15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">
                    <o:lock v:ext="edit" shapetype="f"/>
                  </v:line>
                  <v:line id="Line 14" o:spid="_x0000_s1047" style="position:absolute;visibility:visible;mso-wrap-style:square" from="3600,15652" to="4140,156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">
                    <o:lock v:ext="edit" shapetype="f"/>
                  </v:line>
                  <v:shape id="Text Box 15" o:spid="_x0000_s1048" type="#_x0000_t202" style="position:absolute;left:4140;top:15472;width:126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" stroked="f">
                    <v:path arrowok="t"/>
                    <v:textbox>
                      <w:txbxContent>
                        <w:p w14:paraId="3FC09F29" w14:textId="77777777" w:rsidR="002B25F0" w:rsidRPr="00894543" w:rsidRDefault="002B25F0" w:rsidP="002B25F0">
                          <w:r w:rsidRPr="00894543">
                            <w:t>Doc1</w:t>
                          </w:r>
                        </w:p>
                      </w:txbxContent>
                    </v:textbox>
                  </v:shape>
                  <v:shape id="_x0000_s1049" type="#_x0000_t202" style="position:absolute;left:3060;top:15736;width:108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" stroked="f">
                    <v:path arrowok="t"/>
                    <v:textbox>
                      <w:txbxContent>
                        <w:p w14:paraId="277FD9AD" w14:textId="77777777" w:rsidR="002B25F0" w:rsidRPr="00894543" w:rsidRDefault="002B25F0" w:rsidP="002B25F0">
                          <w:r>
                            <w:t>ПОРТ</w:t>
                          </w:r>
                          <w:r w:rsidRPr="00894543">
                            <w:t>3</w:t>
                          </w:r>
                        </w:p>
                      </w:txbxContent>
                    </v:textbox>
                  </v:shape>
                  <v:line id="Line 17" o:spid="_x0000_s1050" style="position:absolute;visibility:visible;mso-wrap-style:square" from="3600,16096" to="3600,164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">
                    <o:lock v:ext="edit" shapetype="f"/>
                  </v:line>
                  <v:line id="Line 18" o:spid="_x0000_s1051" style="position:absolute;visibility:visible;mso-wrap-style:square" from="3600,16276" to="4320,162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">
                    <o:lock v:ext="edit" shapetype="f"/>
                  </v:line>
                  <v:shape id="Text Box 19" o:spid="_x0000_s1052" type="#_x0000_t202" style="position:absolute;left:4320;top:16096;width:90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" stroked="f">
                    <v:path arrowok="t"/>
                    <v:textbox>
                      <w:txbxContent>
                        <w:p w14:paraId="06B9064E" w14:textId="77777777" w:rsidR="002B25F0" w:rsidRPr="00894543" w:rsidRDefault="002B25F0" w:rsidP="002B25F0">
                          <w:r w:rsidRPr="00894543">
                            <w:t>Doc3</w:t>
                          </w:r>
                        </w:p>
                      </w:txbxContent>
                    </v:textbox>
                  </v:shape>
                </v:group>
                <v:shape id="_x0000_s1053" type="#_x0000_t202" style="position:absolute;left:1620;top:7994;width:720;height: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" stroked="f">
                  <v:path arrowok="t"/>
                  <v:textbox>
                    <w:txbxContent>
                      <w:p w14:paraId="6ACFBCDB" w14:textId="77777777" w:rsidR="002B25F0" w:rsidRPr="00894543" w:rsidRDefault="002B25F0" w:rsidP="002B25F0">
                        <w:r w:rsidRPr="00894543">
                          <w:t>A:/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2C38B06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B91AE7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49F2D3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364514" w14:textId="77777777" w:rsidR="002B25F0" w:rsidRPr="00FD47B9" w:rsidRDefault="002B25F0" w:rsidP="00106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4BF78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Определите полное имя файла </w:t>
      </w:r>
      <w:r w:rsidRPr="00FD47B9">
        <w:rPr>
          <w:rFonts w:ascii="Times New Roman" w:hAnsi="Times New Roman" w:cs="Times New Roman"/>
          <w:sz w:val="24"/>
          <w:szCs w:val="24"/>
        </w:rPr>
        <w:t>Doc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>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88"/>
        <w:gridCol w:w="2098"/>
        <w:gridCol w:w="2268"/>
        <w:gridCol w:w="1985"/>
      </w:tblGrid>
      <w:tr w:rsidR="002B25F0" w:rsidRPr="00FD47B9" w14:paraId="2B680AE0" w14:textId="77777777" w:rsidTr="001068EA">
        <w:trPr>
          <w:jc w:val="center"/>
        </w:trPr>
        <w:tc>
          <w:tcPr>
            <w:tcW w:w="1588" w:type="dxa"/>
          </w:tcPr>
          <w:p w14:paraId="0C324913" w14:textId="77777777" w:rsidR="002B25F0" w:rsidRPr="00FD47B9" w:rsidRDefault="002B25F0" w:rsidP="001068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а) A:/DOC3</w:t>
            </w:r>
          </w:p>
        </w:tc>
        <w:tc>
          <w:tcPr>
            <w:tcW w:w="2098" w:type="dxa"/>
          </w:tcPr>
          <w:p w14:paraId="002A064B" w14:textId="77777777" w:rsidR="002B25F0" w:rsidRPr="00FD47B9" w:rsidRDefault="002B25F0" w:rsidP="001068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б) A:/DOC3/Doc3</w:t>
            </w:r>
          </w:p>
        </w:tc>
        <w:tc>
          <w:tcPr>
            <w:tcW w:w="2268" w:type="dxa"/>
          </w:tcPr>
          <w:p w14:paraId="67401B0C" w14:textId="77777777" w:rsidR="002B25F0" w:rsidRPr="00FD47B9" w:rsidRDefault="002B25F0" w:rsidP="001068E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в) A:/ ПОРТ2/Doc1</w:t>
            </w:r>
          </w:p>
        </w:tc>
        <w:tc>
          <w:tcPr>
            <w:tcW w:w="1985" w:type="dxa"/>
          </w:tcPr>
          <w:p w14:paraId="215A9738" w14:textId="1E243432" w:rsidR="002B25F0" w:rsidRPr="00FD47B9" w:rsidRDefault="002B25F0" w:rsidP="00256B49">
            <w:pPr>
              <w:spacing w:after="0" w:line="360" w:lineRule="auto"/>
              <w:ind w:left="-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г)A:/ПОРТ3/Doc3</w:t>
            </w:r>
            <w:proofErr w:type="gramEnd"/>
          </w:p>
        </w:tc>
      </w:tr>
    </w:tbl>
    <w:p w14:paraId="1BAD568E" w14:textId="77777777" w:rsidR="00256B49" w:rsidRDefault="00256B49" w:rsidP="00256B49">
      <w:pPr>
        <w:pStyle w:val="a9"/>
        <w:widowControl w:val="0"/>
        <w:autoSpaceDE w:val="0"/>
        <w:autoSpaceDN w:val="0"/>
        <w:adjustRightInd w:val="0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75EA72" w14:textId="2DE0947D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lastRenderedPageBreak/>
        <w:t>Векторное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изображение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:</w:t>
      </w:r>
    </w:p>
    <w:p w14:paraId="33B004A9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Рисунок представленный из базовых элементов</w:t>
      </w:r>
    </w:p>
    <w:p w14:paraId="02AF9ACB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Рисунок представлен в идее совокупности точек</w:t>
      </w:r>
    </w:p>
    <w:p w14:paraId="25D21798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Рисунок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представлен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геометрическими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фигурами</w:t>
      </w:r>
      <w:proofErr w:type="spellEnd"/>
    </w:p>
    <w:p w14:paraId="07DFDE64" w14:textId="77777777" w:rsidR="002B25F0" w:rsidRPr="00FD47B9" w:rsidRDefault="002B25F0" w:rsidP="00B27CC3">
      <w:pPr>
        <w:pStyle w:val="Style17"/>
        <w:widowControl/>
        <w:numPr>
          <w:ilvl w:val="0"/>
          <w:numId w:val="30"/>
        </w:numPr>
        <w:spacing w:line="360" w:lineRule="auto"/>
        <w:ind w:left="0" w:firstLine="567"/>
        <w:rPr>
          <w:rStyle w:val="FontStyle62"/>
          <w:sz w:val="24"/>
          <w:szCs w:val="24"/>
        </w:rPr>
      </w:pPr>
      <w:r w:rsidRPr="00FD47B9">
        <w:rPr>
          <w:rStyle w:val="FontStyle62"/>
          <w:sz w:val="24"/>
          <w:szCs w:val="24"/>
        </w:rPr>
        <w:t>В каком из перечисленных предложений правильно расставлены пробелы между словами и знаками препинания?</w:t>
      </w:r>
    </w:p>
    <w:p w14:paraId="32636757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Ах! Матушка, не довершай удара! Кто беден, тот тебе не пара.</w:t>
      </w:r>
    </w:p>
    <w:p w14:paraId="2A80333F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б) Ах! Матушка ,не довершай удара! Кто беден ,тот тебе не пара.</w:t>
      </w:r>
    </w:p>
    <w:p w14:paraId="133ACC09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Ах! Матушка , не довершай удара! Кто беден , тот тебе не пара.</w:t>
      </w:r>
    </w:p>
    <w:p w14:paraId="51B22812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г) Ах! </w:t>
      </w:r>
      <w:proofErr w:type="spellStart"/>
      <w:r w:rsidRPr="00FD47B9">
        <w:rPr>
          <w:rFonts w:ascii="Times New Roman" w:hAnsi="Times New Roman" w:cs="Times New Roman"/>
          <w:sz w:val="24"/>
          <w:szCs w:val="24"/>
          <w:lang w:val="ru-RU"/>
        </w:rPr>
        <w:t>матушка,не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довершай удара! Кто </w:t>
      </w:r>
      <w:proofErr w:type="spellStart"/>
      <w:r w:rsidRPr="00FD47B9">
        <w:rPr>
          <w:rFonts w:ascii="Times New Roman" w:hAnsi="Times New Roman" w:cs="Times New Roman"/>
          <w:sz w:val="24"/>
          <w:szCs w:val="24"/>
          <w:lang w:val="ru-RU"/>
        </w:rPr>
        <w:t>беден,тот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 тебе не пара.</w:t>
      </w:r>
    </w:p>
    <w:p w14:paraId="3AB81A39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Текстовым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форматом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является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:</w:t>
      </w:r>
    </w:p>
    <w:p w14:paraId="43D2D4D3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.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.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odt</w:t>
      </w:r>
      <w:proofErr w:type="spellEnd"/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.</w:t>
      </w:r>
      <w:r w:rsidRPr="00FD47B9">
        <w:rPr>
          <w:rFonts w:ascii="Times New Roman" w:hAnsi="Times New Roman" w:cs="Times New Roman"/>
          <w:sz w:val="24"/>
          <w:szCs w:val="24"/>
        </w:rPr>
        <w:t>ppt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.</w:t>
      </w:r>
      <w:r w:rsidRPr="00FD47B9">
        <w:rPr>
          <w:rFonts w:ascii="Times New Roman" w:hAnsi="Times New Roman" w:cs="Times New Roman"/>
          <w:sz w:val="24"/>
          <w:szCs w:val="24"/>
        </w:rPr>
        <w:t>gif</w:t>
      </w:r>
    </w:p>
    <w:p w14:paraId="0A3B6D82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Гипертекст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:</w:t>
      </w:r>
    </w:p>
    <w:p w14:paraId="24E4D950" w14:textId="77777777" w:rsidR="002B25F0" w:rsidRPr="00FD47B9" w:rsidRDefault="002B25F0" w:rsidP="00256B49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текст большого объема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текст, содержащий много страниц</w:t>
      </w:r>
    </w:p>
    <w:p w14:paraId="7A7197AB" w14:textId="77777777" w:rsidR="002B25F0" w:rsidRPr="00FD47B9" w:rsidRDefault="002B25F0" w:rsidP="00256B49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в) текст, распечатанный на принтере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текст, содержащий гиперссылки</w:t>
      </w:r>
    </w:p>
    <w:p w14:paraId="72D47181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Какое из перечисленных ниже слов можно зашифровать в виде кода $%$#</w:t>
      </w:r>
    </w:p>
    <w:p w14:paraId="5B1361C4" w14:textId="77777777" w:rsidR="002B25F0" w:rsidRPr="00FD47B9" w:rsidRDefault="002B25F0" w:rsidP="00256B49">
      <w:pPr>
        <w:pStyle w:val="a9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а) марс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б) арфа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в) озон</w:t>
      </w:r>
      <w:r w:rsidRPr="00FD47B9">
        <w:rPr>
          <w:rFonts w:ascii="Times New Roman" w:hAnsi="Times New Roman" w:cs="Times New Roman"/>
          <w:sz w:val="24"/>
          <w:szCs w:val="24"/>
          <w:lang w:val="ru-RU"/>
        </w:rPr>
        <w:tab/>
        <w:t>г) реле</w:t>
      </w:r>
    </w:p>
    <w:p w14:paraId="119A7871" w14:textId="77777777" w:rsidR="002B25F0" w:rsidRPr="00FD47B9" w:rsidRDefault="002B25F0" w:rsidP="00B27CC3">
      <w:pPr>
        <w:pStyle w:val="a8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</w:pPr>
      <w:r w:rsidRPr="00FD47B9">
        <w:t>Расположите величины в порядке убывания:</w:t>
      </w:r>
    </w:p>
    <w:p w14:paraId="6E0B5187" w14:textId="3DE79A56" w:rsidR="002B25F0" w:rsidRPr="00FD47B9" w:rsidRDefault="00256B49" w:rsidP="00B27CC3">
      <w:pPr>
        <w:pStyle w:val="a8"/>
        <w:numPr>
          <w:ilvl w:val="1"/>
          <w:numId w:val="30"/>
        </w:numPr>
        <w:tabs>
          <w:tab w:val="left" w:pos="993"/>
        </w:tabs>
        <w:spacing w:before="0" w:beforeAutospacing="0" w:after="0" w:afterAutospacing="0" w:line="360" w:lineRule="auto"/>
        <w:jc w:val="both"/>
      </w:pPr>
      <w:r>
        <w:t xml:space="preserve"> </w:t>
      </w:r>
      <w:r w:rsidR="002B25F0" w:rsidRPr="00FD47B9">
        <w:t>Кб, 1000 байтов, 1 бит, 1 байт, 1 Кбайт</w:t>
      </w:r>
    </w:p>
    <w:p w14:paraId="43439703" w14:textId="77777777" w:rsidR="002B25F0" w:rsidRPr="00FD47B9" w:rsidRDefault="002B25F0" w:rsidP="00B27CC3">
      <w:pPr>
        <w:pStyle w:val="a8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</w:pPr>
      <w:r w:rsidRPr="00FD47B9">
        <w:t>Сколько времени будет скачиваться аудиофайл размером 7200 Кбайт при Интернет-соединении с максимальной скоростью скачивания 192Кбит/с?</w:t>
      </w:r>
    </w:p>
    <w:p w14:paraId="13052862" w14:textId="77777777" w:rsidR="002B25F0" w:rsidRPr="00FD47B9" w:rsidRDefault="002B25F0" w:rsidP="00B27CC3">
      <w:pPr>
        <w:pStyle w:val="a8"/>
        <w:numPr>
          <w:ilvl w:val="0"/>
          <w:numId w:val="30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</w:pPr>
      <w:r w:rsidRPr="00FD47B9">
        <w:t xml:space="preserve">Для хранения растрового изображения размером 128х128 пикселя отвели 4 </w:t>
      </w:r>
      <w:proofErr w:type="spellStart"/>
      <w:r w:rsidRPr="00FD47B9">
        <w:t>Кбайта</w:t>
      </w:r>
      <w:proofErr w:type="spellEnd"/>
      <w:r w:rsidRPr="00FD47B9">
        <w:t xml:space="preserve"> памяти. Каково максимально возможное число цветов в палитре изображения?</w:t>
      </w:r>
    </w:p>
    <w:p w14:paraId="47EAE65B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 xml:space="preserve">Сообщение, информационный объем которого равен 5 Кбайт, занимает 4 страниц по 32 строки, в каждом из которых записано 40 символов.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Сколько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символов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алфавите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котором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записано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7B9">
        <w:rPr>
          <w:rFonts w:ascii="Times New Roman" w:hAnsi="Times New Roman" w:cs="Times New Roman"/>
          <w:sz w:val="24"/>
          <w:szCs w:val="24"/>
        </w:rPr>
        <w:t>сообщение</w:t>
      </w:r>
      <w:proofErr w:type="spellEnd"/>
      <w:r w:rsidRPr="00FD47B9">
        <w:rPr>
          <w:rFonts w:ascii="Times New Roman" w:hAnsi="Times New Roman" w:cs="Times New Roman"/>
          <w:sz w:val="24"/>
          <w:szCs w:val="24"/>
        </w:rPr>
        <w:t>?</w:t>
      </w:r>
    </w:p>
    <w:p w14:paraId="19941816" w14:textId="77777777" w:rsidR="002B25F0" w:rsidRPr="00FD47B9" w:rsidRDefault="002B25F0" w:rsidP="00B27CC3">
      <w:pPr>
        <w:pStyle w:val="a9"/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От разведчика была получена шифрованная радиограмма, переданная с использованием азбуки Морзе. При передаче радиограммы было потеряно разбиение на буквы, но известно, что в радиограмме использовались только следующие буквы: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725"/>
        <w:gridCol w:w="1724"/>
        <w:gridCol w:w="1731"/>
        <w:gridCol w:w="1725"/>
      </w:tblGrid>
      <w:tr w:rsidR="002B25F0" w:rsidRPr="00FD47B9" w14:paraId="03E513E5" w14:textId="77777777" w:rsidTr="00256B49">
        <w:tc>
          <w:tcPr>
            <w:tcW w:w="1869" w:type="dxa"/>
            <w:vAlign w:val="center"/>
          </w:tcPr>
          <w:p w14:paraId="616CD477" w14:textId="77777777" w:rsidR="002B25F0" w:rsidRPr="00FD47B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869" w:type="dxa"/>
            <w:vAlign w:val="center"/>
          </w:tcPr>
          <w:p w14:paraId="271FB638" w14:textId="77777777" w:rsidR="002B25F0" w:rsidRPr="00FD47B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69" w:type="dxa"/>
            <w:vAlign w:val="center"/>
          </w:tcPr>
          <w:p w14:paraId="069E45C8" w14:textId="77777777" w:rsidR="002B25F0" w:rsidRPr="00FD47B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69" w:type="dxa"/>
            <w:vAlign w:val="center"/>
          </w:tcPr>
          <w:p w14:paraId="00E7CF6B" w14:textId="77777777" w:rsidR="002B25F0" w:rsidRPr="00FD47B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  <w:vAlign w:val="center"/>
          </w:tcPr>
          <w:p w14:paraId="580CF377" w14:textId="77777777" w:rsidR="002B25F0" w:rsidRPr="00FD47B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B25F0" w:rsidRPr="00FD47B9" w14:paraId="63DE29E7" w14:textId="77777777" w:rsidTr="00256B49">
        <w:tc>
          <w:tcPr>
            <w:tcW w:w="1869" w:type="dxa"/>
            <w:vAlign w:val="center"/>
          </w:tcPr>
          <w:p w14:paraId="0638FA35" w14:textId="77777777" w:rsidR="002B25F0" w:rsidRPr="00256B4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56B49">
              <w:rPr>
                <w:rFonts w:ascii="Times New Roman" w:hAnsi="Times New Roman" w:cs="Times New Roman"/>
                <w:sz w:val="36"/>
                <w:szCs w:val="36"/>
              </w:rPr>
              <w:t>-</w:t>
            </w:r>
          </w:p>
        </w:tc>
        <w:tc>
          <w:tcPr>
            <w:tcW w:w="1869" w:type="dxa"/>
            <w:vAlign w:val="center"/>
          </w:tcPr>
          <w:p w14:paraId="52E377B4" w14:textId="77777777" w:rsidR="002B25F0" w:rsidRPr="00256B4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56B49">
              <w:rPr>
                <w:rFonts w:ascii="Times New Roman" w:hAnsi="Times New Roman" w:cs="Times New Roman"/>
                <w:sz w:val="36"/>
                <w:szCs w:val="36"/>
              </w:rPr>
              <w:t>. -</w:t>
            </w:r>
          </w:p>
        </w:tc>
        <w:tc>
          <w:tcPr>
            <w:tcW w:w="1869" w:type="dxa"/>
            <w:vAlign w:val="center"/>
          </w:tcPr>
          <w:p w14:paraId="7B7413EC" w14:textId="77777777" w:rsidR="002B25F0" w:rsidRPr="00256B4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56B49">
              <w:rPr>
                <w:rFonts w:ascii="Times New Roman" w:hAnsi="Times New Roman" w:cs="Times New Roman"/>
                <w:sz w:val="36"/>
                <w:szCs w:val="36"/>
              </w:rPr>
              <w:t>. . -</w:t>
            </w:r>
          </w:p>
        </w:tc>
        <w:tc>
          <w:tcPr>
            <w:tcW w:w="1869" w:type="dxa"/>
            <w:vAlign w:val="center"/>
          </w:tcPr>
          <w:p w14:paraId="2F2D3547" w14:textId="77777777" w:rsidR="002B25F0" w:rsidRPr="00256B4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56B49">
              <w:rPr>
                <w:rFonts w:ascii="Times New Roman" w:hAnsi="Times New Roman" w:cs="Times New Roman"/>
                <w:sz w:val="36"/>
                <w:szCs w:val="36"/>
              </w:rPr>
              <w:t xml:space="preserve">. . . - </w:t>
            </w:r>
          </w:p>
        </w:tc>
        <w:tc>
          <w:tcPr>
            <w:tcW w:w="1869" w:type="dxa"/>
            <w:vAlign w:val="center"/>
          </w:tcPr>
          <w:p w14:paraId="7461B809" w14:textId="77777777" w:rsidR="002B25F0" w:rsidRPr="00256B49" w:rsidRDefault="002B25F0" w:rsidP="00FD47B9">
            <w:pPr>
              <w:pStyle w:val="a9"/>
              <w:spacing w:after="0" w:line="360" w:lineRule="auto"/>
              <w:ind w:left="0" w:firstLine="567"/>
              <w:contextualSpacing w:val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256B49">
              <w:rPr>
                <w:rFonts w:ascii="Times New Roman" w:hAnsi="Times New Roman" w:cs="Times New Roman"/>
                <w:sz w:val="36"/>
                <w:szCs w:val="36"/>
              </w:rPr>
              <w:t>. . . .</w:t>
            </w:r>
          </w:p>
        </w:tc>
      </w:tr>
    </w:tbl>
    <w:p w14:paraId="5CFA6DD7" w14:textId="77777777" w:rsidR="002B25F0" w:rsidRPr="00FD47B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sz w:val="24"/>
          <w:szCs w:val="24"/>
          <w:lang w:val="ru-RU"/>
        </w:rPr>
        <w:t>Определите текст исходной радиограммы по полученной шифрованной радиограмме:</w:t>
      </w:r>
    </w:p>
    <w:p w14:paraId="0E54B2AA" w14:textId="77777777" w:rsidR="002B25F0" w:rsidRPr="00256B49" w:rsidRDefault="002B25F0" w:rsidP="00FD47B9">
      <w:pPr>
        <w:pStyle w:val="a9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56B49">
        <w:rPr>
          <w:rFonts w:ascii="Times New Roman" w:hAnsi="Times New Roman" w:cs="Times New Roman"/>
          <w:b/>
          <w:sz w:val="36"/>
          <w:szCs w:val="36"/>
          <w:lang w:val="ru-RU"/>
        </w:rPr>
        <w:t>. - - . . . . . . - . - - . . . - . -</w:t>
      </w:r>
    </w:p>
    <w:p w14:paraId="419FFA35" w14:textId="77777777" w:rsidR="00256B49" w:rsidRDefault="00256B49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B66099F" w14:textId="314EA4E3" w:rsidR="002B25F0" w:rsidRPr="00256B49" w:rsidRDefault="002B25F0" w:rsidP="00256B4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D47B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Ответы административной стандартизированной итоговой контрольной работы</w:t>
      </w:r>
    </w:p>
    <w:p w14:paraId="548BE736" w14:textId="77777777" w:rsidR="002B25F0" w:rsidRPr="00256B4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56B49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256B49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8093"/>
      </w:tblGrid>
      <w:tr w:rsidR="002B25F0" w:rsidRPr="00FD47B9" w14:paraId="0A0FA9CB" w14:textId="77777777" w:rsidTr="00A5566A">
        <w:tc>
          <w:tcPr>
            <w:tcW w:w="633" w:type="pct"/>
          </w:tcPr>
          <w:p w14:paraId="1631E34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367" w:type="pct"/>
          </w:tcPr>
          <w:p w14:paraId="12E8DA6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B25F0" w:rsidRPr="00FD47B9" w14:paraId="504AC1CE" w14:textId="77777777" w:rsidTr="00A5566A">
        <w:tc>
          <w:tcPr>
            <w:tcW w:w="633" w:type="pct"/>
          </w:tcPr>
          <w:p w14:paraId="15F1745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367" w:type="pct"/>
          </w:tcPr>
          <w:p w14:paraId="6B08EBC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B25F0" w:rsidRPr="00FD47B9" w14:paraId="5C623B7F" w14:textId="77777777" w:rsidTr="00A5566A">
        <w:tc>
          <w:tcPr>
            <w:tcW w:w="633" w:type="pct"/>
          </w:tcPr>
          <w:p w14:paraId="5EF9EDCD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367" w:type="pct"/>
          </w:tcPr>
          <w:p w14:paraId="3524B5E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B25F0" w:rsidRPr="00FD47B9" w14:paraId="7CC7FA09" w14:textId="77777777" w:rsidTr="00A5566A">
        <w:tc>
          <w:tcPr>
            <w:tcW w:w="633" w:type="pct"/>
          </w:tcPr>
          <w:p w14:paraId="3F91714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367" w:type="pct"/>
          </w:tcPr>
          <w:p w14:paraId="49B340C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B25F0" w:rsidRPr="00FD47B9" w14:paraId="567508FF" w14:textId="77777777" w:rsidTr="00A5566A">
        <w:tc>
          <w:tcPr>
            <w:tcW w:w="633" w:type="pct"/>
          </w:tcPr>
          <w:p w14:paraId="1ED027E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4367" w:type="pct"/>
          </w:tcPr>
          <w:p w14:paraId="329698E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B25F0" w:rsidRPr="00FD47B9" w14:paraId="7CB35BE1" w14:textId="77777777" w:rsidTr="00A5566A">
        <w:tc>
          <w:tcPr>
            <w:tcW w:w="633" w:type="pct"/>
          </w:tcPr>
          <w:p w14:paraId="62E6FD1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367" w:type="pct"/>
          </w:tcPr>
          <w:p w14:paraId="528969F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B25F0" w:rsidRPr="00FD47B9" w14:paraId="715F89E3" w14:textId="77777777" w:rsidTr="00A5566A">
        <w:trPr>
          <w:trHeight w:val="147"/>
        </w:trPr>
        <w:tc>
          <w:tcPr>
            <w:tcW w:w="633" w:type="pct"/>
          </w:tcPr>
          <w:p w14:paraId="07D8D28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4367" w:type="pct"/>
          </w:tcPr>
          <w:p w14:paraId="24126954" w14:textId="77777777" w:rsidR="002B25F0" w:rsidRPr="00FD47B9" w:rsidRDefault="002B25F0" w:rsidP="00FD47B9">
            <w:pPr>
              <w:pStyle w:val="default0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б</w:t>
            </w:r>
          </w:p>
        </w:tc>
      </w:tr>
      <w:tr w:rsidR="002B25F0" w:rsidRPr="00FD47B9" w14:paraId="1F222F4D" w14:textId="77777777" w:rsidTr="00A5566A">
        <w:tc>
          <w:tcPr>
            <w:tcW w:w="633" w:type="pct"/>
          </w:tcPr>
          <w:p w14:paraId="7939C98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367" w:type="pct"/>
          </w:tcPr>
          <w:p w14:paraId="38F4B721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color w:val="000000"/>
              </w:rPr>
            </w:pPr>
            <w:r w:rsidRPr="00FD47B9">
              <w:rPr>
                <w:color w:val="000000"/>
              </w:rPr>
              <w:t>б</w:t>
            </w:r>
          </w:p>
        </w:tc>
      </w:tr>
      <w:tr w:rsidR="002B25F0" w:rsidRPr="00FD47B9" w14:paraId="7E4FDE25" w14:textId="77777777" w:rsidTr="00A5566A">
        <w:tc>
          <w:tcPr>
            <w:tcW w:w="633" w:type="pct"/>
          </w:tcPr>
          <w:p w14:paraId="7D7D6D4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367" w:type="pct"/>
          </w:tcPr>
          <w:p w14:paraId="4FD6CBA8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2B25F0" w:rsidRPr="00FD47B9" w14:paraId="57BA9264" w14:textId="77777777" w:rsidTr="00A5566A">
        <w:tc>
          <w:tcPr>
            <w:tcW w:w="633" w:type="pct"/>
          </w:tcPr>
          <w:p w14:paraId="590A23C8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367" w:type="pct"/>
          </w:tcPr>
          <w:p w14:paraId="750B90AF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2B25F0" w:rsidRPr="00FD47B9" w14:paraId="034F3F97" w14:textId="77777777" w:rsidTr="00A5566A">
        <w:tc>
          <w:tcPr>
            <w:tcW w:w="633" w:type="pct"/>
          </w:tcPr>
          <w:p w14:paraId="2B8EFA3E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</w:tc>
        <w:tc>
          <w:tcPr>
            <w:tcW w:w="4367" w:type="pct"/>
          </w:tcPr>
          <w:p w14:paraId="2722F64A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2B25F0" w:rsidRPr="00B6041F" w14:paraId="507E1B42" w14:textId="77777777" w:rsidTr="00A5566A">
        <w:tc>
          <w:tcPr>
            <w:tcW w:w="633" w:type="pct"/>
          </w:tcPr>
          <w:p w14:paraId="12473B0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367" w:type="pct"/>
          </w:tcPr>
          <w:p w14:paraId="51AF6337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 битов, 2 байта, 20 битов, 1010 байтов, 1 Кб</w:t>
            </w:r>
          </w:p>
        </w:tc>
      </w:tr>
      <w:tr w:rsidR="002B25F0" w:rsidRPr="00FD47B9" w14:paraId="16C9975D" w14:textId="77777777" w:rsidTr="00A5566A">
        <w:tc>
          <w:tcPr>
            <w:tcW w:w="633" w:type="pct"/>
          </w:tcPr>
          <w:p w14:paraId="10E88A7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4367" w:type="pct"/>
          </w:tcPr>
          <w:p w14:paraId="4415E39B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1,5*1024*1024*8/128000=98,3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</w:t>
            </w:r>
            <w:proofErr w:type="spellEnd"/>
          </w:p>
        </w:tc>
      </w:tr>
      <w:tr w:rsidR="002B25F0" w:rsidRPr="00B6041F" w14:paraId="4D8FA85E" w14:textId="77777777" w:rsidTr="00A5566A">
        <w:tc>
          <w:tcPr>
            <w:tcW w:w="633" w:type="pct"/>
          </w:tcPr>
          <w:p w14:paraId="4EC08D6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4367" w:type="pct"/>
          </w:tcPr>
          <w:p w14:paraId="4BFD47E3" w14:textId="3EB21799" w:rsidR="002B25F0" w:rsidRPr="00FD47B9" w:rsidRDefault="00FD600C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C80A64" wp14:editId="19946F8C">
                      <wp:simplePos x="0" y="0"/>
                      <wp:positionH relativeFrom="column">
                        <wp:posOffset>1162776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15875" b="15875"/>
                      <wp:wrapNone/>
                      <wp:docPr id="3592" name="Прямая со стрелкой 3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B061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592" o:spid="_x0000_s1026" type="#_x0000_t32" style="position:absolute;margin-left:91.55pt;margin-top:.65pt;width:.7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">
                      <o:lock v:ext="edit" shapetype="f"/>
                    </v:shape>
                  </w:pict>
                </mc:Fallback>
              </mc:AlternateContent>
            </w:r>
            <w:r w:rsidR="00256B49"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996D75" wp14:editId="1734301B">
                      <wp:simplePos x="0" y="0"/>
                      <wp:positionH relativeFrom="column">
                        <wp:posOffset>2467791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91" name="Прямая со стрелкой 3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9B926" id="Прямая со стрелкой 3168" o:spid="_x0000_s1026" type="#_x0000_t32" style="position:absolute;margin-left:194.3pt;margin-top:.65pt;width:.7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">
                      <o:lock v:ext="edit" shapetype="f"/>
                    </v:shape>
                  </w:pict>
                </mc:Fallback>
              </mc:AlternateContent>
            </w:r>
            <w:r w:rsidR="002B25F0" w:rsidRPr="00FD47B9">
              <w:rPr>
                <w:lang w:val="en-US"/>
              </w:rPr>
              <w:t>K=64</w:t>
            </w:r>
            <w:r w:rsidR="002B25F0" w:rsidRPr="00FD47B9">
              <w:t>х</w:t>
            </w:r>
            <w:r w:rsidR="002B25F0" w:rsidRPr="00FD47B9">
              <w:rPr>
                <w:lang w:val="en-US"/>
              </w:rPr>
              <w:t>64</w:t>
            </w:r>
            <w:r w:rsidR="00256B49" w:rsidRPr="00256B49">
              <w:rPr>
                <w:lang w:val="en-US"/>
              </w:rPr>
              <w:t xml:space="preserve">          </w:t>
            </w:r>
            <w:r w:rsidR="002B25F0" w:rsidRPr="00FD47B9">
              <w:rPr>
                <w:lang w:val="en-US"/>
              </w:rPr>
              <w:t xml:space="preserve">I = K*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 xml:space="preserve">   </w:t>
            </w:r>
            <w:r w:rsidR="00256B49" w:rsidRPr="00256B49">
              <w:rPr>
                <w:lang w:val="en-US"/>
              </w:rPr>
              <w:t xml:space="preserve">               </w:t>
            </w:r>
            <w:r w:rsidR="002B25F0" w:rsidRPr="00FD47B9">
              <w:rPr>
                <w:lang w:val="en-US"/>
              </w:rPr>
              <w:t xml:space="preserve"> 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>=I/K</w:t>
            </w:r>
          </w:p>
          <w:p w14:paraId="475EEF00" w14:textId="77777777" w:rsidR="00256B49" w:rsidRPr="00256B49" w:rsidRDefault="002B25F0" w:rsidP="00256B4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lang w:val="en-US"/>
              </w:rPr>
              <w:t>I=512</w:t>
            </w:r>
            <w:r w:rsidRPr="00FD47B9">
              <w:t>байтов</w:t>
            </w:r>
            <w:r w:rsidR="00256B49" w:rsidRPr="00256B49">
              <w:rPr>
                <w:lang w:val="en-US"/>
              </w:rPr>
              <w:t xml:space="preserve"> = </w:t>
            </w:r>
            <w:r w:rsidRPr="00FD47B9">
              <w:rPr>
                <w:lang w:val="en-US"/>
              </w:rPr>
              <w:t>4096</w:t>
            </w:r>
            <w:r w:rsidR="00256B49" w:rsidRPr="00256B49">
              <w:rPr>
                <w:lang w:val="en-US"/>
              </w:rPr>
              <w:t xml:space="preserve"> </w:t>
            </w:r>
            <w:r w:rsidRPr="00FD47B9">
              <w:t>бит</w:t>
            </w:r>
            <w:r w:rsidRPr="00FD47B9">
              <w:rPr>
                <w:lang w:val="en-US"/>
              </w:rPr>
              <w:t xml:space="preserve"> </w:t>
            </w:r>
            <w:r w:rsidR="00256B49" w:rsidRPr="00256B49">
              <w:rPr>
                <w:lang w:val="en-US"/>
              </w:rPr>
              <w:t xml:space="preserve">              </w:t>
            </w:r>
            <w:r w:rsidRPr="00FD47B9">
              <w:rPr>
                <w:lang w:val="en-US"/>
              </w:rPr>
              <w:t xml:space="preserve">  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FD47B9">
              <w:rPr>
                <w:lang w:val="en-US"/>
              </w:rPr>
              <w:t>=1</w:t>
            </w:r>
            <w:r w:rsidRPr="00FD47B9">
              <w:t>бит</w:t>
            </w:r>
          </w:p>
          <w:p w14:paraId="120453DF" w14:textId="3B7C2D46" w:rsidR="002B25F0" w:rsidRPr="00BD19F7" w:rsidRDefault="00256B49" w:rsidP="00256B4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>
              <w:rPr>
                <w:vertAlign w:val="superscript"/>
              </w:rPr>
              <w:t>_____</w:t>
            </w:r>
            <w:r w:rsidR="002B25F0" w:rsidRPr="00BD19F7">
              <w:rPr>
                <w:vertAlign w:val="superscript"/>
              </w:rPr>
              <w:t xml:space="preserve">_________                                                            </w:t>
            </w:r>
            <w:r w:rsidR="002B25F0" w:rsidRPr="00FD47B9">
              <w:rPr>
                <w:lang w:val="en-US"/>
              </w:rPr>
              <w:t>N</w:t>
            </w:r>
            <w:r w:rsidR="002B25F0" w:rsidRPr="00BD19F7">
              <w:t>=2</w:t>
            </w:r>
            <w:proofErr w:type="spellStart"/>
            <w:r w:rsidR="002B25F0" w:rsidRPr="00FD47B9">
              <w:rPr>
                <w:vertAlign w:val="superscript"/>
                <w:lang w:val="en-US"/>
              </w:rPr>
              <w:t>i</w:t>
            </w:r>
            <w:proofErr w:type="spellEnd"/>
            <w:r w:rsidR="002B25F0" w:rsidRPr="00BD19F7">
              <w:t xml:space="preserve"> = 2</w:t>
            </w:r>
          </w:p>
          <w:p w14:paraId="1784D823" w14:textId="4C7C015D" w:rsidR="002B25F0" w:rsidRPr="00BD19F7" w:rsidRDefault="002B25F0" w:rsidP="00A5566A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N</w:t>
            </w:r>
            <w:r w:rsidRPr="00BD19F7">
              <w:t>=?</w:t>
            </w:r>
          </w:p>
          <w:p w14:paraId="5E646BFD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 xml:space="preserve">Ответ:  </w:t>
            </w:r>
            <w:r w:rsidRPr="00FD47B9">
              <w:rPr>
                <w:lang w:val="en-US"/>
              </w:rPr>
              <w:t>N</w:t>
            </w:r>
            <w:r w:rsidRPr="00FD47B9">
              <w:t xml:space="preserve"> = 2 цвета.</w:t>
            </w:r>
          </w:p>
        </w:tc>
      </w:tr>
      <w:tr w:rsidR="002B25F0" w:rsidRPr="00B6041F" w14:paraId="5EA97203" w14:textId="77777777" w:rsidTr="00A5566A">
        <w:tc>
          <w:tcPr>
            <w:tcW w:w="633" w:type="pct"/>
          </w:tcPr>
          <w:p w14:paraId="1B3B07B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№15</w:t>
            </w:r>
          </w:p>
        </w:tc>
        <w:tc>
          <w:tcPr>
            <w:tcW w:w="4367" w:type="pct"/>
          </w:tcPr>
          <w:p w14:paraId="42A41B6C" w14:textId="51B80BCE" w:rsidR="002B25F0" w:rsidRPr="00A5566A" w:rsidRDefault="00A5566A" w:rsidP="00A5566A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B6B222" wp14:editId="55221451">
                      <wp:simplePos x="0" y="0"/>
                      <wp:positionH relativeFrom="column">
                        <wp:posOffset>2480129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90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26015" id="AutoShape 66" o:spid="_x0000_s1026" type="#_x0000_t32" style="position:absolute;margin-left:195.3pt;margin-top:.65pt;width:.7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">
                      <o:lock v:ext="edit" shapetype="f"/>
                    </v:shape>
                  </w:pict>
                </mc:Fallback>
              </mc:AlternateContent>
            </w:r>
            <w:r w:rsidR="00256B49"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09BFCE" wp14:editId="1A066467">
                      <wp:simplePos x="0" y="0"/>
                      <wp:positionH relativeFrom="column">
                        <wp:posOffset>1154249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89" name="Прямая со стрелкой 3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ECDB2" id="Прямая со стрелкой 3589" o:spid="_x0000_s1026" type="#_x0000_t32" style="position:absolute;margin-left:90.9pt;margin-top:.65pt;width:.7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">
                      <o:lock v:ext="edit" shapetype="f"/>
                    </v:shape>
                  </w:pict>
                </mc:Fallback>
              </mc:AlternateContent>
            </w:r>
            <w:r w:rsidR="002B25F0" w:rsidRPr="00FD47B9">
              <w:rPr>
                <w:lang w:val="en-US"/>
              </w:rPr>
              <w:t>K=8*32*40</w:t>
            </w:r>
            <w:r w:rsidRPr="00A5566A">
              <w:rPr>
                <w:lang w:val="en-US"/>
              </w:rPr>
              <w:t xml:space="preserve">     = </w:t>
            </w:r>
            <w:r w:rsidR="002B25F0" w:rsidRPr="00FD47B9">
              <w:rPr>
                <w:lang w:val="en-US"/>
              </w:rPr>
              <w:t>10240</w:t>
            </w:r>
            <w:r w:rsidRPr="00A5566A">
              <w:rPr>
                <w:lang w:val="en-US"/>
              </w:rPr>
              <w:t xml:space="preserve"> </w:t>
            </w:r>
            <w:r w:rsidR="002B25F0" w:rsidRPr="00FD47B9">
              <w:t>символов</w:t>
            </w:r>
            <w:r w:rsidRPr="00A5566A">
              <w:rPr>
                <w:lang w:val="en-US"/>
              </w:rPr>
              <w:t xml:space="preserve">    </w:t>
            </w:r>
            <w:r w:rsidR="002B25F0" w:rsidRPr="00FD47B9">
              <w:rPr>
                <w:lang w:val="en-US"/>
              </w:rPr>
              <w:t xml:space="preserve">I = K*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 xml:space="preserve">    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>=I/K</w:t>
            </w:r>
          </w:p>
          <w:p w14:paraId="2CBCE88F" w14:textId="76FCC4DD" w:rsidR="002B25F0" w:rsidRPr="00A5566A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I</w:t>
            </w:r>
            <w:r w:rsidRPr="00A5566A">
              <w:t xml:space="preserve">=10 </w:t>
            </w:r>
            <w:r w:rsidRPr="00FD47B9">
              <w:t>Кб</w:t>
            </w:r>
            <w:r w:rsidRPr="00A5566A">
              <w:t xml:space="preserve">           </w:t>
            </w:r>
            <w:r w:rsidR="00A5566A">
              <w:t>=</w:t>
            </w:r>
            <w:r w:rsidRPr="00A5566A">
              <w:t xml:space="preserve">10240 </w:t>
            </w:r>
            <w:r w:rsidRPr="00FD47B9">
              <w:t>байт</w:t>
            </w:r>
            <w:r w:rsidR="00A5566A">
              <w:t xml:space="preserve">            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A5566A">
              <w:t xml:space="preserve">=1 </w:t>
            </w:r>
            <w:r w:rsidRPr="00FD47B9">
              <w:t>байт</w:t>
            </w:r>
            <w:r w:rsidRPr="00A5566A">
              <w:t xml:space="preserve">=8 </w:t>
            </w:r>
            <w:r w:rsidRPr="00FD47B9">
              <w:t>битов</w:t>
            </w:r>
          </w:p>
          <w:p w14:paraId="6632861F" w14:textId="5C65E7D7" w:rsidR="002B25F0" w:rsidRPr="00BD19F7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vertAlign w:val="superscript"/>
              </w:rPr>
            </w:pPr>
            <w:r w:rsidRPr="00BD19F7">
              <w:rPr>
                <w:vertAlign w:val="superscript"/>
              </w:rPr>
              <w:t xml:space="preserve">______________                                                             </w:t>
            </w:r>
            <w:r w:rsidRPr="00FD47B9">
              <w:rPr>
                <w:lang w:val="en-US"/>
              </w:rPr>
              <w:t>N</w:t>
            </w:r>
            <w:r w:rsidRPr="00BD19F7">
              <w:t>=2</w:t>
            </w:r>
            <w:proofErr w:type="spellStart"/>
            <w:r w:rsidRPr="00FD47B9">
              <w:rPr>
                <w:vertAlign w:val="superscript"/>
                <w:lang w:val="en-US"/>
              </w:rPr>
              <w:t>i</w:t>
            </w:r>
            <w:proofErr w:type="spellEnd"/>
            <w:r w:rsidRPr="00BD19F7">
              <w:t xml:space="preserve"> = 256</w:t>
            </w:r>
          </w:p>
          <w:p w14:paraId="0FEA3895" w14:textId="4C4D39F5" w:rsidR="002B25F0" w:rsidRPr="00BD19F7" w:rsidRDefault="002B25F0" w:rsidP="00A5566A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N</w:t>
            </w:r>
            <w:r w:rsidRPr="00BD19F7">
              <w:t>=?</w:t>
            </w:r>
          </w:p>
          <w:p w14:paraId="27897064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noProof/>
              </w:rPr>
            </w:pPr>
            <w:r w:rsidRPr="00FD47B9">
              <w:t xml:space="preserve">Ответ:  </w:t>
            </w:r>
            <w:r w:rsidRPr="00FD47B9">
              <w:rPr>
                <w:lang w:val="en-US"/>
              </w:rPr>
              <w:t>N</w:t>
            </w:r>
            <w:r w:rsidRPr="00FD47B9">
              <w:t xml:space="preserve"> = 256символов.</w:t>
            </w:r>
          </w:p>
        </w:tc>
      </w:tr>
      <w:tr w:rsidR="002B25F0" w:rsidRPr="00FD47B9" w14:paraId="428F2BE5" w14:textId="77777777" w:rsidTr="00A5566A">
        <w:tc>
          <w:tcPr>
            <w:tcW w:w="633" w:type="pct"/>
          </w:tcPr>
          <w:p w14:paraId="2587B41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№16</w:t>
            </w:r>
          </w:p>
        </w:tc>
        <w:tc>
          <w:tcPr>
            <w:tcW w:w="4367" w:type="pct"/>
          </w:tcPr>
          <w:p w14:paraId="62145F0C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АИНГЧАН</w:t>
            </w:r>
          </w:p>
        </w:tc>
      </w:tr>
    </w:tbl>
    <w:p w14:paraId="0993D68C" w14:textId="77777777" w:rsidR="002B25F0" w:rsidRPr="00FD47B9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79A70FC" w14:textId="77777777" w:rsidR="002B25F0" w:rsidRPr="00A5566A" w:rsidRDefault="002B25F0" w:rsidP="00FD47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5566A">
        <w:rPr>
          <w:rFonts w:ascii="Times New Roman" w:hAnsi="Times New Roman" w:cs="Times New Roman"/>
          <w:b/>
          <w:bCs/>
          <w:sz w:val="24"/>
          <w:szCs w:val="24"/>
        </w:rPr>
        <w:t>Вариант</w:t>
      </w:r>
      <w:proofErr w:type="spellEnd"/>
      <w:r w:rsidRPr="00A5566A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8093"/>
      </w:tblGrid>
      <w:tr w:rsidR="002B25F0" w:rsidRPr="00FD47B9" w14:paraId="4031F5DA" w14:textId="77777777" w:rsidTr="00A5566A">
        <w:tc>
          <w:tcPr>
            <w:tcW w:w="633" w:type="pct"/>
          </w:tcPr>
          <w:p w14:paraId="4AED28E5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4367" w:type="pct"/>
          </w:tcPr>
          <w:p w14:paraId="0746BF9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B25F0" w:rsidRPr="00FD47B9" w14:paraId="01A20639" w14:textId="77777777" w:rsidTr="00A5566A">
        <w:tc>
          <w:tcPr>
            <w:tcW w:w="633" w:type="pct"/>
          </w:tcPr>
          <w:p w14:paraId="57B183C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4367" w:type="pct"/>
          </w:tcPr>
          <w:p w14:paraId="50199CD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B25F0" w:rsidRPr="00FD47B9" w14:paraId="5245DB9B" w14:textId="77777777" w:rsidTr="00A5566A">
        <w:tc>
          <w:tcPr>
            <w:tcW w:w="633" w:type="pct"/>
          </w:tcPr>
          <w:p w14:paraId="3FD57BB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367" w:type="pct"/>
          </w:tcPr>
          <w:p w14:paraId="7BF71DF9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B25F0" w:rsidRPr="00FD47B9" w14:paraId="19E81311" w14:textId="77777777" w:rsidTr="00A5566A">
        <w:tc>
          <w:tcPr>
            <w:tcW w:w="633" w:type="pct"/>
          </w:tcPr>
          <w:p w14:paraId="5D06B6C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4367" w:type="pct"/>
          </w:tcPr>
          <w:p w14:paraId="659ED89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B25F0" w:rsidRPr="00FD47B9" w14:paraId="7ECD60BE" w14:textId="77777777" w:rsidTr="00A5566A">
        <w:tc>
          <w:tcPr>
            <w:tcW w:w="633" w:type="pct"/>
          </w:tcPr>
          <w:p w14:paraId="7730307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4367" w:type="pct"/>
          </w:tcPr>
          <w:p w14:paraId="0EC0356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B25F0" w:rsidRPr="00FD47B9" w14:paraId="4D74EE8E" w14:textId="77777777" w:rsidTr="00A5566A">
        <w:tc>
          <w:tcPr>
            <w:tcW w:w="633" w:type="pct"/>
          </w:tcPr>
          <w:p w14:paraId="28055F4C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4367" w:type="pct"/>
          </w:tcPr>
          <w:p w14:paraId="7125AD44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B25F0" w:rsidRPr="00FD47B9" w14:paraId="7C2A26E6" w14:textId="77777777" w:rsidTr="00A5566A">
        <w:trPr>
          <w:trHeight w:val="145"/>
        </w:trPr>
        <w:tc>
          <w:tcPr>
            <w:tcW w:w="633" w:type="pct"/>
          </w:tcPr>
          <w:p w14:paraId="19F0AA4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№7</w:t>
            </w:r>
          </w:p>
        </w:tc>
        <w:tc>
          <w:tcPr>
            <w:tcW w:w="4367" w:type="pct"/>
          </w:tcPr>
          <w:p w14:paraId="40C261AE" w14:textId="77777777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t>в</w:t>
            </w:r>
          </w:p>
        </w:tc>
      </w:tr>
      <w:tr w:rsidR="002B25F0" w:rsidRPr="00FD47B9" w14:paraId="6E0C0D69" w14:textId="77777777" w:rsidTr="00A5566A">
        <w:tc>
          <w:tcPr>
            <w:tcW w:w="633" w:type="pct"/>
          </w:tcPr>
          <w:p w14:paraId="78234BD3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4367" w:type="pct"/>
          </w:tcPr>
          <w:p w14:paraId="7D20CAAB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2B25F0" w:rsidRPr="00FD47B9" w14:paraId="030AC6FF" w14:textId="77777777" w:rsidTr="00A5566A">
        <w:tc>
          <w:tcPr>
            <w:tcW w:w="633" w:type="pct"/>
          </w:tcPr>
          <w:p w14:paraId="5F6B68C2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</w:tc>
        <w:tc>
          <w:tcPr>
            <w:tcW w:w="4367" w:type="pct"/>
          </w:tcPr>
          <w:p w14:paraId="369EBECE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2B25F0" w:rsidRPr="00FD47B9" w14:paraId="7D07FA7C" w14:textId="77777777" w:rsidTr="00A5566A">
        <w:tc>
          <w:tcPr>
            <w:tcW w:w="633" w:type="pct"/>
          </w:tcPr>
          <w:p w14:paraId="4F80D62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367" w:type="pct"/>
          </w:tcPr>
          <w:p w14:paraId="1CA4E593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2B25F0" w:rsidRPr="00FD47B9" w14:paraId="71339667" w14:textId="77777777" w:rsidTr="00A5566A">
        <w:tc>
          <w:tcPr>
            <w:tcW w:w="633" w:type="pct"/>
          </w:tcPr>
          <w:p w14:paraId="36216F31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</w:p>
        </w:tc>
        <w:tc>
          <w:tcPr>
            <w:tcW w:w="4367" w:type="pct"/>
          </w:tcPr>
          <w:p w14:paraId="3BB3864A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2B25F0" w:rsidRPr="00B6041F" w14:paraId="7096F693" w14:textId="77777777" w:rsidTr="00A5566A">
        <w:tc>
          <w:tcPr>
            <w:tcW w:w="633" w:type="pct"/>
          </w:tcPr>
          <w:p w14:paraId="631DDF3B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367" w:type="pct"/>
          </w:tcPr>
          <w:p w14:paraId="0C09D758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1024 Кб, 1 Кб, 1000 байтов, 1 байт, 1 бит</w:t>
            </w:r>
          </w:p>
        </w:tc>
      </w:tr>
      <w:tr w:rsidR="002B25F0" w:rsidRPr="00FD47B9" w14:paraId="35953E68" w14:textId="77777777" w:rsidTr="00A5566A">
        <w:tc>
          <w:tcPr>
            <w:tcW w:w="633" w:type="pct"/>
          </w:tcPr>
          <w:p w14:paraId="6A7E5AA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№13</w:t>
            </w:r>
          </w:p>
        </w:tc>
        <w:tc>
          <w:tcPr>
            <w:tcW w:w="4367" w:type="pct"/>
          </w:tcPr>
          <w:p w14:paraId="0C690FF1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7200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Кбайт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=57600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Кбит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57600/192=300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</w:t>
            </w:r>
            <w:proofErr w:type="spellEnd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=5 </w:t>
            </w:r>
            <w:proofErr w:type="spellStart"/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proofErr w:type="spellEnd"/>
          </w:p>
        </w:tc>
      </w:tr>
      <w:tr w:rsidR="002B25F0" w:rsidRPr="00B6041F" w14:paraId="6E8821FD" w14:textId="77777777" w:rsidTr="00A5566A">
        <w:tc>
          <w:tcPr>
            <w:tcW w:w="633" w:type="pct"/>
          </w:tcPr>
          <w:p w14:paraId="3987FBEA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№14</w:t>
            </w:r>
          </w:p>
        </w:tc>
        <w:tc>
          <w:tcPr>
            <w:tcW w:w="4367" w:type="pct"/>
          </w:tcPr>
          <w:p w14:paraId="30D81B92" w14:textId="21FD8B56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9E7494" wp14:editId="2930B0AD">
                      <wp:simplePos x="0" y="0"/>
                      <wp:positionH relativeFrom="column">
                        <wp:posOffset>1144724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88" name="Прямая со стрелкой 3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CDDFE" id="Прямая со стрелкой 3588" o:spid="_x0000_s1026" type="#_x0000_t32" style="position:absolute;margin-left:90.15pt;margin-top:.65pt;width:.7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">
                      <o:lock v:ext="edit" shapetype="f"/>
                    </v:shape>
                  </w:pict>
                </mc:Fallback>
              </mc:AlternateContent>
            </w: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AD50BE" wp14:editId="73FF707F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87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44E14" id="AutoShape 64" o:spid="_x0000_s1026" type="#_x0000_t32" style="position:absolute;margin-left:156.6pt;margin-top:.65pt;width:.75pt;height:5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">
                      <o:lock v:ext="edit" shapetype="f"/>
                    </v:shape>
                  </w:pict>
                </mc:Fallback>
              </mc:AlternateContent>
            </w:r>
            <w:r w:rsidRPr="00FD47B9">
              <w:rPr>
                <w:lang w:val="en-US"/>
              </w:rPr>
              <w:t>K=128</w:t>
            </w:r>
            <w:r w:rsidRPr="00FD47B9">
              <w:t>х</w:t>
            </w:r>
            <w:r w:rsidRPr="00FD47B9">
              <w:rPr>
                <w:lang w:val="en-US"/>
              </w:rPr>
              <w:t>128</w:t>
            </w:r>
            <w:r w:rsidR="00A5566A" w:rsidRPr="00A5566A">
              <w:rPr>
                <w:lang w:val="en-US"/>
              </w:rPr>
              <w:t xml:space="preserve">   </w:t>
            </w:r>
            <w:r w:rsidRPr="00FD47B9">
              <w:rPr>
                <w:lang w:val="en-US"/>
              </w:rPr>
              <w:t xml:space="preserve">I = K*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FD47B9">
              <w:rPr>
                <w:lang w:val="en-US"/>
              </w:rPr>
              <w:t xml:space="preserve">     </w:t>
            </w:r>
            <w:r w:rsidR="00A5566A" w:rsidRPr="00BD19F7">
              <w:rPr>
                <w:lang w:val="en-US"/>
              </w:rPr>
              <w:t xml:space="preserve">     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FD47B9">
              <w:rPr>
                <w:lang w:val="en-US"/>
              </w:rPr>
              <w:t>=I/K</w:t>
            </w:r>
          </w:p>
          <w:p w14:paraId="6DA68887" w14:textId="52BFD020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lang w:val="en-US"/>
              </w:rPr>
              <w:t xml:space="preserve">I=4 </w:t>
            </w:r>
            <w:r w:rsidRPr="00FD47B9">
              <w:t>Кб</w:t>
            </w:r>
            <w:r w:rsidR="00A5566A" w:rsidRPr="00A5566A">
              <w:rPr>
                <w:lang w:val="en-US"/>
              </w:rPr>
              <w:t xml:space="preserve">           = </w:t>
            </w:r>
            <w:r w:rsidRPr="00FD47B9">
              <w:rPr>
                <w:lang w:val="en-US"/>
              </w:rPr>
              <w:t>32768</w:t>
            </w:r>
            <w:r w:rsidRPr="00FD47B9">
              <w:t>бит</w:t>
            </w:r>
            <w:r w:rsidRPr="00FD47B9">
              <w:rPr>
                <w:lang w:val="en-US"/>
              </w:rPr>
              <w:t xml:space="preserve">   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FD47B9">
              <w:rPr>
                <w:lang w:val="en-US"/>
              </w:rPr>
              <w:t>=2</w:t>
            </w:r>
            <w:r w:rsidRPr="00FD47B9">
              <w:t>бита</w:t>
            </w:r>
          </w:p>
          <w:p w14:paraId="28D090BD" w14:textId="73E04514" w:rsidR="002B25F0" w:rsidRPr="00FD47B9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vertAlign w:val="superscript"/>
              </w:rPr>
            </w:pPr>
            <w:r w:rsidRPr="00FD47B9">
              <w:rPr>
                <w:vertAlign w:val="superscript"/>
              </w:rPr>
              <w:t xml:space="preserve">______________                                         </w:t>
            </w:r>
            <w:r w:rsidRPr="00FD47B9">
              <w:rPr>
                <w:lang w:val="en-US"/>
              </w:rPr>
              <w:t>N</w:t>
            </w:r>
            <w:r w:rsidRPr="00FD47B9">
              <w:t>=2</w:t>
            </w:r>
            <w:proofErr w:type="spellStart"/>
            <w:r w:rsidRPr="00FD47B9">
              <w:rPr>
                <w:vertAlign w:val="superscript"/>
                <w:lang w:val="en-US"/>
              </w:rPr>
              <w:t>i</w:t>
            </w:r>
            <w:proofErr w:type="spellEnd"/>
            <w:r w:rsidRPr="00FD47B9">
              <w:t xml:space="preserve"> = 4</w:t>
            </w:r>
          </w:p>
          <w:p w14:paraId="0B3B1159" w14:textId="7DC707B3" w:rsidR="002B25F0" w:rsidRPr="00FD47B9" w:rsidRDefault="002B25F0" w:rsidP="00A5566A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N</w:t>
            </w:r>
            <w:r w:rsidRPr="00FD47B9">
              <w:t>=?</w:t>
            </w:r>
          </w:p>
          <w:p w14:paraId="741541BF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Ответ:  </w:t>
            </w: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D4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4 цвета.</w:t>
            </w:r>
          </w:p>
        </w:tc>
      </w:tr>
      <w:tr w:rsidR="002B25F0" w:rsidRPr="00B6041F" w14:paraId="1C2D4B60" w14:textId="77777777" w:rsidTr="00A5566A">
        <w:tc>
          <w:tcPr>
            <w:tcW w:w="633" w:type="pct"/>
          </w:tcPr>
          <w:p w14:paraId="778CCC6F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№15</w:t>
            </w:r>
          </w:p>
        </w:tc>
        <w:tc>
          <w:tcPr>
            <w:tcW w:w="4367" w:type="pct"/>
          </w:tcPr>
          <w:p w14:paraId="6F8BC352" w14:textId="1FA0FAF6" w:rsidR="002B25F0" w:rsidRPr="00FD47B9" w:rsidRDefault="00A5566A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lang w:val="en-US"/>
              </w:rPr>
            </w:pP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98BB26C" wp14:editId="5082F305">
                      <wp:simplePos x="0" y="0"/>
                      <wp:positionH relativeFrom="column">
                        <wp:posOffset>2307318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86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9BB85" id="AutoShape 68" o:spid="_x0000_s1026" type="#_x0000_t32" style="position:absolute;margin-left:181.7pt;margin-top:.65pt;width:.7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">
                      <o:lock v:ext="edit" shapetype="f"/>
                    </v:shape>
                  </w:pict>
                </mc:Fallback>
              </mc:AlternateContent>
            </w:r>
            <w:r w:rsidRPr="00FD47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CED6D2" wp14:editId="1276F362">
                      <wp:simplePos x="0" y="0"/>
                      <wp:positionH relativeFrom="column">
                        <wp:posOffset>1135199</wp:posOffset>
                      </wp:positionH>
                      <wp:positionV relativeFrom="paragraph">
                        <wp:posOffset>8255</wp:posOffset>
                      </wp:positionV>
                      <wp:extent cx="9525" cy="695325"/>
                      <wp:effectExtent l="0" t="0" r="3175" b="3175"/>
                      <wp:wrapNone/>
                      <wp:docPr id="3585" name="Прямая со стрелкой 3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525" cy="695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E1ECB" id="Прямая со стрелкой 3585" o:spid="_x0000_s1026" type="#_x0000_t32" style="position:absolute;margin-left:89.4pt;margin-top:.65pt;width:.7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">
                      <o:lock v:ext="edit" shapetype="f"/>
                    </v:shape>
                  </w:pict>
                </mc:Fallback>
              </mc:AlternateContent>
            </w:r>
            <w:r w:rsidR="002B25F0" w:rsidRPr="00FD47B9">
              <w:rPr>
                <w:lang w:val="en-US"/>
              </w:rPr>
              <w:t>K=4*32*40</w:t>
            </w:r>
            <w:r w:rsidRPr="00A5566A">
              <w:rPr>
                <w:lang w:val="en-US"/>
              </w:rPr>
              <w:t xml:space="preserve">   = </w:t>
            </w:r>
            <w:r w:rsidR="002B25F0" w:rsidRPr="00FD47B9">
              <w:rPr>
                <w:lang w:val="en-US"/>
              </w:rPr>
              <w:t>5120</w:t>
            </w:r>
            <w:r w:rsidRPr="00A5566A">
              <w:rPr>
                <w:lang w:val="en-US"/>
              </w:rPr>
              <w:t xml:space="preserve"> </w:t>
            </w:r>
            <w:proofErr w:type="gramStart"/>
            <w:r w:rsidR="002B25F0" w:rsidRPr="00FD47B9">
              <w:t>символов</w:t>
            </w:r>
            <w:r w:rsidRPr="00A5566A">
              <w:rPr>
                <w:lang w:val="en-US"/>
              </w:rPr>
              <w:t xml:space="preserve">  </w:t>
            </w:r>
            <w:r w:rsidR="002B25F0" w:rsidRPr="00FD47B9">
              <w:rPr>
                <w:lang w:val="en-US"/>
              </w:rPr>
              <w:t>I</w:t>
            </w:r>
            <w:proofErr w:type="gramEnd"/>
            <w:r w:rsidR="002B25F0" w:rsidRPr="00FD47B9">
              <w:rPr>
                <w:lang w:val="en-US"/>
              </w:rPr>
              <w:t xml:space="preserve"> = K*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 xml:space="preserve">     </w:t>
            </w:r>
            <w:proofErr w:type="spellStart"/>
            <w:r w:rsidR="002B25F0" w:rsidRPr="00FD47B9">
              <w:rPr>
                <w:lang w:val="en-US"/>
              </w:rPr>
              <w:t>i</w:t>
            </w:r>
            <w:proofErr w:type="spellEnd"/>
            <w:r w:rsidR="002B25F0" w:rsidRPr="00FD47B9">
              <w:rPr>
                <w:lang w:val="en-US"/>
              </w:rPr>
              <w:t>=I/K</w:t>
            </w:r>
          </w:p>
          <w:p w14:paraId="5FD10A83" w14:textId="4EB148F2" w:rsidR="002B25F0" w:rsidRPr="00A5566A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I</w:t>
            </w:r>
            <w:r w:rsidRPr="00A5566A">
              <w:t>=5</w:t>
            </w:r>
            <w:r w:rsidRPr="00FD47B9">
              <w:t>Кб</w:t>
            </w:r>
            <w:r w:rsidR="00A5566A">
              <w:t xml:space="preserve">            = </w:t>
            </w:r>
            <w:r w:rsidRPr="00A5566A">
              <w:t>5120</w:t>
            </w:r>
            <w:r w:rsidR="00A5566A">
              <w:t xml:space="preserve"> </w:t>
            </w:r>
            <w:r w:rsidRPr="00FD47B9">
              <w:t>байт</w:t>
            </w:r>
            <w:r w:rsidR="00A5566A">
              <w:t xml:space="preserve">           </w:t>
            </w:r>
            <w:proofErr w:type="spellStart"/>
            <w:r w:rsidRPr="00FD47B9">
              <w:rPr>
                <w:lang w:val="en-US"/>
              </w:rPr>
              <w:t>i</w:t>
            </w:r>
            <w:proofErr w:type="spellEnd"/>
            <w:r w:rsidRPr="00A5566A">
              <w:t xml:space="preserve">=1 </w:t>
            </w:r>
            <w:r w:rsidRPr="00FD47B9">
              <w:t>байт</w:t>
            </w:r>
            <w:r w:rsidRPr="00A5566A">
              <w:t xml:space="preserve">=8 </w:t>
            </w:r>
            <w:r w:rsidRPr="00FD47B9">
              <w:t>битов</w:t>
            </w:r>
          </w:p>
          <w:p w14:paraId="718D28D1" w14:textId="5A5A133A" w:rsidR="002B25F0" w:rsidRPr="00BD19F7" w:rsidRDefault="002B25F0" w:rsidP="00FD47B9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  <w:rPr>
                <w:vertAlign w:val="superscript"/>
              </w:rPr>
            </w:pPr>
            <w:r w:rsidRPr="00BD19F7">
              <w:rPr>
                <w:vertAlign w:val="superscript"/>
              </w:rPr>
              <w:t xml:space="preserve">______________                                                    </w:t>
            </w:r>
            <w:r w:rsidRPr="00FD47B9">
              <w:rPr>
                <w:lang w:val="en-US"/>
              </w:rPr>
              <w:t>N</w:t>
            </w:r>
            <w:r w:rsidRPr="00BD19F7">
              <w:t>=2</w:t>
            </w:r>
            <w:proofErr w:type="spellStart"/>
            <w:r w:rsidRPr="00FD47B9">
              <w:rPr>
                <w:vertAlign w:val="superscript"/>
                <w:lang w:val="en-US"/>
              </w:rPr>
              <w:t>i</w:t>
            </w:r>
            <w:proofErr w:type="spellEnd"/>
            <w:r w:rsidRPr="00BD19F7">
              <w:t xml:space="preserve"> = 256</w:t>
            </w:r>
          </w:p>
          <w:p w14:paraId="413BBDC6" w14:textId="4CA08803" w:rsidR="002B25F0" w:rsidRPr="00BD19F7" w:rsidRDefault="002B25F0" w:rsidP="00A5566A">
            <w:pPr>
              <w:pStyle w:val="a8"/>
              <w:shd w:val="clear" w:color="auto" w:fill="FFFFFF" w:themeFill="background1"/>
              <w:spacing w:before="0" w:beforeAutospacing="0" w:after="0" w:afterAutospacing="0" w:line="360" w:lineRule="auto"/>
              <w:ind w:firstLine="567"/>
              <w:jc w:val="both"/>
            </w:pPr>
            <w:r w:rsidRPr="00FD47B9">
              <w:rPr>
                <w:lang w:val="en-US"/>
              </w:rPr>
              <w:t>N</w:t>
            </w:r>
            <w:r w:rsidRPr="00BD19F7">
              <w:t>=?</w:t>
            </w:r>
          </w:p>
          <w:p w14:paraId="2BEC1D50" w14:textId="77777777" w:rsidR="002B25F0" w:rsidRPr="00BD19F7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1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Ответ:  </w:t>
            </w: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D1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256символов.</w:t>
            </w:r>
          </w:p>
        </w:tc>
      </w:tr>
      <w:tr w:rsidR="002B25F0" w:rsidRPr="00FD47B9" w14:paraId="2DB3BB8E" w14:textId="77777777" w:rsidTr="00A5566A">
        <w:tc>
          <w:tcPr>
            <w:tcW w:w="633" w:type="pct"/>
          </w:tcPr>
          <w:p w14:paraId="10B15607" w14:textId="77777777" w:rsidR="002B25F0" w:rsidRPr="00FD47B9" w:rsidRDefault="002B25F0" w:rsidP="00FD47B9">
            <w:pPr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sz w:val="24"/>
                <w:szCs w:val="24"/>
              </w:rPr>
              <w:t>№16</w:t>
            </w:r>
          </w:p>
        </w:tc>
        <w:tc>
          <w:tcPr>
            <w:tcW w:w="4367" w:type="pct"/>
          </w:tcPr>
          <w:p w14:paraId="7E3E0E33" w14:textId="77777777" w:rsidR="002B25F0" w:rsidRPr="00FD47B9" w:rsidRDefault="002B25F0" w:rsidP="00FD47B9">
            <w:pPr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АТХУАТЖА</w:t>
            </w:r>
          </w:p>
        </w:tc>
      </w:tr>
    </w:tbl>
    <w:p w14:paraId="6DA00530" w14:textId="77777777" w:rsidR="00124CC4" w:rsidRPr="00FD47B9" w:rsidRDefault="00124CC4" w:rsidP="00FD47B9">
      <w:pPr>
        <w:pStyle w:val="a8"/>
        <w:spacing w:before="0" w:beforeAutospacing="0" w:after="0" w:afterAutospacing="0" w:line="360" w:lineRule="auto"/>
        <w:ind w:firstLine="567"/>
        <w:jc w:val="center"/>
      </w:pPr>
    </w:p>
    <w:p w14:paraId="5FFC897C" w14:textId="327FFCB8" w:rsidR="00F520B7" w:rsidRDefault="00F520B7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EE6C6" w14:textId="1DB82228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03257C" w14:textId="5FC1CE6D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91745" w14:textId="429E8C94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83F3CA" w14:textId="7C2C670B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A08F5" w14:textId="3AB67180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D14D2" w14:textId="50845D2F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7A3F4" w14:textId="37596CE1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B2D824" w14:textId="741AD1AA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EA58E0" w14:textId="1060556E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BA1E72" w14:textId="312EF22D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0D7E5D" w14:textId="2DB5A3B5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561C37" w14:textId="7E852C10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869F5" w14:textId="3605B77E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5D2E4C" w14:textId="55C5E510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16D48" w14:textId="7FFA2E28" w:rsidR="00B27CC3" w:rsidRDefault="00B27CC3" w:rsidP="00FD47B9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BF19B" w14:textId="77777777" w:rsidR="00B27CC3" w:rsidRPr="001D29FC" w:rsidRDefault="00B27CC3" w:rsidP="001D29FC">
      <w:pPr>
        <w:tabs>
          <w:tab w:val="left" w:pos="851"/>
        </w:tabs>
        <w:spacing w:after="0" w:line="360" w:lineRule="auto"/>
        <w:jc w:val="center"/>
        <w:outlineLvl w:val="0"/>
        <w:rPr>
          <w:rFonts w:ascii="Times New Roman" w:hAnsi="Times New Roman"/>
          <w:b/>
          <w:lang w:val="ru-RU"/>
        </w:rPr>
      </w:pPr>
      <w:r w:rsidRPr="001D29FC">
        <w:rPr>
          <w:rFonts w:ascii="Times New Roman" w:hAnsi="Times New Roman"/>
          <w:b/>
          <w:lang w:val="ru-RU"/>
        </w:rPr>
        <w:lastRenderedPageBreak/>
        <w:t>8 класс</w:t>
      </w:r>
    </w:p>
    <w:p w14:paraId="2F40A592" w14:textId="77777777" w:rsidR="00B27CC3" w:rsidRPr="001D29FC" w:rsidRDefault="00B27CC3" w:rsidP="001D29FC">
      <w:pPr>
        <w:tabs>
          <w:tab w:val="left" w:pos="851"/>
        </w:tabs>
        <w:spacing w:after="0" w:line="360" w:lineRule="auto"/>
        <w:jc w:val="center"/>
        <w:outlineLvl w:val="0"/>
        <w:rPr>
          <w:rFonts w:ascii="Times New Roman" w:hAnsi="Times New Roman"/>
          <w:b/>
          <w:lang w:val="ru-RU"/>
        </w:rPr>
      </w:pPr>
      <w:r w:rsidRPr="001D29FC">
        <w:rPr>
          <w:rFonts w:ascii="Times New Roman" w:hAnsi="Times New Roman"/>
          <w:b/>
          <w:lang w:val="ru-RU"/>
        </w:rPr>
        <w:t>Содержание учебного предмета</w:t>
      </w:r>
    </w:p>
    <w:p w14:paraId="5E1C98D8" w14:textId="77777777" w:rsidR="00B27CC3" w:rsidRPr="001D29FC" w:rsidRDefault="00B27CC3" w:rsidP="001D29FC">
      <w:pPr>
        <w:pStyle w:val="a9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outlineLvl w:val="0"/>
        <w:rPr>
          <w:rFonts w:ascii="Times New Roman" w:hAnsi="Times New Roman"/>
          <w:b/>
          <w:lang w:val="ru-RU"/>
        </w:rPr>
      </w:pPr>
      <w:r w:rsidRPr="001D29FC">
        <w:rPr>
          <w:rFonts w:ascii="Times New Roman" w:hAnsi="Times New Roman"/>
          <w:b/>
          <w:bCs/>
          <w:color w:val="000000"/>
          <w:lang w:val="ru-RU"/>
        </w:rPr>
        <w:t>Математические основы информатики</w:t>
      </w:r>
      <w:r w:rsidRPr="001D29FC">
        <w:rPr>
          <w:rFonts w:ascii="Times New Roman" w:hAnsi="Times New Roman"/>
          <w:b/>
          <w:lang w:val="ru-RU"/>
        </w:rPr>
        <w:t xml:space="preserve"> (12ч)</w:t>
      </w:r>
    </w:p>
    <w:p w14:paraId="0A208943" w14:textId="77777777" w:rsidR="00B27CC3" w:rsidRPr="00EF4411" w:rsidRDefault="00B27CC3" w:rsidP="001D29FC">
      <w:pPr>
        <w:spacing w:after="0" w:line="360" w:lineRule="auto"/>
        <w:ind w:firstLine="567"/>
        <w:jc w:val="both"/>
        <w:rPr>
          <w:rFonts w:ascii="Times New Roman" w:hAnsi="Times New Roman"/>
          <w:b/>
        </w:rPr>
      </w:pPr>
      <w:r w:rsidRPr="00B27CC3">
        <w:rPr>
          <w:rFonts w:ascii="Times New Roman" w:hAnsi="Times New Roman"/>
          <w:color w:val="000000"/>
          <w:lang w:val="ru-RU"/>
        </w:rPr>
        <w:t xml:space="preserve">Цели изучения курса информатики. Техника безопасности и организация рабочего места. Общие сведения о системах счисления. Двоичная система счисления. Двоичная арифметика. Восьмеричная и шестнадцатеричные системы счисления. Компьютерные системы счисления. Правило перевода целых десятичных чисел в систему счисления с основанием </w:t>
      </w:r>
      <w:r w:rsidRPr="00EF4411">
        <w:rPr>
          <w:rFonts w:ascii="Times New Roman" w:hAnsi="Times New Roman"/>
          <w:color w:val="000000"/>
        </w:rPr>
        <w:t>q</w:t>
      </w:r>
      <w:r w:rsidRPr="00B27CC3">
        <w:rPr>
          <w:rFonts w:ascii="Times New Roman" w:hAnsi="Times New Roman"/>
          <w:color w:val="000000"/>
          <w:lang w:val="ru-RU"/>
        </w:rPr>
        <w:t xml:space="preserve">. Представление целых чисел. Представление вещественных чисел. Высказывание. Логические операции. Построение таблиц истинности для логических выражений. </w:t>
      </w:r>
      <w:proofErr w:type="spellStart"/>
      <w:r w:rsidRPr="00EF4411">
        <w:rPr>
          <w:rFonts w:ascii="Times New Roman" w:hAnsi="Times New Roman"/>
          <w:color w:val="000000"/>
        </w:rPr>
        <w:t>Свойства</w:t>
      </w:r>
      <w:proofErr w:type="spellEnd"/>
      <w:r w:rsidRPr="00EF4411">
        <w:rPr>
          <w:rFonts w:ascii="Times New Roman" w:hAnsi="Times New Roman"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color w:val="000000"/>
        </w:rPr>
        <w:t>логических</w:t>
      </w:r>
      <w:proofErr w:type="spellEnd"/>
      <w:r w:rsidRPr="00EF4411">
        <w:rPr>
          <w:rFonts w:ascii="Times New Roman" w:hAnsi="Times New Roman"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color w:val="000000"/>
        </w:rPr>
        <w:t>операций</w:t>
      </w:r>
      <w:proofErr w:type="spellEnd"/>
      <w:r w:rsidRPr="00EF4411">
        <w:rPr>
          <w:rFonts w:ascii="Times New Roman" w:hAnsi="Times New Roman"/>
          <w:color w:val="000000"/>
        </w:rPr>
        <w:t xml:space="preserve">. </w:t>
      </w:r>
      <w:proofErr w:type="spellStart"/>
      <w:r w:rsidRPr="00EF4411">
        <w:rPr>
          <w:rFonts w:ascii="Times New Roman" w:hAnsi="Times New Roman"/>
          <w:color w:val="000000"/>
        </w:rPr>
        <w:t>Решение</w:t>
      </w:r>
      <w:proofErr w:type="spellEnd"/>
      <w:r w:rsidRPr="00EF4411">
        <w:rPr>
          <w:rFonts w:ascii="Times New Roman" w:hAnsi="Times New Roman"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color w:val="000000"/>
        </w:rPr>
        <w:t>логических</w:t>
      </w:r>
      <w:proofErr w:type="spellEnd"/>
      <w:r w:rsidRPr="00EF4411">
        <w:rPr>
          <w:rFonts w:ascii="Times New Roman" w:hAnsi="Times New Roman"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color w:val="000000"/>
        </w:rPr>
        <w:t>задач</w:t>
      </w:r>
      <w:proofErr w:type="spellEnd"/>
      <w:r w:rsidRPr="00EF4411">
        <w:rPr>
          <w:rFonts w:ascii="Times New Roman" w:hAnsi="Times New Roman"/>
          <w:color w:val="000000"/>
        </w:rPr>
        <w:t xml:space="preserve">. </w:t>
      </w:r>
      <w:proofErr w:type="spellStart"/>
      <w:r w:rsidRPr="00EF4411">
        <w:rPr>
          <w:rFonts w:ascii="Times New Roman" w:hAnsi="Times New Roman"/>
          <w:color w:val="000000"/>
        </w:rPr>
        <w:t>Логические</w:t>
      </w:r>
      <w:proofErr w:type="spellEnd"/>
      <w:r w:rsidRPr="00EF4411">
        <w:rPr>
          <w:rFonts w:ascii="Times New Roman" w:hAnsi="Times New Roman"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color w:val="000000"/>
        </w:rPr>
        <w:t>элементы</w:t>
      </w:r>
      <w:proofErr w:type="spellEnd"/>
      <w:r w:rsidRPr="00EF4411">
        <w:rPr>
          <w:rFonts w:ascii="Times New Roman" w:hAnsi="Times New Roman"/>
          <w:color w:val="000000"/>
        </w:rPr>
        <w:t>.</w:t>
      </w:r>
    </w:p>
    <w:p w14:paraId="1D3E8D4F" w14:textId="77777777" w:rsidR="00B27CC3" w:rsidRPr="00EF4411" w:rsidRDefault="00B27CC3" w:rsidP="001D29FC">
      <w:pPr>
        <w:pStyle w:val="a9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outlineLvl w:val="0"/>
        <w:rPr>
          <w:rFonts w:ascii="Times New Roman" w:hAnsi="Times New Roman"/>
          <w:b/>
          <w:bCs/>
          <w:color w:val="000000"/>
        </w:rPr>
      </w:pPr>
      <w:proofErr w:type="spellStart"/>
      <w:r w:rsidRPr="00EF4411">
        <w:rPr>
          <w:rFonts w:ascii="Times New Roman" w:hAnsi="Times New Roman"/>
          <w:b/>
          <w:bCs/>
          <w:color w:val="000000"/>
        </w:rPr>
        <w:t>Основы</w:t>
      </w:r>
      <w:proofErr w:type="spellEnd"/>
      <w:r w:rsidRPr="00EF4411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b/>
          <w:bCs/>
          <w:color w:val="000000"/>
        </w:rPr>
        <w:t>алгоритмизации</w:t>
      </w:r>
      <w:proofErr w:type="spellEnd"/>
      <w:r w:rsidRPr="00EF4411">
        <w:rPr>
          <w:rFonts w:ascii="Times New Roman" w:hAnsi="Times New Roman"/>
          <w:b/>
          <w:bCs/>
          <w:color w:val="000000"/>
        </w:rPr>
        <w:t xml:space="preserve"> (10ч)</w:t>
      </w:r>
    </w:p>
    <w:p w14:paraId="03BFCB7F" w14:textId="77777777" w:rsidR="00B27CC3" w:rsidRPr="00BD19F7" w:rsidRDefault="00B27CC3" w:rsidP="001D29FC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BD19F7">
        <w:rPr>
          <w:rFonts w:ascii="Times New Roman" w:hAnsi="Times New Roman"/>
          <w:color w:val="000000"/>
          <w:lang w:val="ru-RU"/>
        </w:rPr>
        <w:t>Алгоритмы и исполнители. Способы записи алгоритмов. Объекты алгоритмов. Алгоритмическая конструкция следование. Алгоритмическая конструкция ветвление. Полная форма ветвления. Неполная форма ветвления. Алгоритмическая конструкция повторение. Цикл с заданным условием продолжения работы Цикл с заданным условием окончания работы Цикл с заданным числом повторений.</w:t>
      </w:r>
    </w:p>
    <w:p w14:paraId="6FEE78A9" w14:textId="77777777" w:rsidR="00B27CC3" w:rsidRPr="00EF4411" w:rsidRDefault="00B27CC3" w:rsidP="001D29FC">
      <w:pPr>
        <w:pStyle w:val="a9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567"/>
        <w:contextualSpacing w:val="0"/>
        <w:jc w:val="both"/>
        <w:outlineLvl w:val="0"/>
        <w:rPr>
          <w:rFonts w:ascii="Times New Roman" w:hAnsi="Times New Roman"/>
          <w:b/>
          <w:bCs/>
          <w:color w:val="000000"/>
        </w:rPr>
      </w:pPr>
      <w:proofErr w:type="spellStart"/>
      <w:r w:rsidRPr="00EF4411">
        <w:rPr>
          <w:rFonts w:ascii="Times New Roman" w:hAnsi="Times New Roman"/>
          <w:b/>
          <w:bCs/>
          <w:color w:val="000000"/>
        </w:rPr>
        <w:t>Начала</w:t>
      </w:r>
      <w:proofErr w:type="spellEnd"/>
      <w:r w:rsidRPr="00EF4411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F4411">
        <w:rPr>
          <w:rFonts w:ascii="Times New Roman" w:hAnsi="Times New Roman"/>
          <w:b/>
          <w:bCs/>
          <w:color w:val="000000"/>
        </w:rPr>
        <w:t>программирования</w:t>
      </w:r>
      <w:proofErr w:type="spellEnd"/>
      <w:r w:rsidRPr="00EF4411">
        <w:rPr>
          <w:rFonts w:ascii="Times New Roman" w:hAnsi="Times New Roman"/>
          <w:b/>
          <w:bCs/>
          <w:color w:val="000000"/>
        </w:rPr>
        <w:t>. (9ч)</w:t>
      </w:r>
    </w:p>
    <w:p w14:paraId="2A97EE12" w14:textId="77777777" w:rsidR="00B27CC3" w:rsidRPr="00BD19F7" w:rsidRDefault="00B27CC3" w:rsidP="001D29FC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BD19F7">
        <w:rPr>
          <w:rFonts w:ascii="Times New Roman" w:hAnsi="Times New Roman"/>
          <w:color w:val="000000"/>
          <w:lang w:val="ru-RU"/>
        </w:rPr>
        <w:t>Общие сведения о языке программирования Паскаль. Организация ввода и вывода данных. Программирование линейных алгоритмов. Программирование разветвляющихся алгоритмов. Условный оператор. Составной оператор. Многообразие способов записи ветвлений. Программирование циклов с заданным условием продолжения работы. Программирование циклов с заданным условием окончания работы. Программирование циклов с заданным числом повторений. Различные варианты программирования циклического алгоритма.</w:t>
      </w:r>
    </w:p>
    <w:p w14:paraId="2194F9FD" w14:textId="77777777" w:rsidR="00B27CC3" w:rsidRPr="00BD19F7" w:rsidRDefault="00B27CC3" w:rsidP="001D29FC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lang w:val="ru-RU"/>
        </w:rPr>
      </w:pPr>
      <w:r w:rsidRPr="00BD19F7">
        <w:rPr>
          <w:rFonts w:ascii="Times New Roman" w:hAnsi="Times New Roman"/>
          <w:b/>
          <w:lang w:val="ru-RU"/>
        </w:rPr>
        <w:t>4. Повторение. Решение задач (3 ч)</w:t>
      </w:r>
    </w:p>
    <w:p w14:paraId="6B472364" w14:textId="293D0BC3" w:rsidR="00B27CC3" w:rsidRPr="00BD19F7" w:rsidRDefault="00B27CC3" w:rsidP="001D29FC">
      <w:pPr>
        <w:spacing w:after="0" w:line="360" w:lineRule="auto"/>
        <w:ind w:firstLine="709"/>
        <w:jc w:val="both"/>
        <w:rPr>
          <w:rFonts w:ascii="Times New Roman" w:hAnsi="Times New Roman"/>
          <w:lang w:val="ru-RU"/>
        </w:rPr>
      </w:pPr>
      <w:r w:rsidRPr="00BD19F7">
        <w:rPr>
          <w:rFonts w:ascii="Times New Roman" w:hAnsi="Times New Roman"/>
          <w:lang w:val="ru-RU"/>
        </w:rPr>
        <w:t>Системы счисления. Алгоритмы и исполнители. Алгоритмические конструкции. Начала программирования.</w:t>
      </w:r>
    </w:p>
    <w:p w14:paraId="5A6B0875" w14:textId="77777777" w:rsidR="001D29FC" w:rsidRDefault="001D29FC" w:rsidP="001D29F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845D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Планируемые образовательные результаты</w:t>
      </w:r>
    </w:p>
    <w:p w14:paraId="4E3199CB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rPr>
          <w:b/>
          <w:bCs/>
        </w:rPr>
        <w:t>Личностными результатами</w:t>
      </w:r>
      <w:r w:rsidRPr="00EF4411">
        <w:t xml:space="preserve"> изучения предмета «Информатика» являются следующие качества: </w:t>
      </w:r>
    </w:p>
    <w:p w14:paraId="5FE5D989" w14:textId="0995A4F8" w:rsidR="001D29FC" w:rsidRPr="00EF4411" w:rsidRDefault="001D29FC" w:rsidP="00BD19F7">
      <w:pPr>
        <w:pStyle w:val="a8"/>
        <w:spacing w:before="0" w:beforeAutospacing="0" w:after="0" w:afterAutospacing="0" w:line="360" w:lineRule="auto"/>
        <w:ind w:firstLine="567"/>
        <w:jc w:val="both"/>
      </w:pPr>
      <w:r w:rsidRPr="00EF4411">
        <w:t>- независимость и кр</w:t>
      </w:r>
      <w:r w:rsidR="00BD19F7">
        <w:t>еа</w:t>
      </w:r>
      <w:r w:rsidRPr="00EF4411">
        <w:t>ти</w:t>
      </w:r>
      <w:r w:rsidR="00BD19F7">
        <w:t>в</w:t>
      </w:r>
      <w:r w:rsidRPr="00EF4411">
        <w:t xml:space="preserve">ность мышления; </w:t>
      </w:r>
    </w:p>
    <w:p w14:paraId="0FD73FFA" w14:textId="77777777" w:rsidR="001D29FC" w:rsidRPr="00EF4411" w:rsidRDefault="001D29FC" w:rsidP="00BD19F7">
      <w:pPr>
        <w:pStyle w:val="a8"/>
        <w:spacing w:before="0" w:beforeAutospacing="0" w:after="0" w:afterAutospacing="0" w:line="360" w:lineRule="auto"/>
        <w:ind w:firstLine="567"/>
        <w:jc w:val="both"/>
      </w:pPr>
      <w:r w:rsidRPr="00EF4411">
        <w:t>- воля и настойчивость в достижении цели;</w:t>
      </w:r>
    </w:p>
    <w:p w14:paraId="4FBE202D" w14:textId="77777777" w:rsidR="001D29FC" w:rsidRPr="00B27CC3" w:rsidRDefault="001D29FC" w:rsidP="00BD19F7">
      <w:pPr>
        <w:spacing w:after="0" w:line="360" w:lineRule="auto"/>
        <w:ind w:firstLine="567"/>
        <w:jc w:val="both"/>
        <w:rPr>
          <w:rStyle w:val="dash041e005f0431005f044b005f0447005f043d005f044b005f0439005f005fchar1char1"/>
          <w:lang w:val="ru-RU"/>
        </w:rPr>
      </w:pPr>
      <w:r w:rsidRPr="00B27CC3">
        <w:rPr>
          <w:rStyle w:val="dash041e005f0431005f044b005f0447005f043d005f044b005f0439005f005fchar1char1"/>
          <w:lang w:val="ru-RU"/>
        </w:rPr>
        <w:t>- патриотизм, уважение к Отечеству;</w:t>
      </w:r>
    </w:p>
    <w:p w14:paraId="4BE54DB1" w14:textId="4CE66E0C" w:rsidR="001D29FC" w:rsidRPr="00B27CC3" w:rsidRDefault="001D29FC" w:rsidP="00BD19F7">
      <w:pPr>
        <w:spacing w:after="0" w:line="360" w:lineRule="auto"/>
        <w:ind w:firstLine="567"/>
        <w:jc w:val="both"/>
        <w:rPr>
          <w:rStyle w:val="dash041e005f0431005f044b005f0447005f043d005f044b005f0439005f005fchar1char1"/>
          <w:lang w:val="ru-RU"/>
        </w:rPr>
      </w:pPr>
      <w:r w:rsidRPr="00B27CC3">
        <w:rPr>
          <w:rStyle w:val="dash041e005f0431005f044b005f0447005f043d005f044b005f0439005f005fchar1char1"/>
          <w:lang w:val="ru-RU"/>
        </w:rPr>
        <w:t>-готовность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интересов;</w:t>
      </w:r>
    </w:p>
    <w:p w14:paraId="36E255FE" w14:textId="2F9D11A6" w:rsidR="001D29FC" w:rsidRPr="00B27CC3" w:rsidRDefault="001D29FC" w:rsidP="00BD19F7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B27CC3">
        <w:rPr>
          <w:rStyle w:val="dash041e005f0431005f044b005f0447005f043d005f044b005f0439005f005fchar1char1"/>
          <w:lang w:val="ru-RU"/>
        </w:rPr>
        <w:lastRenderedPageBreak/>
        <w:t>-</w:t>
      </w:r>
      <w:r w:rsidR="00BD19F7">
        <w:rPr>
          <w:rStyle w:val="dash041e005f0431005f044b005f0447005f043d005f044b005f0439005f005fchar1char1"/>
          <w:lang w:val="ru-RU"/>
        </w:rPr>
        <w:t xml:space="preserve"> </w:t>
      </w:r>
      <w:r w:rsidRPr="00B27CC3">
        <w:rPr>
          <w:rStyle w:val="dash041e005f0431005f044b005f0447005f043d005f044b005f0439005f005fchar1char1"/>
          <w:lang w:val="ru-RU"/>
        </w:rPr>
        <w:t>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2409D12F" w14:textId="77777777" w:rsidR="001D29FC" w:rsidRPr="00B27CC3" w:rsidRDefault="001D29FC" w:rsidP="00BD19F7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B27CC3">
        <w:rPr>
          <w:rStyle w:val="dash041e005f0431005f044b005f0447005f043d005f044b005f0439005f005fchar1char1"/>
          <w:lang w:val="ru-RU"/>
        </w:rPr>
        <w:t>- 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14:paraId="27AABEBC" w14:textId="77777777" w:rsidR="001D29FC" w:rsidRPr="00B27CC3" w:rsidRDefault="001D29FC" w:rsidP="00BD19F7">
      <w:pPr>
        <w:spacing w:after="0" w:line="360" w:lineRule="auto"/>
        <w:ind w:firstLine="709"/>
        <w:jc w:val="both"/>
        <w:rPr>
          <w:rStyle w:val="dash041e005f0431005f044b005f0447005f043d005f044b005f0439005f005fchar1char1"/>
          <w:lang w:val="ru-RU"/>
        </w:rPr>
      </w:pPr>
      <w:r w:rsidRPr="00B27CC3">
        <w:rPr>
          <w:rStyle w:val="dash041e005f0431005f044b005f0447005f043d005f044b005f0439005f005fchar1char1"/>
          <w:lang w:val="ru-RU"/>
        </w:rPr>
        <w:t>- 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14:paraId="01193B98" w14:textId="25B8E65E" w:rsidR="001D29FC" w:rsidRPr="00BD19F7" w:rsidRDefault="001D29FC" w:rsidP="00BD19F7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rPr>
          <w:b/>
          <w:bCs/>
        </w:rPr>
        <w:t>Метапредметными результатами</w:t>
      </w:r>
      <w:r w:rsidRPr="00EF4411">
        <w:t xml:space="preserve"> изучения курса «Информатика» является формирование универсальных учебных действий (УУД).</w:t>
      </w:r>
    </w:p>
    <w:p w14:paraId="400FF143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rPr>
          <w:b/>
          <w:bCs/>
          <w:i/>
          <w:iCs/>
        </w:rPr>
        <w:t xml:space="preserve">Регулятивные УУД: </w:t>
      </w:r>
    </w:p>
    <w:p w14:paraId="3EA77647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самостоятельно обнаруживать и формулировать проблему в классной и индивидуальной учебной деятельности; </w:t>
      </w:r>
    </w:p>
    <w:p w14:paraId="3971460E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выдвигать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14:paraId="49994CC5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составлять (индивидуально или в группе) план решения проблемы (выполнения проекта); </w:t>
      </w:r>
    </w:p>
    <w:p w14:paraId="1922F890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подбирать к каждой проблеме (задаче) адекватную ей теоретическую модель; </w:t>
      </w:r>
    </w:p>
    <w:p w14:paraId="6DA65B5D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работая по предложенному или самостоятельно составленному плану, использовать наряду с основными и дополнительные средства (справочная литература, сложные приборы, компьютер);</w:t>
      </w:r>
    </w:p>
    <w:p w14:paraId="220C01B0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планировать свою индивидуальную образовательную траекторию; </w:t>
      </w:r>
    </w:p>
    <w:p w14:paraId="41A97D00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работать по самостоятельно составленному плану, сверяясь с ним и с целью деятельности, исправляя ошибки, используя самостоятельно подобранные средства (в том числе и Интернет); </w:t>
      </w:r>
    </w:p>
    <w:p w14:paraId="1E2D4E75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14:paraId="4B278FBB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в ходе представления проекта давать оценку его результатам; </w:t>
      </w:r>
    </w:p>
    <w:p w14:paraId="47C1DFBC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самостоятельно осознавать причины своего успеха или неуспеха и находить способы выхода из ситуации неуспеха;</w:t>
      </w:r>
    </w:p>
    <w:p w14:paraId="73B1113A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уметь оценить степень успешности своей индивидуальной образовательной деятельности; </w:t>
      </w:r>
    </w:p>
    <w:p w14:paraId="6AEEC76B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lastRenderedPageBreak/>
        <w:t xml:space="preserve">– 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 </w:t>
      </w:r>
    </w:p>
    <w:p w14:paraId="65653CB2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EF4411">
        <w:rPr>
          <w:b/>
          <w:bCs/>
          <w:i/>
        </w:rPr>
        <w:t xml:space="preserve">Познавательные УУД: </w:t>
      </w:r>
    </w:p>
    <w:p w14:paraId="77D656FF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анализировать, сравнивать, классифицировать и обобщать факты и явления; </w:t>
      </w:r>
    </w:p>
    <w:p w14:paraId="74D468C6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осуществлять сравнение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14:paraId="13C462C0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строить логически обоснованное рассуждение, включающее установление причинно- следственных связей; </w:t>
      </w:r>
    </w:p>
    <w:p w14:paraId="700D2C19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создавать математические модели; </w:t>
      </w:r>
    </w:p>
    <w:p w14:paraId="4461BECE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составлять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14:paraId="74E1CB43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вычитывать все уровни текстовой информации;</w:t>
      </w:r>
    </w:p>
    <w:p w14:paraId="153FAECC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уметь определять возможные источники необходимых сведений, производить поиск информации, анализировать и оценивать её достоверность; </w:t>
      </w:r>
    </w:p>
    <w:p w14:paraId="4721797D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понимая позицию другого человека, различать в его речи или созданных им текстах: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слушания; </w:t>
      </w:r>
    </w:p>
    <w:p w14:paraId="6A3E7EC8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самому создавать источники информации разного типа и для разных аудиторий, соблюдать информационную гигиену и правила информационной безопасности; </w:t>
      </w:r>
    </w:p>
    <w:p w14:paraId="7A92BEB5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>– 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 аппаратные средства и сервисы.</w:t>
      </w:r>
    </w:p>
    <w:p w14:paraId="3F8BFFD4" w14:textId="416A7A77" w:rsidR="001D29FC" w:rsidRPr="00BD19F7" w:rsidRDefault="001D29FC" w:rsidP="00BD19F7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Средством формирования познавательных УУД служит учебный материал. </w:t>
      </w:r>
    </w:p>
    <w:p w14:paraId="78E2357D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EF4411">
        <w:rPr>
          <w:b/>
          <w:bCs/>
          <w:i/>
        </w:rPr>
        <w:t>Коммуникативные УУД:</w:t>
      </w:r>
    </w:p>
    <w:p w14:paraId="192AF592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самостоятельно организовывать учебное взаимодействие в группе (определять общие цели, договариваться друг с другом и т.д.); </w:t>
      </w:r>
    </w:p>
    <w:p w14:paraId="201BB0F1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отстаивая свою точку зрения, приводить аргументы, подтверждая их фактами; </w:t>
      </w:r>
    </w:p>
    <w:p w14:paraId="615FCB4A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в дискуссии уметь выдвинуть контраргументы; </w:t>
      </w:r>
    </w:p>
    <w:p w14:paraId="3306C980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учиться критично относиться к своему мнению, с достоинством признавать ошибочность своего мнения (если оно таково) и корректировать его; </w:t>
      </w:r>
    </w:p>
    <w:p w14:paraId="266CF165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t xml:space="preserve">– понимая позицию другого, различать в его речи: мнение (точку зрения), доказательство (аргументы), факты; гипотезы, аксиомы, теории; </w:t>
      </w:r>
    </w:p>
    <w:p w14:paraId="3C756484" w14:textId="77777777" w:rsidR="001D29FC" w:rsidRPr="00EF4411" w:rsidRDefault="001D29FC" w:rsidP="001D29FC">
      <w:pPr>
        <w:pStyle w:val="a8"/>
        <w:spacing w:before="0" w:beforeAutospacing="0" w:after="0" w:afterAutospacing="0" w:line="360" w:lineRule="auto"/>
        <w:ind w:firstLine="709"/>
        <w:jc w:val="both"/>
      </w:pPr>
      <w:r w:rsidRPr="00EF4411">
        <w:lastRenderedPageBreak/>
        <w:t>– уметь взглянуть на ситуацию с иной позиции и договариваться с людьми иных позиций.</w:t>
      </w:r>
    </w:p>
    <w:p w14:paraId="7E9DF7F6" w14:textId="77777777" w:rsidR="001D29FC" w:rsidRPr="00BD19F7" w:rsidRDefault="001D29FC" w:rsidP="00BD19F7">
      <w:pPr>
        <w:pStyle w:val="a8"/>
        <w:spacing w:before="0" w:beforeAutospacing="0" w:after="0" w:afterAutospacing="0" w:line="360" w:lineRule="auto"/>
        <w:ind w:firstLine="709"/>
        <w:jc w:val="both"/>
      </w:pPr>
      <w:r w:rsidRPr="00BD19F7">
        <w:rPr>
          <w:b/>
          <w:bCs/>
        </w:rPr>
        <w:t>Предметными результатами</w:t>
      </w:r>
      <w:r w:rsidRPr="00BD19F7">
        <w:t xml:space="preserve"> изучения предмета «Информатика» являются следующие умения:</w:t>
      </w:r>
    </w:p>
    <w:p w14:paraId="0D3E9AAC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пояснять на примерах различия между позиционными и непозиционными системами счисления;</w:t>
      </w:r>
    </w:p>
    <w:p w14:paraId="35C0672A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записывать и сравнивать целые числа от 0 до 1000 в различных позиционных системах счисления (с основанием, не превышающим 10), выполнять арифметическую операцию сложения над ними;</w:t>
      </w:r>
    </w:p>
    <w:p w14:paraId="31429651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пояснять на примерах смысл понятий «высказывание», «логическая операция», «логическое выражение»;</w:t>
      </w:r>
    </w:p>
    <w:p w14:paraId="628D7605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записывать логические выражения, составленные из элементарных высказываний с помощью операций И, ИЛИ, НЕ и скобок; определять истинность таких составных высказываний, если известны значения истинности входящих в него элементарных высказываний; строить таблицы истинности для логических высказываний;</w:t>
      </w:r>
    </w:p>
    <w:p w14:paraId="67F57A6D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оперировать понятиями «исполнитель», «алгоритм», «программа», понимая разницу между употреблением тих терминов в обыденной речи и в информатике;</w:t>
      </w:r>
    </w:p>
    <w:p w14:paraId="4F6694EB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выражать алгоритм решения задачи различными способами, в том числе в виде блок-схемы;</w:t>
      </w:r>
    </w:p>
    <w:p w14:paraId="2D6BD5BC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выполнять вручную и несложные алгоритмы с использованием циклов и ветвлений для управления исполнителями, такими как Робот, Черепашка, Чертежник;</w:t>
      </w:r>
    </w:p>
    <w:p w14:paraId="1CF36963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использовать величины (переменные) различных типов, а также выражения, составленные из тих величин; использовать оператор присваивания;</w:t>
      </w:r>
    </w:p>
    <w:p w14:paraId="411EB782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использовать при разработке программ логические значения, операции и выражения с ними;</w:t>
      </w:r>
    </w:p>
    <w:p w14:paraId="5272C713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анализировать предложенный алгоритм, например, определять, какие результаты возможны при заданном множестве исходных значений;</w:t>
      </w:r>
    </w:p>
    <w:p w14:paraId="184BFD5F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 xml:space="preserve">– создавать и отлаживать программы на одном из языков программирования (Школьный Алгоритмический Язык, Паскаль, </w:t>
      </w:r>
      <w:r w:rsidRPr="00BD19F7">
        <w:rPr>
          <w:rFonts w:ascii="Times New Roman" w:eastAsia="Times New Roman" w:hAnsi="Times New Roman"/>
          <w:sz w:val="24"/>
          <w:szCs w:val="24"/>
        </w:rPr>
        <w:t>Python</w:t>
      </w:r>
      <w:r w:rsidRPr="00BD19F7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Pr="00BD19F7">
        <w:rPr>
          <w:rFonts w:ascii="Times New Roman" w:eastAsia="Times New Roman" w:hAnsi="Times New Roman"/>
          <w:sz w:val="24"/>
          <w:szCs w:val="24"/>
        </w:rPr>
        <w:t>Java</w:t>
      </w:r>
      <w:r w:rsidRPr="00BD19F7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Pr="00BD19F7">
        <w:rPr>
          <w:rFonts w:ascii="Times New Roman" w:eastAsia="Times New Roman" w:hAnsi="Times New Roman"/>
          <w:sz w:val="24"/>
          <w:szCs w:val="24"/>
        </w:rPr>
        <w:t>C</w:t>
      </w:r>
      <w:r w:rsidRPr="00BD19F7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Pr="00BD19F7">
        <w:rPr>
          <w:rFonts w:ascii="Times New Roman" w:eastAsia="Times New Roman" w:hAnsi="Times New Roman"/>
          <w:sz w:val="24"/>
          <w:szCs w:val="24"/>
        </w:rPr>
        <w:t>C</w:t>
      </w:r>
      <w:r w:rsidRPr="00BD19F7">
        <w:rPr>
          <w:rFonts w:ascii="Times New Roman" w:eastAsia="Times New Roman" w:hAnsi="Times New Roman"/>
          <w:sz w:val="24"/>
          <w:szCs w:val="24"/>
          <w:lang w:val="ru-RU"/>
        </w:rPr>
        <w:t xml:space="preserve">#, </w:t>
      </w:r>
      <w:r w:rsidRPr="00BD19F7">
        <w:rPr>
          <w:rFonts w:ascii="Times New Roman" w:eastAsia="Times New Roman" w:hAnsi="Times New Roman"/>
          <w:sz w:val="24"/>
          <w:szCs w:val="24"/>
        </w:rPr>
        <w:t>C</w:t>
      </w:r>
      <w:r w:rsidRPr="00BD19F7">
        <w:rPr>
          <w:rFonts w:ascii="Times New Roman" w:eastAsia="Times New Roman" w:hAnsi="Times New Roman"/>
          <w:sz w:val="24"/>
          <w:szCs w:val="24"/>
          <w:lang w:val="ru-RU"/>
        </w:rPr>
        <w:t>++), реализующие несложные алгоритмы обработки числовых данных с использованием циклов и ветвлений;</w:t>
      </w:r>
    </w:p>
    <w:p w14:paraId="3643D458" w14:textId="77777777" w:rsidR="001D29FC" w:rsidRPr="00BD19F7" w:rsidRDefault="001D29FC" w:rsidP="00BD19F7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D19F7">
        <w:rPr>
          <w:rFonts w:ascii="Times New Roman" w:eastAsia="Times New Roman" w:hAnsi="Times New Roman"/>
          <w:sz w:val="24"/>
          <w:szCs w:val="24"/>
          <w:lang w:val="ru-RU"/>
        </w:rPr>
        <w:t>– пояснять на примерах использование принципа обратной связи в системах управления техническими устройствами с помощью датчиков, в том числе в робототехнике.</w:t>
      </w:r>
    </w:p>
    <w:p w14:paraId="25F8F210" w14:textId="77777777" w:rsidR="001D29FC" w:rsidRPr="00BD19F7" w:rsidRDefault="001D29FC" w:rsidP="00BD19F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F2D939D" w14:textId="77777777" w:rsidR="00BD19F7" w:rsidRPr="005F10A6" w:rsidRDefault="00BD19F7" w:rsidP="00BD19F7">
      <w:pPr>
        <w:widowControl w:val="0"/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</w:p>
    <w:p w14:paraId="1382E3CB" w14:textId="77777777" w:rsidR="00BD19F7" w:rsidRPr="005F10A6" w:rsidRDefault="00BD19F7" w:rsidP="00BD19F7">
      <w:pPr>
        <w:widowControl w:val="0"/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</w:p>
    <w:p w14:paraId="2325B448" w14:textId="62849632" w:rsidR="00B27CC3" w:rsidRPr="00BD19F7" w:rsidRDefault="00B27CC3" w:rsidP="00BD19F7">
      <w:pPr>
        <w:widowControl w:val="0"/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D19F7">
        <w:rPr>
          <w:rFonts w:ascii="Times New Roman" w:hAnsi="Times New Roman"/>
          <w:b/>
          <w:sz w:val="24"/>
          <w:szCs w:val="24"/>
        </w:rPr>
        <w:lastRenderedPageBreak/>
        <w:t>Учебно-тематический</w:t>
      </w:r>
      <w:proofErr w:type="spellEnd"/>
      <w:r w:rsidRPr="00BD19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D19F7">
        <w:rPr>
          <w:rFonts w:ascii="Times New Roman" w:hAnsi="Times New Roman"/>
          <w:b/>
          <w:sz w:val="24"/>
          <w:szCs w:val="24"/>
        </w:rPr>
        <w:t>план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252"/>
        <w:gridCol w:w="1559"/>
        <w:gridCol w:w="1559"/>
        <w:gridCol w:w="1559"/>
      </w:tblGrid>
      <w:tr w:rsidR="00B27CC3" w:rsidRPr="00EF4411" w14:paraId="002A7E59" w14:textId="77777777" w:rsidTr="00D54F10">
        <w:trPr>
          <w:trHeight w:val="410"/>
          <w:jc w:val="center"/>
        </w:trPr>
        <w:tc>
          <w:tcPr>
            <w:tcW w:w="665" w:type="dxa"/>
            <w:vMerge w:val="restart"/>
            <w:shd w:val="clear" w:color="auto" w:fill="auto"/>
            <w:vAlign w:val="center"/>
          </w:tcPr>
          <w:p w14:paraId="7881F8DB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14:paraId="2D34ED6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285892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proofErr w:type="spellEnd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118" w:type="dxa"/>
            <w:gridSpan w:val="2"/>
          </w:tcPr>
          <w:p w14:paraId="37EC529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том</w:t>
            </w:r>
            <w:proofErr w:type="spellEnd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числе</w:t>
            </w:r>
            <w:proofErr w:type="spellEnd"/>
          </w:p>
        </w:tc>
      </w:tr>
      <w:tr w:rsidR="00B27CC3" w:rsidRPr="00EF4411" w14:paraId="4E019B0F" w14:textId="77777777" w:rsidTr="00D54F10">
        <w:trPr>
          <w:trHeight w:val="410"/>
          <w:jc w:val="center"/>
        </w:trPr>
        <w:tc>
          <w:tcPr>
            <w:tcW w:w="665" w:type="dxa"/>
            <w:vMerge/>
            <w:shd w:val="clear" w:color="auto" w:fill="auto"/>
            <w:vAlign w:val="center"/>
          </w:tcPr>
          <w:p w14:paraId="793DD4F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14:paraId="542060F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9342251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1567A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559" w:type="dxa"/>
          </w:tcPr>
          <w:p w14:paraId="30372134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</w:p>
        </w:tc>
      </w:tr>
      <w:tr w:rsidR="00B27CC3" w:rsidRPr="00EF4411" w14:paraId="5D53F5C2" w14:textId="77777777" w:rsidTr="00D54F10">
        <w:trPr>
          <w:trHeight w:val="451"/>
          <w:jc w:val="center"/>
        </w:trPr>
        <w:tc>
          <w:tcPr>
            <w:tcW w:w="665" w:type="dxa"/>
            <w:shd w:val="clear" w:color="auto" w:fill="auto"/>
          </w:tcPr>
          <w:p w14:paraId="2EA6801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8DC76E" w14:textId="77777777" w:rsidR="00B27CC3" w:rsidRPr="00F4129F" w:rsidRDefault="00B27CC3" w:rsidP="00D54F10">
            <w:pPr>
              <w:spacing w:line="36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Математические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основы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E289A3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12 ч</w:t>
            </w:r>
          </w:p>
        </w:tc>
        <w:tc>
          <w:tcPr>
            <w:tcW w:w="1559" w:type="dxa"/>
          </w:tcPr>
          <w:p w14:paraId="46B0B58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430C07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27CC3" w:rsidRPr="00EF4411" w14:paraId="1207E76C" w14:textId="77777777" w:rsidTr="00D54F10">
        <w:trPr>
          <w:trHeight w:val="418"/>
          <w:jc w:val="center"/>
        </w:trPr>
        <w:tc>
          <w:tcPr>
            <w:tcW w:w="665" w:type="dxa"/>
            <w:shd w:val="clear" w:color="auto" w:fill="auto"/>
          </w:tcPr>
          <w:p w14:paraId="7908089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3E5F06" w14:textId="77777777" w:rsidR="00B27CC3" w:rsidRPr="00F4129F" w:rsidRDefault="00B27CC3" w:rsidP="00D54F10">
            <w:pPr>
              <w:spacing w:line="36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Основы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алгоритмизации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D03ED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10 ч</w:t>
            </w:r>
          </w:p>
        </w:tc>
        <w:tc>
          <w:tcPr>
            <w:tcW w:w="1559" w:type="dxa"/>
          </w:tcPr>
          <w:p w14:paraId="7B06EFB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427B2E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27CC3" w:rsidRPr="00EF4411" w14:paraId="2B910BA6" w14:textId="77777777" w:rsidTr="00D54F10">
        <w:trPr>
          <w:trHeight w:val="384"/>
          <w:jc w:val="center"/>
        </w:trPr>
        <w:tc>
          <w:tcPr>
            <w:tcW w:w="665" w:type="dxa"/>
            <w:shd w:val="clear" w:color="auto" w:fill="auto"/>
          </w:tcPr>
          <w:p w14:paraId="5445CBF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AF73C4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Начала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программирования</w:t>
            </w:r>
            <w:proofErr w:type="spellEnd"/>
            <w:r w:rsidRPr="00F412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F8EB4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9 ч</w:t>
            </w:r>
          </w:p>
        </w:tc>
        <w:tc>
          <w:tcPr>
            <w:tcW w:w="1559" w:type="dxa"/>
          </w:tcPr>
          <w:p w14:paraId="4D673B7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C6220CD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27CC3" w:rsidRPr="00EF4411" w14:paraId="36EAF290" w14:textId="77777777" w:rsidTr="00D54F10">
        <w:trPr>
          <w:trHeight w:val="541"/>
          <w:jc w:val="center"/>
        </w:trPr>
        <w:tc>
          <w:tcPr>
            <w:tcW w:w="665" w:type="dxa"/>
            <w:shd w:val="clear" w:color="auto" w:fill="auto"/>
          </w:tcPr>
          <w:p w14:paraId="7678BB7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0BCAE1B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700E9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  <w:tc>
          <w:tcPr>
            <w:tcW w:w="1559" w:type="dxa"/>
          </w:tcPr>
          <w:p w14:paraId="32ED577B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41D73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27CC3" w:rsidRPr="00EF4411" w14:paraId="65836A02" w14:textId="77777777" w:rsidTr="00D54F10">
        <w:trPr>
          <w:trHeight w:val="442"/>
          <w:jc w:val="center"/>
        </w:trPr>
        <w:tc>
          <w:tcPr>
            <w:tcW w:w="665" w:type="dxa"/>
            <w:shd w:val="clear" w:color="auto" w:fill="auto"/>
          </w:tcPr>
          <w:p w14:paraId="6E68490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1C5FBF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60009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34 ч</w:t>
            </w:r>
          </w:p>
        </w:tc>
        <w:tc>
          <w:tcPr>
            <w:tcW w:w="1559" w:type="dxa"/>
          </w:tcPr>
          <w:p w14:paraId="6503236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44720700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7,5</w:t>
            </w:r>
          </w:p>
        </w:tc>
      </w:tr>
    </w:tbl>
    <w:p w14:paraId="32397D8F" w14:textId="77777777" w:rsidR="00F4129F" w:rsidRPr="00F4129F" w:rsidRDefault="00F4129F" w:rsidP="00F4129F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DBB01D" w14:textId="48063C06" w:rsidR="00B27CC3" w:rsidRPr="00F4129F" w:rsidRDefault="00B27CC3" w:rsidP="00F4129F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F4129F">
        <w:rPr>
          <w:rFonts w:ascii="Times New Roman" w:hAnsi="Times New Roman"/>
          <w:b/>
          <w:sz w:val="24"/>
          <w:szCs w:val="24"/>
        </w:rPr>
        <w:t>Календарно-тематическое</w:t>
      </w:r>
      <w:proofErr w:type="spellEnd"/>
      <w:r w:rsidRPr="00F4129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4129F">
        <w:rPr>
          <w:rFonts w:ascii="Times New Roman" w:hAnsi="Times New Roman"/>
          <w:b/>
          <w:sz w:val="24"/>
          <w:szCs w:val="24"/>
        </w:rPr>
        <w:t>планирование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7"/>
        <w:gridCol w:w="1495"/>
        <w:gridCol w:w="1592"/>
        <w:gridCol w:w="5241"/>
      </w:tblGrid>
      <w:tr w:rsidR="00B27CC3" w:rsidRPr="00EF4411" w14:paraId="21ECC08C" w14:textId="77777777" w:rsidTr="00D54F10">
        <w:tc>
          <w:tcPr>
            <w:tcW w:w="1043" w:type="dxa"/>
            <w:vMerge w:val="restart"/>
          </w:tcPr>
          <w:p w14:paraId="110013F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3321" w:type="dxa"/>
            <w:gridSpan w:val="2"/>
          </w:tcPr>
          <w:p w14:paraId="4B0BA761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proofErr w:type="spellEnd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5667" w:type="dxa"/>
            <w:vMerge w:val="restart"/>
          </w:tcPr>
          <w:p w14:paraId="1920FF3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proofErr w:type="spellEnd"/>
          </w:p>
        </w:tc>
      </w:tr>
      <w:tr w:rsidR="00B27CC3" w:rsidRPr="00EF4411" w14:paraId="09D5099F" w14:textId="77777777" w:rsidTr="00D54F10">
        <w:tc>
          <w:tcPr>
            <w:tcW w:w="1043" w:type="dxa"/>
            <w:vMerge/>
          </w:tcPr>
          <w:p w14:paraId="12A3783B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44819D8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716" w:type="dxa"/>
          </w:tcPr>
          <w:p w14:paraId="7D1445F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5667" w:type="dxa"/>
            <w:vMerge/>
          </w:tcPr>
          <w:p w14:paraId="0DCCEE0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7CC3" w:rsidRPr="00EF4411" w14:paraId="72F5B37F" w14:textId="77777777" w:rsidTr="00D54F10">
        <w:tc>
          <w:tcPr>
            <w:tcW w:w="1043" w:type="dxa"/>
          </w:tcPr>
          <w:p w14:paraId="4CDEC24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</w:tcPr>
          <w:p w14:paraId="18CFC30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</w:tcPr>
          <w:p w14:paraId="7579EE4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67" w:type="dxa"/>
          </w:tcPr>
          <w:p w14:paraId="61B835D2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27CC3" w:rsidRPr="00B6041F" w14:paraId="69C427EE" w14:textId="77777777" w:rsidTr="00D54F10">
        <w:tc>
          <w:tcPr>
            <w:tcW w:w="1043" w:type="dxa"/>
          </w:tcPr>
          <w:p w14:paraId="56F3F2C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</w:tcPr>
          <w:p w14:paraId="67B61FB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716" w:type="dxa"/>
          </w:tcPr>
          <w:p w14:paraId="50EAFA9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19BF6D3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Цели изучения курса информатики. Техника безопасности и организация рабочего места.</w:t>
            </w:r>
          </w:p>
          <w:p w14:paraId="3758EE8B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№1 за курс 7 класса</w:t>
            </w:r>
          </w:p>
        </w:tc>
      </w:tr>
      <w:tr w:rsidR="00B27CC3" w:rsidRPr="00B6041F" w14:paraId="6E414C21" w14:textId="77777777" w:rsidTr="00D54F10">
        <w:tc>
          <w:tcPr>
            <w:tcW w:w="1043" w:type="dxa"/>
          </w:tcPr>
          <w:p w14:paraId="253CC2B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</w:tcPr>
          <w:p w14:paraId="27066D2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716" w:type="dxa"/>
          </w:tcPr>
          <w:p w14:paraId="3C962B0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7FCF49E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Общие сведения о системах счисления.</w:t>
            </w:r>
          </w:p>
        </w:tc>
      </w:tr>
      <w:tr w:rsidR="00B27CC3" w:rsidRPr="00B6041F" w14:paraId="5690D49B" w14:textId="77777777" w:rsidTr="00D54F10">
        <w:tc>
          <w:tcPr>
            <w:tcW w:w="1043" w:type="dxa"/>
          </w:tcPr>
          <w:p w14:paraId="5A127C0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5" w:type="dxa"/>
          </w:tcPr>
          <w:p w14:paraId="122E1ED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716" w:type="dxa"/>
          </w:tcPr>
          <w:p w14:paraId="0E6224A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625E360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Двоичная система счисления. Двоичная арифметика.</w:t>
            </w:r>
          </w:p>
        </w:tc>
      </w:tr>
      <w:tr w:rsidR="00B27CC3" w:rsidRPr="00EF4411" w14:paraId="0A0B7581" w14:textId="77777777" w:rsidTr="00D54F10">
        <w:tc>
          <w:tcPr>
            <w:tcW w:w="1043" w:type="dxa"/>
          </w:tcPr>
          <w:p w14:paraId="0D392C62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</w:tcPr>
          <w:p w14:paraId="6568588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716" w:type="dxa"/>
          </w:tcPr>
          <w:p w14:paraId="6F1A3F30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5CF6FB16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Восьмеричная и шестнадцатеричные системы счисления.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счисления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27CC3" w:rsidRPr="00EF4411" w14:paraId="4D27F498" w14:textId="77777777" w:rsidTr="00D54F10">
        <w:tc>
          <w:tcPr>
            <w:tcW w:w="1043" w:type="dxa"/>
          </w:tcPr>
          <w:p w14:paraId="74A788A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5" w:type="dxa"/>
          </w:tcPr>
          <w:p w14:paraId="5A32C171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716" w:type="dxa"/>
          </w:tcPr>
          <w:p w14:paraId="6833E43D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29C7F059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Правило перевода целых десятичных чисел в систему счисления с основанием </w:t>
            </w:r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q</w:t>
            </w: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765C474B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работа№1</w:t>
            </w:r>
          </w:p>
        </w:tc>
      </w:tr>
      <w:tr w:rsidR="00B27CC3" w:rsidRPr="00EF4411" w14:paraId="3E30A800" w14:textId="77777777" w:rsidTr="00D54F10">
        <w:tc>
          <w:tcPr>
            <w:tcW w:w="1043" w:type="dxa"/>
          </w:tcPr>
          <w:p w14:paraId="10DF37E0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5" w:type="dxa"/>
          </w:tcPr>
          <w:p w14:paraId="5E6F38E2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716" w:type="dxa"/>
          </w:tcPr>
          <w:p w14:paraId="6BE60BE4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73632934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№2: «2,8,16 </w:t>
            </w:r>
            <w:proofErr w:type="spellStart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proofErr w:type="spellEnd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счисления</w:t>
            </w:r>
            <w:proofErr w:type="spellEnd"/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B27CC3" w:rsidRPr="00EF4411" w14:paraId="521CEC59" w14:textId="77777777" w:rsidTr="00D54F10">
        <w:tc>
          <w:tcPr>
            <w:tcW w:w="1043" w:type="dxa"/>
          </w:tcPr>
          <w:p w14:paraId="6BA9E86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5" w:type="dxa"/>
          </w:tcPr>
          <w:p w14:paraId="7046BB6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716" w:type="dxa"/>
          </w:tcPr>
          <w:p w14:paraId="6490003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0364EE77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целых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27CC3" w:rsidRPr="00EF4411" w14:paraId="7768A67D" w14:textId="77777777" w:rsidTr="00D54F10">
        <w:tc>
          <w:tcPr>
            <w:tcW w:w="1043" w:type="dxa"/>
          </w:tcPr>
          <w:p w14:paraId="3AA3F71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5" w:type="dxa"/>
          </w:tcPr>
          <w:p w14:paraId="3F4BD2C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716" w:type="dxa"/>
          </w:tcPr>
          <w:p w14:paraId="5AE1DB7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25ACF611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вещественных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</w:tr>
      <w:tr w:rsidR="00B27CC3" w:rsidRPr="00B6041F" w14:paraId="2AA16392" w14:textId="77777777" w:rsidTr="00D54F10">
        <w:tc>
          <w:tcPr>
            <w:tcW w:w="1043" w:type="dxa"/>
          </w:tcPr>
          <w:p w14:paraId="04C8121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605" w:type="dxa"/>
          </w:tcPr>
          <w:p w14:paraId="0A6A6F1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1716" w:type="dxa"/>
          </w:tcPr>
          <w:p w14:paraId="3034BFC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72AE7A94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Высказывание. Логические операции. Построение таблиц истинности для логических выражений.</w:t>
            </w:r>
          </w:p>
        </w:tc>
      </w:tr>
      <w:tr w:rsidR="00B27CC3" w:rsidRPr="00EF4411" w14:paraId="3204800F" w14:textId="77777777" w:rsidTr="00D54F10">
        <w:tc>
          <w:tcPr>
            <w:tcW w:w="1043" w:type="dxa"/>
          </w:tcPr>
          <w:p w14:paraId="0C75AFC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5" w:type="dxa"/>
          </w:tcPr>
          <w:p w14:paraId="19E55A0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716" w:type="dxa"/>
          </w:tcPr>
          <w:p w14:paraId="0EBBBE9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538BB751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логических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операций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27CC3" w:rsidRPr="00EF4411" w14:paraId="5F08673A" w14:textId="77777777" w:rsidTr="00D54F10">
        <w:tc>
          <w:tcPr>
            <w:tcW w:w="1043" w:type="dxa"/>
          </w:tcPr>
          <w:p w14:paraId="71B18CE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05" w:type="dxa"/>
          </w:tcPr>
          <w:p w14:paraId="437832E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716" w:type="dxa"/>
          </w:tcPr>
          <w:p w14:paraId="75454A1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7E38387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логических задач. Логические элементы.</w:t>
            </w:r>
          </w:p>
          <w:p w14:paraId="4DDAD41E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№2</w:t>
            </w:r>
          </w:p>
        </w:tc>
      </w:tr>
      <w:tr w:rsidR="00B27CC3" w:rsidRPr="00B6041F" w14:paraId="199732E2" w14:textId="77777777" w:rsidTr="00D54F10">
        <w:tc>
          <w:tcPr>
            <w:tcW w:w="1043" w:type="dxa"/>
          </w:tcPr>
          <w:p w14:paraId="606CFE3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05" w:type="dxa"/>
          </w:tcPr>
          <w:p w14:paraId="5061CEF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716" w:type="dxa"/>
          </w:tcPr>
          <w:p w14:paraId="534D8FA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18DD7A8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№3 по теме: «</w:t>
            </w:r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Математические основы информатики</w:t>
            </w:r>
            <w:r w:rsidRPr="00F4129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B27CC3" w:rsidRPr="00EF4411" w14:paraId="62656837" w14:textId="77777777" w:rsidTr="00D54F10">
        <w:tc>
          <w:tcPr>
            <w:tcW w:w="1043" w:type="dxa"/>
          </w:tcPr>
          <w:p w14:paraId="5887BC5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5" w:type="dxa"/>
          </w:tcPr>
          <w:p w14:paraId="6A50AD24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716" w:type="dxa"/>
          </w:tcPr>
          <w:p w14:paraId="340F3AF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756A78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</w:t>
            </w:r>
            <w:proofErr w:type="spellEnd"/>
          </w:p>
        </w:tc>
      </w:tr>
      <w:tr w:rsidR="00B27CC3" w:rsidRPr="00EF4411" w14:paraId="18B6C8C6" w14:textId="77777777" w:rsidTr="00D54F10">
        <w:tc>
          <w:tcPr>
            <w:tcW w:w="1043" w:type="dxa"/>
          </w:tcPr>
          <w:p w14:paraId="675BEA1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05" w:type="dxa"/>
          </w:tcPr>
          <w:p w14:paraId="4C301B3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716" w:type="dxa"/>
          </w:tcPr>
          <w:p w14:paraId="6C91FDC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37C1967B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записи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</w:tr>
      <w:tr w:rsidR="00B27CC3" w:rsidRPr="00EF4411" w14:paraId="696BFE40" w14:textId="77777777" w:rsidTr="00D54F10">
        <w:tc>
          <w:tcPr>
            <w:tcW w:w="1043" w:type="dxa"/>
          </w:tcPr>
          <w:p w14:paraId="3741107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5" w:type="dxa"/>
          </w:tcPr>
          <w:p w14:paraId="5621C2C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716" w:type="dxa"/>
          </w:tcPr>
          <w:p w14:paraId="683B324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205892B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№4 (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полугодие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27CC3" w:rsidRPr="00EF4411" w14:paraId="47427B82" w14:textId="77777777" w:rsidTr="00D54F10">
        <w:tc>
          <w:tcPr>
            <w:tcW w:w="1043" w:type="dxa"/>
          </w:tcPr>
          <w:p w14:paraId="6F05CFF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5" w:type="dxa"/>
          </w:tcPr>
          <w:p w14:paraId="4D08141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716" w:type="dxa"/>
          </w:tcPr>
          <w:p w14:paraId="49F79CC8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3B468A1C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Объекты алгоритмов.</w:t>
            </w:r>
          </w:p>
          <w:p w14:paraId="1C2D2BC4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следование.</w:t>
            </w:r>
          </w:p>
          <w:p w14:paraId="0BF4BEA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№3</w:t>
            </w:r>
          </w:p>
        </w:tc>
      </w:tr>
      <w:tr w:rsidR="00B27CC3" w:rsidRPr="00B6041F" w14:paraId="4B819CF5" w14:textId="77777777" w:rsidTr="00D54F10">
        <w:tc>
          <w:tcPr>
            <w:tcW w:w="1043" w:type="dxa"/>
          </w:tcPr>
          <w:p w14:paraId="5C89139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05" w:type="dxa"/>
          </w:tcPr>
          <w:p w14:paraId="11C0D71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716" w:type="dxa"/>
          </w:tcPr>
          <w:p w14:paraId="2E07EA9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00BF71E9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ветвление. Полная форма ветвления.</w:t>
            </w:r>
          </w:p>
        </w:tc>
      </w:tr>
      <w:tr w:rsidR="00B27CC3" w:rsidRPr="00B6041F" w14:paraId="196FC88A" w14:textId="77777777" w:rsidTr="00D54F10">
        <w:tc>
          <w:tcPr>
            <w:tcW w:w="1043" w:type="dxa"/>
          </w:tcPr>
          <w:p w14:paraId="466F4E61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05" w:type="dxa"/>
          </w:tcPr>
          <w:p w14:paraId="371EA958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716" w:type="dxa"/>
          </w:tcPr>
          <w:p w14:paraId="2E536119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FC0C489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Неполная форма ветвления.</w:t>
            </w:r>
          </w:p>
          <w:p w14:paraId="3140AE69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№4</w:t>
            </w:r>
          </w:p>
        </w:tc>
      </w:tr>
      <w:tr w:rsidR="00B27CC3" w:rsidRPr="00B6041F" w14:paraId="2CF87CF4" w14:textId="77777777" w:rsidTr="00D54F10">
        <w:tc>
          <w:tcPr>
            <w:tcW w:w="1043" w:type="dxa"/>
          </w:tcPr>
          <w:p w14:paraId="706D1A2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05" w:type="dxa"/>
          </w:tcPr>
          <w:p w14:paraId="2491BAC4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716" w:type="dxa"/>
          </w:tcPr>
          <w:p w14:paraId="05B6AE4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C486854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Алгоритмическая конструкция повторение. </w:t>
            </w:r>
          </w:p>
          <w:p w14:paraId="10D74180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Цикл с заданным условием продолжения работы</w:t>
            </w:r>
          </w:p>
        </w:tc>
      </w:tr>
      <w:tr w:rsidR="00B27CC3" w:rsidRPr="00B6041F" w14:paraId="21CC0BFA" w14:textId="77777777" w:rsidTr="00D54F10">
        <w:tc>
          <w:tcPr>
            <w:tcW w:w="1043" w:type="dxa"/>
          </w:tcPr>
          <w:p w14:paraId="53DE71F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05" w:type="dxa"/>
          </w:tcPr>
          <w:p w14:paraId="17C7A61E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5.02</w:t>
            </w:r>
          </w:p>
        </w:tc>
        <w:tc>
          <w:tcPr>
            <w:tcW w:w="1716" w:type="dxa"/>
          </w:tcPr>
          <w:p w14:paraId="613C9102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B93D7D6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Цикл с заданным условием окончания работы</w:t>
            </w:r>
          </w:p>
        </w:tc>
      </w:tr>
      <w:tr w:rsidR="00B27CC3" w:rsidRPr="00B6041F" w14:paraId="4BBE0AD3" w14:textId="77777777" w:rsidTr="00D54F10">
        <w:tc>
          <w:tcPr>
            <w:tcW w:w="1043" w:type="dxa"/>
          </w:tcPr>
          <w:p w14:paraId="2BF44A91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605" w:type="dxa"/>
          </w:tcPr>
          <w:p w14:paraId="55DD60DC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716" w:type="dxa"/>
          </w:tcPr>
          <w:p w14:paraId="28D9BD00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434841D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Цикл с заданным числом повторений</w:t>
            </w:r>
          </w:p>
          <w:p w14:paraId="2DBD219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№5</w:t>
            </w:r>
          </w:p>
        </w:tc>
      </w:tr>
      <w:tr w:rsidR="00B27CC3" w:rsidRPr="00B6041F" w14:paraId="7D29BDBB" w14:textId="77777777" w:rsidTr="00D54F10">
        <w:tc>
          <w:tcPr>
            <w:tcW w:w="1043" w:type="dxa"/>
          </w:tcPr>
          <w:p w14:paraId="54B2153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605" w:type="dxa"/>
          </w:tcPr>
          <w:p w14:paraId="4EE5EE7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716" w:type="dxa"/>
          </w:tcPr>
          <w:p w14:paraId="65FB6B75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795641DD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№5 по теме: «</w:t>
            </w:r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Основы алгоритмизации</w:t>
            </w:r>
            <w:r w:rsidRPr="00F4129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B27CC3" w:rsidRPr="00B6041F" w14:paraId="148D527F" w14:textId="77777777" w:rsidTr="00D54F10">
        <w:tc>
          <w:tcPr>
            <w:tcW w:w="1043" w:type="dxa"/>
          </w:tcPr>
          <w:p w14:paraId="4560B84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605" w:type="dxa"/>
          </w:tcPr>
          <w:p w14:paraId="2A8A53A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716" w:type="dxa"/>
          </w:tcPr>
          <w:p w14:paraId="17B93CE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3861A1EA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Общие сведения о языке программирования Паскаль</w:t>
            </w:r>
          </w:p>
        </w:tc>
      </w:tr>
      <w:tr w:rsidR="00B27CC3" w:rsidRPr="00B6041F" w14:paraId="512DF890" w14:textId="77777777" w:rsidTr="00D54F10">
        <w:tc>
          <w:tcPr>
            <w:tcW w:w="1043" w:type="dxa"/>
          </w:tcPr>
          <w:p w14:paraId="0CA2865D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605" w:type="dxa"/>
          </w:tcPr>
          <w:p w14:paraId="5209686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4.03</w:t>
            </w:r>
          </w:p>
        </w:tc>
        <w:tc>
          <w:tcPr>
            <w:tcW w:w="1716" w:type="dxa"/>
          </w:tcPr>
          <w:p w14:paraId="4DF7810D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2B1EA1B2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ввода и вывода данных</w:t>
            </w:r>
          </w:p>
        </w:tc>
      </w:tr>
      <w:tr w:rsidR="00B27CC3" w:rsidRPr="00EF4411" w14:paraId="162A3122" w14:textId="77777777" w:rsidTr="00D54F10">
        <w:tc>
          <w:tcPr>
            <w:tcW w:w="1043" w:type="dxa"/>
          </w:tcPr>
          <w:p w14:paraId="6BA5906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05" w:type="dxa"/>
          </w:tcPr>
          <w:p w14:paraId="49A2261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716" w:type="dxa"/>
          </w:tcPr>
          <w:p w14:paraId="6C9D579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6B361E02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</w:tr>
      <w:tr w:rsidR="00B27CC3" w:rsidRPr="00B6041F" w14:paraId="052F48E4" w14:textId="77777777" w:rsidTr="00D54F10">
        <w:tc>
          <w:tcPr>
            <w:tcW w:w="1043" w:type="dxa"/>
          </w:tcPr>
          <w:p w14:paraId="6BABA94F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605" w:type="dxa"/>
          </w:tcPr>
          <w:p w14:paraId="338B323D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716" w:type="dxa"/>
          </w:tcPr>
          <w:p w14:paraId="7E130F6B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3C438417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Программирование разветвляющихся алгоритмов. Условный оператор</w:t>
            </w:r>
          </w:p>
        </w:tc>
      </w:tr>
      <w:tr w:rsidR="00B27CC3" w:rsidRPr="00EF4411" w14:paraId="476AFB7B" w14:textId="77777777" w:rsidTr="00D54F10">
        <w:tc>
          <w:tcPr>
            <w:tcW w:w="1043" w:type="dxa"/>
          </w:tcPr>
          <w:p w14:paraId="020C00D7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605" w:type="dxa"/>
          </w:tcPr>
          <w:p w14:paraId="2188D97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1716" w:type="dxa"/>
          </w:tcPr>
          <w:p w14:paraId="1A0AE41A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2EDD8353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Составной оператор. Многообразие способов записи ветвлений</w:t>
            </w:r>
          </w:p>
          <w:p w14:paraId="0303E4BE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№6</w:t>
            </w:r>
          </w:p>
        </w:tc>
      </w:tr>
      <w:tr w:rsidR="00B27CC3" w:rsidRPr="00B6041F" w14:paraId="56D360C8" w14:textId="77777777" w:rsidTr="00D54F10">
        <w:tc>
          <w:tcPr>
            <w:tcW w:w="1043" w:type="dxa"/>
          </w:tcPr>
          <w:p w14:paraId="6E3E68D6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605" w:type="dxa"/>
          </w:tcPr>
          <w:p w14:paraId="6B48D1B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29F">
              <w:rPr>
                <w:rFonts w:ascii="Times New Roman" w:hAnsi="Times New Roman"/>
                <w:sz w:val="24"/>
                <w:szCs w:val="24"/>
              </w:rPr>
              <w:t>8.04</w:t>
            </w:r>
          </w:p>
        </w:tc>
        <w:tc>
          <w:tcPr>
            <w:tcW w:w="1716" w:type="dxa"/>
          </w:tcPr>
          <w:p w14:paraId="63A1B8E3" w14:textId="77777777" w:rsidR="00B27CC3" w:rsidRPr="00F4129F" w:rsidRDefault="00B27CC3" w:rsidP="00D54F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14:paraId="4E3EB5DB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Программирование циклов с заданным условием продолжения работы</w:t>
            </w:r>
          </w:p>
        </w:tc>
      </w:tr>
      <w:tr w:rsidR="00B27CC3" w:rsidRPr="00B6041F" w14:paraId="401BB4F0" w14:textId="77777777" w:rsidTr="00D54F10">
        <w:tc>
          <w:tcPr>
            <w:tcW w:w="1043" w:type="dxa"/>
          </w:tcPr>
          <w:p w14:paraId="0634CAC7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29</w:t>
            </w:r>
          </w:p>
        </w:tc>
        <w:tc>
          <w:tcPr>
            <w:tcW w:w="1605" w:type="dxa"/>
          </w:tcPr>
          <w:p w14:paraId="3253D9E8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15.04</w:t>
            </w:r>
          </w:p>
        </w:tc>
        <w:tc>
          <w:tcPr>
            <w:tcW w:w="1716" w:type="dxa"/>
          </w:tcPr>
          <w:p w14:paraId="55DB7A2A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5FEA71C6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Программирование циклов с заданным условием окончания работы</w:t>
            </w:r>
          </w:p>
        </w:tc>
      </w:tr>
      <w:tr w:rsidR="00B27CC3" w:rsidRPr="00EF4411" w14:paraId="366E35C0" w14:textId="77777777" w:rsidTr="00D54F10">
        <w:tc>
          <w:tcPr>
            <w:tcW w:w="1043" w:type="dxa"/>
          </w:tcPr>
          <w:p w14:paraId="01F92645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30</w:t>
            </w:r>
          </w:p>
        </w:tc>
        <w:tc>
          <w:tcPr>
            <w:tcW w:w="1605" w:type="dxa"/>
          </w:tcPr>
          <w:p w14:paraId="4E3DD8B1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22.04</w:t>
            </w:r>
          </w:p>
        </w:tc>
        <w:tc>
          <w:tcPr>
            <w:tcW w:w="1716" w:type="dxa"/>
          </w:tcPr>
          <w:p w14:paraId="35AEDDEA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10841BCC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Программирование циклов с заданным числом повторений.</w:t>
            </w:r>
          </w:p>
          <w:p w14:paraId="372B270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варианты программирования циклического алгоритма.</w:t>
            </w:r>
          </w:p>
          <w:p w14:paraId="0D84B05A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№7</w:t>
            </w:r>
          </w:p>
        </w:tc>
      </w:tr>
      <w:tr w:rsidR="00B27CC3" w:rsidRPr="00B6041F" w14:paraId="1DE352CC" w14:textId="77777777" w:rsidTr="00D54F10">
        <w:tc>
          <w:tcPr>
            <w:tcW w:w="1043" w:type="dxa"/>
          </w:tcPr>
          <w:p w14:paraId="3D10E469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31</w:t>
            </w:r>
          </w:p>
        </w:tc>
        <w:tc>
          <w:tcPr>
            <w:tcW w:w="1605" w:type="dxa"/>
          </w:tcPr>
          <w:p w14:paraId="4C176BEE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29.04</w:t>
            </w:r>
          </w:p>
        </w:tc>
        <w:tc>
          <w:tcPr>
            <w:tcW w:w="1716" w:type="dxa"/>
          </w:tcPr>
          <w:p w14:paraId="399476DB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0FA090E5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412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Контрольная работа №6 по теме «Начала программирования».</w:t>
            </w:r>
          </w:p>
        </w:tc>
      </w:tr>
      <w:tr w:rsidR="00B27CC3" w:rsidRPr="00EF4411" w14:paraId="603C62A7" w14:textId="77777777" w:rsidTr="00D54F10">
        <w:tc>
          <w:tcPr>
            <w:tcW w:w="1043" w:type="dxa"/>
          </w:tcPr>
          <w:p w14:paraId="34EC1907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32</w:t>
            </w:r>
          </w:p>
        </w:tc>
        <w:tc>
          <w:tcPr>
            <w:tcW w:w="1605" w:type="dxa"/>
          </w:tcPr>
          <w:p w14:paraId="6088EEDE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6.05</w:t>
            </w:r>
          </w:p>
        </w:tc>
        <w:tc>
          <w:tcPr>
            <w:tcW w:w="1716" w:type="dxa"/>
          </w:tcPr>
          <w:p w14:paraId="0040A5E0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4B283314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27CC3" w:rsidRPr="00EF4411" w14:paraId="0F652BAC" w14:textId="77777777" w:rsidTr="00D54F10">
        <w:tc>
          <w:tcPr>
            <w:tcW w:w="1043" w:type="dxa"/>
          </w:tcPr>
          <w:p w14:paraId="07A18779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33</w:t>
            </w:r>
          </w:p>
        </w:tc>
        <w:tc>
          <w:tcPr>
            <w:tcW w:w="1605" w:type="dxa"/>
          </w:tcPr>
          <w:p w14:paraId="5AD6E886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13.05</w:t>
            </w:r>
          </w:p>
        </w:tc>
        <w:tc>
          <w:tcPr>
            <w:tcW w:w="1716" w:type="dxa"/>
          </w:tcPr>
          <w:p w14:paraId="01A34608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6FC26337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Итоговое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тестирование</w:t>
            </w:r>
            <w:proofErr w:type="spellEnd"/>
            <w:r w:rsidRPr="00F4129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B27CC3" w:rsidRPr="00EF4411" w14:paraId="18151360" w14:textId="77777777" w:rsidTr="00D54F10">
        <w:tc>
          <w:tcPr>
            <w:tcW w:w="1043" w:type="dxa"/>
          </w:tcPr>
          <w:p w14:paraId="374919B6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34</w:t>
            </w:r>
          </w:p>
        </w:tc>
        <w:tc>
          <w:tcPr>
            <w:tcW w:w="1605" w:type="dxa"/>
          </w:tcPr>
          <w:p w14:paraId="0A6C25C0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>20.05</w:t>
            </w:r>
          </w:p>
        </w:tc>
        <w:tc>
          <w:tcPr>
            <w:tcW w:w="1716" w:type="dxa"/>
          </w:tcPr>
          <w:p w14:paraId="71F0E6ED" w14:textId="77777777" w:rsidR="00B27CC3" w:rsidRPr="00EF4411" w:rsidRDefault="00B27CC3" w:rsidP="00D54F10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667" w:type="dxa"/>
          </w:tcPr>
          <w:p w14:paraId="41D80A6F" w14:textId="77777777" w:rsidR="00B27CC3" w:rsidRPr="00F4129F" w:rsidRDefault="00B27CC3" w:rsidP="00F4129F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Обобщающий</w:t>
            </w:r>
            <w:proofErr w:type="spellEnd"/>
            <w:r w:rsidRPr="00F41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129F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</w:p>
        </w:tc>
      </w:tr>
    </w:tbl>
    <w:p w14:paraId="7B95158D" w14:textId="77777777" w:rsidR="00B27CC3" w:rsidRPr="00EF4411" w:rsidRDefault="00B27CC3" w:rsidP="00B27CC3">
      <w:pPr>
        <w:widowControl w:val="0"/>
        <w:spacing w:line="360" w:lineRule="auto"/>
        <w:jc w:val="both"/>
        <w:rPr>
          <w:rFonts w:ascii="Times New Roman" w:hAnsi="Times New Roman"/>
          <w:b/>
        </w:rPr>
      </w:pPr>
    </w:p>
    <w:p w14:paraId="1DC91F75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CF7B3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DEA1F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508153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5A080E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A39665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E59076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74E69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B4537" w14:textId="77777777" w:rsidR="00F4129F" w:rsidRDefault="00F4129F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68AD99" w14:textId="40180742" w:rsidR="00B27CC3" w:rsidRPr="00F4129F" w:rsidRDefault="00B27CC3" w:rsidP="00BD19F7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4129F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</w:t>
      </w:r>
      <w:proofErr w:type="spellEnd"/>
      <w:r w:rsidRPr="00F412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129F">
        <w:rPr>
          <w:rFonts w:ascii="Times New Roman" w:hAnsi="Times New Roman" w:cs="Times New Roman"/>
          <w:b/>
          <w:sz w:val="24"/>
          <w:szCs w:val="24"/>
        </w:rPr>
        <w:t>обеспечение</w:t>
      </w:r>
      <w:proofErr w:type="spellEnd"/>
    </w:p>
    <w:p w14:paraId="47D8854C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Учебник по базовому курсу Л.Л. </w:t>
      </w:r>
      <w:proofErr w:type="spellStart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Босова</w:t>
      </w:r>
      <w:proofErr w:type="spellEnd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. «Информатика» Базовый курс. 8 класс» – Москва, БИНОМ: Лаборатория знаний, 2018 г.;</w:t>
      </w:r>
    </w:p>
    <w:p w14:paraId="587E8FB9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тетрадь для 8 класса. </w:t>
      </w:r>
      <w:proofErr w:type="spellStart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Босова</w:t>
      </w:r>
      <w:proofErr w:type="spellEnd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Л.Л. «Информатика » - Москва, БИНОМ: Лаборатория знаний, 2018 г;</w:t>
      </w:r>
    </w:p>
    <w:p w14:paraId="0A5C8141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Е.В.Полякова</w:t>
      </w:r>
      <w:proofErr w:type="spellEnd"/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Информатика. 9-11 классы: тесты (базовый уровень) – Волгоград: «Учитель», 2017</w:t>
      </w:r>
    </w:p>
    <w:p w14:paraId="19D75450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Кузнецов А.А., Пугач В. Тестовые задания. Методическое пособие. – М.: «Бином. Лаборатория знаний», 2015</w:t>
      </w:r>
    </w:p>
    <w:p w14:paraId="74CA2F4A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Чернов А.В. Информатика. Тесты к олимпиадам и итоговому тестированию. – Волгоград: «Учитель», 2018</w:t>
      </w:r>
    </w:p>
    <w:p w14:paraId="0B852CDC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Ларина Э.С. Информатика. 5-11 классы. Проектная деятельность учащихся. – Волгоград: «Учитель», 2009</w:t>
      </w:r>
    </w:p>
    <w:p w14:paraId="0F16BAE2" w14:textId="77777777" w:rsidR="00B27CC3" w:rsidRPr="00F4129F" w:rsidRDefault="00B27CC3" w:rsidP="00BD19F7">
      <w:pPr>
        <w:numPr>
          <w:ilvl w:val="1"/>
          <w:numId w:val="23"/>
        </w:numPr>
        <w:tabs>
          <w:tab w:val="clear" w:pos="1440"/>
          <w:tab w:val="num" w:pos="426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Пышная Е.А. Информатика. 5-11 классы. Материалы к урокам и внеклассным мероприятиям. – Волгоград: «Учитель», 2012</w:t>
      </w:r>
    </w:p>
    <w:p w14:paraId="760C2419" w14:textId="77777777" w:rsidR="00B27CC3" w:rsidRPr="00F4129F" w:rsidRDefault="00B27CC3" w:rsidP="00BD19F7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412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Интернет-ресурсы</w:t>
      </w:r>
      <w:proofErr w:type="spellEnd"/>
    </w:p>
    <w:p w14:paraId="4AD1D588" w14:textId="77777777" w:rsidR="00B27CC3" w:rsidRPr="00F4129F" w:rsidRDefault="00B27CC3" w:rsidP="00BD19F7">
      <w:pPr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Издательство «Бином» - Лаборатория Знаний </w:t>
      </w:r>
      <w:hyperlink r:id="rId20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http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www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lbz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6EF9A562" w14:textId="77777777" w:rsidR="00B27CC3" w:rsidRPr="00F4129F" w:rsidRDefault="00B27CC3" w:rsidP="00BD19F7">
      <w:pPr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Копилка уроков – сайт для учителей </w:t>
      </w:r>
      <w:hyperlink r:id="rId21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https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kopilkaurokov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7A4A9EC7" w14:textId="77777777" w:rsidR="00B27CC3" w:rsidRPr="00F4129F" w:rsidRDefault="00B27CC3" w:rsidP="00BD19F7">
      <w:pPr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sz w:val="24"/>
          <w:szCs w:val="24"/>
          <w:lang w:val="ru-RU"/>
        </w:rPr>
        <w:t xml:space="preserve">Единая коллекция цифровых образовательных </w:t>
      </w:r>
      <w:hyperlink r:id="rId22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https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portalpedagoga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1BBA3401" w14:textId="77777777" w:rsidR="00B27CC3" w:rsidRPr="00F4129F" w:rsidRDefault="00B27CC3" w:rsidP="00BD19F7">
      <w:pPr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Социальная сеть работников образования </w:t>
      </w:r>
      <w:hyperlink r:id="rId23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https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nsportal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5169B9A4" w14:textId="77777777" w:rsidR="00B27CC3" w:rsidRPr="00F4129F" w:rsidRDefault="00B27CC3" w:rsidP="00BD19F7">
      <w:pPr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Методическая копилка учителя информатики</w:t>
      </w:r>
      <w:hyperlink r:id="rId24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https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www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metod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kopilka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6003BA05" w14:textId="77777777" w:rsidR="00B27CC3" w:rsidRPr="00F4129F" w:rsidRDefault="00B27CC3" w:rsidP="00BD19F7">
      <w:pPr>
        <w:pStyle w:val="a9"/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129F">
        <w:rPr>
          <w:rFonts w:ascii="Times New Roman" w:hAnsi="Times New Roman" w:cs="Times New Roman"/>
          <w:sz w:val="24"/>
          <w:szCs w:val="24"/>
          <w:lang w:val="ru-RU"/>
        </w:rPr>
        <w:t xml:space="preserve">Единая коллекция цифровых образовательных ресурсов -  </w:t>
      </w:r>
      <w:hyperlink r:id="rId25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www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school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collection</w:t>
        </w:r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4129F">
          <w:rPr>
            <w:rStyle w:val="af0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1629AAF7" w14:textId="3C150C00" w:rsidR="00FD600C" w:rsidRPr="00F4129F" w:rsidRDefault="00B27CC3" w:rsidP="00FD600C">
      <w:pPr>
        <w:pStyle w:val="a9"/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contextualSpacing w:val="0"/>
        <w:jc w:val="both"/>
        <w:rPr>
          <w:rStyle w:val="af0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r w:rsidRPr="00F412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"Российский общеобразовательный портал" </w:t>
      </w:r>
      <w:r w:rsidR="00FD600C" w:rsidRPr="00F4129F">
        <w:rPr>
          <w:rFonts w:ascii="Times New Roman" w:hAnsi="Times New Roman" w:cs="Times New Roman"/>
          <w:bCs/>
          <w:sz w:val="24"/>
          <w:szCs w:val="24"/>
          <w:lang w:val="ru-RU"/>
        </w:rPr>
        <w:t>–</w:t>
      </w:r>
      <w:r w:rsidRPr="00F4129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FD600C" w:rsidRPr="00F4129F">
        <w:rPr>
          <w:rFonts w:ascii="Times New Roman" w:hAnsi="Times New Roman" w:cs="Times New Roman"/>
          <w:sz w:val="24"/>
          <w:szCs w:val="24"/>
        </w:rPr>
        <w:t>www</w:t>
      </w:r>
      <w:r w:rsidR="00FD600C" w:rsidRPr="00F4129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D600C" w:rsidRPr="00F4129F">
        <w:rPr>
          <w:rFonts w:ascii="Times New Roman" w:hAnsi="Times New Roman" w:cs="Times New Roman"/>
          <w:sz w:val="24"/>
          <w:szCs w:val="24"/>
        </w:rPr>
        <w:t>school</w:t>
      </w:r>
      <w:r w:rsidR="00FD600C" w:rsidRPr="00F4129F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FD600C" w:rsidRPr="00F4129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="00FD600C" w:rsidRPr="00F4129F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FD600C" w:rsidRPr="00F4129F"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14:paraId="7E3AAF8F" w14:textId="0C2C2F92" w:rsidR="00B27CC3" w:rsidRPr="00F4129F" w:rsidRDefault="00B27CC3" w:rsidP="00FD600C">
      <w:pPr>
        <w:pStyle w:val="a9"/>
        <w:numPr>
          <w:ilvl w:val="0"/>
          <w:numId w:val="24"/>
        </w:numPr>
        <w:tabs>
          <w:tab w:val="clear" w:pos="720"/>
          <w:tab w:val="left" w:pos="284"/>
          <w:tab w:val="left" w:pos="851"/>
        </w:tabs>
        <w:spacing w:after="0" w:line="360" w:lineRule="auto"/>
        <w:ind w:left="0" w:firstLine="567"/>
        <w:contextualSpacing w:val="0"/>
        <w:jc w:val="both"/>
        <w:rPr>
          <w:rStyle w:val="af0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r w:rsidRPr="00F4129F">
        <w:rPr>
          <w:rFonts w:ascii="Times New Roman" w:hAnsi="Times New Roman" w:cs="Times New Roman"/>
          <w:sz w:val="24"/>
          <w:szCs w:val="24"/>
          <w:lang w:val="ru-RU"/>
        </w:rPr>
        <w:t xml:space="preserve">Фестиваль педагогических идей "Открытый урок" </w:t>
      </w:r>
      <w:r w:rsidRPr="00F4129F">
        <w:rPr>
          <w:rFonts w:ascii="Times New Roman" w:hAnsi="Times New Roman" w:cs="Times New Roman"/>
          <w:sz w:val="24"/>
          <w:szCs w:val="24"/>
        </w:rPr>
        <w:t> </w:t>
      </w:r>
      <w:r w:rsidRPr="00F4129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F4129F">
        <w:rPr>
          <w:rStyle w:val="t7"/>
          <w:rFonts w:ascii="Times New Roman" w:hAnsi="Times New Roman" w:cs="Times New Roman"/>
          <w:sz w:val="24"/>
          <w:szCs w:val="24"/>
        </w:rPr>
        <w:t>www</w:t>
      </w:r>
      <w:r w:rsidRPr="00F4129F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hyperlink r:id="rId26" w:history="1">
        <w:r w:rsidRPr="00F4129F">
          <w:rPr>
            <w:rStyle w:val="af0"/>
            <w:rFonts w:ascii="Times New Roman" w:hAnsi="Times New Roman" w:cs="Times New Roman"/>
            <w:sz w:val="24"/>
            <w:szCs w:val="24"/>
          </w:rPr>
          <w:t>festival.1september.ru</w:t>
        </w:r>
      </w:hyperlink>
    </w:p>
    <w:p w14:paraId="2C6DF64A" w14:textId="77777777" w:rsidR="00B27CC3" w:rsidRPr="00F4129F" w:rsidRDefault="00B27CC3" w:rsidP="00B27CC3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D8B37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11BFF491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450B3C1E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47DB0162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6710AD19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35EE7887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033F7511" w14:textId="77777777" w:rsidR="00E17AE3" w:rsidRDefault="00E17AE3" w:rsidP="00E17AE3">
      <w:pPr>
        <w:pStyle w:val="a9"/>
        <w:ind w:left="0"/>
        <w:contextualSpacing w:val="0"/>
        <w:jc w:val="center"/>
        <w:rPr>
          <w:rFonts w:ascii="Times New Roman" w:hAnsi="Times New Roman"/>
          <w:b/>
        </w:rPr>
      </w:pPr>
    </w:p>
    <w:p w14:paraId="5CD141EE" w14:textId="765057A6" w:rsidR="00E17AE3" w:rsidRPr="00F4129F" w:rsidRDefault="00E17AE3" w:rsidP="00F4129F">
      <w:pPr>
        <w:pStyle w:val="a9"/>
        <w:spacing w:after="0" w:line="36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4129F">
        <w:rPr>
          <w:rFonts w:ascii="Times New Roman" w:hAnsi="Times New Roman"/>
          <w:b/>
          <w:sz w:val="24"/>
          <w:szCs w:val="24"/>
          <w:lang w:val="ru-RU"/>
        </w:rPr>
        <w:lastRenderedPageBreak/>
        <w:t>Контрольно-измерительные материалы 8 класс</w:t>
      </w:r>
    </w:p>
    <w:p w14:paraId="62DB3E5F" w14:textId="29A62BA9" w:rsidR="00E17AE3" w:rsidRPr="00F4129F" w:rsidRDefault="00ED1DCD" w:rsidP="00F4129F">
      <w:pPr>
        <w:pStyle w:val="a9"/>
        <w:spacing w:after="0" w:line="360" w:lineRule="auto"/>
        <w:ind w:left="0"/>
        <w:contextualSpacing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Входной контроль</w:t>
      </w:r>
      <w:r w:rsidR="00E17AE3" w:rsidRPr="00F412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курс 7 класса</w:t>
      </w:r>
    </w:p>
    <w:p w14:paraId="0FF4A678" w14:textId="77777777" w:rsidR="00E17AE3" w:rsidRPr="00F4129F" w:rsidRDefault="00E17AE3" w:rsidP="00F4129F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Вариант  1</w:t>
      </w:r>
    </w:p>
    <w:p w14:paraId="37A308E9" w14:textId="742E22EA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 w:rsidR="00F4129F"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Информацию, отражающую истинное положение вещей, называют</w:t>
      </w:r>
    </w:p>
    <w:p w14:paraId="049998C8" w14:textId="77777777" w:rsidR="00E17AE3" w:rsidRPr="00F4129F" w:rsidRDefault="00E17AE3" w:rsidP="00F4129F">
      <w:pPr>
        <w:spacing w:after="0" w:line="360" w:lineRule="auto"/>
        <w:ind w:left="426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 понятной;</w:t>
      </w:r>
    </w:p>
    <w:p w14:paraId="1386E4BC" w14:textId="77777777" w:rsidR="00E17AE3" w:rsidRPr="00F4129F" w:rsidRDefault="00E17AE3" w:rsidP="00F4129F">
      <w:pPr>
        <w:spacing w:after="0" w:line="360" w:lineRule="auto"/>
        <w:ind w:left="426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б) полной;</w:t>
      </w:r>
    </w:p>
    <w:p w14:paraId="3901BCFD" w14:textId="77777777" w:rsidR="00E17AE3" w:rsidRPr="00F4129F" w:rsidRDefault="00E17AE3" w:rsidP="00F4129F">
      <w:pPr>
        <w:spacing w:after="0" w:line="360" w:lineRule="auto"/>
        <w:ind w:left="426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в) полезной; </w:t>
      </w:r>
    </w:p>
    <w:p w14:paraId="12BC14B3" w14:textId="77777777" w:rsidR="00E17AE3" w:rsidRPr="00F4129F" w:rsidRDefault="00E17AE3" w:rsidP="00F4129F">
      <w:pPr>
        <w:spacing w:after="0" w:line="360" w:lineRule="auto"/>
        <w:ind w:left="426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г) достоверной.</w:t>
      </w:r>
    </w:p>
    <w:p w14:paraId="5472C1E3" w14:textId="6932C1B5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="00F4129F"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Двоичный код каждого символа при кодировании текстовой информации (в кодах </w:t>
      </w:r>
      <w:r w:rsidRPr="00F4129F">
        <w:rPr>
          <w:rFonts w:ascii="Times New Roman" w:hAnsi="Times New Roman"/>
          <w:color w:val="000000"/>
          <w:sz w:val="24"/>
          <w:szCs w:val="24"/>
        </w:rPr>
        <w:t>Unicode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) занимает в памяти персонального компьютера:</w:t>
      </w:r>
    </w:p>
    <w:p w14:paraId="5184F768" w14:textId="77777777" w:rsidR="00E17AE3" w:rsidRPr="00F4129F" w:rsidRDefault="00E17AE3" w:rsidP="00F4129F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 1 байт;</w:t>
      </w:r>
    </w:p>
    <w:p w14:paraId="751437BB" w14:textId="77777777" w:rsidR="00E17AE3" w:rsidRPr="00F4129F" w:rsidRDefault="00E17AE3" w:rsidP="00F4129F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б) 1 Кбайт; </w:t>
      </w:r>
    </w:p>
    <w:p w14:paraId="23AAF0CE" w14:textId="77777777" w:rsidR="00E17AE3" w:rsidRPr="00F4129F" w:rsidRDefault="00E17AE3" w:rsidP="00F4129F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в) 2 байта;</w:t>
      </w:r>
    </w:p>
    <w:p w14:paraId="6FE4C9A7" w14:textId="77777777" w:rsidR="00E17AE3" w:rsidRPr="00F4129F" w:rsidRDefault="00E17AE3" w:rsidP="00F4129F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г) 2 бита.</w:t>
      </w:r>
    </w:p>
    <w:p w14:paraId="3718FC10" w14:textId="4D12C1C0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="00F4129F"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Измерение температуры представляет собой</w:t>
      </w:r>
    </w:p>
    <w:p w14:paraId="5B1816F9" w14:textId="77777777" w:rsid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 процесс хранения информации;</w:t>
      </w:r>
    </w:p>
    <w:p w14:paraId="689A3B08" w14:textId="168DDB05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б) процесс передачи информации;</w:t>
      </w:r>
    </w:p>
    <w:p w14:paraId="7FD7942B" w14:textId="77777777" w:rsidR="00E17AE3" w:rsidRPr="00F4129F" w:rsidRDefault="00E17AE3" w:rsidP="00F4129F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в) процесс получения информации;</w:t>
      </w:r>
    </w:p>
    <w:p w14:paraId="0C5C35E7" w14:textId="77777777" w:rsidR="00E17AE3" w:rsidRPr="00F4129F" w:rsidRDefault="00E17AE3" w:rsidP="00F4129F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г) процесс обработки информации.</w:t>
      </w:r>
    </w:p>
    <w:p w14:paraId="488C9132" w14:textId="728F0080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="00F4129F"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Какое устройство ПК предназначено для вывода информации?</w:t>
      </w:r>
    </w:p>
    <w:p w14:paraId="53AB006E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 процессор;</w:t>
      </w:r>
    </w:p>
    <w:p w14:paraId="623C70EC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б) монитор; </w:t>
      </w:r>
    </w:p>
    <w:p w14:paraId="43C4FC54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в) клавиатура; </w:t>
      </w:r>
    </w:p>
    <w:p w14:paraId="7711003F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г) магнитофон.</w:t>
      </w:r>
    </w:p>
    <w:p w14:paraId="62437A01" w14:textId="44228CC5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="00F166E1"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Операционные системы входят в состав:</w:t>
      </w:r>
    </w:p>
    <w:p w14:paraId="51AC61C9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 системы управления базами данных;</w:t>
      </w:r>
    </w:p>
    <w:p w14:paraId="5D304BA9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б) систем программирования;</w:t>
      </w:r>
    </w:p>
    <w:p w14:paraId="20D384F6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 xml:space="preserve">в) прикладного ПО; </w:t>
      </w:r>
    </w:p>
    <w:p w14:paraId="6DA0A0CA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г) системного ПО.</w:t>
      </w:r>
    </w:p>
    <w:p w14:paraId="464553E7" w14:textId="1F511DAA" w:rsidR="00E17AE3" w:rsidRPr="00F4129F" w:rsidRDefault="00E17AE3" w:rsidP="00F4129F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="00F166E1" w:rsidRPr="005F10A6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Растровое изображение – это:</w:t>
      </w:r>
    </w:p>
    <w:p w14:paraId="6CB09BC2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а)</w:t>
      </w:r>
      <w:r w:rsidRPr="00F4129F">
        <w:rPr>
          <w:rFonts w:ascii="Times New Roman" w:hAnsi="Times New Roman"/>
          <w:color w:val="000000"/>
          <w:sz w:val="24"/>
          <w:szCs w:val="24"/>
        </w:rPr>
        <w:t> 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Рисунок, представленный из базовых элементов;</w:t>
      </w:r>
    </w:p>
    <w:p w14:paraId="4E544F52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б)</w:t>
      </w:r>
      <w:r w:rsidRPr="00F4129F">
        <w:rPr>
          <w:rFonts w:ascii="Times New Roman" w:hAnsi="Times New Roman"/>
          <w:color w:val="000000"/>
          <w:sz w:val="24"/>
          <w:szCs w:val="24"/>
        </w:rPr>
        <w:t> 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Рисунок представлен в идее совокупности точек;</w:t>
      </w:r>
    </w:p>
    <w:p w14:paraId="1373E1B8" w14:textId="77777777" w:rsidR="00E17AE3" w:rsidRPr="00F4129F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в)</w:t>
      </w:r>
      <w:r w:rsidRPr="00F4129F">
        <w:rPr>
          <w:rFonts w:ascii="Times New Roman" w:hAnsi="Times New Roman"/>
          <w:color w:val="000000"/>
          <w:sz w:val="24"/>
          <w:szCs w:val="24"/>
        </w:rPr>
        <w:t> </w:t>
      </w:r>
      <w:r w:rsidRPr="00F4129F">
        <w:rPr>
          <w:rFonts w:ascii="Times New Roman" w:hAnsi="Times New Roman"/>
          <w:color w:val="000000"/>
          <w:sz w:val="24"/>
          <w:szCs w:val="24"/>
          <w:lang w:val="ru-RU"/>
        </w:rPr>
        <w:t>Рисунок представлен геометрическими фигурами.</w:t>
      </w:r>
    </w:p>
    <w:p w14:paraId="0156E7F8" w14:textId="77777777" w:rsidR="00F166E1" w:rsidRDefault="00F166E1" w:rsidP="00F166E1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5FA71D05" w14:textId="2015D9F2" w:rsidR="00E17AE3" w:rsidRPr="00F166E1" w:rsidRDefault="00E17AE3" w:rsidP="00F166E1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7</w:t>
      </w:r>
      <w:r w:rsidR="00F166E1"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В каком из перечисленных предложений правильно расставлены пробелы между словами и знаками препинания?</w:t>
      </w:r>
    </w:p>
    <w:p w14:paraId="2911261B" w14:textId="77777777" w:rsidR="00E17AE3" w:rsidRPr="00F166E1" w:rsidRDefault="00E17AE3" w:rsidP="00F166E1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а) Имеем – не храним , потеряем – плачем.</w:t>
      </w:r>
    </w:p>
    <w:p w14:paraId="11EF92C2" w14:textId="77777777" w:rsidR="00E17AE3" w:rsidRPr="00F166E1" w:rsidRDefault="00E17AE3" w:rsidP="00F166E1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б) Имеем – не храним, потеряем – плачем.</w:t>
      </w:r>
    </w:p>
    <w:p w14:paraId="2EDDD1C1" w14:textId="77777777" w:rsidR="00E17AE3" w:rsidRPr="00F166E1" w:rsidRDefault="00E17AE3" w:rsidP="00F166E1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в) Имеем – не </w:t>
      </w:r>
      <w:proofErr w:type="spellStart"/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храним,потеряем</w:t>
      </w:r>
      <w:proofErr w:type="spellEnd"/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плачем.</w:t>
      </w:r>
    </w:p>
    <w:p w14:paraId="0EC49236" w14:textId="77777777" w:rsidR="00E17AE3" w:rsidRPr="00F166E1" w:rsidRDefault="00E17AE3" w:rsidP="00F166E1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г) Имеем – не храним, потеряем–плачем.</w:t>
      </w:r>
    </w:p>
    <w:p w14:paraId="2C82D692" w14:textId="77777777" w:rsidR="00F166E1" w:rsidRDefault="00E17AE3" w:rsidP="00F166E1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8</w:t>
      </w:r>
      <w:r w:rsidR="00F166E1"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Текстовым форматом документа является:</w:t>
      </w:r>
    </w:p>
    <w:p w14:paraId="5F87D160" w14:textId="77777777" w:rsid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а) .</w:t>
      </w:r>
      <w:proofErr w:type="spellStart"/>
      <w:r w:rsidRPr="00F166E1">
        <w:rPr>
          <w:rFonts w:ascii="Times New Roman" w:hAnsi="Times New Roman"/>
          <w:color w:val="000000"/>
          <w:sz w:val="24"/>
          <w:szCs w:val="24"/>
        </w:rPr>
        <w:t>xls</w:t>
      </w:r>
      <w:proofErr w:type="spellEnd"/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1DF24DD1" w14:textId="77777777" w:rsid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б) .</w:t>
      </w:r>
      <w:r w:rsidRPr="00F166E1">
        <w:rPr>
          <w:rFonts w:ascii="Times New Roman" w:hAnsi="Times New Roman"/>
          <w:color w:val="000000"/>
          <w:sz w:val="24"/>
          <w:szCs w:val="24"/>
        </w:rPr>
        <w:t>doc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14:paraId="2A989B77" w14:textId="77777777" w:rsid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в) .</w:t>
      </w:r>
      <w:r w:rsidRPr="00F166E1">
        <w:rPr>
          <w:rFonts w:ascii="Times New Roman" w:hAnsi="Times New Roman"/>
          <w:color w:val="000000"/>
          <w:sz w:val="24"/>
          <w:szCs w:val="24"/>
        </w:rPr>
        <w:t>ppt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7C289AC7" w14:textId="5C7C60C0" w:rsidR="00E17AE3" w:rsidRP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г) .</w:t>
      </w:r>
      <w:r w:rsidRPr="00F166E1">
        <w:rPr>
          <w:rFonts w:ascii="Times New Roman" w:hAnsi="Times New Roman"/>
          <w:color w:val="000000"/>
          <w:sz w:val="24"/>
          <w:szCs w:val="24"/>
        </w:rPr>
        <w:t>jpeg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CC6BE94" w14:textId="4A432F3E" w:rsidR="00E17AE3" w:rsidRPr="00F166E1" w:rsidRDefault="00E17AE3" w:rsidP="00F166E1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9</w:t>
      </w:r>
      <w:r w:rsidR="00F166E1"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В качестве гиперссылки можно использовать:</w:t>
      </w:r>
    </w:p>
    <w:p w14:paraId="2F89F807" w14:textId="77777777" w:rsidR="00E17AE3" w:rsidRP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а)  только фрагмент текста;</w:t>
      </w:r>
    </w:p>
    <w:p w14:paraId="5AFCEA3A" w14:textId="77777777" w:rsidR="00E17AE3" w:rsidRP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б) только рисунок;</w:t>
      </w:r>
    </w:p>
    <w:p w14:paraId="33B28A10" w14:textId="77777777" w:rsidR="00E17AE3" w:rsidRP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в) фрагмент текста, графическое изображение, управляющий элемент;</w:t>
      </w:r>
    </w:p>
    <w:p w14:paraId="63675D3B" w14:textId="77777777" w:rsidR="00E17AE3" w:rsidRPr="00F166E1" w:rsidRDefault="00E17AE3" w:rsidP="00F166E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г) ячейку таблицы.</w:t>
      </w:r>
    </w:p>
    <w:p w14:paraId="0F707CF9" w14:textId="37E74A68" w:rsidR="00E17AE3" w:rsidRPr="00F166E1" w:rsidRDefault="00E17AE3" w:rsidP="0089583B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10</w:t>
      </w:r>
      <w:r w:rsidR="0089583B" w:rsidRPr="0089583B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Одно их слов закодировано следующим образом 2+Х=2Х. Найдите это слово</w:t>
      </w:r>
    </w:p>
    <w:p w14:paraId="69771C72" w14:textId="77777777" w:rsidR="00E17AE3" w:rsidRPr="00F166E1" w:rsidRDefault="00E17AE3" w:rsidP="0089583B">
      <w:pPr>
        <w:spacing w:after="0" w:line="360" w:lineRule="auto"/>
        <w:ind w:left="1134" w:firstLine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а) сервер; </w:t>
      </w:r>
    </w:p>
    <w:p w14:paraId="198B1FE7" w14:textId="77777777" w:rsidR="00E17AE3" w:rsidRPr="00F166E1" w:rsidRDefault="00E17AE3" w:rsidP="0089583B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б) курсор; </w:t>
      </w:r>
    </w:p>
    <w:p w14:paraId="09539645" w14:textId="77777777" w:rsidR="00E17AE3" w:rsidRPr="00F166E1" w:rsidRDefault="00E17AE3" w:rsidP="0089583B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 xml:space="preserve">в) модем; </w:t>
      </w:r>
    </w:p>
    <w:p w14:paraId="523DF871" w14:textId="26A35939" w:rsidR="00E17AE3" w:rsidRPr="00384AE0" w:rsidRDefault="00E17AE3" w:rsidP="00384AE0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6E1">
        <w:rPr>
          <w:rFonts w:ascii="Times New Roman" w:hAnsi="Times New Roman"/>
          <w:color w:val="000000"/>
          <w:sz w:val="24"/>
          <w:szCs w:val="24"/>
          <w:lang w:val="ru-RU"/>
        </w:rPr>
        <w:t>г) ресурс.</w:t>
      </w:r>
    </w:p>
    <w:p w14:paraId="2E70DEA5" w14:textId="77777777" w:rsidR="00E17AE3" w:rsidRPr="00384AE0" w:rsidRDefault="00E17AE3" w:rsidP="00384AE0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Вариант 2</w:t>
      </w:r>
    </w:p>
    <w:p w14:paraId="3B1A2061" w14:textId="638E8342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 w:rsidR="00384AE0"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Информацию, изложенную </w:t>
      </w:r>
      <w:proofErr w:type="gramStart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на доступном для получателя языке</w:t>
      </w:r>
      <w:proofErr w:type="gramEnd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называют:</w:t>
      </w:r>
    </w:p>
    <w:p w14:paraId="74590B2B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а) понятной;</w:t>
      </w:r>
    </w:p>
    <w:p w14:paraId="170E59F9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б) полной; </w:t>
      </w:r>
    </w:p>
    <w:p w14:paraId="1C9E67EC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полезной; </w:t>
      </w:r>
    </w:p>
    <w:p w14:paraId="040580A3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актуальной.</w:t>
      </w:r>
    </w:p>
    <w:p w14:paraId="62248DA8" w14:textId="3EB7E8D8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="00384AE0"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Двоичный код каждого символа при кодировании текстовой информации (в кодах </w:t>
      </w:r>
      <w:r w:rsidRPr="00384AE0">
        <w:rPr>
          <w:rFonts w:ascii="Times New Roman" w:hAnsi="Times New Roman"/>
          <w:color w:val="000000"/>
          <w:sz w:val="24"/>
          <w:szCs w:val="24"/>
        </w:rPr>
        <w:t>Unicode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) занимает в памяти персонального компьютера:</w:t>
      </w:r>
    </w:p>
    <w:p w14:paraId="2F5B58D3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а) 1 байт; </w:t>
      </w:r>
    </w:p>
    <w:p w14:paraId="5E6B549E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б) 1 Кбайт; </w:t>
      </w:r>
    </w:p>
    <w:p w14:paraId="569A138E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2 байта; </w:t>
      </w:r>
    </w:p>
    <w:p w14:paraId="6FED0679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2 бит.</w:t>
      </w:r>
    </w:p>
    <w:p w14:paraId="731E52A1" w14:textId="10B85DAE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="00384AE0"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Перевод текста с английского языка на русский можно назвать:</w:t>
      </w:r>
    </w:p>
    <w:p w14:paraId="6D54E24C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а) процесс хранения информации; </w:t>
      </w:r>
    </w:p>
    <w:p w14:paraId="6C7A6888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б) процесс передачи информации;</w:t>
      </w:r>
    </w:p>
    <w:p w14:paraId="2F090B0A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процесс получения информации; </w:t>
      </w:r>
    </w:p>
    <w:p w14:paraId="08F94C30" w14:textId="77777777" w:rsidR="00E17AE3" w:rsidRPr="00384AE0" w:rsidRDefault="00E17AE3" w:rsidP="00384AE0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процесс обработки информации.</w:t>
      </w:r>
    </w:p>
    <w:p w14:paraId="5EEC80D6" w14:textId="7F4BB5AE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 w:rsidR="00C81F39" w:rsidRPr="00C81F39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Какое устройство ПК предназначено для ввода информации?</w:t>
      </w:r>
    </w:p>
    <w:p w14:paraId="321782CF" w14:textId="77777777" w:rsidR="00E17AE3" w:rsidRPr="00384AE0" w:rsidRDefault="00E17AE3" w:rsidP="00C81F39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а) процессор; </w:t>
      </w:r>
    </w:p>
    <w:p w14:paraId="4B021CB6" w14:textId="77777777" w:rsidR="00E17AE3" w:rsidRPr="00384AE0" w:rsidRDefault="00E17AE3" w:rsidP="00C81F39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б) монитор; </w:t>
      </w:r>
    </w:p>
    <w:p w14:paraId="2B143FF8" w14:textId="77777777" w:rsidR="00E17AE3" w:rsidRPr="00384AE0" w:rsidRDefault="00E17AE3" w:rsidP="00C81F39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клавиатура; </w:t>
      </w:r>
    </w:p>
    <w:p w14:paraId="42E6DC5E" w14:textId="77777777" w:rsidR="00E17AE3" w:rsidRPr="00384AE0" w:rsidRDefault="00E17AE3" w:rsidP="00C81F39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принтер.</w:t>
      </w:r>
    </w:p>
    <w:p w14:paraId="2DA0E2BC" w14:textId="53E504D0" w:rsidR="00E17AE3" w:rsidRPr="00384AE0" w:rsidRDefault="00E17AE3" w:rsidP="00C55625">
      <w:pPr>
        <w:spacing w:after="0" w:line="360" w:lineRule="auto"/>
        <w:ind w:left="142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="00C81F39" w:rsidRPr="005F10A6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Операционная система:</w:t>
      </w:r>
    </w:p>
    <w:p w14:paraId="1026FEF2" w14:textId="77777777" w:rsidR="00E17AE3" w:rsidRPr="00384AE0" w:rsidRDefault="00E17AE3" w:rsidP="00C55625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а) система программ, которая обеспечивает совместную работу всех устройств компьютера по обработке информации;</w:t>
      </w:r>
    </w:p>
    <w:p w14:paraId="430F49AE" w14:textId="77777777" w:rsidR="00E17AE3" w:rsidRPr="00384AE0" w:rsidRDefault="00E17AE3" w:rsidP="00C55625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б) система математических операций для решения отдельных задач;</w:t>
      </w:r>
    </w:p>
    <w:p w14:paraId="3C8A61CB" w14:textId="77777777" w:rsidR="00E17AE3" w:rsidRPr="00384AE0" w:rsidRDefault="00E17AE3" w:rsidP="00C55625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в) система планового ремонта и технического обслуживания компьютерной техники;</w:t>
      </w:r>
    </w:p>
    <w:p w14:paraId="23D66A76" w14:textId="77777777" w:rsidR="00E17AE3" w:rsidRPr="00384AE0" w:rsidRDefault="00E17AE3" w:rsidP="00C55625">
      <w:pPr>
        <w:spacing w:after="0" w:line="360" w:lineRule="auto"/>
        <w:ind w:left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программа для сканирования документов.</w:t>
      </w:r>
    </w:p>
    <w:p w14:paraId="73BEEFCE" w14:textId="4B7829AC" w:rsidR="00E17AE3" w:rsidRPr="00384AE0" w:rsidRDefault="00E17AE3" w:rsidP="00C55625">
      <w:pPr>
        <w:spacing w:after="0" w:line="360" w:lineRule="auto"/>
        <w:ind w:left="142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="00546301" w:rsidRPr="005F10A6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Векторное изображение – это:</w:t>
      </w:r>
    </w:p>
    <w:p w14:paraId="7F02A1DA" w14:textId="77777777" w:rsidR="00E17AE3" w:rsidRPr="00384AE0" w:rsidRDefault="00E17AE3" w:rsidP="0054630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а)</w:t>
      </w:r>
      <w:r w:rsidRPr="00384AE0">
        <w:rPr>
          <w:rFonts w:ascii="Times New Roman" w:hAnsi="Times New Roman"/>
          <w:color w:val="000000"/>
          <w:sz w:val="24"/>
          <w:szCs w:val="24"/>
        </w:rPr>
        <w:t> 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Рисунок, представленный из базовых элементов;</w:t>
      </w:r>
    </w:p>
    <w:p w14:paraId="23081751" w14:textId="77777777" w:rsidR="00E17AE3" w:rsidRPr="00384AE0" w:rsidRDefault="00E17AE3" w:rsidP="0054630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б)</w:t>
      </w:r>
      <w:r w:rsidRPr="00384AE0">
        <w:rPr>
          <w:rFonts w:ascii="Times New Roman" w:hAnsi="Times New Roman"/>
          <w:color w:val="000000"/>
          <w:sz w:val="24"/>
          <w:szCs w:val="24"/>
        </w:rPr>
        <w:t> 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Рисунок представлен в идее совокупности точек;</w:t>
      </w:r>
    </w:p>
    <w:p w14:paraId="0873404B" w14:textId="77777777" w:rsidR="00E17AE3" w:rsidRPr="00384AE0" w:rsidRDefault="00E17AE3" w:rsidP="00546301">
      <w:pPr>
        <w:spacing w:after="0" w:line="360" w:lineRule="auto"/>
        <w:ind w:left="709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в)</w:t>
      </w:r>
      <w:r w:rsidRPr="00384AE0">
        <w:rPr>
          <w:rFonts w:ascii="Times New Roman" w:hAnsi="Times New Roman"/>
          <w:color w:val="000000"/>
          <w:sz w:val="24"/>
          <w:szCs w:val="24"/>
        </w:rPr>
        <w:t> 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Рисунок представлен геометрическими фигурами.</w:t>
      </w:r>
    </w:p>
    <w:p w14:paraId="487623C2" w14:textId="68EFD939" w:rsidR="00E17AE3" w:rsidRPr="00384AE0" w:rsidRDefault="00E17AE3" w:rsidP="0054630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="00546301" w:rsidRPr="00546301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 каком из перечисленных предложений правильно расставлены пробелы между словами и знаками препинания?</w:t>
      </w:r>
    </w:p>
    <w:p w14:paraId="7746B140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а) Ах! Матушка, не довершай удара! Кто беден, тот тебе не пара.</w:t>
      </w:r>
    </w:p>
    <w:p w14:paraId="6E0AD40A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б) Ах! Матушка ,не довершай удара! Кто беден ,тот тебе не пара.</w:t>
      </w:r>
    </w:p>
    <w:p w14:paraId="30758423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в) Ах! Матушка , не довершай удара! Кто беден , тот тебе не пара.</w:t>
      </w:r>
    </w:p>
    <w:p w14:paraId="275AF9F9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г) Ах! </w:t>
      </w:r>
      <w:proofErr w:type="spellStart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матушка,не</w:t>
      </w:r>
      <w:proofErr w:type="spellEnd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 довершай удара! Кто </w:t>
      </w:r>
      <w:proofErr w:type="spellStart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беден,тот</w:t>
      </w:r>
      <w:proofErr w:type="spellEnd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тебе не пара.</w:t>
      </w:r>
    </w:p>
    <w:p w14:paraId="68349554" w14:textId="61104AD7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8</w:t>
      </w:r>
      <w:r w:rsidR="00546301" w:rsidRPr="005F10A6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Текстовым форматом документа является:</w:t>
      </w:r>
    </w:p>
    <w:p w14:paraId="4451A97B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а) .</w:t>
      </w:r>
      <w:proofErr w:type="spellStart"/>
      <w:r w:rsidRPr="00384AE0">
        <w:rPr>
          <w:rFonts w:ascii="Times New Roman" w:hAnsi="Times New Roman"/>
          <w:color w:val="000000"/>
          <w:sz w:val="24"/>
          <w:szCs w:val="24"/>
        </w:rPr>
        <w:t>xls</w:t>
      </w:r>
      <w:proofErr w:type="spellEnd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14:paraId="0BDFB817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б) .</w:t>
      </w:r>
      <w:proofErr w:type="spellStart"/>
      <w:r w:rsidRPr="00384AE0">
        <w:rPr>
          <w:rFonts w:ascii="Times New Roman" w:hAnsi="Times New Roman"/>
          <w:color w:val="000000"/>
          <w:sz w:val="24"/>
          <w:szCs w:val="24"/>
        </w:rPr>
        <w:t>odt</w:t>
      </w:r>
      <w:proofErr w:type="spellEnd"/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14:paraId="20A60D1E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в) .</w:t>
      </w:r>
      <w:r w:rsidRPr="00384AE0">
        <w:rPr>
          <w:rFonts w:ascii="Times New Roman" w:hAnsi="Times New Roman"/>
          <w:color w:val="000000"/>
          <w:sz w:val="24"/>
          <w:szCs w:val="24"/>
        </w:rPr>
        <w:t>ppt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</w:p>
    <w:p w14:paraId="1D520BAC" w14:textId="77777777" w:rsidR="00E17AE3" w:rsidRPr="00384AE0" w:rsidRDefault="00E17AE3" w:rsidP="00546301">
      <w:pPr>
        <w:tabs>
          <w:tab w:val="left" w:pos="1276"/>
        </w:tabs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.</w:t>
      </w:r>
      <w:r w:rsidRPr="00384AE0">
        <w:rPr>
          <w:rFonts w:ascii="Times New Roman" w:hAnsi="Times New Roman"/>
          <w:color w:val="000000"/>
          <w:sz w:val="24"/>
          <w:szCs w:val="24"/>
        </w:rPr>
        <w:t>gif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6F967BCE" w14:textId="3C036EEC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9</w:t>
      </w:r>
      <w:r w:rsidR="00546301" w:rsidRPr="005F10A6"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Гипертекст – это:</w:t>
      </w:r>
    </w:p>
    <w:p w14:paraId="7B18821F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а) текст большого объема; </w:t>
      </w:r>
    </w:p>
    <w:p w14:paraId="7644DBDD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б) текст, содержащий много страниц;</w:t>
      </w:r>
    </w:p>
    <w:p w14:paraId="4AB3B02F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текст, распечатанный на принтере; </w:t>
      </w:r>
    </w:p>
    <w:p w14:paraId="6A7AE180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>г) текст, содержащий гиперссылки.</w:t>
      </w:r>
    </w:p>
    <w:p w14:paraId="0729D0F5" w14:textId="25D39407" w:rsidR="00E17AE3" w:rsidRPr="00384AE0" w:rsidRDefault="00E17AE3" w:rsidP="00384AE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1</w:t>
      </w:r>
      <w:r w:rsidR="00546301" w:rsidRPr="00546301">
        <w:rPr>
          <w:rFonts w:ascii="Times New Roman" w:hAnsi="Times New Roman"/>
          <w:color w:val="000000"/>
          <w:sz w:val="24"/>
          <w:szCs w:val="24"/>
          <w:lang w:val="ru-RU"/>
        </w:rPr>
        <w:t xml:space="preserve">0) </w:t>
      </w: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Какое из перечисленных ниже слов можно зашифровать в виде кода $%$#</w:t>
      </w:r>
    </w:p>
    <w:p w14:paraId="6A41F83B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а) марс; </w:t>
      </w:r>
    </w:p>
    <w:p w14:paraId="7FDCD63B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б) арфа; </w:t>
      </w:r>
    </w:p>
    <w:p w14:paraId="56139DBA" w14:textId="77777777" w:rsidR="00E17AE3" w:rsidRPr="00384AE0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84AE0">
        <w:rPr>
          <w:rFonts w:ascii="Times New Roman" w:hAnsi="Times New Roman"/>
          <w:color w:val="000000"/>
          <w:sz w:val="24"/>
          <w:szCs w:val="24"/>
          <w:lang w:val="ru-RU"/>
        </w:rPr>
        <w:t xml:space="preserve">в) озон; </w:t>
      </w:r>
    </w:p>
    <w:p w14:paraId="4996D1FF" w14:textId="77777777" w:rsidR="00E17AE3" w:rsidRPr="00E17AE3" w:rsidRDefault="00E17AE3" w:rsidP="00546301">
      <w:pPr>
        <w:spacing w:after="0" w:line="360" w:lineRule="auto"/>
        <w:ind w:firstLine="1276"/>
        <w:jc w:val="both"/>
        <w:rPr>
          <w:rFonts w:ascii="Times New Roman" w:hAnsi="Times New Roman"/>
          <w:color w:val="000000"/>
          <w:lang w:val="ru-RU"/>
        </w:rPr>
      </w:pPr>
      <w:r w:rsidRPr="00E17AE3">
        <w:rPr>
          <w:rFonts w:ascii="Times New Roman" w:hAnsi="Times New Roman"/>
          <w:color w:val="000000"/>
          <w:lang w:val="ru-RU"/>
        </w:rPr>
        <w:t>г) реле.</w:t>
      </w:r>
    </w:p>
    <w:p w14:paraId="3A02ECEB" w14:textId="170180AE" w:rsidR="00E17AE3" w:rsidRPr="00CA331D" w:rsidRDefault="00E17AE3" w:rsidP="00CA331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Контрольная работа №</w:t>
      </w:r>
      <w:r w:rsidR="00ED1DCD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</w:p>
    <w:p w14:paraId="1D47BF93" w14:textId="77777777" w:rsidR="00E17AE3" w:rsidRPr="00CA331D" w:rsidRDefault="00E17AE3" w:rsidP="00CA33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CA331D">
        <w:rPr>
          <w:rFonts w:ascii="Times New Roman" w:hAnsi="Times New Roman" w:cs="Times New Roman"/>
          <w:b/>
          <w:bCs/>
          <w:sz w:val="24"/>
          <w:szCs w:val="24"/>
          <w:lang w:val="ru-RU"/>
        </w:rPr>
        <w:t>«2,8,16 системы счисления»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A331D">
        <w:rPr>
          <w:rFonts w:ascii="Times New Roman" w:hAnsi="Times New Roman" w:cs="Times New Roman"/>
          <w:sz w:val="24"/>
          <w:szCs w:val="24"/>
        </w:rPr>
        <w:t> </w:t>
      </w:r>
      <w:r w:rsidRPr="00CA331D">
        <w:rPr>
          <w:rFonts w:ascii="Times New Roman" w:hAnsi="Times New Roman" w:cs="Times New Roman"/>
          <w:b/>
          <w:sz w:val="24"/>
          <w:szCs w:val="24"/>
          <w:lang w:val="ru-RU"/>
        </w:rPr>
        <w:t>Вариант 1</w:t>
      </w:r>
    </w:p>
    <w:p w14:paraId="18F675E0" w14:textId="3A830305" w:rsidR="002D70CF" w:rsidRPr="002D70CF" w:rsidRDefault="00E17AE3" w:rsidP="002D70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r w:rsidR="002D70CF" w:rsidRPr="005F10A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Выполните действие:</w:t>
      </w:r>
      <w:r w:rsidR="002D70CF"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542768C0" w14:textId="2A8DB21B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А) 1100011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2   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-    10111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6EA74A1" w14:textId="77777777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Б) 100001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+   111100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6B890706" w14:textId="77777777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В) 103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+ 147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2509F84A" w14:textId="77777777" w:rsidR="002D70CF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Г) </w:t>
      </w:r>
      <w:r w:rsidRPr="002D70CF">
        <w:rPr>
          <w:rFonts w:ascii="Times New Roman" w:hAnsi="Times New Roman" w:cs="Times New Roman"/>
          <w:bCs/>
          <w:sz w:val="24"/>
          <w:szCs w:val="24"/>
        </w:rPr>
        <w:t>A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16  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+ 1</w:t>
      </w:r>
      <w:r w:rsidRPr="002D70CF">
        <w:rPr>
          <w:rFonts w:ascii="Times New Roman" w:hAnsi="Times New Roman" w:cs="Times New Roman"/>
          <w:bCs/>
          <w:sz w:val="24"/>
          <w:szCs w:val="24"/>
        </w:rPr>
        <w:t>F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16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4BDABA69" w14:textId="60E43AD6" w:rsidR="00E17AE3" w:rsidRPr="002D70CF" w:rsidRDefault="002D70CF" w:rsidP="002D70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2) </w:t>
      </w:r>
      <w:r w:rsidR="00E17AE3"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Переведите числа в восьмеричную и шестнадцатеричную системы счисления:</w:t>
      </w:r>
    </w:p>
    <w:p w14:paraId="055BA238" w14:textId="219E9F57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А) 10000111101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276AF45E" w14:textId="77777777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Б) 1010101010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4D2D9290" w14:textId="77777777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В) 29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685C8509" w14:textId="18B7C5AC" w:rsidR="00E17AE3" w:rsidRP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Г) 99</w:t>
      </w:r>
      <w:r w:rsidRPr="002D70CF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3144EF3D" w14:textId="0D0B60BA" w:rsidR="00E17AE3" w:rsidRPr="002D70CF" w:rsidRDefault="00E17AE3" w:rsidP="002D70CF">
      <w:pPr>
        <w:pStyle w:val="a9"/>
        <w:numPr>
          <w:ilvl w:val="2"/>
          <w:numId w:val="2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Переведите числа из десятичной системы счисления в двоичную:</w:t>
      </w:r>
    </w:p>
    <w:p w14:paraId="196AC905" w14:textId="4D890DC8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А) 47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0AE8E9F" w14:textId="77777777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Б) 111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3A24061" w14:textId="77777777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В) 95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E268FD5" w14:textId="19FA25CF" w:rsidR="002D70CF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Г) 73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</w:p>
    <w:p w14:paraId="7F456509" w14:textId="3EE0E170" w:rsidR="00E17AE3" w:rsidRPr="002D70CF" w:rsidRDefault="00E17AE3" w:rsidP="002D70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4</w:t>
      </w:r>
      <w:r w:rsidR="002D70CF" w:rsidRPr="005F10A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Сравните числа:</w:t>
      </w:r>
    </w:p>
    <w:p w14:paraId="2442084D" w14:textId="77777777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А) 25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10   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 xml:space="preserve">    и       11001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2;</w:t>
      </w:r>
    </w:p>
    <w:p w14:paraId="14453988" w14:textId="77777777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Б) 1</w:t>
      </w:r>
      <w:r w:rsidRPr="00CA331D">
        <w:rPr>
          <w:rFonts w:ascii="Times New Roman" w:hAnsi="Times New Roman" w:cs="Times New Roman"/>
          <w:sz w:val="24"/>
          <w:szCs w:val="24"/>
        </w:rPr>
        <w:t>D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16     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 xml:space="preserve">  и        35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8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E48B5DD" w14:textId="54354EE4" w:rsidR="00E17AE3" w:rsidRPr="00CA331D" w:rsidRDefault="00E17AE3" w:rsidP="002D70CF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В) 100001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 xml:space="preserve">     и     42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8.</w:t>
      </w:r>
    </w:p>
    <w:p w14:paraId="7675C52F" w14:textId="61F10439" w:rsidR="00E17AE3" w:rsidRPr="002D70CF" w:rsidRDefault="00E17AE3" w:rsidP="002D70C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="002D70CF"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2D70C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Расположите числа в порядке возрастания.</w:t>
      </w:r>
    </w:p>
    <w:p w14:paraId="073F5FB7" w14:textId="67638290" w:rsidR="00CA331D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  <w:vertAlign w:val="subscript"/>
          <w:lang w:val="ru-RU"/>
        </w:rPr>
      </w:pPr>
      <w:r w:rsidRPr="00CA331D">
        <w:rPr>
          <w:rFonts w:ascii="Times New Roman" w:hAnsi="Times New Roman" w:cs="Times New Roman"/>
          <w:sz w:val="24"/>
          <w:szCs w:val="24"/>
          <w:lang w:val="ru-RU"/>
        </w:rPr>
        <w:t>111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,  А2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16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,  34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8</w:t>
      </w:r>
      <w:r w:rsidRPr="00CA331D">
        <w:rPr>
          <w:rFonts w:ascii="Times New Roman" w:hAnsi="Times New Roman" w:cs="Times New Roman"/>
          <w:sz w:val="24"/>
          <w:szCs w:val="24"/>
          <w:lang w:val="ru-RU"/>
        </w:rPr>
        <w:t>,  76</w:t>
      </w:r>
      <w:r w:rsidRPr="00CA331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</w:p>
    <w:p w14:paraId="7BA83BC4" w14:textId="76E5761D" w:rsidR="00E17AE3" w:rsidRPr="00CA331D" w:rsidRDefault="00E17AE3" w:rsidP="00CA33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b/>
          <w:sz w:val="24"/>
          <w:szCs w:val="24"/>
          <w:lang w:val="ru-RU"/>
        </w:rPr>
        <w:t>Вариант 2</w:t>
      </w:r>
    </w:p>
    <w:p w14:paraId="37738A55" w14:textId="57468F59" w:rsidR="00CA331D" w:rsidRPr="00EE1446" w:rsidRDefault="00E17AE3" w:rsidP="00EE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A331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  <w:r w:rsidR="00EE1446" w:rsidRPr="005F10A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Выполните действие:</w:t>
      </w:r>
      <w:r w:rsidR="00CA331D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4DA6031C" w14:textId="40B9EADA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А) 1011001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2   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-    10101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74D22978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Б) 101001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+   100100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3D8DE897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В) 120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- 113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7EFCFE8F" w14:textId="2FAFB9EE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Г) 18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16  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+   </w:t>
      </w:r>
      <w:r w:rsidRPr="00EE1446">
        <w:rPr>
          <w:rFonts w:ascii="Times New Roman" w:hAnsi="Times New Roman" w:cs="Times New Roman"/>
          <w:bCs/>
          <w:sz w:val="24"/>
          <w:szCs w:val="24"/>
        </w:rPr>
        <w:t>A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16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  <w:r w:rsidR="00CA331D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4ABEB7D3" w14:textId="0930DA10" w:rsidR="00E17AE3" w:rsidRPr="00EE1446" w:rsidRDefault="00E17AE3" w:rsidP="00EE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2</w:t>
      </w:r>
      <w:r w:rsidR="00EE1446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Переведите числа в восьмеричную и шестнадцатеричную системы счисления:</w:t>
      </w:r>
    </w:p>
    <w:p w14:paraId="18240F24" w14:textId="0B0B9FEB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А) 10110111101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3A65924C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Б) 10101101010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65AA4C9E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В) 24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5AD16D7" w14:textId="6704DDB2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Г) 89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  <w:r w:rsidR="00CA331D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2D1D9E07" w14:textId="0964467B" w:rsidR="00CA331D" w:rsidRPr="00EE1446" w:rsidRDefault="00E17AE3" w:rsidP="00EE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="00EE1446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Переведите числа из десятичной системы счисления в двоичную:</w:t>
      </w:r>
      <w:r w:rsidR="00CA331D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62D83D22" w14:textId="3520244E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А) 49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1CAE2289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Б) 21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5F6FABCC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В) 85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47660CA2" w14:textId="77777777" w:rsidR="00E17AE3" w:rsidRPr="00EE1446" w:rsidRDefault="00E17AE3" w:rsidP="00EE1446">
      <w:pPr>
        <w:spacing w:after="0" w:line="360" w:lineRule="auto"/>
        <w:ind w:firstLine="1134"/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Г) 99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</w:p>
    <w:p w14:paraId="636BBF6D" w14:textId="08604B8F" w:rsidR="00E17AE3" w:rsidRPr="00EE1446" w:rsidRDefault="00E17AE3" w:rsidP="00EE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4</w:t>
      </w:r>
      <w:r w:rsidR="00EE1446" w:rsidRPr="005F10A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Сравните числа:</w:t>
      </w:r>
    </w:p>
    <w:p w14:paraId="379BAADD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А) 29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10  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и       11101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2;</w:t>
      </w:r>
    </w:p>
    <w:p w14:paraId="69F6BA32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Б) 2С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16    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и        42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1C1CB9E4" w14:textId="713F5389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В) 100101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 xml:space="preserve">2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и     77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8.</w:t>
      </w:r>
    </w:p>
    <w:p w14:paraId="4245FA31" w14:textId="58D1F27C" w:rsidR="00E17AE3" w:rsidRPr="00EE1446" w:rsidRDefault="00E17AE3" w:rsidP="00EE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="00EE1446" w:rsidRPr="00EE144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Расположите числа в порядке возрастания.</w:t>
      </w:r>
    </w:p>
    <w:p w14:paraId="119C078A" w14:textId="77777777" w:rsidR="00E17AE3" w:rsidRPr="00EE1446" w:rsidRDefault="00E17AE3" w:rsidP="00EE1446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</w:pP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10001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2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,  В5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16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,  73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8</w:t>
      </w:r>
      <w:r w:rsidRPr="00EE1446">
        <w:rPr>
          <w:rFonts w:ascii="Times New Roman" w:hAnsi="Times New Roman" w:cs="Times New Roman"/>
          <w:bCs/>
          <w:sz w:val="24"/>
          <w:szCs w:val="24"/>
          <w:lang w:val="ru-RU"/>
        </w:rPr>
        <w:t>,  87</w:t>
      </w:r>
      <w:r w:rsidRPr="00EE1446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10</w:t>
      </w:r>
    </w:p>
    <w:p w14:paraId="29D9F587" w14:textId="68C9B784" w:rsidR="00E17AE3" w:rsidRPr="00ED1DCD" w:rsidRDefault="00E17AE3" w:rsidP="00ED1D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</w:t>
      </w:r>
      <w:r w:rsidR="00ED1DCD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</w:p>
    <w:p w14:paraId="29ACFEF5" w14:textId="77777777" w:rsidR="00E17AE3" w:rsidRPr="00ED1DCD" w:rsidRDefault="00E17AE3" w:rsidP="00ED1D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b/>
          <w:sz w:val="24"/>
          <w:szCs w:val="24"/>
          <w:lang w:val="ru-RU"/>
        </w:rPr>
        <w:t>«Математические основы информатики»</w:t>
      </w:r>
    </w:p>
    <w:p w14:paraId="6CBDB858" w14:textId="1257F8FB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Выполните сложение над двоичными числами 10110111</w:t>
      </w:r>
      <w:r w:rsidRPr="00ED1DCD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10011011</w:t>
      </w:r>
      <w:r w:rsidRPr="00ED1DCD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2</w:t>
      </w:r>
    </w:p>
    <w:p w14:paraId="455602C7" w14:textId="1F37A2A5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Выпишите номера истинных высказываний:</w:t>
      </w:r>
    </w:p>
    <w:p w14:paraId="0FB55B0C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а) Луна – одна из планет Солнечной системы.</w:t>
      </w:r>
    </w:p>
    <w:p w14:paraId="3B728B2A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б) Неверно, что 1 байт – наименьшая единица измерения информации.</w:t>
      </w:r>
    </w:p>
    <w:p w14:paraId="34519FC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в) Все попугаи – относятся к классу насекомых.</w:t>
      </w:r>
    </w:p>
    <w:p w14:paraId="3A6A6C4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г) Пингвины живут в Африке.</w:t>
      </w:r>
    </w:p>
    <w:p w14:paraId="1FC7DBD9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д) Путь, пройденный </w:t>
      </w:r>
      <w:proofErr w:type="gramStart"/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автомобилем</w:t>
      </w:r>
      <w:proofErr w:type="gramEnd"/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можно вычислить, умножив среднюю скорость на время.</w:t>
      </w:r>
    </w:p>
    <w:p w14:paraId="5149CC54" w14:textId="4D484DE4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Для какого из указанных значений числа Х истинно выражение      </w:t>
      </w:r>
    </w:p>
    <w:p w14:paraId="17308AB6" w14:textId="77777777" w:rsidR="00E17AE3" w:rsidRPr="00ED1DCD" w:rsidRDefault="00E17AE3" w:rsidP="00BB7992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((</w:t>
      </w:r>
      <w:r w:rsidRPr="00ED1DCD">
        <w:rPr>
          <w:rFonts w:ascii="Times New Roman" w:eastAsia="Calibri" w:hAnsi="Times New Roman" w:cs="Times New Roman"/>
          <w:sz w:val="24"/>
          <w:szCs w:val="24"/>
        </w:rPr>
        <w:t>X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&lt;=3) ˅ (</w:t>
      </w:r>
      <w:r w:rsidRPr="00ED1DCD">
        <w:rPr>
          <w:rFonts w:ascii="Times New Roman" w:eastAsia="Calibri" w:hAnsi="Times New Roman" w:cs="Times New Roman"/>
          <w:sz w:val="24"/>
          <w:szCs w:val="24"/>
        </w:rPr>
        <w:t>X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&gt;7))&amp;(</w:t>
      </w:r>
      <w:r w:rsidRPr="00ED1DCD">
        <w:rPr>
          <w:rFonts w:ascii="Times New Roman" w:eastAsia="Calibri" w:hAnsi="Times New Roman" w:cs="Times New Roman"/>
          <w:sz w:val="24"/>
          <w:szCs w:val="24"/>
        </w:rPr>
        <w:t>X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&lt;=8)?</w:t>
      </w:r>
    </w:p>
    <w:p w14:paraId="3C461393" w14:textId="74D16585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>а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)7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б) 4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в) 9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г) 2</w:t>
      </w:r>
    </w:p>
    <w:p w14:paraId="6769D5BA" w14:textId="39EB2FAF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Для какого из приведённых имён истинно высказывание: </w:t>
      </w:r>
    </w:p>
    <w:p w14:paraId="62392CEA" w14:textId="77777777" w:rsidR="00E17AE3" w:rsidRPr="00ED1DCD" w:rsidRDefault="00E17AE3" w:rsidP="00BB7992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НЕ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(Первая буква гласная)</w:t>
      </w:r>
      <w:r w:rsidRPr="00ED1DCD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И НЕ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(Последняя буква согласная)?</w:t>
      </w:r>
    </w:p>
    <w:p w14:paraId="467CFFDF" w14:textId="03B80AD4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>а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)Емеля 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ab/>
        <w:t>б) Иван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ab/>
        <w:t>в) Михаил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ab/>
        <w:t>г) Никита.</w:t>
      </w:r>
    </w:p>
    <w:p w14:paraId="4470F94F" w14:textId="0AC0DA50" w:rsidR="00E17AE3" w:rsidRPr="00ED1DCD" w:rsidRDefault="00E17AE3" w:rsidP="00BB799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5</w:t>
      </w:r>
      <w:r w:rsidR="00BB799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) </w:t>
      </w:r>
      <w:r w:rsidRPr="00ED1DCD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ED1DC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оставить таблицу истинности </w:t>
      </w:r>
    </w:p>
    <w:p w14:paraId="3D1929BC" w14:textId="77777777" w:rsidR="00E17AE3" w:rsidRPr="00ED1DCD" w:rsidRDefault="00E17AE3" w:rsidP="00BB7992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D1DCD">
        <w:rPr>
          <w:rFonts w:ascii="Times New Roman" w:eastAsia="Times New Roman" w:hAnsi="Times New Roman" w:cs="Times New Roman"/>
          <w:sz w:val="24"/>
          <w:szCs w:val="24"/>
          <w:lang w:val="ru-RU"/>
        </w:rPr>
        <w:t>а)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  <w:lang w:val="ru-RU"/>
          </w:rPr>
          <m:t>(</m:t>
        </m:r>
        <m:acc>
          <m:accPr>
            <m:chr m:val="̅"/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A</m:t>
            </m:r>
            <m:r>
              <m:rPr>
                <m:sty m:val="b"/>
              </m:rPr>
              <w:rPr>
                <w:rFonts w:ascii="Cambria Math" w:eastAsia="Calibri" w:hAnsi="Cambria Math" w:cs="Times New Roman"/>
                <w:b/>
                <w:bCs/>
                <w:sz w:val="24"/>
                <w:szCs w:val="24"/>
                <w:shd w:val="clear" w:color="auto" w:fill="FFFFFF"/>
              </w:rPr>
              <w:sym w:font="Symbol" w:char="F0DA"/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B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)</m:t>
            </m:r>
          </m:e>
        </m:acc>
      </m:oMath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&amp;</w:t>
      </w:r>
      <w:r w:rsidRPr="00ED1DCD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ED1DCD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ru-RU"/>
        </w:rPr>
        <w:t>В</w:t>
      </w:r>
    </w:p>
    <w:p w14:paraId="0962E991" w14:textId="77777777" w:rsidR="00E17AE3" w:rsidRPr="00ED1DCD" w:rsidRDefault="00E17AE3" w:rsidP="00BB7992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D1DC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б)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B</m:t>
            </m:r>
          </m:e>
        </m:acc>
      </m:oMath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sym w:font="Symbol" w:char="F0DA"/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&amp;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 w:rsidRPr="00ED1DC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52C2DEEC" w14:textId="77777777" w:rsidR="00BB7992" w:rsidRDefault="00BB7992" w:rsidP="00ED1D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2A7121B" w14:textId="1F94781E" w:rsidR="00E17AE3" w:rsidRPr="00ED1DCD" w:rsidRDefault="00E17AE3" w:rsidP="00BB79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Контрольная работа </w:t>
      </w:r>
    </w:p>
    <w:p w14:paraId="4E6E52A6" w14:textId="77777777" w:rsidR="00E17AE3" w:rsidRPr="00ED1DCD" w:rsidRDefault="00E17AE3" w:rsidP="00BB79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b/>
          <w:sz w:val="24"/>
          <w:szCs w:val="24"/>
          <w:lang w:val="ru-RU"/>
        </w:rPr>
        <w:t>За первое полугодие</w:t>
      </w:r>
    </w:p>
    <w:p w14:paraId="495FB086" w14:textId="74FCFE72" w:rsidR="00E17AE3" w:rsidRPr="00BB7992" w:rsidRDefault="00E17AE3" w:rsidP="00BB79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b/>
          <w:sz w:val="24"/>
          <w:szCs w:val="24"/>
          <w:lang w:val="ru-RU"/>
        </w:rPr>
        <w:t>Вариант 1</w:t>
      </w:r>
    </w:p>
    <w:p w14:paraId="7703DB85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1. По </w:t>
      </w:r>
      <w:r w:rsidRPr="00ED1DCD">
        <w:rPr>
          <w:rFonts w:ascii="Times New Roman" w:hAnsi="Times New Roman" w:cs="Times New Roman"/>
          <w:iCs/>
          <w:sz w:val="24"/>
          <w:szCs w:val="24"/>
          <w:lang w:val="ru-RU"/>
        </w:rPr>
        <w:t>способу восприятия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информации человеком различают следующие виды </w:t>
      </w:r>
    </w:p>
    <w:p w14:paraId="6A096B29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информации:</w:t>
      </w:r>
    </w:p>
    <w:p w14:paraId="0660E8D4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текстовую, числовую, графическую, табличную и пр.;</w:t>
      </w:r>
    </w:p>
    <w:p w14:paraId="4ED0B3D4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научную, социальную, политическую, экономическую, религиозную и пр.;</w:t>
      </w:r>
    </w:p>
    <w:p w14:paraId="378FA94D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Pr="00ED1DCD">
        <w:rPr>
          <w:rFonts w:ascii="Times New Roman" w:hAnsi="Times New Roman" w:cs="Times New Roman"/>
          <w:spacing w:val="2"/>
          <w:kern w:val="20"/>
          <w:sz w:val="24"/>
          <w:szCs w:val="24"/>
          <w:lang w:val="ru-RU"/>
        </w:rPr>
        <w:t>обыденную, производственную, техническую, управленческую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D5ECE49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г) визуальную, звуковую, тактильную, обонятельную, вкусовую;</w:t>
      </w:r>
    </w:p>
    <w:p w14:paraId="591C7BCB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д) </w:t>
      </w:r>
      <w:r w:rsidRPr="00ED1DCD">
        <w:rPr>
          <w:rFonts w:ascii="Times New Roman" w:hAnsi="Times New Roman" w:cs="Times New Roman"/>
          <w:spacing w:val="-2"/>
          <w:kern w:val="20"/>
          <w:sz w:val="24"/>
          <w:szCs w:val="24"/>
          <w:lang w:val="ru-RU"/>
        </w:rPr>
        <w:t>математическую, биологическую, медицинскую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, психологическую и пр.</w:t>
      </w:r>
    </w:p>
    <w:p w14:paraId="34C5FA35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1C8677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2. Визуальной называют информацию, которая воспринимается человеком посредством:</w:t>
      </w:r>
    </w:p>
    <w:p w14:paraId="235F5A73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органов зрения;</w:t>
      </w:r>
    </w:p>
    <w:p w14:paraId="1C1DB1BD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органами осязания (кожей);</w:t>
      </w:r>
    </w:p>
    <w:p w14:paraId="3A386FD6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в) органом обоняния;</w:t>
      </w:r>
    </w:p>
    <w:p w14:paraId="222725DB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г) органами слуха;</w:t>
      </w:r>
    </w:p>
    <w:p w14:paraId="52E4167A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д) органами восприятия вкуса.</w:t>
      </w:r>
    </w:p>
    <w:p w14:paraId="133F30F2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457998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3. С помощью пространственной дискретизации</w:t>
      </w:r>
    </w:p>
    <w:p w14:paraId="5656B993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графическая информация представляется в виде растрового изображения;</w:t>
      </w:r>
    </w:p>
    <w:p w14:paraId="581A11E5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цифровое графическое изображение преобразуется в аналоговое графическое изображение;</w:t>
      </w:r>
    </w:p>
    <w:p w14:paraId="7B2D61B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в) аналоговое изображение преобразуется в цифровое графическое изображение;</w:t>
      </w:r>
    </w:p>
    <w:p w14:paraId="1709CBE6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DFEF20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4. Количество цветов в палитре (</w:t>
      </w:r>
      <w:r w:rsidRPr="00ED1DCD">
        <w:rPr>
          <w:rFonts w:ascii="Times New Roman" w:hAnsi="Times New Roman" w:cs="Times New Roman"/>
          <w:sz w:val="24"/>
          <w:szCs w:val="24"/>
        </w:rPr>
        <w:t>N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) и количество информации (</w:t>
      </w:r>
      <w:proofErr w:type="spellStart"/>
      <w:r w:rsidRPr="00ED1D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D1DCD">
        <w:rPr>
          <w:rFonts w:ascii="Times New Roman" w:hAnsi="Times New Roman" w:cs="Times New Roman"/>
          <w:sz w:val="24"/>
          <w:szCs w:val="24"/>
          <w:lang w:val="ru-RU"/>
        </w:rPr>
        <w:t>), необходимое для кодирования цвета каждой точки, связаны между собой формулой</w:t>
      </w:r>
    </w:p>
    <w:p w14:paraId="42E57DC9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ED1DCD">
        <w:rPr>
          <w:rFonts w:ascii="Times New Roman" w:hAnsi="Times New Roman" w:cs="Times New Roman"/>
          <w:sz w:val="24"/>
          <w:szCs w:val="24"/>
        </w:rPr>
        <w:t>N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=</w:t>
      </w:r>
      <w:proofErr w:type="spellStart"/>
      <w:r w:rsidRPr="00ED1D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D1DCD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</w:p>
    <w:p w14:paraId="791755DE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ED1DCD">
        <w:rPr>
          <w:rFonts w:ascii="Times New Roman" w:hAnsi="Times New Roman" w:cs="Times New Roman"/>
          <w:sz w:val="24"/>
          <w:szCs w:val="24"/>
        </w:rPr>
        <w:t>N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=2</w:t>
      </w:r>
      <w:proofErr w:type="spellStart"/>
      <w:r w:rsidRPr="00ED1DCD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proofErr w:type="spellEnd"/>
    </w:p>
    <w:p w14:paraId="0F461B4A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Pr="00ED1DCD">
        <w:rPr>
          <w:rFonts w:ascii="Times New Roman" w:hAnsi="Times New Roman" w:cs="Times New Roman"/>
          <w:sz w:val="24"/>
          <w:szCs w:val="24"/>
        </w:rPr>
        <w:t>I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>=</w:t>
      </w:r>
      <w:r w:rsidRPr="00ED1DCD">
        <w:rPr>
          <w:rFonts w:ascii="Times New Roman" w:hAnsi="Times New Roman" w:cs="Times New Roman"/>
          <w:sz w:val="24"/>
          <w:szCs w:val="24"/>
        </w:rPr>
        <w:t>N</w:t>
      </w:r>
      <w:r w:rsidRPr="00ED1DCD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</w:p>
    <w:p w14:paraId="0F91A041" w14:textId="77777777" w:rsidR="00E17AE3" w:rsidRPr="00ED1DCD" w:rsidRDefault="00E17AE3" w:rsidP="00BB7992">
      <w:pPr>
        <w:pStyle w:val="rteindent2"/>
        <w:spacing w:before="0" w:beforeAutospacing="0" w:after="0" w:afterAutospacing="0" w:line="360" w:lineRule="auto"/>
        <w:jc w:val="both"/>
      </w:pPr>
    </w:p>
    <w:p w14:paraId="60BDA432" w14:textId="77777777" w:rsidR="00E17AE3" w:rsidRPr="00ED1DCD" w:rsidRDefault="00E17AE3" w:rsidP="00BB7992">
      <w:pPr>
        <w:pStyle w:val="rteindent2"/>
        <w:spacing w:before="0" w:beforeAutospacing="0" w:after="0" w:afterAutospacing="0" w:line="360" w:lineRule="auto"/>
        <w:jc w:val="both"/>
      </w:pPr>
      <w:r w:rsidRPr="00ED1DCD">
        <w:t>5.Цветное с палитрой из 4 цветов растровое изображение имеет размер 10x10 точек.</w:t>
      </w:r>
    </w:p>
    <w:p w14:paraId="6650F00C" w14:textId="77777777" w:rsidR="00E17AE3" w:rsidRPr="00ED1DCD" w:rsidRDefault="00E17AE3" w:rsidP="00BB7992">
      <w:pPr>
        <w:pStyle w:val="rteindent2"/>
        <w:spacing w:before="0" w:beforeAutospacing="0" w:after="0" w:afterAutospacing="0" w:line="360" w:lineRule="auto"/>
        <w:jc w:val="both"/>
      </w:pPr>
      <w:r w:rsidRPr="00ED1DCD">
        <w:t>Какой информационный объем имеет изображение? (200 бит)</w:t>
      </w:r>
    </w:p>
    <w:p w14:paraId="4A15ED0D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33ECC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6. Перевести:</w:t>
      </w:r>
    </w:p>
    <w:p w14:paraId="510E8A9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а) 329 Кб в байты </w:t>
      </w:r>
    </w:p>
    <w:p w14:paraId="35E6D07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б) 2 Мб в биты </w:t>
      </w:r>
    </w:p>
    <w:p w14:paraId="72D74AE0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в) 1376256 бит в </w:t>
      </w:r>
      <w:proofErr w:type="spellStart"/>
      <w:r w:rsidRPr="00ED1DCD">
        <w:rPr>
          <w:rFonts w:ascii="Times New Roman" w:hAnsi="Times New Roman" w:cs="Times New Roman"/>
          <w:sz w:val="24"/>
          <w:szCs w:val="24"/>
          <w:lang w:val="ru-RU"/>
        </w:rPr>
        <w:t>Кбайты</w:t>
      </w:r>
      <w:proofErr w:type="spellEnd"/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8606CAF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365269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7. Перевести в ДЕСЯТИЧНУЮ систему счисления:</w:t>
      </w:r>
    </w:p>
    <w:p w14:paraId="5D04620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100110011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</w:p>
    <w:p w14:paraId="0C30B4BB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525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8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39220C8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в) 59</w:t>
      </w:r>
      <w:r w:rsidRPr="00ED1DCD">
        <w:rPr>
          <w:rFonts w:ascii="Times New Roman" w:hAnsi="Times New Roman" w:cs="Times New Roman"/>
          <w:sz w:val="24"/>
          <w:szCs w:val="24"/>
        </w:rPr>
        <w:t>D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16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80070FF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FBC666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8. Перевести в ДВОИЧНУЮ систему счисления:</w:t>
      </w:r>
    </w:p>
    <w:p w14:paraId="0CF6EFC7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58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8596C06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39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9920E01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в) 33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32FFE87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44436E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9. Выполнить сложение двоичных чисел (ответ записать в ДЕСЯТИЧНОЙ системе счисления):</w:t>
      </w:r>
    </w:p>
    <w:p w14:paraId="5CDBAA40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а) 1010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+ 1101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</w:p>
    <w:p w14:paraId="721F4A8A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б) 10110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+ 11001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57B828D" w14:textId="77777777" w:rsidR="00E17AE3" w:rsidRPr="00ED1DCD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DCD">
        <w:rPr>
          <w:rFonts w:ascii="Times New Roman" w:hAnsi="Times New Roman" w:cs="Times New Roman"/>
          <w:sz w:val="24"/>
          <w:szCs w:val="24"/>
          <w:lang w:val="ru-RU"/>
        </w:rPr>
        <w:t>в) 1111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+ 101</w:t>
      </w:r>
      <w:r w:rsidRPr="00ED1DCD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ED1D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8F92263" w14:textId="4C3EC4B7" w:rsidR="00E17AE3" w:rsidRPr="00BB7992" w:rsidRDefault="00E17AE3" w:rsidP="00BB79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b/>
          <w:sz w:val="24"/>
          <w:szCs w:val="24"/>
          <w:lang w:val="ru-RU"/>
        </w:rPr>
        <w:t>Вариант 2</w:t>
      </w:r>
    </w:p>
    <w:p w14:paraId="78A901DC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1. П</w:t>
      </w:r>
      <w:r w:rsidRPr="00BB7992">
        <w:rPr>
          <w:rFonts w:ascii="Times New Roman" w:hAnsi="Times New Roman" w:cs="Times New Roman"/>
          <w:spacing w:val="-4"/>
          <w:kern w:val="20"/>
          <w:sz w:val="24"/>
          <w:szCs w:val="24"/>
          <w:lang w:val="ru-RU"/>
        </w:rPr>
        <w:t xml:space="preserve">о форме представления информацию можно условно 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разделить на следующие виды:</w:t>
      </w:r>
    </w:p>
    <w:p w14:paraId="06B94338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а) с</w:t>
      </w:r>
      <w:r w:rsidRPr="00BB7992">
        <w:rPr>
          <w:rFonts w:ascii="Times New Roman" w:hAnsi="Times New Roman" w:cs="Times New Roman"/>
          <w:spacing w:val="-4"/>
          <w:kern w:val="20"/>
          <w:sz w:val="24"/>
          <w:szCs w:val="24"/>
          <w:lang w:val="ru-RU"/>
        </w:rPr>
        <w:t>оциальную, политическую, экономическую, техническую,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религиозную и пр.;</w:t>
      </w:r>
    </w:p>
    <w:p w14:paraId="0C547D36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BB7992">
        <w:rPr>
          <w:rFonts w:ascii="Times New Roman" w:hAnsi="Times New Roman" w:cs="Times New Roman"/>
          <w:spacing w:val="-4"/>
          <w:kern w:val="20"/>
          <w:sz w:val="24"/>
          <w:szCs w:val="24"/>
          <w:lang w:val="ru-RU"/>
        </w:rPr>
        <w:t>текстовую, числовую, символьную, графическую,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табличную и пр.;</w:t>
      </w:r>
    </w:p>
    <w:p w14:paraId="2054272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Pr="00BB7992">
        <w:rPr>
          <w:rFonts w:ascii="Times New Roman" w:hAnsi="Times New Roman" w:cs="Times New Roman"/>
          <w:spacing w:val="-2"/>
          <w:kern w:val="20"/>
          <w:sz w:val="24"/>
          <w:szCs w:val="24"/>
          <w:lang w:val="ru-RU"/>
        </w:rPr>
        <w:t>обыденную, научную, производственную, управленческую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76E04C3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г) визуальную, звуковую, тактильную, обонятельную, вкусовую;</w:t>
      </w:r>
    </w:p>
    <w:p w14:paraId="32B99CA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д) </w:t>
      </w:r>
      <w:r w:rsidRPr="00BB7992">
        <w:rPr>
          <w:rFonts w:ascii="Times New Roman" w:hAnsi="Times New Roman" w:cs="Times New Roman"/>
          <w:spacing w:val="-2"/>
          <w:kern w:val="20"/>
          <w:sz w:val="24"/>
          <w:szCs w:val="24"/>
          <w:lang w:val="ru-RU"/>
        </w:rPr>
        <w:t>математическую, биологическую, медицинскую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, психологическую и пр.</w:t>
      </w:r>
    </w:p>
    <w:p w14:paraId="15BACCFE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56F375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2. Аудиоинформацией называют информацию, которая воспринимается посредством:</w:t>
      </w:r>
    </w:p>
    <w:p w14:paraId="34C69869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а) органов зрения;</w:t>
      </w:r>
    </w:p>
    <w:p w14:paraId="41D1C3DE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б) органами осязания (кожей);</w:t>
      </w:r>
    </w:p>
    <w:p w14:paraId="2753FFAE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в) органом обоняния;</w:t>
      </w:r>
    </w:p>
    <w:p w14:paraId="5C847C7E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г) органами слуха;</w:t>
      </w:r>
    </w:p>
    <w:p w14:paraId="61A8D626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д) органами восприятия вкуса.</w:t>
      </w:r>
    </w:p>
    <w:p w14:paraId="252C4A9F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376EEF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3. Пиксель – это</w:t>
      </w:r>
    </w:p>
    <w:p w14:paraId="7CA79100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lastRenderedPageBreak/>
        <w:t>а) минимальный участок изображения, для которого независимым образом можно задать цвет;</w:t>
      </w:r>
    </w:p>
    <w:p w14:paraId="4372A675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б) участок памяти, для которого независимым образом можно задать цвет; </w:t>
      </w:r>
    </w:p>
    <w:p w14:paraId="2068C147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в) минимальный участок изображения, для которого независимым образом можно задать размер.</w:t>
      </w:r>
    </w:p>
    <w:p w14:paraId="6DCB9469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09754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4. Количество цветов в палитре (</w:t>
      </w:r>
      <w:r w:rsidRPr="00BB7992">
        <w:rPr>
          <w:rFonts w:ascii="Times New Roman" w:hAnsi="Times New Roman" w:cs="Times New Roman"/>
          <w:sz w:val="24"/>
          <w:szCs w:val="24"/>
        </w:rPr>
        <w:t>N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) и количество информации (</w:t>
      </w:r>
      <w:proofErr w:type="spellStart"/>
      <w:r w:rsidRPr="00BB79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7992">
        <w:rPr>
          <w:rFonts w:ascii="Times New Roman" w:hAnsi="Times New Roman" w:cs="Times New Roman"/>
          <w:sz w:val="24"/>
          <w:szCs w:val="24"/>
          <w:lang w:val="ru-RU"/>
        </w:rPr>
        <w:t>), необходимое для кодирования цвета каждой точки, связаны между собой формулой</w:t>
      </w:r>
    </w:p>
    <w:p w14:paraId="23E43B39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BB7992">
        <w:rPr>
          <w:rFonts w:ascii="Times New Roman" w:hAnsi="Times New Roman" w:cs="Times New Roman"/>
          <w:sz w:val="24"/>
          <w:szCs w:val="24"/>
        </w:rPr>
        <w:t>N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=</w:t>
      </w:r>
      <w:proofErr w:type="spellStart"/>
      <w:r w:rsidRPr="00BB79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7992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</w:p>
    <w:p w14:paraId="05C0AFCF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BB7992">
        <w:rPr>
          <w:rFonts w:ascii="Times New Roman" w:hAnsi="Times New Roman" w:cs="Times New Roman"/>
          <w:sz w:val="24"/>
          <w:szCs w:val="24"/>
        </w:rPr>
        <w:t>N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=2</w:t>
      </w:r>
      <w:proofErr w:type="spellStart"/>
      <w:r w:rsidRPr="00BB7992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proofErr w:type="spellEnd"/>
    </w:p>
    <w:p w14:paraId="4C255138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Pr="00BB7992">
        <w:rPr>
          <w:rFonts w:ascii="Times New Roman" w:hAnsi="Times New Roman" w:cs="Times New Roman"/>
          <w:sz w:val="24"/>
          <w:szCs w:val="24"/>
        </w:rPr>
        <w:t>I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=</w:t>
      </w:r>
      <w:r w:rsidRPr="00BB7992">
        <w:rPr>
          <w:rFonts w:ascii="Times New Roman" w:hAnsi="Times New Roman" w:cs="Times New Roman"/>
          <w:sz w:val="24"/>
          <w:szCs w:val="24"/>
        </w:rPr>
        <w:t>N</w:t>
      </w:r>
      <w:r w:rsidRPr="00BB7992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</w:p>
    <w:p w14:paraId="4EA9B3F3" w14:textId="77777777" w:rsidR="00E17AE3" w:rsidRPr="00BB7992" w:rsidRDefault="00E17AE3" w:rsidP="00BB7992">
      <w:pPr>
        <w:pStyle w:val="rteindent2"/>
        <w:spacing w:before="0" w:beforeAutospacing="0" w:after="0" w:afterAutospacing="0" w:line="360" w:lineRule="auto"/>
        <w:jc w:val="both"/>
      </w:pPr>
    </w:p>
    <w:p w14:paraId="5F694C9D" w14:textId="77777777" w:rsidR="00E17AE3" w:rsidRPr="00BB7992" w:rsidRDefault="00E17AE3" w:rsidP="00BB7992">
      <w:pPr>
        <w:pStyle w:val="rteindent2"/>
        <w:spacing w:before="0" w:beforeAutospacing="0" w:after="0" w:afterAutospacing="0" w:line="360" w:lineRule="auto"/>
        <w:jc w:val="both"/>
      </w:pPr>
      <w:r w:rsidRPr="00BB7992">
        <w:t>5.Цветное с палитрой из 16 цветов растровое изображение имеет размер 10x10 точек.</w:t>
      </w:r>
    </w:p>
    <w:p w14:paraId="65AD0CFB" w14:textId="77777777" w:rsidR="00E17AE3" w:rsidRPr="00BB7992" w:rsidRDefault="00E17AE3" w:rsidP="00BB7992">
      <w:pPr>
        <w:pStyle w:val="rteindent2"/>
        <w:spacing w:before="0" w:beforeAutospacing="0" w:after="0" w:afterAutospacing="0" w:line="360" w:lineRule="auto"/>
        <w:jc w:val="both"/>
      </w:pPr>
      <w:r w:rsidRPr="00BB7992">
        <w:t>Какой информационный объем имеет изображение? (300 бит)</w:t>
      </w:r>
    </w:p>
    <w:p w14:paraId="3AD7F33E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9B673F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6. Перевести:</w:t>
      </w:r>
    </w:p>
    <w:p w14:paraId="29D4879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а) 128 Кб в байты </w:t>
      </w:r>
    </w:p>
    <w:p w14:paraId="5961C1E8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б) 3 Мб в биты </w:t>
      </w:r>
    </w:p>
    <w:p w14:paraId="1658C144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в) 1376256 бит в </w:t>
      </w:r>
      <w:proofErr w:type="spellStart"/>
      <w:r w:rsidRPr="00BB7992">
        <w:rPr>
          <w:rFonts w:ascii="Times New Roman" w:hAnsi="Times New Roman" w:cs="Times New Roman"/>
          <w:sz w:val="24"/>
          <w:szCs w:val="24"/>
          <w:lang w:val="ru-RU"/>
        </w:rPr>
        <w:t>Кбайты</w:t>
      </w:r>
      <w:proofErr w:type="spellEnd"/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5FB1B54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54463F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7. Перевести в ДЕСЯТИЧНУЮ систему счисления:</w:t>
      </w:r>
    </w:p>
    <w:p w14:paraId="5517CBD5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а) 100110101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</w:p>
    <w:p w14:paraId="0CF3886B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б) 645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8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5C522C5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в) 61</w:t>
      </w:r>
      <w:r w:rsidRPr="00BB7992">
        <w:rPr>
          <w:rFonts w:ascii="Times New Roman" w:hAnsi="Times New Roman" w:cs="Times New Roman"/>
          <w:sz w:val="24"/>
          <w:szCs w:val="24"/>
        </w:rPr>
        <w:t>E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16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6D3DEB9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141C20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8. Перевести в ДВОИЧНУЮ систему счисления:</w:t>
      </w:r>
    </w:p>
    <w:p w14:paraId="0387C4F4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а) 58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A9B8981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б) 39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BF6CA9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в) 33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10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5C5F911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F0B33A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9. Выполнить сложение двоичных чисел (ответ записать в ДЕСЯТИЧНОЙ системе счисления):</w:t>
      </w:r>
    </w:p>
    <w:p w14:paraId="3B189ECC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а) 1010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+ 1101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</w:p>
    <w:p w14:paraId="3A90D313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б) 10110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+ 11001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0FE4702" w14:textId="77777777" w:rsidR="00E17AE3" w:rsidRPr="00BB7992" w:rsidRDefault="00E17AE3" w:rsidP="00BB79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в) 1111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+ 101</w:t>
      </w:r>
      <w:r w:rsidRPr="00BB799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855199F" w14:textId="5C730EC2" w:rsidR="00E17AE3" w:rsidRPr="00BB7992" w:rsidRDefault="00E17AE3" w:rsidP="00BB799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Контрольная работа №</w:t>
      </w:r>
      <w:r w:rsidR="00D57D46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</w:p>
    <w:p w14:paraId="13C4B292" w14:textId="77777777" w:rsidR="00E17AE3" w:rsidRPr="00BB7992" w:rsidRDefault="00E17AE3" w:rsidP="00BB799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b/>
          <w:sz w:val="24"/>
          <w:szCs w:val="24"/>
          <w:lang w:val="ru-RU"/>
        </w:rPr>
        <w:t>«Основы алгоритмизации»</w:t>
      </w:r>
    </w:p>
    <w:p w14:paraId="7C033B4A" w14:textId="77777777" w:rsidR="00E17AE3" w:rsidRPr="00BB7992" w:rsidRDefault="00E17AE3" w:rsidP="00BB7992">
      <w:pPr>
        <w:widowControl w:val="0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Алгоритмом можно считать:</w:t>
      </w:r>
    </w:p>
    <w:p w14:paraId="23068530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описание процесса решения квадратного уравнения</w:t>
      </w:r>
    </w:p>
    <w:p w14:paraId="4C304D4A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 xml:space="preserve">расписание уроков в школе </w:t>
      </w:r>
    </w:p>
    <w:p w14:paraId="7411FB54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технический паспорт автомобиля</w:t>
      </w:r>
    </w:p>
    <w:p w14:paraId="70E3B17C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список учеников в журнале</w:t>
      </w:r>
    </w:p>
    <w:p w14:paraId="1A7347CA" w14:textId="77777777" w:rsidR="00E17AE3" w:rsidRPr="00BB7992" w:rsidRDefault="00E17AE3" w:rsidP="00BB7992">
      <w:pPr>
        <w:widowControl w:val="0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Величиной целого типа является:</w:t>
      </w:r>
    </w:p>
    <w:p w14:paraId="5395CF66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количество мест в зрительном зале</w:t>
      </w:r>
    </w:p>
    <w:p w14:paraId="35424CAE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рост человека</w:t>
      </w:r>
    </w:p>
    <w:p w14:paraId="4B8473C5" w14:textId="77777777" w:rsidR="00E17AE3" w:rsidRPr="00BB7992" w:rsidRDefault="00E17AE3" w:rsidP="00BB7992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марка автомобиля</w:t>
      </w:r>
    </w:p>
    <w:p w14:paraId="5243635C" w14:textId="1B449D78" w:rsidR="003E4873" w:rsidRPr="00DC0ED6" w:rsidRDefault="00E17AE3" w:rsidP="00C2112A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площадь государства</w:t>
      </w:r>
    </w:p>
    <w:p w14:paraId="1549B2C0" w14:textId="238F79E1" w:rsidR="00E17AE3" w:rsidRPr="003E4873" w:rsidRDefault="00E17AE3" w:rsidP="003E4873">
      <w:pPr>
        <w:widowControl w:val="0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E4873">
        <w:rPr>
          <w:rFonts w:ascii="Times New Roman" w:hAnsi="Times New Roman"/>
          <w:sz w:val="24"/>
          <w:szCs w:val="24"/>
          <w:lang w:val="ru-RU"/>
        </w:rPr>
        <w:t xml:space="preserve">К какому виду алгоритмов можно отнести алгоритм, схема которого представлена? </w:t>
      </w:r>
    </w:p>
    <w:p w14:paraId="475B26AC" w14:textId="22D19ED2" w:rsidR="00E17AE3" w:rsidRPr="00E17AE3" w:rsidRDefault="003E4873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C25A52" wp14:editId="06061905">
                <wp:simplePos x="0" y="0"/>
                <wp:positionH relativeFrom="column">
                  <wp:posOffset>3590290</wp:posOffset>
                </wp:positionH>
                <wp:positionV relativeFrom="paragraph">
                  <wp:posOffset>312420</wp:posOffset>
                </wp:positionV>
                <wp:extent cx="0" cy="228600"/>
                <wp:effectExtent l="12700" t="12700" r="12700" b="0"/>
                <wp:wrapNone/>
                <wp:docPr id="49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437E5" id="Line 4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.7pt,24.6pt" to="282.7pt,4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CE66D2" wp14:editId="4179D0D0">
                <wp:simplePos x="0" y="0"/>
                <wp:positionH relativeFrom="column">
                  <wp:posOffset>3247390</wp:posOffset>
                </wp:positionH>
                <wp:positionV relativeFrom="paragraph">
                  <wp:posOffset>312420</wp:posOffset>
                </wp:positionV>
                <wp:extent cx="342900" cy="0"/>
                <wp:effectExtent l="0" t="12700" r="12700" b="12700"/>
                <wp:wrapNone/>
                <wp:docPr id="4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AFAED" id="Line 4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7pt,24.6pt" to="282.7pt,2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" strokeweight="2.2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D58564" wp14:editId="7E4E7310">
                <wp:simplePos x="0" y="0"/>
                <wp:positionH relativeFrom="column">
                  <wp:posOffset>3265534</wp:posOffset>
                </wp:positionH>
                <wp:positionV relativeFrom="paragraph">
                  <wp:posOffset>17326</wp:posOffset>
                </wp:positionV>
                <wp:extent cx="571500" cy="228600"/>
                <wp:effectExtent l="0" t="0" r="0" b="0"/>
                <wp:wrapNone/>
                <wp:docPr id="5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6CC4D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58564" id="Text Box 47" o:spid="_x0000_s1054" type="#_x0000_t202" style="position:absolute;left:0;text-align:left;margin-left:257.15pt;margin-top:1.35pt;width:4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" stroked="f">
                <v:path arrowok="t"/>
                <v:textbox>
                  <w:txbxContent>
                    <w:p w14:paraId="1486CC4D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8EBBC52" wp14:editId="001C13D5">
                <wp:simplePos x="0" y="0"/>
                <wp:positionH relativeFrom="column">
                  <wp:posOffset>1423035</wp:posOffset>
                </wp:positionH>
                <wp:positionV relativeFrom="paragraph">
                  <wp:posOffset>21681</wp:posOffset>
                </wp:positionV>
                <wp:extent cx="342900" cy="228600"/>
                <wp:effectExtent l="0" t="0" r="0" b="0"/>
                <wp:wrapNone/>
                <wp:docPr id="5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0C1DB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1C86"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BBC52" id="Text Box 46" o:spid="_x0000_s1055" type="#_x0000_t202" style="position:absolute;left:0;text-align:left;margin-left:112.05pt;margin-top:1.7pt;width:27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" stroked="f">
                <v:path arrowok="t"/>
                <v:textbox>
                  <w:txbxContent>
                    <w:p w14:paraId="6540C1DB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 w:rsidRPr="00761C86"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2A3BD9" wp14:editId="3DC48429">
                <wp:simplePos x="0" y="0"/>
                <wp:positionH relativeFrom="column">
                  <wp:posOffset>1764665</wp:posOffset>
                </wp:positionH>
                <wp:positionV relativeFrom="paragraph">
                  <wp:posOffset>20319</wp:posOffset>
                </wp:positionV>
                <wp:extent cx="1485900" cy="587829"/>
                <wp:effectExtent l="12700" t="12700" r="25400" b="22225"/>
                <wp:wrapNone/>
                <wp:docPr id="5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5900" cy="587829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0C5F2" w14:textId="77777777" w:rsidR="00E17AE3" w:rsidRDefault="00E17AE3" w:rsidP="00E17AE3">
                            <w:pPr>
                              <w:jc w:val="center"/>
                            </w:pPr>
                            <w:r>
                              <w:t>Условие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A3BD9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45" o:spid="_x0000_s1056" type="#_x0000_t110" style="position:absolute;left:0;text-align:left;margin-left:138.95pt;margin-top:1.6pt;width:117pt;height:46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" strokeweight="1pt">
                <v:path arrowok="t"/>
                <v:textbox>
                  <w:txbxContent>
                    <w:p w14:paraId="14B0C5F2" w14:textId="77777777" w:rsidR="00E17AE3" w:rsidRDefault="00E17AE3" w:rsidP="00E17AE3">
                      <w:pPr>
                        <w:jc w:val="center"/>
                      </w:pPr>
                      <w:r>
                        <w:t>Условие</w:t>
                      </w:r>
                    </w:p>
                  </w:txbxContent>
                </v:textbox>
              </v:shape>
            </w:pict>
          </mc:Fallback>
        </mc:AlternateContent>
      </w:r>
    </w:p>
    <w:p w14:paraId="0EE773CC" w14:textId="1EE6D9E5" w:rsidR="00E17AE3" w:rsidRPr="00E17AE3" w:rsidRDefault="003E4873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9D3D47" wp14:editId="6238FCE8">
                <wp:simplePos x="0" y="0"/>
                <wp:positionH relativeFrom="column">
                  <wp:posOffset>847090</wp:posOffset>
                </wp:positionH>
                <wp:positionV relativeFrom="paragraph">
                  <wp:posOffset>252004</wp:posOffset>
                </wp:positionV>
                <wp:extent cx="1143000" cy="342900"/>
                <wp:effectExtent l="12700" t="12700" r="12700" b="12700"/>
                <wp:wrapNone/>
                <wp:docPr id="4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B2342" w14:textId="77777777" w:rsidR="00E17AE3" w:rsidRPr="00BD6B09" w:rsidRDefault="00E17AE3" w:rsidP="00E17AE3">
                            <w:pPr>
                              <w:jc w:val="center"/>
                            </w:pPr>
                            <w:r w:rsidRPr="00BD6B09">
                              <w:t>Действие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D3D47" id="Rectangle 40" o:spid="_x0000_s1057" style="position:absolute;left:0;text-align:left;margin-left:66.7pt;margin-top:19.85pt;width:90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" strokeweight="1.5pt">
                <v:path arrowok="t"/>
                <v:textbox>
                  <w:txbxContent>
                    <w:p w14:paraId="7EAB2342" w14:textId="77777777" w:rsidR="00E17AE3" w:rsidRPr="00BD6B09" w:rsidRDefault="00E17AE3" w:rsidP="00E17AE3">
                      <w:pPr>
                        <w:jc w:val="center"/>
                      </w:pPr>
                      <w:r w:rsidRPr="00BD6B09">
                        <w:t>Действие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F5AB64E" wp14:editId="1941F206">
                <wp:simplePos x="0" y="0"/>
                <wp:positionH relativeFrom="column">
                  <wp:posOffset>3018790</wp:posOffset>
                </wp:positionH>
                <wp:positionV relativeFrom="paragraph">
                  <wp:posOffset>252004</wp:posOffset>
                </wp:positionV>
                <wp:extent cx="1143000" cy="342900"/>
                <wp:effectExtent l="12700" t="12700" r="12700" b="12700"/>
                <wp:wrapNone/>
                <wp:docPr id="4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6C21D" w14:textId="77777777" w:rsidR="00E17AE3" w:rsidRPr="00BD6B09" w:rsidRDefault="00E17AE3" w:rsidP="00E17AE3">
                            <w:pPr>
                              <w:jc w:val="center"/>
                            </w:pPr>
                            <w:r w:rsidRPr="00BD6B09">
                              <w:t xml:space="preserve">Действие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AB64E" id="Rectangle 39" o:spid="_x0000_s1058" style="position:absolute;left:0;text-align:left;margin-left:237.7pt;margin-top:19.85pt;width:90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" strokeweight="1.5pt">
                <v:path arrowok="t"/>
                <v:textbox>
                  <w:txbxContent>
                    <w:p w14:paraId="3FF6C21D" w14:textId="77777777" w:rsidR="00E17AE3" w:rsidRPr="00BD6B09" w:rsidRDefault="00E17AE3" w:rsidP="00E17AE3">
                      <w:pPr>
                        <w:jc w:val="center"/>
                      </w:pPr>
                      <w:r w:rsidRPr="00BD6B09">
                        <w:t xml:space="preserve">Действие </w:t>
                      </w: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C2C058" wp14:editId="2820AE4B">
                <wp:simplePos x="0" y="0"/>
                <wp:positionH relativeFrom="column">
                  <wp:posOffset>1418590</wp:posOffset>
                </wp:positionH>
                <wp:positionV relativeFrom="paragraph">
                  <wp:posOffset>35469</wp:posOffset>
                </wp:positionV>
                <wp:extent cx="0" cy="228600"/>
                <wp:effectExtent l="12700" t="12700" r="12700" b="0"/>
                <wp:wrapNone/>
                <wp:docPr id="5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FD0B6" id="Line 4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pt,2.8pt" to="111.7pt,20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C590EC" wp14:editId="5D9BE1C3">
                <wp:simplePos x="0" y="0"/>
                <wp:positionH relativeFrom="column">
                  <wp:posOffset>1418590</wp:posOffset>
                </wp:positionH>
                <wp:positionV relativeFrom="paragraph">
                  <wp:posOffset>24039</wp:posOffset>
                </wp:positionV>
                <wp:extent cx="342900" cy="0"/>
                <wp:effectExtent l="0" t="12700" r="12700" b="12700"/>
                <wp:wrapNone/>
                <wp:docPr id="4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3B843" id="Line 4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pt,1.9pt" to="138.7pt,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" strokeweight="2.25pt">
                <o:lock v:ext="edit" shapetype="f"/>
              </v:line>
            </w:pict>
          </mc:Fallback>
        </mc:AlternateContent>
      </w:r>
    </w:p>
    <w:p w14:paraId="60520E62" w14:textId="11D1EE51" w:rsidR="00E17AE3" w:rsidRPr="00E17AE3" w:rsidRDefault="003E4873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DAD406" wp14:editId="2F88CB55">
                <wp:simplePos x="0" y="0"/>
                <wp:positionH relativeFrom="column">
                  <wp:posOffset>3590290</wp:posOffset>
                </wp:positionH>
                <wp:positionV relativeFrom="paragraph">
                  <wp:posOffset>309880</wp:posOffset>
                </wp:positionV>
                <wp:extent cx="0" cy="228600"/>
                <wp:effectExtent l="12700" t="12700" r="12700" b="0"/>
                <wp:wrapNone/>
                <wp:docPr id="4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339D2" id="Line 38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.7pt,24.4pt" to="282.7pt,4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" strokeweight="1.5pt">
                <o:lock v:ext="edit" shapetype="f"/>
              </v:line>
            </w:pict>
          </mc:Fallback>
        </mc:AlternateContent>
      </w:r>
    </w:p>
    <w:p w14:paraId="46FEA50F" w14:textId="44146E1C" w:rsidR="00E17AE3" w:rsidRPr="00E17AE3" w:rsidRDefault="00834F08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857BF0" wp14:editId="1DA67DFE">
                <wp:simplePos x="0" y="0"/>
                <wp:positionH relativeFrom="column">
                  <wp:posOffset>2561590</wp:posOffset>
                </wp:positionH>
                <wp:positionV relativeFrom="paragraph">
                  <wp:posOffset>249464</wp:posOffset>
                </wp:positionV>
                <wp:extent cx="0" cy="228600"/>
                <wp:effectExtent l="12700" t="12700" r="12700" b="0"/>
                <wp:wrapNone/>
                <wp:docPr id="4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C3B88" id="Line 36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7pt,19.65pt" to="201.7pt,3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2CF58E" wp14:editId="01A3EF16">
                <wp:simplePos x="0" y="0"/>
                <wp:positionH relativeFrom="column">
                  <wp:posOffset>1418590</wp:posOffset>
                </wp:positionH>
                <wp:positionV relativeFrom="paragraph">
                  <wp:posOffset>244384</wp:posOffset>
                </wp:positionV>
                <wp:extent cx="2171700" cy="0"/>
                <wp:effectExtent l="0" t="12700" r="12700" b="12700"/>
                <wp:wrapNone/>
                <wp:docPr id="4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616E7" id="Line 35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pt,19.25pt" to="282.7pt,1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" strokeweight="1.5pt">
                <o:lock v:ext="edit" shapetype="f"/>
              </v:line>
            </w:pict>
          </mc:Fallback>
        </mc:AlternateContent>
      </w:r>
      <w:r w:rsidR="003E487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A94E65" wp14:editId="1CFD391F">
                <wp:simplePos x="0" y="0"/>
                <wp:positionH relativeFrom="column">
                  <wp:posOffset>1418590</wp:posOffset>
                </wp:positionH>
                <wp:positionV relativeFrom="paragraph">
                  <wp:posOffset>4354</wp:posOffset>
                </wp:positionV>
                <wp:extent cx="0" cy="228600"/>
                <wp:effectExtent l="12700" t="12700" r="12700" b="0"/>
                <wp:wrapNone/>
                <wp:docPr id="4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8571A" id="Line 37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7pt,.35pt" to="111.7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" strokeweight="1.5pt">
                <o:lock v:ext="edit" shapetype="f"/>
              </v:line>
            </w:pict>
          </mc:Fallback>
        </mc:AlternateContent>
      </w:r>
    </w:p>
    <w:p w14:paraId="320F1A06" w14:textId="0A1AE01D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</w:p>
    <w:p w14:paraId="381A09A1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 xml:space="preserve">линейный </w:t>
      </w:r>
    </w:p>
    <w:p w14:paraId="59F0269A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разветвляющийся с неполным ветвлением</w:t>
      </w:r>
    </w:p>
    <w:p w14:paraId="6D05B5DD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разветвляющийся с полным ветвлением</w:t>
      </w:r>
    </w:p>
    <w:p w14:paraId="0F1EC9E9" w14:textId="44E2A336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циклический</w:t>
      </w:r>
    </w:p>
    <w:p w14:paraId="20200E61" w14:textId="5DE62E91" w:rsidR="00E17AE3" w:rsidRPr="00002E41" w:rsidRDefault="00E17AE3" w:rsidP="00002E41">
      <w:pPr>
        <w:widowControl w:val="0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 xml:space="preserve">К какому виду алгоритмов можно отнести алгоритм, схема которого представлена? </w:t>
      </w:r>
    </w:p>
    <w:p w14:paraId="08D4708A" w14:textId="257C7F84" w:rsidR="00E17AE3" w:rsidRPr="00002E41" w:rsidRDefault="00002E41" w:rsidP="00002E41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A33152" wp14:editId="38863072">
                <wp:simplePos x="0" y="0"/>
                <wp:positionH relativeFrom="column">
                  <wp:posOffset>3017157</wp:posOffset>
                </wp:positionH>
                <wp:positionV relativeFrom="paragraph">
                  <wp:posOffset>210820</wp:posOffset>
                </wp:positionV>
                <wp:extent cx="571500" cy="228600"/>
                <wp:effectExtent l="0" t="0" r="0" b="0"/>
                <wp:wrapNone/>
                <wp:docPr id="4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45CA78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33152" id="Text Box 34" o:spid="_x0000_s1059" type="#_x0000_t202" style="position:absolute;left:0;text-align:left;margin-left:237.55pt;margin-top:16.6pt;width:4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" stroked="f">
                <v:path arrowok="t"/>
                <v:textbox>
                  <w:txbxContent>
                    <w:p w14:paraId="2245CA78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8D2238" wp14:editId="3F74D167">
                <wp:simplePos x="0" y="0"/>
                <wp:positionH relativeFrom="column">
                  <wp:posOffset>1263741</wp:posOffset>
                </wp:positionH>
                <wp:positionV relativeFrom="paragraph">
                  <wp:posOffset>173536</wp:posOffset>
                </wp:positionV>
                <wp:extent cx="1828800" cy="640443"/>
                <wp:effectExtent l="25400" t="12700" r="12700" b="20320"/>
                <wp:wrapNone/>
                <wp:docPr id="3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40443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32E1" w14:textId="77777777" w:rsidR="00E17AE3" w:rsidRDefault="00E17AE3" w:rsidP="00E17AE3">
                            <w:pPr>
                              <w:jc w:val="center"/>
                            </w:pPr>
                            <w:r>
                              <w:t>Условие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D2238" id="AutoShape 33" o:spid="_x0000_s1060" type="#_x0000_t110" style="position:absolute;left:0;text-align:left;margin-left:99.5pt;margin-top:13.65pt;width:2in;height:50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" strokeweight="1pt">
                <v:path arrowok="t"/>
                <v:textbox>
                  <w:txbxContent>
                    <w:p w14:paraId="2D8632E1" w14:textId="77777777" w:rsidR="00E17AE3" w:rsidRDefault="00E17AE3" w:rsidP="00E17AE3">
                      <w:pPr>
                        <w:jc w:val="center"/>
                      </w:pPr>
                      <w:r>
                        <w:t>Условие</w:t>
                      </w:r>
                    </w:p>
                  </w:txbxContent>
                </v:textbox>
              </v:shape>
            </w:pict>
          </mc:Fallback>
        </mc:AlternateContent>
      </w:r>
    </w:p>
    <w:p w14:paraId="58EE14AE" w14:textId="356636EE" w:rsidR="00E17AE3" w:rsidRPr="00002E41" w:rsidRDefault="00002E41" w:rsidP="00002E41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DA48419" wp14:editId="0729219D">
                <wp:simplePos x="0" y="0"/>
                <wp:positionH relativeFrom="column">
                  <wp:posOffset>913765</wp:posOffset>
                </wp:positionH>
                <wp:positionV relativeFrom="paragraph">
                  <wp:posOffset>97790</wp:posOffset>
                </wp:positionV>
                <wp:extent cx="0" cy="818243"/>
                <wp:effectExtent l="12700" t="0" r="12700" b="20320"/>
                <wp:wrapNone/>
                <wp:docPr id="3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818243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F8162" id="Line 3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95pt,7.7pt" to="71.95pt,7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" strokeweight="1.5pt">
                <o:lock v:ext="edit" shapetype="f"/>
              </v:line>
            </w:pict>
          </mc:Fallback>
        </mc:AlternateContent>
      </w:r>
      <w:r w:rsidR="00E17AE3"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C718D3" wp14:editId="049E6ECD">
                <wp:simplePos x="0" y="0"/>
                <wp:positionH relativeFrom="column">
                  <wp:posOffset>914400</wp:posOffset>
                </wp:positionH>
                <wp:positionV relativeFrom="paragraph">
                  <wp:posOffset>99060</wp:posOffset>
                </wp:positionV>
                <wp:extent cx="2514600" cy="0"/>
                <wp:effectExtent l="0" t="12700" r="0" b="0"/>
                <wp:wrapNone/>
                <wp:docPr id="3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C3776" id="Line 3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7.8pt" to="270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" strokeweight="1.5pt">
                <o:lock v:ext="edit" shapetype="f"/>
              </v:line>
            </w:pict>
          </mc:Fallback>
        </mc:AlternateContent>
      </w:r>
      <w:r w:rsidR="00E17AE3"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254567" wp14:editId="2CE44A26">
                <wp:simplePos x="0" y="0"/>
                <wp:positionH relativeFrom="column">
                  <wp:posOffset>3429000</wp:posOffset>
                </wp:positionH>
                <wp:positionV relativeFrom="paragraph">
                  <wp:posOffset>99060</wp:posOffset>
                </wp:positionV>
                <wp:extent cx="0" cy="685800"/>
                <wp:effectExtent l="12700" t="0" r="0" b="0"/>
                <wp:wrapNone/>
                <wp:docPr id="3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38612" id="Line 3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7.8pt" to="270pt,6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" strokeweight="1.5pt">
                <o:lock v:ext="edit" shapetype="f"/>
              </v:line>
            </w:pict>
          </mc:Fallback>
        </mc:AlternateContent>
      </w:r>
    </w:p>
    <w:p w14:paraId="3508F130" w14:textId="11ACB5EB" w:rsidR="00E17AE3" w:rsidRPr="00002E41" w:rsidRDefault="00002E41" w:rsidP="00002E41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05CB38" wp14:editId="0667E7F8">
                <wp:simplePos x="0" y="0"/>
                <wp:positionH relativeFrom="column">
                  <wp:posOffset>1600200</wp:posOffset>
                </wp:positionH>
                <wp:positionV relativeFrom="paragraph">
                  <wp:posOffset>378097</wp:posOffset>
                </wp:positionV>
                <wp:extent cx="1143000" cy="342900"/>
                <wp:effectExtent l="12700" t="12700" r="0" b="0"/>
                <wp:wrapNone/>
                <wp:docPr id="3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BF3A5" w14:textId="77777777" w:rsidR="00E17AE3" w:rsidRPr="00BD6B09" w:rsidRDefault="00E17AE3" w:rsidP="00E17AE3">
                            <w:pPr>
                              <w:jc w:val="center"/>
                            </w:pPr>
                            <w:r>
                              <w:t>Тело цикла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CB38" id="Rectangle 27" o:spid="_x0000_s1061" style="position:absolute;left:0;text-align:left;margin-left:126pt;margin-top:29.75pt;width:90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" strokeweight="1.5pt">
                <v:path arrowok="t"/>
                <v:textbox>
                  <w:txbxContent>
                    <w:p w14:paraId="610BF3A5" w14:textId="77777777" w:rsidR="00E17AE3" w:rsidRPr="00BD6B09" w:rsidRDefault="00E17AE3" w:rsidP="00E17AE3">
                      <w:pPr>
                        <w:jc w:val="center"/>
                      </w:pPr>
                      <w:r>
                        <w:t>Тело цикла</w:t>
                      </w:r>
                    </w:p>
                  </w:txbxContent>
                </v:textbox>
              </v:rect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75334B" wp14:editId="6F286F9D">
                <wp:simplePos x="0" y="0"/>
                <wp:positionH relativeFrom="column">
                  <wp:posOffset>2171700</wp:posOffset>
                </wp:positionH>
                <wp:positionV relativeFrom="paragraph">
                  <wp:posOffset>32295</wp:posOffset>
                </wp:positionV>
                <wp:extent cx="0" cy="685800"/>
                <wp:effectExtent l="12700" t="0" r="0" b="0"/>
                <wp:wrapNone/>
                <wp:docPr id="33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897D3" id="Line 2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.55pt" to="171pt,56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" strokeweight="1.5pt">
                <o:lock v:ext="edit" shapetype="f"/>
              </v:line>
            </w:pict>
          </mc:Fallback>
        </mc:AlternateContent>
      </w:r>
      <w:r w:rsidR="00E17AE3"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FD6374" wp14:editId="02340EB6">
                <wp:simplePos x="0" y="0"/>
                <wp:positionH relativeFrom="column">
                  <wp:posOffset>2286000</wp:posOffset>
                </wp:positionH>
                <wp:positionV relativeFrom="paragraph">
                  <wp:posOffset>38100</wp:posOffset>
                </wp:positionV>
                <wp:extent cx="342900" cy="228600"/>
                <wp:effectExtent l="0" t="0" r="0" b="0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1A2AE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1C86"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D6374" id="Text Box 29" o:spid="_x0000_s1062" type="#_x0000_t202" style="position:absolute;left:0;text-align:left;margin-left:180pt;margin-top:3pt;width:27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" stroked="f">
                <v:path arrowok="t"/>
                <v:textbox>
                  <w:txbxContent>
                    <w:p w14:paraId="7F51A2AE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 w:rsidRPr="00761C86"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14:paraId="33198997" w14:textId="77777777" w:rsidR="00E17AE3" w:rsidRPr="00002E41" w:rsidRDefault="00E17AE3" w:rsidP="00002E41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95BB881" wp14:editId="500233B2">
                <wp:simplePos x="0" y="0"/>
                <wp:positionH relativeFrom="column">
                  <wp:posOffset>911951</wp:posOffset>
                </wp:positionH>
                <wp:positionV relativeFrom="paragraph">
                  <wp:posOffset>136253</wp:posOffset>
                </wp:positionV>
                <wp:extent cx="687614" cy="0"/>
                <wp:effectExtent l="0" t="12700" r="24130" b="12700"/>
                <wp:wrapNone/>
                <wp:docPr id="3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7614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F7FF5" id="Line 2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8pt,10.75pt" to="125.95pt,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" strokeweight="1.5pt">
                <o:lock v:ext="edit" shapetype="f"/>
              </v:line>
            </w:pict>
          </mc:Fallback>
        </mc:AlternateContent>
      </w:r>
    </w:p>
    <w:p w14:paraId="75C046CF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2E41">
        <w:rPr>
          <w:rFonts w:ascii="Times New Roman" w:hAnsi="Times New Roman"/>
          <w:sz w:val="24"/>
          <w:szCs w:val="24"/>
        </w:rPr>
        <w:t>цикл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002E41">
        <w:rPr>
          <w:rFonts w:ascii="Times New Roman" w:hAnsi="Times New Roman"/>
          <w:sz w:val="24"/>
          <w:szCs w:val="24"/>
        </w:rPr>
        <w:t>параметром</w:t>
      </w:r>
      <w:proofErr w:type="spellEnd"/>
    </w:p>
    <w:p w14:paraId="6C69750C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цикл с заданным условием продолжения работы</w:t>
      </w:r>
    </w:p>
    <w:p w14:paraId="24BC4552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цикл с заданным условием окончания работы</w:t>
      </w:r>
    </w:p>
    <w:p w14:paraId="65BC2D48" w14:textId="77777777" w:rsidR="00E17AE3" w:rsidRPr="00002E41" w:rsidRDefault="00E17AE3" w:rsidP="00002E41">
      <w:pPr>
        <w:widowControl w:val="0"/>
        <w:numPr>
          <w:ilvl w:val="1"/>
          <w:numId w:val="61"/>
        </w:numPr>
        <w:spacing w:after="0" w:line="36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2E41">
        <w:rPr>
          <w:rFonts w:ascii="Times New Roman" w:hAnsi="Times New Roman"/>
          <w:sz w:val="24"/>
          <w:szCs w:val="24"/>
        </w:rPr>
        <w:t>цикл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002E41">
        <w:rPr>
          <w:rFonts w:ascii="Times New Roman" w:hAnsi="Times New Roman"/>
          <w:sz w:val="24"/>
          <w:szCs w:val="24"/>
        </w:rPr>
        <w:t>заданным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E41">
        <w:rPr>
          <w:rFonts w:ascii="Times New Roman" w:hAnsi="Times New Roman"/>
          <w:sz w:val="24"/>
          <w:szCs w:val="24"/>
        </w:rPr>
        <w:t>числом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E41">
        <w:rPr>
          <w:rFonts w:ascii="Times New Roman" w:hAnsi="Times New Roman"/>
          <w:sz w:val="24"/>
          <w:szCs w:val="24"/>
        </w:rPr>
        <w:t>повторений</w:t>
      </w:r>
      <w:proofErr w:type="spellEnd"/>
    </w:p>
    <w:p w14:paraId="698B37D0" w14:textId="77777777" w:rsidR="00E17AE3" w:rsidRPr="00D57D46" w:rsidRDefault="00E17AE3" w:rsidP="00E17AE3">
      <w:pPr>
        <w:widowControl w:val="0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57D46">
        <w:rPr>
          <w:rFonts w:ascii="Times New Roman" w:hAnsi="Times New Roman"/>
          <w:sz w:val="24"/>
          <w:szCs w:val="24"/>
          <w:lang w:val="ru-RU"/>
        </w:rPr>
        <w:t xml:space="preserve">Исполните фрагмент алгоритма при </w:t>
      </w:r>
      <w:r w:rsidRPr="00D57D46">
        <w:rPr>
          <w:rFonts w:ascii="Times New Roman" w:hAnsi="Times New Roman"/>
          <w:b/>
          <w:i/>
          <w:sz w:val="24"/>
          <w:szCs w:val="24"/>
          <w:lang w:val="ru-RU"/>
        </w:rPr>
        <w:t>а</w:t>
      </w:r>
      <w:r w:rsidRPr="00D57D46">
        <w:rPr>
          <w:rFonts w:ascii="Times New Roman" w:hAnsi="Times New Roman"/>
          <w:sz w:val="24"/>
          <w:szCs w:val="24"/>
          <w:lang w:val="ru-RU"/>
        </w:rPr>
        <w:t xml:space="preserve"> = 2 и </w:t>
      </w:r>
      <w:r w:rsidRPr="00D57D46">
        <w:rPr>
          <w:rFonts w:ascii="Times New Roman" w:hAnsi="Times New Roman"/>
          <w:b/>
          <w:i/>
          <w:sz w:val="24"/>
          <w:szCs w:val="24"/>
        </w:rPr>
        <w:t>b</w:t>
      </w:r>
      <w:r w:rsidRPr="00D57D46">
        <w:rPr>
          <w:rFonts w:ascii="Times New Roman" w:hAnsi="Times New Roman"/>
          <w:sz w:val="24"/>
          <w:szCs w:val="24"/>
          <w:lang w:val="ru-RU"/>
        </w:rPr>
        <w:t xml:space="preserve"> = 0. </w:t>
      </w:r>
    </w:p>
    <w:p w14:paraId="1CE90952" w14:textId="78B522A1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</w:p>
    <w:p w14:paraId="331751B3" w14:textId="57FE69FB" w:rsidR="00E17AE3" w:rsidRPr="00E17AE3" w:rsidRDefault="00DC0ED6" w:rsidP="00C2112A">
      <w:pPr>
        <w:widowControl w:val="0"/>
        <w:ind w:left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424E6A" wp14:editId="5BF1B173">
                <wp:simplePos x="0" y="0"/>
                <wp:positionH relativeFrom="column">
                  <wp:posOffset>2232660</wp:posOffset>
                </wp:positionH>
                <wp:positionV relativeFrom="paragraph">
                  <wp:posOffset>-245654</wp:posOffset>
                </wp:positionV>
                <wp:extent cx="0" cy="1906814"/>
                <wp:effectExtent l="12700" t="0" r="12700" b="2413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06814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1B530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8pt,-19.35pt" to="175.8pt,130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D5F14F" wp14:editId="3AD735B9">
                <wp:simplePos x="0" y="0"/>
                <wp:positionH relativeFrom="column">
                  <wp:posOffset>2871651</wp:posOffset>
                </wp:positionH>
                <wp:positionV relativeFrom="paragraph">
                  <wp:posOffset>18597</wp:posOffset>
                </wp:positionV>
                <wp:extent cx="571500" cy="228600"/>
                <wp:effectExtent l="0" t="0" r="0" b="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8EBF9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F14F" id="Text Box 12" o:spid="_x0000_s1063" type="#_x0000_t202" style="position:absolute;left:0;text-align:left;margin-left:226.1pt;margin-top:1.45pt;width:4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" stroked="f">
                <v:path arrowok="t"/>
                <v:textbox>
                  <w:txbxContent>
                    <w:p w14:paraId="1B08EBF9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D57D4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927FEBD" wp14:editId="5A44F983">
                <wp:simplePos x="0" y="0"/>
                <wp:positionH relativeFrom="column">
                  <wp:posOffset>3312160</wp:posOffset>
                </wp:positionH>
                <wp:positionV relativeFrom="paragraph">
                  <wp:posOffset>297089</wp:posOffset>
                </wp:positionV>
                <wp:extent cx="0" cy="685800"/>
                <wp:effectExtent l="12700" t="0" r="12700" b="1270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E33A0" id="Line 9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pt,23.4pt" to="260.8pt,7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" strokeweight="1.5pt">
                <o:lock v:ext="edit" shapetype="f"/>
              </v:line>
            </w:pict>
          </mc:Fallback>
        </mc:AlternateContent>
      </w:r>
      <w:r w:rsidR="00D57D4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6EB1DC" wp14:editId="77AF31D7">
                <wp:simplePos x="0" y="0"/>
                <wp:positionH relativeFrom="column">
                  <wp:posOffset>2876641</wp:posOffset>
                </wp:positionH>
                <wp:positionV relativeFrom="paragraph">
                  <wp:posOffset>285750</wp:posOffset>
                </wp:positionV>
                <wp:extent cx="457200" cy="0"/>
                <wp:effectExtent l="0" t="12700" r="12700" b="1270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9B35B" id="Line 8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22.5pt" to="262.5pt,2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" strokeweight="1.5pt">
                <o:lock v:ext="edit" shapetype="f"/>
              </v:line>
            </w:pict>
          </mc:Fallback>
        </mc:AlternateContent>
      </w:r>
      <w:r w:rsidR="00D57D4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8AE216A" wp14:editId="713DF11C">
                <wp:simplePos x="0" y="0"/>
                <wp:positionH relativeFrom="column">
                  <wp:posOffset>726894</wp:posOffset>
                </wp:positionH>
                <wp:positionV relativeFrom="paragraph">
                  <wp:posOffset>296182</wp:posOffset>
                </wp:positionV>
                <wp:extent cx="805542" cy="1814"/>
                <wp:effectExtent l="12700" t="12700" r="20320" b="2413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805542" cy="1814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FA6ED" id="Line 10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25pt,23.3pt" to="120.7pt,2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" strokeweight="1.5pt">
                <o:lock v:ext="edit" shapetype="f"/>
              </v:line>
            </w:pict>
          </mc:Fallback>
        </mc:AlternateContent>
      </w:r>
      <w:r w:rsidR="00D57D4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74A3F1C" wp14:editId="7727ACE8">
                <wp:simplePos x="0" y="0"/>
                <wp:positionH relativeFrom="column">
                  <wp:posOffset>732336</wp:posOffset>
                </wp:positionH>
                <wp:positionV relativeFrom="paragraph">
                  <wp:posOffset>296182</wp:posOffset>
                </wp:positionV>
                <wp:extent cx="0" cy="1498147"/>
                <wp:effectExtent l="38100" t="25400" r="38100" b="13335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49814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D31D4" id="Line 13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5pt,23.3pt" to="57.65pt,141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" strokeweight="1.5pt">
                <v:stroke startarrow="block"/>
                <o:lock v:ext="edit" shapetype="f"/>
              </v:line>
            </w:pict>
          </mc:Fallback>
        </mc:AlternateContent>
      </w:r>
      <w:r w:rsidR="00673FC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ACD46E" wp14:editId="29BEF036">
                <wp:simplePos x="0" y="0"/>
                <wp:positionH relativeFrom="column">
                  <wp:posOffset>1536065</wp:posOffset>
                </wp:positionH>
                <wp:positionV relativeFrom="paragraph">
                  <wp:posOffset>14968</wp:posOffset>
                </wp:positionV>
                <wp:extent cx="1371600" cy="514803"/>
                <wp:effectExtent l="12700" t="12700" r="25400" b="3175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514803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D0AD7" w14:textId="77777777" w:rsidR="00E17AE3" w:rsidRPr="006D0906" w:rsidRDefault="00E17AE3" w:rsidP="00E17A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0906">
                              <w:rPr>
                                <w:sz w:val="20"/>
                                <w:szCs w:val="20"/>
                              </w:rPr>
                              <w:t>a&lt;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0906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CD46E" id="AutoShape 11" o:spid="_x0000_s1064" type="#_x0000_t110" style="position:absolute;left:0;text-align:left;margin-left:120.95pt;margin-top:1.2pt;width:108pt;height:40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" strokeweight="1pt">
                <v:path arrowok="t"/>
                <v:textbox>
                  <w:txbxContent>
                    <w:p w14:paraId="119D0AD7" w14:textId="77777777" w:rsidR="00E17AE3" w:rsidRPr="006D0906" w:rsidRDefault="00E17AE3" w:rsidP="00E17A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D0906">
                        <w:rPr>
                          <w:sz w:val="20"/>
                          <w:szCs w:val="20"/>
                        </w:rPr>
                        <w:t>a&lt;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D0906">
                        <w:rPr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20A621BC" w14:textId="72CDD319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</w:p>
    <w:p w14:paraId="2068FDBE" w14:textId="77777777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567A67" wp14:editId="6A690BD7">
                <wp:simplePos x="0" y="0"/>
                <wp:positionH relativeFrom="column">
                  <wp:posOffset>2218690</wp:posOffset>
                </wp:positionH>
                <wp:positionV relativeFrom="paragraph">
                  <wp:posOffset>83366</wp:posOffset>
                </wp:positionV>
                <wp:extent cx="342900" cy="2286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43021" w14:textId="77777777" w:rsidR="00E17AE3" w:rsidRPr="00761C86" w:rsidRDefault="00E17AE3" w:rsidP="00E17A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1C86"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67A67" id="Text Box 7" o:spid="_x0000_s1065" type="#_x0000_t202" style="position:absolute;left:0;text-align:left;margin-left:174.7pt;margin-top:6.55pt;width:27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" stroked="f">
                <v:path arrowok="t"/>
                <v:textbox>
                  <w:txbxContent>
                    <w:p w14:paraId="5E843021" w14:textId="77777777" w:rsidR="00E17AE3" w:rsidRPr="00761C86" w:rsidRDefault="00E17AE3" w:rsidP="00E17AE3">
                      <w:pPr>
                        <w:rPr>
                          <w:sz w:val="20"/>
                          <w:szCs w:val="20"/>
                        </w:rPr>
                      </w:pPr>
                      <w:r w:rsidRPr="00761C86"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14:paraId="76DB30B2" w14:textId="77777777" w:rsidR="00E17AE3" w:rsidRPr="00E17AE3" w:rsidRDefault="00E17AE3" w:rsidP="00E17AE3">
      <w:pPr>
        <w:widowControl w:val="0"/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3AC016" wp14:editId="506222C8">
                <wp:simplePos x="0" y="0"/>
                <wp:positionH relativeFrom="column">
                  <wp:posOffset>1643108</wp:posOffset>
                </wp:positionH>
                <wp:positionV relativeFrom="paragraph">
                  <wp:posOffset>111941</wp:posOffset>
                </wp:positionV>
                <wp:extent cx="1143000" cy="302986"/>
                <wp:effectExtent l="12700" t="12700" r="12700" b="1460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0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26C57" w14:textId="77777777" w:rsidR="00E17AE3" w:rsidRPr="00D42392" w:rsidRDefault="00E17AE3" w:rsidP="00E17A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2392">
                              <w:rPr>
                                <w:i/>
                                <w:sz w:val="20"/>
                                <w:szCs w:val="20"/>
                              </w:rPr>
                              <w:t>a:=a</w:t>
                            </w:r>
                            <w:r w:rsidRPr="00D42392">
                              <w:rPr>
                                <w:sz w:val="20"/>
                                <w:szCs w:val="20"/>
                              </w:rPr>
                              <w:t>+1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AC016" id="Rectangle 6" o:spid="_x0000_s1066" style="position:absolute;left:0;text-align:left;margin-left:129.4pt;margin-top:8.8pt;width:90pt;height:23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" strokeweight="1.5pt">
                <v:path arrowok="t"/>
                <v:textbox>
                  <w:txbxContent>
                    <w:p w14:paraId="34326C57" w14:textId="77777777" w:rsidR="00E17AE3" w:rsidRPr="00D42392" w:rsidRDefault="00E17AE3" w:rsidP="00E17A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2392">
                        <w:rPr>
                          <w:i/>
                          <w:sz w:val="20"/>
                          <w:szCs w:val="20"/>
                        </w:rPr>
                        <w:t>a:=a</w:t>
                      </w:r>
                      <w:r w:rsidRPr="00D42392">
                        <w:rPr>
                          <w:sz w:val="20"/>
                          <w:szCs w:val="20"/>
                        </w:rPr>
                        <w:t>+1</w:t>
                      </w:r>
                    </w:p>
                  </w:txbxContent>
                </v:textbox>
              </v:rect>
            </w:pict>
          </mc:Fallback>
        </mc:AlternateContent>
      </w:r>
    </w:p>
    <w:p w14:paraId="51E8123A" w14:textId="77777777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</w:p>
    <w:p w14:paraId="4F1014C2" w14:textId="2CFAA172" w:rsidR="00E17AE3" w:rsidRPr="00E17AE3" w:rsidRDefault="00D57D46" w:rsidP="00E17AE3">
      <w:pPr>
        <w:widowControl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F5B6241" wp14:editId="5ECE661C">
                <wp:simplePos x="0" y="0"/>
                <wp:positionH relativeFrom="column">
                  <wp:posOffset>729162</wp:posOffset>
                </wp:positionH>
                <wp:positionV relativeFrom="paragraph">
                  <wp:posOffset>233408</wp:posOffset>
                </wp:positionV>
                <wp:extent cx="914400" cy="0"/>
                <wp:effectExtent l="0" t="63500" r="0" b="5080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03DE4B" id="Line 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4pt,18.4pt" to="129.4pt,1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" strokeweight="1.5pt">
                <v:stroke startarrow="block"/>
                <o:lock v:ext="edit" shapetype="f"/>
              </v:line>
            </w:pict>
          </mc:Fallback>
        </mc:AlternateContent>
      </w:r>
      <w:r w:rsidR="00E17AE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94A5489" wp14:editId="5399D3B3">
                <wp:simplePos x="0" y="0"/>
                <wp:positionH relativeFrom="column">
                  <wp:posOffset>1647190</wp:posOffset>
                </wp:positionH>
                <wp:positionV relativeFrom="paragraph">
                  <wp:posOffset>107315</wp:posOffset>
                </wp:positionV>
                <wp:extent cx="1143000" cy="228600"/>
                <wp:effectExtent l="12700" t="1270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86E7C" w14:textId="77777777" w:rsidR="00E17AE3" w:rsidRPr="00D42392" w:rsidRDefault="00E17AE3" w:rsidP="00E17AE3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42392">
                              <w:rPr>
                                <w:i/>
                                <w:sz w:val="20"/>
                                <w:szCs w:val="20"/>
                              </w:rPr>
                              <w:t>b:=b+a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A5489" id="Rectangle 5" o:spid="_x0000_s1067" style="position:absolute;left:0;text-align:left;margin-left:129.7pt;margin-top:8.45pt;width:90pt;height:1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" strokeweight="1.5pt">
                <v:path arrowok="t"/>
                <v:textbox>
                  <w:txbxContent>
                    <w:p w14:paraId="14286E7C" w14:textId="77777777" w:rsidR="00E17AE3" w:rsidRPr="00D42392" w:rsidRDefault="00E17AE3" w:rsidP="00E17AE3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D42392">
                        <w:rPr>
                          <w:i/>
                          <w:sz w:val="20"/>
                          <w:szCs w:val="20"/>
                        </w:rPr>
                        <w:t>b:=</w:t>
                      </w:r>
                      <w:r w:rsidRPr="00D42392">
                        <w:rPr>
                          <w:i/>
                          <w:sz w:val="20"/>
                          <w:szCs w:val="20"/>
                        </w:rPr>
                        <w:t>b+a</w:t>
                      </w:r>
                    </w:p>
                  </w:txbxContent>
                </v:textbox>
              </v:rect>
            </w:pict>
          </mc:Fallback>
        </mc:AlternateContent>
      </w:r>
    </w:p>
    <w:p w14:paraId="132F2909" w14:textId="04B4F3D3" w:rsidR="00E17AE3" w:rsidRPr="00E17AE3" w:rsidRDefault="00E17AE3" w:rsidP="00E17AE3">
      <w:pPr>
        <w:widowControl w:val="0"/>
        <w:jc w:val="both"/>
        <w:rPr>
          <w:rFonts w:ascii="Times New Roman" w:hAnsi="Times New Roman"/>
          <w:lang w:val="ru-RU"/>
        </w:rPr>
      </w:pPr>
    </w:p>
    <w:p w14:paraId="13460BC0" w14:textId="77777777" w:rsidR="00E17AE3" w:rsidRPr="00D57D46" w:rsidRDefault="00E17AE3" w:rsidP="006265AF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57D46">
        <w:rPr>
          <w:rFonts w:ascii="Times New Roman" w:hAnsi="Times New Roman"/>
          <w:sz w:val="24"/>
          <w:szCs w:val="24"/>
          <w:lang w:val="ru-RU"/>
        </w:rPr>
        <w:t>Определите значение переменной  после выполнения фрагмента алгоритма.</w:t>
      </w:r>
    </w:p>
    <w:p w14:paraId="734CBE52" w14:textId="1CE30A97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6</w:t>
      </w:r>
      <w:r w:rsidR="00C2112A">
        <w:rPr>
          <w:rStyle w:val="ab"/>
          <w:bdr w:val="none" w:sz="0" w:space="0" w:color="auto" w:frame="1"/>
        </w:rPr>
        <w:t xml:space="preserve">) </w:t>
      </w:r>
      <w:r w:rsidR="00E17AE3" w:rsidRPr="00FB31EC">
        <w:t>Для генерации случайного числа из интервала [0, 10] необходимо использовать выражение</w:t>
      </w:r>
    </w:p>
    <w:p w14:paraId="622E335E" w14:textId="170B0144" w:rsidR="00E17AE3" w:rsidRPr="00FB31EC" w:rsidRDefault="00E17AE3" w:rsidP="00C2112A">
      <w:pPr>
        <w:pStyle w:val="a8"/>
        <w:spacing w:before="0" w:beforeAutospacing="0" w:after="0" w:afterAutospacing="0" w:line="360" w:lineRule="auto"/>
        <w:ind w:firstLine="567"/>
        <w:textAlignment w:val="baseline"/>
      </w:pPr>
      <w:r w:rsidRPr="00FB31EC">
        <w:t xml:space="preserve">1) </w:t>
      </w:r>
      <w:proofErr w:type="spellStart"/>
      <w:r w:rsidRPr="00FB31EC">
        <w:t>random</w:t>
      </w:r>
      <w:proofErr w:type="spellEnd"/>
      <w:r w:rsidRPr="00FB31EC">
        <w:t>(10)+1</w:t>
      </w:r>
      <w:r w:rsidRPr="00FB31EC">
        <w:br/>
      </w:r>
      <w:r w:rsidR="00C2112A">
        <w:t xml:space="preserve">          </w:t>
      </w:r>
      <w:r w:rsidRPr="00FB31EC">
        <w:t xml:space="preserve">2) </w:t>
      </w:r>
      <w:proofErr w:type="spellStart"/>
      <w:r w:rsidRPr="00FB31EC">
        <w:t>random</w:t>
      </w:r>
      <w:proofErr w:type="spellEnd"/>
      <w:r w:rsidRPr="00FB31EC">
        <w:t>(11)</w:t>
      </w:r>
      <w:r w:rsidRPr="00FB31EC">
        <w:br/>
      </w:r>
      <w:r w:rsidR="00C2112A">
        <w:t xml:space="preserve">          </w:t>
      </w:r>
      <w:r w:rsidRPr="00FB31EC">
        <w:t>3) random+1</w:t>
      </w:r>
      <w:r w:rsidRPr="00FB31EC">
        <w:br/>
      </w:r>
      <w:r w:rsidR="00C2112A">
        <w:t xml:space="preserve">          </w:t>
      </w:r>
      <w:r w:rsidRPr="00FB31EC">
        <w:t xml:space="preserve">4) </w:t>
      </w:r>
      <w:proofErr w:type="spellStart"/>
      <w:r w:rsidRPr="00FB31EC">
        <w:t>random</w:t>
      </w:r>
      <w:proofErr w:type="spellEnd"/>
      <w:r w:rsidRPr="00FB31EC">
        <w:t>*1</w:t>
      </w:r>
    </w:p>
    <w:p w14:paraId="2175866D" w14:textId="77CCAF65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b/>
          <w:bCs/>
        </w:rPr>
        <w:t>7</w:t>
      </w:r>
      <w:r w:rsidR="005472F5" w:rsidRPr="005472F5">
        <w:rPr>
          <w:b/>
          <w:bCs/>
        </w:rPr>
        <w:t>)</w:t>
      </w:r>
      <w:r w:rsidR="005472F5">
        <w:t xml:space="preserve"> </w:t>
      </w:r>
      <w:r w:rsidR="00E17AE3" w:rsidRPr="00FB31EC">
        <w:t>Отметьте задачу, которую решает следующая программа.</w:t>
      </w:r>
    </w:p>
    <w:p w14:paraId="34B2BEF1" w14:textId="21695FC1" w:rsidR="00E17AE3" w:rsidRPr="006A5590" w:rsidRDefault="00E17AE3" w:rsidP="005472F5">
      <w:pPr>
        <w:pStyle w:val="a8"/>
        <w:spacing w:before="0" w:beforeAutospacing="0" w:after="0" w:afterAutospacing="0" w:line="360" w:lineRule="auto"/>
        <w:ind w:firstLine="284"/>
        <w:textAlignment w:val="baseline"/>
        <w:rPr>
          <w:lang w:val="en-US"/>
        </w:rPr>
      </w:pPr>
      <w:r w:rsidRPr="006A5590">
        <w:rPr>
          <w:rStyle w:val="ab"/>
          <w:bdr w:val="none" w:sz="0" w:space="0" w:color="auto" w:frame="1"/>
          <w:lang w:val="en-US"/>
        </w:rPr>
        <w:t>var</w:t>
      </w:r>
      <w:r w:rsidRPr="006A5590">
        <w:rPr>
          <w:lang w:val="en-US"/>
        </w:rPr>
        <w:t> </w:t>
      </w:r>
      <w:r w:rsidRPr="00FB31EC">
        <w:t>х</w:t>
      </w:r>
      <w:r w:rsidRPr="006A5590">
        <w:rPr>
          <w:lang w:val="en-US"/>
        </w:rPr>
        <w:t>, y, v: real;</w:t>
      </w:r>
      <w:r w:rsidRPr="006A5590">
        <w:rPr>
          <w:lang w:val="en-US"/>
        </w:rPr>
        <w:br/>
      </w:r>
      <w:r w:rsidR="005472F5" w:rsidRPr="005472F5">
        <w:rPr>
          <w:rStyle w:val="ab"/>
          <w:bdr w:val="none" w:sz="0" w:space="0" w:color="auto" w:frame="1"/>
          <w:lang w:val="en-US"/>
        </w:rPr>
        <w:t xml:space="preserve">    </w:t>
      </w:r>
      <w:r w:rsidRPr="006A5590">
        <w:rPr>
          <w:rStyle w:val="ab"/>
          <w:bdr w:val="none" w:sz="0" w:space="0" w:color="auto" w:frame="1"/>
          <w:lang w:val="en-US"/>
        </w:rPr>
        <w:t>begin</w:t>
      </w:r>
      <w:r w:rsidRPr="006A5590">
        <w:rPr>
          <w:lang w:val="en-US"/>
        </w:rPr>
        <w:br/>
      </w:r>
      <w:r w:rsidR="005472F5" w:rsidRPr="005472F5">
        <w:rPr>
          <w:lang w:val="en-US"/>
        </w:rPr>
        <w:t xml:space="preserve">    </w:t>
      </w:r>
      <w:proofErr w:type="spellStart"/>
      <w:r w:rsidRPr="006A5590">
        <w:rPr>
          <w:lang w:val="en-US"/>
        </w:rPr>
        <w:t>readln</w:t>
      </w:r>
      <w:proofErr w:type="spellEnd"/>
      <w:r w:rsidRPr="006A5590">
        <w:rPr>
          <w:lang w:val="en-US"/>
        </w:rPr>
        <w:t xml:space="preserve"> (</w:t>
      </w:r>
      <w:r w:rsidRPr="00FB31EC">
        <w:t>х</w:t>
      </w:r>
      <w:r w:rsidRPr="006A5590">
        <w:rPr>
          <w:lang w:val="en-US"/>
        </w:rPr>
        <w:t>, y);</w:t>
      </w:r>
      <w:r w:rsidRPr="006A5590">
        <w:rPr>
          <w:lang w:val="en-US"/>
        </w:rPr>
        <w:br/>
      </w:r>
      <w:r w:rsidR="005472F5" w:rsidRPr="005472F5">
        <w:rPr>
          <w:lang w:val="en-US"/>
        </w:rPr>
        <w:t xml:space="preserve">    </w:t>
      </w:r>
      <w:proofErr w:type="gramStart"/>
      <w:r w:rsidRPr="006A5590">
        <w:rPr>
          <w:lang w:val="en-US"/>
        </w:rPr>
        <w:t>v:=</w:t>
      </w:r>
      <w:proofErr w:type="gramEnd"/>
      <w:r w:rsidRPr="006A5590">
        <w:rPr>
          <w:lang w:val="en-US"/>
        </w:rPr>
        <w:t>x;</w:t>
      </w:r>
      <w:r w:rsidRPr="006A5590">
        <w:rPr>
          <w:lang w:val="en-US"/>
        </w:rPr>
        <w:br/>
      </w:r>
      <w:r w:rsidR="005472F5" w:rsidRPr="005472F5">
        <w:rPr>
          <w:lang w:val="en-US"/>
        </w:rPr>
        <w:t xml:space="preserve">    </w:t>
      </w:r>
      <w:r w:rsidRPr="00FB31EC">
        <w:t>х</w:t>
      </w:r>
      <w:r w:rsidRPr="006A5590">
        <w:rPr>
          <w:lang w:val="en-US"/>
        </w:rPr>
        <w:t>:=y;</w:t>
      </w:r>
      <w:r w:rsidRPr="006A5590">
        <w:rPr>
          <w:lang w:val="en-US"/>
        </w:rPr>
        <w:br/>
      </w:r>
      <w:r w:rsidR="005472F5" w:rsidRPr="005472F5">
        <w:rPr>
          <w:lang w:val="en-US"/>
        </w:rPr>
        <w:t xml:space="preserve">    </w:t>
      </w:r>
      <w:r w:rsidRPr="006A5590">
        <w:rPr>
          <w:lang w:val="en-US"/>
        </w:rPr>
        <w:t>y:=v;</w:t>
      </w:r>
      <w:r w:rsidRPr="006A5590">
        <w:rPr>
          <w:lang w:val="en-US"/>
        </w:rPr>
        <w:br/>
      </w:r>
      <w:r w:rsidR="005472F5" w:rsidRPr="005472F5">
        <w:rPr>
          <w:lang w:val="en-US"/>
        </w:rPr>
        <w:t xml:space="preserve">    </w:t>
      </w:r>
      <w:proofErr w:type="spellStart"/>
      <w:r w:rsidRPr="006A5590">
        <w:rPr>
          <w:lang w:val="en-US"/>
        </w:rPr>
        <w:t>writeln</w:t>
      </w:r>
      <w:proofErr w:type="spellEnd"/>
      <w:r w:rsidRPr="006A5590">
        <w:rPr>
          <w:lang w:val="en-US"/>
        </w:rPr>
        <w:t xml:space="preserve"> (‘</w:t>
      </w:r>
      <w:r w:rsidRPr="00FB31EC">
        <w:t>Значения</w:t>
      </w:r>
      <w:r w:rsidRPr="006A5590">
        <w:rPr>
          <w:lang w:val="en-US"/>
        </w:rPr>
        <w:t xml:space="preserve"> x, y: ‘, </w:t>
      </w:r>
      <w:r w:rsidRPr="00FB31EC">
        <w:t>х</w:t>
      </w:r>
      <w:r w:rsidRPr="006A5590">
        <w:rPr>
          <w:lang w:val="en-US"/>
        </w:rPr>
        <w:t>,’ ‘,y);</w:t>
      </w:r>
      <w:r w:rsidRPr="006A5590">
        <w:rPr>
          <w:lang w:val="en-US"/>
        </w:rPr>
        <w:br/>
      </w:r>
      <w:r w:rsidR="005472F5" w:rsidRPr="005472F5">
        <w:rPr>
          <w:rStyle w:val="ab"/>
          <w:bdr w:val="none" w:sz="0" w:space="0" w:color="auto" w:frame="1"/>
          <w:lang w:val="en-US"/>
        </w:rPr>
        <w:t xml:space="preserve">    </w:t>
      </w:r>
      <w:r w:rsidRPr="006A5590">
        <w:rPr>
          <w:rStyle w:val="ab"/>
          <w:bdr w:val="none" w:sz="0" w:space="0" w:color="auto" w:frame="1"/>
          <w:lang w:val="en-US"/>
        </w:rPr>
        <w:t>end.</w:t>
      </w:r>
    </w:p>
    <w:p w14:paraId="4853F7FF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1) обмен значениями двух переменных с использованием третьей</w:t>
      </w:r>
      <w:r w:rsidRPr="00FB31EC">
        <w:br/>
        <w:t>2) обмен значениями двух переменных, не прибегая к помощи третьей</w:t>
      </w:r>
      <w:r w:rsidRPr="00FB31EC">
        <w:br/>
        <w:t>3) обмен значениями трех переменных</w:t>
      </w:r>
      <w:r w:rsidRPr="00FB31EC">
        <w:br/>
        <w:t>4) вывод на печать заданных значений переменных</w:t>
      </w:r>
    </w:p>
    <w:p w14:paraId="585DC04F" w14:textId="5BA18EDF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8</w:t>
      </w:r>
      <w:r w:rsidR="005472F5">
        <w:rPr>
          <w:rStyle w:val="ab"/>
          <w:bdr w:val="none" w:sz="0" w:space="0" w:color="auto" w:frame="1"/>
        </w:rPr>
        <w:t xml:space="preserve">) </w:t>
      </w:r>
      <w:r w:rsidR="00657635">
        <w:rPr>
          <w:rStyle w:val="ab"/>
          <w:bdr w:val="none" w:sz="0" w:space="0" w:color="auto" w:frame="1"/>
        </w:rPr>
        <w:t xml:space="preserve"> </w:t>
      </w:r>
      <w:r w:rsidR="00C468A3">
        <w:rPr>
          <w:rStyle w:val="ab"/>
          <w:bdr w:val="none" w:sz="0" w:space="0" w:color="auto" w:frame="1"/>
        </w:rPr>
        <w:t xml:space="preserve"> </w:t>
      </w:r>
      <w:r w:rsidR="00E17AE3" w:rsidRPr="00FB31EC">
        <w:t>Отметьте выражение, которое необходимо добавить в условный оператор, чтобы результатом выполнения фрагмента программы</w:t>
      </w:r>
    </w:p>
    <w:p w14:paraId="74C89414" w14:textId="77777777" w:rsidR="00C468A3" w:rsidRDefault="00E17AE3" w:rsidP="00C468A3">
      <w:pPr>
        <w:pStyle w:val="a8"/>
        <w:spacing w:before="0" w:beforeAutospacing="0" w:after="0" w:afterAutospacing="0" w:line="360" w:lineRule="auto"/>
        <w:ind w:firstLine="709"/>
        <w:textAlignment w:val="baseline"/>
      </w:pPr>
      <w:r w:rsidRPr="00FB31EC">
        <w:t>х:=2; у:=−1;</w:t>
      </w:r>
    </w:p>
    <w:p w14:paraId="40AFD564" w14:textId="77777777" w:rsidR="00C468A3" w:rsidRPr="005F0A95" w:rsidRDefault="00E17AE3" w:rsidP="00C468A3">
      <w:pPr>
        <w:pStyle w:val="a8"/>
        <w:spacing w:before="0" w:beforeAutospacing="0" w:after="0" w:afterAutospacing="0" w:line="360" w:lineRule="auto"/>
        <w:ind w:firstLine="709"/>
        <w:textAlignment w:val="baseline"/>
        <w:rPr>
          <w:lang w:val="en-US"/>
        </w:rPr>
      </w:pPr>
      <w:r w:rsidRPr="00C468A3">
        <w:rPr>
          <w:rStyle w:val="ab"/>
          <w:bdr w:val="none" w:sz="0" w:space="0" w:color="auto" w:frame="1"/>
          <w:lang w:val="en-US"/>
        </w:rPr>
        <w:t>if</w:t>
      </w:r>
      <w:r w:rsidRPr="00C468A3">
        <w:rPr>
          <w:lang w:val="en-US"/>
        </w:rPr>
        <w:t> </w:t>
      </w:r>
      <w:r w:rsidRPr="005F0A95">
        <w:rPr>
          <w:lang w:val="en-US"/>
        </w:rPr>
        <w:t>(</w:t>
      </w:r>
      <w:r w:rsidRPr="00FB31EC">
        <w:t>х</w:t>
      </w:r>
      <w:r w:rsidRPr="005F0A95">
        <w:rPr>
          <w:lang w:val="en-US"/>
        </w:rPr>
        <w:t xml:space="preserve">&gt;0) </w:t>
      </w:r>
      <w:r w:rsidRPr="00C468A3">
        <w:rPr>
          <w:lang w:val="en-US"/>
        </w:rPr>
        <w:t>and</w:t>
      </w:r>
      <w:r w:rsidRPr="005F0A95">
        <w:rPr>
          <w:lang w:val="en-US"/>
        </w:rPr>
        <w:t xml:space="preserve"> (…)</w:t>
      </w:r>
      <w:r w:rsidRPr="00C468A3">
        <w:rPr>
          <w:lang w:val="en-US"/>
        </w:rPr>
        <w:t> </w:t>
      </w:r>
      <w:r w:rsidRPr="00C468A3">
        <w:rPr>
          <w:rStyle w:val="ab"/>
          <w:bdr w:val="none" w:sz="0" w:space="0" w:color="auto" w:frame="1"/>
          <w:lang w:val="en-US"/>
        </w:rPr>
        <w:t>then</w:t>
      </w:r>
      <w:r w:rsidRPr="00C468A3">
        <w:rPr>
          <w:lang w:val="en-US"/>
        </w:rPr>
        <w:t> </w:t>
      </w:r>
      <w:proofErr w:type="gramStart"/>
      <w:r w:rsidRPr="00FB31EC">
        <w:t>а</w:t>
      </w:r>
      <w:r w:rsidRPr="005F0A95">
        <w:rPr>
          <w:lang w:val="en-US"/>
        </w:rPr>
        <w:t>:=</w:t>
      </w:r>
      <w:proofErr w:type="gramEnd"/>
      <w:r w:rsidRPr="00FB31EC">
        <w:t>х</w:t>
      </w:r>
    </w:p>
    <w:p w14:paraId="1FA78C44" w14:textId="376BE152" w:rsidR="00E17AE3" w:rsidRPr="00FB31EC" w:rsidRDefault="00E17AE3" w:rsidP="00C468A3">
      <w:pPr>
        <w:pStyle w:val="a8"/>
        <w:spacing w:before="0" w:beforeAutospacing="0" w:after="0" w:afterAutospacing="0" w:line="360" w:lineRule="auto"/>
        <w:ind w:firstLine="709"/>
        <w:textAlignment w:val="baseline"/>
      </w:pP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а:=у*2;</w:t>
      </w:r>
    </w:p>
    <w:p w14:paraId="79BCBFF3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стало значение </w:t>
      </w:r>
      <w:r w:rsidRPr="00FB31EC">
        <w:rPr>
          <w:rStyle w:val="af6"/>
          <w:bdr w:val="none" w:sz="0" w:space="0" w:color="auto" w:frame="1"/>
        </w:rPr>
        <w:t>а</w:t>
      </w:r>
      <w:r w:rsidRPr="00FB31EC">
        <w:t> = −2.</w:t>
      </w:r>
    </w:p>
    <w:p w14:paraId="591CD6C5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lastRenderedPageBreak/>
        <w:t>1) х&lt;у</w:t>
      </w:r>
      <w:r w:rsidRPr="00FB31EC">
        <w:br/>
        <w:t>2) х&lt;10</w:t>
      </w:r>
      <w:r w:rsidRPr="00FB31EC">
        <w:br/>
        <w:t>3) у&gt;0</w:t>
      </w:r>
      <w:r w:rsidRPr="00FB31EC">
        <w:br/>
        <w:t>4) у&lt;0</w:t>
      </w:r>
    </w:p>
    <w:p w14:paraId="7190C2A7" w14:textId="5BB4A9F7" w:rsidR="00FA25A8" w:rsidRPr="00FB31EC" w:rsidRDefault="00DC0ED6" w:rsidP="00FA25A8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9</w:t>
      </w:r>
      <w:r w:rsidR="00C468A3">
        <w:rPr>
          <w:rStyle w:val="ab"/>
          <w:bdr w:val="none" w:sz="0" w:space="0" w:color="auto" w:frame="1"/>
        </w:rPr>
        <w:t>)</w:t>
      </w:r>
      <w:r w:rsidR="00FA25A8" w:rsidRPr="00FA25A8">
        <w:rPr>
          <w:rStyle w:val="31"/>
          <w:bdr w:val="none" w:sz="0" w:space="0" w:color="auto" w:frame="1"/>
        </w:rPr>
        <w:t xml:space="preserve"> </w:t>
      </w:r>
      <w:r w:rsidR="00FA25A8" w:rsidRPr="00FB31EC">
        <w:t>Отметьте задачу, которую решает следующая программа.</w:t>
      </w:r>
    </w:p>
    <w:p w14:paraId="59888178" w14:textId="77777777" w:rsidR="00FA25A8" w:rsidRPr="00FB31EC" w:rsidRDefault="00FA25A8" w:rsidP="00FA25A8">
      <w:pPr>
        <w:pStyle w:val="a8"/>
        <w:spacing w:before="0" w:beforeAutospacing="0" w:after="0" w:afterAutospacing="0" w:line="360" w:lineRule="auto"/>
        <w:textAlignment w:val="baseline"/>
      </w:pPr>
      <w:proofErr w:type="spellStart"/>
      <w:r w:rsidRPr="00FB31EC">
        <w:rPr>
          <w:rStyle w:val="ab"/>
          <w:bdr w:val="none" w:sz="0" w:space="0" w:color="auto" w:frame="1"/>
        </w:rPr>
        <w:t>var</w:t>
      </w:r>
      <w:proofErr w:type="spellEnd"/>
      <w:r w:rsidRPr="00FB31EC">
        <w:t xml:space="preserve"> х1, у1, х2, у2, d1, d2: </w:t>
      </w:r>
      <w:proofErr w:type="spellStart"/>
      <w:r w:rsidRPr="00FB31EC">
        <w:t>real</w:t>
      </w:r>
      <w:proofErr w:type="spellEnd"/>
      <w:r w:rsidRPr="00FB31EC">
        <w:t>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begin</w:t>
      </w:r>
      <w:proofErr w:type="spellEnd"/>
      <w:r w:rsidRPr="00FB31EC">
        <w:br/>
      </w:r>
      <w:proofErr w:type="spellStart"/>
      <w:r w:rsidRPr="00FB31EC">
        <w:t>writeln</w:t>
      </w:r>
      <w:proofErr w:type="spellEnd"/>
      <w:r w:rsidRPr="00FB31EC">
        <w:t xml:space="preserve"> (‘Введите А (Х1, Y1) и В (Х2, Y2)’);</w:t>
      </w:r>
      <w:r w:rsidRPr="00FB31EC">
        <w:br/>
      </w:r>
      <w:proofErr w:type="spellStart"/>
      <w:r w:rsidRPr="00FB31EC">
        <w:t>readln</w:t>
      </w:r>
      <w:proofErr w:type="spellEnd"/>
      <w:r w:rsidRPr="00FB31EC">
        <w:t xml:space="preserve"> (х1, у1, х2, у2);</w:t>
      </w:r>
      <w:r w:rsidRPr="00FB31EC">
        <w:br/>
        <w:t>d1:=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(y1)+</w:t>
      </w:r>
      <w:proofErr w:type="spellStart"/>
      <w:r w:rsidRPr="00FB31EC">
        <w:t>sqr</w:t>
      </w:r>
      <w:proofErr w:type="spellEnd"/>
      <w:r w:rsidRPr="00FB31EC">
        <w:t>(x1));</w:t>
      </w:r>
      <w:r w:rsidRPr="00FB31EC">
        <w:br/>
        <w:t>d2:=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(y2)+</w:t>
      </w:r>
      <w:proofErr w:type="spellStart"/>
      <w:r w:rsidRPr="00FB31EC">
        <w:t>sqr</w:t>
      </w:r>
      <w:proofErr w:type="spellEnd"/>
      <w:r w:rsidRPr="00FB31EC">
        <w:t>(x2));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d1&lt;d2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А’)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</w:t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d1&gt;d2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В’)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(‘Одинаково’);</w:t>
      </w:r>
    </w:p>
    <w:p w14:paraId="21165A3E" w14:textId="3CE957A0" w:rsidR="00FA25A8" w:rsidRPr="00FA25A8" w:rsidRDefault="00FA25A8" w:rsidP="00FA25A8">
      <w:pPr>
        <w:pStyle w:val="a8"/>
        <w:spacing w:before="0" w:beforeAutospacing="0" w:after="390" w:afterAutospacing="0" w:line="360" w:lineRule="auto"/>
        <w:textAlignment w:val="baseline"/>
        <w:rPr>
          <w:rStyle w:val="ab"/>
          <w:b w:val="0"/>
          <w:bCs w:val="0"/>
        </w:rPr>
      </w:pPr>
      <w:r w:rsidRPr="00FB31EC">
        <w:t>1) определение точки, расположенной ближе к началу координат</w:t>
      </w:r>
      <w:r w:rsidRPr="00FB31EC">
        <w:br/>
        <w:t>2) определение точки, расположенной дальше от начала координат</w:t>
      </w:r>
      <w:r w:rsidRPr="00FB31EC">
        <w:br/>
        <w:t>3) вычисление расстояния от начала координат до ближайшей точки</w:t>
      </w:r>
      <w:r w:rsidRPr="00FB31EC">
        <w:br/>
        <w:t>4) вычисление расстояния от начала координат до дальней точки</w:t>
      </w:r>
    </w:p>
    <w:p w14:paraId="25992F13" w14:textId="4658CCA8" w:rsidR="00E17AE3" w:rsidRPr="00FB31EC" w:rsidRDefault="00FA25A8" w:rsidP="006265AF">
      <w:pPr>
        <w:pStyle w:val="a8"/>
        <w:spacing w:before="0" w:beforeAutospacing="0" w:after="0" w:afterAutospacing="0" w:line="360" w:lineRule="auto"/>
        <w:textAlignment w:val="baseline"/>
      </w:pPr>
      <w:r w:rsidRPr="00FA25A8">
        <w:rPr>
          <w:b/>
          <w:bCs/>
        </w:rPr>
        <w:t>10)</w:t>
      </w:r>
      <w:r>
        <w:t xml:space="preserve"> </w:t>
      </w:r>
      <w:r w:rsidR="00E17AE3" w:rsidRPr="00FB31EC">
        <w:t> Отметьте задачу, которую решает следующая программа.</w:t>
      </w:r>
    </w:p>
    <w:p w14:paraId="00AFC3A6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proofErr w:type="spellStart"/>
      <w:r w:rsidRPr="00FB31EC">
        <w:rPr>
          <w:rStyle w:val="ab"/>
          <w:bdr w:val="none" w:sz="0" w:space="0" w:color="auto" w:frame="1"/>
        </w:rPr>
        <w:t>var</w:t>
      </w:r>
      <w:proofErr w:type="spellEnd"/>
      <w:r w:rsidRPr="00FB31EC">
        <w:t> </w:t>
      </w:r>
      <w:proofErr w:type="spellStart"/>
      <w:r w:rsidRPr="00FB31EC">
        <w:t>хс</w:t>
      </w:r>
      <w:proofErr w:type="spellEnd"/>
      <w:r w:rsidRPr="00FB31EC">
        <w:t xml:space="preserve">, ус, </w:t>
      </w:r>
      <w:proofErr w:type="spellStart"/>
      <w:r w:rsidRPr="00FB31EC">
        <w:t>mx</w:t>
      </w:r>
      <w:proofErr w:type="spellEnd"/>
      <w:r w:rsidRPr="00FB31EC">
        <w:t xml:space="preserve">, </w:t>
      </w:r>
      <w:proofErr w:type="spellStart"/>
      <w:r w:rsidRPr="00FB31EC">
        <w:t>my</w:t>
      </w:r>
      <w:proofErr w:type="spellEnd"/>
      <w:r w:rsidRPr="00FB31EC">
        <w:t xml:space="preserve">, d, r: </w:t>
      </w:r>
      <w:proofErr w:type="spellStart"/>
      <w:r w:rsidRPr="00FB31EC">
        <w:t>real</w:t>
      </w:r>
      <w:proofErr w:type="spellEnd"/>
      <w:r w:rsidRPr="00FB31EC">
        <w:t>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begin</w:t>
      </w:r>
      <w:proofErr w:type="spellEnd"/>
      <w:r w:rsidRPr="00FB31EC">
        <w:br/>
      </w:r>
      <w:proofErr w:type="spellStart"/>
      <w:r w:rsidRPr="00FB31EC">
        <w:t>writeln</w:t>
      </w:r>
      <w:proofErr w:type="spellEnd"/>
      <w:r w:rsidRPr="00FB31EC">
        <w:t xml:space="preserve"> (‘Введите М (Х, Y), О (</w:t>
      </w:r>
      <w:proofErr w:type="spellStart"/>
      <w:r w:rsidRPr="00FB31EC">
        <w:t>Хc</w:t>
      </w:r>
      <w:proofErr w:type="spellEnd"/>
      <w:r w:rsidRPr="00FB31EC">
        <w:t xml:space="preserve">, </w:t>
      </w:r>
      <w:proofErr w:type="spellStart"/>
      <w:r w:rsidRPr="00FB31EC">
        <w:t>Yс</w:t>
      </w:r>
      <w:proofErr w:type="spellEnd"/>
      <w:r w:rsidRPr="00FB31EC">
        <w:t>) и R’);</w:t>
      </w:r>
      <w:r w:rsidRPr="00FB31EC">
        <w:br/>
      </w:r>
      <w:proofErr w:type="spellStart"/>
      <w:r w:rsidRPr="00FB31EC">
        <w:t>readln</w:t>
      </w:r>
      <w:proofErr w:type="spellEnd"/>
      <w:r w:rsidRPr="00FB31EC">
        <w:t xml:space="preserve"> (</w:t>
      </w:r>
      <w:proofErr w:type="spellStart"/>
      <w:r w:rsidRPr="00FB31EC">
        <w:t>mx</w:t>
      </w:r>
      <w:proofErr w:type="spellEnd"/>
      <w:r w:rsidRPr="00FB31EC">
        <w:t xml:space="preserve">, </w:t>
      </w:r>
      <w:proofErr w:type="spellStart"/>
      <w:r w:rsidRPr="00FB31EC">
        <w:t>my</w:t>
      </w:r>
      <w:proofErr w:type="spellEnd"/>
      <w:r w:rsidRPr="00FB31EC">
        <w:t xml:space="preserve">, </w:t>
      </w:r>
      <w:proofErr w:type="spellStart"/>
      <w:r w:rsidRPr="00FB31EC">
        <w:t>xc</w:t>
      </w:r>
      <w:proofErr w:type="spellEnd"/>
      <w:r w:rsidRPr="00FB31EC">
        <w:t xml:space="preserve">, </w:t>
      </w:r>
      <w:proofErr w:type="spellStart"/>
      <w:r w:rsidRPr="00FB31EC">
        <w:t>yс</w:t>
      </w:r>
      <w:proofErr w:type="spellEnd"/>
      <w:r w:rsidRPr="00FB31EC">
        <w:t>, r);</w:t>
      </w:r>
      <w:r w:rsidRPr="00FB31EC">
        <w:br/>
        <w:t>d:=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</w:t>
      </w:r>
      <w:proofErr w:type="spellStart"/>
      <w:r w:rsidRPr="00FB31EC">
        <w:t>xc-mx</w:t>
      </w:r>
      <w:proofErr w:type="spellEnd"/>
      <w:r w:rsidRPr="00FB31EC">
        <w:t>)+</w:t>
      </w:r>
      <w:proofErr w:type="spellStart"/>
      <w:r w:rsidRPr="00FB31EC">
        <w:t>sqr</w:t>
      </w:r>
      <w:proofErr w:type="spellEnd"/>
      <w:r w:rsidRPr="00FB31EC">
        <w:t>(</w:t>
      </w:r>
      <w:proofErr w:type="spellStart"/>
      <w:r w:rsidRPr="00FB31EC">
        <w:t>yc-my</w:t>
      </w:r>
      <w:proofErr w:type="spellEnd"/>
      <w:r w:rsidRPr="00FB31EC">
        <w:t>));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d&lt;=r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М лежит в области’)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М лежит вне области’);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end</w:t>
      </w:r>
      <w:proofErr w:type="spellEnd"/>
      <w:r w:rsidRPr="00FB31EC">
        <w:rPr>
          <w:rStyle w:val="ab"/>
          <w:bdr w:val="none" w:sz="0" w:space="0" w:color="auto" w:frame="1"/>
        </w:rPr>
        <w:t>.</w:t>
      </w:r>
    </w:p>
    <w:p w14:paraId="4A0072F3" w14:textId="0E46B636" w:rsidR="0097533C" w:rsidRPr="0097533C" w:rsidRDefault="00E17AE3" w:rsidP="00C468A3">
      <w:pPr>
        <w:pStyle w:val="a8"/>
        <w:spacing w:before="0" w:beforeAutospacing="0" w:after="0" w:afterAutospacing="0" w:line="360" w:lineRule="auto"/>
        <w:textAlignment w:val="baseline"/>
        <w:rPr>
          <w:rStyle w:val="ab"/>
          <w:b w:val="0"/>
          <w:bCs w:val="0"/>
        </w:rPr>
      </w:pPr>
      <w:r w:rsidRPr="00FB31EC">
        <w:t>1) определение принадлежности точки кругу</w:t>
      </w:r>
      <w:r w:rsidRPr="00FB31EC">
        <w:br/>
        <w:t>2) определение принадлежности точки окружности</w:t>
      </w:r>
      <w:r w:rsidRPr="00FB31EC">
        <w:br/>
        <w:t>3) определение принадлежности точки прямоугольнику</w:t>
      </w:r>
      <w:r w:rsidRPr="00FB31EC">
        <w:br/>
        <w:t>4) определение принадлежности точки треугольнику</w:t>
      </w:r>
    </w:p>
    <w:p w14:paraId="2E607B4E" w14:textId="4D07EBA1" w:rsidR="0097533C" w:rsidRPr="001D3C4E" w:rsidRDefault="0097533C" w:rsidP="001D3C4E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1</w:t>
      </w:r>
      <w:r w:rsidR="00FA25A8">
        <w:rPr>
          <w:rStyle w:val="ab"/>
          <w:bdr w:val="none" w:sz="0" w:space="0" w:color="auto" w:frame="1"/>
        </w:rPr>
        <w:t>1</w:t>
      </w:r>
      <w:r>
        <w:rPr>
          <w:rStyle w:val="ab"/>
          <w:bdr w:val="none" w:sz="0" w:space="0" w:color="auto" w:frame="1"/>
        </w:rPr>
        <w:t>)</w:t>
      </w:r>
      <w:r w:rsidR="00E17AE3" w:rsidRPr="00FB31EC">
        <w:rPr>
          <w:rStyle w:val="ab"/>
          <w:bdr w:val="none" w:sz="0" w:space="0" w:color="auto" w:frame="1"/>
        </w:rPr>
        <w:t>.</w:t>
      </w:r>
      <w:r w:rsidR="00E17AE3" w:rsidRPr="00FB31EC">
        <w:t> Запишите, каким служебным словом в языке Паскаль обозначаются вещественные числа.</w:t>
      </w:r>
    </w:p>
    <w:p w14:paraId="174A2E71" w14:textId="42757042" w:rsidR="00E17AE3" w:rsidRPr="00C468A3" w:rsidRDefault="00E17AE3" w:rsidP="006265AF">
      <w:pPr>
        <w:pStyle w:val="20"/>
        <w:spacing w:before="0"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C468A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>Вариант 2</w:t>
      </w:r>
    </w:p>
    <w:p w14:paraId="50FBDF85" w14:textId="77777777" w:rsidR="006265AF" w:rsidRPr="00BB7992" w:rsidRDefault="006265AF" w:rsidP="00BF280A">
      <w:pPr>
        <w:widowControl w:val="0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Величины, значения которых меняются в процессе исполнения алгоритма, называются:</w:t>
      </w:r>
    </w:p>
    <w:p w14:paraId="69BAD6EB" w14:textId="77777777" w:rsidR="006265AF" w:rsidRPr="00BB7992" w:rsidRDefault="006265AF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постоянными</w:t>
      </w:r>
    </w:p>
    <w:p w14:paraId="3FD3DAE6" w14:textId="77777777" w:rsidR="006265AF" w:rsidRPr="00BB7992" w:rsidRDefault="006265AF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константами</w:t>
      </w:r>
    </w:p>
    <w:p w14:paraId="3D81881D" w14:textId="77777777" w:rsidR="006265AF" w:rsidRPr="00BB7992" w:rsidRDefault="006265AF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переменными</w:t>
      </w:r>
    </w:p>
    <w:p w14:paraId="2D4FA338" w14:textId="77777777" w:rsidR="006265AF" w:rsidRPr="00BB7992" w:rsidRDefault="006265AF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B7992">
        <w:rPr>
          <w:rFonts w:ascii="Times New Roman" w:hAnsi="Times New Roman" w:cs="Times New Roman"/>
          <w:sz w:val="24"/>
          <w:szCs w:val="24"/>
          <w:lang w:val="ru-RU"/>
        </w:rPr>
        <w:t>табличными</w:t>
      </w:r>
    </w:p>
    <w:p w14:paraId="788D8005" w14:textId="77777777" w:rsidR="00C2112A" w:rsidRPr="0097533C" w:rsidRDefault="00C2112A" w:rsidP="00BF280A">
      <w:pPr>
        <w:widowControl w:val="0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97533C">
        <w:rPr>
          <w:rFonts w:ascii="Times New Roman" w:hAnsi="Times New Roman"/>
          <w:sz w:val="24"/>
          <w:szCs w:val="24"/>
          <w:lang w:val="ru-RU"/>
        </w:rPr>
        <w:t xml:space="preserve">К какому виду алгоритмов можно отнести алгоритм, схема которого представлена? </w:t>
      </w:r>
    </w:p>
    <w:p w14:paraId="67754543" w14:textId="7C859416" w:rsidR="00C2112A" w:rsidRPr="0097533C" w:rsidRDefault="00C2112A" w:rsidP="00DC0ED6">
      <w:pPr>
        <w:widowControl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97533C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AE90874" wp14:editId="38F62674">
                <wp:simplePos x="0" y="0"/>
                <wp:positionH relativeFrom="column">
                  <wp:posOffset>1545045</wp:posOffset>
                </wp:positionH>
                <wp:positionV relativeFrom="paragraph">
                  <wp:posOffset>167277</wp:posOffset>
                </wp:positionV>
                <wp:extent cx="0" cy="326572"/>
                <wp:effectExtent l="76200" t="0" r="38100" b="41910"/>
                <wp:wrapNone/>
                <wp:docPr id="61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26572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28B2F" id="Line 5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65pt,13.15pt" to="121.65pt,3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" strokecolor="black [3200]">
                <v:stroke endarrow="open"/>
                <o:lock v:ext="edit" shapetype="f"/>
              </v:line>
            </w:pict>
          </mc:Fallback>
        </mc:AlternateContent>
      </w:r>
    </w:p>
    <w:p w14:paraId="18EF0883" w14:textId="77777777" w:rsidR="00C2112A" w:rsidRPr="00E17AE3" w:rsidRDefault="00C2112A" w:rsidP="00C2112A">
      <w:pPr>
        <w:widowControl w:val="0"/>
        <w:spacing w:after="0" w:line="240" w:lineRule="auto"/>
        <w:ind w:left="3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62E0196" wp14:editId="3DFFC257">
                <wp:simplePos x="0" y="0"/>
                <wp:positionH relativeFrom="column">
                  <wp:posOffset>740591</wp:posOffset>
                </wp:positionH>
                <wp:positionV relativeFrom="paragraph">
                  <wp:posOffset>180884</wp:posOffset>
                </wp:positionV>
                <wp:extent cx="1600200" cy="457200"/>
                <wp:effectExtent l="25400" t="12700" r="0" b="0"/>
                <wp:wrapNone/>
                <wp:docPr id="6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DBE38" w14:textId="77777777" w:rsidR="00C2112A" w:rsidRPr="00E17AE3" w:rsidRDefault="00C2112A" w:rsidP="00C2112A">
                            <w:pPr>
                              <w:rPr>
                                <w:lang w:val="ru-RU"/>
                              </w:rPr>
                            </w:pPr>
                            <w:r w:rsidRPr="00E17AE3">
                              <w:rPr>
                                <w:lang w:val="ru-RU"/>
                              </w:rPr>
                              <w:t xml:space="preserve">Цикл для </w:t>
                            </w:r>
                            <w:r w:rsidRPr="00E17AE3">
                              <w:rPr>
                                <w:b/>
                                <w:i/>
                                <w:lang w:val="ru-RU"/>
                              </w:rPr>
                              <w:t>а</w:t>
                            </w:r>
                            <w:r w:rsidRPr="00E17AE3">
                              <w:rPr>
                                <w:lang w:val="ru-RU"/>
                              </w:rPr>
                              <w:t xml:space="preserve"> от</w:t>
                            </w:r>
                            <w:r w:rsidRPr="00E17AE3">
                              <w:rPr>
                                <w:b/>
                                <w:i/>
                                <w:lang w:val="ru-RU"/>
                              </w:rPr>
                              <w:t xml:space="preserve"> 1</w:t>
                            </w:r>
                            <w:r w:rsidRPr="00E17AE3">
                              <w:rPr>
                                <w:lang w:val="ru-RU"/>
                              </w:rPr>
                              <w:t xml:space="preserve"> до</w:t>
                            </w:r>
                            <w:r w:rsidRPr="00E17AE3">
                              <w:rPr>
                                <w:b/>
                                <w:i/>
                                <w:lang w:val="ru-RU"/>
                              </w:rPr>
                              <w:t xml:space="preserve"> 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2E0196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AutoShape 54" o:spid="_x0000_s1068" type="#_x0000_t117" style="position:absolute;left:0;text-align:left;margin-left:58.3pt;margin-top:14.25pt;width:126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" strokeweight="1.5pt">
                <v:path arrowok="t"/>
                <v:textbox>
                  <w:txbxContent>
                    <w:p w14:paraId="016DBE38" w14:textId="77777777" w:rsidR="00C2112A" w:rsidRPr="00E17AE3" w:rsidRDefault="00C2112A" w:rsidP="00C2112A">
                      <w:pPr>
                        <w:rPr>
                          <w:lang w:val="ru-RU"/>
                        </w:rPr>
                      </w:pPr>
                      <w:r w:rsidRPr="00E17AE3">
                        <w:rPr>
                          <w:lang w:val="ru-RU"/>
                        </w:rPr>
                        <w:t xml:space="preserve">Цикл </w:t>
                      </w:r>
                      <w:r w:rsidRPr="00E17AE3">
                        <w:rPr>
                          <w:lang w:val="ru-RU"/>
                        </w:rPr>
                        <w:t xml:space="preserve">для </w:t>
                      </w:r>
                      <w:r w:rsidRPr="00E17AE3">
                        <w:rPr>
                          <w:b/>
                          <w:i/>
                          <w:lang w:val="ru-RU"/>
                        </w:rPr>
                        <w:t>а</w:t>
                      </w:r>
                      <w:r w:rsidRPr="00E17AE3">
                        <w:rPr>
                          <w:lang w:val="ru-RU"/>
                        </w:rPr>
                        <w:t xml:space="preserve"> от</w:t>
                      </w:r>
                      <w:r w:rsidRPr="00E17AE3">
                        <w:rPr>
                          <w:b/>
                          <w:i/>
                          <w:lang w:val="ru-RU"/>
                        </w:rPr>
                        <w:t xml:space="preserve"> 1</w:t>
                      </w:r>
                      <w:r w:rsidRPr="00E17AE3">
                        <w:rPr>
                          <w:lang w:val="ru-RU"/>
                        </w:rPr>
                        <w:t xml:space="preserve"> до</w:t>
                      </w:r>
                      <w:r w:rsidRPr="00E17AE3">
                        <w:rPr>
                          <w:b/>
                          <w:i/>
                          <w:lang w:val="ru-RU"/>
                        </w:rPr>
                        <w:t xml:space="preserve"> 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lang w:val="ru-RU"/>
        </w:rPr>
        <w:t xml:space="preserve">                                                             </w:t>
      </w:r>
    </w:p>
    <w:p w14:paraId="25265605" w14:textId="77777777" w:rsidR="00C2112A" w:rsidRPr="00E17AE3" w:rsidRDefault="00C2112A" w:rsidP="00C2112A">
      <w:pPr>
        <w:widowControl w:val="0"/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7CF5E32" wp14:editId="095D6ECC">
                <wp:simplePos x="0" y="0"/>
                <wp:positionH relativeFrom="column">
                  <wp:posOffset>464820</wp:posOffset>
                </wp:positionH>
                <wp:positionV relativeFrom="paragraph">
                  <wp:posOffset>260441</wp:posOffset>
                </wp:positionV>
                <wp:extent cx="8890" cy="694690"/>
                <wp:effectExtent l="12700" t="12700" r="16510" b="16510"/>
                <wp:wrapNone/>
                <wp:docPr id="56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890" cy="6946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5BB26" id="Line 5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pt,20.5pt" to="37.3pt,7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0703849" wp14:editId="4C2C40DB">
                <wp:simplePos x="0" y="0"/>
                <wp:positionH relativeFrom="column">
                  <wp:posOffset>507365</wp:posOffset>
                </wp:positionH>
                <wp:positionV relativeFrom="paragraph">
                  <wp:posOffset>242752</wp:posOffset>
                </wp:positionV>
                <wp:extent cx="228600" cy="0"/>
                <wp:effectExtent l="0" t="63500" r="0" b="63500"/>
                <wp:wrapNone/>
                <wp:docPr id="1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1460F" id="Line 51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19.1pt" to="57.95pt,19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" strokeweight="1.5pt">
                <v:stroke endarrow="block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8C0E075" wp14:editId="7A6FCC9B">
                <wp:simplePos x="0" y="0"/>
                <wp:positionH relativeFrom="column">
                  <wp:posOffset>2576830</wp:posOffset>
                </wp:positionH>
                <wp:positionV relativeFrom="paragraph">
                  <wp:posOffset>231594</wp:posOffset>
                </wp:positionV>
                <wp:extent cx="0" cy="696504"/>
                <wp:effectExtent l="12700" t="0" r="12700" b="15240"/>
                <wp:wrapNone/>
                <wp:docPr id="59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96504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35205" id="Line 53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9pt,18.25pt" to="202.9pt,7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&#13;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E0949ED" wp14:editId="3565C710">
                <wp:simplePos x="0" y="0"/>
                <wp:positionH relativeFrom="column">
                  <wp:posOffset>2346960</wp:posOffset>
                </wp:positionH>
                <wp:positionV relativeFrom="paragraph">
                  <wp:posOffset>226423</wp:posOffset>
                </wp:positionV>
                <wp:extent cx="228600" cy="0"/>
                <wp:effectExtent l="0" t="63500" r="0" b="63500"/>
                <wp:wrapNone/>
                <wp:docPr id="5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0694C" id="Line 51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8pt,17.85pt" to="202.8pt,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" strokeweight="1.5pt">
                <v:stroke endarrow="block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lang w:val="ru-RU"/>
        </w:rPr>
        <w:t xml:space="preserve">                                                            нет</w:t>
      </w:r>
    </w:p>
    <w:p w14:paraId="4ABEBBC8" w14:textId="77777777" w:rsidR="00C2112A" w:rsidRPr="00E17AE3" w:rsidRDefault="00C2112A" w:rsidP="00C2112A">
      <w:pPr>
        <w:widowControl w:val="0"/>
        <w:ind w:left="36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C9292F9" wp14:editId="3E1D0BFC">
                <wp:simplePos x="0" y="0"/>
                <wp:positionH relativeFrom="column">
                  <wp:posOffset>1543050</wp:posOffset>
                </wp:positionH>
                <wp:positionV relativeFrom="paragraph">
                  <wp:posOffset>210185</wp:posOffset>
                </wp:positionV>
                <wp:extent cx="0" cy="273957"/>
                <wp:effectExtent l="76200" t="0" r="76200" b="31115"/>
                <wp:wrapNone/>
                <wp:docPr id="19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73957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FFD05" id="Line 55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5pt,16.55pt" to="121.5pt,3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" strokecolor="black [3200]">
                <v:stroke endarrow="open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lang w:val="ru-RU"/>
        </w:rPr>
        <w:t xml:space="preserve">                                да</w:t>
      </w:r>
    </w:p>
    <w:p w14:paraId="1236C9D1" w14:textId="0C73C195" w:rsidR="00C2112A" w:rsidRPr="003E4873" w:rsidRDefault="00C2112A" w:rsidP="00C2112A">
      <w:pPr>
        <w:widowControl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3E48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B619EDB" wp14:editId="5E8DE156">
                <wp:simplePos x="0" y="0"/>
                <wp:positionH relativeFrom="column">
                  <wp:posOffset>948509</wp:posOffset>
                </wp:positionH>
                <wp:positionV relativeFrom="paragraph">
                  <wp:posOffset>170270</wp:posOffset>
                </wp:positionV>
                <wp:extent cx="1143000" cy="342900"/>
                <wp:effectExtent l="12700" t="12700" r="0" b="0"/>
                <wp:wrapNone/>
                <wp:docPr id="5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1640" w14:textId="77777777" w:rsidR="00C2112A" w:rsidRPr="00BD6B09" w:rsidRDefault="00C2112A" w:rsidP="00C2112A">
                            <w:pPr>
                              <w:jc w:val="center"/>
                            </w:pPr>
                            <w:r>
                              <w:t>Тело цикла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19EDB" id="Rectangle 48" o:spid="_x0000_s1069" style="position:absolute;left:0;text-align:left;margin-left:74.7pt;margin-top:13.4pt;width:90pt;height:2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" strokeweight="1.5pt">
                <v:path arrowok="t"/>
                <v:textbox>
                  <w:txbxContent>
                    <w:p w14:paraId="6A271640" w14:textId="77777777" w:rsidR="00C2112A" w:rsidRPr="00BD6B09" w:rsidRDefault="00C2112A" w:rsidP="00C2112A">
                      <w:pPr>
                        <w:jc w:val="center"/>
                      </w:pPr>
                      <w:r>
                        <w:t>Тело цикла</w:t>
                      </w:r>
                    </w:p>
                  </w:txbxContent>
                </v:textbox>
              </v:rect>
            </w:pict>
          </mc:Fallback>
        </mc:AlternateContent>
      </w:r>
      <w:r w:rsidRPr="003E4873">
        <w:rPr>
          <w:rFonts w:ascii="Times New Roman" w:hAnsi="Times New Roman"/>
          <w:sz w:val="24"/>
          <w:szCs w:val="24"/>
          <w:lang w:val="ru-RU"/>
        </w:rPr>
        <w:t xml:space="preserve">                                   да</w:t>
      </w:r>
    </w:p>
    <w:p w14:paraId="7084D9DE" w14:textId="4FD631F1" w:rsidR="006265AF" w:rsidRPr="006265AF" w:rsidRDefault="00C2112A" w:rsidP="006265AF">
      <w:pPr>
        <w:rPr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D50A6FD" wp14:editId="2B97820C">
                <wp:simplePos x="0" y="0"/>
                <wp:positionH relativeFrom="column">
                  <wp:posOffset>457381</wp:posOffset>
                </wp:positionH>
                <wp:positionV relativeFrom="paragraph">
                  <wp:posOffset>6531</wp:posOffset>
                </wp:positionV>
                <wp:extent cx="491490" cy="0"/>
                <wp:effectExtent l="0" t="63500" r="0" b="63500"/>
                <wp:wrapNone/>
                <wp:docPr id="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91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7A7D0" id="Line 49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5pt" to="74.7pt,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" strokeweight="1.5pt">
                <v:stroke endarrow="block"/>
                <o:lock v:ext="edit" shapetype="f"/>
              </v:line>
            </w:pict>
          </mc:Fallback>
        </mc:AlternateContent>
      </w:r>
    </w:p>
    <w:p w14:paraId="2FA84A62" w14:textId="77777777" w:rsidR="00C2112A" w:rsidRPr="003E4873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3E4873">
        <w:rPr>
          <w:rFonts w:ascii="Times New Roman" w:hAnsi="Times New Roman"/>
          <w:sz w:val="24"/>
          <w:szCs w:val="24"/>
          <w:lang w:val="ru-RU"/>
        </w:rPr>
        <w:t>цикл с заданным условием продолжения работы</w:t>
      </w:r>
    </w:p>
    <w:p w14:paraId="663A5350" w14:textId="77777777" w:rsidR="00C2112A" w:rsidRPr="003E4873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3E4873">
        <w:rPr>
          <w:rFonts w:ascii="Times New Roman" w:hAnsi="Times New Roman"/>
          <w:sz w:val="24"/>
          <w:szCs w:val="24"/>
          <w:lang w:val="ru-RU"/>
        </w:rPr>
        <w:t>цикл с заданным условием окончания работы</w:t>
      </w:r>
    </w:p>
    <w:p w14:paraId="669B095D" w14:textId="77777777" w:rsidR="00C2112A" w:rsidRPr="003E4873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4873">
        <w:rPr>
          <w:rFonts w:ascii="Times New Roman" w:hAnsi="Times New Roman"/>
          <w:sz w:val="24"/>
          <w:szCs w:val="24"/>
        </w:rPr>
        <w:t>цикл</w:t>
      </w:r>
      <w:proofErr w:type="spellEnd"/>
      <w:r w:rsidRPr="003E4873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3E4873">
        <w:rPr>
          <w:rFonts w:ascii="Times New Roman" w:hAnsi="Times New Roman"/>
          <w:sz w:val="24"/>
          <w:szCs w:val="24"/>
        </w:rPr>
        <w:t>постусловием</w:t>
      </w:r>
      <w:proofErr w:type="spellEnd"/>
    </w:p>
    <w:p w14:paraId="64C324CD" w14:textId="77777777" w:rsidR="00C2112A" w:rsidRPr="003E4873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4873">
        <w:rPr>
          <w:rFonts w:ascii="Times New Roman" w:hAnsi="Times New Roman"/>
          <w:sz w:val="24"/>
          <w:szCs w:val="24"/>
        </w:rPr>
        <w:t>цикл</w:t>
      </w:r>
      <w:proofErr w:type="spellEnd"/>
      <w:r w:rsidRPr="003E4873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3E4873">
        <w:rPr>
          <w:rFonts w:ascii="Times New Roman" w:hAnsi="Times New Roman"/>
          <w:sz w:val="24"/>
          <w:szCs w:val="24"/>
        </w:rPr>
        <w:t>заданным</w:t>
      </w:r>
      <w:proofErr w:type="spellEnd"/>
      <w:r w:rsidRPr="003E48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873">
        <w:rPr>
          <w:rFonts w:ascii="Times New Roman" w:hAnsi="Times New Roman"/>
          <w:sz w:val="24"/>
          <w:szCs w:val="24"/>
        </w:rPr>
        <w:t>числом</w:t>
      </w:r>
      <w:proofErr w:type="spellEnd"/>
      <w:r w:rsidRPr="003E48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873">
        <w:rPr>
          <w:rFonts w:ascii="Times New Roman" w:hAnsi="Times New Roman"/>
          <w:sz w:val="24"/>
          <w:szCs w:val="24"/>
        </w:rPr>
        <w:t>повторений</w:t>
      </w:r>
      <w:proofErr w:type="spellEnd"/>
    </w:p>
    <w:p w14:paraId="2C7D85A9" w14:textId="77777777" w:rsidR="00DC0ED6" w:rsidRPr="00BB7992" w:rsidRDefault="00DC0ED6" w:rsidP="00BF280A">
      <w:pPr>
        <w:widowControl w:val="0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/>
          <w:lang w:val="ru-RU"/>
        </w:rPr>
      </w:pPr>
      <w:r w:rsidRPr="00BB7992"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3C9BA4E" wp14:editId="6CFCE9F8">
                <wp:simplePos x="0" y="0"/>
                <wp:positionH relativeFrom="column">
                  <wp:posOffset>2447290</wp:posOffset>
                </wp:positionH>
                <wp:positionV relativeFrom="paragraph">
                  <wp:posOffset>342900</wp:posOffset>
                </wp:positionV>
                <wp:extent cx="0" cy="1143000"/>
                <wp:effectExtent l="12700" t="0" r="0" b="0"/>
                <wp:wrapNone/>
                <wp:docPr id="3584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6CBB1" id="Line 58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7pt,27pt" to="192.7pt,1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" strokeweight="1.5pt">
                <o:lock v:ext="edit" shapetype="f"/>
              </v:line>
            </w:pict>
          </mc:Fallback>
        </mc:AlternateContent>
      </w:r>
      <w:r w:rsidRPr="00BB7992">
        <w:rPr>
          <w:rFonts w:ascii="Times New Roman" w:hAnsi="Times New Roman" w:cs="Times New Roman"/>
          <w:sz w:val="24"/>
          <w:szCs w:val="24"/>
          <w:lang w:val="ru-RU"/>
        </w:rPr>
        <w:t>К какому виду алгоритмов можно отнести алгоритм, схема</w:t>
      </w:r>
      <w:r w:rsidRPr="00E17AE3">
        <w:rPr>
          <w:rFonts w:ascii="Times New Roman" w:hAnsi="Times New Roman"/>
          <w:lang w:val="ru-RU"/>
        </w:rPr>
        <w:t xml:space="preserve"> которого представлена?</w:t>
      </w:r>
    </w:p>
    <w:p w14:paraId="56817127" w14:textId="1EE30AE0" w:rsidR="00DC0ED6" w:rsidRPr="005F10A6" w:rsidRDefault="00DC0ED6" w:rsidP="00DC0ED6">
      <w:pPr>
        <w:widowControl w:val="0"/>
        <w:spacing w:after="0" w:line="360" w:lineRule="auto"/>
        <w:ind w:left="291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DA8D2AB" wp14:editId="42A90336">
                <wp:simplePos x="0" y="0"/>
                <wp:positionH relativeFrom="column">
                  <wp:posOffset>1910262</wp:posOffset>
                </wp:positionH>
                <wp:positionV relativeFrom="paragraph">
                  <wp:posOffset>203654</wp:posOffset>
                </wp:positionV>
                <wp:extent cx="1143000" cy="342900"/>
                <wp:effectExtent l="12700" t="12700" r="0" b="0"/>
                <wp:wrapNone/>
                <wp:docPr id="6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9CEEC" w14:textId="77777777" w:rsidR="00DC0ED6" w:rsidRPr="00BD6B09" w:rsidRDefault="00DC0ED6" w:rsidP="00DC0ED6">
                            <w:pPr>
                              <w:jc w:val="center"/>
                            </w:pPr>
                            <w:r w:rsidRPr="00BD6B09">
                              <w:t>Действие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8D2AB" id="Rectangle 56" o:spid="_x0000_s1070" style="position:absolute;left:0;text-align:left;margin-left:150.4pt;margin-top:16.05pt;width:90pt;height:2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" strokeweight="1.5pt">
                <v:path arrowok="t"/>
                <v:textbox>
                  <w:txbxContent>
                    <w:p w14:paraId="3259CEEC" w14:textId="77777777" w:rsidR="00DC0ED6" w:rsidRPr="00BD6B09" w:rsidRDefault="00DC0ED6" w:rsidP="00DC0ED6">
                      <w:pPr>
                        <w:jc w:val="center"/>
                      </w:pPr>
                      <w:r w:rsidRPr="00BD6B09">
                        <w:t>Действие 1</w:t>
                      </w:r>
                    </w:p>
                  </w:txbxContent>
                </v:textbox>
              </v:rect>
            </w:pict>
          </mc:Fallback>
        </mc:AlternateContent>
      </w:r>
    </w:p>
    <w:p w14:paraId="0483082F" w14:textId="24D6257A" w:rsidR="00DC0ED6" w:rsidRPr="005F10A6" w:rsidRDefault="00DC0ED6" w:rsidP="00DC0ED6">
      <w:pPr>
        <w:widowControl w:val="0"/>
        <w:spacing w:after="0" w:line="360" w:lineRule="auto"/>
        <w:ind w:left="291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F879E2E" w14:textId="4EF695DF" w:rsidR="00DC0ED6" w:rsidRPr="005F10A6" w:rsidRDefault="00DC0ED6" w:rsidP="00DC0ED6">
      <w:pPr>
        <w:widowControl w:val="0"/>
        <w:spacing w:after="0" w:line="360" w:lineRule="auto"/>
        <w:ind w:left="291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87F08A0" wp14:editId="4140ABA1">
                <wp:simplePos x="0" y="0"/>
                <wp:positionH relativeFrom="column">
                  <wp:posOffset>1950176</wp:posOffset>
                </wp:positionH>
                <wp:positionV relativeFrom="paragraph">
                  <wp:posOffset>164011</wp:posOffset>
                </wp:positionV>
                <wp:extent cx="1143000" cy="342900"/>
                <wp:effectExtent l="12700" t="12700" r="0" b="0"/>
                <wp:wrapNone/>
                <wp:docPr id="6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414C4" w14:textId="77777777" w:rsidR="00DC0ED6" w:rsidRPr="00BD6B09" w:rsidRDefault="00DC0ED6" w:rsidP="00DC0ED6">
                            <w:pPr>
                              <w:jc w:val="center"/>
                            </w:pPr>
                            <w:r w:rsidRPr="00BD6B09">
                              <w:t xml:space="preserve">Действие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F08A0" id="Rectangle 57" o:spid="_x0000_s1071" style="position:absolute;left:0;text-align:left;margin-left:153.55pt;margin-top:12.9pt;width:90pt;height:2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" strokeweight="1.5pt">
                <v:path arrowok="t"/>
                <v:textbox>
                  <w:txbxContent>
                    <w:p w14:paraId="3A6414C4" w14:textId="77777777" w:rsidR="00DC0ED6" w:rsidRPr="00BD6B09" w:rsidRDefault="00DC0ED6" w:rsidP="00DC0ED6">
                      <w:pPr>
                        <w:jc w:val="center"/>
                      </w:pPr>
                      <w:r w:rsidRPr="00BD6B09">
                        <w:t xml:space="preserve">Действие </w:t>
                      </w: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2119389D" w14:textId="19CF66AF" w:rsidR="00DC0ED6" w:rsidRPr="005F10A6" w:rsidRDefault="00DC0ED6" w:rsidP="00DC0ED6">
      <w:pPr>
        <w:widowControl w:val="0"/>
        <w:spacing w:after="0" w:line="360" w:lineRule="auto"/>
        <w:ind w:left="291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27ECD8A" w14:textId="77777777" w:rsidR="00DC0ED6" w:rsidRPr="005F10A6" w:rsidRDefault="00DC0ED6" w:rsidP="00DC0ED6">
      <w:pPr>
        <w:widowControl w:val="0"/>
        <w:spacing w:after="0" w:line="360" w:lineRule="auto"/>
        <w:ind w:left="291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67D71CB" w14:textId="64E07895" w:rsidR="00DC0ED6" w:rsidRPr="00BB7992" w:rsidRDefault="00DC0ED6" w:rsidP="00BF280A">
      <w:pPr>
        <w:widowControl w:val="0"/>
        <w:numPr>
          <w:ilvl w:val="1"/>
          <w:numId w:val="7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7992">
        <w:rPr>
          <w:rFonts w:ascii="Times New Roman" w:hAnsi="Times New Roman"/>
          <w:sz w:val="24"/>
          <w:szCs w:val="24"/>
        </w:rPr>
        <w:t>линейный</w:t>
      </w:r>
      <w:proofErr w:type="spellEnd"/>
      <w:r w:rsidRPr="00BB7992">
        <w:rPr>
          <w:rFonts w:ascii="Times New Roman" w:hAnsi="Times New Roman"/>
          <w:sz w:val="24"/>
          <w:szCs w:val="24"/>
        </w:rPr>
        <w:t xml:space="preserve"> </w:t>
      </w:r>
    </w:p>
    <w:p w14:paraId="75836AEF" w14:textId="1E659FDB" w:rsidR="00DC0ED6" w:rsidRPr="00BB7992" w:rsidRDefault="00DC0ED6" w:rsidP="00BF280A">
      <w:pPr>
        <w:widowControl w:val="0"/>
        <w:numPr>
          <w:ilvl w:val="1"/>
          <w:numId w:val="7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7992">
        <w:rPr>
          <w:rFonts w:ascii="Times New Roman" w:hAnsi="Times New Roman"/>
          <w:sz w:val="24"/>
          <w:szCs w:val="24"/>
        </w:rPr>
        <w:t>разветвляющийся</w:t>
      </w:r>
      <w:proofErr w:type="spellEnd"/>
    </w:p>
    <w:p w14:paraId="4DAA4C22" w14:textId="20DCBACA" w:rsidR="00DC0ED6" w:rsidRPr="00BB7992" w:rsidRDefault="00DC0ED6" w:rsidP="00BF280A">
      <w:pPr>
        <w:widowControl w:val="0"/>
        <w:numPr>
          <w:ilvl w:val="1"/>
          <w:numId w:val="78"/>
        </w:num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7992">
        <w:rPr>
          <w:rFonts w:ascii="Times New Roman" w:hAnsi="Times New Roman"/>
          <w:sz w:val="24"/>
          <w:szCs w:val="24"/>
        </w:rPr>
        <w:t>циклический</w:t>
      </w:r>
      <w:proofErr w:type="spellEnd"/>
    </w:p>
    <w:p w14:paraId="127206D3" w14:textId="2D6FD56B" w:rsidR="00C2112A" w:rsidRPr="00FA25A8" w:rsidRDefault="00DC0ED6" w:rsidP="00BF280A">
      <w:pPr>
        <w:widowControl w:val="0"/>
        <w:numPr>
          <w:ilvl w:val="1"/>
          <w:numId w:val="78"/>
        </w:numPr>
        <w:spacing w:after="0" w:line="360" w:lineRule="auto"/>
        <w:ind w:left="1134"/>
        <w:jc w:val="both"/>
        <w:rPr>
          <w:rStyle w:val="ab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BB7992">
        <w:rPr>
          <w:rFonts w:ascii="Times New Roman" w:hAnsi="Times New Roman"/>
          <w:sz w:val="24"/>
          <w:szCs w:val="24"/>
        </w:rPr>
        <w:t>вспомогательный</w:t>
      </w:r>
      <w:proofErr w:type="spellEnd"/>
    </w:p>
    <w:p w14:paraId="32AF53A3" w14:textId="77777777" w:rsidR="00C2112A" w:rsidRPr="00002E41" w:rsidRDefault="00C2112A" w:rsidP="00BF280A">
      <w:pPr>
        <w:widowControl w:val="0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0C96F9D" wp14:editId="3ACBB8AC">
                <wp:simplePos x="0" y="0"/>
                <wp:positionH relativeFrom="column">
                  <wp:posOffset>2171700</wp:posOffset>
                </wp:positionH>
                <wp:positionV relativeFrom="paragraph">
                  <wp:posOffset>289560</wp:posOffset>
                </wp:positionV>
                <wp:extent cx="0" cy="853440"/>
                <wp:effectExtent l="12700" t="0" r="0" b="10160"/>
                <wp:wrapNone/>
                <wp:docPr id="3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8534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9096F" id="Line 2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2.8pt" to="171pt,9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" strokeweight="1.5pt">
                <o:lock v:ext="edit" shapetype="f"/>
              </v:line>
            </w:pict>
          </mc:Fallback>
        </mc:AlternateContent>
      </w:r>
      <w:r w:rsidRPr="00002E41">
        <w:rPr>
          <w:rFonts w:ascii="Times New Roman" w:hAnsi="Times New Roman"/>
          <w:sz w:val="24"/>
          <w:szCs w:val="24"/>
          <w:lang w:val="ru-RU"/>
        </w:rPr>
        <w:t xml:space="preserve">К какому виду алгоритмов можно отнести алгоритм, схема которого представлена? </w:t>
      </w:r>
    </w:p>
    <w:p w14:paraId="0B285E06" w14:textId="134DA018" w:rsidR="00C2112A" w:rsidRPr="00002E41" w:rsidRDefault="00FA25A8" w:rsidP="00C2112A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B2BC707" wp14:editId="068DF170">
                <wp:simplePos x="0" y="0"/>
                <wp:positionH relativeFrom="column">
                  <wp:posOffset>2853599</wp:posOffset>
                </wp:positionH>
                <wp:positionV relativeFrom="paragraph">
                  <wp:posOffset>229780</wp:posOffset>
                </wp:positionV>
                <wp:extent cx="342900" cy="228600"/>
                <wp:effectExtent l="0" t="0" r="0" b="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01BEB" w14:textId="77777777" w:rsidR="00C2112A" w:rsidRPr="00761C86" w:rsidRDefault="00C2112A" w:rsidP="00C211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1C86">
                              <w:rPr>
                                <w:sz w:val="20"/>
                                <w:szCs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BC707" id="Text Box 20" o:spid="_x0000_s1072" type="#_x0000_t202" style="position:absolute;left:0;text-align:left;margin-left:224.7pt;margin-top:18.1pt;width:27pt;height:1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" stroked="f">
                <v:path arrowok="t"/>
                <v:textbox>
                  <w:txbxContent>
                    <w:p w14:paraId="38801BEB" w14:textId="77777777" w:rsidR="00C2112A" w:rsidRPr="00761C86" w:rsidRDefault="00C2112A" w:rsidP="00C2112A">
                      <w:pPr>
                        <w:rPr>
                          <w:sz w:val="20"/>
                          <w:szCs w:val="20"/>
                        </w:rPr>
                      </w:pPr>
                      <w:r w:rsidRPr="00761C86">
                        <w:rPr>
                          <w:sz w:val="20"/>
                          <w:szCs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47861C5" wp14:editId="28A95B6B">
                <wp:simplePos x="0" y="0"/>
                <wp:positionH relativeFrom="column">
                  <wp:posOffset>1626235</wp:posOffset>
                </wp:positionH>
                <wp:positionV relativeFrom="paragraph">
                  <wp:posOffset>267063</wp:posOffset>
                </wp:positionV>
                <wp:extent cx="1143000" cy="342900"/>
                <wp:effectExtent l="12700" t="12700" r="0" b="0"/>
                <wp:wrapNone/>
                <wp:docPr id="2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D31D8" w14:textId="77777777" w:rsidR="00C2112A" w:rsidRPr="00BD6B09" w:rsidRDefault="00C2112A" w:rsidP="00C2112A">
                            <w:pPr>
                              <w:jc w:val="center"/>
                            </w:pPr>
                            <w:r>
                              <w:t>Тело цикла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861C5" id="Rectangle 22" o:spid="_x0000_s1073" style="position:absolute;left:0;text-align:left;margin-left:128.05pt;margin-top:21.05pt;width:90pt;height:2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" strokeweight="1.5pt">
                <v:path arrowok="t"/>
                <v:textbox>
                  <w:txbxContent>
                    <w:p w14:paraId="043D31D8" w14:textId="77777777" w:rsidR="00C2112A" w:rsidRPr="00BD6B09" w:rsidRDefault="00C2112A" w:rsidP="00C2112A">
                      <w:pPr>
                        <w:jc w:val="center"/>
                      </w:pPr>
                      <w:r>
                        <w:t>Тело цикла</w:t>
                      </w:r>
                    </w:p>
                  </w:txbxContent>
                </v:textbox>
              </v:rect>
            </w:pict>
          </mc:Fallback>
        </mc:AlternateContent>
      </w:r>
    </w:p>
    <w:p w14:paraId="26ABBC6F" w14:textId="5F91705B" w:rsidR="00C2112A" w:rsidRPr="00002E41" w:rsidRDefault="00FA25A8" w:rsidP="00C2112A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B6A49D5" wp14:editId="19EB7182">
                <wp:simplePos x="0" y="0"/>
                <wp:positionH relativeFrom="column">
                  <wp:posOffset>3272337</wp:posOffset>
                </wp:positionH>
                <wp:positionV relativeFrom="paragraph">
                  <wp:posOffset>57512</wp:posOffset>
                </wp:positionV>
                <wp:extent cx="0" cy="457200"/>
                <wp:effectExtent l="12700" t="0" r="0" b="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495F2" id="Line 17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65pt,4.55pt" to="257.65pt,4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" strokeweight="1.5pt">
                <o:lock v:ext="edit" shapetype="f"/>
              </v:lin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D1D9FF7" wp14:editId="2147D3D6">
                <wp:simplePos x="0" y="0"/>
                <wp:positionH relativeFrom="column">
                  <wp:posOffset>2817133</wp:posOffset>
                </wp:positionH>
                <wp:positionV relativeFrom="paragraph">
                  <wp:posOffset>78921</wp:posOffset>
                </wp:positionV>
                <wp:extent cx="457200" cy="0"/>
                <wp:effectExtent l="0" t="76200" r="0" b="88900"/>
                <wp:wrapNone/>
                <wp:docPr id="2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7D930" id="Line 18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8pt,6.2pt" to="257.8pt,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" strokecolor="black [3200]">
                <v:stroke endarrow="open"/>
                <o:lock v:ext="edit" shapetype="f"/>
              </v:lin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62CBF4" wp14:editId="735EA165">
                <wp:simplePos x="0" y="0"/>
                <wp:positionH relativeFrom="column">
                  <wp:posOffset>850265</wp:posOffset>
                </wp:positionH>
                <wp:positionV relativeFrom="paragraph">
                  <wp:posOffset>49893</wp:posOffset>
                </wp:positionV>
                <wp:extent cx="5443" cy="761818"/>
                <wp:effectExtent l="76200" t="25400" r="45720" b="13335"/>
                <wp:wrapNone/>
                <wp:docPr id="2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5443" cy="76181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660DE" id="Line 23" o:spid="_x0000_s1026" style="position:absolute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95pt,3.95pt" to="67.4pt,6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" strokecolor="black [3200]">
                <v:stroke endarrow="open"/>
                <o:lock v:ext="edit" shapetype="f"/>
              </v:lin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FDAB565" wp14:editId="285F7BFE">
                <wp:simplePos x="0" y="0"/>
                <wp:positionH relativeFrom="column">
                  <wp:posOffset>869315</wp:posOffset>
                </wp:positionH>
                <wp:positionV relativeFrom="paragraph">
                  <wp:posOffset>55427</wp:posOffset>
                </wp:positionV>
                <wp:extent cx="752385" cy="2540"/>
                <wp:effectExtent l="0" t="76200" r="0" b="86360"/>
                <wp:wrapNone/>
                <wp:docPr id="20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52385" cy="254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AD7E6" id="Line 24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45pt,4.35pt" to="127.7pt,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" strokecolor="black [3200]">
                <v:stroke endarrow="open"/>
                <o:lock v:ext="edit" shapetype="f"/>
              </v:line>
            </w:pict>
          </mc:Fallback>
        </mc:AlternateContent>
      </w:r>
    </w:p>
    <w:p w14:paraId="2568C744" w14:textId="0BA69B8A" w:rsidR="00C2112A" w:rsidRPr="00002E41" w:rsidRDefault="00FA25A8" w:rsidP="00C2112A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F5477A" wp14:editId="60E1E788">
                <wp:simplePos x="0" y="0"/>
                <wp:positionH relativeFrom="column">
                  <wp:posOffset>872127</wp:posOffset>
                </wp:positionH>
                <wp:positionV relativeFrom="paragraph">
                  <wp:posOffset>100602</wp:posOffset>
                </wp:positionV>
                <wp:extent cx="571500" cy="228600"/>
                <wp:effectExtent l="0" t="0" r="0" b="0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DCC37" w14:textId="77777777" w:rsidR="00C2112A" w:rsidRPr="00761C86" w:rsidRDefault="00C2112A" w:rsidP="00C211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5477A" id="Text Box 16" o:spid="_x0000_s1074" type="#_x0000_t202" style="position:absolute;left:0;text-align:left;margin-left:68.65pt;margin-top:7.9pt;width:45pt;height:1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" stroked="f">
                <v:path arrowok="t"/>
                <v:textbox>
                  <w:txbxContent>
                    <w:p w14:paraId="3AADCC37" w14:textId="77777777" w:rsidR="00C2112A" w:rsidRPr="00761C86" w:rsidRDefault="00C2112A" w:rsidP="00C2112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4C092DB" wp14:editId="3DF08A38">
                <wp:simplePos x="0" y="0"/>
                <wp:positionH relativeFrom="column">
                  <wp:posOffset>1263650</wp:posOffset>
                </wp:positionH>
                <wp:positionV relativeFrom="paragraph">
                  <wp:posOffset>103051</wp:posOffset>
                </wp:positionV>
                <wp:extent cx="1828800" cy="618672"/>
                <wp:effectExtent l="25400" t="12700" r="12700" b="29210"/>
                <wp:wrapNone/>
                <wp:docPr id="2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18672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BDA38" w14:textId="77777777" w:rsidR="00C2112A" w:rsidRDefault="00C2112A" w:rsidP="00C2112A">
                            <w:pPr>
                              <w:jc w:val="center"/>
                            </w:pPr>
                            <w:r>
                              <w:t>Условие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092DB" id="AutoShape 19" o:spid="_x0000_s1075" type="#_x0000_t110" style="position:absolute;left:0;text-align:left;margin-left:99.5pt;margin-top:8.1pt;width:2in;height:48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" strokeweight="1pt">
                <v:path arrowok="t"/>
                <v:textbox>
                  <w:txbxContent>
                    <w:p w14:paraId="25BBDA38" w14:textId="77777777" w:rsidR="00C2112A" w:rsidRDefault="00C2112A" w:rsidP="00C2112A">
                      <w:pPr>
                        <w:jc w:val="center"/>
                      </w:pPr>
                      <w:r>
                        <w:t>Условие</w:t>
                      </w:r>
                    </w:p>
                  </w:txbxContent>
                </v:textbox>
              </v:shape>
            </w:pict>
          </mc:Fallback>
        </mc:AlternateContent>
      </w:r>
      <w:r w:rsidR="00C2112A"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D1349DD" wp14:editId="0805575D">
                <wp:simplePos x="0" y="0"/>
                <wp:positionH relativeFrom="column">
                  <wp:posOffset>2171700</wp:posOffset>
                </wp:positionH>
                <wp:positionV relativeFrom="paragraph">
                  <wp:posOffset>160020</wp:posOffset>
                </wp:positionV>
                <wp:extent cx="0" cy="853440"/>
                <wp:effectExtent l="12700" t="0" r="0" b="10160"/>
                <wp:wrapNone/>
                <wp:docPr id="2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8534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21BA0" id="Line 21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2.6pt" to="171pt,7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" strokeweight="1.5pt">
                <o:lock v:ext="edit" shapetype="f"/>
              </v:line>
            </w:pict>
          </mc:Fallback>
        </mc:AlternateContent>
      </w:r>
    </w:p>
    <w:p w14:paraId="2689B27F" w14:textId="786E437E" w:rsidR="00C2112A" w:rsidRPr="00002E41" w:rsidRDefault="00FA25A8" w:rsidP="00FA25A8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DEA88D7" wp14:editId="64A8C4B7">
                <wp:simplePos x="0" y="0"/>
                <wp:positionH relativeFrom="column">
                  <wp:posOffset>848360</wp:posOffset>
                </wp:positionH>
                <wp:positionV relativeFrom="paragraph">
                  <wp:posOffset>37374</wp:posOffset>
                </wp:positionV>
                <wp:extent cx="415108" cy="0"/>
                <wp:effectExtent l="25400" t="76200" r="0" b="88900"/>
                <wp:wrapNone/>
                <wp:docPr id="2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41510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C29EC" id="Line 24" o:spid="_x0000_s1026" style="position:absolute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pt,2.95pt" to="99.5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" strokecolor="black [3200]">
                <v:stroke endarrow="open"/>
                <o:lock v:ext="edit" shapetype="f"/>
              </v:line>
            </w:pict>
          </mc:Fallback>
        </mc:AlternateContent>
      </w:r>
    </w:p>
    <w:p w14:paraId="1F9103B6" w14:textId="77777777" w:rsidR="001D3C4E" w:rsidRDefault="001D3C4E" w:rsidP="001D3C4E">
      <w:pPr>
        <w:widowControl w:val="0"/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9173C7" w14:textId="43E76817" w:rsidR="00C2112A" w:rsidRPr="00002E41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lastRenderedPageBreak/>
        <w:t>цикл с заданным условием продолжения работы</w:t>
      </w:r>
    </w:p>
    <w:p w14:paraId="66135143" w14:textId="77777777" w:rsidR="00C2112A" w:rsidRPr="00002E41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>цикл с заданным условием окончания работы</w:t>
      </w:r>
    </w:p>
    <w:p w14:paraId="0E216B7B" w14:textId="77777777" w:rsidR="00C2112A" w:rsidRPr="00002E41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2E41">
        <w:rPr>
          <w:rFonts w:ascii="Times New Roman" w:hAnsi="Times New Roman"/>
          <w:sz w:val="24"/>
          <w:szCs w:val="24"/>
        </w:rPr>
        <w:t>цикл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002E41">
        <w:rPr>
          <w:rFonts w:ascii="Times New Roman" w:hAnsi="Times New Roman"/>
          <w:sz w:val="24"/>
          <w:szCs w:val="24"/>
        </w:rPr>
        <w:t>заданным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E41">
        <w:rPr>
          <w:rFonts w:ascii="Times New Roman" w:hAnsi="Times New Roman"/>
          <w:sz w:val="24"/>
          <w:szCs w:val="24"/>
        </w:rPr>
        <w:t>числом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2E41">
        <w:rPr>
          <w:rFonts w:ascii="Times New Roman" w:hAnsi="Times New Roman"/>
          <w:sz w:val="24"/>
          <w:szCs w:val="24"/>
        </w:rPr>
        <w:t>повторений</w:t>
      </w:r>
      <w:proofErr w:type="spellEnd"/>
    </w:p>
    <w:p w14:paraId="33A81403" w14:textId="6191F496" w:rsidR="00C2112A" w:rsidRPr="0097533C" w:rsidRDefault="00C2112A" w:rsidP="00BF280A">
      <w:pPr>
        <w:widowControl w:val="0"/>
        <w:numPr>
          <w:ilvl w:val="1"/>
          <w:numId w:val="78"/>
        </w:numPr>
        <w:spacing w:after="0" w:line="360" w:lineRule="auto"/>
        <w:ind w:left="993"/>
        <w:jc w:val="both"/>
        <w:rPr>
          <w:rStyle w:val="ab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002E41">
        <w:rPr>
          <w:rFonts w:ascii="Times New Roman" w:hAnsi="Times New Roman"/>
          <w:sz w:val="24"/>
          <w:szCs w:val="24"/>
        </w:rPr>
        <w:t>цикл</w:t>
      </w:r>
      <w:proofErr w:type="spellEnd"/>
      <w:r w:rsidRPr="00002E4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002E41">
        <w:rPr>
          <w:rFonts w:ascii="Times New Roman" w:hAnsi="Times New Roman"/>
          <w:sz w:val="24"/>
          <w:szCs w:val="24"/>
        </w:rPr>
        <w:t>предусловием</w:t>
      </w:r>
      <w:proofErr w:type="spellEnd"/>
    </w:p>
    <w:p w14:paraId="53AA420B" w14:textId="77777777" w:rsidR="00C2112A" w:rsidRPr="00002E41" w:rsidRDefault="00C2112A" w:rsidP="00BF280A">
      <w:pPr>
        <w:widowControl w:val="0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2E41">
        <w:rPr>
          <w:rFonts w:ascii="Times New Roman" w:hAnsi="Times New Roman"/>
          <w:sz w:val="24"/>
          <w:szCs w:val="24"/>
          <w:lang w:val="ru-RU"/>
        </w:rPr>
        <w:t xml:space="preserve">Определите значение переменных </w:t>
      </w:r>
      <w:r w:rsidRPr="00002E41">
        <w:rPr>
          <w:rFonts w:ascii="Times New Roman" w:hAnsi="Times New Roman"/>
          <w:b/>
          <w:i/>
          <w:sz w:val="24"/>
          <w:szCs w:val="24"/>
        </w:rPr>
        <w:t>X</w:t>
      </w:r>
      <w:r w:rsidRPr="00002E41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002E41">
        <w:rPr>
          <w:rFonts w:ascii="Times New Roman" w:hAnsi="Times New Roman"/>
          <w:b/>
          <w:i/>
          <w:sz w:val="24"/>
          <w:szCs w:val="24"/>
        </w:rPr>
        <w:t>Y</w:t>
      </w:r>
      <w:r w:rsidRPr="00002E41">
        <w:rPr>
          <w:rFonts w:ascii="Times New Roman" w:hAnsi="Times New Roman"/>
          <w:sz w:val="24"/>
          <w:szCs w:val="24"/>
          <w:lang w:val="ru-RU"/>
        </w:rPr>
        <w:t xml:space="preserve"> после выполнения алгоритма.</w:t>
      </w:r>
    </w:p>
    <w:p w14:paraId="45B48021" w14:textId="77777777" w:rsidR="00C2112A" w:rsidRPr="00D57D46" w:rsidRDefault="00C2112A" w:rsidP="00C2112A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  <w:lang w:val="es-ES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X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11</w:t>
      </w:r>
    </w:p>
    <w:p w14:paraId="38A44D8D" w14:textId="77777777" w:rsidR="00C2112A" w:rsidRPr="00D57D46" w:rsidRDefault="00C2112A" w:rsidP="00C2112A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  <w:lang w:val="es-ES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Y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5</w:t>
      </w:r>
    </w:p>
    <w:p w14:paraId="123FF2B7" w14:textId="77777777" w:rsidR="00C2112A" w:rsidRPr="00D57D46" w:rsidRDefault="00C2112A" w:rsidP="00C2112A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  <w:lang w:val="es-ES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T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Y</w:t>
      </w:r>
    </w:p>
    <w:p w14:paraId="3A4F1DD0" w14:textId="77777777" w:rsidR="00C2112A" w:rsidRPr="00D57D46" w:rsidRDefault="00C2112A" w:rsidP="00C2112A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  <w:lang w:val="es-ES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Y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X mod Y</w:t>
      </w:r>
    </w:p>
    <w:p w14:paraId="08378B68" w14:textId="77777777" w:rsidR="00C2112A" w:rsidRPr="00C2112A" w:rsidRDefault="00C2112A" w:rsidP="00C2112A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X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T</w:t>
      </w:r>
      <w:r w:rsidRPr="00C2112A">
        <w:rPr>
          <w:rFonts w:ascii="Courier New" w:hAnsi="Courier New" w:cs="Courier New"/>
          <w:b/>
          <w:iCs/>
          <w:sz w:val="24"/>
          <w:szCs w:val="24"/>
        </w:rPr>
        <w:t xml:space="preserve"> </w:t>
      </w:r>
    </w:p>
    <w:p w14:paraId="302F8F4D" w14:textId="77777777" w:rsidR="00C468A3" w:rsidRDefault="00C2112A" w:rsidP="00C468A3">
      <w:pPr>
        <w:widowControl w:val="0"/>
        <w:spacing w:line="360" w:lineRule="auto"/>
        <w:ind w:left="720"/>
        <w:jc w:val="both"/>
        <w:rPr>
          <w:rFonts w:ascii="Courier New" w:hAnsi="Courier New" w:cs="Courier New"/>
          <w:b/>
          <w:iCs/>
          <w:sz w:val="24"/>
          <w:szCs w:val="24"/>
          <w:lang w:val="es-ES"/>
        </w:rPr>
      </w:pPr>
      <w:proofErr w:type="gramStart"/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Y</w:t>
      </w:r>
      <w:r w:rsidRPr="00D57D46">
        <w:rPr>
          <w:rFonts w:ascii="Courier New" w:hAnsi="Courier New" w:cs="Courier New"/>
          <w:b/>
          <w:iCs/>
          <w:sz w:val="24"/>
          <w:szCs w:val="24"/>
          <w:lang w:val="ru-RU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:</w:t>
      </w:r>
      <w:proofErr w:type="gramEnd"/>
      <w:r w:rsidRPr="00D57D46">
        <w:rPr>
          <w:rFonts w:ascii="Courier New" w:hAnsi="Courier New" w:cs="Courier New"/>
          <w:b/>
          <w:iCs/>
          <w:sz w:val="24"/>
          <w:szCs w:val="24"/>
          <w:lang w:val="ru-RU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=</w:t>
      </w:r>
      <w:r w:rsidRPr="00D57D46">
        <w:rPr>
          <w:rFonts w:ascii="Courier New" w:hAnsi="Courier New" w:cs="Courier New"/>
          <w:b/>
          <w:iCs/>
          <w:sz w:val="24"/>
          <w:szCs w:val="24"/>
          <w:lang w:val="ru-RU"/>
        </w:rPr>
        <w:t xml:space="preserve"> </w:t>
      </w:r>
      <w:r w:rsidRPr="00D57D46">
        <w:rPr>
          <w:rFonts w:ascii="Courier New" w:hAnsi="Courier New" w:cs="Courier New"/>
          <w:b/>
          <w:iCs/>
          <w:sz w:val="24"/>
          <w:szCs w:val="24"/>
          <w:lang w:val="es-ES"/>
        </w:rPr>
        <w:t>y+2*T</w:t>
      </w:r>
    </w:p>
    <w:p w14:paraId="13E45994" w14:textId="4269198C" w:rsidR="00E17AE3" w:rsidRPr="00C468A3" w:rsidRDefault="00DC0ED6" w:rsidP="00C468A3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6</w:t>
      </w:r>
      <w:r w:rsidR="00C468A3" w:rsidRPr="00C468A3">
        <w:rPr>
          <w:rStyle w:val="ab"/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) </w:t>
      </w:r>
      <w:r w:rsidR="00E17AE3" w:rsidRPr="00C468A3">
        <w:rPr>
          <w:rFonts w:ascii="Times New Roman" w:hAnsi="Times New Roman" w:cs="Times New Roman"/>
          <w:sz w:val="24"/>
          <w:szCs w:val="24"/>
          <w:lang w:val="ru-RU"/>
        </w:rPr>
        <w:t>Для генерации случайного числа из интервала [0, 10) необходимо использовать выражение</w:t>
      </w:r>
    </w:p>
    <w:p w14:paraId="3A4D42E8" w14:textId="77777777" w:rsidR="00E17AE3" w:rsidRPr="00FB31EC" w:rsidRDefault="00E17AE3" w:rsidP="00C468A3">
      <w:pPr>
        <w:pStyle w:val="a8"/>
        <w:spacing w:before="0" w:beforeAutospacing="0" w:after="0" w:afterAutospacing="0" w:line="360" w:lineRule="auto"/>
        <w:textAlignment w:val="baseline"/>
      </w:pPr>
      <w:r w:rsidRPr="00FB31EC">
        <w:t xml:space="preserve">1) </w:t>
      </w:r>
      <w:proofErr w:type="spellStart"/>
      <w:r w:rsidRPr="00FB31EC">
        <w:t>random</w:t>
      </w:r>
      <w:proofErr w:type="spellEnd"/>
      <w:r w:rsidRPr="00FB31EC">
        <w:t>(10)</w:t>
      </w:r>
      <w:r w:rsidRPr="00FB31EC">
        <w:br/>
        <w:t xml:space="preserve">2) </w:t>
      </w:r>
      <w:proofErr w:type="spellStart"/>
      <w:r w:rsidRPr="00FB31EC">
        <w:t>random</w:t>
      </w:r>
      <w:proofErr w:type="spellEnd"/>
      <w:r w:rsidRPr="00FB31EC">
        <w:t>(11)</w:t>
      </w:r>
      <w:r w:rsidRPr="00FB31EC">
        <w:br/>
        <w:t>3) random+10</w:t>
      </w:r>
      <w:r w:rsidRPr="00FB31EC">
        <w:br/>
        <w:t xml:space="preserve">4) </w:t>
      </w:r>
      <w:proofErr w:type="spellStart"/>
      <w:r w:rsidRPr="00FB31EC">
        <w:t>random</w:t>
      </w:r>
      <w:proofErr w:type="spellEnd"/>
      <w:r w:rsidRPr="00FB31EC">
        <w:t>/10</w:t>
      </w:r>
    </w:p>
    <w:p w14:paraId="410C8457" w14:textId="5E39B154" w:rsidR="00E17AE3" w:rsidRPr="00FB31EC" w:rsidRDefault="00DC0ED6" w:rsidP="00C468A3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7</w:t>
      </w:r>
      <w:r w:rsidR="00C468A3">
        <w:rPr>
          <w:rStyle w:val="ab"/>
          <w:bdr w:val="none" w:sz="0" w:space="0" w:color="auto" w:frame="1"/>
        </w:rPr>
        <w:t xml:space="preserve">) </w:t>
      </w:r>
      <w:r w:rsidR="00E17AE3" w:rsidRPr="00FB31EC">
        <w:t>Отметьте задачу, которую решает следующая программа.</w:t>
      </w:r>
    </w:p>
    <w:p w14:paraId="183DD114" w14:textId="77777777" w:rsidR="00E17AE3" w:rsidRPr="006A5590" w:rsidRDefault="00E17AE3" w:rsidP="00C468A3">
      <w:pPr>
        <w:pStyle w:val="a8"/>
        <w:spacing w:before="0" w:beforeAutospacing="0" w:after="0" w:afterAutospacing="0" w:line="360" w:lineRule="auto"/>
        <w:textAlignment w:val="baseline"/>
        <w:rPr>
          <w:lang w:val="en-US"/>
        </w:rPr>
      </w:pPr>
      <w:r w:rsidRPr="006A5590">
        <w:rPr>
          <w:rStyle w:val="ab"/>
          <w:bdr w:val="none" w:sz="0" w:space="0" w:color="auto" w:frame="1"/>
          <w:lang w:val="en-US"/>
        </w:rPr>
        <w:t>var</w:t>
      </w:r>
      <w:r w:rsidRPr="006A5590">
        <w:rPr>
          <w:lang w:val="en-US"/>
        </w:rPr>
        <w:t> </w:t>
      </w:r>
      <w:r w:rsidRPr="00FB31EC">
        <w:t>х</w:t>
      </w:r>
      <w:r w:rsidRPr="006A5590">
        <w:rPr>
          <w:lang w:val="en-US"/>
        </w:rPr>
        <w:t>: integer;</w:t>
      </w:r>
      <w:r w:rsidRPr="006A5590">
        <w:rPr>
          <w:lang w:val="en-US"/>
        </w:rPr>
        <w:br/>
      </w:r>
      <w:r w:rsidRPr="00FB31EC">
        <w:t>с</w:t>
      </w:r>
      <w:r w:rsidRPr="006A5590">
        <w:rPr>
          <w:lang w:val="en-US"/>
        </w:rPr>
        <w:t xml:space="preserve">1, </w:t>
      </w:r>
      <w:r w:rsidRPr="00FB31EC">
        <w:t>с</w:t>
      </w:r>
      <w:r w:rsidRPr="006A5590">
        <w:rPr>
          <w:lang w:val="en-US"/>
        </w:rPr>
        <w:t>2: integer;</w:t>
      </w:r>
      <w:r w:rsidRPr="006A5590">
        <w:rPr>
          <w:lang w:val="en-US"/>
        </w:rPr>
        <w:br/>
      </w:r>
      <w:r w:rsidRPr="006A5590">
        <w:rPr>
          <w:rStyle w:val="ab"/>
          <w:bdr w:val="none" w:sz="0" w:space="0" w:color="auto" w:frame="1"/>
          <w:lang w:val="en-US"/>
        </w:rPr>
        <w:t>begin</w:t>
      </w:r>
      <w:r w:rsidRPr="006A5590">
        <w:rPr>
          <w:lang w:val="en-US"/>
        </w:rPr>
        <w:br/>
      </w:r>
      <w:proofErr w:type="spellStart"/>
      <w:r w:rsidRPr="006A5590">
        <w:rPr>
          <w:lang w:val="en-US"/>
        </w:rPr>
        <w:t>readln</w:t>
      </w:r>
      <w:proofErr w:type="spellEnd"/>
      <w:r w:rsidRPr="006A5590">
        <w:rPr>
          <w:lang w:val="en-US"/>
        </w:rPr>
        <w:t xml:space="preserve"> (</w:t>
      </w:r>
      <w:r w:rsidRPr="00FB31EC">
        <w:t>х</w:t>
      </w:r>
      <w:r w:rsidRPr="006A5590">
        <w:rPr>
          <w:lang w:val="en-US"/>
        </w:rPr>
        <w:t>);</w:t>
      </w:r>
      <w:r w:rsidRPr="006A5590">
        <w:rPr>
          <w:lang w:val="en-US"/>
        </w:rPr>
        <w:br/>
        <w:t>c</w:t>
      </w:r>
      <w:proofErr w:type="gramStart"/>
      <w:r w:rsidRPr="006A5590">
        <w:rPr>
          <w:lang w:val="en-US"/>
        </w:rPr>
        <w:t>1:=</w:t>
      </w:r>
      <w:proofErr w:type="gramEnd"/>
      <w:r w:rsidRPr="006A5590">
        <w:rPr>
          <w:lang w:val="en-US"/>
        </w:rPr>
        <w:t>x div 10;</w:t>
      </w:r>
      <w:r w:rsidRPr="006A5590">
        <w:rPr>
          <w:lang w:val="en-US"/>
        </w:rPr>
        <w:br/>
      </w:r>
      <w:r w:rsidRPr="00FB31EC">
        <w:t>с</w:t>
      </w:r>
      <w:r w:rsidRPr="006A5590">
        <w:rPr>
          <w:lang w:val="en-US"/>
        </w:rPr>
        <w:t>2:=</w:t>
      </w:r>
      <w:r w:rsidRPr="00FB31EC">
        <w:t>х</w:t>
      </w:r>
      <w:r w:rsidRPr="006A5590">
        <w:rPr>
          <w:lang w:val="en-US"/>
        </w:rPr>
        <w:t xml:space="preserve"> mod 10;</w:t>
      </w:r>
      <w:r w:rsidRPr="006A5590">
        <w:rPr>
          <w:lang w:val="en-US"/>
        </w:rPr>
        <w:br/>
      </w:r>
      <w:proofErr w:type="spellStart"/>
      <w:r w:rsidRPr="006A5590">
        <w:rPr>
          <w:rStyle w:val="ab"/>
          <w:bdr w:val="none" w:sz="0" w:space="0" w:color="auto" w:frame="1"/>
          <w:lang w:val="en-US"/>
        </w:rPr>
        <w:t>writeln</w:t>
      </w:r>
      <w:proofErr w:type="spellEnd"/>
      <w:r w:rsidRPr="006A5590">
        <w:rPr>
          <w:lang w:val="en-US"/>
        </w:rPr>
        <w:t> (</w:t>
      </w:r>
      <w:r w:rsidRPr="00FB31EC">
        <w:t>с</w:t>
      </w:r>
      <w:r w:rsidRPr="006A5590">
        <w:rPr>
          <w:lang w:val="en-US"/>
        </w:rPr>
        <w:t>1,’ ‘,</w:t>
      </w:r>
      <w:r w:rsidRPr="00FB31EC">
        <w:t>с</w:t>
      </w:r>
      <w:r w:rsidRPr="006A5590">
        <w:rPr>
          <w:lang w:val="en-US"/>
        </w:rPr>
        <w:t>2);</w:t>
      </w:r>
      <w:r w:rsidRPr="006A5590">
        <w:rPr>
          <w:lang w:val="en-US"/>
        </w:rPr>
        <w:br/>
      </w:r>
      <w:r w:rsidRPr="006A5590">
        <w:rPr>
          <w:rStyle w:val="ab"/>
          <w:bdr w:val="none" w:sz="0" w:space="0" w:color="auto" w:frame="1"/>
          <w:lang w:val="en-US"/>
        </w:rPr>
        <w:t>end.</w:t>
      </w:r>
    </w:p>
    <w:p w14:paraId="168AAD15" w14:textId="77777777" w:rsidR="00E17AE3" w:rsidRPr="00FB31EC" w:rsidRDefault="00E17AE3" w:rsidP="00C468A3">
      <w:pPr>
        <w:pStyle w:val="a8"/>
        <w:spacing w:before="0" w:beforeAutospacing="0" w:after="0" w:afterAutospacing="0" w:line="360" w:lineRule="auto"/>
        <w:textAlignment w:val="baseline"/>
      </w:pPr>
      <w:r w:rsidRPr="00FB31EC">
        <w:t>1) выделение цифры двузначного числа</w:t>
      </w:r>
      <w:r w:rsidRPr="00FB31EC">
        <w:br/>
        <w:t>2) выделение цифры трехзначного числа</w:t>
      </w:r>
      <w:r w:rsidRPr="00FB31EC">
        <w:br/>
        <w:t>3) перестановка цифр в двузначном числе</w:t>
      </w:r>
      <w:r w:rsidRPr="00FB31EC">
        <w:br/>
        <w:t>4) нахождение наибольшей цифры двузначного числа</w:t>
      </w:r>
    </w:p>
    <w:p w14:paraId="611EB6AC" w14:textId="5DD12822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8</w:t>
      </w:r>
      <w:r w:rsidR="00C468A3">
        <w:rPr>
          <w:rStyle w:val="ab"/>
          <w:bdr w:val="none" w:sz="0" w:space="0" w:color="auto" w:frame="1"/>
        </w:rPr>
        <w:t xml:space="preserve">)  </w:t>
      </w:r>
      <w:r w:rsidR="00E17AE3" w:rsidRPr="00FB31EC">
        <w:t>Отметьте выражение, которое необходимо добавить в условный оператор, чтобы результатом выполнения фрагмента программы</w:t>
      </w:r>
    </w:p>
    <w:p w14:paraId="7252DF97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lastRenderedPageBreak/>
        <w:t>х:=-2; у:=−1;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 xml:space="preserve"> (х&lt;0) </w:t>
      </w:r>
      <w:proofErr w:type="spellStart"/>
      <w:r w:rsidRPr="00FB31EC">
        <w:t>and</w:t>
      </w:r>
      <w:proofErr w:type="spellEnd"/>
      <w:r w:rsidRPr="00FB31EC">
        <w:t xml:space="preserve"> (…)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а:=х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а:=у*2;</w:t>
      </w:r>
    </w:p>
    <w:p w14:paraId="70588E67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стало значение </w:t>
      </w:r>
      <w:r w:rsidRPr="00FB31EC">
        <w:rPr>
          <w:rStyle w:val="af6"/>
          <w:bdr w:val="none" w:sz="0" w:space="0" w:color="auto" w:frame="1"/>
        </w:rPr>
        <w:t>а</w:t>
      </w:r>
      <w:r w:rsidRPr="00FB31EC">
        <w:t> = −2.</w:t>
      </w:r>
    </w:p>
    <w:p w14:paraId="105BEAA6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1) х&lt;у</w:t>
      </w:r>
      <w:r w:rsidRPr="00FB31EC">
        <w:br/>
        <w:t>2) х&lt;10</w:t>
      </w:r>
      <w:r w:rsidRPr="00FB31EC">
        <w:br/>
        <w:t>3) у&gt;0</w:t>
      </w:r>
      <w:r w:rsidRPr="00FB31EC">
        <w:br/>
        <w:t>4) у&lt;0</w:t>
      </w:r>
    </w:p>
    <w:p w14:paraId="3145A511" w14:textId="068D583E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9</w:t>
      </w:r>
      <w:r w:rsidR="00C468A3">
        <w:rPr>
          <w:rStyle w:val="ab"/>
          <w:bdr w:val="none" w:sz="0" w:space="0" w:color="auto" w:frame="1"/>
        </w:rPr>
        <w:t xml:space="preserve">)  </w:t>
      </w:r>
      <w:r w:rsidR="00E17AE3" w:rsidRPr="00FB31EC">
        <w:t>Отметьте задачу, которую решает следующая программа.</w:t>
      </w:r>
    </w:p>
    <w:p w14:paraId="57DA50F2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proofErr w:type="spellStart"/>
      <w:r w:rsidRPr="00FB31EC">
        <w:rPr>
          <w:rStyle w:val="ab"/>
          <w:bdr w:val="none" w:sz="0" w:space="0" w:color="auto" w:frame="1"/>
        </w:rPr>
        <w:t>var</w:t>
      </w:r>
      <w:proofErr w:type="spellEnd"/>
      <w:r w:rsidRPr="00FB31EC">
        <w:t xml:space="preserve"> х1, у1, х2, у2, d1, d2: </w:t>
      </w:r>
      <w:proofErr w:type="spellStart"/>
      <w:r w:rsidRPr="00FB31EC">
        <w:t>real</w:t>
      </w:r>
      <w:proofErr w:type="spellEnd"/>
      <w:r w:rsidRPr="00FB31EC">
        <w:t>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begin</w:t>
      </w:r>
      <w:proofErr w:type="spellEnd"/>
      <w:r w:rsidRPr="00FB31EC">
        <w:br/>
      </w:r>
      <w:proofErr w:type="spellStart"/>
      <w:r w:rsidRPr="00FB31EC">
        <w:t>writeln</w:t>
      </w:r>
      <w:proofErr w:type="spellEnd"/>
      <w:r w:rsidRPr="00FB31EC">
        <w:t xml:space="preserve"> (‘Введите А (Х1, Y1) и В (Х2, Y2)’);</w:t>
      </w:r>
      <w:r w:rsidRPr="00FB31EC">
        <w:br/>
      </w:r>
      <w:proofErr w:type="spellStart"/>
      <w:r w:rsidRPr="00FB31EC">
        <w:t>readln</w:t>
      </w:r>
      <w:proofErr w:type="spellEnd"/>
      <w:r w:rsidRPr="00FB31EC">
        <w:t xml:space="preserve"> (х1, у1, х2, у2);</w:t>
      </w:r>
      <w:r w:rsidRPr="00FB31EC">
        <w:br/>
        <w:t>d1:=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(y1)+</w:t>
      </w:r>
      <w:proofErr w:type="spellStart"/>
      <w:r w:rsidRPr="00FB31EC">
        <w:t>sqr</w:t>
      </w:r>
      <w:proofErr w:type="spellEnd"/>
      <w:r w:rsidRPr="00FB31EC">
        <w:t>(x1));</w:t>
      </w:r>
      <w:r w:rsidRPr="00FB31EC">
        <w:br/>
        <w:t>d2:=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(y2)+</w:t>
      </w:r>
      <w:proofErr w:type="spellStart"/>
      <w:r w:rsidRPr="00FB31EC">
        <w:t>sqr</w:t>
      </w:r>
      <w:proofErr w:type="spellEnd"/>
      <w:r w:rsidRPr="00FB31EC">
        <w:t>(x2));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d1&gt;d2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А’)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rPr>
          <w:rStyle w:val="ab"/>
          <w:bdr w:val="none" w:sz="0" w:space="0" w:color="auto" w:frame="1"/>
        </w:rPr>
        <w:t xml:space="preserve"> </w:t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d1&lt;d2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В’)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(‘Одинаково’);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end</w:t>
      </w:r>
      <w:proofErr w:type="spellEnd"/>
      <w:r w:rsidRPr="00FB31EC">
        <w:rPr>
          <w:rStyle w:val="ab"/>
          <w:bdr w:val="none" w:sz="0" w:space="0" w:color="auto" w:frame="1"/>
        </w:rPr>
        <w:t>.</w:t>
      </w:r>
    </w:p>
    <w:p w14:paraId="6D603099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1) определение точки, расположенной ближе к началу координат</w:t>
      </w:r>
      <w:r w:rsidRPr="00FB31EC">
        <w:br/>
        <w:t>2) определение точки, расположенной дальше от начала координат</w:t>
      </w:r>
      <w:r w:rsidRPr="00FB31EC">
        <w:br/>
        <w:t>3) вычисление расстояния от начала координат до ближайшей точки</w:t>
      </w:r>
      <w:r w:rsidRPr="00FB31EC">
        <w:br/>
        <w:t>4) вычисление расстояния от начала координат до дальней точки</w:t>
      </w:r>
    </w:p>
    <w:p w14:paraId="1E3551E0" w14:textId="32C3D001" w:rsidR="00E17AE3" w:rsidRPr="00FB31EC" w:rsidRDefault="00DC0ED6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10</w:t>
      </w:r>
      <w:r w:rsidR="00C468A3">
        <w:rPr>
          <w:rStyle w:val="ab"/>
          <w:bdr w:val="none" w:sz="0" w:space="0" w:color="auto" w:frame="1"/>
        </w:rPr>
        <w:t xml:space="preserve">)  </w:t>
      </w:r>
      <w:r w:rsidR="00E17AE3" w:rsidRPr="00FB31EC">
        <w:t>Отметьте задачу, которую решает следующая программа.</w:t>
      </w:r>
    </w:p>
    <w:p w14:paraId="7E92AE40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proofErr w:type="spellStart"/>
      <w:r w:rsidRPr="00FB31EC">
        <w:rPr>
          <w:rStyle w:val="ab"/>
          <w:bdr w:val="none" w:sz="0" w:space="0" w:color="auto" w:frame="1"/>
        </w:rPr>
        <w:t>var</w:t>
      </w:r>
      <w:proofErr w:type="spellEnd"/>
      <w:r w:rsidRPr="00FB31EC">
        <w:t> </w:t>
      </w:r>
      <w:proofErr w:type="spellStart"/>
      <w:r w:rsidRPr="00FB31EC">
        <w:t>хc</w:t>
      </w:r>
      <w:proofErr w:type="spellEnd"/>
      <w:r w:rsidRPr="00FB31EC">
        <w:t xml:space="preserve">, ус, </w:t>
      </w:r>
      <w:proofErr w:type="spellStart"/>
      <w:r w:rsidRPr="00FB31EC">
        <w:t>mx</w:t>
      </w:r>
      <w:proofErr w:type="spellEnd"/>
      <w:r w:rsidRPr="00FB31EC">
        <w:t xml:space="preserve">, </w:t>
      </w:r>
      <w:proofErr w:type="spellStart"/>
      <w:r w:rsidRPr="00FB31EC">
        <w:t>my</w:t>
      </w:r>
      <w:proofErr w:type="spellEnd"/>
      <w:r w:rsidRPr="00FB31EC">
        <w:t xml:space="preserve">, d, r: </w:t>
      </w:r>
      <w:proofErr w:type="spellStart"/>
      <w:r w:rsidRPr="00FB31EC">
        <w:t>real</w:t>
      </w:r>
      <w:proofErr w:type="spellEnd"/>
      <w:r w:rsidRPr="00FB31EC">
        <w:t>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begin</w:t>
      </w:r>
      <w:proofErr w:type="spellEnd"/>
      <w:r w:rsidRPr="00FB31EC">
        <w:br/>
      </w:r>
      <w:proofErr w:type="spellStart"/>
      <w:r w:rsidRPr="00FB31EC">
        <w:t>writeln</w:t>
      </w:r>
      <w:proofErr w:type="spellEnd"/>
      <w:r w:rsidRPr="00FB31EC">
        <w:t xml:space="preserve"> (‘Введите М (Х, Y), О (</w:t>
      </w:r>
      <w:proofErr w:type="spellStart"/>
      <w:r w:rsidRPr="00FB31EC">
        <w:t>Хc</w:t>
      </w:r>
      <w:proofErr w:type="spellEnd"/>
      <w:r w:rsidRPr="00FB31EC">
        <w:t xml:space="preserve">, </w:t>
      </w:r>
      <w:proofErr w:type="spellStart"/>
      <w:r w:rsidRPr="00FB31EC">
        <w:t>Yс</w:t>
      </w:r>
      <w:proofErr w:type="spellEnd"/>
      <w:r w:rsidRPr="00FB31EC">
        <w:t>) и R’);</w:t>
      </w:r>
      <w:r w:rsidRPr="00FB31EC">
        <w:br/>
      </w:r>
      <w:proofErr w:type="spellStart"/>
      <w:r w:rsidRPr="00FB31EC">
        <w:t>readln</w:t>
      </w:r>
      <w:proofErr w:type="spellEnd"/>
      <w:r w:rsidRPr="00FB31EC">
        <w:t xml:space="preserve"> (</w:t>
      </w:r>
      <w:proofErr w:type="spellStart"/>
      <w:r w:rsidRPr="00FB31EC">
        <w:t>mx</w:t>
      </w:r>
      <w:proofErr w:type="spellEnd"/>
      <w:r w:rsidRPr="00FB31EC">
        <w:t xml:space="preserve">, </w:t>
      </w:r>
      <w:proofErr w:type="spellStart"/>
      <w:r w:rsidRPr="00FB31EC">
        <w:t>my</w:t>
      </w:r>
      <w:proofErr w:type="spellEnd"/>
      <w:r w:rsidRPr="00FB31EC">
        <w:t xml:space="preserve">, </w:t>
      </w:r>
      <w:proofErr w:type="spellStart"/>
      <w:r w:rsidRPr="00FB31EC">
        <w:t>хc</w:t>
      </w:r>
      <w:proofErr w:type="spellEnd"/>
      <w:r w:rsidRPr="00FB31EC">
        <w:t>, ус, r);</w:t>
      </w:r>
      <w:r w:rsidRPr="00FB31EC">
        <w:br/>
        <w:t>d:=</w:t>
      </w:r>
      <w:proofErr w:type="spellStart"/>
      <w:r w:rsidRPr="00FB31EC">
        <w:t>sqrt</w:t>
      </w:r>
      <w:proofErr w:type="spellEnd"/>
      <w:r w:rsidRPr="00FB31EC">
        <w:t>(</w:t>
      </w:r>
      <w:proofErr w:type="spellStart"/>
      <w:r w:rsidRPr="00FB31EC">
        <w:t>sqr</w:t>
      </w:r>
      <w:proofErr w:type="spellEnd"/>
      <w:r w:rsidRPr="00FB31EC">
        <w:t>(</w:t>
      </w:r>
      <w:proofErr w:type="spellStart"/>
      <w:r w:rsidRPr="00FB31EC">
        <w:t>xc-mx</w:t>
      </w:r>
      <w:proofErr w:type="spellEnd"/>
      <w:r w:rsidRPr="00FB31EC">
        <w:t>)+</w:t>
      </w:r>
      <w:proofErr w:type="spellStart"/>
      <w:r w:rsidRPr="00FB31EC">
        <w:t>sqr</w:t>
      </w:r>
      <w:proofErr w:type="spellEnd"/>
      <w:r w:rsidRPr="00FB31EC">
        <w:t>(</w:t>
      </w:r>
      <w:proofErr w:type="spellStart"/>
      <w:r w:rsidRPr="00FB31EC">
        <w:t>yc-my</w:t>
      </w:r>
      <w:proofErr w:type="spellEnd"/>
      <w:r w:rsidRPr="00FB31EC">
        <w:t>));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if</w:t>
      </w:r>
      <w:proofErr w:type="spellEnd"/>
      <w:r w:rsidRPr="00FB31EC">
        <w:t> d=r </w:t>
      </w:r>
      <w:proofErr w:type="spellStart"/>
      <w:r w:rsidRPr="00FB31EC">
        <w:rPr>
          <w:rStyle w:val="ab"/>
          <w:bdr w:val="none" w:sz="0" w:space="0" w:color="auto" w:frame="1"/>
        </w:rPr>
        <w:t>then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М лежит в области’)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else</w:t>
      </w:r>
      <w:proofErr w:type="spellEnd"/>
      <w:r w:rsidRPr="00FB31EC">
        <w:t> </w:t>
      </w:r>
      <w:proofErr w:type="spellStart"/>
      <w:r w:rsidRPr="00FB31EC">
        <w:t>writeln</w:t>
      </w:r>
      <w:proofErr w:type="spellEnd"/>
      <w:r w:rsidRPr="00FB31EC">
        <w:t xml:space="preserve"> (‘Точка М лежит вне области’);</w:t>
      </w:r>
      <w:r w:rsidRPr="00FB31EC">
        <w:br/>
      </w:r>
      <w:proofErr w:type="spellStart"/>
      <w:r w:rsidRPr="00FB31EC">
        <w:rPr>
          <w:rStyle w:val="ab"/>
          <w:bdr w:val="none" w:sz="0" w:space="0" w:color="auto" w:frame="1"/>
        </w:rPr>
        <w:t>end</w:t>
      </w:r>
      <w:proofErr w:type="spellEnd"/>
      <w:r w:rsidRPr="00FB31EC">
        <w:rPr>
          <w:rStyle w:val="ab"/>
          <w:bdr w:val="none" w:sz="0" w:space="0" w:color="auto" w:frame="1"/>
        </w:rPr>
        <w:t>.</w:t>
      </w:r>
    </w:p>
    <w:p w14:paraId="5C33D013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textAlignment w:val="baseline"/>
      </w:pPr>
      <w:r w:rsidRPr="00FB31EC">
        <w:t>1) определение принадлежности точки кругу</w:t>
      </w:r>
      <w:r w:rsidRPr="00FB31EC">
        <w:br/>
        <w:t>2) определение принадлежности точки окружности</w:t>
      </w:r>
      <w:r w:rsidRPr="00FB31EC">
        <w:br/>
      </w:r>
      <w:r w:rsidRPr="00FB31EC">
        <w:lastRenderedPageBreak/>
        <w:t>3) определение принадлежности точки прямоугольнику</w:t>
      </w:r>
      <w:r w:rsidRPr="00FB31EC">
        <w:br/>
        <w:t>4) определение принадлежности точки треугольнику</w:t>
      </w:r>
    </w:p>
    <w:p w14:paraId="4AC24870" w14:textId="759DF4C8" w:rsidR="00E17AE3" w:rsidRPr="00FB31EC" w:rsidRDefault="0097533C" w:rsidP="006265AF">
      <w:pPr>
        <w:pStyle w:val="a8"/>
        <w:spacing w:before="0" w:beforeAutospacing="0" w:after="0" w:afterAutospacing="0" w:line="360" w:lineRule="auto"/>
        <w:textAlignment w:val="baseline"/>
      </w:pPr>
      <w:r>
        <w:rPr>
          <w:rStyle w:val="ab"/>
          <w:bdr w:val="none" w:sz="0" w:space="0" w:color="auto" w:frame="1"/>
        </w:rPr>
        <w:t>1</w:t>
      </w:r>
      <w:r w:rsidR="00DC0ED6">
        <w:rPr>
          <w:rStyle w:val="ab"/>
          <w:bdr w:val="none" w:sz="0" w:space="0" w:color="auto" w:frame="1"/>
        </w:rPr>
        <w:t>1</w:t>
      </w:r>
      <w:r>
        <w:rPr>
          <w:rStyle w:val="ab"/>
          <w:bdr w:val="none" w:sz="0" w:space="0" w:color="auto" w:frame="1"/>
        </w:rPr>
        <w:t xml:space="preserve">) </w:t>
      </w:r>
      <w:r w:rsidR="00E17AE3" w:rsidRPr="00FB31EC">
        <w:t>Запишите, как называются языковые конструкции, с помощью которых в программах записывают действия, выполняемые в процессе решения задачи.</w:t>
      </w:r>
    </w:p>
    <w:p w14:paraId="1A61BADE" w14:textId="77777777" w:rsidR="00E17AE3" w:rsidRPr="00FB31EC" w:rsidRDefault="00E17AE3" w:rsidP="006265AF">
      <w:pPr>
        <w:pStyle w:val="a8"/>
        <w:spacing w:before="0" w:beforeAutospacing="0" w:after="0" w:afterAutospacing="0" w:line="360" w:lineRule="auto"/>
        <w:jc w:val="both"/>
        <w:textAlignment w:val="baseline"/>
      </w:pPr>
    </w:p>
    <w:p w14:paraId="324AA9BF" w14:textId="77777777" w:rsidR="00E17AE3" w:rsidRPr="001D3C4E" w:rsidRDefault="00E17AE3" w:rsidP="001D3C4E">
      <w:pPr>
        <w:pStyle w:val="a8"/>
        <w:spacing w:before="0" w:beforeAutospacing="0" w:after="0" w:afterAutospacing="0" w:line="360" w:lineRule="auto"/>
        <w:jc w:val="center"/>
        <w:textAlignment w:val="baseline"/>
        <w:rPr>
          <w:b/>
        </w:rPr>
      </w:pPr>
      <w:r w:rsidRPr="001D3C4E">
        <w:rPr>
          <w:b/>
        </w:rPr>
        <w:t>Итоговый тест за курс 8 класса</w:t>
      </w:r>
    </w:p>
    <w:p w14:paraId="755EC8B8" w14:textId="77777777" w:rsidR="00E17AE3" w:rsidRPr="001D3C4E" w:rsidRDefault="00E17AE3" w:rsidP="001D3C4E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Какое из следующих утверждений точнее всего раскрывает смысл понятия «ИНФОРМАЦИЯ» с бытовой точки зрения?</w:t>
      </w:r>
    </w:p>
    <w:p w14:paraId="50472DDC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последовательность знаков некоторого алфавита</w:t>
      </w:r>
    </w:p>
    <w:p w14:paraId="55B723DE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книжный фонд библиотеки</w:t>
      </w:r>
    </w:p>
    <w:p w14:paraId="6DE7D868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сведения об окружающем мире и протекающих в нем процессах, воспринимаемые человеком непосредственно или с помощью специальных устройств</w:t>
      </w:r>
    </w:p>
    <w:p w14:paraId="4F7596D4" w14:textId="6BDC392E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сведения, содержащиеся в научных теориях</w:t>
      </w:r>
    </w:p>
    <w:p w14:paraId="6D2826E5" w14:textId="77777777" w:rsidR="00E17AE3" w:rsidRPr="001D3C4E" w:rsidRDefault="00E17AE3" w:rsidP="001D3C4E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Дискретным называют сигнал:</w:t>
      </w:r>
    </w:p>
    <w:p w14:paraId="3868FDE7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принимающий конечное число определённых значений</w:t>
      </w:r>
    </w:p>
    <w:p w14:paraId="2EE1512C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непрерывно изменяющийся во времени</w:t>
      </w:r>
    </w:p>
    <w:p w14:paraId="14F3DF0D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который можно декодировать</w:t>
      </w:r>
    </w:p>
    <w:p w14:paraId="7E108536" w14:textId="61C2C85E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несущий какую-либо информацию</w:t>
      </w:r>
    </w:p>
    <w:p w14:paraId="5AD35E54" w14:textId="77777777" w:rsidR="00E17AE3" w:rsidRPr="001D3C4E" w:rsidRDefault="00E17AE3" w:rsidP="001D3C4E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По способу восприятия человеком различают следующие виды информации:</w:t>
      </w:r>
    </w:p>
    <w:p w14:paraId="79D6A423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текстовую, числовую, графическую, табличную и пр.</w:t>
      </w:r>
    </w:p>
    <w:p w14:paraId="3A63DAEF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научную, социальную, политическую, экономическую, религиозную и пр.</w:t>
      </w:r>
    </w:p>
    <w:p w14:paraId="23D2E55B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обыденную, производственную, техническую, управленческую</w:t>
      </w:r>
    </w:p>
    <w:p w14:paraId="100B4BAC" w14:textId="68DDF290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визуальную, аудиальную, тактильную, обонятельную, вкусовую</w:t>
      </w:r>
    </w:p>
    <w:p w14:paraId="1C62B285" w14:textId="77777777" w:rsidR="00E17AE3" w:rsidRPr="001D3C4E" w:rsidRDefault="00E17AE3" w:rsidP="001D3C4E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По форме представления информацию можно условно разделить на следующие виды:</w:t>
      </w:r>
    </w:p>
    <w:p w14:paraId="1167522A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математическую, биологическую, медицинскую, психологическую и пр.</w:t>
      </w:r>
    </w:p>
    <w:p w14:paraId="43C7D16D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знаковую и образную</w:t>
      </w:r>
    </w:p>
    <w:p w14:paraId="63BA16F7" w14:textId="77777777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обыденную, научную, производственную, управленческую</w:t>
      </w:r>
    </w:p>
    <w:p w14:paraId="7F6F5ECA" w14:textId="551CF92B" w:rsidR="00E17AE3" w:rsidRPr="001D3C4E" w:rsidRDefault="00E17AE3" w:rsidP="001D3C4E">
      <w:pPr>
        <w:numPr>
          <w:ilvl w:val="1"/>
          <w:numId w:val="6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визуальную, аудиальную, тактильную,</w:t>
      </w:r>
      <w:r w:rsidR="001D3C4E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1D3C4E" w:rsidRPr="001D3C4E">
        <w:rPr>
          <w:rFonts w:ascii="Times New Roman" w:hAnsi="Times New Roman" w:cs="Times New Roman"/>
          <w:sz w:val="24"/>
          <w:szCs w:val="24"/>
          <w:lang w:val="ru-RU"/>
        </w:rPr>
        <w:t>бонятельную</w:t>
      </w:r>
      <w:r w:rsidRPr="001D3C4E">
        <w:rPr>
          <w:rFonts w:ascii="Times New Roman" w:hAnsi="Times New Roman" w:cs="Times New Roman"/>
          <w:sz w:val="24"/>
          <w:szCs w:val="24"/>
          <w:lang w:val="ru-RU"/>
        </w:rPr>
        <w:t>, вкусовую</w:t>
      </w:r>
    </w:p>
    <w:p w14:paraId="6E946AFC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5) В какой строке единицы измерения информации расположены по возрастанию?</w:t>
      </w:r>
    </w:p>
    <w:p w14:paraId="4ED92C46" w14:textId="77777777" w:rsidR="00E17AE3" w:rsidRPr="001D3C4E" w:rsidRDefault="00E17AE3" w:rsidP="001D3C4E">
      <w:pPr>
        <w:numPr>
          <w:ilvl w:val="1"/>
          <w:numId w:val="6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гигабайт, мегабайт, килобайт, байт, бит</w:t>
      </w:r>
    </w:p>
    <w:p w14:paraId="7C845477" w14:textId="77777777" w:rsidR="00E17AE3" w:rsidRPr="001D3C4E" w:rsidRDefault="00E17AE3" w:rsidP="001D3C4E">
      <w:pPr>
        <w:numPr>
          <w:ilvl w:val="1"/>
          <w:numId w:val="6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бит, байт, мегабайт, килобайт, гигабайт</w:t>
      </w:r>
    </w:p>
    <w:p w14:paraId="7BA94DAA" w14:textId="77777777" w:rsidR="00E17AE3" w:rsidRPr="001D3C4E" w:rsidRDefault="00E17AE3" w:rsidP="001D3C4E">
      <w:pPr>
        <w:numPr>
          <w:ilvl w:val="1"/>
          <w:numId w:val="6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байт, бит, килобайт, мегабайт, гигабайт</w:t>
      </w:r>
    </w:p>
    <w:p w14:paraId="29157D74" w14:textId="77777777" w:rsidR="00E17AE3" w:rsidRPr="001D3C4E" w:rsidRDefault="00E17AE3" w:rsidP="001D3C4E">
      <w:pPr>
        <w:numPr>
          <w:ilvl w:val="1"/>
          <w:numId w:val="6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бит, байт, килобайт, мегабайт, гигабайт</w:t>
      </w:r>
    </w:p>
    <w:p w14:paraId="387A8702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9A3696" w14:textId="56C33AFE" w:rsidR="00E17AE3" w:rsidRPr="001D3C4E" w:rsidRDefault="00E17AE3" w:rsidP="00BF280A">
      <w:pPr>
        <w:pStyle w:val="a9"/>
        <w:numPr>
          <w:ilvl w:val="0"/>
          <w:numId w:val="7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lastRenderedPageBreak/>
        <w:t>Два текста содержат одинаковое количество символов. Первый текст составлен из символов алфавита мощностью 16, а второй текст – из символов алфавита мощностью 256. Во сколько раз количество информации во втором тексте больше, чем в первом?</w:t>
      </w:r>
    </w:p>
    <w:p w14:paraId="6A2CF0AE" w14:textId="77777777" w:rsidR="00E17AE3" w:rsidRPr="001D3C4E" w:rsidRDefault="00E17AE3" w:rsidP="001D3C4E">
      <w:pPr>
        <w:numPr>
          <w:ilvl w:val="1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1A3B65" w14:textId="77777777" w:rsidR="00E17AE3" w:rsidRPr="001D3C4E" w:rsidRDefault="00E17AE3" w:rsidP="001D3C4E">
      <w:pPr>
        <w:numPr>
          <w:ilvl w:val="1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>12</w:t>
      </w:r>
    </w:p>
    <w:p w14:paraId="5E657904" w14:textId="77777777" w:rsidR="00E17AE3" w:rsidRPr="001D3C4E" w:rsidRDefault="00E17AE3" w:rsidP="001D3C4E">
      <w:pPr>
        <w:numPr>
          <w:ilvl w:val="1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>2</w:t>
      </w:r>
    </w:p>
    <w:p w14:paraId="75E07ACC" w14:textId="77777777" w:rsidR="00E17AE3" w:rsidRPr="001D3C4E" w:rsidRDefault="00E17AE3" w:rsidP="001D3C4E">
      <w:pPr>
        <w:numPr>
          <w:ilvl w:val="1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>24</w:t>
      </w:r>
    </w:p>
    <w:p w14:paraId="3CEAF9D4" w14:textId="51A69D04" w:rsidR="00E17AE3" w:rsidRPr="001D3C4E" w:rsidRDefault="00E17AE3" w:rsidP="001D3C4E">
      <w:pPr>
        <w:spacing w:after="0" w:line="360" w:lineRule="auto"/>
        <w:ind w:left="928"/>
        <w:jc w:val="both"/>
        <w:rPr>
          <w:rFonts w:ascii="Times New Roman" w:hAnsi="Times New Roman" w:cs="Times New Roman"/>
          <w:sz w:val="24"/>
          <w:szCs w:val="24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14:paraId="30D5D6F6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</w:rPr>
        <w:t xml:space="preserve">7) </w:t>
      </w:r>
      <w:r w:rsidRPr="001D3C4E">
        <w:rPr>
          <w:rFonts w:ascii="Times New Roman" w:hAnsi="Times New Roman" w:cs="Times New Roman"/>
          <w:sz w:val="24"/>
          <w:szCs w:val="24"/>
          <w:lang w:val="ru-RU"/>
        </w:rPr>
        <w:t>Гипертекст – это:</w:t>
      </w:r>
    </w:p>
    <w:p w14:paraId="16A47489" w14:textId="77777777" w:rsidR="00E17AE3" w:rsidRPr="001D3C4E" w:rsidRDefault="00E17AE3" w:rsidP="001D3C4E">
      <w:pPr>
        <w:numPr>
          <w:ilvl w:val="1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очень большой текст</w:t>
      </w:r>
    </w:p>
    <w:p w14:paraId="3E176517" w14:textId="77777777" w:rsidR="00E17AE3" w:rsidRPr="001D3C4E" w:rsidRDefault="00E17AE3" w:rsidP="001D3C4E">
      <w:pPr>
        <w:numPr>
          <w:ilvl w:val="1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текст, в котором могут осуществляться переходы по ссылкам</w:t>
      </w:r>
    </w:p>
    <w:p w14:paraId="228DFB79" w14:textId="77777777" w:rsidR="00E17AE3" w:rsidRPr="001D3C4E" w:rsidRDefault="00E17AE3" w:rsidP="001D3C4E">
      <w:pPr>
        <w:numPr>
          <w:ilvl w:val="1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текст, набранный на компьютере</w:t>
      </w:r>
    </w:p>
    <w:p w14:paraId="4538BFA5" w14:textId="13763ABB" w:rsidR="00E17AE3" w:rsidRPr="001D3C4E" w:rsidRDefault="00E17AE3" w:rsidP="001D3C4E">
      <w:pPr>
        <w:numPr>
          <w:ilvl w:val="1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текст, в котором используется шрифт большого размера</w:t>
      </w:r>
    </w:p>
    <w:p w14:paraId="2D1D08EA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8) Поисковой системой НЕ является:</w:t>
      </w:r>
    </w:p>
    <w:p w14:paraId="4DEBC908" w14:textId="77777777" w:rsidR="00E17AE3" w:rsidRPr="001D3C4E" w:rsidRDefault="00E17AE3" w:rsidP="001D3C4E">
      <w:pPr>
        <w:numPr>
          <w:ilvl w:val="1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Google</w:t>
      </w:r>
    </w:p>
    <w:p w14:paraId="698C1171" w14:textId="77777777" w:rsidR="00E17AE3" w:rsidRPr="001D3C4E" w:rsidRDefault="00E17AE3" w:rsidP="001D3C4E">
      <w:pPr>
        <w:numPr>
          <w:ilvl w:val="1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D3C4E">
        <w:rPr>
          <w:rFonts w:ascii="Times New Roman" w:hAnsi="Times New Roman" w:cs="Times New Roman"/>
          <w:sz w:val="24"/>
          <w:szCs w:val="24"/>
          <w:lang w:val="ru-RU"/>
        </w:rPr>
        <w:t>FireFox</w:t>
      </w:r>
      <w:proofErr w:type="spellEnd"/>
    </w:p>
    <w:p w14:paraId="3D861E94" w14:textId="77777777" w:rsidR="00E17AE3" w:rsidRPr="001D3C4E" w:rsidRDefault="00E17AE3" w:rsidP="001D3C4E">
      <w:pPr>
        <w:numPr>
          <w:ilvl w:val="1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Rambler</w:t>
      </w:r>
    </w:p>
    <w:p w14:paraId="5B028B85" w14:textId="2E9E3E1A" w:rsidR="00E17AE3" w:rsidRPr="001D3C4E" w:rsidRDefault="00E17AE3" w:rsidP="001D3C4E">
      <w:pPr>
        <w:numPr>
          <w:ilvl w:val="1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Яндекс</w:t>
      </w:r>
    </w:p>
    <w:p w14:paraId="0BAF4729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9) Укажите в какой из групп, перечислены только устройства ввода информации:</w:t>
      </w:r>
    </w:p>
    <w:p w14:paraId="5E499B34" w14:textId="77777777" w:rsidR="00E17AE3" w:rsidRPr="001D3C4E" w:rsidRDefault="00E17AE3" w:rsidP="001D3C4E">
      <w:pPr>
        <w:numPr>
          <w:ilvl w:val="1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Принтер, монитор, акустические колонки, микрофон</w:t>
      </w:r>
    </w:p>
    <w:p w14:paraId="48D3F348" w14:textId="77777777" w:rsidR="00E17AE3" w:rsidRPr="001D3C4E" w:rsidRDefault="00E17AE3" w:rsidP="001D3C4E">
      <w:pPr>
        <w:numPr>
          <w:ilvl w:val="1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Клавиатура, сканер, микрофон, мышь</w:t>
      </w:r>
    </w:p>
    <w:p w14:paraId="0628DF63" w14:textId="77777777" w:rsidR="00E17AE3" w:rsidRPr="001D3C4E" w:rsidRDefault="00E17AE3" w:rsidP="001D3C4E">
      <w:pPr>
        <w:numPr>
          <w:ilvl w:val="1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Клавиатура, джойстик, монитор, мышь</w:t>
      </w:r>
    </w:p>
    <w:p w14:paraId="6C123509" w14:textId="553C5861" w:rsidR="00E17AE3" w:rsidRPr="001D3C4E" w:rsidRDefault="00E17AE3" w:rsidP="001D3C4E">
      <w:pPr>
        <w:numPr>
          <w:ilvl w:val="1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D3C4E">
        <w:rPr>
          <w:rFonts w:ascii="Times New Roman" w:hAnsi="Times New Roman" w:cs="Times New Roman"/>
          <w:sz w:val="24"/>
          <w:szCs w:val="24"/>
          <w:lang w:val="ru-RU"/>
        </w:rPr>
        <w:t>Флеш</w:t>
      </w:r>
      <w:proofErr w:type="spellEnd"/>
      <w:r w:rsidRPr="001D3C4E">
        <w:rPr>
          <w:rFonts w:ascii="Times New Roman" w:hAnsi="Times New Roman" w:cs="Times New Roman"/>
          <w:sz w:val="24"/>
          <w:szCs w:val="24"/>
          <w:lang w:val="ru-RU"/>
        </w:rPr>
        <w:t>-память, сканер, микрофон, мышь</w:t>
      </w:r>
    </w:p>
    <w:p w14:paraId="11897B28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10) Сколько </w:t>
      </w:r>
      <w:proofErr w:type="spellStart"/>
      <w:r w:rsidRPr="001D3C4E">
        <w:rPr>
          <w:rFonts w:ascii="Times New Roman" w:hAnsi="Times New Roman" w:cs="Times New Roman"/>
          <w:sz w:val="24"/>
          <w:szCs w:val="24"/>
          <w:lang w:val="ru-RU"/>
        </w:rPr>
        <w:t>CDобъёмом</w:t>
      </w:r>
      <w:proofErr w:type="spellEnd"/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 600Мбайт потребуется для размещения информации, полностью занимающей жесткий диск ёмкостью 40Гбайт?</w:t>
      </w:r>
    </w:p>
    <w:p w14:paraId="62465BC3" w14:textId="77777777" w:rsidR="00E17AE3" w:rsidRPr="001D3C4E" w:rsidRDefault="00E17AE3" w:rsidP="001D3C4E">
      <w:pPr>
        <w:numPr>
          <w:ilvl w:val="1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3B2474" w14:textId="77777777" w:rsidR="00E17AE3" w:rsidRPr="001D3C4E" w:rsidRDefault="00E17AE3" w:rsidP="001D3C4E">
      <w:pPr>
        <w:numPr>
          <w:ilvl w:val="1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15</w:t>
      </w:r>
    </w:p>
    <w:p w14:paraId="37F23D19" w14:textId="77777777" w:rsidR="00E17AE3" w:rsidRPr="001D3C4E" w:rsidRDefault="00E17AE3" w:rsidP="001D3C4E">
      <w:pPr>
        <w:numPr>
          <w:ilvl w:val="1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67</w:t>
      </w:r>
    </w:p>
    <w:p w14:paraId="631EC272" w14:textId="77777777" w:rsidR="00E17AE3" w:rsidRPr="001D3C4E" w:rsidRDefault="00E17AE3" w:rsidP="001D3C4E">
      <w:pPr>
        <w:numPr>
          <w:ilvl w:val="1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68</w:t>
      </w:r>
    </w:p>
    <w:p w14:paraId="2D26F068" w14:textId="4A7327A3" w:rsidR="00E17AE3" w:rsidRPr="001D3C4E" w:rsidRDefault="00E17AE3" w:rsidP="001D3C4E">
      <w:pPr>
        <w:numPr>
          <w:ilvl w:val="1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69</w:t>
      </w:r>
    </w:p>
    <w:p w14:paraId="6E5C77F3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11) Файл – это:</w:t>
      </w:r>
    </w:p>
    <w:p w14:paraId="6C72A0D5" w14:textId="77777777" w:rsidR="00E17AE3" w:rsidRPr="001D3C4E" w:rsidRDefault="00E17AE3" w:rsidP="001D3C4E">
      <w:pPr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Используемое в компьютере имя программы или данных</w:t>
      </w:r>
    </w:p>
    <w:p w14:paraId="0490F974" w14:textId="77777777" w:rsidR="00E17AE3" w:rsidRPr="001D3C4E" w:rsidRDefault="00E17AE3" w:rsidP="001D3C4E">
      <w:pPr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Поименованная область во внешней памяти</w:t>
      </w:r>
    </w:p>
    <w:p w14:paraId="48BE842C" w14:textId="77777777" w:rsidR="00E17AE3" w:rsidRPr="001D3C4E" w:rsidRDefault="00E17AE3" w:rsidP="001D3C4E">
      <w:pPr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Программа, помещенная в оперативную память и готовая к исполнению</w:t>
      </w:r>
    </w:p>
    <w:p w14:paraId="16007656" w14:textId="195A3736" w:rsidR="00E17AE3" w:rsidRPr="001D3C4E" w:rsidRDefault="00E17AE3" w:rsidP="001D3C4E">
      <w:pPr>
        <w:numPr>
          <w:ilvl w:val="1"/>
          <w:numId w:val="6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Данные, размещенные в памяти и используемые какой-либо программой</w:t>
      </w:r>
    </w:p>
    <w:p w14:paraId="2AC86F40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12) Тип файла можно определить, зная его:</w:t>
      </w:r>
    </w:p>
    <w:p w14:paraId="6660B1F4" w14:textId="77777777" w:rsidR="00E17AE3" w:rsidRPr="001D3C4E" w:rsidRDefault="00E17AE3" w:rsidP="001D3C4E">
      <w:pPr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97D753" w14:textId="77777777" w:rsidR="00E17AE3" w:rsidRPr="001D3C4E" w:rsidRDefault="00E17AE3" w:rsidP="001D3C4E">
      <w:pPr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Размер </w:t>
      </w:r>
    </w:p>
    <w:p w14:paraId="2A2C6465" w14:textId="77777777" w:rsidR="00E17AE3" w:rsidRPr="001D3C4E" w:rsidRDefault="00E17AE3" w:rsidP="001D3C4E">
      <w:pPr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Расширение </w:t>
      </w:r>
    </w:p>
    <w:p w14:paraId="041436FC" w14:textId="77777777" w:rsidR="00E17AE3" w:rsidRPr="001D3C4E" w:rsidRDefault="00E17AE3" w:rsidP="001D3C4E">
      <w:pPr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Дату создания</w:t>
      </w:r>
    </w:p>
    <w:p w14:paraId="168E0F2E" w14:textId="77777777" w:rsidR="00E17AE3" w:rsidRPr="001D3C4E" w:rsidRDefault="00E17AE3" w:rsidP="001D3C4E">
      <w:pPr>
        <w:numPr>
          <w:ilvl w:val="1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Размещение </w:t>
      </w:r>
    </w:p>
    <w:p w14:paraId="62E922F0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6211E4E6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13) К устройствам ввода графической информации относится:</w:t>
      </w:r>
    </w:p>
    <w:p w14:paraId="638743D0" w14:textId="77777777" w:rsidR="00E17AE3" w:rsidRPr="001D3C4E" w:rsidRDefault="00E17AE3" w:rsidP="001D3C4E">
      <w:pPr>
        <w:numPr>
          <w:ilvl w:val="1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4170DB" w14:textId="77777777" w:rsidR="00E17AE3" w:rsidRPr="001D3C4E" w:rsidRDefault="00E17AE3" w:rsidP="001D3C4E">
      <w:pPr>
        <w:numPr>
          <w:ilvl w:val="1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Принтер </w:t>
      </w:r>
    </w:p>
    <w:p w14:paraId="049369CA" w14:textId="77777777" w:rsidR="00E17AE3" w:rsidRPr="001D3C4E" w:rsidRDefault="00E17AE3" w:rsidP="001D3C4E">
      <w:pPr>
        <w:numPr>
          <w:ilvl w:val="1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Монитор </w:t>
      </w:r>
    </w:p>
    <w:p w14:paraId="264E10E6" w14:textId="77777777" w:rsidR="00E17AE3" w:rsidRPr="001D3C4E" w:rsidRDefault="00E17AE3" w:rsidP="001D3C4E">
      <w:pPr>
        <w:numPr>
          <w:ilvl w:val="1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Мышь </w:t>
      </w:r>
    </w:p>
    <w:p w14:paraId="1BEB08F8" w14:textId="77777777" w:rsidR="00E17AE3" w:rsidRPr="001D3C4E" w:rsidRDefault="00E17AE3" w:rsidP="001D3C4E">
      <w:pPr>
        <w:numPr>
          <w:ilvl w:val="1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Видеокарта </w:t>
      </w:r>
    </w:p>
    <w:p w14:paraId="22C3DB87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7AE3" w:rsidRPr="001D3C4E" w:rsidSect="007B6D2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2ECA879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lastRenderedPageBreak/>
        <w:t>14) Векторные изображения строятся из:</w:t>
      </w:r>
    </w:p>
    <w:p w14:paraId="6C07F2DC" w14:textId="77777777" w:rsidR="00E17AE3" w:rsidRPr="001D3C4E" w:rsidRDefault="00E17AE3" w:rsidP="001D3C4E">
      <w:pPr>
        <w:numPr>
          <w:ilvl w:val="1"/>
          <w:numId w:val="7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Отдельных пикселей</w:t>
      </w:r>
    </w:p>
    <w:p w14:paraId="07FCD803" w14:textId="77777777" w:rsidR="00E17AE3" w:rsidRPr="001D3C4E" w:rsidRDefault="00E17AE3" w:rsidP="001D3C4E">
      <w:pPr>
        <w:numPr>
          <w:ilvl w:val="1"/>
          <w:numId w:val="7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Графических примитивов</w:t>
      </w:r>
    </w:p>
    <w:p w14:paraId="09F7A8C2" w14:textId="77777777" w:rsidR="00E17AE3" w:rsidRPr="001D3C4E" w:rsidRDefault="00E17AE3" w:rsidP="001D3C4E">
      <w:pPr>
        <w:numPr>
          <w:ilvl w:val="1"/>
          <w:numId w:val="7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Фрагментов готовых изображений</w:t>
      </w:r>
    </w:p>
    <w:p w14:paraId="7D11E0C2" w14:textId="77777777" w:rsidR="00E17AE3" w:rsidRPr="001D3C4E" w:rsidRDefault="00E17AE3" w:rsidP="001D3C4E">
      <w:pPr>
        <w:numPr>
          <w:ilvl w:val="1"/>
          <w:numId w:val="7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Отрезков и прямоугольников</w:t>
      </w:r>
    </w:p>
    <w:p w14:paraId="6EAA8DF1" w14:textId="77777777" w:rsidR="00E218E9" w:rsidRDefault="00E17AE3" w:rsidP="00E218E9">
      <w:pPr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15) Несжатое растровое изображение размером 64 х 512 пикселей занимает 32Кбайта </w:t>
      </w:r>
    </w:p>
    <w:p w14:paraId="24F0DD75" w14:textId="77777777" w:rsidR="00E218E9" w:rsidRPr="00E218E9" w:rsidRDefault="00E17AE3" w:rsidP="00E218E9">
      <w:pPr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памяти. Каково максимальное максимально возможное число цветов в палитре </w:t>
      </w:r>
      <w:proofErr w:type="spellStart"/>
      <w:r w:rsidRPr="001D3C4E">
        <w:rPr>
          <w:rFonts w:ascii="Times New Roman" w:hAnsi="Times New Roman" w:cs="Times New Roman"/>
          <w:sz w:val="24"/>
          <w:szCs w:val="24"/>
          <w:lang w:val="ru-RU"/>
        </w:rPr>
        <w:t>изоб</w:t>
      </w:r>
      <w:proofErr w:type="spellEnd"/>
      <w:r w:rsidR="00E218E9" w:rsidRPr="00E218E9">
        <w:rPr>
          <w:rFonts w:ascii="Times New Roman" w:hAnsi="Times New Roman" w:cs="Times New Roman"/>
          <w:sz w:val="24"/>
          <w:szCs w:val="24"/>
          <w:lang w:val="ru-RU"/>
        </w:rPr>
        <w:t>-</w:t>
      </w:r>
    </w:p>
    <w:p w14:paraId="2E5AE7A0" w14:textId="77777777" w:rsidR="00E218E9" w:rsidRDefault="00E17AE3" w:rsidP="00E218E9">
      <w:pPr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D3C4E">
        <w:rPr>
          <w:rFonts w:ascii="Times New Roman" w:hAnsi="Times New Roman" w:cs="Times New Roman"/>
          <w:sz w:val="24"/>
          <w:szCs w:val="24"/>
          <w:lang w:val="ru-RU"/>
        </w:rPr>
        <w:t>ражения</w:t>
      </w:r>
      <w:proofErr w:type="spellEnd"/>
      <w:r w:rsidRPr="001D3C4E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213791F5" w14:textId="77777777" w:rsidR="00E218E9" w:rsidRDefault="00E17AE3" w:rsidP="00E218E9">
      <w:pPr>
        <w:pStyle w:val="a9"/>
        <w:numPr>
          <w:ilvl w:val="1"/>
          <w:numId w:val="73"/>
        </w:numPr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sz w:val="24"/>
          <w:szCs w:val="24"/>
          <w:lang w:val="ru-RU"/>
        </w:rPr>
        <w:t>8</w:t>
      </w:r>
    </w:p>
    <w:p w14:paraId="297EB99E" w14:textId="4EF4D260" w:rsidR="00E17AE3" w:rsidRPr="00E218E9" w:rsidRDefault="00E17AE3" w:rsidP="00E218E9">
      <w:pPr>
        <w:pStyle w:val="a9"/>
        <w:numPr>
          <w:ilvl w:val="1"/>
          <w:numId w:val="73"/>
        </w:numPr>
        <w:spacing w:after="0" w:line="360" w:lineRule="auto"/>
        <w:ind w:right="-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sz w:val="24"/>
          <w:szCs w:val="24"/>
          <w:lang w:val="ru-RU"/>
        </w:rPr>
        <w:t>16</w:t>
      </w:r>
    </w:p>
    <w:p w14:paraId="7DA3A35C" w14:textId="77777777" w:rsidR="00E17AE3" w:rsidRPr="001D3C4E" w:rsidRDefault="00E17AE3" w:rsidP="001D3C4E">
      <w:pPr>
        <w:numPr>
          <w:ilvl w:val="1"/>
          <w:numId w:val="7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24</w:t>
      </w:r>
    </w:p>
    <w:p w14:paraId="09BEECC6" w14:textId="4CDB8E44" w:rsidR="00E17AE3" w:rsidRDefault="00E17AE3" w:rsidP="001D3C4E">
      <w:pPr>
        <w:numPr>
          <w:ilvl w:val="1"/>
          <w:numId w:val="7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256</w:t>
      </w:r>
    </w:p>
    <w:p w14:paraId="35D30CED" w14:textId="2B3F63EE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16) Для чего предназначен буфер обмена?</w:t>
      </w:r>
    </w:p>
    <w:p w14:paraId="7CA3A0C2" w14:textId="77777777" w:rsidR="00E17AE3" w:rsidRPr="001D3C4E" w:rsidRDefault="00E17AE3" w:rsidP="001D3C4E">
      <w:pPr>
        <w:numPr>
          <w:ilvl w:val="1"/>
          <w:numId w:val="7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Для длительного хранения нескольких фрагментов текста и рисунков</w:t>
      </w:r>
    </w:p>
    <w:p w14:paraId="2C5B2950" w14:textId="77777777" w:rsidR="00E17AE3" w:rsidRPr="001D3C4E" w:rsidRDefault="00E17AE3" w:rsidP="001D3C4E">
      <w:pPr>
        <w:numPr>
          <w:ilvl w:val="1"/>
          <w:numId w:val="7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Для временного хранения копий, фрагментов или удаленных фрагментов </w:t>
      </w:r>
    </w:p>
    <w:p w14:paraId="404CBF33" w14:textId="77777777" w:rsidR="00E17AE3" w:rsidRPr="001D3C4E" w:rsidRDefault="00E17AE3" w:rsidP="001D3C4E">
      <w:pPr>
        <w:numPr>
          <w:ilvl w:val="1"/>
          <w:numId w:val="7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Для исправления ошибок при вводе команд</w:t>
      </w:r>
    </w:p>
    <w:p w14:paraId="5B4FD8E6" w14:textId="77777777" w:rsidR="00E17AE3" w:rsidRPr="001D3C4E" w:rsidRDefault="00E17AE3" w:rsidP="001D3C4E">
      <w:pPr>
        <w:numPr>
          <w:ilvl w:val="1"/>
          <w:numId w:val="7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Для передачи текста на печать</w:t>
      </w:r>
    </w:p>
    <w:p w14:paraId="4EFC2808" w14:textId="77777777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17) Для считывания текстового файла с диска необходимо указать:</w:t>
      </w:r>
    </w:p>
    <w:p w14:paraId="3A98AB86" w14:textId="77777777" w:rsidR="00E17AE3" w:rsidRPr="001D3C4E" w:rsidRDefault="00E17AE3" w:rsidP="001D3C4E">
      <w:pPr>
        <w:numPr>
          <w:ilvl w:val="1"/>
          <w:numId w:val="7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Размеры файла</w:t>
      </w:r>
    </w:p>
    <w:p w14:paraId="0DF90DBF" w14:textId="77777777" w:rsidR="00E17AE3" w:rsidRPr="001D3C4E" w:rsidRDefault="00E17AE3" w:rsidP="001D3C4E">
      <w:pPr>
        <w:numPr>
          <w:ilvl w:val="1"/>
          <w:numId w:val="7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Имя файла</w:t>
      </w:r>
    </w:p>
    <w:p w14:paraId="2691189A" w14:textId="77777777" w:rsidR="00E17AE3" w:rsidRPr="001D3C4E" w:rsidRDefault="00E17AE3" w:rsidP="001D3C4E">
      <w:pPr>
        <w:numPr>
          <w:ilvl w:val="1"/>
          <w:numId w:val="7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Дату создания файла</w:t>
      </w:r>
    </w:p>
    <w:p w14:paraId="1BAD7929" w14:textId="77777777" w:rsidR="00E218E9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18) Считая, что каждый символ кодируется одним байтом, определите, чему</w:t>
      </w:r>
    </w:p>
    <w:p w14:paraId="191E57CF" w14:textId="6BE718C0" w:rsidR="00E17AE3" w:rsidRPr="001D3C4E" w:rsidRDefault="00E17AE3" w:rsidP="001D3C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 равен информационный объем следующего высказывания Жан-Жака Руссо:</w:t>
      </w:r>
    </w:p>
    <w:p w14:paraId="3C1B6163" w14:textId="77777777" w:rsidR="00E17AE3" w:rsidRPr="001D3C4E" w:rsidRDefault="00E17AE3" w:rsidP="001D3C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Тысяча путей </w:t>
      </w:r>
      <w:proofErr w:type="spellStart"/>
      <w:r w:rsidRPr="001D3C4E">
        <w:rPr>
          <w:rFonts w:ascii="Times New Roman" w:hAnsi="Times New Roman" w:cs="Times New Roman"/>
          <w:b/>
          <w:sz w:val="24"/>
          <w:szCs w:val="24"/>
          <w:lang w:val="ru-RU"/>
        </w:rPr>
        <w:t>ведутк</w:t>
      </w:r>
      <w:proofErr w:type="spellEnd"/>
      <w:r w:rsidRPr="001D3C4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заблуждению, к истине – только один.</w:t>
      </w:r>
    </w:p>
    <w:p w14:paraId="4B395B16" w14:textId="182C2DD0" w:rsidR="00E17AE3" w:rsidRPr="001D3C4E" w:rsidRDefault="00E17AE3" w:rsidP="001D3C4E">
      <w:pPr>
        <w:numPr>
          <w:ilvl w:val="1"/>
          <w:numId w:val="7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 xml:space="preserve">92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бита</w:t>
      </w:r>
      <w:proofErr w:type="spellEnd"/>
    </w:p>
    <w:p w14:paraId="726839EC" w14:textId="77777777" w:rsidR="00E17AE3" w:rsidRPr="001D3C4E" w:rsidRDefault="00E17AE3" w:rsidP="001D3C4E">
      <w:pPr>
        <w:numPr>
          <w:ilvl w:val="1"/>
          <w:numId w:val="7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 xml:space="preserve">220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битов</w:t>
      </w:r>
      <w:proofErr w:type="spellEnd"/>
    </w:p>
    <w:p w14:paraId="23831842" w14:textId="77777777" w:rsidR="00E17AE3" w:rsidRPr="001D3C4E" w:rsidRDefault="00E17AE3" w:rsidP="001D3C4E">
      <w:pPr>
        <w:numPr>
          <w:ilvl w:val="1"/>
          <w:numId w:val="7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 xml:space="preserve">456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битов</w:t>
      </w:r>
      <w:proofErr w:type="spellEnd"/>
    </w:p>
    <w:p w14:paraId="774669D3" w14:textId="08F7F209" w:rsidR="00E17AE3" w:rsidRDefault="00E17AE3" w:rsidP="001D3C4E">
      <w:pPr>
        <w:numPr>
          <w:ilvl w:val="1"/>
          <w:numId w:val="7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</w:rPr>
        <w:t xml:space="preserve">512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битов</w:t>
      </w:r>
      <w:proofErr w:type="spellEnd"/>
    </w:p>
    <w:p w14:paraId="527DFC52" w14:textId="77777777" w:rsidR="00E218E9" w:rsidRDefault="00E17AE3" w:rsidP="002025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>19) Этап подготовки текстового документа, на котором он заносится во внешнюю</w:t>
      </w:r>
    </w:p>
    <w:p w14:paraId="49BD90EC" w14:textId="690DD3A9" w:rsidR="00E17AE3" w:rsidRDefault="00E17AE3" w:rsidP="002025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C4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память</w:t>
      </w:r>
      <w:proofErr w:type="spellEnd"/>
      <w:r w:rsidRPr="001D3C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3C4E">
        <w:rPr>
          <w:rFonts w:ascii="Times New Roman" w:hAnsi="Times New Roman" w:cs="Times New Roman"/>
          <w:sz w:val="24"/>
          <w:szCs w:val="24"/>
        </w:rPr>
        <w:t>называется</w:t>
      </w:r>
      <w:proofErr w:type="spellEnd"/>
      <w:r w:rsidRPr="001D3C4E">
        <w:rPr>
          <w:rFonts w:ascii="Times New Roman" w:hAnsi="Times New Roman" w:cs="Times New Roman"/>
          <w:sz w:val="24"/>
          <w:szCs w:val="24"/>
        </w:rPr>
        <w:t>:</w:t>
      </w:r>
    </w:p>
    <w:p w14:paraId="75C66DD6" w14:textId="1B04D35C" w:rsidR="00202583" w:rsidRPr="00EC77A0" w:rsidRDefault="00E17AE3" w:rsidP="00EC77A0">
      <w:pPr>
        <w:numPr>
          <w:ilvl w:val="1"/>
          <w:numId w:val="7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77A0">
        <w:rPr>
          <w:rFonts w:ascii="Times New Roman" w:hAnsi="Times New Roman" w:cs="Times New Roman"/>
          <w:sz w:val="24"/>
          <w:szCs w:val="24"/>
          <w:lang w:val="ru-RU"/>
        </w:rPr>
        <w:t>Копированием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EC77A0">
        <w:rPr>
          <w:rFonts w:ascii="Times New Roman" w:hAnsi="Times New Roman" w:cs="Times New Roman"/>
          <w:sz w:val="24"/>
          <w:szCs w:val="24"/>
        </w:rPr>
        <w:t>b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EC77A0">
        <w:rPr>
          <w:rFonts w:ascii="Times New Roman" w:hAnsi="Times New Roman" w:cs="Times New Roman"/>
          <w:sz w:val="24"/>
          <w:szCs w:val="24"/>
          <w:lang w:val="ru-RU"/>
        </w:rPr>
        <w:t>Сохранением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C77A0">
        <w:rPr>
          <w:rFonts w:ascii="Times New Roman" w:hAnsi="Times New Roman" w:cs="Times New Roman"/>
          <w:sz w:val="24"/>
          <w:szCs w:val="24"/>
        </w:rPr>
        <w:t>c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EC77A0">
        <w:rPr>
          <w:rFonts w:ascii="Times New Roman" w:hAnsi="Times New Roman" w:cs="Times New Roman"/>
          <w:sz w:val="24"/>
          <w:szCs w:val="24"/>
          <w:lang w:val="ru-RU"/>
        </w:rPr>
        <w:t>Форматированием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C77A0">
        <w:rPr>
          <w:rFonts w:ascii="Times New Roman" w:hAnsi="Times New Roman" w:cs="Times New Roman"/>
          <w:sz w:val="24"/>
          <w:szCs w:val="24"/>
        </w:rPr>
        <w:t>d</w:t>
      </w:r>
      <w:r w:rsidR="00EC77A0" w:rsidRPr="00EC77A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EC77A0">
        <w:rPr>
          <w:rFonts w:ascii="Times New Roman" w:hAnsi="Times New Roman" w:cs="Times New Roman"/>
          <w:sz w:val="24"/>
          <w:szCs w:val="24"/>
          <w:lang w:val="ru-RU"/>
        </w:rPr>
        <w:t>Вводом</w:t>
      </w:r>
    </w:p>
    <w:p w14:paraId="7A3BC77C" w14:textId="77777777" w:rsidR="00E218E9" w:rsidRDefault="00E17AE3" w:rsidP="00202583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2583">
        <w:rPr>
          <w:rFonts w:ascii="Times New Roman" w:hAnsi="Times New Roman" w:cs="Times New Roman"/>
          <w:sz w:val="24"/>
          <w:szCs w:val="24"/>
          <w:lang w:val="ru-RU"/>
        </w:rPr>
        <w:t xml:space="preserve">20) Какой из представленных ниже форматов не относятся к форматам файлов, </w:t>
      </w:r>
    </w:p>
    <w:p w14:paraId="6FADF924" w14:textId="4645AE48" w:rsidR="001D3C4E" w:rsidRPr="00202583" w:rsidRDefault="00E17AE3" w:rsidP="00202583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02583">
        <w:rPr>
          <w:rFonts w:ascii="Times New Roman" w:hAnsi="Times New Roman" w:cs="Times New Roman"/>
          <w:sz w:val="24"/>
          <w:szCs w:val="24"/>
          <w:lang w:val="ru-RU"/>
        </w:rPr>
        <w:t>в которых сохраняют текстовые документы?</w:t>
      </w:r>
    </w:p>
    <w:p w14:paraId="2361885C" w14:textId="12B425FE" w:rsidR="00E17AE3" w:rsidRPr="00EC77A0" w:rsidRDefault="00E17AE3" w:rsidP="00BF280A">
      <w:pPr>
        <w:pStyle w:val="a9"/>
        <w:numPr>
          <w:ilvl w:val="4"/>
          <w:numId w:val="79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E7FAB">
        <w:rPr>
          <w:rFonts w:ascii="Times New Roman" w:hAnsi="Times New Roman" w:cs="Times New Roman"/>
          <w:sz w:val="24"/>
          <w:szCs w:val="24"/>
        </w:rPr>
        <w:t>TXT</w:t>
      </w:r>
      <w:r w:rsidR="00EC77A0">
        <w:rPr>
          <w:rFonts w:ascii="Times New Roman" w:hAnsi="Times New Roman" w:cs="Times New Roman"/>
          <w:sz w:val="24"/>
          <w:szCs w:val="24"/>
        </w:rPr>
        <w:t xml:space="preserve">      b. </w:t>
      </w:r>
      <w:r w:rsidRPr="00EC77A0">
        <w:rPr>
          <w:rFonts w:ascii="Times New Roman" w:hAnsi="Times New Roman" w:cs="Times New Roman"/>
          <w:sz w:val="24"/>
          <w:szCs w:val="24"/>
        </w:rPr>
        <w:t>DOC</w:t>
      </w:r>
      <w:r w:rsidR="00EC77A0">
        <w:rPr>
          <w:rFonts w:ascii="Times New Roman" w:hAnsi="Times New Roman" w:cs="Times New Roman"/>
          <w:sz w:val="24"/>
          <w:szCs w:val="24"/>
        </w:rPr>
        <w:t xml:space="preserve">        c. </w:t>
      </w:r>
      <w:r w:rsidRPr="00EC77A0">
        <w:rPr>
          <w:rFonts w:ascii="Times New Roman" w:hAnsi="Times New Roman" w:cs="Times New Roman"/>
          <w:sz w:val="24"/>
          <w:szCs w:val="24"/>
        </w:rPr>
        <w:t>ODT</w:t>
      </w:r>
      <w:r w:rsidR="00EC77A0">
        <w:rPr>
          <w:rFonts w:ascii="Times New Roman" w:hAnsi="Times New Roman" w:cs="Times New Roman"/>
          <w:sz w:val="24"/>
          <w:szCs w:val="24"/>
        </w:rPr>
        <w:t xml:space="preserve">         d. </w:t>
      </w:r>
      <w:r w:rsidRPr="00EC77A0">
        <w:rPr>
          <w:rFonts w:ascii="Times New Roman" w:hAnsi="Times New Roman" w:cs="Times New Roman"/>
          <w:sz w:val="24"/>
          <w:szCs w:val="24"/>
        </w:rPr>
        <w:t>RTF</w:t>
      </w:r>
      <w:r w:rsidR="00EC77A0">
        <w:rPr>
          <w:rFonts w:ascii="Times New Roman" w:hAnsi="Times New Roman" w:cs="Times New Roman"/>
          <w:sz w:val="24"/>
          <w:szCs w:val="24"/>
        </w:rPr>
        <w:t xml:space="preserve">       e.</w:t>
      </w:r>
      <w:r w:rsidRPr="00EC77A0">
        <w:rPr>
          <w:rFonts w:ascii="Times New Roman" w:hAnsi="Times New Roman" w:cs="Times New Roman"/>
          <w:sz w:val="24"/>
          <w:szCs w:val="24"/>
        </w:rPr>
        <w:t>PPT</w:t>
      </w:r>
    </w:p>
    <w:p w14:paraId="10A2CA22" w14:textId="77777777" w:rsidR="000807EF" w:rsidRDefault="000807EF" w:rsidP="00EC77A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96335A" w14:textId="77777777" w:rsidR="000807EF" w:rsidRPr="00E218E9" w:rsidRDefault="000807EF" w:rsidP="00E218E9">
      <w:pPr>
        <w:pStyle w:val="a9"/>
        <w:spacing w:after="0" w:line="360" w:lineRule="auto"/>
        <w:ind w:left="0" w:right="-7"/>
        <w:contextualSpacing w:val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218E9">
        <w:rPr>
          <w:rFonts w:ascii="Times New Roman" w:hAnsi="Times New Roman"/>
          <w:b/>
          <w:sz w:val="24"/>
          <w:szCs w:val="24"/>
          <w:lang w:val="ru-RU"/>
        </w:rPr>
        <w:lastRenderedPageBreak/>
        <w:t>9 класс</w:t>
      </w:r>
    </w:p>
    <w:p w14:paraId="41F86CF9" w14:textId="3295EDD2" w:rsidR="000807EF" w:rsidRPr="00E218E9" w:rsidRDefault="000807EF" w:rsidP="00E218E9">
      <w:pPr>
        <w:spacing w:after="0" w:line="360" w:lineRule="auto"/>
        <w:ind w:right="845" w:firstLine="567"/>
        <w:jc w:val="center"/>
        <w:rPr>
          <w:rStyle w:val="dash0410005f0431005f0437005f0430005f0446005f0020005f0441005f043f005f0438005f0441005f043a005f0430005f005fchar1char1"/>
          <w:rFonts w:ascii="Times New Roman" w:hAnsi="Times New Roman" w:cs="Times New Roman"/>
          <w:b/>
          <w:sz w:val="24"/>
          <w:szCs w:val="24"/>
          <w:lang w:val="ru-RU"/>
        </w:rPr>
      </w:pPr>
      <w:r w:rsidRPr="00E218E9">
        <w:rPr>
          <w:rStyle w:val="dash0410005f0431005f0437005f0430005f0446005f0020005f0441005f043f005f0438005f0441005f043a005f0430005f005fchar1char1"/>
          <w:rFonts w:ascii="Times New Roman" w:hAnsi="Times New Roman" w:cs="Times New Roman"/>
          <w:b/>
          <w:sz w:val="24"/>
          <w:szCs w:val="24"/>
          <w:lang w:val="ru-RU"/>
        </w:rPr>
        <w:t>Содержание учебного материала</w:t>
      </w:r>
    </w:p>
    <w:p w14:paraId="72795C07" w14:textId="77777777" w:rsidR="000807EF" w:rsidRPr="00E218E9" w:rsidRDefault="000807EF" w:rsidP="00E218E9">
      <w:pPr>
        <w:pStyle w:val="a5"/>
        <w:spacing w:after="0" w:line="360" w:lineRule="auto"/>
        <w:ind w:right="845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b/>
          <w:bCs/>
          <w:sz w:val="24"/>
          <w:szCs w:val="24"/>
          <w:lang w:val="ru-RU"/>
        </w:rPr>
        <w:t>Введение (1 ч)</w:t>
      </w:r>
    </w:p>
    <w:p w14:paraId="34CC7500" w14:textId="77777777" w:rsidR="000807EF" w:rsidRPr="00E218E9" w:rsidRDefault="000807EF" w:rsidP="00E218E9">
      <w:pPr>
        <w:pStyle w:val="a5"/>
        <w:autoSpaceDE w:val="0"/>
        <w:spacing w:after="0" w:line="360" w:lineRule="auto"/>
        <w:ind w:right="845" w:firstLine="567"/>
        <w:jc w:val="both"/>
        <w:rPr>
          <w:rFonts w:ascii="Times New Roman" w:eastAsia="Times New Roman CYR" w:hAnsi="Times New Roman" w:cs="Times New Roman"/>
          <w:sz w:val="24"/>
          <w:szCs w:val="24"/>
          <w:lang w:val="ru-RU"/>
        </w:rPr>
      </w:pPr>
      <w:r w:rsidRPr="00E218E9">
        <w:rPr>
          <w:rFonts w:ascii="Times New Roman" w:eastAsia="Times New Roman CYR" w:hAnsi="Times New Roman" w:cs="Times New Roman"/>
          <w:sz w:val="24"/>
          <w:szCs w:val="24"/>
          <w:lang w:val="ru-RU"/>
        </w:rPr>
        <w:t xml:space="preserve">Цели изучения курса информатики и ИКТ. Техника безопасности и организация рабочего места. Входной контроль </w:t>
      </w:r>
    </w:p>
    <w:p w14:paraId="22B14F9A" w14:textId="77777777" w:rsidR="000807EF" w:rsidRPr="00E218E9" w:rsidRDefault="000807EF" w:rsidP="00E218E9">
      <w:pPr>
        <w:pStyle w:val="a5"/>
        <w:spacing w:after="0" w:line="360" w:lineRule="auto"/>
        <w:ind w:right="845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Моделирование и формализация (7ч)</w:t>
      </w:r>
    </w:p>
    <w:p w14:paraId="07478F2E" w14:textId="77777777" w:rsidR="000807EF" w:rsidRPr="00E218E9" w:rsidRDefault="000807EF" w:rsidP="00E218E9">
      <w:pPr>
        <w:pStyle w:val="a5"/>
        <w:spacing w:after="0" w:line="360" w:lineRule="auto"/>
        <w:ind w:right="84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sz w:val="24"/>
          <w:szCs w:val="24"/>
          <w:lang w:val="ru-RU"/>
        </w:rPr>
        <w:t>Модели и моделирование. Понятия натурной и информационной моделей объекта (предмета, процесса или явления). Модели в математике, физике, литературе, биологии и т.д. Использование моделей в практической деятельности. Виды информационных моделей (словесное описание, таблица, график, диаграмма, формула, чертёж, граф, дерево, список и др.) и их назначение. Оценка адекватности модели моделируемому объекту и целям моделирования.</w:t>
      </w:r>
    </w:p>
    <w:p w14:paraId="5F4C8F15" w14:textId="77777777" w:rsidR="000807EF" w:rsidRPr="00E218E9" w:rsidRDefault="000807EF" w:rsidP="00E218E9">
      <w:pPr>
        <w:pStyle w:val="a5"/>
        <w:spacing w:after="0" w:line="360" w:lineRule="auto"/>
        <w:ind w:right="84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sz w:val="24"/>
          <w:szCs w:val="24"/>
          <w:lang w:val="ru-RU"/>
        </w:rPr>
        <w:t>Графы, деревья, списки и их применение при моделировании природных и экономических явлений, при хранении и поиске данных.</w:t>
      </w:r>
    </w:p>
    <w:p w14:paraId="1719FB63" w14:textId="77777777" w:rsidR="000807EF" w:rsidRPr="00E218E9" w:rsidRDefault="000807EF" w:rsidP="00E218E9">
      <w:pPr>
        <w:pStyle w:val="a5"/>
        <w:spacing w:after="0" w:line="360" w:lineRule="auto"/>
        <w:ind w:right="845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18E9">
        <w:rPr>
          <w:rFonts w:ascii="Times New Roman" w:hAnsi="Times New Roman" w:cs="Times New Roman"/>
          <w:sz w:val="24"/>
          <w:szCs w:val="24"/>
          <w:lang w:val="ru-RU"/>
        </w:rPr>
        <w:t xml:space="preserve">Компьютерное моделирование. Примеры использования компьютерных моделей при решении практических задач. </w:t>
      </w:r>
    </w:p>
    <w:p w14:paraId="5ACDC7E0" w14:textId="77777777" w:rsidR="000807EF" w:rsidRPr="00A3153B" w:rsidRDefault="000807EF" w:rsidP="00A3153B">
      <w:pPr>
        <w:pStyle w:val="a5"/>
        <w:spacing w:after="0" w:line="360" w:lineRule="auto"/>
        <w:ind w:right="844"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Реляционные базы данных. Основные понятия, типы данных, системы управления базами данных и принципы работы с ними. Ввод и редактирование записей. Поиск, удаление и сортировка данных.</w:t>
      </w:r>
    </w:p>
    <w:p w14:paraId="2379BE15" w14:textId="77777777" w:rsidR="000807EF" w:rsidRPr="00A3153B" w:rsidRDefault="000807EF" w:rsidP="00A3153B">
      <w:pPr>
        <w:pStyle w:val="a5"/>
        <w:spacing w:after="0" w:line="360" w:lineRule="auto"/>
        <w:ind w:right="844" w:firstLine="57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b/>
          <w:sz w:val="24"/>
          <w:szCs w:val="24"/>
          <w:lang w:val="ru-RU"/>
        </w:rPr>
        <w:t>Алгоритмизация и программирование(10 ч)</w:t>
      </w:r>
    </w:p>
    <w:p w14:paraId="107E0014" w14:textId="77777777" w:rsidR="000807EF" w:rsidRPr="00A3153B" w:rsidRDefault="000807EF" w:rsidP="00A3153B">
      <w:pPr>
        <w:pStyle w:val="a5"/>
        <w:spacing w:after="0" w:line="360" w:lineRule="auto"/>
        <w:ind w:right="844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Этапы решения задачи на компьютере: моделирование – разработка алгоритма – кодирование – отладка – тестирование. Решение задачи о пути торможения автомобиля.</w:t>
      </w:r>
    </w:p>
    <w:p w14:paraId="4CD5A794" w14:textId="77777777" w:rsidR="000807EF" w:rsidRPr="00A3153B" w:rsidRDefault="000807EF" w:rsidP="00A3153B">
      <w:pPr>
        <w:pStyle w:val="a5"/>
        <w:spacing w:after="0" w:line="360" w:lineRule="auto"/>
        <w:ind w:right="844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Одномерные массивы целых чисел (описание, заполнение, вывод массива). Вычисление суммы элементов. Последовательный поиск в массиве. Сортировка массива.</w:t>
      </w:r>
    </w:p>
    <w:p w14:paraId="3B8AA7F7" w14:textId="77777777" w:rsidR="000807EF" w:rsidRPr="00A3153B" w:rsidRDefault="000807EF" w:rsidP="00A3153B">
      <w:pPr>
        <w:pStyle w:val="a5"/>
        <w:spacing w:after="0" w:line="360" w:lineRule="auto"/>
        <w:ind w:right="844"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Учебные исполнители (Робот, Чертёжник, Черепаха, Кузнечик, Водолей, Удвоитель и др.) как примеры формальных исполнителей. Их назначение, среда, режим работы, система команд. Вспомогательные алгоритмы.</w:t>
      </w:r>
    </w:p>
    <w:p w14:paraId="515A8858" w14:textId="77777777" w:rsidR="000807EF" w:rsidRPr="00A3153B" w:rsidRDefault="000807EF" w:rsidP="00A3153B">
      <w:pPr>
        <w:pStyle w:val="a5"/>
        <w:spacing w:after="0" w:line="360" w:lineRule="auto"/>
        <w:ind w:right="844"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Запись вспомогательных алгоритмов на языке Паскаль. Процедуры. Функции.</w:t>
      </w:r>
    </w:p>
    <w:p w14:paraId="192D7B1A" w14:textId="77777777" w:rsidR="000807EF" w:rsidRPr="00A3153B" w:rsidRDefault="000807EF" w:rsidP="00A3153B">
      <w:pPr>
        <w:pStyle w:val="a5"/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Алгоритмы управления, управляющая и управляемая системы, прямая и обратная связь. Управление в живой природе, обществе и технике.  </w:t>
      </w:r>
    </w:p>
    <w:p w14:paraId="00D853D7" w14:textId="77777777" w:rsidR="000807EF" w:rsidRPr="00A3153B" w:rsidRDefault="000807EF" w:rsidP="00A3153B">
      <w:pPr>
        <w:spacing w:after="0" w:line="360" w:lineRule="auto"/>
        <w:ind w:right="84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Обработка числовой информации в электронных таблицах (6 ч)</w:t>
      </w:r>
    </w:p>
    <w:p w14:paraId="061505D9" w14:textId="77777777" w:rsidR="000807EF" w:rsidRPr="00A3153B" w:rsidRDefault="000807EF" w:rsidP="00A3153B">
      <w:pPr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>Электронные (динамические) таблицы. Относительные, абсолютные и смешанные ссылки. Использование формул. Выполнение расчётов. Построение графиков и диаграмм. Понятие о сортировке (упорядочивании) данных.</w:t>
      </w:r>
    </w:p>
    <w:p w14:paraId="6F8E05C9" w14:textId="77777777" w:rsidR="000807EF" w:rsidRPr="00A3153B" w:rsidRDefault="000807EF" w:rsidP="00A3153B">
      <w:pPr>
        <w:spacing w:after="0" w:line="360" w:lineRule="auto"/>
        <w:ind w:right="84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Коммуникационные технологии (7 ч)</w:t>
      </w:r>
    </w:p>
    <w:p w14:paraId="3680DEF2" w14:textId="77777777" w:rsidR="000807EF" w:rsidRPr="00A3153B" w:rsidRDefault="000807EF" w:rsidP="00A3153B">
      <w:pPr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Локальные и глобальные компьютерные сети. Скорость передачи информации. Пропускная способность канала. </w:t>
      </w:r>
    </w:p>
    <w:p w14:paraId="08F5CC4C" w14:textId="77777777" w:rsidR="000807EF" w:rsidRPr="00A3153B" w:rsidRDefault="000807EF" w:rsidP="00A3153B">
      <w:pPr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Устройство </w:t>
      </w:r>
      <w:proofErr w:type="spellStart"/>
      <w:r w:rsidRPr="00A3153B">
        <w:rPr>
          <w:rFonts w:ascii="Times New Roman" w:hAnsi="Times New Roman" w:cs="Times New Roman"/>
          <w:sz w:val="24"/>
          <w:szCs w:val="24"/>
          <w:lang w:val="ru-RU"/>
        </w:rPr>
        <w:t>Всемирнаой</w:t>
      </w:r>
      <w:proofErr w:type="spellEnd"/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 компьютерной сети Интернет. </w:t>
      </w:r>
      <w:r w:rsidRPr="00A3153B">
        <w:rPr>
          <w:rFonts w:ascii="Times New Roman" w:hAnsi="Times New Roman" w:cs="Times New Roman"/>
          <w:sz w:val="24"/>
          <w:szCs w:val="24"/>
        </w:rPr>
        <w:t>IP</w:t>
      </w:r>
      <w:r w:rsidRPr="00A3153B">
        <w:rPr>
          <w:rFonts w:ascii="Times New Roman" w:hAnsi="Times New Roman" w:cs="Times New Roman"/>
          <w:sz w:val="24"/>
          <w:szCs w:val="24"/>
          <w:lang w:val="ru-RU"/>
        </w:rPr>
        <w:t>-адрес компьютера. Доменная система имен. Протоколы передачи данных.</w:t>
      </w:r>
    </w:p>
    <w:p w14:paraId="58AB460A" w14:textId="77777777" w:rsidR="000807EF" w:rsidRPr="00A3153B" w:rsidRDefault="000807EF" w:rsidP="00A3153B">
      <w:pPr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Интернет. Браузеры.  Взаимодействие на основе компьютерных сетей: электронная почта, чат, форум, телеконференция, сайт. Информационные ресурсы компьютерных сетей: Всемирная паутина, файловые архивы,  компьютерные энциклопедии и справочники.  Поиск информации в файловой системе, базе данных, Интернете. Информационная безопасность личности, государства, общества. Защита собственной информации от несанкционированного </w:t>
      </w:r>
      <w:proofErr w:type="spellStart"/>
      <w:r w:rsidRPr="00A3153B">
        <w:rPr>
          <w:rFonts w:ascii="Times New Roman" w:hAnsi="Times New Roman" w:cs="Times New Roman"/>
          <w:sz w:val="24"/>
          <w:szCs w:val="24"/>
          <w:lang w:val="ru-RU"/>
        </w:rPr>
        <w:t>доступа.Базовые</w:t>
      </w:r>
      <w:proofErr w:type="spellEnd"/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 представления о правовых и этических аспектах использования компьютерных программ и работы в сети Интернет. </w:t>
      </w:r>
    </w:p>
    <w:p w14:paraId="3DAAE3F2" w14:textId="77777777" w:rsidR="000807EF" w:rsidRPr="00A3153B" w:rsidRDefault="000807EF" w:rsidP="00A3153B">
      <w:pPr>
        <w:spacing w:after="0" w:line="360" w:lineRule="auto"/>
        <w:ind w:right="844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153B">
        <w:rPr>
          <w:rFonts w:ascii="Times New Roman" w:hAnsi="Times New Roman" w:cs="Times New Roman"/>
          <w:sz w:val="24"/>
          <w:szCs w:val="24"/>
          <w:lang w:val="ru-RU"/>
        </w:rPr>
        <w:t xml:space="preserve">Технологии создания сайта. Содержание и структура сайта. </w:t>
      </w:r>
    </w:p>
    <w:p w14:paraId="5FF78D7C" w14:textId="77777777" w:rsidR="000807EF" w:rsidRPr="00A3153B" w:rsidRDefault="000807EF" w:rsidP="00A3153B">
      <w:pPr>
        <w:pStyle w:val="a8"/>
        <w:shd w:val="clear" w:color="auto" w:fill="FFFFFF"/>
        <w:spacing w:before="0" w:beforeAutospacing="0" w:after="0" w:afterAutospacing="0" w:line="360" w:lineRule="auto"/>
        <w:ind w:right="844"/>
        <w:jc w:val="both"/>
        <w:rPr>
          <w:b/>
          <w:bCs/>
        </w:rPr>
      </w:pPr>
      <w:r w:rsidRPr="00A3153B">
        <w:rPr>
          <w:rStyle w:val="ab"/>
        </w:rPr>
        <w:t>Повторение (2 ч)</w:t>
      </w:r>
    </w:p>
    <w:p w14:paraId="5247767D" w14:textId="77777777" w:rsidR="00E61CD6" w:rsidRPr="00A3153B" w:rsidRDefault="00E61CD6" w:rsidP="00E61CD6">
      <w:pPr>
        <w:pStyle w:val="a8"/>
        <w:spacing w:before="0" w:beforeAutospacing="0" w:after="0" w:afterAutospacing="0" w:line="360" w:lineRule="auto"/>
        <w:ind w:right="844"/>
        <w:jc w:val="center"/>
        <w:rPr>
          <w:b/>
        </w:rPr>
      </w:pPr>
      <w:r w:rsidRPr="00A3153B">
        <w:rPr>
          <w:b/>
        </w:rPr>
        <w:t>Планируемые результаты</w:t>
      </w:r>
    </w:p>
    <w:p w14:paraId="1A996CCF" w14:textId="77777777" w:rsidR="00E61CD6" w:rsidRPr="00A3153B" w:rsidRDefault="00E61CD6" w:rsidP="00E61CD6">
      <w:pPr>
        <w:pStyle w:val="a8"/>
        <w:spacing w:before="0" w:beforeAutospacing="0" w:after="0" w:afterAutospacing="0" w:line="360" w:lineRule="auto"/>
        <w:ind w:right="844" w:firstLine="709"/>
        <w:jc w:val="both"/>
      </w:pPr>
      <w:r w:rsidRPr="00A3153B">
        <w:rPr>
          <w:b/>
          <w:bCs/>
        </w:rPr>
        <w:t>Личностными результатами</w:t>
      </w:r>
      <w:r w:rsidRPr="00A3153B">
        <w:t xml:space="preserve"> изучения предмета «Информатика» являются следующие качества: </w:t>
      </w:r>
    </w:p>
    <w:p w14:paraId="0AEFFB0C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- независимость и критичность мышления; </w:t>
      </w:r>
    </w:p>
    <w:p w14:paraId="337EB787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0"/>
        <w:jc w:val="both"/>
      </w:pPr>
      <w:r w:rsidRPr="00EF4411">
        <w:t>- воля и настойчивость в достижении цели;</w:t>
      </w:r>
    </w:p>
    <w:p w14:paraId="1F538A6A" w14:textId="77777777" w:rsidR="00E61CD6" w:rsidRPr="000807EF" w:rsidRDefault="00E61CD6" w:rsidP="00E61CD6">
      <w:pPr>
        <w:spacing w:after="0" w:line="360" w:lineRule="auto"/>
        <w:ind w:right="560"/>
        <w:jc w:val="both"/>
        <w:rPr>
          <w:rStyle w:val="dash041e005f0431005f044b005f0447005f043d005f044b005f0439005f005fchar1char1"/>
          <w:lang w:val="ru-RU"/>
        </w:rPr>
      </w:pPr>
      <w:r w:rsidRPr="000807EF">
        <w:rPr>
          <w:rStyle w:val="dash041e005f0431005f044b005f0447005f043d005f044b005f0439005f005fchar1char1"/>
          <w:lang w:val="ru-RU"/>
        </w:rPr>
        <w:t>- патриотизм, уважение к Отечеству;</w:t>
      </w:r>
    </w:p>
    <w:p w14:paraId="62F1CC36" w14:textId="77777777" w:rsidR="00E61CD6" w:rsidRPr="000807EF" w:rsidRDefault="00E61CD6" w:rsidP="00E61CD6">
      <w:pPr>
        <w:spacing w:after="0" w:line="360" w:lineRule="auto"/>
        <w:ind w:right="560" w:firstLine="709"/>
        <w:jc w:val="both"/>
        <w:rPr>
          <w:rStyle w:val="dash041e005f0431005f044b005f0447005f043d005f044b005f0439005f005fchar1char1"/>
          <w:lang w:val="ru-RU"/>
        </w:rPr>
      </w:pPr>
      <w:r w:rsidRPr="000807EF">
        <w:rPr>
          <w:rStyle w:val="dash041e005f0431005f044b005f0447005f043d005f044b005f0439005f005fchar1char1"/>
          <w:lang w:val="ru-RU"/>
        </w:rPr>
        <w:t>-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интересов;</w:t>
      </w:r>
    </w:p>
    <w:p w14:paraId="71342D4C" w14:textId="77777777" w:rsidR="00E61CD6" w:rsidRPr="000807EF" w:rsidRDefault="00E61CD6" w:rsidP="00E61CD6">
      <w:pPr>
        <w:spacing w:after="0" w:line="360" w:lineRule="auto"/>
        <w:ind w:right="560" w:firstLine="709"/>
        <w:jc w:val="both"/>
        <w:rPr>
          <w:rStyle w:val="dash041e005f0431005f044b005f0447005f043d005f044b005f0439005f005fchar1char1"/>
          <w:lang w:val="ru-RU"/>
        </w:rPr>
      </w:pPr>
      <w:r w:rsidRPr="000807EF">
        <w:rPr>
          <w:rStyle w:val="dash041e005f0431005f044b005f0447005f043d005f044b005f0439005f005fchar1char1"/>
          <w:lang w:val="ru-RU"/>
        </w:rPr>
        <w:t>-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79BABC36" w14:textId="77777777" w:rsidR="00E61CD6" w:rsidRPr="000807EF" w:rsidRDefault="00E61CD6" w:rsidP="00E61CD6">
      <w:pPr>
        <w:spacing w:after="0" w:line="360" w:lineRule="auto"/>
        <w:ind w:right="560" w:firstLine="709"/>
        <w:jc w:val="both"/>
        <w:rPr>
          <w:rStyle w:val="dash041e005f0431005f044b005f0447005f043d005f044b005f0439005f005fchar1char1"/>
          <w:lang w:val="ru-RU"/>
        </w:rPr>
      </w:pPr>
      <w:r w:rsidRPr="000807EF">
        <w:rPr>
          <w:rStyle w:val="dash041e005f0431005f044b005f0447005f043d005f044b005f0439005f005fchar1char1"/>
          <w:lang w:val="ru-RU"/>
        </w:rPr>
        <w:t>- осознанное, уважительное и доброжелательное отношение к другому человеку, его мнению, мировоззрению, культуре, языку, вере, гражданской позиции;</w:t>
      </w:r>
    </w:p>
    <w:p w14:paraId="0BD34A59" w14:textId="77777777" w:rsidR="00E61CD6" w:rsidRPr="000807EF" w:rsidRDefault="00E61CD6" w:rsidP="00E61CD6">
      <w:pPr>
        <w:spacing w:after="0" w:line="360" w:lineRule="auto"/>
        <w:ind w:right="561" w:firstLine="709"/>
        <w:jc w:val="both"/>
        <w:rPr>
          <w:rStyle w:val="dash041e005f0431005f044b005f0447005f043d005f044b005f0439005f005fchar1char1"/>
          <w:lang w:val="ru-RU"/>
        </w:rPr>
      </w:pPr>
      <w:r w:rsidRPr="000807EF">
        <w:rPr>
          <w:rStyle w:val="dash041e005f0431005f044b005f0447005f043d005f044b005f0439005f005fchar1char1"/>
          <w:lang w:val="ru-RU"/>
        </w:rPr>
        <w:t>- 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14:paraId="43D7ED02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rPr>
          <w:b/>
          <w:bCs/>
        </w:rPr>
        <w:lastRenderedPageBreak/>
        <w:t>Метапредметными результатами</w:t>
      </w:r>
      <w:r w:rsidRPr="00EF4411">
        <w:t xml:space="preserve"> изучения курса «Информатика» является формирование универсальных учебных действий (УУД).</w:t>
      </w:r>
    </w:p>
    <w:p w14:paraId="4DAC33CD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  <w:rPr>
          <w:b/>
          <w:bCs/>
          <w:i/>
          <w:iCs/>
        </w:rPr>
      </w:pPr>
    </w:p>
    <w:p w14:paraId="624C23A6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rPr>
          <w:b/>
          <w:bCs/>
          <w:i/>
          <w:iCs/>
        </w:rPr>
        <w:t xml:space="preserve">Регулятивные УУД: </w:t>
      </w:r>
    </w:p>
    <w:p w14:paraId="1E0091E4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t xml:space="preserve">– самостоятельно обнаруживать и формулировать проблему в классной и индивидуальной учебной деятельности; </w:t>
      </w:r>
    </w:p>
    <w:p w14:paraId="16E9919A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t>– выдвигать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14:paraId="19837626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t xml:space="preserve">– составлять (индивидуально или в группе) план решения проблемы (выполнения проекта); </w:t>
      </w:r>
    </w:p>
    <w:p w14:paraId="635841EE" w14:textId="77777777" w:rsidR="00E61CD6" w:rsidRPr="00EF4411" w:rsidRDefault="00E61CD6" w:rsidP="00E61CD6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t xml:space="preserve">– подбирать к каждой проблеме (задаче) адекватную ей теоретическую модель; </w:t>
      </w:r>
    </w:p>
    <w:p w14:paraId="4BE63528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1" w:firstLine="709"/>
        <w:jc w:val="both"/>
      </w:pPr>
      <w:r w:rsidRPr="00EF4411">
        <w:t>– работая по предложенному или самостоятельно составленному плану, использовать наряду с основными и дополнительные средства (справочная литература, сложные приборы, компьютер);</w:t>
      </w:r>
    </w:p>
    <w:p w14:paraId="5992165F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– планировать свою индивидуальную образовательную траекторию; </w:t>
      </w:r>
    </w:p>
    <w:p w14:paraId="5471285B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– работать по самостоятельно составленному плану, сверяясь с ним и с целью деятельности, исправляя ошибки, используя самостоятельно подобранные средства (в том числе и Интернет); </w:t>
      </w:r>
    </w:p>
    <w:p w14:paraId="14260FD7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>– 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14:paraId="133A6A59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– в ходе представления проекта давать оценку его результатам; </w:t>
      </w:r>
    </w:p>
    <w:p w14:paraId="430E977F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>– самостоятельно осознавать причины своего успеха или неуспеха и находить способы выхода из ситуации неуспеха;</w:t>
      </w:r>
    </w:p>
    <w:p w14:paraId="21D6C1B3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– уметь оценить степень успешности своей индивидуальной образовательной деятельности; </w:t>
      </w:r>
    </w:p>
    <w:p w14:paraId="46D1AC58" w14:textId="77777777" w:rsidR="00E61CD6" w:rsidRPr="00EF4411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EF4411">
        <w:t xml:space="preserve">– 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 </w:t>
      </w:r>
    </w:p>
    <w:p w14:paraId="74CD8E46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  <w:rPr>
          <w:i/>
        </w:rPr>
      </w:pPr>
      <w:r w:rsidRPr="000C5577">
        <w:rPr>
          <w:b/>
          <w:bCs/>
          <w:i/>
        </w:rPr>
        <w:t xml:space="preserve">Познавательные УУД: </w:t>
      </w:r>
    </w:p>
    <w:p w14:paraId="0CD7F943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анализировать, сравнивать, классифицировать и обобщать факты и явления; </w:t>
      </w:r>
    </w:p>
    <w:p w14:paraId="54822D1F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>– осуществлять сравнение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14:paraId="2109D76E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строить логически обоснованное рассуждение, включающее установление причинно- следственных связей; </w:t>
      </w:r>
    </w:p>
    <w:p w14:paraId="119A5049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lastRenderedPageBreak/>
        <w:t xml:space="preserve">– создавать математические модели; </w:t>
      </w:r>
    </w:p>
    <w:p w14:paraId="6806B245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>– составлять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14:paraId="63F1F248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>– вычитывать все уровни текстовой информации;</w:t>
      </w:r>
    </w:p>
    <w:p w14:paraId="53E89F9A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уметь определять возможные источники необходимых сведений, производить поиск информации, анализировать и оценивать её достоверность; </w:t>
      </w:r>
    </w:p>
    <w:p w14:paraId="1E3FC2EB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понимая позицию другого человека, различать в его речи или созданных им текстах: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слушания; </w:t>
      </w:r>
    </w:p>
    <w:p w14:paraId="0F258166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самому создавать источники информации разного типа и для разных аудиторий, соблюдать информационную гигиену и правила информационной безопасности; </w:t>
      </w:r>
    </w:p>
    <w:p w14:paraId="2CE1D93B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>– 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 аппаратные средства и сервисы.</w:t>
      </w:r>
    </w:p>
    <w:p w14:paraId="6F578898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Средством формирования познавательных УУД служит учебный материал. </w:t>
      </w:r>
    </w:p>
    <w:p w14:paraId="0C201919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  <w:rPr>
          <w:i/>
        </w:rPr>
      </w:pPr>
      <w:r w:rsidRPr="000C5577">
        <w:rPr>
          <w:b/>
          <w:bCs/>
          <w:i/>
        </w:rPr>
        <w:t>Коммуникативные УУД:</w:t>
      </w:r>
    </w:p>
    <w:p w14:paraId="466F7A85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самостоятельно организовывать учебное взаимодействие в группе (определять общие цели, договариваться друг с другом и т.д.); </w:t>
      </w:r>
    </w:p>
    <w:p w14:paraId="3DBC2120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отстаивая свою точку зрения, приводить аргументы, подтверждая их фактами; </w:t>
      </w:r>
    </w:p>
    <w:p w14:paraId="754F962C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в дискуссии уметь выдвинуть контраргументы; </w:t>
      </w:r>
    </w:p>
    <w:p w14:paraId="0941161E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учиться критично относиться к своему мнению, с достоинством признавать ошибочность своего мнения (если оно таково) и корректировать его; </w:t>
      </w:r>
    </w:p>
    <w:p w14:paraId="20FA2164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 xml:space="preserve">– понимая позицию другого, различать в его речи: мнение (точку зрения), доказательство (аргументы), факты; гипотезы, аксиомы, теории; </w:t>
      </w:r>
    </w:p>
    <w:p w14:paraId="36DFBE6A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t>– уметь взглянуть на ситуацию с иной позиции и договариваться с людьми иных позиций.</w:t>
      </w:r>
    </w:p>
    <w:p w14:paraId="4098AE1E" w14:textId="77777777" w:rsidR="00E61CD6" w:rsidRPr="000C5577" w:rsidRDefault="00E61CD6" w:rsidP="000C5577">
      <w:pPr>
        <w:pStyle w:val="a8"/>
        <w:spacing w:before="0" w:beforeAutospacing="0" w:after="0" w:afterAutospacing="0" w:line="360" w:lineRule="auto"/>
        <w:ind w:right="560" w:firstLine="709"/>
        <w:jc w:val="both"/>
      </w:pPr>
      <w:r w:rsidRPr="000C5577">
        <w:rPr>
          <w:b/>
          <w:bCs/>
        </w:rPr>
        <w:t>Предметными результатами</w:t>
      </w:r>
      <w:r w:rsidRPr="000C5577">
        <w:t xml:space="preserve"> изучения предмета «Информатика» являются следующие умения:</w:t>
      </w:r>
    </w:p>
    <w:p w14:paraId="3C5C84EC" w14:textId="77777777" w:rsidR="00E61CD6" w:rsidRPr="000C5577" w:rsidRDefault="00E61CD6" w:rsidP="000C5577">
      <w:pPr>
        <w:spacing w:after="0" w:line="360" w:lineRule="auto"/>
        <w:ind w:right="56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5577">
        <w:rPr>
          <w:rFonts w:ascii="Times New Roman" w:hAnsi="Times New Roman" w:cs="Times New Roman"/>
          <w:b/>
          <w:sz w:val="24"/>
          <w:szCs w:val="24"/>
        </w:rPr>
        <w:t>Ученик</w:t>
      </w:r>
      <w:proofErr w:type="spellEnd"/>
      <w:r w:rsidRPr="000C55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b/>
          <w:sz w:val="24"/>
          <w:szCs w:val="24"/>
        </w:rPr>
        <w:t>научится</w:t>
      </w:r>
      <w:proofErr w:type="spellEnd"/>
      <w:r w:rsidRPr="000C557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4642B46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проводить компьютерные эксперименты с использованием готовых моделей;</w:t>
      </w:r>
    </w:p>
    <w:p w14:paraId="51DCF897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14:paraId="2539A2BB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формально исполнять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</w:t>
      </w:r>
    </w:p>
    <w:p w14:paraId="2F24ACA9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использовать стандартные алгоритмические конструкции для построения алгоритмов для формальных исполнителей;</w:t>
      </w:r>
    </w:p>
    <w:p w14:paraId="2D00A93C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14:paraId="0D693479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вспомогательные алгоритмы и простые величины;</w:t>
      </w:r>
    </w:p>
    <w:p w14:paraId="180EB8FC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создавать и выполнять программы для решения несложных алгоритмических задач в выбранной среде программирования;</w:t>
      </w:r>
    </w:p>
    <w:p w14:paraId="07DB69C7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14:paraId="07759CB0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структурировать информацию,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14:paraId="4608B18D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</w:t>
      </w:r>
      <w:r w:rsidRPr="000C5577">
        <w:rPr>
          <w:rFonts w:ascii="Times New Roman" w:hAnsi="Times New Roman" w:cs="Times New Roman"/>
          <w:sz w:val="24"/>
          <w:szCs w:val="24"/>
        </w:rPr>
        <w:t> </w:t>
      </w: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переходить от одного представления данных к другому;</w:t>
      </w:r>
    </w:p>
    <w:p w14:paraId="56904F1B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создавать записи в базе данных;</w:t>
      </w:r>
    </w:p>
    <w:p w14:paraId="79379353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использовать формулы для вычислений в электронных таблицах;</w:t>
      </w:r>
      <w:r w:rsidRPr="000C557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C5577">
        <w:rPr>
          <w:rFonts w:ascii="Times New Roman" w:hAnsi="Times New Roman" w:cs="Times New Roman"/>
          <w:b/>
          <w:sz w:val="24"/>
          <w:szCs w:val="24"/>
          <w:lang w:val="ru-RU"/>
        </w:rPr>
        <w:t>В повседневной жизни и при изучении других предметов:</w:t>
      </w:r>
    </w:p>
    <w:p w14:paraId="641BD328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проводить обработку большого массива данных с использованием средств электронной таблицы или базы данных;</w:t>
      </w:r>
    </w:p>
    <w:p w14:paraId="1A80970D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14:paraId="522F8851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передавать информации по телекоммуникационным каналам в учебной и личной переписке; </w:t>
      </w:r>
    </w:p>
    <w:p w14:paraId="048D66EB" w14:textId="77777777" w:rsidR="00E61CD6" w:rsidRPr="000C5577" w:rsidRDefault="00E61CD6" w:rsidP="00BF280A">
      <w:pPr>
        <w:pStyle w:val="a5"/>
        <w:numPr>
          <w:ilvl w:val="0"/>
          <w:numId w:val="80"/>
        </w:numPr>
        <w:suppressAutoHyphens/>
        <w:spacing w:after="0" w:line="360" w:lineRule="auto"/>
        <w:ind w:left="0" w:right="560" w:firstLine="556"/>
        <w:jc w:val="both"/>
        <w:rPr>
          <w:rStyle w:val="dash0410005f0431005f0437005f0430005f0446005f0020005f0441005f043f005f0438005f0441005f043a005f0430005f005fchar1char1"/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датчиком).</w:t>
      </w:r>
    </w:p>
    <w:p w14:paraId="3FB1F088" w14:textId="77777777" w:rsidR="00E61CD6" w:rsidRPr="000C5577" w:rsidRDefault="00E61CD6" w:rsidP="000C5577">
      <w:pPr>
        <w:spacing w:after="0" w:line="360" w:lineRule="auto"/>
        <w:ind w:right="560"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Toc284662722"/>
      <w:bookmarkStart w:id="1" w:name="_Toc284663348"/>
      <w:r w:rsidRPr="000C5577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Ученик получит возможность научиться в 9 классе </w:t>
      </w:r>
    </w:p>
    <w:bookmarkEnd w:id="0"/>
    <w:bookmarkEnd w:id="1"/>
    <w:p w14:paraId="28655CDC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оперировать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основными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понятиями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Информатики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83A63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информационные процессы в современном мире; </w:t>
      </w:r>
    </w:p>
    <w:p w14:paraId="77D4D954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принципы кодирования информации для обеспечения безопасности своих личных </w:t>
      </w:r>
      <w:proofErr w:type="spellStart"/>
      <w:r w:rsidRPr="000C5577">
        <w:rPr>
          <w:rFonts w:ascii="Times New Roman" w:hAnsi="Times New Roman" w:cs="Times New Roman"/>
          <w:sz w:val="24"/>
          <w:szCs w:val="24"/>
          <w:lang w:val="ru-RU"/>
        </w:rPr>
        <w:t>даннных</w:t>
      </w:r>
      <w:proofErr w:type="spellEnd"/>
      <w:r w:rsidRPr="000C557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BA264E6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C5577">
        <w:rPr>
          <w:rFonts w:ascii="Times New Roman" w:hAnsi="Times New Roman" w:cs="Times New Roman"/>
          <w:sz w:val="24"/>
          <w:szCs w:val="24"/>
        </w:rPr>
        <w:t>создавать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компьютерные</w:t>
      </w:r>
      <w:proofErr w:type="spellEnd"/>
      <w:proofErr w:type="gram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модели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>;</w:t>
      </w:r>
    </w:p>
    <w:p w14:paraId="6005AF48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</w:rPr>
      </w:pPr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создавать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алгоритмы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решении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задач</w:t>
      </w:r>
      <w:proofErr w:type="spellEnd"/>
    </w:p>
    <w:p w14:paraId="5522544B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577">
        <w:rPr>
          <w:rFonts w:ascii="Times New Roman" w:hAnsi="Times New Roman" w:cs="Times New Roman"/>
          <w:sz w:val="24"/>
          <w:szCs w:val="24"/>
        </w:rPr>
        <w:t>загружать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5577">
        <w:rPr>
          <w:rFonts w:ascii="Times New Roman" w:hAnsi="Times New Roman" w:cs="Times New Roman"/>
          <w:sz w:val="24"/>
          <w:szCs w:val="24"/>
        </w:rPr>
        <w:t>устанавливать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C5577">
        <w:rPr>
          <w:rFonts w:ascii="Times New Roman" w:hAnsi="Times New Roman" w:cs="Times New Roman"/>
          <w:sz w:val="24"/>
          <w:szCs w:val="24"/>
        </w:rPr>
        <w:t>обновлять</w:t>
      </w:r>
      <w:proofErr w:type="spellEnd"/>
      <w:r w:rsidRPr="000C5577">
        <w:rPr>
          <w:rFonts w:ascii="Times New Roman" w:hAnsi="Times New Roman" w:cs="Times New Roman"/>
          <w:sz w:val="24"/>
          <w:szCs w:val="24"/>
        </w:rPr>
        <w:t xml:space="preserve">  ПО</w:t>
      </w:r>
      <w:proofErr w:type="gramEnd"/>
    </w:p>
    <w:p w14:paraId="210893BF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принципы организации файловой системы, основные возможности графического интерфейса; </w:t>
      </w:r>
    </w:p>
    <w:p w14:paraId="6118B956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обрабатывать числовую, текстовую, графическую и мультимедийную информацию; </w:t>
      </w:r>
    </w:p>
    <w:p w14:paraId="0C8B05DE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обрабатывать информационные массивы с использованием электронной таблицы или базы данных;</w:t>
      </w:r>
    </w:p>
    <w:p w14:paraId="4C6CBF29" w14:textId="77777777" w:rsidR="00E61CD6" w:rsidRPr="000C5577" w:rsidRDefault="00E61CD6" w:rsidP="000C5577">
      <w:pPr>
        <w:tabs>
          <w:tab w:val="left" w:pos="1134"/>
        </w:tabs>
        <w:spacing w:after="0" w:line="360" w:lineRule="auto"/>
        <w:ind w:right="5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b/>
          <w:sz w:val="24"/>
          <w:szCs w:val="24"/>
          <w:lang w:val="ru-RU"/>
        </w:rPr>
        <w:t>В повседневной жизни и при изучении других предметов:</w:t>
      </w:r>
    </w:p>
    <w:p w14:paraId="02EE5380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выполнять поиск в  компьютерных сетях распространения и обмениваться информацией;</w:t>
      </w:r>
    </w:p>
    <w:p w14:paraId="0C06138B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использовать информационные ресурсы общества с соблюдением соответствующих правовых и этических норм;</w:t>
      </w:r>
    </w:p>
    <w:p w14:paraId="60287E42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соблюдать требования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0C8094BE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C5577">
        <w:rPr>
          <w:rFonts w:ascii="Times New Roman" w:hAnsi="Times New Roman" w:cs="Times New Roman"/>
          <w:sz w:val="24"/>
          <w:szCs w:val="24"/>
          <w:lang w:val="ru-RU"/>
        </w:rPr>
        <w:t>использоватьготовые</w:t>
      </w:r>
      <w:proofErr w:type="spellEnd"/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модели для исследования объектов окружающего мира;</w:t>
      </w:r>
    </w:p>
    <w:p w14:paraId="3BD7015C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создавать алгоритмы для обработки информации;</w:t>
      </w:r>
    </w:p>
    <w:p w14:paraId="425BF313" w14:textId="77777777" w:rsidR="00E61CD6" w:rsidRPr="000C5577" w:rsidRDefault="00E61CD6" w:rsidP="000C5577">
      <w:pPr>
        <w:pStyle w:val="a5"/>
        <w:numPr>
          <w:ilvl w:val="0"/>
          <w:numId w:val="4"/>
        </w:numPr>
        <w:tabs>
          <w:tab w:val="left" w:pos="1185"/>
        </w:tabs>
        <w:suppressAutoHyphens/>
        <w:spacing w:after="0" w:line="360" w:lineRule="auto"/>
        <w:ind w:left="0" w:right="560" w:firstLine="5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принципы организации файловой системы при организации индивидуального информационного пространства; </w:t>
      </w:r>
    </w:p>
    <w:p w14:paraId="5C88F2C6" w14:textId="77777777" w:rsidR="00E61CD6" w:rsidRPr="000C5577" w:rsidRDefault="00E61CD6" w:rsidP="000C5577">
      <w:pPr>
        <w:pStyle w:val="a9"/>
        <w:spacing w:after="0" w:line="360" w:lineRule="auto"/>
        <w:ind w:left="0" w:right="56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FDDE57" w14:textId="1BBEB4AB" w:rsidR="00E61CD6" w:rsidRDefault="00E61CD6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</w:p>
    <w:p w14:paraId="7E25C575" w14:textId="0A150255" w:rsidR="000C5577" w:rsidRDefault="000C5577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</w:p>
    <w:p w14:paraId="63072ED9" w14:textId="259D2EF9" w:rsidR="000C5577" w:rsidRDefault="000C5577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</w:p>
    <w:p w14:paraId="1A1FCEC4" w14:textId="514BF38B" w:rsidR="000C5577" w:rsidRDefault="000C5577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</w:p>
    <w:p w14:paraId="69CAFA21" w14:textId="77777777" w:rsidR="000C5577" w:rsidRDefault="000C5577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</w:p>
    <w:p w14:paraId="36FBAE55" w14:textId="19744814" w:rsidR="000807EF" w:rsidRPr="00A3153B" w:rsidRDefault="000807EF" w:rsidP="00A3153B">
      <w:pPr>
        <w:pStyle w:val="FR2"/>
        <w:tabs>
          <w:tab w:val="left" w:pos="720"/>
        </w:tabs>
        <w:spacing w:line="360" w:lineRule="auto"/>
        <w:ind w:right="844" w:firstLine="567"/>
        <w:rPr>
          <w:sz w:val="24"/>
          <w:szCs w:val="24"/>
        </w:rPr>
      </w:pPr>
      <w:r w:rsidRPr="00A3153B">
        <w:rPr>
          <w:sz w:val="24"/>
          <w:szCs w:val="24"/>
        </w:rPr>
        <w:lastRenderedPageBreak/>
        <w:t>Учебно-тематический план</w:t>
      </w:r>
    </w:p>
    <w:tbl>
      <w:tblPr>
        <w:tblW w:w="5006" w:type="pct"/>
        <w:tblLayout w:type="fixed"/>
        <w:tblLook w:val="0000" w:firstRow="0" w:lastRow="0" w:firstColumn="0" w:lastColumn="0" w:noHBand="0" w:noVBand="0"/>
      </w:tblPr>
      <w:tblGrid>
        <w:gridCol w:w="1177"/>
        <w:gridCol w:w="2078"/>
        <w:gridCol w:w="851"/>
        <w:gridCol w:w="3568"/>
        <w:gridCol w:w="1676"/>
      </w:tblGrid>
      <w:tr w:rsidR="00E61CD6" w:rsidRPr="00A3153B" w14:paraId="7C02BAE5" w14:textId="77777777" w:rsidTr="00E61CD6">
        <w:trPr>
          <w:trHeight w:val="562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5BB603" w14:textId="77777777" w:rsidR="000807EF" w:rsidRPr="00A3153B" w:rsidRDefault="000807EF" w:rsidP="00A3153B">
            <w:pPr>
              <w:spacing w:after="0" w:line="360" w:lineRule="auto"/>
              <w:ind w:right="-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287B4" w14:textId="77777777" w:rsidR="000807EF" w:rsidRPr="00A3153B" w:rsidRDefault="000807EF" w:rsidP="00A3153B">
            <w:pPr>
              <w:spacing w:after="0" w:line="360" w:lineRule="auto"/>
              <w:ind w:righ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proofErr w:type="spellEnd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proofErr w:type="spellEnd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FCCC8C" w14:textId="77777777" w:rsidR="000807EF" w:rsidRPr="00A3153B" w:rsidRDefault="000807EF" w:rsidP="00A3153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FEDA1" w14:textId="77777777" w:rsidR="000807EF" w:rsidRPr="00A3153B" w:rsidRDefault="000807EF" w:rsidP="00A3153B">
            <w:pPr>
              <w:spacing w:after="0" w:line="360" w:lineRule="auto"/>
              <w:ind w:righ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Лабораторные, практические работы (для уроков физики, химии, биологии)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BFA01" w14:textId="77777777" w:rsidR="000807EF" w:rsidRPr="00A3153B" w:rsidRDefault="000807EF" w:rsidP="00A3153B">
            <w:pPr>
              <w:spacing w:after="0" w:line="360" w:lineRule="auto"/>
              <w:ind w:right="2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</w:tr>
      <w:tr w:rsidR="00E61CD6" w:rsidRPr="00B6041F" w14:paraId="385336A8" w14:textId="77777777" w:rsidTr="00E61CD6">
        <w:trPr>
          <w:trHeight w:val="552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EEC9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D57C8" w14:textId="77777777" w:rsidR="000807EF" w:rsidRPr="00A3153B" w:rsidRDefault="000807EF" w:rsidP="00E61CD6">
            <w:pPr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D676E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59D49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FC771" w14:textId="063FA13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№1 за курс 8 класса;</w:t>
            </w:r>
          </w:p>
        </w:tc>
      </w:tr>
      <w:tr w:rsidR="00E61CD6" w:rsidRPr="00A3153B" w14:paraId="3334A851" w14:textId="77777777" w:rsidTr="00E61CD6">
        <w:trPr>
          <w:trHeight w:val="552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A77E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6C29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формализация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1D36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82EC" w14:textId="77777777" w:rsidR="000807EF" w:rsidRPr="00A3153B" w:rsidRDefault="000807EF" w:rsidP="00E61CD6">
            <w:pPr>
              <w:spacing w:after="0" w:line="360" w:lineRule="auto"/>
              <w:ind w:right="-1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 №1 «Использование графов при решении задач»</w:t>
            </w:r>
          </w:p>
          <w:p w14:paraId="15787D91" w14:textId="77777777" w:rsidR="000807EF" w:rsidRPr="00A3153B" w:rsidRDefault="000807EF" w:rsidP="00E61CD6">
            <w:pPr>
              <w:spacing w:after="0" w:line="360" w:lineRule="auto"/>
              <w:ind w:right="-1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 №2</w:t>
            </w:r>
          </w:p>
          <w:p w14:paraId="4A75D162" w14:textId="77777777" w:rsidR="000807EF" w:rsidRPr="00A3153B" w:rsidRDefault="000807EF" w:rsidP="00E61CD6">
            <w:pPr>
              <w:spacing w:after="0" w:line="360" w:lineRule="auto"/>
              <w:ind w:right="-1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«Использование таблиц при решении задач»</w:t>
            </w:r>
          </w:p>
          <w:p w14:paraId="24EE6ECD" w14:textId="77777777" w:rsidR="000807EF" w:rsidRPr="00A3153B" w:rsidRDefault="000807EF" w:rsidP="00E61CD6">
            <w:pPr>
              <w:spacing w:after="0" w:line="360" w:lineRule="auto"/>
              <w:ind w:right="-1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 №3 «Создание базы данных.</w:t>
            </w:r>
          </w:p>
          <w:p w14:paraId="6A1D6BE9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запросов»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C7C1" w14:textId="0CBFE249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  <w:p w14:paraId="7618DF1F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CD6" w:rsidRPr="00A3153B" w14:paraId="03091F50" w14:textId="77777777" w:rsidTr="00E61CD6">
        <w:trPr>
          <w:trHeight w:val="552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EF3D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caps/>
                <w:sz w:val="24"/>
                <w:szCs w:val="24"/>
              </w:rPr>
              <w:t>3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B966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Алгоритмизация</w:t>
            </w:r>
            <w:proofErr w:type="spellEnd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ипрограммирование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4769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5A52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 №4 «Решение  задач на Паскале»</w:t>
            </w:r>
          </w:p>
          <w:p w14:paraId="1E89A0BB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 №5 «Ввод, вывод, сумма элементов массива»</w:t>
            </w:r>
          </w:p>
          <w:p w14:paraId="20E7EE77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 №6 «Поиск в массиве и его сортировка»</w:t>
            </w:r>
          </w:p>
          <w:p w14:paraId="7CB41E79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 №7 «Построение алгоритма для исполнителя Робот»</w:t>
            </w:r>
          </w:p>
          <w:p w14:paraId="25020098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 №8 «Процедуры и функции на языке Паскаль»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8BC7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</w:t>
            </w:r>
          </w:p>
          <w:p w14:paraId="464832D9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</w:p>
          <w:p w14:paraId="5AD39BB4" w14:textId="77777777" w:rsidR="000807EF" w:rsidRPr="00A3153B" w:rsidRDefault="000807EF" w:rsidP="00E61CD6">
            <w:pPr>
              <w:tabs>
                <w:tab w:val="left" w:pos="-49"/>
              </w:tabs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D6" w:rsidRPr="00A3153B" w14:paraId="44C48379" w14:textId="77777777" w:rsidTr="00E61CD6">
        <w:trPr>
          <w:trHeight w:val="264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E827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DA77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Обработка числовой информации в электронных таблицах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DDDA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A6C6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 №9 «Относительные, абсолютные и смешанные ссылки»</w:t>
            </w:r>
          </w:p>
          <w:p w14:paraId="57EAC4B6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 №10 «Встроенные функции»</w:t>
            </w:r>
          </w:p>
          <w:p w14:paraId="64894F3C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 №11 «Логические функции»</w:t>
            </w:r>
          </w:p>
          <w:p w14:paraId="02B197D4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 №12 «Анализ и визуализация данных»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4A1F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A31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№5</w:t>
            </w:r>
            <w:r w:rsidRPr="00A315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759A8A9C" w14:textId="77777777" w:rsidR="000807EF" w:rsidRPr="00A3153B" w:rsidRDefault="000807EF" w:rsidP="00E61CD6">
            <w:pPr>
              <w:tabs>
                <w:tab w:val="left" w:pos="235"/>
              </w:tabs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1CD6" w:rsidRPr="00B6041F" w14:paraId="29EAAE59" w14:textId="77777777" w:rsidTr="00E61CD6">
        <w:trPr>
          <w:trHeight w:val="552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9C16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DDBE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Коммуникационные</w:t>
            </w:r>
            <w:proofErr w:type="spellEnd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B57E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52BA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 №13 «Поиск информации в сети Интернет»</w:t>
            </w:r>
          </w:p>
          <w:p w14:paraId="75788CFF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 №14 «Электронная почта»</w:t>
            </w:r>
          </w:p>
          <w:p w14:paraId="2CC61444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 №15 «Создание сайта»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3178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61CD6" w:rsidRPr="00A3153B" w14:paraId="4F8C2849" w14:textId="77777777" w:rsidTr="00E61CD6">
        <w:trPr>
          <w:trHeight w:val="671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596F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DA4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F003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57FD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67E5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Итоговый</w:t>
            </w:r>
            <w:proofErr w:type="spellEnd"/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153B">
              <w:rPr>
                <w:rFonts w:ascii="Times New Roman" w:hAnsi="Times New Roman" w:cs="Times New Roman"/>
                <w:bCs/>
                <w:sz w:val="24"/>
                <w:szCs w:val="24"/>
              </w:rPr>
              <w:t>тест</w:t>
            </w:r>
            <w:proofErr w:type="spellEnd"/>
          </w:p>
          <w:p w14:paraId="31456DA5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1CD6" w:rsidRPr="00A3153B" w14:paraId="1FF0DE83" w14:textId="77777777" w:rsidTr="00E61CD6">
        <w:trPr>
          <w:trHeight w:val="505"/>
        </w:trPr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4E16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8C77" w14:textId="77777777" w:rsidR="000807EF" w:rsidRPr="00A3153B" w:rsidRDefault="000807EF" w:rsidP="00E61CD6">
            <w:pPr>
              <w:pStyle w:val="a5"/>
              <w:spacing w:after="0" w:line="360" w:lineRule="auto"/>
              <w:ind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8F57" w14:textId="77777777" w:rsidR="000807EF" w:rsidRPr="00A3153B" w:rsidRDefault="000807EF" w:rsidP="00A3153B">
            <w:pPr>
              <w:spacing w:after="0" w:line="360" w:lineRule="auto"/>
              <w:ind w:right="84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DBD7" w14:textId="77777777" w:rsidR="000807EF" w:rsidRPr="00A3153B" w:rsidRDefault="000807EF" w:rsidP="00E61CD6">
            <w:pPr>
              <w:tabs>
                <w:tab w:val="left" w:pos="349"/>
              </w:tabs>
              <w:spacing w:after="0" w:line="360" w:lineRule="auto"/>
              <w:ind w:right="1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9BC7" w14:textId="77777777" w:rsidR="000807EF" w:rsidRPr="00A3153B" w:rsidRDefault="000807EF" w:rsidP="00E61CD6">
            <w:pPr>
              <w:spacing w:after="0" w:line="360" w:lineRule="auto"/>
              <w:ind w:right="-1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76950A6C" w14:textId="77777777" w:rsidR="000807EF" w:rsidRPr="00A3153B" w:rsidRDefault="000807EF" w:rsidP="00A3153B">
      <w:pPr>
        <w:pStyle w:val="a8"/>
        <w:spacing w:before="0" w:beforeAutospacing="0" w:after="0" w:afterAutospacing="0" w:line="360" w:lineRule="auto"/>
        <w:ind w:right="844"/>
        <w:jc w:val="both"/>
        <w:rPr>
          <w:b/>
        </w:rPr>
      </w:pPr>
    </w:p>
    <w:p w14:paraId="64493897" w14:textId="77777777" w:rsidR="000807EF" w:rsidRPr="000807EF" w:rsidRDefault="000807EF" w:rsidP="000807EF">
      <w:pPr>
        <w:pStyle w:val="a9"/>
        <w:spacing w:line="360" w:lineRule="auto"/>
        <w:ind w:left="0"/>
        <w:contextualSpacing w:val="0"/>
        <w:jc w:val="both"/>
        <w:rPr>
          <w:rFonts w:ascii="Times New Roman" w:hAnsi="Times New Roman"/>
          <w:b/>
          <w:bCs/>
          <w:lang w:val="ru-RU"/>
        </w:rPr>
        <w:sectPr w:rsidR="000807EF" w:rsidRPr="000807EF" w:rsidSect="00B63AE1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38"/>
          <w:pgMar w:top="1134" w:right="850" w:bottom="1134" w:left="1701" w:header="0" w:footer="0" w:gutter="0"/>
          <w:cols w:space="0" w:equalWidth="0">
            <w:col w:w="10030"/>
          </w:cols>
          <w:docGrid w:linePitch="360"/>
        </w:sectPr>
      </w:pPr>
    </w:p>
    <w:p w14:paraId="680CD8C3" w14:textId="77777777" w:rsidR="000807EF" w:rsidRPr="00F41C3B" w:rsidRDefault="000807EF" w:rsidP="000807EF">
      <w:pPr>
        <w:pStyle w:val="a9"/>
        <w:spacing w:line="360" w:lineRule="auto"/>
        <w:ind w:left="0"/>
        <w:contextualSpacing w:val="0"/>
        <w:jc w:val="center"/>
        <w:rPr>
          <w:rFonts w:ascii="Times New Roman" w:hAnsi="Times New Roman"/>
          <w:b/>
          <w:bCs/>
        </w:rPr>
      </w:pPr>
      <w:proofErr w:type="spellStart"/>
      <w:r w:rsidRPr="00EF4411">
        <w:rPr>
          <w:rFonts w:ascii="Times New Roman" w:hAnsi="Times New Roman"/>
          <w:b/>
          <w:bCs/>
        </w:rPr>
        <w:lastRenderedPageBreak/>
        <w:t>Календарно-тематическое</w:t>
      </w:r>
      <w:proofErr w:type="spellEnd"/>
      <w:r w:rsidRPr="00EF4411">
        <w:rPr>
          <w:rFonts w:ascii="Times New Roman" w:hAnsi="Times New Roman"/>
          <w:b/>
          <w:bCs/>
        </w:rPr>
        <w:t xml:space="preserve"> </w:t>
      </w:r>
      <w:proofErr w:type="spellStart"/>
      <w:r w:rsidRPr="00EF4411">
        <w:rPr>
          <w:rFonts w:ascii="Times New Roman" w:hAnsi="Times New Roman"/>
          <w:b/>
          <w:bCs/>
        </w:rPr>
        <w:t>планирование</w:t>
      </w:r>
      <w:proofErr w:type="spellEnd"/>
    </w:p>
    <w:tbl>
      <w:tblPr>
        <w:tblW w:w="45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4"/>
        <w:gridCol w:w="1437"/>
        <w:gridCol w:w="1162"/>
        <w:gridCol w:w="4772"/>
      </w:tblGrid>
      <w:tr w:rsidR="000807EF" w:rsidRPr="00EF4411" w14:paraId="6B4CE737" w14:textId="77777777" w:rsidTr="00D67F29">
        <w:trPr>
          <w:trHeight w:val="274"/>
          <w:jc w:val="center"/>
        </w:trPr>
        <w:tc>
          <w:tcPr>
            <w:tcW w:w="707" w:type="pct"/>
            <w:vMerge w:val="restart"/>
            <w:shd w:val="clear" w:color="auto" w:fill="auto"/>
          </w:tcPr>
          <w:p w14:paraId="4FE49DDC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Номер урока</w:t>
            </w:r>
          </w:p>
          <w:p w14:paraId="1088E5C7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4" w:type="pct"/>
            <w:gridSpan w:val="2"/>
            <w:shd w:val="clear" w:color="auto" w:fill="auto"/>
          </w:tcPr>
          <w:p w14:paraId="6EE3C98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779" w:type="pct"/>
            <w:vMerge w:val="restart"/>
            <w:vAlign w:val="center"/>
          </w:tcPr>
          <w:p w14:paraId="33B614E8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Тема урока</w:t>
            </w:r>
          </w:p>
        </w:tc>
      </w:tr>
      <w:tr w:rsidR="000807EF" w:rsidRPr="00EF4411" w14:paraId="7D945CEA" w14:textId="77777777" w:rsidTr="00D67F29">
        <w:trPr>
          <w:trHeight w:val="273"/>
          <w:jc w:val="center"/>
        </w:trPr>
        <w:tc>
          <w:tcPr>
            <w:tcW w:w="707" w:type="pct"/>
            <w:vMerge/>
            <w:shd w:val="clear" w:color="auto" w:fill="auto"/>
          </w:tcPr>
          <w:p w14:paraId="004F0825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72F81AE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По плану</w:t>
            </w:r>
          </w:p>
        </w:tc>
        <w:tc>
          <w:tcPr>
            <w:tcW w:w="677" w:type="pct"/>
            <w:shd w:val="clear" w:color="auto" w:fill="auto"/>
          </w:tcPr>
          <w:p w14:paraId="332DEBBD" w14:textId="77777777" w:rsidR="000807EF" w:rsidRPr="00EF4411" w:rsidRDefault="000807EF" w:rsidP="00D67F29">
            <w:pPr>
              <w:pStyle w:val="aff1"/>
              <w:tabs>
                <w:tab w:val="left" w:pos="112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по факту</w:t>
            </w:r>
          </w:p>
        </w:tc>
        <w:tc>
          <w:tcPr>
            <w:tcW w:w="2779" w:type="pct"/>
            <w:vMerge/>
          </w:tcPr>
          <w:p w14:paraId="03B97A45" w14:textId="77777777" w:rsidR="000807EF" w:rsidRPr="00EF4411" w:rsidRDefault="000807EF" w:rsidP="00D67F29">
            <w:pPr>
              <w:pStyle w:val="aff1"/>
              <w:tabs>
                <w:tab w:val="left" w:pos="1127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0807EF" w:rsidRPr="00EF4411" w14:paraId="61B8E689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3FBD7186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F4411">
              <w:rPr>
                <w:b/>
                <w:bCs/>
                <w:sz w:val="24"/>
                <w:szCs w:val="24"/>
              </w:rPr>
              <w:t>«Введение» - 1ч</w:t>
            </w:r>
          </w:p>
        </w:tc>
      </w:tr>
      <w:tr w:rsidR="000807EF" w:rsidRPr="00EF4411" w14:paraId="0CA67CFD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0D711334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-390" w:firstLine="3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45FA67E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2.09.19</w:t>
            </w:r>
          </w:p>
        </w:tc>
        <w:tc>
          <w:tcPr>
            <w:tcW w:w="677" w:type="pct"/>
            <w:shd w:val="clear" w:color="auto" w:fill="auto"/>
          </w:tcPr>
          <w:p w14:paraId="3271546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40C099F6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Введение.</w:t>
            </w:r>
          </w:p>
          <w:p w14:paraId="37DF4D5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807EF" w:rsidRPr="00EF4411" w14:paraId="5E3AD3AD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6A15B7D8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«Моделирование и формализация» - 7 ч</w:t>
            </w:r>
          </w:p>
        </w:tc>
      </w:tr>
      <w:tr w:rsidR="000807EF" w:rsidRPr="00EF4411" w14:paraId="604DFDAF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1D77781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121059AC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4411">
              <w:rPr>
                <w:sz w:val="24"/>
                <w:szCs w:val="24"/>
              </w:rPr>
              <w:t>9.09.19</w:t>
            </w:r>
          </w:p>
        </w:tc>
        <w:tc>
          <w:tcPr>
            <w:tcW w:w="677" w:type="pct"/>
            <w:shd w:val="clear" w:color="auto" w:fill="auto"/>
          </w:tcPr>
          <w:p w14:paraId="184CCBB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779" w:type="pct"/>
          </w:tcPr>
          <w:p w14:paraId="5530EA9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Контрольная работа №1</w:t>
            </w:r>
          </w:p>
          <w:p w14:paraId="50A4E0B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Моделирование как метод познания  §1</w:t>
            </w:r>
            <w:r w:rsidRPr="00EF4411">
              <w:rPr>
                <w:sz w:val="24"/>
                <w:szCs w:val="24"/>
                <w:lang w:val="en-US"/>
              </w:rPr>
              <w:t>.1</w:t>
            </w:r>
          </w:p>
        </w:tc>
      </w:tr>
      <w:tr w:rsidR="000807EF" w:rsidRPr="00EF4411" w14:paraId="03A81A5B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2B0A12AB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C7AF9C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16.09.19</w:t>
            </w:r>
          </w:p>
          <w:p w14:paraId="54CCD7A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77" w:type="pct"/>
            <w:shd w:val="clear" w:color="auto" w:fill="auto"/>
          </w:tcPr>
          <w:p w14:paraId="517905E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AE3E3D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Знаковые модели § 1.2</w:t>
            </w:r>
          </w:p>
        </w:tc>
      </w:tr>
      <w:tr w:rsidR="000807EF" w:rsidRPr="00B6041F" w14:paraId="50A3240D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307BC78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AD63643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23.09.19</w:t>
            </w:r>
          </w:p>
        </w:tc>
        <w:tc>
          <w:tcPr>
            <w:tcW w:w="677" w:type="pct"/>
            <w:shd w:val="clear" w:color="auto" w:fill="auto"/>
          </w:tcPr>
          <w:p w14:paraId="46EC8D0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7BEBBDA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1.3</w:t>
            </w:r>
            <w:r>
              <w:rPr>
                <w:sz w:val="24"/>
                <w:szCs w:val="24"/>
              </w:rPr>
              <w:t xml:space="preserve">. </w:t>
            </w:r>
            <w:r w:rsidRPr="00EF4411">
              <w:rPr>
                <w:sz w:val="24"/>
                <w:szCs w:val="24"/>
              </w:rPr>
              <w:t>Графические информационные модели.</w:t>
            </w:r>
          </w:p>
          <w:p w14:paraId="1DD6B32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 xml:space="preserve">ПР №1: Использование графов при решении задач </w:t>
            </w:r>
          </w:p>
        </w:tc>
      </w:tr>
      <w:tr w:rsidR="000807EF" w:rsidRPr="00B6041F" w14:paraId="7B078660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DAAD480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DA6FAC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30.09.19</w:t>
            </w:r>
          </w:p>
        </w:tc>
        <w:tc>
          <w:tcPr>
            <w:tcW w:w="677" w:type="pct"/>
            <w:shd w:val="clear" w:color="auto" w:fill="auto"/>
          </w:tcPr>
          <w:p w14:paraId="49F0958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DA5ADC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 xml:space="preserve">§ 1.4Табличные информационные модели. </w:t>
            </w:r>
          </w:p>
          <w:p w14:paraId="480821D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 xml:space="preserve">ПР №2: Использование таблиц при решении задач </w:t>
            </w:r>
          </w:p>
        </w:tc>
      </w:tr>
      <w:tr w:rsidR="000807EF" w:rsidRPr="00EF4411" w14:paraId="59171BFC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ABB1D70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2765489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7.10.19</w:t>
            </w:r>
          </w:p>
        </w:tc>
        <w:tc>
          <w:tcPr>
            <w:tcW w:w="677" w:type="pct"/>
            <w:shd w:val="clear" w:color="auto" w:fill="auto"/>
          </w:tcPr>
          <w:p w14:paraId="739EF98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34D7E273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1.5-1.6 База данных как модель предметной области. СУБД</w:t>
            </w:r>
          </w:p>
        </w:tc>
      </w:tr>
      <w:tr w:rsidR="000807EF" w:rsidRPr="00B6041F" w14:paraId="418698DE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69973F4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2802369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14.10.19</w:t>
            </w:r>
          </w:p>
        </w:tc>
        <w:tc>
          <w:tcPr>
            <w:tcW w:w="677" w:type="pct"/>
            <w:shd w:val="clear" w:color="auto" w:fill="auto"/>
          </w:tcPr>
          <w:p w14:paraId="77F4848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7A8E5603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 xml:space="preserve">ПР №3: Создание баз </w:t>
            </w:r>
            <w:proofErr w:type="spellStart"/>
            <w:r w:rsidRPr="00EF4411">
              <w:rPr>
                <w:sz w:val="24"/>
                <w:szCs w:val="24"/>
              </w:rPr>
              <w:t>данных.Использование</w:t>
            </w:r>
            <w:proofErr w:type="spellEnd"/>
            <w:r w:rsidRPr="00EF4411">
              <w:rPr>
                <w:sz w:val="24"/>
                <w:szCs w:val="24"/>
              </w:rPr>
              <w:t xml:space="preserve"> запросов</w:t>
            </w:r>
          </w:p>
        </w:tc>
      </w:tr>
      <w:tr w:rsidR="000807EF" w:rsidRPr="00EF4411" w14:paraId="585168C8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3A34627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09C72747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21.10.19</w:t>
            </w:r>
          </w:p>
          <w:p w14:paraId="383A91D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77" w:type="pct"/>
            <w:shd w:val="clear" w:color="auto" w:fill="auto"/>
          </w:tcPr>
          <w:p w14:paraId="39FA47D7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51A2CF4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4411">
              <w:rPr>
                <w:sz w:val="24"/>
                <w:szCs w:val="24"/>
              </w:rPr>
              <w:t xml:space="preserve"> Контрольная работа № 2</w:t>
            </w:r>
          </w:p>
          <w:p w14:paraId="6DF7D91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807EF" w:rsidRPr="00EF4411" w14:paraId="5E19D0FB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462D9780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«Алгоритмизация и программирование» -10 ч.</w:t>
            </w:r>
          </w:p>
        </w:tc>
      </w:tr>
      <w:tr w:rsidR="000807EF" w:rsidRPr="00B6041F" w14:paraId="53B72E62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F7311F7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1C84EFF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4411">
              <w:rPr>
                <w:sz w:val="24"/>
                <w:szCs w:val="24"/>
              </w:rPr>
              <w:t>11.11.19</w:t>
            </w:r>
          </w:p>
          <w:p w14:paraId="32F6E29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77" w:type="pct"/>
            <w:shd w:val="clear" w:color="auto" w:fill="auto"/>
          </w:tcPr>
          <w:p w14:paraId="4460CC52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779" w:type="pct"/>
          </w:tcPr>
          <w:p w14:paraId="508B4878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</w:rPr>
            </w:pPr>
            <w:r w:rsidRPr="00EF4411">
              <w:rPr>
                <w:rFonts w:ascii="Times New Roman" w:hAnsi="Times New Roman"/>
              </w:rPr>
              <w:t xml:space="preserve">§ 2.1 </w:t>
            </w:r>
            <w:proofErr w:type="spellStart"/>
            <w:r w:rsidRPr="00EF4411">
              <w:rPr>
                <w:rFonts w:ascii="Times New Roman" w:hAnsi="Times New Roman"/>
              </w:rPr>
              <w:t>Этапы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решения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задач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на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компьютере</w:t>
            </w:r>
            <w:proofErr w:type="spellEnd"/>
          </w:p>
          <w:p w14:paraId="0A6805E7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0807EF">
              <w:rPr>
                <w:rFonts w:ascii="Times New Roman" w:hAnsi="Times New Roman"/>
                <w:color w:val="000000"/>
                <w:lang w:val="ru-RU"/>
              </w:rPr>
              <w:t>ПР №4 Решение  задач на Паскале</w:t>
            </w:r>
          </w:p>
        </w:tc>
      </w:tr>
      <w:tr w:rsidR="000807EF" w:rsidRPr="00B6041F" w14:paraId="20B8C98B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357B39AC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53604DA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18.11.19</w:t>
            </w:r>
          </w:p>
        </w:tc>
        <w:tc>
          <w:tcPr>
            <w:tcW w:w="677" w:type="pct"/>
            <w:shd w:val="clear" w:color="auto" w:fill="auto"/>
          </w:tcPr>
          <w:p w14:paraId="3090F00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4354A132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  <w:r w:rsidRPr="000807EF">
              <w:rPr>
                <w:rFonts w:ascii="Times New Roman" w:hAnsi="Times New Roman"/>
                <w:lang w:val="ru-RU"/>
              </w:rPr>
              <w:t xml:space="preserve">§ 2.2.1 -2.2.4 Одномерные массивы целых </w:t>
            </w:r>
            <w:proofErr w:type="spellStart"/>
            <w:r w:rsidRPr="000807EF">
              <w:rPr>
                <w:rFonts w:ascii="Times New Roman" w:hAnsi="Times New Roman"/>
                <w:lang w:val="ru-RU"/>
              </w:rPr>
              <w:t>чисел.Вычисление</w:t>
            </w:r>
            <w:proofErr w:type="spellEnd"/>
            <w:r w:rsidRPr="000807EF">
              <w:rPr>
                <w:rFonts w:ascii="Times New Roman" w:hAnsi="Times New Roman"/>
                <w:lang w:val="ru-RU"/>
              </w:rPr>
              <w:t xml:space="preserve"> суммы элементов.</w:t>
            </w:r>
          </w:p>
        </w:tc>
      </w:tr>
      <w:tr w:rsidR="000807EF" w:rsidRPr="00B6041F" w14:paraId="2775E63F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C188CD2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04DF3E6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25.11.19</w:t>
            </w:r>
          </w:p>
        </w:tc>
        <w:tc>
          <w:tcPr>
            <w:tcW w:w="677" w:type="pct"/>
            <w:shd w:val="clear" w:color="auto" w:fill="auto"/>
          </w:tcPr>
          <w:p w14:paraId="03693D9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776CE40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color w:val="000000"/>
                <w:sz w:val="24"/>
                <w:szCs w:val="24"/>
              </w:rPr>
              <w:t>ПР №5 «Ввод, вывод, сумма элементов массива»</w:t>
            </w:r>
          </w:p>
        </w:tc>
      </w:tr>
      <w:tr w:rsidR="000807EF" w:rsidRPr="00B6041F" w14:paraId="2D5D145D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710ECDC9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5FF97C1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2.12.19</w:t>
            </w:r>
          </w:p>
        </w:tc>
        <w:tc>
          <w:tcPr>
            <w:tcW w:w="677" w:type="pct"/>
            <w:shd w:val="clear" w:color="auto" w:fill="auto"/>
          </w:tcPr>
          <w:p w14:paraId="011BA4E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1C9109A2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  <w:r w:rsidRPr="000807EF">
              <w:rPr>
                <w:rFonts w:ascii="Times New Roman" w:hAnsi="Times New Roman"/>
                <w:lang w:val="ru-RU"/>
              </w:rPr>
              <w:t>§ 2.2.5 Поиск в массиве. Сортировка в массиве</w:t>
            </w:r>
          </w:p>
          <w:p w14:paraId="032B40AE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  <w:r w:rsidRPr="000807EF">
              <w:rPr>
                <w:rFonts w:ascii="Times New Roman" w:hAnsi="Times New Roman"/>
                <w:color w:val="000000"/>
                <w:lang w:val="ru-RU"/>
              </w:rPr>
              <w:t>ПР №6 «Поиск в массиве и его сортировка»</w:t>
            </w:r>
          </w:p>
        </w:tc>
      </w:tr>
      <w:tr w:rsidR="000807EF" w:rsidRPr="00EF4411" w14:paraId="31927B90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6E2F802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2C51511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9.12.19</w:t>
            </w:r>
          </w:p>
        </w:tc>
        <w:tc>
          <w:tcPr>
            <w:tcW w:w="677" w:type="pct"/>
            <w:shd w:val="clear" w:color="auto" w:fill="auto"/>
          </w:tcPr>
          <w:p w14:paraId="46A1826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3D138999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F4411">
              <w:rPr>
                <w:rFonts w:ascii="Times New Roman" w:hAnsi="Times New Roman"/>
              </w:rPr>
              <w:t>Контрольная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работа</w:t>
            </w:r>
            <w:proofErr w:type="spellEnd"/>
            <w:r w:rsidRPr="00EF4411">
              <w:rPr>
                <w:rFonts w:ascii="Times New Roman" w:hAnsi="Times New Roman"/>
              </w:rPr>
              <w:t xml:space="preserve"> №3</w:t>
            </w:r>
          </w:p>
        </w:tc>
      </w:tr>
      <w:tr w:rsidR="000807EF" w:rsidRPr="00EF4411" w14:paraId="6C199C0A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5B9B1A01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6841784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16.12.19</w:t>
            </w:r>
          </w:p>
        </w:tc>
        <w:tc>
          <w:tcPr>
            <w:tcW w:w="677" w:type="pct"/>
            <w:shd w:val="clear" w:color="auto" w:fill="auto"/>
          </w:tcPr>
          <w:p w14:paraId="32AFDC17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1F9B1CD9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  <w:color w:val="000000"/>
              </w:rPr>
            </w:pPr>
            <w:r w:rsidRPr="00EF4411">
              <w:rPr>
                <w:rFonts w:ascii="Times New Roman" w:hAnsi="Times New Roman"/>
              </w:rPr>
              <w:t xml:space="preserve">§ 2.3.1 - 2.3.2 </w:t>
            </w:r>
            <w:proofErr w:type="spellStart"/>
            <w:r w:rsidRPr="00EF4411">
              <w:rPr>
                <w:rFonts w:ascii="Times New Roman" w:hAnsi="Times New Roman"/>
                <w:color w:val="000000"/>
              </w:rPr>
              <w:t>Разработа</w:t>
            </w:r>
            <w:proofErr w:type="spellEnd"/>
            <w:r w:rsidRPr="00EF44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color w:val="000000"/>
              </w:rPr>
              <w:t>алгоритмов</w:t>
            </w:r>
            <w:proofErr w:type="spellEnd"/>
            <w:r w:rsidRPr="00EF44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color w:val="000000"/>
              </w:rPr>
              <w:t>для</w:t>
            </w:r>
            <w:proofErr w:type="spellEnd"/>
            <w:r w:rsidRPr="00EF44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color w:val="000000"/>
              </w:rPr>
              <w:t>исполнителя</w:t>
            </w:r>
            <w:proofErr w:type="spellEnd"/>
            <w:r w:rsidRPr="00EF441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color w:val="000000"/>
              </w:rPr>
              <w:t>Робот</w:t>
            </w:r>
            <w:proofErr w:type="spellEnd"/>
          </w:p>
          <w:p w14:paraId="1CAE770B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</w:rPr>
            </w:pPr>
          </w:p>
        </w:tc>
      </w:tr>
      <w:tr w:rsidR="000807EF" w:rsidRPr="00B6041F" w14:paraId="70F5FAC6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2D840A92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D963BE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23.12.19</w:t>
            </w:r>
          </w:p>
        </w:tc>
        <w:tc>
          <w:tcPr>
            <w:tcW w:w="677" w:type="pct"/>
            <w:shd w:val="clear" w:color="auto" w:fill="auto"/>
          </w:tcPr>
          <w:p w14:paraId="47852E5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5B4E96A4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  <w:r w:rsidRPr="000807EF">
              <w:rPr>
                <w:rFonts w:ascii="Times New Roman" w:hAnsi="Times New Roman"/>
                <w:color w:val="000000"/>
                <w:lang w:val="ru-RU"/>
              </w:rPr>
              <w:t>ПР №7 «Построение алгоритма для исполнителя Робот»</w:t>
            </w:r>
          </w:p>
        </w:tc>
      </w:tr>
      <w:tr w:rsidR="000807EF" w:rsidRPr="00B6041F" w14:paraId="2BF3ACBB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27A27F08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1FF02E8C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13.01.20</w:t>
            </w:r>
          </w:p>
        </w:tc>
        <w:tc>
          <w:tcPr>
            <w:tcW w:w="677" w:type="pct"/>
            <w:shd w:val="clear" w:color="auto" w:fill="auto"/>
          </w:tcPr>
          <w:p w14:paraId="5C36862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32C46E97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2.3.3-2.4 Вспомогательные алгоритмы и их Запись на языке Паскаль</w:t>
            </w:r>
          </w:p>
          <w:p w14:paraId="34D35F16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  <w:r w:rsidRPr="000807EF">
              <w:rPr>
                <w:rFonts w:ascii="Times New Roman" w:hAnsi="Times New Roman"/>
                <w:color w:val="000000"/>
                <w:lang w:val="ru-RU"/>
              </w:rPr>
              <w:t>ПР №8«Процедуры и функции на языке Паскаль»</w:t>
            </w:r>
            <w:r w:rsidRPr="000807EF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0807EF" w:rsidRPr="00EF4411" w14:paraId="08774556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3E363E54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4201DF6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20.01.20</w:t>
            </w:r>
          </w:p>
        </w:tc>
        <w:tc>
          <w:tcPr>
            <w:tcW w:w="677" w:type="pct"/>
            <w:shd w:val="clear" w:color="auto" w:fill="auto"/>
          </w:tcPr>
          <w:p w14:paraId="5CE53A4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60FA96C7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2.5 Алгоритмы управления</w:t>
            </w:r>
          </w:p>
        </w:tc>
      </w:tr>
      <w:tr w:rsidR="000807EF" w:rsidRPr="00EF4411" w14:paraId="24BEAD64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2AB9D14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6CB5E1E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27.01.20</w:t>
            </w:r>
          </w:p>
        </w:tc>
        <w:tc>
          <w:tcPr>
            <w:tcW w:w="677" w:type="pct"/>
            <w:shd w:val="clear" w:color="auto" w:fill="auto"/>
          </w:tcPr>
          <w:p w14:paraId="18A757D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66E2C57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Контрольная работа №4</w:t>
            </w:r>
          </w:p>
        </w:tc>
      </w:tr>
      <w:tr w:rsidR="000807EF" w:rsidRPr="00B6041F" w14:paraId="473DA37C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420EA786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sz w:val="24"/>
                <w:szCs w:val="24"/>
              </w:rPr>
            </w:pPr>
            <w:r w:rsidRPr="00EF4411">
              <w:rPr>
                <w:b/>
                <w:sz w:val="24"/>
                <w:szCs w:val="24"/>
              </w:rPr>
              <w:t>«Обработка числовой информации в электронных таблицах»  -5ч</w:t>
            </w:r>
          </w:p>
        </w:tc>
      </w:tr>
      <w:tr w:rsidR="000807EF" w:rsidRPr="00B6041F" w14:paraId="5D73EADA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22B5A3CA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2D594AC2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3.02.20</w:t>
            </w:r>
          </w:p>
        </w:tc>
        <w:tc>
          <w:tcPr>
            <w:tcW w:w="677" w:type="pct"/>
            <w:shd w:val="clear" w:color="auto" w:fill="auto"/>
          </w:tcPr>
          <w:p w14:paraId="5595CE2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6F130B5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 xml:space="preserve">§ 3.1 - 3.2.1 Электронные таблицы.   </w:t>
            </w:r>
          </w:p>
          <w:p w14:paraId="48A783B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bCs/>
                <w:color w:val="000000"/>
                <w:sz w:val="24"/>
                <w:szCs w:val="24"/>
              </w:rPr>
              <w:t>ПР №9 «Относительные, абсолютные и смешанные ссылки»</w:t>
            </w:r>
          </w:p>
        </w:tc>
      </w:tr>
      <w:tr w:rsidR="000807EF" w:rsidRPr="00B6041F" w14:paraId="415C516E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430586F6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46175612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10.02.20</w:t>
            </w:r>
          </w:p>
        </w:tc>
        <w:tc>
          <w:tcPr>
            <w:tcW w:w="677" w:type="pct"/>
            <w:shd w:val="clear" w:color="auto" w:fill="auto"/>
          </w:tcPr>
          <w:p w14:paraId="084DCE0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BE69693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3.2.2 Встроенные функции</w:t>
            </w:r>
          </w:p>
          <w:p w14:paraId="482B54A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bCs/>
                <w:color w:val="000000"/>
                <w:sz w:val="24"/>
                <w:szCs w:val="24"/>
              </w:rPr>
              <w:t>ПР №10 «Встроенные функции»</w:t>
            </w:r>
          </w:p>
        </w:tc>
      </w:tr>
      <w:tr w:rsidR="000807EF" w:rsidRPr="00B6041F" w14:paraId="5D40E155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0DACC7F9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8805B3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17.02.20</w:t>
            </w:r>
          </w:p>
        </w:tc>
        <w:tc>
          <w:tcPr>
            <w:tcW w:w="677" w:type="pct"/>
            <w:shd w:val="clear" w:color="auto" w:fill="auto"/>
          </w:tcPr>
          <w:p w14:paraId="2F38634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145CF9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3.2.3 Логические функции</w:t>
            </w:r>
          </w:p>
          <w:p w14:paraId="0E39DF86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0807EF">
              <w:rPr>
                <w:rFonts w:ascii="Times New Roman" w:hAnsi="Times New Roman"/>
                <w:bCs/>
                <w:color w:val="000000"/>
                <w:lang w:val="ru-RU"/>
              </w:rPr>
              <w:t>ПР №11 «Логические функции»</w:t>
            </w:r>
          </w:p>
        </w:tc>
      </w:tr>
      <w:tr w:rsidR="000807EF" w:rsidRPr="00B6041F" w14:paraId="451220ED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D1168ED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FF306E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2.03.20</w:t>
            </w:r>
          </w:p>
        </w:tc>
        <w:tc>
          <w:tcPr>
            <w:tcW w:w="677" w:type="pct"/>
            <w:shd w:val="clear" w:color="auto" w:fill="auto"/>
          </w:tcPr>
          <w:p w14:paraId="695D2F66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36F04794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0807EF">
              <w:rPr>
                <w:rFonts w:ascii="Times New Roman" w:hAnsi="Times New Roman"/>
                <w:lang w:val="ru-RU"/>
              </w:rPr>
              <w:t>§ 3.3 Средства анализа и визуализации данных</w:t>
            </w:r>
          </w:p>
          <w:p w14:paraId="3AF6C558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  <w:lang w:val="ru-RU"/>
              </w:rPr>
            </w:pPr>
          </w:p>
          <w:p w14:paraId="27FD8CDF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  <w:lang w:val="ru-RU"/>
              </w:rPr>
            </w:pPr>
            <w:r w:rsidRPr="000807EF">
              <w:rPr>
                <w:rFonts w:ascii="Times New Roman" w:hAnsi="Times New Roman"/>
                <w:bCs/>
                <w:color w:val="000000"/>
                <w:lang w:val="ru-RU"/>
              </w:rPr>
              <w:t>ПР №12 «Анализ и визуализация данных»</w:t>
            </w:r>
          </w:p>
        </w:tc>
      </w:tr>
      <w:tr w:rsidR="000807EF" w:rsidRPr="00EF4411" w14:paraId="15D6B9BC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6385FCBC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263DB3EE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16.03.20</w:t>
            </w:r>
          </w:p>
        </w:tc>
        <w:tc>
          <w:tcPr>
            <w:tcW w:w="677" w:type="pct"/>
            <w:shd w:val="clear" w:color="auto" w:fill="auto"/>
          </w:tcPr>
          <w:p w14:paraId="282C8010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4E39AE0B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EF4411">
              <w:rPr>
                <w:rFonts w:ascii="Times New Roman" w:hAnsi="Times New Roman"/>
              </w:rPr>
              <w:t>Контрольная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работа</w:t>
            </w:r>
            <w:proofErr w:type="spellEnd"/>
            <w:r w:rsidRPr="00EF4411">
              <w:rPr>
                <w:rFonts w:ascii="Times New Roman" w:hAnsi="Times New Roman"/>
              </w:rPr>
              <w:t xml:space="preserve"> №5</w:t>
            </w:r>
          </w:p>
        </w:tc>
      </w:tr>
      <w:tr w:rsidR="000807EF" w:rsidRPr="00EF4411" w14:paraId="3E9FD236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69A01DB0" w14:textId="77777777" w:rsidR="000807EF" w:rsidRPr="00EF4411" w:rsidRDefault="000807EF" w:rsidP="00D67F29">
            <w:pPr>
              <w:jc w:val="center"/>
              <w:rPr>
                <w:rFonts w:ascii="Times New Roman" w:hAnsi="Times New Roman"/>
                <w:b/>
              </w:rPr>
            </w:pPr>
            <w:r w:rsidRPr="00EF4411">
              <w:rPr>
                <w:rFonts w:ascii="Times New Roman" w:hAnsi="Times New Roman"/>
                <w:b/>
              </w:rPr>
              <w:t>«</w:t>
            </w:r>
            <w:proofErr w:type="spellStart"/>
            <w:r w:rsidRPr="00EF4411">
              <w:rPr>
                <w:rFonts w:ascii="Times New Roman" w:hAnsi="Times New Roman"/>
                <w:b/>
              </w:rPr>
              <w:t>Коммуникационные</w:t>
            </w:r>
            <w:proofErr w:type="spellEnd"/>
            <w:r w:rsidRPr="00EF441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b/>
              </w:rPr>
              <w:t>технологии</w:t>
            </w:r>
            <w:proofErr w:type="spellEnd"/>
            <w:r w:rsidRPr="00EF4411">
              <w:rPr>
                <w:rFonts w:ascii="Times New Roman" w:hAnsi="Times New Roman"/>
                <w:b/>
              </w:rPr>
              <w:t>» -4 ч</w:t>
            </w:r>
          </w:p>
        </w:tc>
      </w:tr>
      <w:tr w:rsidR="000807EF" w:rsidRPr="00EF4411" w14:paraId="67C45D7F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4504354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66339B98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30.03.20</w:t>
            </w:r>
          </w:p>
        </w:tc>
        <w:tc>
          <w:tcPr>
            <w:tcW w:w="677" w:type="pct"/>
            <w:shd w:val="clear" w:color="auto" w:fill="auto"/>
          </w:tcPr>
          <w:p w14:paraId="64E50B4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41EDB22D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F4411">
              <w:rPr>
                <w:rFonts w:ascii="Times New Roman" w:hAnsi="Times New Roman"/>
              </w:rPr>
              <w:t xml:space="preserve">§ 4.1 </w:t>
            </w:r>
            <w:proofErr w:type="spellStart"/>
            <w:r w:rsidRPr="00EF4411">
              <w:rPr>
                <w:rFonts w:ascii="Times New Roman" w:hAnsi="Times New Roman"/>
                <w:bCs/>
                <w:color w:val="000000"/>
              </w:rPr>
              <w:t>Локальные</w:t>
            </w:r>
            <w:proofErr w:type="spellEnd"/>
            <w:r w:rsidRPr="00EF4411">
              <w:rPr>
                <w:rFonts w:ascii="Times New Roman" w:hAnsi="Times New Roman"/>
                <w:bCs/>
                <w:color w:val="000000"/>
              </w:rPr>
              <w:t xml:space="preserve"> и </w:t>
            </w:r>
            <w:proofErr w:type="spellStart"/>
            <w:r w:rsidRPr="00EF4411">
              <w:rPr>
                <w:rFonts w:ascii="Times New Roman" w:hAnsi="Times New Roman"/>
                <w:bCs/>
                <w:color w:val="000000"/>
              </w:rPr>
              <w:t>глобальные</w:t>
            </w:r>
            <w:proofErr w:type="spellEnd"/>
            <w:r w:rsidRPr="00EF4411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bCs/>
                <w:color w:val="000000"/>
              </w:rPr>
              <w:t>компьютерные</w:t>
            </w:r>
            <w:proofErr w:type="spellEnd"/>
            <w:r w:rsidRPr="00EF4411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  <w:bCs/>
                <w:color w:val="000000"/>
              </w:rPr>
              <w:t>сети</w:t>
            </w:r>
            <w:proofErr w:type="spellEnd"/>
          </w:p>
          <w:p w14:paraId="56D941F6" w14:textId="77777777" w:rsidR="000807EF" w:rsidRPr="00EF4411" w:rsidRDefault="000807EF" w:rsidP="00D67F29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EF4411">
              <w:rPr>
                <w:rFonts w:ascii="Times New Roman" w:hAnsi="Times New Roman"/>
              </w:rPr>
              <w:t xml:space="preserve">§ 4.2 </w:t>
            </w:r>
            <w:proofErr w:type="spellStart"/>
            <w:r w:rsidRPr="00EF4411">
              <w:rPr>
                <w:rFonts w:ascii="Times New Roman" w:hAnsi="Times New Roman"/>
              </w:rPr>
              <w:t>Всемирная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компьютерная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сеть</w:t>
            </w:r>
            <w:proofErr w:type="spellEnd"/>
            <w:r w:rsidRPr="00EF4411">
              <w:rPr>
                <w:rFonts w:ascii="Times New Roman" w:hAnsi="Times New Roman"/>
              </w:rPr>
              <w:t xml:space="preserve"> </w:t>
            </w:r>
            <w:proofErr w:type="spellStart"/>
            <w:r w:rsidRPr="00EF4411">
              <w:rPr>
                <w:rFonts w:ascii="Times New Roman" w:hAnsi="Times New Roman"/>
              </w:rPr>
              <w:t>Интернет</w:t>
            </w:r>
            <w:proofErr w:type="spellEnd"/>
          </w:p>
        </w:tc>
      </w:tr>
      <w:tr w:rsidR="000807EF" w:rsidRPr="00B6041F" w14:paraId="6CC00A96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7343B6E3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07CC15EF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6.04.20</w:t>
            </w:r>
          </w:p>
        </w:tc>
        <w:tc>
          <w:tcPr>
            <w:tcW w:w="677" w:type="pct"/>
            <w:shd w:val="clear" w:color="auto" w:fill="auto"/>
          </w:tcPr>
          <w:p w14:paraId="3B7221D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4899298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4.3.1 -4.3.2  Информационные ресурсы и сервисы Интернет</w:t>
            </w:r>
          </w:p>
          <w:p w14:paraId="4CC9A85C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0807EF">
              <w:rPr>
                <w:rFonts w:ascii="Times New Roman" w:hAnsi="Times New Roman"/>
                <w:bCs/>
                <w:lang w:val="ru-RU"/>
              </w:rPr>
              <w:t>ПР №13 «Поиск информации в сети Интернет»</w:t>
            </w:r>
          </w:p>
          <w:p w14:paraId="6F4CB4C6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0807EF" w:rsidRPr="00B6041F" w14:paraId="0C61CA91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E6303AC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5790959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13.04.20</w:t>
            </w:r>
          </w:p>
        </w:tc>
        <w:tc>
          <w:tcPr>
            <w:tcW w:w="677" w:type="pct"/>
            <w:shd w:val="clear" w:color="auto" w:fill="auto"/>
          </w:tcPr>
          <w:p w14:paraId="60C8370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7BF3A13D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§ 4.3.3- 4.3.5 Электронная почта</w:t>
            </w:r>
            <w:r w:rsidRPr="00EF4411">
              <w:rPr>
                <w:bCs/>
                <w:sz w:val="24"/>
                <w:szCs w:val="24"/>
              </w:rPr>
              <w:t xml:space="preserve"> и сетевой этикет</w:t>
            </w:r>
          </w:p>
          <w:p w14:paraId="4C7DACFA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bCs/>
                <w:sz w:val="24"/>
                <w:szCs w:val="24"/>
              </w:rPr>
              <w:t>ПР №14 «Создание и работа с электронной почтой»</w:t>
            </w:r>
          </w:p>
        </w:tc>
      </w:tr>
      <w:tr w:rsidR="000807EF" w:rsidRPr="00B6041F" w14:paraId="6131506C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1EA4C4B1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321A6DA1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20.04.20</w:t>
            </w:r>
          </w:p>
        </w:tc>
        <w:tc>
          <w:tcPr>
            <w:tcW w:w="677" w:type="pct"/>
            <w:shd w:val="clear" w:color="auto" w:fill="auto"/>
          </w:tcPr>
          <w:p w14:paraId="3AEC7D3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1D8CD557" w14:textId="77777777" w:rsidR="000807EF" w:rsidRPr="000807EF" w:rsidRDefault="000807EF" w:rsidP="00D67F29">
            <w:pPr>
              <w:jc w:val="both"/>
              <w:rPr>
                <w:rFonts w:ascii="Times New Roman" w:hAnsi="Times New Roman"/>
                <w:bCs/>
                <w:lang w:val="ru-RU"/>
              </w:rPr>
            </w:pPr>
            <w:r w:rsidRPr="000807EF">
              <w:rPr>
                <w:rFonts w:ascii="Times New Roman" w:hAnsi="Times New Roman"/>
                <w:lang w:val="ru-RU"/>
              </w:rPr>
              <w:t xml:space="preserve">§ 4.4 Создание </w:t>
            </w:r>
            <w:r w:rsidRPr="00EF4411">
              <w:rPr>
                <w:rFonts w:ascii="Times New Roman" w:hAnsi="Times New Roman"/>
              </w:rPr>
              <w:t>web</w:t>
            </w:r>
            <w:r w:rsidRPr="000807EF">
              <w:rPr>
                <w:rFonts w:ascii="Times New Roman" w:hAnsi="Times New Roman"/>
                <w:lang w:val="ru-RU"/>
              </w:rPr>
              <w:t>-сайта</w:t>
            </w:r>
          </w:p>
          <w:p w14:paraId="3EE13815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bCs/>
                <w:sz w:val="24"/>
                <w:szCs w:val="24"/>
              </w:rPr>
              <w:t>ПР №15 «Создание сайта»</w:t>
            </w:r>
          </w:p>
        </w:tc>
      </w:tr>
      <w:tr w:rsidR="000807EF" w:rsidRPr="00EF4411" w14:paraId="2FD2F05F" w14:textId="77777777" w:rsidTr="00D67F29">
        <w:trPr>
          <w:trHeight w:val="567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3BE7346C" w14:textId="77777777" w:rsidR="000807EF" w:rsidRPr="00EF4411" w:rsidRDefault="000807EF" w:rsidP="00D67F2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F4411">
              <w:rPr>
                <w:rFonts w:ascii="Times New Roman" w:hAnsi="Times New Roman"/>
                <w:b/>
              </w:rPr>
              <w:t>Повторение</w:t>
            </w:r>
            <w:proofErr w:type="spellEnd"/>
            <w:r w:rsidRPr="00EF4411">
              <w:rPr>
                <w:rFonts w:ascii="Times New Roman" w:hAnsi="Times New Roman"/>
                <w:b/>
              </w:rPr>
              <w:t xml:space="preserve"> – 2 ч</w:t>
            </w:r>
          </w:p>
        </w:tc>
      </w:tr>
      <w:tr w:rsidR="000807EF" w:rsidRPr="00EF4411" w14:paraId="7138E37A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4A5C3DE2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4FBEEAFB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27.04.20</w:t>
            </w:r>
          </w:p>
        </w:tc>
        <w:tc>
          <w:tcPr>
            <w:tcW w:w="677" w:type="pct"/>
            <w:shd w:val="clear" w:color="auto" w:fill="auto"/>
          </w:tcPr>
          <w:p w14:paraId="6A497DE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206F8473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Повторение.</w:t>
            </w:r>
          </w:p>
        </w:tc>
      </w:tr>
      <w:tr w:rsidR="000807EF" w:rsidRPr="00EF4411" w14:paraId="49972D1A" w14:textId="77777777" w:rsidTr="00D67F29">
        <w:trPr>
          <w:trHeight w:val="567"/>
          <w:jc w:val="center"/>
        </w:trPr>
        <w:tc>
          <w:tcPr>
            <w:tcW w:w="707" w:type="pct"/>
            <w:shd w:val="clear" w:color="auto" w:fill="auto"/>
          </w:tcPr>
          <w:p w14:paraId="2E7BA5E6" w14:textId="77777777" w:rsidR="000807EF" w:rsidRPr="00EF4411" w:rsidRDefault="000807EF" w:rsidP="00BF280A">
            <w:pPr>
              <w:pStyle w:val="aff1"/>
              <w:numPr>
                <w:ilvl w:val="0"/>
                <w:numId w:val="81"/>
              </w:numPr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shd w:val="clear" w:color="auto" w:fill="auto"/>
          </w:tcPr>
          <w:p w14:paraId="589835A8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18.05.20</w:t>
            </w:r>
          </w:p>
        </w:tc>
        <w:tc>
          <w:tcPr>
            <w:tcW w:w="677" w:type="pct"/>
            <w:shd w:val="clear" w:color="auto" w:fill="auto"/>
          </w:tcPr>
          <w:p w14:paraId="624F445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79" w:type="pct"/>
          </w:tcPr>
          <w:p w14:paraId="15FDEDC4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Итоговое тестирование</w:t>
            </w:r>
          </w:p>
        </w:tc>
      </w:tr>
      <w:tr w:rsidR="000807EF" w:rsidRPr="00EF4411" w14:paraId="4754F9DA" w14:textId="77777777" w:rsidTr="00D67F29">
        <w:trPr>
          <w:trHeight w:val="567"/>
          <w:jc w:val="center"/>
        </w:trPr>
        <w:tc>
          <w:tcPr>
            <w:tcW w:w="2221" w:type="pct"/>
            <w:gridSpan w:val="3"/>
            <w:shd w:val="clear" w:color="auto" w:fill="auto"/>
          </w:tcPr>
          <w:p w14:paraId="47AA216D" w14:textId="77777777" w:rsidR="000807EF" w:rsidRPr="00EF4411" w:rsidRDefault="000807EF" w:rsidP="00D67F29">
            <w:pPr>
              <w:pStyle w:val="aff1"/>
              <w:spacing w:line="360" w:lineRule="auto"/>
              <w:jc w:val="center"/>
              <w:rPr>
                <w:sz w:val="24"/>
                <w:szCs w:val="24"/>
              </w:rPr>
            </w:pPr>
            <w:r w:rsidRPr="00EF4411">
              <w:rPr>
                <w:sz w:val="24"/>
                <w:szCs w:val="24"/>
              </w:rPr>
              <w:t>24.02, 9.03, 4.05, 11.05 – праздничные дни</w:t>
            </w:r>
          </w:p>
        </w:tc>
        <w:tc>
          <w:tcPr>
            <w:tcW w:w="2779" w:type="pct"/>
          </w:tcPr>
          <w:p w14:paraId="64D12A69" w14:textId="77777777" w:rsidR="000807EF" w:rsidRPr="00EF4411" w:rsidRDefault="000807EF" w:rsidP="00D67F29">
            <w:pPr>
              <w:pStyle w:val="aff1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2201F5C4" w14:textId="77777777" w:rsidR="000807EF" w:rsidRDefault="000807EF" w:rsidP="000807EF">
      <w:pPr>
        <w:pStyle w:val="a9"/>
        <w:spacing w:line="360" w:lineRule="auto"/>
        <w:ind w:left="0"/>
        <w:contextualSpacing w:val="0"/>
        <w:jc w:val="both"/>
        <w:rPr>
          <w:rFonts w:ascii="Times New Roman" w:hAnsi="Times New Roman"/>
          <w:b/>
        </w:rPr>
      </w:pPr>
    </w:p>
    <w:p w14:paraId="403E2450" w14:textId="77777777" w:rsidR="000807EF" w:rsidRPr="000C5577" w:rsidRDefault="000807EF" w:rsidP="000807EF">
      <w:pPr>
        <w:pStyle w:val="a9"/>
        <w:spacing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b/>
          <w:sz w:val="24"/>
          <w:szCs w:val="24"/>
          <w:lang w:val="ru-RU"/>
        </w:rPr>
        <w:t>Описание материально-технического обеспечения образовательного процесса</w:t>
      </w:r>
    </w:p>
    <w:p w14:paraId="2B03EF2D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- учебник по базовому курсу Л.Л. </w:t>
      </w:r>
      <w:proofErr w:type="spellStart"/>
      <w:r w:rsidRPr="000C557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0C5577">
        <w:rPr>
          <w:rFonts w:ascii="Times New Roman" w:hAnsi="Times New Roman" w:cs="Times New Roman"/>
          <w:sz w:val="24"/>
          <w:szCs w:val="24"/>
          <w:lang w:val="ru-RU"/>
        </w:rPr>
        <w:t>. «Информатика и ИКТ»</w:t>
      </w:r>
      <w:r w:rsidRPr="000C5577">
        <w:rPr>
          <w:rFonts w:ascii="Times New Roman" w:hAnsi="Times New Roman" w:cs="Times New Roman"/>
          <w:sz w:val="24"/>
          <w:szCs w:val="24"/>
        </w:rPr>
        <w:t> </w:t>
      </w: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Базовый курс. 9 класс»,– Москва, БИНОМ: Лаборатория знаний, 2017 г.;</w:t>
      </w:r>
    </w:p>
    <w:p w14:paraId="50FB4A38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- рабочая тетрадь для 9 класса. </w:t>
      </w:r>
      <w:proofErr w:type="spellStart"/>
      <w:r w:rsidRPr="000C5577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Л.Л. «Информатика и ИКТ» - Москва, БИНОМ: Лаборатория знаний, 2016 г;</w:t>
      </w:r>
    </w:p>
    <w:p w14:paraId="535B1B03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- Набор цифровых образовательных ресурсов для 9 класса: </w:t>
      </w:r>
      <w:hyperlink r:id="rId33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metodist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lbz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0C5577">
          <w:rPr>
            <w:rFonts w:ascii="Times New Roman" w:hAnsi="Times New Roman" w:cs="Times New Roman"/>
            <w:sz w:val="24"/>
            <w:szCs w:val="24"/>
          </w:rPr>
          <w:t>authors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informatika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/3/</w:t>
        </w:r>
        <w:r w:rsidRPr="000C5577">
          <w:rPr>
            <w:rFonts w:ascii="Times New Roman" w:hAnsi="Times New Roman" w:cs="Times New Roman"/>
            <w:sz w:val="24"/>
            <w:szCs w:val="24"/>
          </w:rPr>
          <w:t>ppt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9</w:t>
        </w:r>
        <w:r w:rsidRPr="000C5577">
          <w:rPr>
            <w:rFonts w:ascii="Times New Roman" w:hAnsi="Times New Roman" w:cs="Times New Roman"/>
            <w:sz w:val="24"/>
            <w:szCs w:val="24"/>
          </w:rPr>
          <w:t>kl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php</w:t>
        </w:r>
        <w:proofErr w:type="spellEnd"/>
      </w:hyperlink>
    </w:p>
    <w:p w14:paraId="692825AB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u w:val="single"/>
          <w:lang w:val="ru-RU"/>
        </w:rPr>
        <w:t>Список литературы:</w:t>
      </w:r>
    </w:p>
    <w:p w14:paraId="4439FA52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Информатика и ИКТ. Подготовка к ЕГЭ. / Н.В. Макарова. – СПБ: «Питер», </w:t>
      </w:r>
      <w:proofErr w:type="gramStart"/>
      <w:r w:rsidRPr="000C5577">
        <w:rPr>
          <w:rFonts w:ascii="Times New Roman" w:hAnsi="Times New Roman" w:cs="Times New Roman"/>
          <w:sz w:val="24"/>
          <w:szCs w:val="24"/>
          <w:lang w:val="ru-RU"/>
        </w:rPr>
        <w:t>2007.</w:t>
      </w:r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14:paraId="7F44F686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Демонстрационный вариант контрольно-измерительных материалов по информатике 2007 г., 2006 г., 2005 г., 2004 г. (</w:t>
      </w:r>
      <w:hyperlink r:id="rId34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fipi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</w:p>
    <w:p w14:paraId="13B2719C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>3. Робертсон А.А. Программирование – это просто: Пошаговый подход / А.А. Робертсон; Пер. с англ. – М.: БИНОМ. Лаборатория знаний, 2010.</w:t>
      </w:r>
    </w:p>
    <w:p w14:paraId="3FBD3C1F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proofErr w:type="spellStart"/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Златопольский</w:t>
      </w:r>
      <w:proofErr w:type="spellEnd"/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Д.М. Программирование: типовые задачи, алгоритмы, методы / Д.М. </w:t>
      </w:r>
      <w:proofErr w:type="spellStart"/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Златопольский</w:t>
      </w:r>
      <w:proofErr w:type="spellEnd"/>
      <w:r w:rsidRPr="000C557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М.: БИНОМ. Лаборатория знаний, 2006.</w:t>
      </w:r>
    </w:p>
    <w:p w14:paraId="59B851EB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>Электронные учебные пособия:</w:t>
      </w:r>
    </w:p>
    <w:p w14:paraId="0F2B8A5A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1. </w:t>
      </w:r>
      <w:hyperlink r:id="rId35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0C5577">
          <w:rPr>
            <w:rFonts w:ascii="Times New Roman" w:hAnsi="Times New Roman" w:cs="Times New Roman"/>
            <w:sz w:val="24"/>
            <w:szCs w:val="24"/>
          </w:rPr>
          <w:t>www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metodist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информатики МИОО</w:t>
      </w:r>
    </w:p>
    <w:p w14:paraId="14675A57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hyperlink r:id="rId36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0C5577">
          <w:rPr>
            <w:rFonts w:ascii="Times New Roman" w:hAnsi="Times New Roman" w:cs="Times New Roman"/>
            <w:sz w:val="24"/>
            <w:szCs w:val="24"/>
          </w:rPr>
          <w:t>www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0C5577">
          <w:rPr>
            <w:rFonts w:ascii="Times New Roman" w:hAnsi="Times New Roman" w:cs="Times New Roman"/>
            <w:sz w:val="24"/>
            <w:szCs w:val="24"/>
          </w:rPr>
          <w:t>it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0C5577">
          <w:rPr>
            <w:rFonts w:ascii="Times New Roman" w:hAnsi="Times New Roman" w:cs="Times New Roman"/>
            <w:sz w:val="24"/>
            <w:szCs w:val="24"/>
          </w:rPr>
          <w:t>n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Сеть творческих учителей информатики</w:t>
      </w:r>
    </w:p>
    <w:p w14:paraId="5C01858F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hyperlink r:id="rId37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0C5577">
          <w:rPr>
            <w:rFonts w:ascii="Times New Roman" w:hAnsi="Times New Roman" w:cs="Times New Roman"/>
            <w:sz w:val="24"/>
            <w:szCs w:val="24"/>
          </w:rPr>
          <w:t>www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metod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kopilka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Методическая копилка учителя информатики</w:t>
      </w:r>
    </w:p>
    <w:p w14:paraId="416DA381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hyperlink r:id="rId38" w:history="1">
        <w:r w:rsidRPr="000C5577">
          <w:rPr>
            <w:rFonts w:ascii="Times New Roman" w:hAnsi="Times New Roman" w:cs="Times New Roman"/>
            <w:sz w:val="24"/>
            <w:szCs w:val="24"/>
            <w:lang w:val="pt-BR"/>
          </w:rPr>
          <w:t>http</w:t>
        </w:r>
      </w:hyperlink>
      <w:hyperlink r:id="rId39" w:history="1"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</w:hyperlink>
      <w:hyperlink r:id="rId40" w:history="1">
        <w:proofErr w:type="spellStart"/>
        <w:r w:rsidRPr="000C5577">
          <w:rPr>
            <w:rFonts w:ascii="Times New Roman" w:hAnsi="Times New Roman" w:cs="Times New Roman"/>
            <w:sz w:val="24"/>
            <w:szCs w:val="24"/>
            <w:lang w:val="pt-BR"/>
          </w:rPr>
          <w:t>fcior</w:t>
        </w:r>
        <w:proofErr w:type="spellEnd"/>
      </w:hyperlink>
      <w:hyperlink r:id="rId41" w:history="1"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</w:hyperlink>
      <w:hyperlink r:id="rId42" w:history="1">
        <w:proofErr w:type="spellStart"/>
        <w:r w:rsidRPr="000C5577">
          <w:rPr>
            <w:rFonts w:ascii="Times New Roman" w:hAnsi="Times New Roman" w:cs="Times New Roman"/>
            <w:sz w:val="24"/>
            <w:szCs w:val="24"/>
            <w:lang w:val="pt-BR"/>
          </w:rPr>
          <w:t>edu</w:t>
        </w:r>
        <w:proofErr w:type="spellEnd"/>
      </w:hyperlink>
      <w:hyperlink r:id="rId43" w:history="1"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</w:hyperlink>
      <w:hyperlink r:id="rId44" w:history="1">
        <w:proofErr w:type="spellStart"/>
        <w:r w:rsidRPr="000C5577">
          <w:rPr>
            <w:rFonts w:ascii="Times New Roman" w:hAnsi="Times New Roman" w:cs="Times New Roman"/>
            <w:sz w:val="24"/>
            <w:szCs w:val="24"/>
            <w:lang w:val="pt-BR"/>
          </w:rPr>
          <w:t>ru</w:t>
        </w:r>
        <w:proofErr w:type="spellEnd"/>
      </w:hyperlink>
      <w:hyperlink r:id="rId45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eor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Федеральный центр информационных образовательных ресурсов (ОМ</w:t>
      </w:r>
      <w:r w:rsidRPr="000C5577">
        <w:rPr>
          <w:rFonts w:ascii="Times New Roman" w:hAnsi="Times New Roman" w:cs="Times New Roman"/>
          <w:sz w:val="24"/>
          <w:szCs w:val="24"/>
        </w:rPr>
        <w:t>C</w:t>
      </w:r>
      <w:r w:rsidRPr="000C5577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6265C90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hyperlink r:id="rId46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pedsovet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su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Педагогическое сообщество</w:t>
      </w:r>
    </w:p>
    <w:p w14:paraId="28B9CBD8" w14:textId="77777777" w:rsidR="000807EF" w:rsidRPr="000C5577" w:rsidRDefault="000807EF" w:rsidP="000807EF">
      <w:pPr>
        <w:pStyle w:val="a5"/>
        <w:spacing w:after="0" w:line="360" w:lineRule="auto"/>
        <w:ind w:firstLine="57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hyperlink r:id="rId47" w:history="1">
        <w:r w:rsidRPr="000C5577">
          <w:rPr>
            <w:rFonts w:ascii="Times New Roman" w:hAnsi="Times New Roman" w:cs="Times New Roman"/>
            <w:sz w:val="24"/>
            <w:szCs w:val="24"/>
          </w:rPr>
          <w:t>http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0C5577">
          <w:rPr>
            <w:rFonts w:ascii="Times New Roman" w:hAnsi="Times New Roman" w:cs="Times New Roman"/>
            <w:sz w:val="24"/>
            <w:szCs w:val="24"/>
          </w:rPr>
          <w:t>school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0C5577">
          <w:rPr>
            <w:rFonts w:ascii="Times New Roman" w:hAnsi="Times New Roman" w:cs="Times New Roman"/>
            <w:sz w:val="24"/>
            <w:szCs w:val="24"/>
          </w:rPr>
          <w:t>collection</w:t>
        </w:r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0C5577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0C5577">
          <w:rPr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0C5577">
        <w:rPr>
          <w:rFonts w:ascii="Times New Roman" w:hAnsi="Times New Roman" w:cs="Times New Roman"/>
          <w:sz w:val="24"/>
          <w:szCs w:val="24"/>
          <w:lang w:val="ru-RU"/>
        </w:rPr>
        <w:t xml:space="preserve"> Единая коллекция цифровых образовательных ресурсов</w:t>
      </w:r>
    </w:p>
    <w:p w14:paraId="1E17B55B" w14:textId="77777777" w:rsidR="00632F5B" w:rsidRPr="00632F5B" w:rsidRDefault="00632F5B" w:rsidP="00632F5B">
      <w:pPr>
        <w:pStyle w:val="a9"/>
        <w:spacing w:after="0" w:line="360" w:lineRule="auto"/>
        <w:ind w:left="0"/>
        <w:contextualSpacing w:val="0"/>
        <w:jc w:val="center"/>
        <w:rPr>
          <w:rFonts w:ascii="Times New Roman" w:hAnsi="Times New Roman"/>
          <w:b/>
          <w:lang w:val="ru-RU"/>
        </w:rPr>
      </w:pPr>
      <w:r w:rsidRPr="00632F5B">
        <w:rPr>
          <w:rFonts w:ascii="Times New Roman" w:hAnsi="Times New Roman"/>
          <w:b/>
          <w:lang w:val="ru-RU"/>
        </w:rPr>
        <w:t>Контрольно-измерительные материалы</w:t>
      </w:r>
    </w:p>
    <w:p w14:paraId="0E952121" w14:textId="77777777" w:rsidR="00632F5B" w:rsidRPr="00632F5B" w:rsidRDefault="00632F5B" w:rsidP="00632F5B">
      <w:pPr>
        <w:pStyle w:val="a9"/>
        <w:spacing w:after="0" w:line="360" w:lineRule="auto"/>
        <w:ind w:left="0"/>
        <w:contextualSpacing w:val="0"/>
        <w:jc w:val="center"/>
        <w:rPr>
          <w:rFonts w:ascii="Times New Roman" w:hAnsi="Times New Roman"/>
          <w:b/>
          <w:lang w:val="ru-RU"/>
        </w:rPr>
      </w:pPr>
    </w:p>
    <w:p w14:paraId="0A24A3E4" w14:textId="77777777" w:rsidR="00632F5B" w:rsidRPr="00632F5B" w:rsidRDefault="00632F5B" w:rsidP="00632F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lang w:val="ru-RU"/>
        </w:rPr>
      </w:pPr>
      <w:r w:rsidRPr="00632F5B">
        <w:rPr>
          <w:rFonts w:ascii="Times New Roman" w:eastAsia="Times New Roman" w:hAnsi="Times New Roman"/>
          <w:b/>
          <w:bCs/>
          <w:color w:val="000000"/>
          <w:lang w:val="ru-RU"/>
        </w:rPr>
        <w:t>Входная контрольная работа</w:t>
      </w:r>
      <w:r w:rsidRPr="00632F5B">
        <w:rPr>
          <w:rFonts w:ascii="Times New Roman" w:eastAsia="Times New Roman" w:hAnsi="Times New Roman"/>
          <w:b/>
          <w:bCs/>
          <w:color w:val="000000"/>
          <w:lang w:val="ru-RU"/>
        </w:rPr>
        <w:br/>
        <w:t>для учащихся 9 класса по информатике</w:t>
      </w:r>
    </w:p>
    <w:p w14:paraId="3AB01E72" w14:textId="77777777" w:rsidR="00632F5B" w:rsidRPr="00632F5B" w:rsidRDefault="00632F5B" w:rsidP="00632F5B">
      <w:pPr>
        <w:spacing w:after="0" w:line="360" w:lineRule="auto"/>
        <w:jc w:val="center"/>
        <w:rPr>
          <w:rFonts w:ascii="Times New Roman" w:eastAsia="Times New Roman" w:hAnsi="Times New Roman"/>
          <w:lang w:val="ru-RU"/>
        </w:rPr>
      </w:pPr>
      <w:r w:rsidRPr="00632F5B">
        <w:rPr>
          <w:rFonts w:ascii="Times New Roman" w:eastAsia="Times New Roman" w:hAnsi="Times New Roman"/>
          <w:color w:val="252525"/>
          <w:shd w:val="clear" w:color="auto" w:fill="FFFFFF"/>
          <w:lang w:val="ru-RU"/>
        </w:rPr>
        <w:t>Вариант 1</w:t>
      </w:r>
    </w:p>
    <w:p w14:paraId="118CD33C" w14:textId="77777777" w:rsidR="00632F5B" w:rsidRPr="00632F5B" w:rsidRDefault="00632F5B" w:rsidP="00632F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lang w:val="ru-RU"/>
        </w:rPr>
      </w:pPr>
      <w:r w:rsidRPr="00632F5B">
        <w:rPr>
          <w:rFonts w:ascii="Times New Roman" w:eastAsia="Times New Roman" w:hAnsi="Times New Roman"/>
          <w:b/>
          <w:bCs/>
          <w:color w:val="000000"/>
          <w:lang w:val="ru-RU"/>
        </w:rPr>
        <w:t>Часть А</w:t>
      </w:r>
      <w:r w:rsidRPr="004C5542">
        <w:rPr>
          <w:rFonts w:ascii="Times New Roman" w:eastAsia="Times New Roman" w:hAnsi="Times New Roman"/>
          <w:b/>
          <w:bCs/>
          <w:color w:val="000000"/>
        </w:rPr>
        <w:t> </w:t>
      </w:r>
      <w:r w:rsidRPr="00632F5B">
        <w:rPr>
          <w:rFonts w:ascii="Times New Roman" w:eastAsia="Times New Roman" w:hAnsi="Times New Roman"/>
          <w:color w:val="000000"/>
          <w:lang w:val="ru-RU"/>
        </w:rPr>
        <w:t>(задание с выбором ответа)</w:t>
      </w:r>
    </w:p>
    <w:p w14:paraId="629053C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 За минимальную единицу измерения количества информации принимают:</w:t>
      </w:r>
    </w:p>
    <w:p w14:paraId="55EACEDC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байт 2) пиксель 3) бит 4) бот</w:t>
      </w:r>
    </w:p>
    <w:p w14:paraId="2C0EB86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4BC4D8CD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2. Файл </w:t>
      </w: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line</w:t>
      </w: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</w:t>
      </w: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exe</w:t>
      </w: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находится на диске С: в каталоге </w:t>
      </w: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GAMES</w:t>
      </w: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, который является подкаталогом каталога </w:t>
      </w: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MY</w:t>
      </w: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Выбрать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полное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имя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файла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59BE0FB5" w14:textId="77777777" w:rsidR="00632F5B" w:rsidRPr="00851136" w:rsidRDefault="00632F5B" w:rsidP="00851136">
      <w:pPr>
        <w:numPr>
          <w:ilvl w:val="0"/>
          <w:numId w:val="8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C:\line.exe\GAMES\MY</w:t>
      </w:r>
    </w:p>
    <w:p w14:paraId="6B6D676C" w14:textId="77777777" w:rsidR="00632F5B" w:rsidRPr="00851136" w:rsidRDefault="00632F5B" w:rsidP="00851136">
      <w:pPr>
        <w:numPr>
          <w:ilvl w:val="0"/>
          <w:numId w:val="8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C:\GAMES\lines.exe</w:t>
      </w:r>
    </w:p>
    <w:p w14:paraId="5F257DD0" w14:textId="77777777" w:rsidR="00632F5B" w:rsidRPr="00851136" w:rsidRDefault="00632F5B" w:rsidP="00851136">
      <w:pPr>
        <w:numPr>
          <w:ilvl w:val="0"/>
          <w:numId w:val="8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C:\MY\GAMES\lines.exe</w:t>
      </w:r>
    </w:p>
    <w:p w14:paraId="3C587DD6" w14:textId="77777777" w:rsidR="00632F5B" w:rsidRPr="00851136" w:rsidRDefault="00632F5B" w:rsidP="00851136">
      <w:pPr>
        <w:numPr>
          <w:ilvl w:val="0"/>
          <w:numId w:val="8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C:\GAMES\MY\lines.exe</w:t>
      </w:r>
    </w:p>
    <w:p w14:paraId="29E05C73" w14:textId="77777777" w:rsidR="00632F5B" w:rsidRPr="00851136" w:rsidRDefault="00632F5B" w:rsidP="00851136">
      <w:pPr>
        <w:numPr>
          <w:ilvl w:val="0"/>
          <w:numId w:val="8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C:\GAMES\lines.exe</w:t>
      </w:r>
    </w:p>
    <w:p w14:paraId="1F477C3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475656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3. Получено сообщение, информационный объем которого равен 32 битам. Чему равен этот объем в байтах?</w:t>
      </w:r>
    </w:p>
    <w:p w14:paraId="76BF2FCC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4 2) 2 3) 3 4) 5</w:t>
      </w:r>
    </w:p>
    <w:p w14:paraId="1F99A517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645F201F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4. Устройство, выполняющее арифметические и логические операции и управляющее другими устройствами компьютера, называется:</w:t>
      </w:r>
    </w:p>
    <w:p w14:paraId="30602B04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процессор 2) клавиатура 3) монитор 4) контроллер</w:t>
      </w:r>
    </w:p>
    <w:p w14:paraId="745F058D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7C64EEE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5. Файл – это:</w:t>
      </w:r>
    </w:p>
    <w:p w14:paraId="472DF75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программа или данные на диске, имеющие имя</w:t>
      </w:r>
    </w:p>
    <w:p w14:paraId="4976ECAB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2) программа в ОП</w:t>
      </w:r>
    </w:p>
    <w:p w14:paraId="7262461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>3) единица измерения информации</w:t>
      </w:r>
    </w:p>
    <w:p w14:paraId="3F26F43C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4) текст, распечатанный на принтере</w:t>
      </w:r>
    </w:p>
    <w:p w14:paraId="54747797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131CB4E0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6. Программы, управляющие оперативной памятью, процессором, внешними устройствами и обеспечивающие возможность работы других программ, называют:</w:t>
      </w:r>
    </w:p>
    <w:p w14:paraId="4F53A0C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операционные системы 2) драйверы</w:t>
      </w:r>
    </w:p>
    <w:p w14:paraId="564B12D5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3) утилиты 4) системы программирования</w:t>
      </w:r>
    </w:p>
    <w:p w14:paraId="191E65D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3E3601F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7. Какое из устройств предназначено для ввода информации:</w:t>
      </w:r>
    </w:p>
    <w:p w14:paraId="38F602D3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1) клавиатура; 2) принтер; 3) процессор; 4) монитор.</w:t>
      </w:r>
    </w:p>
    <w:p w14:paraId="50D724EE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8B094DA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8. Текстовый редактор – программа, предназначенная для:</w:t>
      </w:r>
    </w:p>
    <w:p w14:paraId="594B599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1) создания, редактирования и форматирования текстовой информации;</w:t>
      </w:r>
    </w:p>
    <w:p w14:paraId="3AB8F35C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2) работы с изображениями в процессе создания игровых программ;</w:t>
      </w:r>
    </w:p>
    <w:p w14:paraId="645CF3C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управление ресурсами ПК при создании док3ументов;</w:t>
      </w:r>
    </w:p>
    <w:p w14:paraId="5D00ED9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4) автоматического перевода с символьных языков в машинные коды.</w:t>
      </w:r>
    </w:p>
    <w:p w14:paraId="07A77A9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3F16F0A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9. Курсор – это:</w:t>
      </w:r>
    </w:p>
    <w:p w14:paraId="6E1B5C4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1) устройство ввода текстовой информации;</w:t>
      </w:r>
    </w:p>
    <w:p w14:paraId="2AAF3A27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2) клавиша на клавиатуре;</w:t>
      </w:r>
    </w:p>
    <w:p w14:paraId="1F56AC7B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наименьший элемент отображения на экране;</w:t>
      </w:r>
    </w:p>
    <w:p w14:paraId="5B23BB0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4) метка на экране монитора, указывающая позицию, в которой будет отображен текст, вводимый с клавиатуры.</w:t>
      </w:r>
    </w:p>
    <w:p w14:paraId="04CA0AC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60C3FF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10. Элементарным объектом, используемым в растровом графическом редакторе, является:</w:t>
      </w:r>
    </w:p>
    <w:p w14:paraId="2EFEF87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1) точка экрана (пиксель); 2) прямоугольник;</w:t>
      </w:r>
    </w:p>
    <w:p w14:paraId="068ED23D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круг; 4) палитра цветов.</w:t>
      </w:r>
    </w:p>
    <w:p w14:paraId="30241BF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450C5B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11. Под носителем информации обычно понимают:</w:t>
      </w:r>
    </w:p>
    <w:p w14:paraId="59BDDD2A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1) линию связи; 2 )параметр информационного процесса;</w:t>
      </w:r>
    </w:p>
    <w:p w14:paraId="63DA6C7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компьютер;</w:t>
      </w:r>
    </w:p>
    <w:p w14:paraId="4D7F499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4 )материальный носитель, который можно использовать для записи, хранения и (или) передачи информации.</w:t>
      </w:r>
    </w:p>
    <w:p w14:paraId="273759E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18105A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12. К внешним запоминающим устройствам относится:</w:t>
      </w:r>
    </w:p>
    <w:p w14:paraId="1DC1BDFE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1) процессор; 2) дискета; 3) монитор; 4) оперативная память.</w:t>
      </w:r>
    </w:p>
    <w:p w14:paraId="2CA27E35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0D0954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13. В какой из групп перечислены устройства вывода информации?</w:t>
      </w:r>
    </w:p>
    <w:p w14:paraId="0CFC1027" w14:textId="77777777" w:rsidR="00632F5B" w:rsidRPr="00851136" w:rsidRDefault="00632F5B" w:rsidP="00851136">
      <w:pPr>
        <w:numPr>
          <w:ilvl w:val="0"/>
          <w:numId w:val="8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принтер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винчестер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мышь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045ABF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винчестер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лазерный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диск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модем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B1A1C2A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принтер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звуковые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колонки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3B75BBC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4) ни один из ответов не верен.</w:t>
      </w:r>
    </w:p>
    <w:p w14:paraId="0C472B7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  <w:t>14. В какой из групп перечислены устройства ввода информации?</w:t>
      </w:r>
    </w:p>
    <w:p w14:paraId="215B4ADA" w14:textId="77777777" w:rsidR="00632F5B" w:rsidRPr="00851136" w:rsidRDefault="00632F5B" w:rsidP="00851136">
      <w:pPr>
        <w:numPr>
          <w:ilvl w:val="0"/>
          <w:numId w:val="8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Винчестер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лазерный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диск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модем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6533FC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2) монитор, принтер, плоттер, звуковые колонки;</w:t>
      </w:r>
    </w:p>
    <w:p w14:paraId="02C259B6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клавиатура, джойстик, сканер;</w:t>
      </w:r>
    </w:p>
    <w:p w14:paraId="74F8593B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4) ни один из ответов не верен.</w:t>
      </w:r>
    </w:p>
    <w:p w14:paraId="76841C87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15. Установите тип файлов со следующими расширениями: *.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txt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*.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ос.</w:t>
      </w:r>
    </w:p>
    <w:p w14:paraId="45474DC5" w14:textId="77777777" w:rsidR="00632F5B" w:rsidRPr="00851136" w:rsidRDefault="00632F5B" w:rsidP="00851136">
      <w:pPr>
        <w:numPr>
          <w:ilvl w:val="0"/>
          <w:numId w:val="8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Исполняемые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файлы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2)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графические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файлы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7F599A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3) текстовые документы; 4) ни один из ответов не верен.</w:t>
      </w:r>
    </w:p>
    <w:p w14:paraId="3F9D5D6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3145CC9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16. Чему равен 1 Кбайт?</w:t>
      </w:r>
    </w:p>
    <w:p w14:paraId="0F3838E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1) 1024 байт; 2) 1000 байт; 3) 1024 бит; 4) 1000 бит.</w:t>
      </w:r>
    </w:p>
    <w:p w14:paraId="7AEAC98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C415BCB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Панель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spellEnd"/>
    </w:p>
    <w:p w14:paraId="126B2D07" w14:textId="77777777" w:rsidR="00632F5B" w:rsidRPr="00851136" w:rsidRDefault="00632F5B" w:rsidP="00851136">
      <w:pPr>
        <w:numPr>
          <w:ilvl w:val="0"/>
          <w:numId w:val="8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переключения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запущенными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</w:t>
      </w:r>
      <w:proofErr w:type="spellEnd"/>
    </w:p>
    <w:p w14:paraId="34AB1473" w14:textId="77777777" w:rsidR="00632F5B" w:rsidRPr="00851136" w:rsidRDefault="00632F5B" w:rsidP="00851136">
      <w:pPr>
        <w:numPr>
          <w:ilvl w:val="0"/>
          <w:numId w:val="8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завершения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WINDOWS</w:t>
      </w:r>
    </w:p>
    <w:p w14:paraId="223C4E61" w14:textId="77777777" w:rsidR="00632F5B" w:rsidRPr="00851136" w:rsidRDefault="00632F5B" w:rsidP="00851136">
      <w:pPr>
        <w:numPr>
          <w:ilvl w:val="0"/>
          <w:numId w:val="8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обмена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данными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приложениями</w:t>
      </w:r>
      <w:proofErr w:type="spellEnd"/>
    </w:p>
    <w:p w14:paraId="7E97A777" w14:textId="77777777" w:rsidR="00632F5B" w:rsidRPr="00851136" w:rsidRDefault="00632F5B" w:rsidP="00851136">
      <w:pPr>
        <w:numPr>
          <w:ilvl w:val="0"/>
          <w:numId w:val="8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запуска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</w:t>
      </w:r>
    </w:p>
    <w:p w14:paraId="1B008455" w14:textId="77777777" w:rsidR="00632F5B" w:rsidRPr="00851136" w:rsidRDefault="00632F5B" w:rsidP="00851136">
      <w:pPr>
        <w:numPr>
          <w:ilvl w:val="0"/>
          <w:numId w:val="8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просмотра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каталогов</w:t>
      </w:r>
      <w:proofErr w:type="spellEnd"/>
    </w:p>
    <w:p w14:paraId="7DE16D58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18. Файл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tetris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.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com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находится на диске С: в каталоге 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GAMES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который является подкаталогом каталога 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DAY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Выбрать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имя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файла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C2CB936" w14:textId="77777777" w:rsidR="00632F5B" w:rsidRPr="00851136" w:rsidRDefault="00632F5B" w:rsidP="00851136">
      <w:pPr>
        <w:numPr>
          <w:ilvl w:val="1"/>
          <w:numId w:val="8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C:\tetris.com\GAMES\DAY</w:t>
      </w:r>
    </w:p>
    <w:p w14:paraId="6ACA2A5A" w14:textId="77777777" w:rsidR="00632F5B" w:rsidRPr="00851136" w:rsidRDefault="00632F5B" w:rsidP="00851136">
      <w:pPr>
        <w:numPr>
          <w:ilvl w:val="1"/>
          <w:numId w:val="8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C:\GAMES\tetris.com</w:t>
      </w:r>
    </w:p>
    <w:p w14:paraId="68C7A173" w14:textId="77777777" w:rsidR="00632F5B" w:rsidRPr="00851136" w:rsidRDefault="00632F5B" w:rsidP="00851136">
      <w:pPr>
        <w:numPr>
          <w:ilvl w:val="1"/>
          <w:numId w:val="8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C:\DAY\GAMES\tetris.com</w:t>
      </w:r>
    </w:p>
    <w:p w14:paraId="4D89A233" w14:textId="77777777" w:rsidR="00632F5B" w:rsidRPr="00851136" w:rsidRDefault="00632F5B" w:rsidP="00851136">
      <w:pPr>
        <w:numPr>
          <w:ilvl w:val="1"/>
          <w:numId w:val="8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C:\GAMES\DAY\tetris.com</w:t>
      </w:r>
    </w:p>
    <w:p w14:paraId="34206E2C" w14:textId="77777777" w:rsidR="00632F5B" w:rsidRPr="00851136" w:rsidRDefault="00632F5B" w:rsidP="00851136">
      <w:pPr>
        <w:numPr>
          <w:ilvl w:val="1"/>
          <w:numId w:val="8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C:\GAMES\tetris.com</w:t>
      </w:r>
    </w:p>
    <w:p w14:paraId="5B2F5A2F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19. Полное имя файла: 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:\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books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\</w:t>
      </w:r>
      <w:proofErr w:type="spell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raskaz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txt</w:t>
      </w: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Каково расширение файла?</w:t>
      </w:r>
    </w:p>
    <w:p w14:paraId="42A3B2DD" w14:textId="77777777" w:rsidR="00632F5B" w:rsidRPr="00851136" w:rsidRDefault="00632F5B" w:rsidP="00851136">
      <w:pPr>
        <w:numPr>
          <w:ilvl w:val="0"/>
          <w:numId w:val="8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books\</w:t>
      </w:r>
      <w:proofErr w:type="spellStart"/>
      <w:proofErr w:type="gram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raskaz</w:t>
      </w:r>
      <w:proofErr w:type="spell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;.</w:t>
      </w:r>
      <w:proofErr w:type="gram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2)raskaz.txt; </w:t>
      </w:r>
      <w:proofErr w:type="gramStart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3)books\raskaz.txt</w:t>
      </w:r>
      <w:proofErr w:type="gramEnd"/>
      <w:r w:rsidRPr="00851136">
        <w:rPr>
          <w:rFonts w:ascii="Times New Roman" w:eastAsia="Times New Roman" w:hAnsi="Times New Roman" w:cs="Times New Roman"/>
          <w:color w:val="000000"/>
          <w:sz w:val="24"/>
          <w:szCs w:val="24"/>
        </w:rPr>
        <w:t>; 4)txt.</w:t>
      </w:r>
    </w:p>
    <w:p w14:paraId="1D119072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DF15D1" w14:textId="77777777" w:rsidR="00632F5B" w:rsidRPr="00851136" w:rsidRDefault="00632F5B" w:rsidP="008511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20. В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прикладное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ПО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входят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1A54D9CE" w14:textId="77777777" w:rsidR="00632F5B" w:rsidRPr="00851136" w:rsidRDefault="00632F5B" w:rsidP="00851136">
      <w:pPr>
        <w:numPr>
          <w:ilvl w:val="0"/>
          <w:numId w:val="8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5113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совокупность всех программ, установленных на компьютере</w:t>
      </w:r>
    </w:p>
    <w:p w14:paraId="4434765F" w14:textId="77777777" w:rsidR="00632F5B" w:rsidRPr="00851136" w:rsidRDefault="00632F5B" w:rsidP="00851136">
      <w:pPr>
        <w:numPr>
          <w:ilvl w:val="0"/>
          <w:numId w:val="8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операционные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системы</w:t>
      </w:r>
      <w:proofErr w:type="spellEnd"/>
    </w:p>
    <w:p w14:paraId="2BADFFBE" w14:textId="77777777" w:rsidR="00632F5B" w:rsidRPr="00851136" w:rsidRDefault="00632F5B" w:rsidP="00851136">
      <w:pPr>
        <w:numPr>
          <w:ilvl w:val="0"/>
          <w:numId w:val="8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диалоговая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оболочка</w:t>
      </w:r>
      <w:proofErr w:type="spellEnd"/>
    </w:p>
    <w:p w14:paraId="4D38DEB6" w14:textId="77777777" w:rsidR="00632F5B" w:rsidRPr="00851136" w:rsidRDefault="00632F5B" w:rsidP="00851136">
      <w:pPr>
        <w:numPr>
          <w:ilvl w:val="0"/>
          <w:numId w:val="8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языки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программирования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,</w:t>
      </w:r>
    </w:p>
    <w:p w14:paraId="19C4B8EC" w14:textId="77777777" w:rsidR="00632F5B" w:rsidRPr="00851136" w:rsidRDefault="00632F5B" w:rsidP="00851136">
      <w:pPr>
        <w:numPr>
          <w:ilvl w:val="0"/>
          <w:numId w:val="8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текстовые</w:t>
      </w:r>
      <w:proofErr w:type="spellEnd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1136">
        <w:rPr>
          <w:rFonts w:ascii="Times New Roman" w:eastAsia="Times New Roman" w:hAnsi="Times New Roman"/>
          <w:color w:val="000000"/>
          <w:sz w:val="24"/>
          <w:szCs w:val="24"/>
        </w:rPr>
        <w:t>редакторы</w:t>
      </w:r>
      <w:proofErr w:type="spellEnd"/>
    </w:p>
    <w:p w14:paraId="2AF6F02E" w14:textId="77777777" w:rsidR="00632F5B" w:rsidRPr="005F10A6" w:rsidRDefault="00632F5B" w:rsidP="005F10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5F10A6">
        <w:rPr>
          <w:rFonts w:ascii="Times New Roman" w:eastAsia="Times New Roman" w:hAnsi="Times New Roman"/>
          <w:b/>
          <w:color w:val="000000"/>
          <w:sz w:val="24"/>
          <w:szCs w:val="24"/>
        </w:rPr>
        <w:t>Контрольная</w:t>
      </w:r>
      <w:proofErr w:type="spellEnd"/>
      <w:r w:rsidRPr="005F10A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5F10A6">
        <w:rPr>
          <w:rFonts w:ascii="Times New Roman" w:eastAsia="Times New Roman" w:hAnsi="Times New Roman"/>
          <w:b/>
          <w:color w:val="000000"/>
          <w:sz w:val="24"/>
          <w:szCs w:val="24"/>
        </w:rPr>
        <w:t>работа</w:t>
      </w:r>
      <w:proofErr w:type="spellEnd"/>
      <w:r w:rsidRPr="005F10A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№2</w:t>
      </w:r>
    </w:p>
    <w:p w14:paraId="5E68E243" w14:textId="77777777" w:rsidR="00632F5B" w:rsidRPr="005F10A6" w:rsidRDefault="00632F5B" w:rsidP="005F10A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F10A6">
        <w:rPr>
          <w:rFonts w:ascii="Times New Roman" w:hAnsi="Times New Roman"/>
          <w:b/>
          <w:sz w:val="24"/>
          <w:szCs w:val="24"/>
        </w:rPr>
        <w:t>Тема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5F10A6">
        <w:rPr>
          <w:rFonts w:ascii="Times New Roman" w:hAnsi="Times New Roman"/>
          <w:b/>
          <w:sz w:val="24"/>
          <w:szCs w:val="24"/>
        </w:rPr>
        <w:t>Моделирование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5F10A6">
        <w:rPr>
          <w:rFonts w:ascii="Times New Roman" w:hAnsi="Times New Roman"/>
          <w:b/>
          <w:sz w:val="24"/>
          <w:szCs w:val="24"/>
        </w:rPr>
        <w:t>формализация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>»</w:t>
      </w:r>
    </w:p>
    <w:p w14:paraId="78BCFE1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F10A6">
        <w:rPr>
          <w:rFonts w:ascii="Times New Roman" w:hAnsi="Times New Roman"/>
          <w:b/>
          <w:sz w:val="24"/>
          <w:szCs w:val="24"/>
        </w:rPr>
        <w:t xml:space="preserve">1.  </w:t>
      </w:r>
      <w:proofErr w:type="spellStart"/>
      <w:r w:rsidRPr="005F10A6">
        <w:rPr>
          <w:rFonts w:ascii="Times New Roman" w:hAnsi="Times New Roman"/>
          <w:b/>
          <w:sz w:val="24"/>
          <w:szCs w:val="24"/>
        </w:rPr>
        <w:t>Выберите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F10A6">
        <w:rPr>
          <w:rFonts w:ascii="Times New Roman" w:hAnsi="Times New Roman"/>
          <w:b/>
          <w:sz w:val="24"/>
          <w:szCs w:val="24"/>
        </w:rPr>
        <w:t>верное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F10A6">
        <w:rPr>
          <w:rFonts w:ascii="Times New Roman" w:hAnsi="Times New Roman"/>
          <w:b/>
          <w:sz w:val="24"/>
          <w:szCs w:val="24"/>
        </w:rPr>
        <w:t>утверждение</w:t>
      </w:r>
      <w:proofErr w:type="spellEnd"/>
      <w:r w:rsidRPr="005F10A6">
        <w:rPr>
          <w:rFonts w:ascii="Times New Roman" w:hAnsi="Times New Roman"/>
          <w:b/>
          <w:sz w:val="24"/>
          <w:szCs w:val="24"/>
        </w:rPr>
        <w:t>:</w:t>
      </w:r>
    </w:p>
    <w:p w14:paraId="056D1C8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Один объект может иметь только одну модель</w:t>
      </w:r>
    </w:p>
    <w:p w14:paraId="45EBAB2D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Разные объекты не могут описываться одной моделью</w:t>
      </w:r>
    </w:p>
    <w:p w14:paraId="7D12B22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Электрическая схема — это модель электрической цепи</w:t>
      </w:r>
    </w:p>
    <w:p w14:paraId="5149E6C6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 Модель полностью повторяет изучаемый объект</w:t>
      </w:r>
    </w:p>
    <w:p w14:paraId="1B271AF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2.  Выберите неверное утверждение:</w:t>
      </w:r>
    </w:p>
    <w:p w14:paraId="464231D3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Натурные модели — реальные объекты, в уменьшенном или увеличенном виде воспроизводящие внешний вид, структуру или поведение моделируемого объекта</w:t>
      </w:r>
    </w:p>
    <w:p w14:paraId="747E390D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Информационные модели описывают объект-оригинал на одном из языков кодирования информации</w:t>
      </w:r>
    </w:p>
    <w:p w14:paraId="295F99E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Динамические модели отражают процессы изменения и раз</w:t>
      </w:r>
      <w:r w:rsidRPr="005F10A6">
        <w:rPr>
          <w:rFonts w:ascii="Times New Roman" w:hAnsi="Times New Roman"/>
          <w:sz w:val="24"/>
          <w:szCs w:val="24"/>
          <w:lang w:val="ru-RU"/>
        </w:rPr>
        <w:softHyphen/>
        <w:t>вития объектов во времени</w:t>
      </w:r>
    </w:p>
    <w:p w14:paraId="53A078F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 За основу классификации моделей может быть взята только предметная область, к которой они относятся</w:t>
      </w:r>
    </w:p>
    <w:p w14:paraId="4E4D056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3.  Какие признаки объекта должны быть отражены в информационной модели ученика, позволяющей получать следующие сведения: возраст учеников, увлекающихся плаванием; количество девочек, занимающихся танцами; фамилии и имена учеников старше 14 лет?</w:t>
      </w:r>
    </w:p>
    <w:p w14:paraId="7BD5154F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имя, фамилия, увлечение</w:t>
      </w:r>
    </w:p>
    <w:p w14:paraId="389F702F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имя, фамилия, пол, пение, плавание, возраст</w:t>
      </w:r>
    </w:p>
    <w:p w14:paraId="579F97E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имя, увлечение, пол, возраст</w:t>
      </w:r>
    </w:p>
    <w:p w14:paraId="2093A18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имя, фамилия, пол, увлечение, возраст</w:t>
      </w:r>
    </w:p>
    <w:p w14:paraId="5AA7C63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4.  Выберите элемент информационной модели учащегося, существенный для выставления ему оценки за контрольную работу по информатике:</w:t>
      </w:r>
    </w:p>
    <w:p w14:paraId="716C7C4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наличие домашнего компьютера</w:t>
      </w:r>
    </w:p>
    <w:p w14:paraId="69E8AE7F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количество правильно выполненных заданий</w:t>
      </w:r>
    </w:p>
    <w:p w14:paraId="1E7B1DF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время, затраченное на выполнение контрольной работы</w:t>
      </w:r>
    </w:p>
    <w:p w14:paraId="7439992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lastRenderedPageBreak/>
        <w:t>г) средний балл за предшествующие уроки информатики</w:t>
      </w:r>
    </w:p>
    <w:p w14:paraId="60B5096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5.  Замена реального объекта его формальным описанием — это:</w:t>
      </w:r>
    </w:p>
    <w:p w14:paraId="1C3713C8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анализ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б) моделирование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формализация</w:t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алгоритмизация</w:t>
      </w:r>
    </w:p>
    <w:p w14:paraId="07FEA53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6.  Выберите знаковую модель:</w:t>
      </w:r>
    </w:p>
    <w:p w14:paraId="4F1411DB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рисунок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б) схема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таблица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формула</w:t>
      </w:r>
    </w:p>
    <w:p w14:paraId="4FFDDC38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7.  Выберите образную модель:</w:t>
      </w:r>
    </w:p>
    <w:p w14:paraId="58F62C2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фотография</w:t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б) схема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текст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формула</w:t>
      </w:r>
    </w:p>
    <w:p w14:paraId="7707DB6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8.  Выберите смешанную модель:</w:t>
      </w:r>
    </w:p>
    <w:p w14:paraId="03781FF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фотография</w:t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б) схема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текст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формула</w:t>
      </w:r>
    </w:p>
    <w:p w14:paraId="326DEBD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9.  Описания предметов, ситуаций, событий, процессов на естест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softHyphen/>
        <w:t>венных языках — это:</w:t>
      </w:r>
    </w:p>
    <w:p w14:paraId="3DFE678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словесные модели</w:t>
      </w:r>
    </w:p>
    <w:p w14:paraId="63D6BBF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логические модели</w:t>
      </w:r>
    </w:p>
    <w:p w14:paraId="3FF62B0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геометрические модели</w:t>
      </w:r>
    </w:p>
    <w:p w14:paraId="61DE8BA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алгебраические модели</w:t>
      </w:r>
    </w:p>
    <w:p w14:paraId="319F8DA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10.  Модели, реализованные с помощью систем программирования, электронных таблиц, специализированных математических пакетов и программных средств для моделирования, называются:</w:t>
      </w:r>
    </w:p>
    <w:p w14:paraId="51095A2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математическими моделями</w:t>
      </w:r>
    </w:p>
    <w:p w14:paraId="6ED3EC3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компьютерными моделями</w:t>
      </w:r>
    </w:p>
    <w:p w14:paraId="5319213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имитационными моделями</w:t>
      </w:r>
    </w:p>
    <w:p w14:paraId="061B255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экономическими моделями</w:t>
      </w:r>
    </w:p>
    <w:p w14:paraId="5A74AB4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11.  Файловая система персонального компьютера наиболее адекватно может быть описана в виде:</w:t>
      </w:r>
    </w:p>
    <w:p w14:paraId="48DBF53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математической модели</w:t>
      </w:r>
    </w:p>
    <w:p w14:paraId="395A6BA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табличной модели</w:t>
      </w:r>
    </w:p>
    <w:p w14:paraId="5CE10CD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натурной модели</w:t>
      </w:r>
    </w:p>
    <w:p w14:paraId="40B62A6F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иерархической модели</w:t>
      </w:r>
    </w:p>
    <w:p w14:paraId="2786C31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12.  Графической моделью иерархической системы является:</w:t>
      </w:r>
    </w:p>
    <w:p w14:paraId="77F7DA6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цепь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б) сеть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генеалогическое дерево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дерево</w:t>
      </w:r>
    </w:p>
    <w:p w14:paraId="7A822AA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13.  Расписание движения электропоездов может рассматриваться как пример:</w:t>
      </w:r>
    </w:p>
    <w:p w14:paraId="6EAA6FE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табличной модели</w:t>
      </w:r>
    </w:p>
    <w:p w14:paraId="1B92DB4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графической модели</w:t>
      </w:r>
    </w:p>
    <w:p w14:paraId="6BF3638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имитационной модели</w:t>
      </w:r>
    </w:p>
    <w:p w14:paraId="733EDE8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натурной модели</w:t>
      </w:r>
    </w:p>
    <w:p w14:paraId="4DEAE363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14.  Какая тройка понятий находится в отношении «объект - натурная модель — информационная модель»?</w:t>
      </w:r>
    </w:p>
    <w:p w14:paraId="472235C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человек — анатомический скелет — манекен</w:t>
      </w:r>
    </w:p>
    <w:p w14:paraId="067664A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человек — медицинская карта — фотография</w:t>
      </w:r>
    </w:p>
    <w:p w14:paraId="06FFD4C1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автомобиль — рекламный буклет с техническими характе</w:t>
      </w:r>
      <w:r w:rsidRPr="005F10A6">
        <w:rPr>
          <w:rFonts w:ascii="Times New Roman" w:hAnsi="Times New Roman"/>
          <w:sz w:val="24"/>
          <w:szCs w:val="24"/>
          <w:lang w:val="ru-RU"/>
        </w:rPr>
        <w:softHyphen/>
        <w:t>ристиками автомобиля — атлас автомобильных дорог</w:t>
      </w:r>
    </w:p>
    <w:p w14:paraId="1F91962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 автомобиль — игрушечный автомобиль — техническое опи</w:t>
      </w:r>
      <w:r w:rsidRPr="005F10A6">
        <w:rPr>
          <w:rFonts w:ascii="Times New Roman" w:hAnsi="Times New Roman"/>
          <w:sz w:val="24"/>
          <w:szCs w:val="24"/>
          <w:lang w:val="ru-RU"/>
        </w:rPr>
        <w:softHyphen/>
        <w:t>сание автомобиля</w:t>
      </w:r>
    </w:p>
    <w:p w14:paraId="2F3B20A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15.  На схеме изображены дороги между населёнными пунктами </w:t>
      </w:r>
      <w:r w:rsidRPr="005F10A6">
        <w:rPr>
          <w:rFonts w:ascii="Times New Roman" w:hAnsi="Times New Roman"/>
          <w:b/>
          <w:i/>
          <w:iCs/>
          <w:sz w:val="24"/>
          <w:szCs w:val="24"/>
          <w:lang w:val="ru-RU"/>
        </w:rPr>
        <w:t xml:space="preserve">А, В, С, </w:t>
      </w:r>
      <w:r w:rsidRPr="005F10A6">
        <w:rPr>
          <w:rFonts w:ascii="Times New Roman" w:hAnsi="Times New Roman"/>
          <w:b/>
          <w:i/>
          <w:iCs/>
          <w:sz w:val="24"/>
          <w:szCs w:val="24"/>
        </w:rPr>
        <w:t>D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и указаны протяжённости этих дорог.</w:t>
      </w:r>
    </w:p>
    <w:p w14:paraId="0A616F0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56EC5141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5640B07" wp14:editId="5A07EE99">
            <wp:extent cx="1325880" cy="1257300"/>
            <wp:effectExtent l="0" t="0" r="7620" b="0"/>
            <wp:docPr id="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606ED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374838B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Определите, какие два пункта наиболее удалены друг от друга. Укажите длину кратчайшего пути между ними.</w:t>
      </w:r>
    </w:p>
    <w:p w14:paraId="57E75658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60E848B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17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6)15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  13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9</w:t>
      </w:r>
    </w:p>
    <w:p w14:paraId="4A3A205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32F6B81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16. Населённые пункты </w:t>
      </w:r>
      <w:r w:rsidRPr="005F10A6">
        <w:rPr>
          <w:rFonts w:ascii="Times New Roman" w:hAnsi="Times New Roman"/>
          <w:b/>
          <w:i/>
          <w:iCs/>
          <w:sz w:val="24"/>
          <w:szCs w:val="24"/>
          <w:lang w:val="ru-RU"/>
        </w:rPr>
        <w:t xml:space="preserve">А, В, 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С, </w:t>
      </w:r>
      <w:r w:rsidRPr="005F10A6">
        <w:rPr>
          <w:rFonts w:ascii="Times New Roman" w:hAnsi="Times New Roman"/>
          <w:b/>
          <w:i/>
          <w:iCs/>
          <w:sz w:val="24"/>
          <w:szCs w:val="24"/>
        </w:rPr>
        <w:t>D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соединены дорогами. Время проезда на автомобиле из города в город по соответствующим дорогам указано в таблице:</w:t>
      </w:r>
    </w:p>
    <w:p w14:paraId="3E011D1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4BC5501F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D59425D" wp14:editId="6453E15E">
            <wp:extent cx="1790700" cy="1325880"/>
            <wp:effectExtent l="0" t="0" r="0" b="7620"/>
            <wp:docPr id="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9684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45E3D5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Турист, выезжающий из пункта </w:t>
      </w:r>
      <w:r w:rsidRPr="005F10A6">
        <w:rPr>
          <w:rFonts w:ascii="Times New Roman" w:hAnsi="Times New Roman"/>
          <w:b/>
          <w:i/>
          <w:iCs/>
          <w:sz w:val="24"/>
          <w:szCs w:val="24"/>
          <w:lang w:val="ru-RU"/>
        </w:rPr>
        <w:t xml:space="preserve">А, 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хочет посетить все города за кратчайшее время. Укажите соответствующий маршрут.</w:t>
      </w:r>
    </w:p>
    <w:p w14:paraId="0E630D8B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 xml:space="preserve">а) </w:t>
      </w:r>
      <w:r w:rsidRPr="005F10A6">
        <w:rPr>
          <w:rFonts w:ascii="Times New Roman" w:hAnsi="Times New Roman"/>
          <w:i/>
          <w:iCs/>
          <w:sz w:val="24"/>
          <w:szCs w:val="24"/>
        </w:rPr>
        <w:t>ABCD</w:t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б) </w:t>
      </w:r>
      <w:r w:rsidRPr="005F10A6">
        <w:rPr>
          <w:rFonts w:ascii="Times New Roman" w:hAnsi="Times New Roman"/>
          <w:i/>
          <w:iCs/>
          <w:sz w:val="24"/>
          <w:szCs w:val="24"/>
        </w:rPr>
        <w:t>ACBD</w:t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в) </w:t>
      </w:r>
      <w:r w:rsidRPr="005F10A6">
        <w:rPr>
          <w:rFonts w:ascii="Times New Roman" w:hAnsi="Times New Roman"/>
          <w:i/>
          <w:iCs/>
          <w:sz w:val="24"/>
          <w:szCs w:val="24"/>
        </w:rPr>
        <w:t>ADCB</w:t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i/>
          <w:iCs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г) </w:t>
      </w:r>
      <w:r w:rsidRPr="005F10A6">
        <w:rPr>
          <w:rFonts w:ascii="Times New Roman" w:hAnsi="Times New Roman"/>
          <w:i/>
          <w:iCs/>
          <w:sz w:val="24"/>
          <w:szCs w:val="24"/>
        </w:rPr>
        <w:t>ABDC</w:t>
      </w:r>
    </w:p>
    <w:p w14:paraId="090B3B0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17. В школе учатся четыре ученика — Андреев, Иванов, Петров, Сидоров, имеющие разные увлечения. Один из них увлекается теннисом, другой — бальными танцами, третий — живописью, четвёртый —- пением. О них известно:</w:t>
      </w:r>
    </w:p>
    <w:p w14:paraId="0EE54C5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•  Иванов и Сидоров присутствовали на концерте хора, когда пел их товарищ;</w:t>
      </w:r>
    </w:p>
    <w:p w14:paraId="0DAEB80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•  Петров и теннисист позировали художнику;</w:t>
      </w:r>
    </w:p>
    <w:p w14:paraId="02D64873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•  теннисист дружит с Андреевым и хочет познакомиться с Ивановым.</w:t>
      </w:r>
    </w:p>
    <w:p w14:paraId="71A612D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Чем увлекается Андреев?</w:t>
      </w:r>
    </w:p>
    <w:p w14:paraId="0B2D51E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теннисом</w:t>
      </w:r>
    </w:p>
    <w:p w14:paraId="64AC7B5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живописью</w:t>
      </w:r>
    </w:p>
    <w:p w14:paraId="4805743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танцами</w:t>
      </w:r>
    </w:p>
    <w:p w14:paraId="1447CB6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пением</w:t>
      </w:r>
    </w:p>
    <w:p w14:paraId="2153FAF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18.  Два игрока играют в следующую игру. Перед ними лежат три кучки камней, в первой из которых 2 камня, во второй — 3 камня, в третьей — 4 камня. У каждого игрока неограниченно много камней. Игроки ходят по очереди. Ход состоит в том, что игрок или удваивает число камней в какой-то куче, или добавляет по два камня в каждую из куч. Выигрывает игрок, после хода которого либо в одной из куч становится не менее 15 камней, либо общее число камней во всех трёх кучах ста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softHyphen/>
        <w:t>новится не менее 25. Кто выигрывает при безошибочной игре обоих игроков?</w:t>
      </w:r>
    </w:p>
    <w:p w14:paraId="2DCF1AC3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игрок, делающий первый ход</w:t>
      </w:r>
    </w:p>
    <w:p w14:paraId="7D42868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игрок, делающий второй ход</w:t>
      </w:r>
    </w:p>
    <w:p w14:paraId="7C30B5A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каждый игрок имеет одинаковый шанс на победу</w:t>
      </w:r>
    </w:p>
    <w:p w14:paraId="73B586D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для этой игры нет выигрышной стратегии</w:t>
      </w:r>
    </w:p>
    <w:p w14:paraId="1602780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19.  База данных — это:</w:t>
      </w:r>
    </w:p>
    <w:p w14:paraId="77C2F4D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набор данных, собранных на одном диске</w:t>
      </w:r>
    </w:p>
    <w:p w14:paraId="0D36B4B8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таблица, позволяющая хранить и обрабатывать данные и формулы</w:t>
      </w:r>
    </w:p>
    <w:p w14:paraId="06BFB2B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прикладная программа для обработки данных пользователя</w:t>
      </w:r>
    </w:p>
    <w:p w14:paraId="0337CEFB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 совокупность данных, организованных по определённым правилам, предназначенная для хранения во внешней памя</w:t>
      </w:r>
      <w:r w:rsidRPr="005F10A6">
        <w:rPr>
          <w:rFonts w:ascii="Times New Roman" w:hAnsi="Times New Roman"/>
          <w:sz w:val="24"/>
          <w:szCs w:val="24"/>
          <w:lang w:val="ru-RU"/>
        </w:rPr>
        <w:softHyphen/>
        <w:t>ти компьютера и постоянного применения</w:t>
      </w:r>
    </w:p>
    <w:p w14:paraId="0F0C250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20.  Какая база данных основана на табличном представлении информации об объектах?</w:t>
      </w:r>
    </w:p>
    <w:p w14:paraId="5FF4B5E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иерархическая</w:t>
      </w:r>
    </w:p>
    <w:p w14:paraId="49F3A9F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б)сетевая</w:t>
      </w:r>
    </w:p>
    <w:p w14:paraId="23CC98BD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в)распределённая</w:t>
      </w:r>
    </w:p>
    <w:p w14:paraId="7B0C57F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реляционная</w:t>
      </w:r>
    </w:p>
    <w:p w14:paraId="7A89C775" w14:textId="77777777" w:rsidR="005F10A6" w:rsidRDefault="005F10A6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239849C5" w14:textId="06AECA0B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21.  Строка таблицы, содержащая информацию об одном конкретном объекте, — это:</w:t>
      </w:r>
    </w:p>
    <w:p w14:paraId="2452E1B6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поле</w:t>
      </w:r>
    </w:p>
    <w:p w14:paraId="1AA9C01D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запись</w:t>
      </w:r>
    </w:p>
    <w:p w14:paraId="7D3BC676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отчёт</w:t>
      </w:r>
    </w:p>
    <w:p w14:paraId="7939AA5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форма</w:t>
      </w:r>
    </w:p>
    <w:p w14:paraId="3448565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22.  Столбец таблицы, содержащий определённую характеристику объекта, — это:</w:t>
      </w:r>
    </w:p>
    <w:p w14:paraId="562460BA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поле</w:t>
      </w:r>
    </w:p>
    <w:p w14:paraId="4C9FB0B6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б)запись</w:t>
      </w:r>
    </w:p>
    <w:p w14:paraId="254B1A9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отчёт</w:t>
      </w:r>
    </w:p>
    <w:p w14:paraId="4D48295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ключ</w:t>
      </w:r>
    </w:p>
    <w:p w14:paraId="6465B1B6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23.  Системы управления базами данных используются для (выберите наиболее полный ответ):</w:t>
      </w:r>
    </w:p>
    <w:p w14:paraId="2C5F702E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создания баз данных, хранения и поиска в них необходимой информации</w:t>
      </w:r>
    </w:p>
    <w:p w14:paraId="645F5F1D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б) сортировки данных</w:t>
      </w:r>
    </w:p>
    <w:p w14:paraId="39D0C389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в) организации доступа к информации в компьютерной сети</w:t>
      </w:r>
    </w:p>
    <w:p w14:paraId="18EA3D1B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г) создания баз данных</w:t>
      </w:r>
    </w:p>
    <w:p w14:paraId="6D37029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24.  Какое из слов НЕ является названием базы данных?</w:t>
      </w:r>
    </w:p>
    <w:p w14:paraId="726AFCCC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sz w:val="24"/>
          <w:szCs w:val="24"/>
        </w:rPr>
        <w:t>а) Microsoft Access</w:t>
      </w:r>
    </w:p>
    <w:p w14:paraId="0D7102E4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sz w:val="24"/>
          <w:szCs w:val="24"/>
        </w:rPr>
        <w:t xml:space="preserve">б) </w:t>
      </w:r>
      <w:hyperlink r:id="rId50" w:history="1">
        <w:r w:rsidRPr="005F10A6">
          <w:rPr>
            <w:rFonts w:ascii="Times New Roman" w:hAnsi="Times New Roman"/>
            <w:sz w:val="24"/>
            <w:szCs w:val="24"/>
          </w:rPr>
          <w:t>OpenOffice.org</w:t>
        </w:r>
      </w:hyperlink>
      <w:r w:rsidRPr="005F10A6">
        <w:rPr>
          <w:rFonts w:ascii="Times New Roman" w:hAnsi="Times New Roman"/>
          <w:sz w:val="24"/>
          <w:szCs w:val="24"/>
        </w:rPr>
        <w:t xml:space="preserve"> Base</w:t>
      </w:r>
    </w:p>
    <w:p w14:paraId="4388A42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sz w:val="24"/>
          <w:szCs w:val="24"/>
        </w:rPr>
        <w:t xml:space="preserve">в) </w:t>
      </w:r>
      <w:hyperlink r:id="rId51" w:history="1">
        <w:r w:rsidRPr="005F10A6">
          <w:rPr>
            <w:rFonts w:ascii="Times New Roman" w:hAnsi="Times New Roman"/>
            <w:sz w:val="24"/>
            <w:szCs w:val="24"/>
          </w:rPr>
          <w:t>OpenOffice.org</w:t>
        </w:r>
      </w:hyperlink>
      <w:r w:rsidRPr="005F10A6">
        <w:rPr>
          <w:rFonts w:ascii="Times New Roman" w:hAnsi="Times New Roman"/>
          <w:sz w:val="24"/>
          <w:szCs w:val="24"/>
        </w:rPr>
        <w:t xml:space="preserve"> Writer</w:t>
      </w:r>
    </w:p>
    <w:p w14:paraId="1838A53D" w14:textId="63AA4288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sz w:val="24"/>
          <w:szCs w:val="24"/>
        </w:rPr>
        <w:t>г) FoxPro</w:t>
      </w:r>
    </w:p>
    <w:p w14:paraId="5027D4A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25.  В табличной форме представлен фрагмент базы данных:</w:t>
      </w:r>
    </w:p>
    <w:p w14:paraId="2314D232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70D09A5C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0F9CF75" wp14:editId="0A987C18">
            <wp:extent cx="3749040" cy="1790700"/>
            <wp:effectExtent l="0" t="0" r="3810" b="0"/>
            <wp:docPr id="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E9F3B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4EF4BCF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На какой позиции окажется товар «Сканер планшетный», если произвести сортировку данных по возрастанию столбца КОЛИЧЕСТВО?</w:t>
      </w:r>
    </w:p>
    <w:p w14:paraId="4B3C38F0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 5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6)2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в)3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г) 6</w:t>
      </w:r>
    </w:p>
    <w:p w14:paraId="19E77A4E" w14:textId="77777777" w:rsidR="005F10A6" w:rsidRDefault="005F10A6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606128E0" w14:textId="15C74D26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26. В табличной форме представлен фрагмент базы данных:</w:t>
      </w:r>
    </w:p>
    <w:p w14:paraId="0A6A037A" w14:textId="77777777" w:rsidR="00632F5B" w:rsidRPr="005F10A6" w:rsidRDefault="00632F5B" w:rsidP="005F10A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6DD6E3A" wp14:editId="47DA6D51">
            <wp:extent cx="2979420" cy="1524000"/>
            <wp:effectExtent l="0" t="0" r="0" b="0"/>
            <wp:docPr id="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41A97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Сколько записей в данном фрагменте удовлетворяет условию</w:t>
      </w:r>
    </w:p>
    <w:p w14:paraId="3E4CE055" w14:textId="77777777" w:rsidR="00632F5B" w:rsidRP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ЦЕНА&gt;20 ИЛИ ПРОДАНО&lt;50?</w:t>
      </w:r>
    </w:p>
    <w:p w14:paraId="5BBE856E" w14:textId="3711A9B9" w:rsidR="005F10A6" w:rsidRDefault="00632F5B" w:rsidP="005F10A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а)1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  <w:t>6)2</w:t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F10A6">
        <w:rPr>
          <w:rFonts w:ascii="Times New Roman" w:hAnsi="Times New Roman"/>
          <w:sz w:val="24"/>
          <w:szCs w:val="24"/>
          <w:lang w:val="ru-RU"/>
        </w:rPr>
        <w:tab/>
      </w:r>
      <w:r w:rsidRPr="00533314">
        <w:rPr>
          <w:rFonts w:ascii="Times New Roman" w:hAnsi="Times New Roman"/>
          <w:lang w:val="ru-RU"/>
        </w:rPr>
        <w:t>в)3</w:t>
      </w:r>
      <w:r w:rsidRPr="00533314">
        <w:rPr>
          <w:rFonts w:ascii="Times New Roman" w:hAnsi="Times New Roman"/>
          <w:lang w:val="ru-RU"/>
        </w:rPr>
        <w:tab/>
      </w:r>
      <w:r w:rsidRPr="00533314">
        <w:rPr>
          <w:rFonts w:ascii="Times New Roman" w:hAnsi="Times New Roman"/>
          <w:lang w:val="ru-RU"/>
        </w:rPr>
        <w:tab/>
        <w:t>г) 4</w:t>
      </w:r>
    </w:p>
    <w:p w14:paraId="5B82FE91" w14:textId="77777777" w:rsidR="005F10A6" w:rsidRDefault="005F10A6" w:rsidP="00632F5B">
      <w:pPr>
        <w:spacing w:line="360" w:lineRule="auto"/>
        <w:jc w:val="center"/>
        <w:rPr>
          <w:rFonts w:ascii="Times New Roman" w:hAnsi="Times New Roman"/>
          <w:b/>
          <w:lang w:val="ru-RU"/>
        </w:rPr>
      </w:pPr>
    </w:p>
    <w:p w14:paraId="751F399E" w14:textId="3BA8F31A" w:rsidR="00632F5B" w:rsidRPr="005F10A6" w:rsidRDefault="00632F5B" w:rsidP="005F10A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Контрольная работа №3</w:t>
      </w:r>
    </w:p>
    <w:p w14:paraId="49F25A22" w14:textId="77777777" w:rsidR="00632F5B" w:rsidRPr="005F10A6" w:rsidRDefault="00632F5B" w:rsidP="005F10A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«Одномерные массивы целых чисел»</w:t>
      </w:r>
    </w:p>
    <w:p w14:paraId="7178AE61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Вариант 1.</w:t>
      </w:r>
    </w:p>
    <w:p w14:paraId="3DC6ABE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09BCE5A1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Задание 1.</w:t>
      </w:r>
    </w:p>
    <w:p w14:paraId="2EC213E0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65760" behindDoc="1" locked="0" layoutInCell="1" allowOverlap="1" wp14:anchorId="21A08E23" wp14:editId="27799E72">
            <wp:simplePos x="0" y="0"/>
            <wp:positionH relativeFrom="column">
              <wp:posOffset>-75565</wp:posOffset>
            </wp:positionH>
            <wp:positionV relativeFrom="paragraph">
              <wp:posOffset>41910</wp:posOffset>
            </wp:positionV>
            <wp:extent cx="2707640" cy="2082800"/>
            <wp:effectExtent l="19050" t="19050" r="16510" b="12700"/>
            <wp:wrapTight wrapText="bothSides">
              <wp:wrapPolygon edited="0">
                <wp:start x="-152" y="-198"/>
                <wp:lineTo x="-152" y="21732"/>
                <wp:lineTo x="21732" y="21732"/>
                <wp:lineTo x="21732" y="-198"/>
                <wp:lineTo x="-152" y="-198"/>
              </wp:wrapPolygon>
            </wp:wrapTight>
            <wp:docPr id="7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2082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10A6">
        <w:rPr>
          <w:rFonts w:ascii="Times New Roman" w:hAnsi="Times New Roman"/>
          <w:sz w:val="24"/>
          <w:szCs w:val="24"/>
          <w:lang w:val="ru-RU"/>
        </w:rPr>
        <w:t>Проанализируй готовую программу, ответь на вопросы:</w:t>
      </w:r>
    </w:p>
    <w:p w14:paraId="66814FAA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А</w:t>
      </w:r>
      <w:r w:rsidRPr="005F10A6">
        <w:rPr>
          <w:rFonts w:ascii="Times New Roman" w:hAnsi="Times New Roman"/>
          <w:sz w:val="24"/>
          <w:szCs w:val="24"/>
          <w:lang w:val="ru-RU"/>
        </w:rPr>
        <w:t>) каково имя массива?</w:t>
      </w:r>
    </w:p>
    <w:p w14:paraId="09DA1E0E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Б</w:t>
      </w:r>
      <w:r w:rsidRPr="005F10A6">
        <w:rPr>
          <w:rFonts w:ascii="Times New Roman" w:hAnsi="Times New Roman"/>
          <w:sz w:val="24"/>
          <w:szCs w:val="24"/>
          <w:lang w:val="ru-RU"/>
        </w:rPr>
        <w:t>) сколько в нем элементов?</w:t>
      </w:r>
    </w:p>
    <w:p w14:paraId="0FBFA4C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В</w:t>
      </w:r>
      <w:r w:rsidRPr="005F10A6">
        <w:rPr>
          <w:rFonts w:ascii="Times New Roman" w:hAnsi="Times New Roman"/>
          <w:sz w:val="24"/>
          <w:szCs w:val="24"/>
          <w:lang w:val="ru-RU"/>
        </w:rPr>
        <w:t>) элементы какого типа записаны в массив?</w:t>
      </w:r>
    </w:p>
    <w:p w14:paraId="462127C8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Г</w:t>
      </w:r>
      <w:r w:rsidRPr="005F10A6">
        <w:rPr>
          <w:rFonts w:ascii="Times New Roman" w:hAnsi="Times New Roman"/>
          <w:sz w:val="24"/>
          <w:szCs w:val="24"/>
          <w:lang w:val="ru-RU"/>
        </w:rPr>
        <w:t>) как введены данные в массив?</w:t>
      </w:r>
    </w:p>
    <w:p w14:paraId="00FFF40F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Д</w:t>
      </w:r>
      <w:r w:rsidRPr="005F10A6">
        <w:rPr>
          <w:rFonts w:ascii="Times New Roman" w:hAnsi="Times New Roman"/>
          <w:sz w:val="24"/>
          <w:szCs w:val="24"/>
          <w:lang w:val="ru-RU"/>
        </w:rPr>
        <w:t>) чему  может быть равен наибольший элемент массива при таком способе ввода?</w:t>
      </w:r>
    </w:p>
    <w:p w14:paraId="7642931A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Е</w:t>
      </w:r>
      <w:r w:rsidRPr="005F10A6">
        <w:rPr>
          <w:rFonts w:ascii="Times New Roman" w:hAnsi="Times New Roman"/>
          <w:sz w:val="24"/>
          <w:szCs w:val="24"/>
          <w:lang w:val="ru-RU"/>
        </w:rPr>
        <w:t>) какую задачу решает программа?</w:t>
      </w:r>
    </w:p>
    <w:p w14:paraId="7624F64A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Задание 2. </w:t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Запишите значения элементов массива </w:t>
      </w:r>
      <w:r w:rsidRPr="005F10A6">
        <w:rPr>
          <w:rFonts w:ascii="Times New Roman" w:hAnsi="Times New Roman"/>
          <w:b/>
          <w:sz w:val="24"/>
          <w:szCs w:val="24"/>
        </w:rPr>
        <w:t>a</w:t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, сформированного следующим образом: </w:t>
      </w:r>
    </w:p>
    <w:p w14:paraId="03095F8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для </w:t>
      </w:r>
      <w:r w:rsidRPr="005F10A6">
        <w:rPr>
          <w:rFonts w:ascii="Times New Roman" w:hAnsi="Times New Roman"/>
          <w:b/>
          <w:sz w:val="24"/>
          <w:szCs w:val="24"/>
        </w:rPr>
        <w:t>b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 от 1 до 7 а[</w:t>
      </w:r>
      <w:r w:rsidRPr="005F10A6">
        <w:rPr>
          <w:rFonts w:ascii="Times New Roman" w:hAnsi="Times New Roman"/>
          <w:b/>
          <w:sz w:val="24"/>
          <w:szCs w:val="24"/>
        </w:rPr>
        <w:t>b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]:=</w:t>
      </w:r>
      <w:r w:rsidRPr="005F10A6">
        <w:rPr>
          <w:rFonts w:ascii="Times New Roman" w:hAnsi="Times New Roman"/>
          <w:b/>
          <w:sz w:val="24"/>
          <w:szCs w:val="24"/>
        </w:rPr>
        <w:t>b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*2+1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76"/>
        <w:gridCol w:w="1167"/>
        <w:gridCol w:w="1167"/>
        <w:gridCol w:w="1167"/>
        <w:gridCol w:w="1167"/>
        <w:gridCol w:w="1168"/>
        <w:gridCol w:w="1168"/>
        <w:gridCol w:w="1168"/>
      </w:tblGrid>
      <w:tr w:rsidR="00632F5B" w:rsidRPr="005F10A6" w14:paraId="60ACDCB7" w14:textId="77777777" w:rsidTr="00D67F29">
        <w:tc>
          <w:tcPr>
            <w:tcW w:w="1196" w:type="dxa"/>
          </w:tcPr>
          <w:p w14:paraId="19A1C3FD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196" w:type="dxa"/>
          </w:tcPr>
          <w:p w14:paraId="6DE87882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14:paraId="0A63FB88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14:paraId="38B53DE3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14:paraId="1C14111F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14:paraId="48E19C11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14:paraId="122D0ECC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14:paraId="659D5AAF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32F5B" w:rsidRPr="005F10A6" w14:paraId="30116191" w14:textId="77777777" w:rsidTr="00D67F29">
        <w:tc>
          <w:tcPr>
            <w:tcW w:w="1196" w:type="dxa"/>
          </w:tcPr>
          <w:p w14:paraId="629C3CF5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a[b]</w:t>
            </w:r>
          </w:p>
        </w:tc>
        <w:tc>
          <w:tcPr>
            <w:tcW w:w="1196" w:type="dxa"/>
          </w:tcPr>
          <w:p w14:paraId="1EDB7319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63DB55BB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7074C3FE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4A8FD80A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0B5FDFB6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7816080E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003FF11C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39804AC" w14:textId="77777777" w:rsidR="005F10A6" w:rsidRPr="005F10A6" w:rsidRDefault="005F10A6" w:rsidP="005F10A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64FDE8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Задание 3. </w:t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Что будет выведено на экран после выполнения </w:t>
      </w:r>
    </w:p>
    <w:p w14:paraId="4118A1C8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программы. Реши табличным способом.</w:t>
      </w:r>
    </w:p>
    <w:p w14:paraId="208976F5" w14:textId="77777777" w:rsidR="005F10A6" w:rsidRDefault="005F10A6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69034D18" w14:textId="07B40752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FC04B0F" wp14:editId="0F0C81E0">
                <wp:simplePos x="0" y="0"/>
                <wp:positionH relativeFrom="column">
                  <wp:posOffset>2300605</wp:posOffset>
                </wp:positionH>
                <wp:positionV relativeFrom="paragraph">
                  <wp:posOffset>103505</wp:posOffset>
                </wp:positionV>
                <wp:extent cx="1932305" cy="4436745"/>
                <wp:effectExtent l="0" t="0" r="0" b="0"/>
                <wp:wrapNone/>
                <wp:docPr id="3623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2305" cy="443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2D87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алг</w:t>
                            </w:r>
                          </w:p>
                          <w:p w14:paraId="66AC7A51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нач</w:t>
                            </w:r>
                          </w:p>
                          <w:p w14:paraId="01DD734F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цел</w:t>
                            </w: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softHyphen/>
                              <w:t>таб</w:t>
                            </w:r>
                            <w:r w:rsidRPr="004F09D9">
                              <w:rPr>
                                <w:rFonts w:ascii="Times New Roman" w:hAnsi="Times New Roman"/>
                              </w:rPr>
                              <w:t>Ball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>[1:10]</w:t>
                            </w:r>
                          </w:p>
                          <w:p w14:paraId="279D572C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цел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</w:t>
                            </w:r>
                            <w:r w:rsidRPr="004F09D9">
                              <w:rPr>
                                <w:rFonts w:ascii="Times New Roman" w:hAnsi="Times New Roman"/>
                              </w:rPr>
                              <w:t>k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, </w:t>
                            </w:r>
                            <w:r w:rsidRPr="004F09D9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</w:p>
                          <w:p w14:paraId="5A25F2AD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Ball[1] := 42</w:t>
                            </w:r>
                          </w:p>
                          <w:p w14:paraId="7CDBB075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Ball[2] := 25</w:t>
                            </w:r>
                          </w:p>
                          <w:p w14:paraId="130D8200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Ball[3] := 13</w:t>
                            </w:r>
                          </w:p>
                          <w:p w14:paraId="0840F978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Ball[4] := 18</w:t>
                            </w:r>
                          </w:p>
                          <w:p w14:paraId="3FAF1E4D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Ball[5] := 15</w:t>
                            </w:r>
                          </w:p>
                          <w:p w14:paraId="3C2A422B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Ball[6] := 55</w:t>
                            </w:r>
                          </w:p>
                          <w:p w14:paraId="3C394F6D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Ball[7] := 48</w:t>
                            </w:r>
                          </w:p>
                          <w:p w14:paraId="7DA8E056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Ball[8] := 13</w:t>
                            </w:r>
                          </w:p>
                          <w:p w14:paraId="52B337FB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Ball[9] := 64</w:t>
                            </w:r>
                          </w:p>
                          <w:p w14:paraId="40777206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Ball[10] := 45</w:t>
                            </w:r>
                          </w:p>
                          <w:p w14:paraId="415E21DA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4F09D9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:= </w:t>
                            </w:r>
                            <w:r w:rsidRPr="004F09D9">
                              <w:rPr>
                                <w:rFonts w:ascii="Times New Roman" w:hAnsi="Times New Roman"/>
                              </w:rPr>
                              <w:t>Ball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>[1]</w:t>
                            </w:r>
                          </w:p>
                          <w:p w14:paraId="53458195" w14:textId="77777777" w:rsidR="00632F5B" w:rsidRPr="005F10A6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  <w:lang w:val="ru-RU"/>
                              </w:rPr>
                            </w:pP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нцдля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k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</w:t>
                            </w: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от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1 </w:t>
                            </w:r>
                            <w:r w:rsidRPr="005F10A6">
                              <w:rPr>
                                <w:rFonts w:ascii="Times New Roman" w:hAnsi="Times New Roman"/>
                                <w:b/>
                                <w:bCs/>
                                <w:lang w:val="ru-RU"/>
                              </w:rPr>
                              <w:t>до</w:t>
                            </w:r>
                            <w:r w:rsidRPr="005F10A6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 10</w:t>
                            </w:r>
                          </w:p>
                          <w:p w14:paraId="2C8925B8" w14:textId="77777777" w:rsidR="00632F5B" w:rsidRPr="00F23BFD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если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Ball</w:t>
                            </w:r>
                            <w:r w:rsidRPr="00F23BFD">
                              <w:rPr>
                                <w:rFonts w:ascii="Times New Roman" w:hAnsi="Times New Roman"/>
                              </w:rPr>
                              <w:t>[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k</w:t>
                            </w:r>
                            <w:r w:rsidRPr="00F23BFD">
                              <w:rPr>
                                <w:rFonts w:ascii="Times New Roman" w:hAnsi="Times New Roman"/>
                              </w:rPr>
                              <w:t>] &lt;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то</w:t>
                            </w:r>
                          </w:p>
                          <w:p w14:paraId="2478CF99" w14:textId="77777777" w:rsidR="00632F5B" w:rsidRPr="00F23BFD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</w:rPr>
                              <w:t>m</w:t>
                            </w:r>
                            <w:r w:rsidRPr="00F23BFD">
                              <w:rPr>
                                <w:rFonts w:ascii="Times New Roman" w:hAnsi="Times New Roman"/>
                              </w:rPr>
                              <w:t xml:space="preserve"> := 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Ball</w:t>
                            </w:r>
                            <w:r w:rsidRPr="00F23BFD">
                              <w:rPr>
                                <w:rFonts w:ascii="Times New Roman" w:hAnsi="Times New Roman"/>
                              </w:rPr>
                              <w:t>[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>k</w:t>
                            </w:r>
                            <w:r w:rsidRPr="00F23BFD">
                              <w:rPr>
                                <w:rFonts w:ascii="Times New Roman" w:hAnsi="Times New Roman"/>
                              </w:rPr>
                              <w:t>]</w:t>
                            </w:r>
                          </w:p>
                          <w:p w14:paraId="49C0EC8F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все</w:t>
                            </w:r>
                          </w:p>
                          <w:p w14:paraId="09400AD6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кц</w:t>
                            </w:r>
                          </w:p>
                          <w:p w14:paraId="78EC61E5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вывод</w:t>
                            </w:r>
                            <w:r w:rsidRPr="000A755F">
                              <w:rPr>
                                <w:rFonts w:ascii="Times New Roman" w:hAnsi="Times New Roman"/>
                              </w:rPr>
                              <w:t xml:space="preserve"> m</w:t>
                            </w:r>
                          </w:p>
                          <w:p w14:paraId="1F748A33" w14:textId="77777777" w:rsidR="00632F5B" w:rsidRPr="000A755F" w:rsidRDefault="00632F5B" w:rsidP="00632F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A755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кон</w:t>
                            </w:r>
                          </w:p>
                          <w:p w14:paraId="54E691AE" w14:textId="77777777" w:rsidR="00632F5B" w:rsidRDefault="00632F5B" w:rsidP="00632F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04B0F" id="Rectangle 97" o:spid="_x0000_s1076" style="position:absolute;margin-left:181.15pt;margin-top:8.15pt;width:152.15pt;height:349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">
                <v:path arrowok="t"/>
                <v:textbox>
                  <w:txbxContent>
                    <w:p w14:paraId="51312D87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алг</w:t>
                      </w:r>
                    </w:p>
                    <w:p w14:paraId="66AC7A51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нач</w:t>
                      </w:r>
                    </w:p>
                    <w:p w14:paraId="01DD734F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цел</w:t>
                      </w: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softHyphen/>
                        <w:t>таб</w:t>
                      </w:r>
                      <w:r w:rsidRPr="004F09D9">
                        <w:rPr>
                          <w:rFonts w:ascii="Times New Roman" w:hAnsi="Times New Roman"/>
                        </w:rPr>
                        <w:t>Ball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>[1:10]</w:t>
                      </w:r>
                    </w:p>
                    <w:p w14:paraId="279D572C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цел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</w:t>
                      </w:r>
                      <w:r w:rsidRPr="004F09D9">
                        <w:rPr>
                          <w:rFonts w:ascii="Times New Roman" w:hAnsi="Times New Roman"/>
                        </w:rPr>
                        <w:t>k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, </w:t>
                      </w:r>
                      <w:r w:rsidRPr="004F09D9">
                        <w:rPr>
                          <w:rFonts w:ascii="Times New Roman" w:hAnsi="Times New Roman"/>
                        </w:rPr>
                        <w:t>m</w:t>
                      </w:r>
                    </w:p>
                    <w:p w14:paraId="5A25F2AD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Ball[1] := 42</w:t>
                      </w:r>
                    </w:p>
                    <w:p w14:paraId="7CDBB075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Ball[2] := 25</w:t>
                      </w:r>
                    </w:p>
                    <w:p w14:paraId="130D8200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Ball[3] := 13</w:t>
                      </w:r>
                    </w:p>
                    <w:p w14:paraId="0840F978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Ball[4] := 18</w:t>
                      </w:r>
                    </w:p>
                    <w:p w14:paraId="3FAF1E4D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Ball[5] := 15</w:t>
                      </w:r>
                    </w:p>
                    <w:p w14:paraId="3C2A422B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Ball[6] := 55</w:t>
                      </w:r>
                    </w:p>
                    <w:p w14:paraId="3C394F6D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Ball[7] := 48</w:t>
                      </w:r>
                    </w:p>
                    <w:p w14:paraId="7DA8E056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Ball[8] := 13</w:t>
                      </w:r>
                    </w:p>
                    <w:p w14:paraId="52B337FB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Ball[9] := 64</w:t>
                      </w:r>
                    </w:p>
                    <w:p w14:paraId="40777206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Ball[10] := 45</w:t>
                      </w:r>
                    </w:p>
                    <w:p w14:paraId="415E21DA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4F09D9">
                        <w:rPr>
                          <w:rFonts w:ascii="Times New Roman" w:hAnsi="Times New Roman"/>
                        </w:rPr>
                        <w:t>m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:= </w:t>
                      </w:r>
                      <w:r w:rsidRPr="004F09D9">
                        <w:rPr>
                          <w:rFonts w:ascii="Times New Roman" w:hAnsi="Times New Roman"/>
                        </w:rPr>
                        <w:t>Ball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>[1]</w:t>
                      </w:r>
                    </w:p>
                    <w:p w14:paraId="53458195" w14:textId="77777777" w:rsidR="00632F5B" w:rsidRPr="005F10A6" w:rsidRDefault="00632F5B" w:rsidP="00632F5B">
                      <w:pPr>
                        <w:jc w:val="center"/>
                        <w:rPr>
                          <w:rFonts w:ascii="Times New Roman" w:hAnsi="Times New Roman"/>
                          <w:lang w:val="ru-RU"/>
                        </w:rPr>
                      </w:pP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нцдля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</w:t>
                      </w:r>
                      <w:r w:rsidRPr="000A755F">
                        <w:rPr>
                          <w:rFonts w:ascii="Times New Roman" w:hAnsi="Times New Roman"/>
                        </w:rPr>
                        <w:t>k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</w:t>
                      </w: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от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1 </w:t>
                      </w:r>
                      <w:r w:rsidRPr="005F10A6">
                        <w:rPr>
                          <w:rFonts w:ascii="Times New Roman" w:hAnsi="Times New Roman"/>
                          <w:b/>
                          <w:bCs/>
                          <w:lang w:val="ru-RU"/>
                        </w:rPr>
                        <w:t>до</w:t>
                      </w:r>
                      <w:r w:rsidRPr="005F10A6">
                        <w:rPr>
                          <w:rFonts w:ascii="Times New Roman" w:hAnsi="Times New Roman"/>
                          <w:lang w:val="ru-RU"/>
                        </w:rPr>
                        <w:t xml:space="preserve"> 10</w:t>
                      </w:r>
                    </w:p>
                    <w:p w14:paraId="2C8925B8" w14:textId="77777777" w:rsidR="00632F5B" w:rsidRPr="00F23BFD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если</w:t>
                      </w:r>
                      <w:r w:rsidRPr="000A755F">
                        <w:rPr>
                          <w:rFonts w:ascii="Times New Roman" w:hAnsi="Times New Roman"/>
                        </w:rPr>
                        <w:t>Ball</w:t>
                      </w:r>
                      <w:r w:rsidRPr="00F23BFD">
                        <w:rPr>
                          <w:rFonts w:ascii="Times New Roman" w:hAnsi="Times New Roman"/>
                        </w:rPr>
                        <w:t>[</w:t>
                      </w:r>
                      <w:r w:rsidRPr="000A755F">
                        <w:rPr>
                          <w:rFonts w:ascii="Times New Roman" w:hAnsi="Times New Roman"/>
                        </w:rPr>
                        <w:t>k</w:t>
                      </w:r>
                      <w:r w:rsidRPr="00F23BFD">
                        <w:rPr>
                          <w:rFonts w:ascii="Times New Roman" w:hAnsi="Times New Roman"/>
                        </w:rPr>
                        <w:t>] &lt;</w:t>
                      </w:r>
                      <w:r w:rsidRPr="000A755F">
                        <w:rPr>
                          <w:rFonts w:ascii="Times New Roman" w:hAnsi="Times New Roman"/>
                        </w:rPr>
                        <w:t>m</w:t>
                      </w: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то</w:t>
                      </w:r>
                    </w:p>
                    <w:p w14:paraId="2478CF99" w14:textId="77777777" w:rsidR="00632F5B" w:rsidRPr="00F23BFD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</w:rPr>
                        <w:t>m</w:t>
                      </w:r>
                      <w:r w:rsidRPr="00F23BFD">
                        <w:rPr>
                          <w:rFonts w:ascii="Times New Roman" w:hAnsi="Times New Roman"/>
                        </w:rPr>
                        <w:t xml:space="preserve"> := </w:t>
                      </w:r>
                      <w:r w:rsidRPr="000A755F">
                        <w:rPr>
                          <w:rFonts w:ascii="Times New Roman" w:hAnsi="Times New Roman"/>
                        </w:rPr>
                        <w:t>Ball</w:t>
                      </w:r>
                      <w:r w:rsidRPr="00F23BFD">
                        <w:rPr>
                          <w:rFonts w:ascii="Times New Roman" w:hAnsi="Times New Roman"/>
                        </w:rPr>
                        <w:t>[</w:t>
                      </w:r>
                      <w:r w:rsidRPr="000A755F">
                        <w:rPr>
                          <w:rFonts w:ascii="Times New Roman" w:hAnsi="Times New Roman"/>
                        </w:rPr>
                        <w:t>k</w:t>
                      </w:r>
                      <w:r w:rsidRPr="00F23BFD">
                        <w:rPr>
                          <w:rFonts w:ascii="Times New Roman" w:hAnsi="Times New Roman"/>
                        </w:rPr>
                        <w:t>]</w:t>
                      </w:r>
                    </w:p>
                    <w:p w14:paraId="49C0EC8F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все</w:t>
                      </w:r>
                    </w:p>
                    <w:p w14:paraId="09400AD6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кц</w:t>
                      </w:r>
                    </w:p>
                    <w:p w14:paraId="78EC61E5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вывод</w:t>
                      </w:r>
                      <w:r w:rsidRPr="000A755F">
                        <w:rPr>
                          <w:rFonts w:ascii="Times New Roman" w:hAnsi="Times New Roman"/>
                        </w:rPr>
                        <w:t xml:space="preserve"> m</w:t>
                      </w:r>
                    </w:p>
                    <w:p w14:paraId="1F748A33" w14:textId="77777777" w:rsidR="00632F5B" w:rsidRPr="000A755F" w:rsidRDefault="00632F5B" w:rsidP="00632F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A755F">
                        <w:rPr>
                          <w:rFonts w:ascii="Times New Roman" w:hAnsi="Times New Roman"/>
                          <w:b/>
                          <w:bCs/>
                        </w:rPr>
                        <w:t>кон</w:t>
                      </w:r>
                    </w:p>
                    <w:p w14:paraId="54E691AE" w14:textId="77777777" w:rsidR="00632F5B" w:rsidRDefault="00632F5B" w:rsidP="00632F5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EB190F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D127E1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097BFA99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74496292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E57749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C1FF6DB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14E060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194A058D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47C39EE1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6B30178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0C4C295F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60DBCDA5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6B6D0C41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517C073C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1E2E58BF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730F69F4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73C9D936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219EEA3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Задание 4. (дополнительное)</w:t>
      </w:r>
    </w:p>
    <w:p w14:paraId="688B6A7C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Для какого из приведённых имён истинно высказывание:</w:t>
      </w:r>
    </w:p>
    <w:p w14:paraId="47810D95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</w:rPr>
        <w:t> </w:t>
      </w:r>
      <w:r w:rsidRPr="005F10A6">
        <w:rPr>
          <w:rFonts w:ascii="Times New Roman" w:hAnsi="Times New Roman"/>
          <w:b/>
          <w:bCs/>
          <w:sz w:val="24"/>
          <w:szCs w:val="24"/>
          <w:lang w:val="ru-RU"/>
        </w:rPr>
        <w:t>НЕ</w:t>
      </w:r>
      <w:r w:rsidRPr="005F10A6">
        <w:rPr>
          <w:rFonts w:ascii="Times New Roman" w:hAnsi="Times New Roman"/>
          <w:sz w:val="24"/>
          <w:szCs w:val="24"/>
          <w:lang w:val="ru-RU"/>
        </w:rPr>
        <w:t>((Первая буква согласная)</w:t>
      </w:r>
      <w:r w:rsidRPr="005F10A6">
        <w:rPr>
          <w:rFonts w:ascii="Times New Roman" w:hAnsi="Times New Roman"/>
          <w:sz w:val="24"/>
          <w:szCs w:val="24"/>
        </w:rPr>
        <w:t> </w:t>
      </w:r>
      <w:r w:rsidRPr="005F10A6">
        <w:rPr>
          <w:rFonts w:ascii="Times New Roman" w:hAnsi="Times New Roman"/>
          <w:b/>
          <w:bCs/>
          <w:sz w:val="24"/>
          <w:szCs w:val="24"/>
          <w:lang w:val="ru-RU"/>
        </w:rPr>
        <w:t>ИЛИ</w:t>
      </w:r>
      <w:r w:rsidRPr="005F10A6">
        <w:rPr>
          <w:rFonts w:ascii="Times New Roman" w:hAnsi="Times New Roman"/>
          <w:sz w:val="24"/>
          <w:szCs w:val="24"/>
        </w:rPr>
        <w:t> </w:t>
      </w:r>
      <w:r w:rsidRPr="005F10A6">
        <w:rPr>
          <w:rFonts w:ascii="Times New Roman" w:hAnsi="Times New Roman"/>
          <w:sz w:val="24"/>
          <w:szCs w:val="24"/>
          <w:lang w:val="ru-RU"/>
        </w:rPr>
        <w:t>(Последняя буква гласная))?</w:t>
      </w:r>
    </w:p>
    <w:p w14:paraId="3CF2F49B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</w:rPr>
        <w:t> </w:t>
      </w:r>
    </w:p>
    <w:p w14:paraId="4F9EB23A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1) Иван</w:t>
      </w:r>
    </w:p>
    <w:p w14:paraId="162845B2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2) Семён</w:t>
      </w:r>
    </w:p>
    <w:p w14:paraId="22068359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3) Никита</w:t>
      </w:r>
    </w:p>
    <w:p w14:paraId="6EE9C452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4) Михаил</w:t>
      </w:r>
    </w:p>
    <w:p w14:paraId="191D7993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1ACDB294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Задание 5. (дополнительное)</w:t>
      </w:r>
    </w:p>
    <w:p w14:paraId="06C7BA4C" w14:textId="0FBF3C5F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 xml:space="preserve">Рассказ, набранный на компьютере, содержит 8 страниц, на каждой странице 40 строк, в каждой строке 48 символов. Определите информационный объём рассказа в кодировке </w:t>
      </w:r>
    </w:p>
    <w:p w14:paraId="15406CF1" w14:textId="689D3185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</w:rPr>
        <w:t>Windows</w:t>
      </w:r>
      <w:r w:rsidRPr="005F10A6">
        <w:rPr>
          <w:rFonts w:ascii="Times New Roman" w:hAnsi="Times New Roman"/>
          <w:sz w:val="24"/>
          <w:szCs w:val="24"/>
          <w:lang w:val="ru-RU"/>
        </w:rPr>
        <w:t>, в которой каждый символ кодируется 8 битами.</w:t>
      </w:r>
    </w:p>
    <w:p w14:paraId="63A00AC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1) 15000 байт</w:t>
      </w:r>
    </w:p>
    <w:p w14:paraId="0DCA5B19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2) 120000 бит</w:t>
      </w:r>
    </w:p>
    <w:p w14:paraId="271589A7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3) 15 Кбайт</w:t>
      </w:r>
    </w:p>
    <w:p w14:paraId="47DF514B" w14:textId="7181A616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4) 30 Кбайт</w:t>
      </w:r>
    </w:p>
    <w:p w14:paraId="5D3E87AE" w14:textId="77777777" w:rsidR="00632F5B" w:rsidRPr="005F10A6" w:rsidRDefault="00632F5B" w:rsidP="005F10A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Вариант 2.</w:t>
      </w:r>
    </w:p>
    <w:p w14:paraId="42E80B75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B0C5AE6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Задание 1.</w:t>
      </w:r>
    </w:p>
    <w:p w14:paraId="040809C4" w14:textId="2F347E19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sz w:val="24"/>
          <w:szCs w:val="24"/>
          <w:lang w:val="ru-RU"/>
        </w:rPr>
        <w:t>Проанализируй готовую программу, ответь на вопросы:</w:t>
      </w:r>
    </w:p>
    <w:p w14:paraId="436B605F" w14:textId="05DA97D1" w:rsidR="00632F5B" w:rsidRP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66784" behindDoc="1" locked="0" layoutInCell="1" allowOverlap="1" wp14:anchorId="6DDF38ED" wp14:editId="7E1C52A0">
            <wp:simplePos x="0" y="0"/>
            <wp:positionH relativeFrom="column">
              <wp:posOffset>-75565</wp:posOffset>
            </wp:positionH>
            <wp:positionV relativeFrom="paragraph">
              <wp:posOffset>75474</wp:posOffset>
            </wp:positionV>
            <wp:extent cx="2763520" cy="1780540"/>
            <wp:effectExtent l="0" t="0" r="5080" b="0"/>
            <wp:wrapTight wrapText="bothSides">
              <wp:wrapPolygon edited="0">
                <wp:start x="0" y="0"/>
                <wp:lineTo x="0" y="21415"/>
                <wp:lineTo x="21540" y="21415"/>
                <wp:lineTo x="21540" y="0"/>
                <wp:lineTo x="0" y="0"/>
              </wp:wrapPolygon>
            </wp:wrapTight>
            <wp:docPr id="7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r="50572" b="3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17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2F5B" w:rsidRPr="005F10A6">
        <w:rPr>
          <w:rFonts w:ascii="Times New Roman" w:hAnsi="Times New Roman"/>
          <w:b/>
          <w:sz w:val="24"/>
          <w:szCs w:val="24"/>
          <w:lang w:val="ru-RU"/>
        </w:rPr>
        <w:t>А</w:t>
      </w:r>
      <w:r w:rsidR="00632F5B" w:rsidRPr="005F10A6">
        <w:rPr>
          <w:rFonts w:ascii="Times New Roman" w:hAnsi="Times New Roman"/>
          <w:sz w:val="24"/>
          <w:szCs w:val="24"/>
          <w:lang w:val="ru-RU"/>
        </w:rPr>
        <w:t>) каково имя массива?</w:t>
      </w:r>
    </w:p>
    <w:p w14:paraId="095CF0E2" w14:textId="7E28FF64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Б</w:t>
      </w:r>
      <w:r w:rsidRPr="005F10A6">
        <w:rPr>
          <w:rFonts w:ascii="Times New Roman" w:hAnsi="Times New Roman"/>
          <w:sz w:val="24"/>
          <w:szCs w:val="24"/>
          <w:lang w:val="ru-RU"/>
        </w:rPr>
        <w:t>) сколько в нем элементов?</w:t>
      </w:r>
    </w:p>
    <w:p w14:paraId="4D91D5CF" w14:textId="7797AA31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В</w:t>
      </w:r>
      <w:r w:rsidRPr="005F10A6">
        <w:rPr>
          <w:rFonts w:ascii="Times New Roman" w:hAnsi="Times New Roman"/>
          <w:sz w:val="24"/>
          <w:szCs w:val="24"/>
          <w:lang w:val="ru-RU"/>
        </w:rPr>
        <w:t>) элементы какого типа записаны в массив?</w:t>
      </w:r>
    </w:p>
    <w:p w14:paraId="6EC43984" w14:textId="54F605BC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Г</w:t>
      </w:r>
      <w:r w:rsidRPr="005F10A6">
        <w:rPr>
          <w:rFonts w:ascii="Times New Roman" w:hAnsi="Times New Roman"/>
          <w:sz w:val="24"/>
          <w:szCs w:val="24"/>
          <w:lang w:val="ru-RU"/>
        </w:rPr>
        <w:t>) как введены данные в массив?</w:t>
      </w:r>
    </w:p>
    <w:p w14:paraId="78DF7C8E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Д</w:t>
      </w:r>
      <w:r w:rsidRPr="005F10A6">
        <w:rPr>
          <w:rFonts w:ascii="Times New Roman" w:hAnsi="Times New Roman"/>
          <w:sz w:val="24"/>
          <w:szCs w:val="24"/>
          <w:lang w:val="ru-RU"/>
        </w:rPr>
        <w:t>) чему  может быть равен наибольший элемент массива при таком способе ввода?</w:t>
      </w:r>
    </w:p>
    <w:p w14:paraId="735BEA19" w14:textId="7F9934B9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Е</w:t>
      </w:r>
      <w:r w:rsidRPr="005F10A6">
        <w:rPr>
          <w:rFonts w:ascii="Times New Roman" w:hAnsi="Times New Roman"/>
          <w:sz w:val="24"/>
          <w:szCs w:val="24"/>
          <w:lang w:val="ru-RU"/>
        </w:rPr>
        <w:t>) какую задачу решает программа?</w:t>
      </w:r>
    </w:p>
    <w:p w14:paraId="2830B586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Задание 2. </w:t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Запишите значения элементов массива </w:t>
      </w:r>
      <w:r w:rsidRPr="005F10A6">
        <w:rPr>
          <w:rFonts w:ascii="Times New Roman" w:hAnsi="Times New Roman"/>
          <w:b/>
          <w:sz w:val="24"/>
          <w:szCs w:val="24"/>
        </w:rPr>
        <w:t>b</w:t>
      </w:r>
      <w:r w:rsidRPr="005F10A6">
        <w:rPr>
          <w:rFonts w:ascii="Times New Roman" w:hAnsi="Times New Roman"/>
          <w:sz w:val="24"/>
          <w:szCs w:val="24"/>
          <w:lang w:val="ru-RU"/>
        </w:rPr>
        <w:t xml:space="preserve">, сформированного следующим образом: </w:t>
      </w:r>
    </w:p>
    <w:p w14:paraId="6FB093A5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для </w:t>
      </w:r>
      <w:r w:rsidRPr="005F10A6">
        <w:rPr>
          <w:rFonts w:ascii="Times New Roman" w:hAnsi="Times New Roman"/>
          <w:b/>
          <w:sz w:val="24"/>
          <w:szCs w:val="24"/>
        </w:rPr>
        <w:t>k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 xml:space="preserve"> от 1 до 7 </w:t>
      </w:r>
      <w:r w:rsidRPr="005F10A6">
        <w:rPr>
          <w:rFonts w:ascii="Times New Roman" w:hAnsi="Times New Roman"/>
          <w:b/>
          <w:sz w:val="24"/>
          <w:szCs w:val="24"/>
        </w:rPr>
        <w:t>b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[</w:t>
      </w:r>
      <w:r w:rsidRPr="005F10A6">
        <w:rPr>
          <w:rFonts w:ascii="Times New Roman" w:hAnsi="Times New Roman"/>
          <w:b/>
          <w:sz w:val="24"/>
          <w:szCs w:val="24"/>
        </w:rPr>
        <w:t>k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]:=</w:t>
      </w:r>
      <w:r w:rsidRPr="005F10A6">
        <w:rPr>
          <w:rFonts w:ascii="Times New Roman" w:hAnsi="Times New Roman"/>
          <w:b/>
          <w:sz w:val="24"/>
          <w:szCs w:val="24"/>
        </w:rPr>
        <w:t>k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*</w:t>
      </w:r>
      <w:r w:rsidRPr="005F10A6">
        <w:rPr>
          <w:rFonts w:ascii="Times New Roman" w:hAnsi="Times New Roman"/>
          <w:b/>
          <w:sz w:val="24"/>
          <w:szCs w:val="24"/>
        </w:rPr>
        <w:t>k</w:t>
      </w:r>
      <w:r w:rsidRPr="005F10A6">
        <w:rPr>
          <w:rFonts w:ascii="Times New Roman" w:hAnsi="Times New Roman"/>
          <w:b/>
          <w:sz w:val="24"/>
          <w:szCs w:val="24"/>
          <w:lang w:val="ru-RU"/>
        </w:rPr>
        <w:t>-4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76"/>
        <w:gridCol w:w="1167"/>
        <w:gridCol w:w="1167"/>
        <w:gridCol w:w="1167"/>
        <w:gridCol w:w="1167"/>
        <w:gridCol w:w="1168"/>
        <w:gridCol w:w="1168"/>
        <w:gridCol w:w="1168"/>
      </w:tblGrid>
      <w:tr w:rsidR="00632F5B" w:rsidRPr="005F10A6" w14:paraId="65CC509D" w14:textId="77777777" w:rsidTr="00D67F29">
        <w:tc>
          <w:tcPr>
            <w:tcW w:w="1196" w:type="dxa"/>
          </w:tcPr>
          <w:p w14:paraId="641D0318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1196" w:type="dxa"/>
          </w:tcPr>
          <w:p w14:paraId="480CAE1F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14:paraId="2980C583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14:paraId="4C25FBCB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14:paraId="68398657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14:paraId="01E3B185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14:paraId="171DDCBD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14:paraId="6FA9F296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32F5B" w:rsidRPr="005F10A6" w14:paraId="481E05FA" w14:textId="77777777" w:rsidTr="00D67F29">
        <w:tc>
          <w:tcPr>
            <w:tcW w:w="1196" w:type="dxa"/>
          </w:tcPr>
          <w:p w14:paraId="6A3D7511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10A6">
              <w:rPr>
                <w:rFonts w:ascii="Times New Roman" w:hAnsi="Times New Roman"/>
                <w:b/>
                <w:sz w:val="24"/>
                <w:szCs w:val="24"/>
              </w:rPr>
              <w:t>b[k]</w:t>
            </w:r>
          </w:p>
        </w:tc>
        <w:tc>
          <w:tcPr>
            <w:tcW w:w="1196" w:type="dxa"/>
          </w:tcPr>
          <w:p w14:paraId="52C10BCE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52EEB6A0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2AE0FB55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14:paraId="1416B23D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45C09724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087316C6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14:paraId="423D637A" w14:textId="77777777" w:rsidR="00632F5B" w:rsidRPr="005F10A6" w:rsidRDefault="00632F5B" w:rsidP="005F10A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EE68D7F" w14:textId="1E77FABB" w:rsidR="00632F5B" w:rsidRPr="005F0A95" w:rsidRDefault="005F10A6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6617984" wp14:editId="4B9F5176">
                <wp:simplePos x="0" y="0"/>
                <wp:positionH relativeFrom="column">
                  <wp:posOffset>1303655</wp:posOffset>
                </wp:positionH>
                <wp:positionV relativeFrom="paragraph">
                  <wp:posOffset>258535</wp:posOffset>
                </wp:positionV>
                <wp:extent cx="1970315" cy="4876800"/>
                <wp:effectExtent l="0" t="0" r="11430" b="12700"/>
                <wp:wrapNone/>
                <wp:docPr id="3622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0315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6CA1C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алг</w:t>
                            </w:r>
                          </w:p>
                          <w:p w14:paraId="3B0465B2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нач</w:t>
                            </w:r>
                          </w:p>
                          <w:p w14:paraId="32BE291E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цел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softHyphen/>
                              <w:t>таб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1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: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15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]</w:t>
                            </w:r>
                          </w:p>
                          <w:p w14:paraId="443C3A5E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цел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,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m</w:t>
                            </w:r>
                          </w:p>
                          <w:p w14:paraId="5597F327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5</w:t>
                            </w:r>
                          </w:p>
                          <w:p w14:paraId="4157F230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2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4</w:t>
                            </w:r>
                          </w:p>
                          <w:p w14:paraId="65F2FF2A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3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5</w:t>
                            </w:r>
                          </w:p>
                          <w:p w14:paraId="3633E565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4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7</w:t>
                            </w:r>
                          </w:p>
                          <w:p w14:paraId="7FF4262F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5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6</w:t>
                            </w:r>
                          </w:p>
                          <w:p w14:paraId="5469D8C0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6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12</w:t>
                            </w:r>
                          </w:p>
                          <w:p w14:paraId="7BAD2B5E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7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7</w:t>
                            </w:r>
                          </w:p>
                          <w:p w14:paraId="3D65AB63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8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3</w:t>
                            </w:r>
                          </w:p>
                          <w:p w14:paraId="006CC0B9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9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9</w:t>
                            </w:r>
                          </w:p>
                          <w:p w14:paraId="672A1ED2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10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7</w:t>
                            </w:r>
                          </w:p>
                          <w:p w14:paraId="55ED3F2C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11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0</w:t>
                            </w:r>
                          </w:p>
                          <w:p w14:paraId="099D5AF9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12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9</w:t>
                            </w:r>
                          </w:p>
                          <w:p w14:paraId="74B7A9B7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13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</w:t>
                            </w:r>
                          </w:p>
                          <w:p w14:paraId="44F6D894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14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0</w:t>
                            </w:r>
                          </w:p>
                          <w:p w14:paraId="4CDF6C6C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[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15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>]:=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  <w:lang w:val="en-US"/>
                              </w:rPr>
                              <w:t>8</w:t>
                            </w:r>
                          </w:p>
                          <w:p w14:paraId="324F5017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  <w:lang w:val="en-US"/>
                              </w:rPr>
                              <w:t xml:space="preserve">    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m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:=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0</w:t>
                            </w:r>
                          </w:p>
                          <w:p w14:paraId="27C04891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нцдля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k 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от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1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до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15</w:t>
                            </w:r>
                          </w:p>
                          <w:p w14:paraId="16AC9DB9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    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если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Work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[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k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]&lt;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7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то</w:t>
                            </w:r>
                          </w:p>
                          <w:p w14:paraId="772B7AC6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        m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:=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m </w:t>
                            </w:r>
                            <w:r w:rsidRPr="002A6C41">
                              <w:rPr>
                                <w:rStyle w:val="shsymbol"/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>+</w:t>
                            </w:r>
                            <w:r w:rsidRPr="002A6C41">
                              <w:rPr>
                                <w:rStyle w:val="shnumber"/>
                                <w:rFonts w:ascii="Times New Roman" w:hAnsi="Times New Roman" w:cs="Times New Roman"/>
                                <w:color w:val="FF00FF"/>
                                <w:sz w:val="24"/>
                                <w:szCs w:val="15"/>
                              </w:rPr>
                              <w:t>1</w:t>
                            </w:r>
                          </w:p>
                          <w:p w14:paraId="5A120373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все</w:t>
                            </w:r>
                          </w:p>
                          <w:p w14:paraId="001B46FF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кц</w:t>
                            </w:r>
                          </w:p>
                          <w:p w14:paraId="317F4D8C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вывод</w:t>
                            </w: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m</w:t>
                            </w:r>
                          </w:p>
                          <w:p w14:paraId="7BCED471" w14:textId="77777777" w:rsidR="00632F5B" w:rsidRPr="002A6C41" w:rsidRDefault="00632F5B" w:rsidP="00632F5B">
                            <w:pPr>
                              <w:pStyle w:val="HTML"/>
                              <w:shd w:val="clear" w:color="auto" w:fill="FFFFFF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</w:pPr>
                            <w:r w:rsidRPr="002A6C41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15"/>
                              </w:rPr>
                              <w:t xml:space="preserve">    </w:t>
                            </w:r>
                            <w:r w:rsidRPr="002A6C41">
                              <w:rPr>
                                <w:rStyle w:val="shalgkeyword"/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15"/>
                              </w:rPr>
                              <w:t>кон</w:t>
                            </w:r>
                          </w:p>
                          <w:p w14:paraId="48B8E072" w14:textId="77777777" w:rsidR="00632F5B" w:rsidRDefault="00632F5B" w:rsidP="00632F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17984" id="Rectangle 96" o:spid="_x0000_s1077" style="position:absolute;margin-left:102.65pt;margin-top:20.35pt;width:155.15pt;height:38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">
                <v:path arrowok="t"/>
                <v:textbox>
                  <w:txbxContent>
                    <w:p w14:paraId="5186CA1C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алг</w:t>
                      </w:r>
                    </w:p>
                    <w:p w14:paraId="3B0465B2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нач</w:t>
                      </w:r>
                    </w:p>
                    <w:p w14:paraId="32BE291E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цел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softHyphen/>
                        <w:t>таб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1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: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15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]</w:t>
                      </w:r>
                    </w:p>
                    <w:p w14:paraId="443C3A5E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цел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,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m</w:t>
                      </w:r>
                    </w:p>
                    <w:p w14:paraId="5597F327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5</w:t>
                      </w:r>
                    </w:p>
                    <w:p w14:paraId="4157F230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2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4</w:t>
                      </w:r>
                    </w:p>
                    <w:p w14:paraId="65F2FF2A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3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5</w:t>
                      </w:r>
                    </w:p>
                    <w:p w14:paraId="3633E565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4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7</w:t>
                      </w:r>
                    </w:p>
                    <w:p w14:paraId="7FF4262F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5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6</w:t>
                      </w:r>
                    </w:p>
                    <w:p w14:paraId="5469D8C0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6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12</w:t>
                      </w:r>
                    </w:p>
                    <w:p w14:paraId="7BAD2B5E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7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7</w:t>
                      </w:r>
                    </w:p>
                    <w:p w14:paraId="3D65AB63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8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3</w:t>
                      </w:r>
                    </w:p>
                    <w:p w14:paraId="006CC0B9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9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9</w:t>
                      </w:r>
                    </w:p>
                    <w:p w14:paraId="672A1ED2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10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7</w:t>
                      </w:r>
                    </w:p>
                    <w:p w14:paraId="55ED3F2C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11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0</w:t>
                      </w:r>
                    </w:p>
                    <w:p w14:paraId="099D5AF9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12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9</w:t>
                      </w:r>
                    </w:p>
                    <w:p w14:paraId="74B7A9B7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13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</w:t>
                      </w:r>
                    </w:p>
                    <w:p w14:paraId="44F6D894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14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0</w:t>
                      </w:r>
                    </w:p>
                    <w:p w14:paraId="4CDF6C6C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[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15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>]:=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  <w:lang w:val="en-US"/>
                        </w:rPr>
                        <w:t>8</w:t>
                      </w:r>
                    </w:p>
                    <w:p w14:paraId="324F5017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  <w:lang w:val="en-US"/>
                        </w:rPr>
                        <w:t xml:space="preserve">    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m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:=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0</w:t>
                      </w:r>
                    </w:p>
                    <w:p w14:paraId="27C04891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нцдля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k 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от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1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до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15</w:t>
                      </w:r>
                    </w:p>
                    <w:p w14:paraId="16AC9DB9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    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если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Work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[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k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]&lt;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7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то</w:t>
                      </w:r>
                    </w:p>
                    <w:p w14:paraId="772B7AC6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        m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:=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m </w:t>
                      </w:r>
                      <w:r w:rsidRPr="002A6C41">
                        <w:rPr>
                          <w:rStyle w:val="shsymbol"/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>+</w:t>
                      </w:r>
                      <w:r w:rsidRPr="002A6C41">
                        <w:rPr>
                          <w:rStyle w:val="shnumber"/>
                          <w:rFonts w:ascii="Times New Roman" w:hAnsi="Times New Roman" w:cs="Times New Roman"/>
                          <w:color w:val="FF00FF"/>
                          <w:sz w:val="24"/>
                          <w:szCs w:val="15"/>
                        </w:rPr>
                        <w:t>1</w:t>
                      </w:r>
                    </w:p>
                    <w:p w14:paraId="5A120373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все</w:t>
                      </w:r>
                    </w:p>
                    <w:p w14:paraId="001B46FF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кц</w:t>
                      </w:r>
                    </w:p>
                    <w:p w14:paraId="317F4D8C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вывод</w:t>
                      </w: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m</w:t>
                      </w:r>
                    </w:p>
                    <w:p w14:paraId="7BCED471" w14:textId="77777777" w:rsidR="00632F5B" w:rsidRPr="002A6C41" w:rsidRDefault="00632F5B" w:rsidP="00632F5B">
                      <w:pPr>
                        <w:pStyle w:val="HTML"/>
                        <w:shd w:val="clear" w:color="auto" w:fill="FFFFFF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</w:pPr>
                      <w:r w:rsidRPr="002A6C41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15"/>
                        </w:rPr>
                        <w:t xml:space="preserve">    </w:t>
                      </w:r>
                      <w:r w:rsidRPr="002A6C41">
                        <w:rPr>
                          <w:rStyle w:val="shalgkeyword"/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15"/>
                        </w:rPr>
                        <w:t>кон</w:t>
                      </w:r>
                    </w:p>
                    <w:p w14:paraId="48B8E072" w14:textId="77777777" w:rsidR="00632F5B" w:rsidRDefault="00632F5B" w:rsidP="00632F5B"/>
                  </w:txbxContent>
                </v:textbox>
              </v:rect>
            </w:pict>
          </mc:Fallback>
        </mc:AlternateContent>
      </w:r>
      <w:r w:rsidR="00632F5B" w:rsidRPr="005F10A6">
        <w:rPr>
          <w:rFonts w:ascii="Times New Roman" w:hAnsi="Times New Roman"/>
          <w:b/>
          <w:sz w:val="24"/>
          <w:szCs w:val="24"/>
          <w:lang w:val="ru-RU"/>
        </w:rPr>
        <w:t xml:space="preserve">Задание 3. </w:t>
      </w:r>
      <w:r w:rsidR="00632F5B" w:rsidRPr="005F10A6">
        <w:rPr>
          <w:rFonts w:ascii="Times New Roman" w:hAnsi="Times New Roman"/>
          <w:sz w:val="24"/>
          <w:szCs w:val="24"/>
          <w:lang w:val="ru-RU"/>
        </w:rPr>
        <w:t>Что будет выведено на экран после выполнения программы. Реши табличным способом.</w:t>
      </w:r>
    </w:p>
    <w:p w14:paraId="11368793" w14:textId="0B8C3FCB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14BD39F6" w14:textId="15AF280D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CFB4132" w14:textId="08F80A6F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7861BAE6" w14:textId="584C082F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77E2CC03" w14:textId="52B9803B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31793C10" w14:textId="1302097B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0327B17" w14:textId="3BA8FF2B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D51D7FB" w14:textId="27D79D57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15BBCE54" w14:textId="60E71713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1C6D1456" w14:textId="1FB1F851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0990036F" w14:textId="74E08227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63EE0149" w14:textId="3CB435BF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687EAD43" w14:textId="5EC9CB1D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7E820753" w14:textId="77777777" w:rsidR="005F10A6" w:rsidRP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0DCEF9B6" w14:textId="1A0042FF" w:rsidR="00632F5B" w:rsidRDefault="00632F5B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1716F13A" w14:textId="66310793" w:rsid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01FC7383" w14:textId="77777777" w:rsidR="005F10A6" w:rsidRPr="005F10A6" w:rsidRDefault="005F10A6" w:rsidP="005F10A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584E73E9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lastRenderedPageBreak/>
        <w:t>Задание 4. (дополнительное)</w:t>
      </w:r>
    </w:p>
    <w:p w14:paraId="078E62F8" w14:textId="1F4EF84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 xml:space="preserve">В одной из кодировок </w:t>
      </w:r>
      <w:proofErr w:type="spellStart"/>
      <w:r w:rsidRPr="005F10A6">
        <w:rPr>
          <w:color w:val="000000"/>
        </w:rPr>
        <w:t>Unicode</w:t>
      </w:r>
      <w:proofErr w:type="spellEnd"/>
      <w:r w:rsidRPr="005F10A6">
        <w:rPr>
          <w:color w:val="000000"/>
        </w:rPr>
        <w:t xml:space="preserve"> каждый символ кодируется 16 битами. Определите раз</w:t>
      </w:r>
      <w:r w:rsidRPr="005F10A6">
        <w:rPr>
          <w:color w:val="000000"/>
        </w:rPr>
        <w:softHyphen/>
        <w:t>мер следующего предложения в данной кодировке: </w:t>
      </w:r>
    </w:p>
    <w:p w14:paraId="0EDC8616" w14:textId="5A20C4A2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center"/>
        <w:rPr>
          <w:color w:val="000000"/>
        </w:rPr>
      </w:pPr>
      <w:r w:rsidRPr="005F10A6">
        <w:rPr>
          <w:b/>
          <w:bCs/>
          <w:color w:val="000000"/>
        </w:rPr>
        <w:t>Но так и быть! Судьбу мою отныне я тебе вручаю.</w:t>
      </w:r>
    </w:p>
    <w:p w14:paraId="3D10A022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1) 752 бит</w:t>
      </w:r>
    </w:p>
    <w:p w14:paraId="41DBFD49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2) 376 байт</w:t>
      </w:r>
    </w:p>
    <w:p w14:paraId="2F90B78E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3) 94 бит</w:t>
      </w:r>
    </w:p>
    <w:p w14:paraId="5DDE9ADA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4) 47 байт</w:t>
      </w:r>
    </w:p>
    <w:p w14:paraId="3FE775FC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</w:p>
    <w:p w14:paraId="2DA627C1" w14:textId="77777777" w:rsidR="00632F5B" w:rsidRPr="005F10A6" w:rsidRDefault="00632F5B" w:rsidP="005F10A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F10A6">
        <w:rPr>
          <w:rFonts w:ascii="Times New Roman" w:hAnsi="Times New Roman"/>
          <w:b/>
          <w:sz w:val="24"/>
          <w:szCs w:val="24"/>
          <w:lang w:val="ru-RU"/>
        </w:rPr>
        <w:t>Задание 5. (дополнительное)</w:t>
      </w:r>
    </w:p>
    <w:p w14:paraId="44F033F0" w14:textId="2D83BCF0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Для ка</w:t>
      </w:r>
      <w:r w:rsidRPr="005F10A6">
        <w:rPr>
          <w:color w:val="000000"/>
        </w:rPr>
        <w:softHyphen/>
        <w:t>ко</w:t>
      </w:r>
      <w:r w:rsidRPr="005F10A6">
        <w:rPr>
          <w:color w:val="000000"/>
        </w:rPr>
        <w:softHyphen/>
        <w:t>го из приведённых чисел ис</w:t>
      </w:r>
      <w:r w:rsidRPr="005F10A6">
        <w:rPr>
          <w:color w:val="000000"/>
        </w:rPr>
        <w:softHyphen/>
        <w:t>тин</w:t>
      </w:r>
      <w:r w:rsidRPr="005F10A6">
        <w:rPr>
          <w:color w:val="000000"/>
        </w:rPr>
        <w:softHyphen/>
        <w:t>но высказывание:</w:t>
      </w:r>
    </w:p>
    <w:p w14:paraId="3D961BA6" w14:textId="787B5BB8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center"/>
        <w:rPr>
          <w:color w:val="000000"/>
        </w:rPr>
      </w:pPr>
      <w:r w:rsidRPr="005F10A6">
        <w:rPr>
          <w:color w:val="000000"/>
        </w:rPr>
        <w:t>(Первая цифра чётная) </w:t>
      </w:r>
      <w:r w:rsidRPr="005F10A6">
        <w:rPr>
          <w:b/>
          <w:bCs/>
          <w:color w:val="000000"/>
        </w:rPr>
        <w:t>И НЕ</w:t>
      </w:r>
      <w:r w:rsidRPr="005F10A6">
        <w:rPr>
          <w:color w:val="000000"/>
        </w:rPr>
        <w:t>(Сумма цифр чётная)?</w:t>
      </w:r>
    </w:p>
    <w:p w14:paraId="42AF75F6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1) 648</w:t>
      </w:r>
    </w:p>
    <w:p w14:paraId="604D4338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2) 452</w:t>
      </w:r>
    </w:p>
    <w:p w14:paraId="0F18A7EB" w14:textId="77777777" w:rsidR="00632F5B" w:rsidRPr="005F10A6" w:rsidRDefault="00632F5B" w:rsidP="005F10A6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3) 357</w:t>
      </w:r>
    </w:p>
    <w:p w14:paraId="4019CA71" w14:textId="262C8ED7" w:rsidR="00632F5B" w:rsidRPr="003D7C9F" w:rsidRDefault="00632F5B" w:rsidP="003D7C9F">
      <w:pPr>
        <w:pStyle w:val="leftmargin"/>
        <w:shd w:val="clear" w:color="auto" w:fill="FFFFFF"/>
        <w:spacing w:before="0" w:beforeAutospacing="0" w:after="0" w:afterAutospacing="0" w:line="360" w:lineRule="auto"/>
        <w:ind w:firstLine="313"/>
        <w:jc w:val="both"/>
        <w:rPr>
          <w:color w:val="000000"/>
        </w:rPr>
      </w:pPr>
      <w:r w:rsidRPr="005F10A6">
        <w:rPr>
          <w:color w:val="000000"/>
        </w:rPr>
        <w:t>4) 123</w:t>
      </w:r>
    </w:p>
    <w:p w14:paraId="38783036" w14:textId="77777777" w:rsidR="00632F5B" w:rsidRPr="003D7C9F" w:rsidRDefault="00632F5B" w:rsidP="003D7C9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Контрольная работа №4</w:t>
      </w:r>
    </w:p>
    <w:p w14:paraId="75DE5551" w14:textId="77777777" w:rsidR="00632F5B" w:rsidRPr="003D7C9F" w:rsidRDefault="00632F5B" w:rsidP="003D7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Тема  «Алгоритмизация и программирование»</w:t>
      </w:r>
    </w:p>
    <w:p w14:paraId="6D7BEC2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1.  Что является результатом этапа «формализация» решения задачи на компьютере?</w:t>
      </w:r>
    </w:p>
    <w:p w14:paraId="461E7073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словесная информационная модель</w:t>
      </w:r>
    </w:p>
    <w:p w14:paraId="18CCCA1D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 xml:space="preserve">б) математическая модель </w:t>
      </w:r>
    </w:p>
    <w:p w14:paraId="0372885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в)алгоритм</w:t>
      </w:r>
    </w:p>
    <w:p w14:paraId="5BE42D5E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программа</w:t>
      </w:r>
    </w:p>
    <w:p w14:paraId="2376B0D5" w14:textId="0963FA5B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2.  Имеется описание:</w:t>
      </w:r>
      <w:r w:rsidR="003D7C9F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D7C9F">
        <w:rPr>
          <w:rFonts w:ascii="Times New Roman" w:hAnsi="Times New Roman"/>
          <w:b/>
          <w:sz w:val="24"/>
          <w:szCs w:val="24"/>
        </w:rPr>
        <w:t>var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   с:    </w:t>
      </w:r>
      <w:r w:rsidRPr="003D7C9F">
        <w:rPr>
          <w:rFonts w:ascii="Times New Roman" w:hAnsi="Times New Roman"/>
          <w:b/>
          <w:sz w:val="24"/>
          <w:szCs w:val="24"/>
        </w:rPr>
        <w:t>array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    [</w:t>
      </w:r>
      <w:proofErr w:type="gramStart"/>
      <w:r w:rsidRPr="003D7C9F">
        <w:rPr>
          <w:rFonts w:ascii="Times New Roman" w:hAnsi="Times New Roman"/>
          <w:b/>
          <w:sz w:val="24"/>
          <w:szCs w:val="24"/>
          <w:lang w:val="ru-RU"/>
        </w:rPr>
        <w:t>1..</w:t>
      </w:r>
      <w:proofErr w:type="gramEnd"/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20]    </w:t>
      </w:r>
      <w:r w:rsidRPr="003D7C9F">
        <w:rPr>
          <w:rFonts w:ascii="Times New Roman" w:hAnsi="Times New Roman"/>
          <w:b/>
          <w:sz w:val="24"/>
          <w:szCs w:val="24"/>
        </w:rPr>
        <w:t>of</w:t>
      </w:r>
      <w:r w:rsidR="003D7C9F" w:rsidRPr="003D7C9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3D7C9F">
        <w:rPr>
          <w:rFonts w:ascii="Times New Roman" w:hAnsi="Times New Roman"/>
          <w:b/>
          <w:sz w:val="24"/>
          <w:szCs w:val="24"/>
        </w:rPr>
        <w:t>integer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;</w:t>
      </w:r>
    </w:p>
    <w:p w14:paraId="1B6A9EA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ru-RU"/>
        </w:rPr>
      </w:pP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Для   хранения   массива   </w:t>
      </w:r>
      <w:r w:rsidRPr="003D7C9F">
        <w:rPr>
          <w:rFonts w:ascii="Times New Roman" w:hAnsi="Times New Roman"/>
          <w:bCs/>
          <w:i/>
          <w:iCs/>
          <w:sz w:val="24"/>
          <w:szCs w:val="24"/>
          <w:lang w:val="ru-RU"/>
        </w:rPr>
        <w:t xml:space="preserve">с   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>будет   отведено...    ячеек   памяти объёмом... байтов.</w:t>
      </w:r>
    </w:p>
    <w:p w14:paraId="6455BDF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40, 20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20, 320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20, 40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20, 20</w:t>
      </w:r>
    </w:p>
    <w:p w14:paraId="4864ACC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3.  Чему равна сумма значений элементов а[1] и а[4] массива, сформированного следующим образом?</w:t>
      </w:r>
    </w:p>
    <w:p w14:paraId="594438A9" w14:textId="142BC4B1" w:rsidR="00632F5B" w:rsidRPr="003D7C9F" w:rsidRDefault="003D7C9F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7C9F">
        <w:rPr>
          <w:rFonts w:ascii="Times New Roman" w:hAnsi="Times New Roman"/>
          <w:b/>
          <w:sz w:val="24"/>
          <w:szCs w:val="24"/>
        </w:rPr>
        <w:t>F</w:t>
      </w:r>
      <w:r w:rsidR="00632F5B" w:rsidRPr="003D7C9F">
        <w:rPr>
          <w:rFonts w:ascii="Times New Roman" w:hAnsi="Times New Roman"/>
          <w:b/>
          <w:sz w:val="24"/>
          <w:szCs w:val="24"/>
        </w:rPr>
        <w:t>or</w:t>
      </w:r>
      <w:r w:rsidRPr="003D7C9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632F5B" w:rsidRPr="003D7C9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632F5B" w:rsidRPr="003D7C9F">
        <w:rPr>
          <w:rFonts w:ascii="Times New Roman" w:hAnsi="Times New Roman"/>
          <w:b/>
          <w:sz w:val="24"/>
          <w:szCs w:val="24"/>
        </w:rPr>
        <w:t>:=</w:t>
      </w:r>
      <w:proofErr w:type="gramEnd"/>
      <w:r w:rsidRPr="003D7C9F">
        <w:rPr>
          <w:rFonts w:ascii="Times New Roman" w:hAnsi="Times New Roman"/>
          <w:b/>
          <w:sz w:val="24"/>
          <w:szCs w:val="24"/>
        </w:rPr>
        <w:t xml:space="preserve"> </w:t>
      </w:r>
      <w:r w:rsidR="00632F5B" w:rsidRPr="003D7C9F">
        <w:rPr>
          <w:rFonts w:ascii="Times New Roman" w:hAnsi="Times New Roman"/>
          <w:b/>
          <w:sz w:val="24"/>
          <w:szCs w:val="24"/>
        </w:rPr>
        <w:t>l</w:t>
      </w:r>
      <w:r w:rsidRPr="003D7C9F">
        <w:rPr>
          <w:rFonts w:ascii="Times New Roman" w:hAnsi="Times New Roman"/>
          <w:b/>
          <w:sz w:val="24"/>
          <w:szCs w:val="24"/>
        </w:rPr>
        <w:t xml:space="preserve"> </w:t>
      </w:r>
      <w:r w:rsidR="00632F5B" w:rsidRPr="003D7C9F">
        <w:rPr>
          <w:rFonts w:ascii="Times New Roman" w:hAnsi="Times New Roman"/>
          <w:b/>
          <w:sz w:val="24"/>
          <w:szCs w:val="24"/>
        </w:rPr>
        <w:t>to   5   do</w:t>
      </w:r>
      <w:r w:rsidRPr="003D7C9F">
        <w:rPr>
          <w:rFonts w:ascii="Times New Roman" w:hAnsi="Times New Roman"/>
          <w:b/>
          <w:sz w:val="24"/>
          <w:szCs w:val="24"/>
        </w:rPr>
        <w:t xml:space="preserve">  </w:t>
      </w:r>
      <w:r w:rsidR="00632F5B" w:rsidRPr="003D7C9F">
        <w:rPr>
          <w:rFonts w:ascii="Times New Roman" w:hAnsi="Times New Roman"/>
          <w:b/>
          <w:sz w:val="24"/>
          <w:szCs w:val="24"/>
        </w:rPr>
        <w:t>a [</w:t>
      </w:r>
      <w:proofErr w:type="spellStart"/>
      <w:r w:rsidR="00632F5B" w:rsidRPr="003D7C9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632F5B" w:rsidRPr="003D7C9F">
        <w:rPr>
          <w:rFonts w:ascii="Times New Roman" w:hAnsi="Times New Roman"/>
          <w:b/>
          <w:sz w:val="24"/>
          <w:szCs w:val="24"/>
        </w:rPr>
        <w:t>] :=</w:t>
      </w:r>
      <w:proofErr w:type="spellStart"/>
      <w:r w:rsidR="00632F5B" w:rsidRPr="003D7C9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632F5B" w:rsidRPr="003D7C9F">
        <w:rPr>
          <w:rFonts w:ascii="Times New Roman" w:hAnsi="Times New Roman"/>
          <w:b/>
          <w:sz w:val="24"/>
          <w:szCs w:val="24"/>
        </w:rPr>
        <w:t>* (</w:t>
      </w:r>
      <w:proofErr w:type="spellStart"/>
      <w:r w:rsidR="00632F5B" w:rsidRPr="003D7C9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632F5B" w:rsidRPr="003D7C9F">
        <w:rPr>
          <w:rFonts w:ascii="Times New Roman" w:hAnsi="Times New Roman"/>
          <w:b/>
          <w:sz w:val="24"/>
          <w:szCs w:val="24"/>
        </w:rPr>
        <w:t xml:space="preserve"> + 1) ;</w:t>
      </w:r>
    </w:p>
    <w:p w14:paraId="293E8F5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 xml:space="preserve">) 30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6)5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22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40</w:t>
      </w:r>
    </w:p>
    <w:p w14:paraId="600E2F0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4.  Массив описан следующим образом:</w:t>
      </w:r>
    </w:p>
    <w:p w14:paraId="235C476B" w14:textId="77777777" w:rsidR="003D7C9F" w:rsidRDefault="003D7C9F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7C9F">
        <w:rPr>
          <w:rFonts w:ascii="Times New Roman" w:hAnsi="Times New Roman"/>
          <w:b/>
          <w:sz w:val="24"/>
          <w:szCs w:val="24"/>
        </w:rPr>
        <w:t>C</w:t>
      </w:r>
      <w:r w:rsidR="00632F5B" w:rsidRPr="003D7C9F">
        <w:rPr>
          <w:rFonts w:ascii="Times New Roman" w:hAnsi="Times New Roman"/>
          <w:b/>
          <w:sz w:val="24"/>
          <w:szCs w:val="24"/>
        </w:rPr>
        <w:t>onst</w:t>
      </w:r>
      <w:r w:rsidRPr="003D7C9F">
        <w:rPr>
          <w:rFonts w:ascii="Times New Roman" w:hAnsi="Times New Roman"/>
          <w:b/>
          <w:sz w:val="24"/>
          <w:szCs w:val="24"/>
        </w:rPr>
        <w:t xml:space="preserve"> </w:t>
      </w:r>
      <w:r w:rsidR="00632F5B" w:rsidRPr="003D7C9F">
        <w:rPr>
          <w:rFonts w:ascii="Times New Roman" w:hAnsi="Times New Roman"/>
          <w:b/>
          <w:sz w:val="24"/>
          <w:szCs w:val="24"/>
        </w:rPr>
        <w:t>b:   array</w:t>
      </w:r>
      <w:proofErr w:type="gramStart"/>
      <w:r w:rsidR="00632F5B" w:rsidRPr="003D7C9F">
        <w:rPr>
          <w:rFonts w:ascii="Times New Roman" w:hAnsi="Times New Roman"/>
          <w:b/>
          <w:sz w:val="24"/>
          <w:szCs w:val="24"/>
        </w:rPr>
        <w:t xml:space="preserve">   [</w:t>
      </w:r>
      <w:proofErr w:type="gramEnd"/>
      <w:r w:rsidR="00632F5B" w:rsidRPr="003D7C9F">
        <w:rPr>
          <w:rFonts w:ascii="Times New Roman" w:hAnsi="Times New Roman"/>
          <w:b/>
          <w:sz w:val="24"/>
          <w:szCs w:val="24"/>
        </w:rPr>
        <w:t>1..5]    of</w:t>
      </w:r>
      <w:r w:rsidRPr="003D7C9F">
        <w:rPr>
          <w:rFonts w:ascii="Times New Roman" w:hAnsi="Times New Roman"/>
          <w:b/>
          <w:sz w:val="24"/>
          <w:szCs w:val="24"/>
        </w:rPr>
        <w:t xml:space="preserve"> </w:t>
      </w:r>
      <w:r w:rsidR="00632F5B" w:rsidRPr="003D7C9F">
        <w:rPr>
          <w:rFonts w:ascii="Times New Roman" w:hAnsi="Times New Roman"/>
          <w:b/>
          <w:sz w:val="24"/>
          <w:szCs w:val="24"/>
        </w:rPr>
        <w:t xml:space="preserve">integer   =    (1,    2,    3,    5,    11); </w:t>
      </w:r>
    </w:p>
    <w:p w14:paraId="1B2E4C3A" w14:textId="6BB895EB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ru-RU"/>
        </w:rPr>
      </w:pP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Значение выражения </w:t>
      </w:r>
      <w:r w:rsidRPr="003D7C9F">
        <w:rPr>
          <w:rFonts w:ascii="Times New Roman" w:hAnsi="Times New Roman"/>
          <w:bCs/>
          <w:sz w:val="24"/>
          <w:szCs w:val="24"/>
        </w:rPr>
        <w:t>b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 [ 5 ] *</w:t>
      </w:r>
      <w:r w:rsidRPr="003D7C9F">
        <w:rPr>
          <w:rFonts w:ascii="Times New Roman" w:hAnsi="Times New Roman"/>
          <w:bCs/>
          <w:sz w:val="24"/>
          <w:szCs w:val="24"/>
        </w:rPr>
        <w:t>b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 [ 4 ] -</w:t>
      </w:r>
      <w:r w:rsidRPr="003D7C9F">
        <w:rPr>
          <w:rFonts w:ascii="Times New Roman" w:hAnsi="Times New Roman"/>
          <w:bCs/>
          <w:sz w:val="24"/>
          <w:szCs w:val="24"/>
        </w:rPr>
        <w:t>b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 [ 2 ] -</w:t>
      </w:r>
      <w:r w:rsidRPr="003D7C9F">
        <w:rPr>
          <w:rFonts w:ascii="Times New Roman" w:hAnsi="Times New Roman"/>
          <w:bCs/>
          <w:sz w:val="24"/>
          <w:szCs w:val="24"/>
        </w:rPr>
        <w:t>b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 [ 3 ] *</w:t>
      </w:r>
      <w:r w:rsidRPr="003D7C9F">
        <w:rPr>
          <w:rFonts w:ascii="Times New Roman" w:hAnsi="Times New Roman"/>
          <w:bCs/>
          <w:sz w:val="24"/>
          <w:szCs w:val="24"/>
        </w:rPr>
        <w:t>b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 xml:space="preserve"> [ 1 ]   равно:</w:t>
      </w:r>
    </w:p>
    <w:p w14:paraId="5A2F0125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 50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 15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11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22</w:t>
      </w:r>
    </w:p>
    <w:p w14:paraId="584BCB7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lastRenderedPageBreak/>
        <w:t>5.  Для записи вспомогательных алгоритмов в языке Паскаль ис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softHyphen/>
        <w:t>пользуются:</w:t>
      </w:r>
    </w:p>
    <w:p w14:paraId="6ECAA5E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массивы</w:t>
      </w:r>
    </w:p>
    <w:p w14:paraId="6F4C1FF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составные операторы</w:t>
      </w:r>
    </w:p>
    <w:p w14:paraId="5672CFF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процедуры и функции</w:t>
      </w:r>
    </w:p>
    <w:p w14:paraId="0DA05DF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операторы и операнды</w:t>
      </w:r>
    </w:p>
    <w:p w14:paraId="5C40B706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6.   Между формальными и фактическими параметрами следует соблюдать соответствие:</w:t>
      </w:r>
    </w:p>
    <w:p w14:paraId="39BA3E2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по типу параметров</w:t>
      </w:r>
    </w:p>
    <w:p w14:paraId="38EFBB0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по количеству параметров</w:t>
      </w:r>
    </w:p>
    <w:p w14:paraId="5FE7F435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по порядку следования параметров</w:t>
      </w:r>
    </w:p>
    <w:p w14:paraId="60907336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по всему, перечисленному в п. а)-в)</w:t>
      </w:r>
    </w:p>
    <w:p w14:paraId="20A0D648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7.  Алгоритм, целиком используемый в составе другого алгоритма,  называется:</w:t>
      </w:r>
    </w:p>
    <w:p w14:paraId="55493EB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рекурсивным</w:t>
      </w:r>
    </w:p>
    <w:p w14:paraId="75F76238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вспомогательным</w:t>
      </w:r>
    </w:p>
    <w:p w14:paraId="2E7FEE96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основным</w:t>
      </w:r>
    </w:p>
    <w:p w14:paraId="7CF0CE39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дополнительным</w:t>
      </w:r>
    </w:p>
    <w:p w14:paraId="3D2469D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8.  Подпрограмма, имеющая произвольное количество входных и выходных данных, называется:</w:t>
      </w:r>
    </w:p>
    <w:p w14:paraId="38FCAD1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процедурой</w:t>
      </w:r>
    </w:p>
    <w:p w14:paraId="5088A18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функцией</w:t>
      </w:r>
    </w:p>
    <w:p w14:paraId="24AA441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вспомогательным алгоритмом</w:t>
      </w:r>
    </w:p>
    <w:p w14:paraId="3301E93D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9.  Что такое управление? Выберите самое полное определение.</w:t>
      </w:r>
    </w:p>
    <w:p w14:paraId="6B5D915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перевод объекта из одного состояния в другое</w:t>
      </w:r>
    </w:p>
    <w:p w14:paraId="7F9CA73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удержание объекта в существующем состоянии</w:t>
      </w:r>
    </w:p>
    <w:p w14:paraId="37C6E9D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процесс целенаправленного воздействия одних объектов на другие объекты</w:t>
      </w:r>
    </w:p>
    <w:p w14:paraId="65053A9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регулирование движения автомашин на перекрёстке</w:t>
      </w:r>
    </w:p>
    <w:p w14:paraId="14A48A45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10. Кто является основоположником кибернетики?</w:t>
      </w:r>
    </w:p>
    <w:p w14:paraId="0759386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Норберт Винер</w:t>
      </w:r>
    </w:p>
    <w:p w14:paraId="04D4CDBD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Джон фон Нейман</w:t>
      </w:r>
    </w:p>
    <w:p w14:paraId="72E57FBC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Платон</w:t>
      </w:r>
    </w:p>
    <w:p w14:paraId="6962325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И. П. Павлов</w:t>
      </w:r>
    </w:p>
    <w:p w14:paraId="773285A0" w14:textId="77777777" w:rsidR="00632F5B" w:rsidRPr="005F10A6" w:rsidRDefault="00632F5B" w:rsidP="00632F5B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lang w:val="ru-RU"/>
        </w:rPr>
        <w:sectPr w:rsidR="00632F5B" w:rsidRPr="005F10A6">
          <w:pgSz w:w="11909" w:h="16834"/>
          <w:pgMar w:top="1134" w:right="850" w:bottom="1134" w:left="1701" w:header="720" w:footer="720" w:gutter="0"/>
          <w:cols w:space="720"/>
          <w:noEndnote/>
        </w:sectPr>
      </w:pPr>
    </w:p>
    <w:p w14:paraId="683D50A5" w14:textId="77777777" w:rsidR="00632F5B" w:rsidRPr="003D7C9F" w:rsidRDefault="00632F5B" w:rsidP="003D7C9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lastRenderedPageBreak/>
        <w:t>Контрольная работа №5</w:t>
      </w:r>
    </w:p>
    <w:p w14:paraId="134BBE29" w14:textId="77777777" w:rsidR="00632F5B" w:rsidRPr="003D7C9F" w:rsidRDefault="00632F5B" w:rsidP="003D7C9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Тема «Обработка числовой информации в ЭТ»</w:t>
      </w:r>
    </w:p>
    <w:p w14:paraId="5BCAD3CE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1.   Рабочая книга табличного процессора состоит из: </w:t>
      </w:r>
    </w:p>
    <w:p w14:paraId="0F2C666C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ячеек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б)строк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столбцов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листов</w:t>
      </w:r>
    </w:p>
    <w:p w14:paraId="3561F5E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2.  Обозначением строки в электронной таблице является: </w:t>
      </w:r>
    </w:p>
    <w:p w14:paraId="0A229ED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>) 18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proofErr w:type="gramStart"/>
      <w:r w:rsidRPr="003D7C9F">
        <w:rPr>
          <w:rFonts w:ascii="Times New Roman" w:hAnsi="Times New Roman"/>
          <w:sz w:val="24"/>
          <w:szCs w:val="24"/>
          <w:lang w:val="ru-RU"/>
        </w:rPr>
        <w:t>б)К</w:t>
      </w:r>
      <w:proofErr w:type="gramEnd"/>
      <w:r w:rsidRPr="003D7C9F">
        <w:rPr>
          <w:rFonts w:ascii="Times New Roman" w:hAnsi="Times New Roman"/>
          <w:sz w:val="24"/>
          <w:szCs w:val="24"/>
          <w:lang w:val="ru-RU"/>
        </w:rPr>
        <w:t xml:space="preserve">13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в) 34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г)АВ</w:t>
      </w:r>
    </w:p>
    <w:p w14:paraId="6D35743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3.  Строка формул используется в табличном процессоре для ото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softHyphen/>
        <w:t>бражения:</w:t>
      </w:r>
    </w:p>
    <w:p w14:paraId="36B8BD26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только адреса текущей строки</w:t>
      </w:r>
    </w:p>
    <w:p w14:paraId="683D19D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только адреса текущей ячейки</w:t>
      </w:r>
    </w:p>
    <w:p w14:paraId="0B145DE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только содержимого текущей ячейки</w:t>
      </w:r>
    </w:p>
    <w:p w14:paraId="27639E9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адреса и содержимого текущей ячейки</w:t>
      </w:r>
    </w:p>
    <w:p w14:paraId="33C7023C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4.  Ввод формул в таблицу начинается со знака:</w:t>
      </w:r>
    </w:p>
    <w:p w14:paraId="74AD7E4D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 xml:space="preserve">а)$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6)</w:t>
      </w:r>
      <w:r w:rsidRPr="003D7C9F">
        <w:rPr>
          <w:rFonts w:ascii="Times New Roman" w:hAnsi="Times New Roman"/>
          <w:sz w:val="24"/>
          <w:szCs w:val="24"/>
        </w:rPr>
        <w:t>f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в) =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г)@</w:t>
      </w:r>
    </w:p>
    <w:p w14:paraId="3ED34D4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5.  Ровно 20 ячеек электронной таблицы содержатся в диапазоне: </w:t>
      </w:r>
    </w:p>
    <w:p w14:paraId="11C89779" w14:textId="31484174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3D7C9F">
        <w:rPr>
          <w:rFonts w:ascii="Times New Roman" w:hAnsi="Times New Roman"/>
          <w:sz w:val="24"/>
          <w:szCs w:val="24"/>
        </w:rPr>
        <w:t>a)E2:F12</w:t>
      </w:r>
      <w:proofErr w:type="gramEnd"/>
      <w:r w:rsidRPr="003D7C9F">
        <w:rPr>
          <w:rFonts w:ascii="Times New Roman" w:hAnsi="Times New Roman"/>
          <w:sz w:val="24"/>
          <w:szCs w:val="24"/>
        </w:rPr>
        <w:tab/>
      </w:r>
      <w:r w:rsidRPr="003D7C9F">
        <w:rPr>
          <w:rFonts w:ascii="Times New Roman" w:hAnsi="Times New Roman"/>
          <w:sz w:val="24"/>
          <w:szCs w:val="24"/>
        </w:rPr>
        <w:tab/>
        <w:t xml:space="preserve">6)C2:D11 </w:t>
      </w:r>
      <w:r w:rsidRPr="003D7C9F">
        <w:rPr>
          <w:rFonts w:ascii="Times New Roman" w:hAnsi="Times New Roman"/>
          <w:sz w:val="24"/>
          <w:szCs w:val="24"/>
        </w:rPr>
        <w:tab/>
      </w:r>
      <w:r w:rsidRPr="003D7C9F">
        <w:rPr>
          <w:rFonts w:ascii="Times New Roman" w:hAnsi="Times New Roman"/>
          <w:sz w:val="24"/>
          <w:szCs w:val="24"/>
        </w:rPr>
        <w:tab/>
        <w:t xml:space="preserve">в) C3:F8 </w:t>
      </w:r>
      <w:r w:rsidRPr="003D7C9F">
        <w:rPr>
          <w:rFonts w:ascii="Times New Roman" w:hAnsi="Times New Roman"/>
          <w:sz w:val="24"/>
          <w:szCs w:val="24"/>
        </w:rPr>
        <w:tab/>
      </w:r>
      <w:r w:rsidRPr="003D7C9F">
        <w:rPr>
          <w:rFonts w:ascii="Times New Roman" w:hAnsi="Times New Roman"/>
          <w:sz w:val="24"/>
          <w:szCs w:val="24"/>
        </w:rPr>
        <w:tab/>
        <w:t>г)A10:D15</w:t>
      </w:r>
    </w:p>
    <w:p w14:paraId="5767BC9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6.  В электронной таблице выделили группу четырёх соседних ячеек. Это может быть диапазон:</w:t>
      </w:r>
    </w:p>
    <w:p w14:paraId="41BA0F0C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А1:В4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А1:С2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А1:В2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В2:С2</w:t>
      </w:r>
    </w:p>
    <w:p w14:paraId="19E0095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7.  Среди приведённых ниже записей формулой для электронной таблицы является:</w:t>
      </w:r>
    </w:p>
    <w:p w14:paraId="42D2269E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sz w:val="24"/>
          <w:szCs w:val="24"/>
        </w:rPr>
        <w:t>а) A2+D4B3</w:t>
      </w:r>
    </w:p>
    <w:p w14:paraId="13204C19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sz w:val="24"/>
          <w:szCs w:val="24"/>
        </w:rPr>
        <w:t>б) =A2+D4*B3</w:t>
      </w:r>
    </w:p>
    <w:p w14:paraId="5914269C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sz w:val="24"/>
          <w:szCs w:val="24"/>
        </w:rPr>
        <w:t>в) A1=A2+D4*B3</w:t>
      </w:r>
    </w:p>
    <w:p w14:paraId="751A0C1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 xml:space="preserve">г) </w:t>
      </w:r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>2+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>4*</w:t>
      </w:r>
      <w:r w:rsidRPr="003D7C9F">
        <w:rPr>
          <w:rFonts w:ascii="Times New Roman" w:hAnsi="Times New Roman"/>
          <w:sz w:val="24"/>
          <w:szCs w:val="24"/>
        </w:rPr>
        <w:t>B</w:t>
      </w:r>
      <w:r w:rsidRPr="003D7C9F">
        <w:rPr>
          <w:rFonts w:ascii="Times New Roman" w:hAnsi="Times New Roman"/>
          <w:sz w:val="24"/>
          <w:szCs w:val="24"/>
          <w:lang w:val="ru-RU"/>
        </w:rPr>
        <w:t>3</w:t>
      </w:r>
    </w:p>
    <w:p w14:paraId="034F550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8.  В ячейки </w:t>
      </w:r>
      <w:r w:rsidRPr="003D7C9F">
        <w:rPr>
          <w:rFonts w:ascii="Times New Roman" w:hAnsi="Times New Roman"/>
          <w:b/>
          <w:sz w:val="24"/>
          <w:szCs w:val="24"/>
        </w:rPr>
        <w:t>A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3, А4, ВЗ, В4 введены соответственно числа 7, 4, 6, 3. Какое число будет находиться в ячейке С1 после введения в эту ячейку формулы =СУММ(АЗ:В4)?</w:t>
      </w:r>
    </w:p>
    <w:p w14:paraId="157ECDA2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 xml:space="preserve">а) 4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6)20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14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 15</w:t>
      </w:r>
    </w:p>
    <w:p w14:paraId="3CA387A3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9.  В электронной таблице при перемещении или копировании формул абсолютные ссылки:</w:t>
      </w:r>
    </w:p>
    <w:p w14:paraId="6897432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преобразуются независимо от нового положения формулы</w:t>
      </w:r>
    </w:p>
    <w:p w14:paraId="0DF7AE7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преобразуются в зависимости от нового положения формулы</w:t>
      </w:r>
    </w:p>
    <w:p w14:paraId="71EDFF9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преобразуются в зависимости от наличия конкретных функ</w:t>
      </w:r>
      <w:r w:rsidRPr="003D7C9F">
        <w:rPr>
          <w:rFonts w:ascii="Times New Roman" w:hAnsi="Times New Roman"/>
          <w:sz w:val="24"/>
          <w:szCs w:val="24"/>
          <w:lang w:val="ru-RU"/>
        </w:rPr>
        <w:softHyphen/>
        <w:t>ций в формулах</w:t>
      </w:r>
    </w:p>
    <w:p w14:paraId="52746D86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не изменяются</w:t>
      </w:r>
    </w:p>
    <w:p w14:paraId="579A83C5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10.   Укажите ячейку, адрес которой является относительным: </w:t>
      </w:r>
    </w:p>
    <w:p w14:paraId="5DBE117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>)</w:t>
      </w:r>
      <w:r w:rsidRPr="003D7C9F">
        <w:rPr>
          <w:rFonts w:ascii="Times New Roman" w:hAnsi="Times New Roman"/>
          <w:sz w:val="24"/>
          <w:szCs w:val="24"/>
        </w:rPr>
        <w:t>D</w:t>
      </w:r>
      <w:proofErr w:type="gramEnd"/>
      <w:r w:rsidRPr="003D7C9F">
        <w:rPr>
          <w:rFonts w:ascii="Times New Roman" w:hAnsi="Times New Roman"/>
          <w:sz w:val="24"/>
          <w:szCs w:val="24"/>
          <w:lang w:val="ru-RU"/>
        </w:rPr>
        <w:t>30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б)Е$5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в) $А$2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г)$С4</w:t>
      </w:r>
    </w:p>
    <w:p w14:paraId="5FB076C4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lastRenderedPageBreak/>
        <w:t>11.  Укажите ячейку, в адресе которой не допускается изменение только имени строки:</w:t>
      </w:r>
    </w:p>
    <w:p w14:paraId="31B964D5" w14:textId="2FCE4CA0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 xml:space="preserve">а)Е$1 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б)Н5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$В$6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г) </w:t>
      </w:r>
      <w:r w:rsidRPr="003D7C9F">
        <w:rPr>
          <w:rFonts w:ascii="Times New Roman" w:hAnsi="Times New Roman"/>
          <w:sz w:val="24"/>
          <w:szCs w:val="24"/>
        </w:rPr>
        <w:t>AG</w:t>
      </w:r>
      <w:r w:rsidRPr="003D7C9F">
        <w:rPr>
          <w:rFonts w:ascii="Times New Roman" w:hAnsi="Times New Roman"/>
          <w:sz w:val="24"/>
          <w:szCs w:val="24"/>
          <w:lang w:val="ru-RU"/>
        </w:rPr>
        <w:t>14</w:t>
      </w:r>
    </w:p>
    <w:p w14:paraId="305E05D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12. Дан фрагмент электронной таблицы, содержащий числа и формулы:</w:t>
      </w:r>
    </w:p>
    <w:p w14:paraId="2211CC83" w14:textId="77777777" w:rsidR="00632F5B" w:rsidRPr="003D7C9F" w:rsidRDefault="00632F5B" w:rsidP="003D7C9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86D991C" wp14:editId="6F978369">
            <wp:extent cx="2286000" cy="693420"/>
            <wp:effectExtent l="0" t="0" r="0" b="0"/>
            <wp:docPr id="7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A552D" w14:textId="3C03BEFB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Значение в ячейке ЕЗ после копирования в неё формулы из ячейки Е1 будет равно:</w:t>
      </w:r>
    </w:p>
    <w:p w14:paraId="5B98BD14" w14:textId="185E5392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  60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 180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170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 135</w:t>
      </w:r>
    </w:p>
    <w:p w14:paraId="0D9A96B7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bCs/>
          <w:sz w:val="24"/>
          <w:szCs w:val="24"/>
          <w:lang w:val="ru-RU"/>
        </w:rPr>
        <w:t xml:space="preserve">13. 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Дан фрагмент электронной таблицы, содержащий числа и фор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softHyphen/>
        <w:t>мулы:</w:t>
      </w:r>
    </w:p>
    <w:p w14:paraId="7E9493EA" w14:textId="77777777" w:rsidR="00632F5B" w:rsidRPr="003D7C9F" w:rsidRDefault="00632F5B" w:rsidP="003D7C9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29954D9" wp14:editId="6F58CC7D">
            <wp:extent cx="2857500" cy="647700"/>
            <wp:effectExtent l="0" t="0" r="0" b="0"/>
            <wp:docPr id="7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205E3" w14:textId="76C273BA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Значение в ячейке Е2 после копирования в неё формулы из ячейки Е1 будет равно:</w:t>
      </w:r>
    </w:p>
    <w:p w14:paraId="7C261B45" w14:textId="75B8B96A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 63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 180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170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 xml:space="preserve">г)  </w:t>
      </w:r>
      <w:r w:rsidRPr="003D7C9F">
        <w:rPr>
          <w:rFonts w:ascii="Times New Roman" w:hAnsi="Times New Roman"/>
          <w:bCs/>
          <w:sz w:val="24"/>
          <w:szCs w:val="24"/>
          <w:lang w:val="ru-RU"/>
        </w:rPr>
        <w:t>135</w:t>
      </w:r>
    </w:p>
    <w:p w14:paraId="5CF1175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14.  В ячейку Е4 введена формула =</w:t>
      </w:r>
      <w:r w:rsidRPr="003D7C9F">
        <w:rPr>
          <w:rFonts w:ascii="Times New Roman" w:hAnsi="Times New Roman"/>
          <w:b/>
          <w:sz w:val="24"/>
          <w:szCs w:val="24"/>
        </w:rPr>
        <w:t>C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2*</w:t>
      </w:r>
      <w:r w:rsidRPr="003D7C9F">
        <w:rPr>
          <w:rFonts w:ascii="Times New Roman" w:hAnsi="Times New Roman"/>
          <w:b/>
          <w:sz w:val="24"/>
          <w:szCs w:val="24"/>
        </w:rPr>
        <w:t>D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2. Содержимое ячейки Е4 скопировали в ячейку </w:t>
      </w:r>
      <w:r w:rsidRPr="003D7C9F">
        <w:rPr>
          <w:rFonts w:ascii="Times New Roman" w:hAnsi="Times New Roman"/>
          <w:b/>
          <w:sz w:val="24"/>
          <w:szCs w:val="24"/>
        </w:rPr>
        <w:t>F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7. Какая формула будет записана в ячейке </w:t>
      </w:r>
      <w:r w:rsidRPr="003D7C9F">
        <w:rPr>
          <w:rFonts w:ascii="Times New Roman" w:hAnsi="Times New Roman"/>
          <w:b/>
          <w:sz w:val="24"/>
          <w:szCs w:val="24"/>
        </w:rPr>
        <w:t>F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7?</w:t>
      </w:r>
    </w:p>
    <w:p w14:paraId="2634DA4B" w14:textId="4AAE0C3F" w:rsidR="003D7C9F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 =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>5*</w:t>
      </w:r>
      <w:r w:rsidRPr="003D7C9F">
        <w:rPr>
          <w:rFonts w:ascii="Times New Roman" w:hAnsi="Times New Roman"/>
          <w:sz w:val="24"/>
          <w:szCs w:val="24"/>
        </w:rPr>
        <w:t>E</w:t>
      </w:r>
      <w:r w:rsidRPr="003D7C9F">
        <w:rPr>
          <w:rFonts w:ascii="Times New Roman" w:hAnsi="Times New Roman"/>
          <w:sz w:val="24"/>
          <w:szCs w:val="24"/>
          <w:lang w:val="ru-RU"/>
        </w:rPr>
        <w:t>5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б)   =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>7*</w:t>
      </w:r>
      <w:r w:rsidRPr="003D7C9F">
        <w:rPr>
          <w:rFonts w:ascii="Times New Roman" w:hAnsi="Times New Roman"/>
          <w:sz w:val="24"/>
          <w:szCs w:val="24"/>
        </w:rPr>
        <w:t>E</w:t>
      </w:r>
      <w:r w:rsidRPr="003D7C9F">
        <w:rPr>
          <w:rFonts w:ascii="Times New Roman" w:hAnsi="Times New Roman"/>
          <w:sz w:val="24"/>
          <w:szCs w:val="24"/>
          <w:lang w:val="ru-RU"/>
        </w:rPr>
        <w:t>7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в)   =С5*Е5</w:t>
      </w:r>
      <w:r w:rsidRPr="003D7C9F">
        <w:rPr>
          <w:rFonts w:ascii="Times New Roman" w:hAnsi="Times New Roman"/>
          <w:sz w:val="24"/>
          <w:szCs w:val="24"/>
          <w:lang w:val="ru-RU"/>
        </w:rPr>
        <w:tab/>
      </w:r>
      <w:r w:rsidRPr="003D7C9F">
        <w:rPr>
          <w:rFonts w:ascii="Times New Roman" w:hAnsi="Times New Roman"/>
          <w:sz w:val="24"/>
          <w:szCs w:val="24"/>
          <w:lang w:val="ru-RU"/>
        </w:rPr>
        <w:tab/>
        <w:t>г)   =С7*Е7</w:t>
      </w:r>
    </w:p>
    <w:p w14:paraId="43558A99" w14:textId="54A74351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bCs/>
          <w:sz w:val="24"/>
          <w:szCs w:val="24"/>
          <w:lang w:val="ru-RU"/>
        </w:rPr>
        <w:t xml:space="preserve">15.  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В ячейку В7 записана формула =$</w:t>
      </w:r>
      <w:r w:rsidRPr="003D7C9F">
        <w:rPr>
          <w:rFonts w:ascii="Times New Roman" w:hAnsi="Times New Roman"/>
          <w:b/>
          <w:sz w:val="24"/>
          <w:szCs w:val="24"/>
        </w:rPr>
        <w:t>A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4+</w:t>
      </w:r>
      <w:r w:rsidRPr="003D7C9F">
        <w:rPr>
          <w:rFonts w:ascii="Times New Roman" w:hAnsi="Times New Roman"/>
          <w:b/>
          <w:sz w:val="24"/>
          <w:szCs w:val="24"/>
        </w:rPr>
        <w:t>D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$3. Формулу скопиро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softHyphen/>
        <w:t xml:space="preserve">вали в ячейку </w:t>
      </w:r>
      <w:r w:rsidRPr="003D7C9F">
        <w:rPr>
          <w:rFonts w:ascii="Times New Roman" w:hAnsi="Times New Roman"/>
          <w:b/>
          <w:sz w:val="24"/>
          <w:szCs w:val="24"/>
        </w:rPr>
        <w:t>D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7. Какая формула будет записана в ячейке </w:t>
      </w:r>
      <w:r w:rsidRPr="003D7C9F">
        <w:rPr>
          <w:rFonts w:ascii="Times New Roman" w:hAnsi="Times New Roman"/>
          <w:b/>
          <w:sz w:val="24"/>
          <w:szCs w:val="24"/>
        </w:rPr>
        <w:t>D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7?</w:t>
      </w:r>
    </w:p>
    <w:p w14:paraId="43B2E59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= $</w:t>
      </w:r>
      <w:r w:rsidRPr="003D7C9F">
        <w:rPr>
          <w:rFonts w:ascii="Times New Roman" w:hAnsi="Times New Roman"/>
          <w:sz w:val="24"/>
          <w:szCs w:val="24"/>
        </w:rPr>
        <w:t>C</w:t>
      </w:r>
      <w:r w:rsidRPr="003D7C9F">
        <w:rPr>
          <w:rFonts w:ascii="Times New Roman" w:hAnsi="Times New Roman"/>
          <w:sz w:val="24"/>
          <w:szCs w:val="24"/>
          <w:lang w:val="ru-RU"/>
        </w:rPr>
        <w:t>4+</w:t>
      </w:r>
      <w:r w:rsidRPr="003D7C9F">
        <w:rPr>
          <w:rFonts w:ascii="Times New Roman" w:hAnsi="Times New Roman"/>
          <w:sz w:val="24"/>
          <w:szCs w:val="24"/>
        </w:rPr>
        <w:t>F</w:t>
      </w:r>
      <w:r w:rsidRPr="003D7C9F">
        <w:rPr>
          <w:rFonts w:ascii="Times New Roman" w:hAnsi="Times New Roman"/>
          <w:sz w:val="24"/>
          <w:szCs w:val="24"/>
          <w:lang w:val="ru-RU"/>
        </w:rPr>
        <w:t>$3</w:t>
      </w:r>
    </w:p>
    <w:p w14:paraId="411F0C8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  =$</w:t>
      </w:r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>4+</w:t>
      </w:r>
      <w:r w:rsidRPr="003D7C9F">
        <w:rPr>
          <w:rFonts w:ascii="Times New Roman" w:hAnsi="Times New Roman"/>
          <w:sz w:val="24"/>
          <w:szCs w:val="24"/>
        </w:rPr>
        <w:t>F</w:t>
      </w:r>
      <w:r w:rsidRPr="003D7C9F">
        <w:rPr>
          <w:rFonts w:ascii="Times New Roman" w:hAnsi="Times New Roman"/>
          <w:sz w:val="24"/>
          <w:szCs w:val="24"/>
          <w:lang w:val="ru-RU"/>
        </w:rPr>
        <w:t>$3</w:t>
      </w:r>
    </w:p>
    <w:p w14:paraId="5F2F763F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  =$</w:t>
      </w:r>
      <w:r w:rsidRPr="003D7C9F">
        <w:rPr>
          <w:rFonts w:ascii="Times New Roman" w:hAnsi="Times New Roman"/>
          <w:sz w:val="24"/>
          <w:szCs w:val="24"/>
        </w:rPr>
        <w:t>A</w:t>
      </w:r>
      <w:r w:rsidRPr="003D7C9F">
        <w:rPr>
          <w:rFonts w:ascii="Times New Roman" w:hAnsi="Times New Roman"/>
          <w:sz w:val="24"/>
          <w:szCs w:val="24"/>
          <w:lang w:val="ru-RU"/>
        </w:rPr>
        <w:t>4+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>$3</w:t>
      </w:r>
    </w:p>
    <w:p w14:paraId="12C46C0E" w14:textId="1218A6BB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 =$</w:t>
      </w:r>
      <w:r w:rsidRPr="003D7C9F">
        <w:rPr>
          <w:rFonts w:ascii="Times New Roman" w:hAnsi="Times New Roman"/>
          <w:sz w:val="24"/>
          <w:szCs w:val="24"/>
        </w:rPr>
        <w:t>B</w:t>
      </w:r>
      <w:r w:rsidRPr="003D7C9F">
        <w:rPr>
          <w:rFonts w:ascii="Times New Roman" w:hAnsi="Times New Roman"/>
          <w:sz w:val="24"/>
          <w:szCs w:val="24"/>
          <w:lang w:val="ru-RU"/>
        </w:rPr>
        <w:t>4+</w:t>
      </w:r>
      <w:r w:rsidRPr="003D7C9F">
        <w:rPr>
          <w:rFonts w:ascii="Times New Roman" w:hAnsi="Times New Roman"/>
          <w:sz w:val="24"/>
          <w:szCs w:val="24"/>
        </w:rPr>
        <w:t>D</w:t>
      </w:r>
      <w:r w:rsidRPr="003D7C9F">
        <w:rPr>
          <w:rFonts w:ascii="Times New Roman" w:hAnsi="Times New Roman"/>
          <w:sz w:val="24"/>
          <w:szCs w:val="24"/>
          <w:lang w:val="ru-RU"/>
        </w:rPr>
        <w:t>$3</w:t>
      </w:r>
    </w:p>
    <w:p w14:paraId="75ED4BEA" w14:textId="56C0FF3E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16.  Уличный продавец газет получает 3 рубля за продажу каждой из первых 50 газет. За продажу каждой из последующих газет он получает 5 рублей. В ячейке СЗ находится количество газет, проданных продавцом за день. Какая из формул позволяет подсчитать заработок продавца за день?</w:t>
      </w:r>
    </w:p>
    <w:p w14:paraId="2B86343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=ЕСЛИ(СЗ&lt;50;СЗ*3; СЗ*5-100)</w:t>
      </w:r>
    </w:p>
    <w:p w14:paraId="568CE9BB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=ЕСЛИ(СЗ&lt;=50;СЗ*3; 150+СЗ*5)</w:t>
      </w:r>
    </w:p>
    <w:p w14:paraId="76EF9208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=ЕСЛИ(СЗ&lt;=50;СЗ*3; 150+(СЗ-50)*5)</w:t>
      </w:r>
    </w:p>
    <w:p w14:paraId="3953310F" w14:textId="450CC6EA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=ЕСЛИ(СЗ=50;150; С3*5)</w:t>
      </w:r>
    </w:p>
    <w:p w14:paraId="478DD73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17.  Для наглядного представления площадей крупнейших государств мира целесообразно использовать:</w:t>
      </w:r>
    </w:p>
    <w:p w14:paraId="2786B08D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круговую диаграмму</w:t>
      </w:r>
    </w:p>
    <w:p w14:paraId="752FDAF3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lastRenderedPageBreak/>
        <w:t>б) график</w:t>
      </w:r>
    </w:p>
    <w:p w14:paraId="47EF924A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столбчатую диаграмму</w:t>
      </w:r>
    </w:p>
    <w:p w14:paraId="4CCBFE05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ярусную диаграмму</w:t>
      </w:r>
    </w:p>
    <w:p w14:paraId="48DCD730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18.  Для наглядного представления изменения температуры воздуха в течение месяца следует использовать:</w:t>
      </w:r>
    </w:p>
    <w:p w14:paraId="5B38305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круговую диаграмму</w:t>
      </w:r>
    </w:p>
    <w:p w14:paraId="15A27223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график</w:t>
      </w:r>
    </w:p>
    <w:p w14:paraId="140172F9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столбчатую диаграмму</w:t>
      </w:r>
    </w:p>
    <w:p w14:paraId="3D22DB1C" w14:textId="1637CD3C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3D7C9F">
        <w:rPr>
          <w:rFonts w:ascii="Times New Roman" w:hAnsi="Times New Roman"/>
          <w:sz w:val="24"/>
          <w:szCs w:val="24"/>
        </w:rPr>
        <w:t>ярусную</w:t>
      </w:r>
      <w:proofErr w:type="spellEnd"/>
      <w:r w:rsidRPr="003D7C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C9F">
        <w:rPr>
          <w:rFonts w:ascii="Times New Roman" w:hAnsi="Times New Roman"/>
          <w:sz w:val="24"/>
          <w:szCs w:val="24"/>
        </w:rPr>
        <w:t>диаграмму</w:t>
      </w:r>
      <w:proofErr w:type="spellEnd"/>
    </w:p>
    <w:p w14:paraId="172809E1" w14:textId="4D3CCDE7" w:rsidR="00632F5B" w:rsidRPr="003D7C9F" w:rsidRDefault="00632F5B" w:rsidP="003D7C9F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Дан фрагмент электронной таблицы в режиме отображения формул:</w:t>
      </w:r>
    </w:p>
    <w:p w14:paraId="54F8E7DB" w14:textId="30B3E9DD" w:rsidR="00632F5B" w:rsidRPr="003D7C9F" w:rsidRDefault="00632F5B" w:rsidP="003D7C9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CA9D870" wp14:editId="5AE1126F">
            <wp:extent cx="3200400" cy="617220"/>
            <wp:effectExtent l="0" t="0" r="0" b="0"/>
            <wp:docPr id="7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brigh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B09BA" w14:textId="354BC141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 xml:space="preserve">После выполнения вычислений по значениям ячеек диапазона </w:t>
      </w:r>
      <w:r w:rsidRPr="003D7C9F">
        <w:rPr>
          <w:rFonts w:ascii="Times New Roman" w:hAnsi="Times New Roman"/>
          <w:b/>
          <w:sz w:val="24"/>
          <w:szCs w:val="24"/>
        </w:rPr>
        <w:t>A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2:</w:t>
      </w:r>
      <w:r w:rsidRPr="003D7C9F">
        <w:rPr>
          <w:rFonts w:ascii="Times New Roman" w:hAnsi="Times New Roman"/>
          <w:b/>
          <w:sz w:val="24"/>
          <w:szCs w:val="24"/>
        </w:rPr>
        <w:t>D</w:t>
      </w:r>
      <w:r w:rsidRPr="003D7C9F">
        <w:rPr>
          <w:rFonts w:ascii="Times New Roman" w:hAnsi="Times New Roman"/>
          <w:b/>
          <w:sz w:val="24"/>
          <w:szCs w:val="24"/>
          <w:lang w:val="ru-RU"/>
        </w:rPr>
        <w:t>2 было построено несколько диаграмм. Укажите диаграмму, которая не могла быть получена.</w:t>
      </w:r>
    </w:p>
    <w:p w14:paraId="7BCAF2DA" w14:textId="011FA00D" w:rsidR="00632F5B" w:rsidRPr="003D7C9F" w:rsidRDefault="00632F5B" w:rsidP="003D7C9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8D0CB0" wp14:editId="492C5FAE">
            <wp:extent cx="4754880" cy="1181100"/>
            <wp:effectExtent l="0" t="0" r="7620" b="0"/>
            <wp:docPr id="7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40B10" w14:textId="0D827426" w:rsidR="00632F5B" w:rsidRPr="003D7C9F" w:rsidRDefault="00632F5B" w:rsidP="003D7C9F">
      <w:pPr>
        <w:numPr>
          <w:ilvl w:val="0"/>
          <w:numId w:val="90"/>
        </w:numPr>
        <w:shd w:val="clear" w:color="auto" w:fill="FFFFFF"/>
        <w:tabs>
          <w:tab w:val="clear" w:pos="765"/>
          <w:tab w:val="num" w:pos="0"/>
        </w:tabs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Кроме обязательных экзаменов по русскому языку и математике каждый из учеников 9-х классов выбрал для итоговой аттестации ещё два предмета. На диаграммах отражено количество учеников, выбравших тот или иной предмет, и соотношение численности учеников в 9-х классах:</w:t>
      </w:r>
    </w:p>
    <w:p w14:paraId="7A32488E" w14:textId="60AE8B60" w:rsidR="00632F5B" w:rsidRPr="003D7C9F" w:rsidRDefault="00632F5B" w:rsidP="003D7C9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D7C9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65F6257" wp14:editId="38A9E07C">
            <wp:extent cx="4604657" cy="1717610"/>
            <wp:effectExtent l="0" t="0" r="0" b="0"/>
            <wp:docPr id="8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726" cy="17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5BA1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3D7C9F">
        <w:rPr>
          <w:rFonts w:ascii="Times New Roman" w:hAnsi="Times New Roman"/>
          <w:b/>
          <w:sz w:val="24"/>
          <w:szCs w:val="24"/>
          <w:lang w:val="ru-RU"/>
        </w:rPr>
        <w:t>Какое из следующих утверждений истинно?</w:t>
      </w:r>
    </w:p>
    <w:p w14:paraId="52C62CFE" w14:textId="78BF055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а)  Все ученики 9А класса могли выбрать экзамен по информатике.</w:t>
      </w:r>
    </w:p>
    <w:p w14:paraId="17B8EFB5" w14:textId="533CD1BE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б) Все ученики 9Б класса сдают по выбору только химию и биологию.</w:t>
      </w:r>
    </w:p>
    <w:p w14:paraId="2CD0A7A8" w14:textId="77777777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в) Все ученики, выбравшие физику, могут учиться в 9В классе.</w:t>
      </w:r>
    </w:p>
    <w:p w14:paraId="6C9F7C1E" w14:textId="6815CBE3" w:rsidR="00632F5B" w:rsidRPr="003D7C9F" w:rsidRDefault="00632F5B" w:rsidP="003D7C9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3D7C9F">
        <w:rPr>
          <w:rFonts w:ascii="Times New Roman" w:hAnsi="Times New Roman"/>
          <w:sz w:val="24"/>
          <w:szCs w:val="24"/>
          <w:lang w:val="ru-RU"/>
        </w:rPr>
        <w:t>г) Историю могли выбрать только ученики 9Б класса.</w:t>
      </w:r>
    </w:p>
    <w:p w14:paraId="3D69869B" w14:textId="77777777" w:rsidR="00632F5B" w:rsidRPr="0049647A" w:rsidRDefault="00632F5B" w:rsidP="0049647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sz w:val="24"/>
          <w:szCs w:val="24"/>
          <w:lang w:val="ru-RU"/>
        </w:rPr>
        <w:lastRenderedPageBreak/>
        <w:t>Итоговое тестирование за курс 9 класса по информатике</w:t>
      </w:r>
    </w:p>
    <w:p w14:paraId="145DBDF4" w14:textId="77777777" w:rsidR="00632F5B" w:rsidRPr="0049647A" w:rsidRDefault="00632F5B" w:rsidP="0049647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9647A">
        <w:rPr>
          <w:rFonts w:ascii="Times New Roman" w:hAnsi="Times New Roman"/>
          <w:b/>
          <w:sz w:val="24"/>
          <w:szCs w:val="24"/>
        </w:rPr>
        <w:t>Вариант</w:t>
      </w:r>
      <w:proofErr w:type="spellEnd"/>
      <w:r w:rsidRPr="0049647A">
        <w:rPr>
          <w:rFonts w:ascii="Times New Roman" w:hAnsi="Times New Roman"/>
          <w:b/>
          <w:sz w:val="24"/>
          <w:szCs w:val="24"/>
        </w:rPr>
        <w:t xml:space="preserve"> 1</w:t>
      </w:r>
    </w:p>
    <w:p w14:paraId="6B4D04B7" w14:textId="77777777" w:rsidR="00632F5B" w:rsidRPr="0049647A" w:rsidRDefault="00632F5B" w:rsidP="0049647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9647A">
        <w:rPr>
          <w:rFonts w:ascii="Times New Roman" w:hAnsi="Times New Roman"/>
          <w:b/>
          <w:sz w:val="24"/>
          <w:szCs w:val="24"/>
        </w:rPr>
        <w:t>Часть</w:t>
      </w:r>
      <w:proofErr w:type="spellEnd"/>
      <w:r w:rsidRPr="0049647A">
        <w:rPr>
          <w:rFonts w:ascii="Times New Roman" w:hAnsi="Times New Roman"/>
          <w:b/>
          <w:sz w:val="24"/>
          <w:szCs w:val="24"/>
        </w:rPr>
        <w:t xml:space="preserve"> 1</w:t>
      </w:r>
    </w:p>
    <w:p w14:paraId="04BAE0D6" w14:textId="77777777" w:rsidR="00632F5B" w:rsidRPr="0049647A" w:rsidRDefault="00632F5B" w:rsidP="0049647A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 w:rsidRPr="0049647A">
        <w:rPr>
          <w:rFonts w:ascii="Times New Roman" w:eastAsia="Times New Roman" w:hAnsi="Times New Roman"/>
          <w:b/>
          <w:bCs/>
          <w:color w:val="191919"/>
          <w:sz w:val="24"/>
          <w:szCs w:val="24"/>
        </w:rPr>
        <w:t xml:space="preserve">1. </w:t>
      </w:r>
      <w:proofErr w:type="spellStart"/>
      <w:r w:rsidRPr="0049647A">
        <w:rPr>
          <w:rFonts w:ascii="Times New Roman" w:eastAsia="Times New Roman" w:hAnsi="Times New Roman"/>
          <w:b/>
          <w:bCs/>
          <w:color w:val="191919"/>
          <w:sz w:val="24"/>
          <w:szCs w:val="24"/>
        </w:rPr>
        <w:t>Модель</w:t>
      </w:r>
      <w:proofErr w:type="spellEnd"/>
      <w:r w:rsidRPr="0049647A">
        <w:rPr>
          <w:rFonts w:ascii="Times New Roman" w:eastAsia="Times New Roman" w:hAnsi="Times New Roman"/>
          <w:b/>
          <w:bCs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b/>
          <w:bCs/>
          <w:color w:val="191919"/>
          <w:sz w:val="24"/>
          <w:szCs w:val="24"/>
        </w:rPr>
        <w:t>отражает</w:t>
      </w:r>
      <w:proofErr w:type="spellEnd"/>
      <w:r w:rsidRPr="0049647A">
        <w:rPr>
          <w:rFonts w:ascii="Times New Roman" w:eastAsia="Times New Roman" w:hAnsi="Times New Roman"/>
          <w:b/>
          <w:bCs/>
          <w:color w:val="191919"/>
          <w:sz w:val="24"/>
          <w:szCs w:val="24"/>
        </w:rPr>
        <w:t>:</w:t>
      </w:r>
    </w:p>
    <w:p w14:paraId="10502B11" w14:textId="77777777" w:rsidR="00632F5B" w:rsidRPr="0049647A" w:rsidRDefault="00632F5B" w:rsidP="0049647A">
      <w:pPr>
        <w:numPr>
          <w:ilvl w:val="0"/>
          <w:numId w:val="91"/>
        </w:num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все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существующие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признаки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объекта</w:t>
      </w:r>
      <w:proofErr w:type="spellEnd"/>
    </w:p>
    <w:p w14:paraId="6E90DCED" w14:textId="77777777" w:rsidR="00632F5B" w:rsidRPr="0049647A" w:rsidRDefault="00632F5B" w:rsidP="0049647A">
      <w:pPr>
        <w:numPr>
          <w:ilvl w:val="0"/>
          <w:numId w:val="91"/>
        </w:num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некоторые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из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всех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существующих</w:t>
      </w:r>
      <w:proofErr w:type="spellEnd"/>
    </w:p>
    <w:p w14:paraId="46786150" w14:textId="77777777" w:rsidR="00632F5B" w:rsidRPr="0049647A" w:rsidRDefault="00632F5B" w:rsidP="0049647A">
      <w:pPr>
        <w:numPr>
          <w:ilvl w:val="0"/>
          <w:numId w:val="91"/>
        </w:num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191919"/>
          <w:sz w:val="24"/>
          <w:szCs w:val="24"/>
          <w:lang w:val="ru-RU"/>
        </w:rPr>
        <w:t>существенные признаки в соответствии с целью моделирования</w:t>
      </w:r>
    </w:p>
    <w:p w14:paraId="2D13BA51" w14:textId="77777777" w:rsidR="0049647A" w:rsidRDefault="00632F5B" w:rsidP="0049647A">
      <w:pPr>
        <w:numPr>
          <w:ilvl w:val="0"/>
          <w:numId w:val="91"/>
        </w:num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некоторые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существенные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признаки</w:t>
      </w:r>
      <w:proofErr w:type="spellEnd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191919"/>
          <w:sz w:val="24"/>
          <w:szCs w:val="24"/>
        </w:rPr>
        <w:t>объекта</w:t>
      </w:r>
      <w:proofErr w:type="spellEnd"/>
    </w:p>
    <w:p w14:paraId="54625671" w14:textId="6EBEE994" w:rsidR="00632F5B" w:rsidRPr="0049647A" w:rsidRDefault="00632F5B" w:rsidP="0049647A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color w:val="191919"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bCs/>
          <w:sz w:val="24"/>
          <w:szCs w:val="24"/>
          <w:lang w:val="ru-RU"/>
        </w:rPr>
        <w:t xml:space="preserve">2. </w:t>
      </w:r>
      <w:r w:rsidRPr="0049647A">
        <w:rPr>
          <w:rFonts w:ascii="Times New Roman" w:hAnsi="Times New Roman"/>
          <w:b/>
          <w:sz w:val="24"/>
          <w:szCs w:val="24"/>
          <w:lang w:val="ru-RU"/>
        </w:rPr>
        <w:t>Строка таблицы, содержащая информацию об одном конкретном объекте, – это:</w:t>
      </w:r>
    </w:p>
    <w:p w14:paraId="65670A5E" w14:textId="68DF9076" w:rsidR="00632F5B" w:rsidRPr="0049647A" w:rsidRDefault="00632F5B" w:rsidP="0049647A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 xml:space="preserve">а) Поле  </w:t>
      </w:r>
      <w:r w:rsidRPr="0049647A">
        <w:rPr>
          <w:rFonts w:ascii="Times New Roman" w:hAnsi="Times New Roman"/>
          <w:sz w:val="24"/>
          <w:szCs w:val="24"/>
          <w:lang w:val="ru-RU"/>
        </w:rPr>
        <w:tab/>
        <w:t>б) запись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 xml:space="preserve">в) форма </w:t>
      </w:r>
      <w:r w:rsidRPr="0049647A">
        <w:rPr>
          <w:rFonts w:ascii="Times New Roman" w:hAnsi="Times New Roman"/>
          <w:sz w:val="24"/>
          <w:szCs w:val="24"/>
          <w:lang w:val="ru-RU"/>
        </w:rPr>
        <w:tab/>
        <w:t>г) отчет</w:t>
      </w:r>
    </w:p>
    <w:p w14:paraId="3D05B3C8" w14:textId="77777777" w:rsidR="00632F5B" w:rsidRPr="0049647A" w:rsidRDefault="00632F5B" w:rsidP="0049647A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sz w:val="24"/>
          <w:szCs w:val="24"/>
        </w:rPr>
        <w:t> </w:t>
      </w:r>
      <w:r w:rsidRPr="0049647A">
        <w:rPr>
          <w:rFonts w:ascii="Times New Roman" w:hAnsi="Times New Roman"/>
          <w:b/>
          <w:sz w:val="24"/>
          <w:szCs w:val="24"/>
          <w:lang w:val="ru-RU"/>
        </w:rPr>
        <w:t xml:space="preserve">3. База данных </w:t>
      </w:r>
      <w:proofErr w:type="gramStart"/>
      <w:r w:rsidRPr="0049647A">
        <w:rPr>
          <w:rFonts w:ascii="Times New Roman" w:hAnsi="Times New Roman"/>
          <w:b/>
          <w:sz w:val="24"/>
          <w:szCs w:val="24"/>
          <w:lang w:val="ru-RU"/>
        </w:rPr>
        <w:t>- это</w:t>
      </w:r>
      <w:proofErr w:type="gramEnd"/>
      <w:r w:rsidRPr="0049647A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1ECECE42" w14:textId="77777777" w:rsidR="00632F5B" w:rsidRPr="0049647A" w:rsidRDefault="00632F5B" w:rsidP="0049647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>А) совокупность данных, организованных по определенным правилам;</w:t>
      </w:r>
    </w:p>
    <w:p w14:paraId="7ECB8234" w14:textId="77777777" w:rsidR="00632F5B" w:rsidRPr="0049647A" w:rsidRDefault="00632F5B" w:rsidP="0049647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>Б) совокупность программ для хранения и обработки больших массивов информации;</w:t>
      </w:r>
    </w:p>
    <w:p w14:paraId="604F08FD" w14:textId="77777777" w:rsidR="00632F5B" w:rsidRPr="0049647A" w:rsidRDefault="00632F5B" w:rsidP="0049647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>В) интерфейс, поддерживающий наполнение и манипулирование данными;</w:t>
      </w:r>
    </w:p>
    <w:p w14:paraId="75DAA6E6" w14:textId="63B5F34E" w:rsidR="00632F5B" w:rsidRPr="0049647A" w:rsidRDefault="00632F5B" w:rsidP="0049647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>Г) определенная совокупность информации.</w:t>
      </w:r>
    </w:p>
    <w:p w14:paraId="6041C980" w14:textId="77777777" w:rsidR="00632F5B" w:rsidRPr="0049647A" w:rsidRDefault="00632F5B" w:rsidP="0049647A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sz w:val="24"/>
          <w:szCs w:val="24"/>
          <w:lang w:val="ru-RU"/>
        </w:rPr>
        <w:t>4. Ниже в табличной форме представлен фрагмент базы данных «Продажа канцелярских товаров»:</w:t>
      </w:r>
    </w:p>
    <w:p w14:paraId="56DC2EC2" w14:textId="77777777" w:rsidR="00632F5B" w:rsidRPr="0049647A" w:rsidRDefault="00632F5B" w:rsidP="0049647A">
      <w:pPr>
        <w:pStyle w:val="a9"/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9647A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2DA6E18" wp14:editId="60BE3EBF">
            <wp:extent cx="2314575" cy="1076325"/>
            <wp:effectExtent l="19050" t="0" r="9525" b="0"/>
            <wp:docPr id="8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FA9A99" w14:textId="77777777" w:rsidR="00632F5B" w:rsidRPr="0049647A" w:rsidRDefault="00632F5B" w:rsidP="0049647A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sz w:val="24"/>
          <w:szCs w:val="24"/>
          <w:lang w:val="ru-RU"/>
        </w:rPr>
        <w:t>Сколько записей в данном фрагменте удовлетворяет условию «ЦЕНА&gt;20 ИЛИ ПРОДАНО&lt;50»?</w:t>
      </w:r>
    </w:p>
    <w:p w14:paraId="448E30BC" w14:textId="5643DB84" w:rsidR="00632F5B" w:rsidRPr="0049647A" w:rsidRDefault="00632F5B" w:rsidP="0049647A">
      <w:pPr>
        <w:pStyle w:val="a9"/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bCs/>
          <w:sz w:val="24"/>
          <w:szCs w:val="24"/>
          <w:lang w:val="ru-RU"/>
        </w:rPr>
        <w:t xml:space="preserve">А) </w:t>
      </w:r>
      <w:r w:rsidRPr="0049647A">
        <w:rPr>
          <w:rFonts w:ascii="Times New Roman" w:hAnsi="Times New Roman"/>
          <w:sz w:val="24"/>
          <w:szCs w:val="24"/>
          <w:lang w:val="ru-RU"/>
        </w:rPr>
        <w:t>1 запись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 xml:space="preserve">б) 2 записи 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 xml:space="preserve">в) 3 записи 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>г) 4 записи</w:t>
      </w:r>
    </w:p>
    <w:p w14:paraId="1DF06A4D" w14:textId="115B12F8" w:rsidR="00632F5B" w:rsidRPr="0049647A" w:rsidRDefault="00632F5B" w:rsidP="0049647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7D7A0FC8" wp14:editId="4EBC6929">
            <wp:simplePos x="0" y="0"/>
            <wp:positionH relativeFrom="column">
              <wp:posOffset>3787140</wp:posOffset>
            </wp:positionH>
            <wp:positionV relativeFrom="paragraph">
              <wp:posOffset>109220</wp:posOffset>
            </wp:positionV>
            <wp:extent cx="2209800" cy="1590675"/>
            <wp:effectExtent l="19050" t="0" r="0" b="0"/>
            <wp:wrapSquare wrapText="bothSides"/>
            <wp:docPr id="3624" name="Рисунок 3624" descr="https://inf-oge.sdamgia.ru/get_file?id=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2720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Между населёнными пунктами А, В, С, 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, Е, 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F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постро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ены </w:t>
      </w:r>
      <w:r w:rsid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дороги, протяжённость которых приведена в таб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лице:</w:t>
      </w:r>
      <w:r w:rsidRPr="0049647A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ru-RU"/>
        </w:rPr>
        <w:t xml:space="preserve"> </w:t>
      </w:r>
    </w:p>
    <w:p w14:paraId="2280CAA2" w14:textId="47A2492A" w:rsidR="00632F5B" w:rsidRPr="0049647A" w:rsidRDefault="00632F5B" w:rsidP="0049647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Опреде</w:t>
      </w:r>
      <w:r w:rsid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ите длину кратчайшего пути между пунктами </w:t>
      </w:r>
      <w:r w:rsidRPr="0049647A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А и </w:t>
      </w:r>
      <w:r w:rsidRPr="0049647A">
        <w:rPr>
          <w:rFonts w:ascii="Times New Roman" w:eastAsia="Times New Roman" w:hAnsi="Times New Roman"/>
          <w:b/>
          <w:color w:val="000000"/>
          <w:sz w:val="24"/>
          <w:szCs w:val="24"/>
        </w:rPr>
        <w:t>F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Передвигаться можно только по дорогам, про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тяжённость которых указана в таблице.</w:t>
      </w:r>
    </w:p>
    <w:p w14:paraId="41EA623F" w14:textId="77777777" w:rsidR="00632F5B" w:rsidRPr="0049647A" w:rsidRDefault="00632F5B" w:rsidP="0049647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А) 6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б) 7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в) 8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г) 9</w:t>
      </w:r>
    </w:p>
    <w:p w14:paraId="57C7E9F8" w14:textId="37DDBD94" w:rsidR="00632F5B" w:rsidRDefault="00632F5B" w:rsidP="0049647A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50BEB121" w14:textId="3E9E1B13" w:rsidR="0049647A" w:rsidRDefault="0049647A" w:rsidP="0049647A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52818ACF" w14:textId="4EB6F80C" w:rsidR="0049647A" w:rsidRDefault="0049647A" w:rsidP="0049647A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5C56BDD3" w14:textId="77777777" w:rsidR="0049647A" w:rsidRPr="0049647A" w:rsidRDefault="0049647A" w:rsidP="0049647A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2B67BC31" w14:textId="77777777" w:rsidR="00632F5B" w:rsidRPr="0049647A" w:rsidRDefault="00632F5B" w:rsidP="0049647A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6. При задании диапазона ячеек в </w:t>
      </w:r>
      <w:r w:rsidRPr="0049647A">
        <w:rPr>
          <w:rFonts w:ascii="Times New Roman" w:hAnsi="Times New Roman"/>
          <w:b/>
          <w:sz w:val="24"/>
          <w:szCs w:val="24"/>
        </w:rPr>
        <w:t>MS</w:t>
      </w:r>
      <w:r w:rsidRPr="0049647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9647A">
        <w:rPr>
          <w:rFonts w:ascii="Times New Roman" w:hAnsi="Times New Roman"/>
          <w:b/>
          <w:sz w:val="24"/>
          <w:szCs w:val="24"/>
        </w:rPr>
        <w:t>Excel</w:t>
      </w:r>
      <w:r w:rsidRPr="0049647A">
        <w:rPr>
          <w:rFonts w:ascii="Times New Roman" w:hAnsi="Times New Roman"/>
          <w:b/>
          <w:sz w:val="24"/>
          <w:szCs w:val="24"/>
          <w:lang w:val="ru-RU"/>
        </w:rPr>
        <w:t xml:space="preserve"> в качестве разделителя используется:</w:t>
      </w:r>
    </w:p>
    <w:p w14:paraId="45AB6942" w14:textId="77777777" w:rsidR="00632F5B" w:rsidRPr="0049647A" w:rsidRDefault="00632F5B" w:rsidP="0049647A">
      <w:pPr>
        <w:keepNext/>
        <w:keepLines/>
        <w:numPr>
          <w:ilvl w:val="0"/>
          <w:numId w:val="94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647A">
        <w:rPr>
          <w:rFonts w:ascii="Times New Roman" w:hAnsi="Times New Roman"/>
          <w:sz w:val="24"/>
          <w:szCs w:val="24"/>
        </w:rPr>
        <w:t>Звездочка</w:t>
      </w:r>
      <w:proofErr w:type="spellEnd"/>
      <w:r w:rsidRPr="0049647A">
        <w:rPr>
          <w:rFonts w:ascii="Times New Roman" w:hAnsi="Times New Roman"/>
          <w:sz w:val="24"/>
          <w:szCs w:val="24"/>
        </w:rPr>
        <w:t xml:space="preserve"> (А1*А4)</w:t>
      </w:r>
    </w:p>
    <w:p w14:paraId="5BF1F16D" w14:textId="77777777" w:rsidR="00632F5B" w:rsidRPr="0049647A" w:rsidRDefault="00632F5B" w:rsidP="0049647A">
      <w:pPr>
        <w:keepNext/>
        <w:keepLines/>
        <w:numPr>
          <w:ilvl w:val="0"/>
          <w:numId w:val="94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647A">
        <w:rPr>
          <w:rFonts w:ascii="Times New Roman" w:hAnsi="Times New Roman"/>
          <w:sz w:val="24"/>
          <w:szCs w:val="24"/>
        </w:rPr>
        <w:t>Тире</w:t>
      </w:r>
      <w:proofErr w:type="spellEnd"/>
      <w:r w:rsidRPr="0049647A">
        <w:rPr>
          <w:rFonts w:ascii="Times New Roman" w:hAnsi="Times New Roman"/>
          <w:sz w:val="24"/>
          <w:szCs w:val="24"/>
        </w:rPr>
        <w:t xml:space="preserve"> (А1-А4)</w:t>
      </w:r>
    </w:p>
    <w:p w14:paraId="6BC7C460" w14:textId="77777777" w:rsidR="00632F5B" w:rsidRPr="0049647A" w:rsidRDefault="00632F5B" w:rsidP="0049647A">
      <w:pPr>
        <w:keepNext/>
        <w:keepLines/>
        <w:numPr>
          <w:ilvl w:val="0"/>
          <w:numId w:val="94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49647A">
        <w:rPr>
          <w:rFonts w:ascii="Times New Roman" w:hAnsi="Times New Roman"/>
          <w:sz w:val="24"/>
          <w:szCs w:val="24"/>
        </w:rPr>
        <w:t>Двоеточие</w:t>
      </w:r>
      <w:proofErr w:type="spellEnd"/>
      <w:r w:rsidRPr="0049647A">
        <w:rPr>
          <w:rFonts w:ascii="Times New Roman" w:hAnsi="Times New Roman"/>
          <w:sz w:val="24"/>
          <w:szCs w:val="24"/>
        </w:rPr>
        <w:t>(</w:t>
      </w:r>
      <w:proofErr w:type="gramEnd"/>
      <w:r w:rsidRPr="0049647A">
        <w:rPr>
          <w:rFonts w:ascii="Times New Roman" w:hAnsi="Times New Roman"/>
          <w:sz w:val="24"/>
          <w:szCs w:val="24"/>
        </w:rPr>
        <w:t>А1:А4)</w:t>
      </w:r>
    </w:p>
    <w:p w14:paraId="5C7E0938" w14:textId="37EC5851" w:rsidR="00632F5B" w:rsidRPr="0049647A" w:rsidRDefault="00632F5B" w:rsidP="0049647A">
      <w:pPr>
        <w:keepNext/>
        <w:keepLines/>
        <w:numPr>
          <w:ilvl w:val="0"/>
          <w:numId w:val="94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647A">
        <w:rPr>
          <w:rFonts w:ascii="Times New Roman" w:hAnsi="Times New Roman"/>
          <w:sz w:val="24"/>
          <w:szCs w:val="24"/>
        </w:rPr>
        <w:t>Пробел</w:t>
      </w:r>
      <w:proofErr w:type="spellEnd"/>
      <w:r w:rsidRPr="0049647A">
        <w:rPr>
          <w:rFonts w:ascii="Times New Roman" w:hAnsi="Times New Roman"/>
          <w:sz w:val="24"/>
          <w:szCs w:val="24"/>
        </w:rPr>
        <w:t xml:space="preserve"> (А</w:t>
      </w:r>
      <w:proofErr w:type="gramStart"/>
      <w:r w:rsidRPr="0049647A">
        <w:rPr>
          <w:rFonts w:ascii="Times New Roman" w:hAnsi="Times New Roman"/>
          <w:sz w:val="24"/>
          <w:szCs w:val="24"/>
        </w:rPr>
        <w:t>1  А</w:t>
      </w:r>
      <w:proofErr w:type="gramEnd"/>
      <w:r w:rsidRPr="0049647A">
        <w:rPr>
          <w:rFonts w:ascii="Times New Roman" w:hAnsi="Times New Roman"/>
          <w:sz w:val="24"/>
          <w:szCs w:val="24"/>
        </w:rPr>
        <w:t>4)</w:t>
      </w:r>
    </w:p>
    <w:p w14:paraId="6A349F47" w14:textId="77777777" w:rsidR="00632F5B" w:rsidRPr="0049647A" w:rsidRDefault="00632F5B" w:rsidP="0049647A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sz w:val="24"/>
          <w:szCs w:val="24"/>
          <w:lang w:val="ru-RU"/>
        </w:rPr>
        <w:t>7.</w:t>
      </w:r>
      <w:r w:rsidRPr="0049647A">
        <w:rPr>
          <w:rFonts w:ascii="Times New Roman" w:hAnsi="Times New Roman"/>
          <w:b/>
          <w:sz w:val="24"/>
          <w:szCs w:val="24"/>
          <w:lang w:val="ru-RU"/>
        </w:rPr>
        <w:t xml:space="preserve"> В электронной таблице основной элемент рабочего листа – это:</w:t>
      </w:r>
    </w:p>
    <w:p w14:paraId="7FCF633F" w14:textId="77777777" w:rsidR="00632F5B" w:rsidRPr="0049647A" w:rsidRDefault="00632F5B" w:rsidP="0049647A">
      <w:pPr>
        <w:tabs>
          <w:tab w:val="num" w:pos="0"/>
          <w:tab w:val="num" w:pos="720"/>
        </w:tabs>
        <w:spacing w:after="0" w:line="360" w:lineRule="auto"/>
        <w:ind w:left="284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 xml:space="preserve">а) ячейка; 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>б)строка;</w:t>
      </w:r>
    </w:p>
    <w:p w14:paraId="670DED6E" w14:textId="0104EC0E" w:rsidR="00632F5B" w:rsidRPr="0049647A" w:rsidRDefault="00632F5B" w:rsidP="0049647A">
      <w:pPr>
        <w:tabs>
          <w:tab w:val="num" w:pos="720"/>
        </w:tabs>
        <w:spacing w:after="0" w:line="360" w:lineRule="auto"/>
        <w:ind w:left="284"/>
        <w:rPr>
          <w:rFonts w:ascii="Times New Roman" w:hAnsi="Times New Roman"/>
          <w:sz w:val="24"/>
          <w:szCs w:val="24"/>
          <w:lang w:val="ru-RU"/>
        </w:rPr>
      </w:pPr>
      <w:r w:rsidRPr="0049647A">
        <w:rPr>
          <w:rFonts w:ascii="Times New Roman" w:hAnsi="Times New Roman"/>
          <w:sz w:val="24"/>
          <w:szCs w:val="24"/>
          <w:lang w:val="ru-RU"/>
        </w:rPr>
        <w:t>в) столбец;</w:t>
      </w:r>
      <w:r w:rsidRPr="0049647A">
        <w:rPr>
          <w:rFonts w:ascii="Times New Roman" w:hAnsi="Times New Roman"/>
          <w:sz w:val="24"/>
          <w:szCs w:val="24"/>
          <w:lang w:val="ru-RU"/>
        </w:rPr>
        <w:tab/>
      </w:r>
      <w:r w:rsidRPr="0049647A">
        <w:rPr>
          <w:rFonts w:ascii="Times New Roman" w:hAnsi="Times New Roman"/>
          <w:sz w:val="24"/>
          <w:szCs w:val="24"/>
          <w:lang w:val="ru-RU"/>
        </w:rPr>
        <w:tab/>
        <w:t>г) формула.</w:t>
      </w:r>
    </w:p>
    <w:p w14:paraId="5730BF6D" w14:textId="1269B5C9" w:rsidR="00632F5B" w:rsidRPr="0049647A" w:rsidRDefault="00632F5B" w:rsidP="00AA17FB">
      <w:pPr>
        <w:shd w:val="clear" w:color="auto" w:fill="FFFFFF"/>
        <w:spacing w:line="360" w:lineRule="auto"/>
        <w:ind w:hanging="142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9647A">
        <w:rPr>
          <w:rFonts w:ascii="Times New Roman" w:eastAsia="Times New Roman" w:hAnsi="Times New Roman"/>
          <w:b/>
          <w:color w:val="000000"/>
          <w:sz w:val="24"/>
          <w:szCs w:val="24"/>
        </w:rPr>
        <w:t>8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Дан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фрагмент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электронной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таблицы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49647A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68832" behindDoc="0" locked="0" layoutInCell="1" allowOverlap="1" wp14:anchorId="2D1B2D53" wp14:editId="06A6A46B">
            <wp:simplePos x="0" y="0"/>
            <wp:positionH relativeFrom="column">
              <wp:posOffset>4692015</wp:posOffset>
            </wp:positionH>
            <wp:positionV relativeFrom="paragraph">
              <wp:posOffset>130175</wp:posOffset>
            </wp:positionV>
            <wp:extent cx="1257300" cy="1162050"/>
            <wp:effectExtent l="19050" t="0" r="0" b="0"/>
            <wp:wrapSquare wrapText="bothSides"/>
            <wp:docPr id="3625" name="Рисунок 39" descr="https://inf-oge.sdamgia.ru/get_file?id=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nf-oge.sdamgia.ru/get_file?id=60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896"/>
        <w:gridCol w:w="750"/>
        <w:gridCol w:w="896"/>
        <w:gridCol w:w="909"/>
      </w:tblGrid>
      <w:tr w:rsidR="00632F5B" w:rsidRPr="0049647A" w14:paraId="7F8A6CEA" w14:textId="77777777" w:rsidTr="00D67F29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2C8B2C" w14:textId="77777777" w:rsidR="00632F5B" w:rsidRPr="0049647A" w:rsidRDefault="00632F5B" w:rsidP="00D67F29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E3D0E8" w14:textId="77777777" w:rsidR="00632F5B" w:rsidRPr="0049647A" w:rsidRDefault="00632F5B" w:rsidP="00D67F29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D2176B" w14:textId="77777777" w:rsidR="00632F5B" w:rsidRPr="0049647A" w:rsidRDefault="00632F5B" w:rsidP="00D67F29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9341E" w14:textId="77777777" w:rsidR="00632F5B" w:rsidRPr="0049647A" w:rsidRDefault="00632F5B" w:rsidP="00D67F29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B15157" w14:textId="77777777" w:rsidR="00632F5B" w:rsidRPr="0049647A" w:rsidRDefault="00632F5B" w:rsidP="00D67F29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</w:tr>
      <w:tr w:rsidR="00632F5B" w:rsidRPr="0049647A" w14:paraId="2A0C288D" w14:textId="77777777" w:rsidTr="00D67F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814603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67EEC8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034B6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3323F4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F70875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32F5B" w:rsidRPr="0049647A" w14:paraId="2D974541" w14:textId="77777777" w:rsidTr="00D67F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7C7DF8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F95747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=В1/А1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9623DF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AFD1F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=С1-В1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FD89AC" w14:textId="77777777" w:rsidR="00632F5B" w:rsidRPr="0049647A" w:rsidRDefault="00632F5B" w:rsidP="00D67F29">
            <w:pPr>
              <w:spacing w:before="75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=D1/A1</w:t>
            </w:r>
          </w:p>
        </w:tc>
      </w:tr>
    </w:tbl>
    <w:p w14:paraId="41B558D7" w14:textId="6164B93D" w:rsidR="00632F5B" w:rsidRPr="00AA17FB" w:rsidRDefault="00632F5B" w:rsidP="00AA17F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AA17F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Какая из формул, приведённых ниже, может быть записана в ячейке В2, чтобы по</w:t>
      </w:r>
      <w:r w:rsidRPr="00AA17F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строенная после выполнения вычислений диаграмма по значениям диапазона ячеек </w:t>
      </w: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Pr="00AA17F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2:</w:t>
      </w: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Pr="00AA17F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 соответствовала рисунку?</w:t>
      </w: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651DF76F" w14:textId="77777777" w:rsidR="00632F5B" w:rsidRPr="00AA17FB" w:rsidRDefault="00632F5B" w:rsidP="00AA17FB">
      <w:pPr>
        <w:pStyle w:val="a9"/>
        <w:numPr>
          <w:ilvl w:val="0"/>
          <w:numId w:val="9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=С1/А1+1</w:t>
      </w:r>
    </w:p>
    <w:p w14:paraId="49AA5A87" w14:textId="77777777" w:rsidR="00632F5B" w:rsidRPr="00AA17FB" w:rsidRDefault="00632F5B" w:rsidP="00AA17FB">
      <w:pPr>
        <w:pStyle w:val="a9"/>
        <w:numPr>
          <w:ilvl w:val="0"/>
          <w:numId w:val="9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=А1-1</w:t>
      </w:r>
    </w:p>
    <w:p w14:paraId="275FDAE4" w14:textId="77777777" w:rsidR="00632F5B" w:rsidRPr="00AA17FB" w:rsidRDefault="00632F5B" w:rsidP="00AA17FB">
      <w:pPr>
        <w:pStyle w:val="a9"/>
        <w:numPr>
          <w:ilvl w:val="0"/>
          <w:numId w:val="9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=С1+В1</w:t>
      </w:r>
    </w:p>
    <w:p w14:paraId="45EAFF20" w14:textId="35F2BF6F" w:rsidR="00632F5B" w:rsidRPr="00AA17FB" w:rsidRDefault="00632F5B" w:rsidP="00AA17FB">
      <w:pPr>
        <w:pStyle w:val="a9"/>
        <w:numPr>
          <w:ilvl w:val="0"/>
          <w:numId w:val="92"/>
        </w:numPr>
        <w:shd w:val="clear" w:color="auto" w:fill="FFFFFF"/>
        <w:spacing w:after="0" w:line="360" w:lineRule="auto"/>
        <w:jc w:val="both"/>
        <w:rPr>
          <w:rStyle w:val="ab"/>
          <w:rFonts w:ascii="Times New Roman" w:eastAsia="Times New Roman" w:hAnsi="Times New Roman"/>
          <w:b w:val="0"/>
          <w:bCs w:val="0"/>
          <w:color w:val="000000"/>
          <w:sz w:val="24"/>
          <w:szCs w:val="24"/>
        </w:rPr>
      </w:pPr>
      <w:r w:rsidRPr="00AA17FB">
        <w:rPr>
          <w:rFonts w:ascii="Times New Roman" w:eastAsia="Times New Roman" w:hAnsi="Times New Roman"/>
          <w:color w:val="000000"/>
          <w:sz w:val="24"/>
          <w:szCs w:val="24"/>
        </w:rPr>
        <w:t>=С1+1</w:t>
      </w:r>
    </w:p>
    <w:p w14:paraId="634A5427" w14:textId="77777777" w:rsidR="00632F5B" w:rsidRPr="00AA17FB" w:rsidRDefault="00632F5B" w:rsidP="00AA17FB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AA17FB">
        <w:rPr>
          <w:rFonts w:ascii="Times New Roman" w:hAnsi="Times New Roman"/>
          <w:b/>
          <w:sz w:val="24"/>
          <w:szCs w:val="24"/>
          <w:lang w:val="ru-RU"/>
        </w:rPr>
        <w:t>9.</w:t>
      </w:r>
      <w:r w:rsidRPr="00AA17FB">
        <w:rPr>
          <w:rFonts w:ascii="Times New Roman" w:hAnsi="Times New Roman"/>
          <w:sz w:val="24"/>
          <w:szCs w:val="24"/>
          <w:lang w:val="ru-RU"/>
        </w:rPr>
        <w:t xml:space="preserve"> Какая формула будет получена при копировании в ячейку Е4, формулы из ячейки Е1</w:t>
      </w:r>
    </w:p>
    <w:tbl>
      <w:tblPr>
        <w:tblW w:w="5817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50"/>
        <w:gridCol w:w="960"/>
        <w:gridCol w:w="960"/>
      </w:tblGrid>
      <w:tr w:rsidR="00632F5B" w:rsidRPr="00AA17FB" w14:paraId="7372383E" w14:textId="77777777" w:rsidTr="00D67F29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5B3D7"/>
            <w:noWrap/>
            <w:vAlign w:val="bottom"/>
            <w:hideMark/>
          </w:tcPr>
          <w:p w14:paraId="358B3ABA" w14:textId="77777777" w:rsidR="00632F5B" w:rsidRPr="00AA17FB" w:rsidRDefault="00632F5B" w:rsidP="00AA17FB">
            <w:pPr>
              <w:spacing w:after="0"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A17F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</w:t>
            </w:r>
            <w:r w:rsidRPr="00AA17FB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bscript"/>
              </w:rPr>
              <w:t>X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8D440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E1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37D8F" w14:textId="77777777" w:rsidR="00632F5B" w:rsidRPr="00AA17FB" w:rsidRDefault="00632F5B" w:rsidP="00AA17F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4966B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$A$1*C1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B3493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CE3F7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632F5B" w:rsidRPr="00AA17FB" w14:paraId="3556AA41" w14:textId="77777777" w:rsidTr="00D67F2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E4A798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FE62D7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2285E2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76F64A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D32E6D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A8F89E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632F5B" w:rsidRPr="00AA17FB" w14:paraId="75FBAC4E" w14:textId="77777777" w:rsidTr="00D67F29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CE45D2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6AB1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0D9A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85D2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F7799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BE5CD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</w:tr>
      <w:tr w:rsidR="00632F5B" w:rsidRPr="00AA17FB" w14:paraId="7576C67B" w14:textId="77777777" w:rsidTr="00D67F2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0E2D70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FA53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3DC9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169E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899FE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8302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792</w:t>
            </w:r>
          </w:p>
        </w:tc>
      </w:tr>
      <w:tr w:rsidR="00632F5B" w:rsidRPr="00AA17FB" w14:paraId="3DA387F2" w14:textId="77777777" w:rsidTr="00D67F2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A945F5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A9C9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5F6E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EFE0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5A64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6506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</w:tr>
      <w:tr w:rsidR="00632F5B" w:rsidRPr="00AA17FB" w14:paraId="6075B049" w14:textId="77777777" w:rsidTr="00D67F2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A336EA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8D58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36BF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5B1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3C02" w14:textId="77777777" w:rsidR="00632F5B" w:rsidRPr="00AA17FB" w:rsidRDefault="00632F5B" w:rsidP="00AA17FB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D0FF" w14:textId="77777777" w:rsidR="00632F5B" w:rsidRPr="00AA17FB" w:rsidRDefault="00632F5B" w:rsidP="00AA17F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F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DF8BEB5" w14:textId="77777777" w:rsidR="00632F5B" w:rsidRPr="00AA17FB" w:rsidRDefault="00632F5B" w:rsidP="00AA17FB">
      <w:pPr>
        <w:pStyle w:val="a9"/>
        <w:numPr>
          <w:ilvl w:val="0"/>
          <w:numId w:val="9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AA17FB">
        <w:rPr>
          <w:rFonts w:ascii="Times New Roman" w:hAnsi="Times New Roman"/>
          <w:sz w:val="24"/>
          <w:szCs w:val="24"/>
        </w:rPr>
        <w:t>=</w:t>
      </w:r>
      <w:r w:rsidRPr="00AA17FB">
        <w:rPr>
          <w:rFonts w:ascii="Times New Roman" w:hAnsi="Times New Roman"/>
          <w:color w:val="000000"/>
          <w:sz w:val="24"/>
          <w:szCs w:val="24"/>
        </w:rPr>
        <w:t>$A$1*C4</w:t>
      </w:r>
    </w:p>
    <w:p w14:paraId="6AB8E597" w14:textId="77777777" w:rsidR="00632F5B" w:rsidRPr="00AA17FB" w:rsidRDefault="00632F5B" w:rsidP="00AA17FB">
      <w:pPr>
        <w:pStyle w:val="a9"/>
        <w:numPr>
          <w:ilvl w:val="0"/>
          <w:numId w:val="9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AA17FB">
        <w:rPr>
          <w:rFonts w:ascii="Times New Roman" w:hAnsi="Times New Roman"/>
          <w:sz w:val="24"/>
          <w:szCs w:val="24"/>
        </w:rPr>
        <w:t>=</w:t>
      </w:r>
      <w:r w:rsidRPr="00AA17FB">
        <w:rPr>
          <w:rFonts w:ascii="Times New Roman" w:hAnsi="Times New Roman"/>
          <w:color w:val="000000"/>
          <w:sz w:val="24"/>
          <w:szCs w:val="24"/>
        </w:rPr>
        <w:t>$A$1*D4</w:t>
      </w:r>
    </w:p>
    <w:p w14:paraId="524CC8C4" w14:textId="77777777" w:rsidR="00632F5B" w:rsidRPr="00AA17FB" w:rsidRDefault="00632F5B" w:rsidP="00AA17FB">
      <w:pPr>
        <w:pStyle w:val="a9"/>
        <w:numPr>
          <w:ilvl w:val="0"/>
          <w:numId w:val="9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AA17FB">
        <w:rPr>
          <w:rFonts w:ascii="Times New Roman" w:hAnsi="Times New Roman"/>
          <w:sz w:val="24"/>
          <w:szCs w:val="24"/>
        </w:rPr>
        <w:t>=</w:t>
      </w:r>
      <w:r w:rsidRPr="00AA17FB">
        <w:rPr>
          <w:rFonts w:ascii="Times New Roman" w:hAnsi="Times New Roman"/>
          <w:color w:val="000000"/>
          <w:sz w:val="24"/>
          <w:szCs w:val="24"/>
        </w:rPr>
        <w:t>A$1*C4</w:t>
      </w:r>
    </w:p>
    <w:p w14:paraId="66BEEB28" w14:textId="77777777" w:rsidR="00632F5B" w:rsidRPr="00AA17FB" w:rsidRDefault="00632F5B" w:rsidP="00AA17FB">
      <w:pPr>
        <w:pStyle w:val="a9"/>
        <w:numPr>
          <w:ilvl w:val="0"/>
          <w:numId w:val="9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AA17FB">
        <w:rPr>
          <w:rFonts w:ascii="Times New Roman" w:hAnsi="Times New Roman"/>
          <w:sz w:val="24"/>
          <w:szCs w:val="24"/>
        </w:rPr>
        <w:t>=</w:t>
      </w:r>
      <w:r w:rsidRPr="00AA17FB">
        <w:rPr>
          <w:rFonts w:ascii="Times New Roman" w:hAnsi="Times New Roman"/>
          <w:color w:val="000000"/>
          <w:sz w:val="24"/>
          <w:szCs w:val="24"/>
        </w:rPr>
        <w:t>$A$1*C3</w:t>
      </w:r>
    </w:p>
    <w:p w14:paraId="45504335" w14:textId="77777777" w:rsidR="00632F5B" w:rsidRP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rPr>
          <w:rStyle w:val="ab"/>
          <w:bdr w:val="none" w:sz="0" w:space="0" w:color="auto" w:frame="1"/>
        </w:rPr>
        <w:t>10.</w:t>
      </w:r>
      <w:r w:rsidRPr="00AA17FB">
        <w:t> Алгоритм, целиком используемый в составе другого алгоритма, называется:</w:t>
      </w:r>
    </w:p>
    <w:p w14:paraId="332F34C0" w14:textId="77777777" w:rsidR="00632F5B" w:rsidRP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lastRenderedPageBreak/>
        <w:t>а) рекурсивным</w:t>
      </w:r>
      <w:r w:rsidRPr="00AA17FB">
        <w:br/>
        <w:t>б) вспомогательным</w:t>
      </w:r>
      <w:r w:rsidRPr="00AA17FB">
        <w:br/>
        <w:t>в) основным</w:t>
      </w:r>
      <w:r w:rsidRPr="00AA17FB">
        <w:br/>
        <w:t>г) дополнительным</w:t>
      </w:r>
    </w:p>
    <w:p w14:paraId="6CEF961A" w14:textId="77777777" w:rsid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rPr>
          <w:rStyle w:val="ab"/>
          <w:bdr w:val="none" w:sz="0" w:space="0" w:color="auto" w:frame="1"/>
        </w:rPr>
        <w:t>11.</w:t>
      </w:r>
      <w:r w:rsidRPr="00AA17FB">
        <w:t> Чему равна сумма элементов </w:t>
      </w:r>
      <w:r w:rsidRPr="00AA17FB">
        <w:rPr>
          <w:rStyle w:val="af6"/>
          <w:bdr w:val="none" w:sz="0" w:space="0" w:color="auto" w:frame="1"/>
        </w:rPr>
        <w:t>а</w:t>
      </w:r>
      <w:r w:rsidRPr="00AA17FB">
        <w:t>[1] и </w:t>
      </w:r>
      <w:r w:rsidRPr="00AA17FB">
        <w:rPr>
          <w:rStyle w:val="af6"/>
          <w:bdr w:val="none" w:sz="0" w:space="0" w:color="auto" w:frame="1"/>
        </w:rPr>
        <w:t>а</w:t>
      </w:r>
      <w:r w:rsidRPr="00AA17FB">
        <w:t>[4] массива, сформированного следующим образом?</w:t>
      </w:r>
    </w:p>
    <w:p w14:paraId="35078430" w14:textId="3E5E4753" w:rsidR="00632F5B" w:rsidRP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lang w:val="en-US"/>
        </w:rPr>
      </w:pPr>
      <w:r w:rsidRPr="00AA17FB">
        <w:rPr>
          <w:rStyle w:val="ab"/>
          <w:i/>
          <w:iCs/>
          <w:bdr w:val="none" w:sz="0" w:space="0" w:color="auto" w:frame="1"/>
          <w:lang w:val="en-US"/>
        </w:rPr>
        <w:t>for</w:t>
      </w:r>
      <w:r w:rsidRPr="00AA17FB">
        <w:rPr>
          <w:rStyle w:val="af6"/>
          <w:bdr w:val="none" w:sz="0" w:space="0" w:color="auto" w:frame="1"/>
          <w:lang w:val="en-US"/>
        </w:rPr>
        <w:t> </w:t>
      </w:r>
      <w:proofErr w:type="spellStart"/>
      <w:proofErr w:type="gramStart"/>
      <w:r w:rsidRPr="00AA17FB">
        <w:rPr>
          <w:rStyle w:val="af6"/>
          <w:bdr w:val="none" w:sz="0" w:space="0" w:color="auto" w:frame="1"/>
          <w:lang w:val="en-US"/>
        </w:rPr>
        <w:t>i</w:t>
      </w:r>
      <w:proofErr w:type="spellEnd"/>
      <w:r w:rsidRPr="00AA17FB">
        <w:rPr>
          <w:rStyle w:val="af6"/>
          <w:bdr w:val="none" w:sz="0" w:space="0" w:color="auto" w:frame="1"/>
          <w:lang w:val="en-US"/>
        </w:rPr>
        <w:t>:=</w:t>
      </w:r>
      <w:proofErr w:type="gramEnd"/>
      <w:r w:rsidRPr="00AA17FB">
        <w:rPr>
          <w:rStyle w:val="af6"/>
          <w:bdr w:val="none" w:sz="0" w:space="0" w:color="auto" w:frame="1"/>
          <w:lang w:val="en-US"/>
        </w:rPr>
        <w:t>1 </w:t>
      </w:r>
      <w:r w:rsidRPr="00AA17FB">
        <w:rPr>
          <w:rStyle w:val="ab"/>
          <w:i/>
          <w:iCs/>
          <w:bdr w:val="none" w:sz="0" w:space="0" w:color="auto" w:frame="1"/>
          <w:lang w:val="en-US"/>
        </w:rPr>
        <w:t>to</w:t>
      </w:r>
      <w:r w:rsidRPr="00AA17FB">
        <w:rPr>
          <w:rStyle w:val="af6"/>
          <w:bdr w:val="none" w:sz="0" w:space="0" w:color="auto" w:frame="1"/>
          <w:lang w:val="en-US"/>
        </w:rPr>
        <w:t> 5 </w:t>
      </w:r>
      <w:r w:rsidRPr="00AA17FB">
        <w:rPr>
          <w:rStyle w:val="ab"/>
          <w:i/>
          <w:iCs/>
          <w:bdr w:val="none" w:sz="0" w:space="0" w:color="auto" w:frame="1"/>
          <w:lang w:val="en-US"/>
        </w:rPr>
        <w:t>do</w:t>
      </w:r>
      <w:r w:rsidRPr="00AA17FB">
        <w:rPr>
          <w:rStyle w:val="af6"/>
          <w:bdr w:val="none" w:sz="0" w:space="0" w:color="auto" w:frame="1"/>
          <w:lang w:val="en-US"/>
        </w:rPr>
        <w:t> a[</w:t>
      </w:r>
      <w:proofErr w:type="spellStart"/>
      <w:r w:rsidRPr="00AA17FB">
        <w:rPr>
          <w:rStyle w:val="af6"/>
          <w:bdr w:val="none" w:sz="0" w:space="0" w:color="auto" w:frame="1"/>
          <w:lang w:val="en-US"/>
        </w:rPr>
        <w:t>i</w:t>
      </w:r>
      <w:proofErr w:type="spellEnd"/>
      <w:r w:rsidRPr="00AA17FB">
        <w:rPr>
          <w:rStyle w:val="af6"/>
          <w:bdr w:val="none" w:sz="0" w:space="0" w:color="auto" w:frame="1"/>
          <w:lang w:val="en-US"/>
        </w:rPr>
        <w:t xml:space="preserve">] := </w:t>
      </w:r>
      <w:proofErr w:type="spellStart"/>
      <w:r w:rsidRPr="00AA17FB">
        <w:rPr>
          <w:rStyle w:val="af6"/>
          <w:bdr w:val="none" w:sz="0" w:space="0" w:color="auto" w:frame="1"/>
          <w:lang w:val="en-US"/>
        </w:rPr>
        <w:t>i</w:t>
      </w:r>
      <w:proofErr w:type="spellEnd"/>
      <w:r w:rsidRPr="00AA17FB">
        <w:rPr>
          <w:rStyle w:val="af6"/>
          <w:bdr w:val="none" w:sz="0" w:space="0" w:color="auto" w:frame="1"/>
          <w:lang w:val="en-US"/>
        </w:rPr>
        <w:t xml:space="preserve"> * </w:t>
      </w:r>
      <w:proofErr w:type="spellStart"/>
      <w:r w:rsidRPr="00AA17FB">
        <w:rPr>
          <w:rStyle w:val="af6"/>
          <w:bdr w:val="none" w:sz="0" w:space="0" w:color="auto" w:frame="1"/>
          <w:lang w:val="en-US"/>
        </w:rPr>
        <w:t>i</w:t>
      </w:r>
      <w:proofErr w:type="spellEnd"/>
      <w:r w:rsidRPr="00AA17FB">
        <w:rPr>
          <w:rStyle w:val="af6"/>
          <w:bdr w:val="none" w:sz="0" w:space="0" w:color="auto" w:frame="1"/>
          <w:lang w:val="en-US"/>
        </w:rPr>
        <w:t>;</w:t>
      </w:r>
    </w:p>
    <w:p w14:paraId="7C67087D" w14:textId="77777777" w:rsidR="00632F5B" w:rsidRP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t>a) 5</w:t>
      </w:r>
      <w:r w:rsidRPr="00AA17FB">
        <w:br/>
        <w:t>б) 15</w:t>
      </w:r>
      <w:r w:rsidRPr="00AA17FB">
        <w:br/>
        <w:t>в) 55</w:t>
      </w:r>
      <w:r w:rsidRPr="00AA17FB">
        <w:br/>
        <w:t>г) 40</w:t>
      </w:r>
    </w:p>
    <w:p w14:paraId="17BDA88F" w14:textId="1709C1F2" w:rsidR="00632F5B" w:rsidRPr="00AA17F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rPr>
          <w:rStyle w:val="ab"/>
          <w:bdr w:val="none" w:sz="0" w:space="0" w:color="auto" w:frame="1"/>
        </w:rPr>
        <w:t>12.</w:t>
      </w:r>
      <w:r w:rsidRPr="00AA17FB">
        <w:t> Массив описан следующим образом:</w:t>
      </w:r>
      <w:r w:rsidR="00AA17FB">
        <w:t xml:space="preserve"> </w:t>
      </w:r>
      <w:proofErr w:type="spellStart"/>
      <w:r w:rsidRPr="00AA17FB">
        <w:rPr>
          <w:rStyle w:val="ab"/>
          <w:bdr w:val="none" w:sz="0" w:space="0" w:color="auto" w:frame="1"/>
        </w:rPr>
        <w:t>const</w:t>
      </w:r>
      <w:proofErr w:type="spellEnd"/>
      <w:r w:rsidRPr="00AA17FB">
        <w:t xml:space="preserve"> b: </w:t>
      </w:r>
      <w:proofErr w:type="spellStart"/>
      <w:r w:rsidRPr="00AA17FB">
        <w:t>array</w:t>
      </w:r>
      <w:proofErr w:type="spellEnd"/>
      <w:r w:rsidRPr="00AA17FB">
        <w:t xml:space="preserve"> [1..5] </w:t>
      </w:r>
      <w:proofErr w:type="spellStart"/>
      <w:r w:rsidRPr="00AA17FB">
        <w:rPr>
          <w:rStyle w:val="ab"/>
          <w:bdr w:val="none" w:sz="0" w:space="0" w:color="auto" w:frame="1"/>
        </w:rPr>
        <w:t>of</w:t>
      </w:r>
      <w:proofErr w:type="spellEnd"/>
      <w:r w:rsidRPr="00AA17FB">
        <w:t> </w:t>
      </w:r>
      <w:proofErr w:type="spellStart"/>
      <w:r w:rsidRPr="00AA17FB">
        <w:t>integer</w:t>
      </w:r>
      <w:proofErr w:type="spellEnd"/>
      <w:r w:rsidRPr="00AA17FB">
        <w:t xml:space="preserve"> = (1, 2, 3, 4, 7);</w:t>
      </w:r>
      <w:r w:rsidR="00AA17FB">
        <w:t xml:space="preserve"> </w:t>
      </w:r>
      <w:r w:rsidRPr="00AA17FB">
        <w:t>Значение выражения b[5] * b[4] — b[2] — b[3] * b[1] равно:</w:t>
      </w:r>
    </w:p>
    <w:p w14:paraId="61F8473F" w14:textId="6C622A6B" w:rsidR="00632F5B" w:rsidRDefault="00632F5B" w:rsidP="00AA17FB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AA17FB">
        <w:t>a) 22</w:t>
      </w:r>
      <w:r w:rsidRPr="00AA17FB">
        <w:tab/>
      </w:r>
      <w:r w:rsidRPr="00AA17FB">
        <w:tab/>
        <w:t>б) 15</w:t>
      </w:r>
      <w:r w:rsidRPr="00AA17FB">
        <w:tab/>
      </w:r>
      <w:r w:rsidRPr="00AA17FB">
        <w:tab/>
        <w:t>в) 11</w:t>
      </w:r>
      <w:r w:rsidRPr="00AA17FB">
        <w:tab/>
      </w:r>
      <w:r w:rsidRPr="00AA17FB">
        <w:tab/>
        <w:t>г) 23</w:t>
      </w:r>
    </w:p>
    <w:p w14:paraId="730E2CF0" w14:textId="77777777" w:rsidR="00632F5B" w:rsidRPr="0049647A" w:rsidRDefault="00632F5B" w:rsidP="00AA17FB">
      <w:pPr>
        <w:spacing w:after="0" w:line="360" w:lineRule="auto"/>
        <w:ind w:firstLine="37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Часть 2</w:t>
      </w:r>
    </w:p>
    <w:p w14:paraId="01DEE36F" w14:textId="77777777" w:rsidR="00632F5B" w:rsidRPr="0049647A" w:rsidRDefault="00632F5B" w:rsidP="00AA17FB">
      <w:pPr>
        <w:spacing w:after="0" w:line="360" w:lineRule="auto"/>
        <w:ind w:firstLine="37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Задания с кратким ответом</w:t>
      </w:r>
    </w:p>
    <w:p w14:paraId="5EC7D0B2" w14:textId="77777777" w:rsidR="00632F5B" w:rsidRPr="0049647A" w:rsidRDefault="00632F5B" w:rsidP="00AA17FB">
      <w:pPr>
        <w:spacing w:after="0" w:line="360" w:lineRule="auto"/>
        <w:ind w:left="75" w:right="75"/>
        <w:rPr>
          <w:rFonts w:ascii="Times New Roman" w:eastAsia="Times New Roman" w:hAnsi="Times New Roman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13.</w:t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9647A">
        <w:rPr>
          <w:rFonts w:ascii="Times New Roman" w:eastAsia="Times New Roman" w:hAnsi="Times New Roman"/>
          <w:sz w:val="24"/>
          <w:szCs w:val="24"/>
          <w:lang w:val="ru-RU"/>
        </w:rPr>
        <w:t>В таблице</w:t>
      </w:r>
      <w:r w:rsidRPr="0049647A">
        <w:rPr>
          <w:rFonts w:ascii="Times New Roman" w:eastAsia="Times New Roman" w:hAnsi="Times New Roman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bCs/>
          <w:sz w:val="24"/>
          <w:szCs w:val="24"/>
        </w:rPr>
        <w:t>Work</w:t>
      </w:r>
      <w:r w:rsidRPr="0049647A">
        <w:rPr>
          <w:rFonts w:ascii="Times New Roman" w:eastAsia="Times New Roman" w:hAnsi="Times New Roman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sz w:val="24"/>
          <w:szCs w:val="24"/>
          <w:lang w:val="ru-RU"/>
        </w:rPr>
        <w:t>хранятся данные о количестве заказов, принятых фирмой «Алоэ» с первого по 15 ноября. (</w:t>
      </w:r>
      <w:r w:rsidRPr="0049647A">
        <w:rPr>
          <w:rFonts w:ascii="Times New Roman" w:eastAsia="Times New Roman" w:hAnsi="Times New Roman"/>
          <w:b/>
          <w:bCs/>
          <w:sz w:val="24"/>
          <w:szCs w:val="24"/>
        </w:rPr>
        <w:t>Work</w:t>
      </w:r>
      <w:r w:rsidRPr="0049647A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[</w:t>
      </w:r>
      <w:r w:rsidRPr="0049647A">
        <w:rPr>
          <w:rFonts w:ascii="Times New Roman" w:eastAsia="Times New Roman" w:hAnsi="Times New Roman"/>
          <w:b/>
          <w:bCs/>
          <w:sz w:val="24"/>
          <w:szCs w:val="24"/>
        </w:rPr>
        <w:t>l</w:t>
      </w:r>
      <w:r w:rsidRPr="0049647A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]</w:t>
      </w:r>
      <w:r w:rsidRPr="0049647A">
        <w:rPr>
          <w:rFonts w:ascii="Times New Roman" w:eastAsia="Times New Roman" w:hAnsi="Times New Roman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sz w:val="24"/>
          <w:szCs w:val="24"/>
          <w:lang w:val="ru-RU"/>
        </w:rPr>
        <w:t>– число заказов, принятых 1 ноября,</w:t>
      </w:r>
      <w:r w:rsidRPr="0049647A">
        <w:rPr>
          <w:rFonts w:ascii="Times New Roman" w:eastAsia="Times New Roman" w:hAnsi="Times New Roman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bCs/>
          <w:sz w:val="24"/>
          <w:szCs w:val="24"/>
        </w:rPr>
        <w:t>Work</w:t>
      </w:r>
      <w:r w:rsidRPr="0049647A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[2]</w:t>
      </w:r>
      <w:r w:rsidRPr="0049647A">
        <w:rPr>
          <w:rFonts w:ascii="Times New Roman" w:eastAsia="Times New Roman" w:hAnsi="Times New Roman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sz w:val="24"/>
          <w:szCs w:val="24"/>
          <w:lang w:val="ru-RU"/>
        </w:rPr>
        <w:t>– 2 ноября и т. д.). Определите, какое число будет напечатано в результате работы следующей программы.</w:t>
      </w:r>
    </w:p>
    <w:p w14:paraId="329E1F6C" w14:textId="7A44A817" w:rsidR="00632F5B" w:rsidRPr="0049647A" w:rsidRDefault="00632F5B" w:rsidP="00AA17FB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49647A">
        <w:rPr>
          <w:rFonts w:ascii="Courier New" w:eastAsia="Times New Roman" w:hAnsi="Courier New" w:cs="Courier New"/>
          <w:sz w:val="24"/>
          <w:szCs w:val="24"/>
        </w:rPr>
        <w:t>Var k, m: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integer;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  Work: array[1..15] of integer;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>Begin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Work[1] := 5;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Work [2] := 4;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Work[3] := 5;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Work [4] := 7;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Work[5] := 6;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Work [6] := 12;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Work[7] := 7;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Work [8] := 3;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Work[9] := 9;</w:t>
      </w:r>
      <w:r w:rsidRPr="0049647A">
        <w:rPr>
          <w:rFonts w:ascii="Courier New" w:eastAsia="Times New Roman" w:hAnsi="Courier New" w:cs="Courier New"/>
          <w:sz w:val="24"/>
          <w:szCs w:val="24"/>
        </w:rPr>
        <w:tab/>
        <w:t>Work [10] := 7;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Work[11] := 0; Work [12] := 9;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Work[13] := 1; Work [14] := 0;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Work[15] := 8;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m := 0;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</w:t>
      </w:r>
      <w:proofErr w:type="spellStart"/>
      <w:r w:rsidRPr="0049647A">
        <w:rPr>
          <w:rFonts w:ascii="Courier New" w:eastAsia="Times New Roman" w:hAnsi="Courier New" w:cs="Courier New"/>
          <w:sz w:val="24"/>
          <w:szCs w:val="24"/>
        </w:rPr>
        <w:t>For k</w:t>
      </w:r>
      <w:proofErr w:type="spellEnd"/>
      <w:r w:rsidRPr="0049647A">
        <w:rPr>
          <w:rFonts w:ascii="Courier New" w:eastAsia="Times New Roman" w:hAnsi="Courier New" w:cs="Courier New"/>
          <w:sz w:val="24"/>
          <w:szCs w:val="24"/>
        </w:rPr>
        <w:t>:=1 to 15 Do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  If Work [k] &lt; 7 Then Begin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    m := m + 1;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lastRenderedPageBreak/>
        <w:t xml:space="preserve">    End;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 xml:space="preserve">  </w:t>
      </w:r>
      <w:proofErr w:type="spellStart"/>
      <w:r w:rsidRPr="0049647A">
        <w:rPr>
          <w:rFonts w:ascii="Courier New" w:eastAsia="Times New Roman" w:hAnsi="Courier New" w:cs="Courier New"/>
          <w:sz w:val="24"/>
          <w:szCs w:val="24"/>
        </w:rPr>
        <w:t>Writeln</w:t>
      </w:r>
      <w:proofErr w:type="spellEnd"/>
      <w:r w:rsidRPr="0049647A">
        <w:rPr>
          <w:rFonts w:ascii="Courier New" w:eastAsia="Times New Roman" w:hAnsi="Courier New" w:cs="Courier New"/>
          <w:sz w:val="24"/>
          <w:szCs w:val="24"/>
        </w:rPr>
        <w:t>(m) ;</w:t>
      </w:r>
      <w:r w:rsidRPr="0049647A">
        <w:rPr>
          <w:rFonts w:ascii="Times New Roman" w:eastAsia="Times New Roman" w:hAnsi="Times New Roman"/>
          <w:sz w:val="24"/>
          <w:szCs w:val="24"/>
        </w:rPr>
        <w:br/>
      </w:r>
      <w:r w:rsidRPr="0049647A">
        <w:rPr>
          <w:rFonts w:ascii="Courier New" w:eastAsia="Times New Roman" w:hAnsi="Courier New" w:cs="Courier New"/>
          <w:sz w:val="24"/>
          <w:szCs w:val="24"/>
        </w:rPr>
        <w:t>End.</w:t>
      </w:r>
    </w:p>
    <w:p w14:paraId="77284C25" w14:textId="36669377" w:rsidR="00632F5B" w:rsidRPr="0049647A" w:rsidRDefault="00AA17FB" w:rsidP="00AA17FB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49647A">
        <w:rPr>
          <w:rFonts w:ascii="Courier New" w:eastAsia="Times New Roman" w:hAnsi="Courier New" w:cs="Courier New"/>
          <w:noProof/>
          <w:sz w:val="24"/>
          <w:szCs w:val="24"/>
        </w:rPr>
        <w:drawing>
          <wp:anchor distT="0" distB="0" distL="114300" distR="114300" simplePos="0" relativeHeight="251770880" behindDoc="0" locked="0" layoutInCell="1" allowOverlap="1" wp14:anchorId="41FE597D" wp14:editId="3AD1E631">
            <wp:simplePos x="0" y="0"/>
            <wp:positionH relativeFrom="column">
              <wp:posOffset>2147660</wp:posOffset>
            </wp:positionH>
            <wp:positionV relativeFrom="paragraph">
              <wp:posOffset>731430</wp:posOffset>
            </wp:positionV>
            <wp:extent cx="2173605" cy="1181100"/>
            <wp:effectExtent l="19050" t="0" r="0" b="0"/>
            <wp:wrapSquare wrapText="bothSides"/>
            <wp:docPr id="3626" name="Рисунок 36" descr="https://inf-oge.sdamgia.ru/get_file?id=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nf-oge.sdamgia.ru/get_file?id=608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2F5B" w:rsidRPr="0049647A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ru-RU"/>
        </w:rPr>
        <w:t>14.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На рисунке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—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схема дорог, связывающих города А, Б, В, Г, Д, Е, Ж и К. По каждой дороге можно двигаться только в одном направлении, указанном стрелкой. Сколько суще</w:t>
      </w:r>
      <w:r w:rsidR="00632F5B" w:rsidRPr="0049647A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softHyphen/>
        <w:t xml:space="preserve">ствует различных путей из города А в город К? </w:t>
      </w:r>
    </w:p>
    <w:p w14:paraId="5FFE2671" w14:textId="77777777" w:rsidR="00632F5B" w:rsidRPr="0049647A" w:rsidRDefault="00632F5B" w:rsidP="00AA17F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</w:p>
    <w:p w14:paraId="3415B8C2" w14:textId="77777777" w:rsidR="00632F5B" w:rsidRPr="0049647A" w:rsidRDefault="00632F5B" w:rsidP="00AA17F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</w:p>
    <w:p w14:paraId="1C80D854" w14:textId="77777777" w:rsidR="00AA17FB" w:rsidRDefault="00AA17FB" w:rsidP="00AA17F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</w:p>
    <w:p w14:paraId="6049975F" w14:textId="77777777" w:rsidR="00AA17FB" w:rsidRDefault="00AA17FB" w:rsidP="00AA17F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</w:p>
    <w:p w14:paraId="1124539C" w14:textId="77777777" w:rsidR="00AA17FB" w:rsidRDefault="00AA17FB" w:rsidP="00AA17F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</w:pPr>
    </w:p>
    <w:p w14:paraId="679D5078" w14:textId="15A2C56E" w:rsidR="00632F5B" w:rsidRPr="0049647A" w:rsidRDefault="00632F5B" w:rsidP="00AA17F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 xml:space="preserve">15.  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Доступ к файлу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rus</w:t>
      </w:r>
      <w:proofErr w:type="spellEnd"/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.</w:t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doc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находящемуся на сервере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proofErr w:type="spellStart"/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obr</w:t>
      </w:r>
      <w:proofErr w:type="spellEnd"/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.</w:t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org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осуществляется по прото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колу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https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Фрагменты адреса файла закодированы буквами от А до Ж. Запишите последо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вательность этих букв, кодирующую адрес указанного файла в сети Интернет.</w:t>
      </w:r>
    </w:p>
    <w:p w14:paraId="1924E9B5" w14:textId="77777777" w:rsidR="00632F5B" w:rsidRPr="0049647A" w:rsidRDefault="00632F5B" w:rsidP="00AA17FB">
      <w:pPr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А)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obr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.  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Б) /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 xml:space="preserve">В) 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org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Г) ://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</w:p>
    <w:p w14:paraId="319F4A54" w14:textId="28DB1939" w:rsidR="00632F5B" w:rsidRPr="00C132DD" w:rsidRDefault="00632F5B" w:rsidP="00C132DD">
      <w:pPr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Д) doc</w:t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Е) </w:t>
      </w:r>
      <w:proofErr w:type="spellStart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rus.</w:t>
      </w:r>
      <w:proofErr w:type="spellEnd"/>
      <w:r w:rsidRPr="0049647A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ab/>
        <w:t>Ж) https</w:t>
      </w:r>
    </w:p>
    <w:tbl>
      <w:tblPr>
        <w:tblpPr w:leftFromText="180" w:rightFromText="180" w:vertAnchor="text" w:horzAnchor="margin" w:tblpXSpec="right" w:tblpY="99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8"/>
        <w:gridCol w:w="2004"/>
      </w:tblGrid>
      <w:tr w:rsidR="00632F5B" w:rsidRPr="0049647A" w14:paraId="292168E4" w14:textId="77777777" w:rsidTr="00D67F29"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F33B5A" w14:textId="3B564DD8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Запрос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38C66E" w14:textId="2C78162B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Найдено</w:t>
            </w:r>
            <w:proofErr w:type="spellEnd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страниц</w:t>
            </w:r>
            <w:proofErr w:type="spellEnd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  <w:t xml:space="preserve">(в </w:t>
            </w:r>
            <w:proofErr w:type="spellStart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тыс</w:t>
            </w:r>
            <w:r w:rsidR="00B362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яч</w:t>
            </w:r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ах</w:t>
            </w:r>
            <w:proofErr w:type="spellEnd"/>
            <w:r w:rsidRPr="0049647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32F5B" w:rsidRPr="0049647A" w14:paraId="5BDE9EC1" w14:textId="77777777" w:rsidTr="00D67F29"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C1C148" w14:textId="15F74BB6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Угол</w:t>
            </w:r>
            <w:proofErr w:type="spellEnd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Прямая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20A174" w14:textId="77777777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180</w:t>
            </w:r>
          </w:p>
        </w:tc>
      </w:tr>
      <w:tr w:rsidR="00632F5B" w:rsidRPr="0049647A" w14:paraId="106A892A" w14:textId="77777777" w:rsidTr="00D67F29"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D4B1F" w14:textId="77777777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Угол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B7920C" w14:textId="77777777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632F5B" w:rsidRPr="0049647A" w14:paraId="69A44AF4" w14:textId="77777777" w:rsidTr="00D67F29"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1CC994" w14:textId="4B2041A9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Угол</w:t>
            </w:r>
            <w:proofErr w:type="spellEnd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Прямая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E0AE3" w14:textId="77777777" w:rsidR="00632F5B" w:rsidRPr="0049647A" w:rsidRDefault="00632F5B" w:rsidP="00AA17F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4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5EDC5E16" w14:textId="0CC27B35" w:rsidR="00632F5B" w:rsidRPr="00C132DD" w:rsidRDefault="00C132DD" w:rsidP="00C132D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C132D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16.</w:t>
      </w:r>
      <w:r w:rsidR="00632F5B" w:rsidRPr="00C132D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В языке запросов поискового сервера для обозначения логической операции «ИЛИ» ис</w:t>
      </w:r>
      <w:r w:rsidR="00632F5B" w:rsidRPr="00C132D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пользуется символ «|», а для обозначения логи</w:t>
      </w:r>
      <w:r w:rsidR="00632F5B" w:rsidRPr="00C132D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ческой операции «И»</w:t>
      </w:r>
      <w:r w:rsidR="00632F5B" w:rsidRPr="00C132DD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632F5B" w:rsidRPr="00C132D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символ «&amp;».</w:t>
      </w:r>
    </w:p>
    <w:p w14:paraId="47125DF7" w14:textId="015D3DEB" w:rsidR="00632F5B" w:rsidRPr="0049647A" w:rsidRDefault="00632F5B" w:rsidP="00AA17FB">
      <w:pPr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В таблице приведены запросы и количество найденных по ним страниц некоторого сегмен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та сети Интернет.</w:t>
      </w:r>
    </w:p>
    <w:p w14:paraId="20A971A8" w14:textId="4B9201A7" w:rsidR="00632F5B" w:rsidRPr="0049647A" w:rsidRDefault="00632F5B" w:rsidP="00C132DD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Какое количество страниц (в тысячах) будет найдено по запросу </w:t>
      </w:r>
      <w:r w:rsidRPr="0049647A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Прямая?</w:t>
      </w:r>
    </w:p>
    <w:p w14:paraId="18CE861F" w14:textId="77777777" w:rsidR="00B36283" w:rsidRDefault="00632F5B" w:rsidP="00B36283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49647A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49647A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Считается, что все запросы выполнялись практически одновременно, так что набор страниц, содержащих все искомые слова, не изменялся за время выполнения запросов.</w:t>
      </w:r>
    </w:p>
    <w:p w14:paraId="036EB1F5" w14:textId="77777777" w:rsidR="00B36283" w:rsidRPr="00DB2EE6" w:rsidRDefault="00B36283" w:rsidP="00DB2EE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14:paraId="296DD48E" w14:textId="197D9FF8" w:rsidR="00632F5B" w:rsidRPr="00DB2EE6" w:rsidRDefault="00632F5B" w:rsidP="00DB2EE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Итоговое тестирование за курс 9 класса по информатике</w:t>
      </w:r>
    </w:p>
    <w:p w14:paraId="7580256C" w14:textId="77777777" w:rsidR="00632F5B" w:rsidRPr="00DB2EE6" w:rsidRDefault="00632F5B" w:rsidP="00DB2EE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Вариант 2</w:t>
      </w:r>
    </w:p>
    <w:p w14:paraId="50289845" w14:textId="77777777" w:rsidR="00632F5B" w:rsidRPr="00DB2EE6" w:rsidRDefault="00632F5B" w:rsidP="00DB2EE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Часть 1</w:t>
      </w:r>
    </w:p>
    <w:p w14:paraId="33C7DE79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 xml:space="preserve">1. </w:t>
      </w:r>
      <w:r w:rsidRPr="00DB2EE6">
        <w:rPr>
          <w:rFonts w:ascii="Times New Roman" w:hAnsi="Times New Roman"/>
          <w:sz w:val="24"/>
          <w:szCs w:val="24"/>
          <w:lang w:val="ru-RU"/>
        </w:rPr>
        <w:t>Описания предметов, ситуаций, событий, процессов на естественных языках – это:</w:t>
      </w:r>
    </w:p>
    <w:p w14:paraId="15AE8B78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 xml:space="preserve">а) логические модели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</w:p>
    <w:p w14:paraId="64294752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>б) словесные модели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</w:p>
    <w:p w14:paraId="1EA1EEA1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 xml:space="preserve">в) алгебраические модели </w:t>
      </w:r>
    </w:p>
    <w:p w14:paraId="454C6829" w14:textId="77777777" w:rsidR="00632F5B" w:rsidRPr="00DB2EE6" w:rsidRDefault="00632F5B" w:rsidP="00DB2EE6">
      <w:pPr>
        <w:shd w:val="clear" w:color="auto" w:fill="FDFDFD"/>
        <w:spacing w:after="0" w:line="360" w:lineRule="auto"/>
        <w:jc w:val="both"/>
        <w:rPr>
          <w:rFonts w:ascii="Times New Roman" w:eastAsia="Times New Roman" w:hAnsi="Times New Roman"/>
          <w:b/>
          <w:bCs/>
          <w:color w:val="191919"/>
          <w:sz w:val="24"/>
          <w:szCs w:val="24"/>
          <w:lang w:val="ru-RU"/>
        </w:rPr>
      </w:pPr>
    </w:p>
    <w:p w14:paraId="1F44C649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 xml:space="preserve">2. </w:t>
      </w:r>
      <w:r w:rsidRPr="00DB2EE6">
        <w:rPr>
          <w:rFonts w:ascii="Times New Roman" w:hAnsi="Times New Roman"/>
          <w:sz w:val="24"/>
          <w:szCs w:val="24"/>
          <w:lang w:val="ru-RU"/>
        </w:rPr>
        <w:t>Какая база данных основана на табличном представлении информации об объектах?</w:t>
      </w:r>
    </w:p>
    <w:p w14:paraId="2C77ACBF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 xml:space="preserve">а) иерархическая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 xml:space="preserve">б) сетевая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</w:p>
    <w:p w14:paraId="36F21C0E" w14:textId="6A73B509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>в) распределенная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>г) реляционная</w:t>
      </w:r>
    </w:p>
    <w:p w14:paraId="012B25F9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bCs/>
          <w:sz w:val="24"/>
          <w:szCs w:val="24"/>
          <w:lang w:val="ru-RU"/>
        </w:rPr>
        <w:t xml:space="preserve">3. </w:t>
      </w:r>
      <w:r w:rsidRPr="00DB2EE6">
        <w:rPr>
          <w:rFonts w:ascii="Times New Roman" w:hAnsi="Times New Roman"/>
          <w:sz w:val="24"/>
          <w:szCs w:val="24"/>
          <w:lang w:val="ru-RU"/>
        </w:rPr>
        <w:t>Столбец таблицы, содержащий определенную характеристику объекта, – это:</w:t>
      </w:r>
    </w:p>
    <w:p w14:paraId="4832AFAE" w14:textId="73F4F8FA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 xml:space="preserve">а) отчет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>б) запись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>в) ключ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 xml:space="preserve">г) поле </w:t>
      </w:r>
    </w:p>
    <w:p w14:paraId="5B8A7CE7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4.</w:t>
      </w:r>
      <w:r w:rsidRPr="00DB2EE6">
        <w:rPr>
          <w:rFonts w:ascii="Times New Roman" w:hAnsi="Times New Roman"/>
          <w:sz w:val="24"/>
          <w:szCs w:val="24"/>
          <w:lang w:val="ru-RU"/>
        </w:rPr>
        <w:t>Ниже в табличной форме представлен фрагмент базы данных:</w:t>
      </w:r>
    </w:p>
    <w:p w14:paraId="6AE689D3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4C8CE6A" wp14:editId="46A38E13">
            <wp:extent cx="3514725" cy="1371600"/>
            <wp:effectExtent l="19050" t="0" r="9525" b="0"/>
            <wp:docPr id="3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250AD" w14:textId="77777777" w:rsidR="00632F5B" w:rsidRPr="00DB2EE6" w:rsidRDefault="00632F5B" w:rsidP="00DB2EE6">
      <w:pPr>
        <w:keepNext/>
        <w:keepLines/>
        <w:widowControl w:val="0"/>
        <w:autoSpaceDE w:val="0"/>
        <w:autoSpaceDN w:val="0"/>
        <w:adjustRightInd w:val="0"/>
        <w:spacing w:after="0" w:line="360" w:lineRule="auto"/>
        <w:ind w:right="-143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sz w:val="24"/>
          <w:szCs w:val="24"/>
          <w:lang w:val="ru-RU"/>
        </w:rPr>
        <w:t>Сколько записей в данном фрагменте удовлетворяет условию «ЦЕНА&gt;1000 И Количество&gt;15»?</w:t>
      </w:r>
    </w:p>
    <w:p w14:paraId="35F37D03" w14:textId="18007F71" w:rsidR="00632F5B" w:rsidRPr="00DB2EE6" w:rsidRDefault="00632F5B" w:rsidP="00DB2EE6">
      <w:pPr>
        <w:pStyle w:val="a9"/>
        <w:keepNext/>
        <w:keepLines/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  <w:r w:rsidRPr="00DB2EE6">
        <w:rPr>
          <w:rFonts w:ascii="Times New Roman" w:hAnsi="Times New Roman"/>
          <w:bCs/>
          <w:sz w:val="24"/>
          <w:szCs w:val="24"/>
          <w:lang w:val="ru-RU"/>
        </w:rPr>
        <w:t xml:space="preserve">А) </w:t>
      </w:r>
      <w:r w:rsidRPr="00DB2EE6">
        <w:rPr>
          <w:rFonts w:ascii="Times New Roman" w:hAnsi="Times New Roman"/>
          <w:sz w:val="24"/>
          <w:szCs w:val="24"/>
          <w:lang w:val="ru-RU"/>
        </w:rPr>
        <w:t>1 запись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>б</w:t>
      </w:r>
      <w:r w:rsidRPr="00DB2EE6">
        <w:rPr>
          <w:rFonts w:ascii="Times New Roman" w:hAnsi="Times New Roman"/>
          <w:b/>
          <w:sz w:val="24"/>
          <w:szCs w:val="24"/>
          <w:lang w:val="ru-RU"/>
        </w:rPr>
        <w:t xml:space="preserve">) </w:t>
      </w:r>
      <w:r w:rsidRPr="00DB2EE6">
        <w:rPr>
          <w:rFonts w:ascii="Times New Roman" w:hAnsi="Times New Roman"/>
          <w:sz w:val="24"/>
          <w:szCs w:val="24"/>
          <w:lang w:val="ru-RU"/>
        </w:rPr>
        <w:t xml:space="preserve">2 записи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 xml:space="preserve">в) 3 записи </w:t>
      </w:r>
      <w:r w:rsidRPr="00DB2EE6">
        <w:rPr>
          <w:rFonts w:ascii="Times New Roman" w:hAnsi="Times New Roman"/>
          <w:sz w:val="24"/>
          <w:szCs w:val="24"/>
          <w:lang w:val="ru-RU"/>
        </w:rPr>
        <w:tab/>
      </w:r>
      <w:r w:rsidRPr="00DB2EE6">
        <w:rPr>
          <w:rFonts w:ascii="Times New Roman" w:hAnsi="Times New Roman"/>
          <w:sz w:val="24"/>
          <w:szCs w:val="24"/>
          <w:lang w:val="ru-RU"/>
        </w:rPr>
        <w:tab/>
        <w:t>г) 4 записи</w:t>
      </w:r>
    </w:p>
    <w:p w14:paraId="47EBFDDA" w14:textId="094CC152" w:rsidR="00632F5B" w:rsidRPr="00DB2EE6" w:rsidRDefault="00632F5B" w:rsidP="00997B66">
      <w:pPr>
        <w:spacing w:after="0" w:line="360" w:lineRule="auto"/>
        <w:ind w:firstLine="46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772928" behindDoc="0" locked="0" layoutInCell="1" allowOverlap="1" wp14:anchorId="0B8E5961" wp14:editId="6F0795FB">
            <wp:simplePos x="0" y="0"/>
            <wp:positionH relativeFrom="column">
              <wp:posOffset>3834130</wp:posOffset>
            </wp:positionH>
            <wp:positionV relativeFrom="paragraph">
              <wp:posOffset>74930</wp:posOffset>
            </wp:positionV>
            <wp:extent cx="2066925" cy="1120775"/>
            <wp:effectExtent l="19050" t="0" r="9525" b="0"/>
            <wp:wrapSquare wrapText="bothSides"/>
            <wp:docPr id="22" name="Рисунок 1" descr="https://inf-oge.sdamgia.ru/get_file?id=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256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2EE6">
        <w:rPr>
          <w:rFonts w:ascii="Times New Roman" w:hAnsi="Times New Roman"/>
          <w:b/>
          <w:sz w:val="24"/>
          <w:szCs w:val="24"/>
          <w:lang w:val="ru-RU"/>
        </w:rPr>
        <w:t>5.</w:t>
      </w:r>
      <w:r w:rsidRPr="00DB2EE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Между населёнными пунктами А, В, С,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Е по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строены дороги, протяжённость которых (в километрах) приведена в таблице:</w:t>
      </w:r>
    </w:p>
    <w:p w14:paraId="325C75F3" w14:textId="2D3E79F9" w:rsidR="00632F5B" w:rsidRPr="00DB2EE6" w:rsidRDefault="00632F5B" w:rsidP="00997B66">
      <w:pPr>
        <w:spacing w:after="0" w:line="360" w:lineRule="auto"/>
        <w:ind w:firstLine="46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Определите длину кратчайшего пути между пункта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ми А и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E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Передвигаться можно только по дорогам, протяжённость которых указана в таблице.</w:t>
      </w:r>
    </w:p>
    <w:p w14:paraId="2B514569" w14:textId="50DA1781" w:rsidR="00632F5B" w:rsidRPr="00997B66" w:rsidRDefault="00632F5B" w:rsidP="00997B66">
      <w:pPr>
        <w:spacing w:after="0" w:line="360" w:lineRule="auto"/>
        <w:ind w:firstLine="46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а) 7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б) 8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в) 9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г) 10</w:t>
      </w:r>
    </w:p>
    <w:p w14:paraId="67E0A662" w14:textId="77777777" w:rsidR="00632F5B" w:rsidRPr="00DB2EE6" w:rsidRDefault="00632F5B" w:rsidP="00DB2EE6">
      <w:pPr>
        <w:spacing w:after="0"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6. Правильная запись формулы, вычисляющей произведение ячеек А1 и В1:</w:t>
      </w:r>
    </w:p>
    <w:p w14:paraId="305BE441" w14:textId="77777777" w:rsidR="00632F5B" w:rsidRPr="00DB2EE6" w:rsidRDefault="00632F5B" w:rsidP="00DB2EE6">
      <w:pPr>
        <w:pStyle w:val="a9"/>
        <w:keepNext/>
        <w:keepLines/>
        <w:numPr>
          <w:ilvl w:val="0"/>
          <w:numId w:val="96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А1*В1</w:t>
      </w:r>
    </w:p>
    <w:p w14:paraId="5050659B" w14:textId="77777777" w:rsidR="00632F5B" w:rsidRPr="00DB2EE6" w:rsidRDefault="00632F5B" w:rsidP="00DB2EE6">
      <w:pPr>
        <w:pStyle w:val="a9"/>
        <w:keepNext/>
        <w:keepLines/>
        <w:numPr>
          <w:ilvl w:val="0"/>
          <w:numId w:val="96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С1=А1*В1</w:t>
      </w:r>
    </w:p>
    <w:p w14:paraId="3756DCE7" w14:textId="77777777" w:rsidR="00632F5B" w:rsidRPr="00DB2EE6" w:rsidRDefault="00632F5B" w:rsidP="00DB2EE6">
      <w:pPr>
        <w:pStyle w:val="a9"/>
        <w:keepNext/>
        <w:keepLines/>
        <w:numPr>
          <w:ilvl w:val="0"/>
          <w:numId w:val="96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B2EE6">
        <w:rPr>
          <w:rFonts w:ascii="Times New Roman" w:hAnsi="Times New Roman"/>
          <w:sz w:val="24"/>
          <w:szCs w:val="24"/>
        </w:rPr>
        <w:t>Сумм</w:t>
      </w:r>
      <w:proofErr w:type="spellEnd"/>
      <w:r w:rsidRPr="00DB2EE6">
        <w:rPr>
          <w:rFonts w:ascii="Times New Roman" w:hAnsi="Times New Roman"/>
          <w:sz w:val="24"/>
          <w:szCs w:val="24"/>
        </w:rPr>
        <w:t>(А1*В1)</w:t>
      </w:r>
    </w:p>
    <w:p w14:paraId="1A654B7C" w14:textId="77777777" w:rsidR="00632F5B" w:rsidRPr="00DB2EE6" w:rsidRDefault="00632F5B" w:rsidP="00DB2EE6">
      <w:pPr>
        <w:pStyle w:val="a9"/>
        <w:keepNext/>
        <w:keepLines/>
        <w:numPr>
          <w:ilvl w:val="0"/>
          <w:numId w:val="96"/>
        </w:numPr>
        <w:spacing w:after="0" w:line="36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=А1*В1</w:t>
      </w:r>
    </w:p>
    <w:p w14:paraId="3B0D850D" w14:textId="77777777" w:rsidR="00632F5B" w:rsidRPr="00DB2EE6" w:rsidRDefault="00632F5B" w:rsidP="00DB2EE6">
      <w:pPr>
        <w:pStyle w:val="a9"/>
        <w:keepNext/>
        <w:keepLines/>
        <w:numPr>
          <w:ilvl w:val="0"/>
          <w:numId w:val="99"/>
        </w:numPr>
        <w:tabs>
          <w:tab w:val="left" w:pos="284"/>
        </w:tabs>
        <w:spacing w:after="0" w:line="360" w:lineRule="auto"/>
        <w:ind w:left="284" w:right="-5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Выберите верное обозначение строки в электронной таблице:</w:t>
      </w:r>
    </w:p>
    <w:p w14:paraId="10B6159F" w14:textId="77777777" w:rsidR="00632F5B" w:rsidRPr="00DB2EE6" w:rsidRDefault="00632F5B" w:rsidP="00DB2EE6">
      <w:pPr>
        <w:numPr>
          <w:ilvl w:val="1"/>
          <w:numId w:val="93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18D;</w:t>
      </w:r>
    </w:p>
    <w:p w14:paraId="34683CB2" w14:textId="77777777" w:rsidR="00632F5B" w:rsidRPr="00DB2EE6" w:rsidRDefault="00632F5B" w:rsidP="00DB2EE6">
      <w:pPr>
        <w:numPr>
          <w:ilvl w:val="1"/>
          <w:numId w:val="93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K13;</w:t>
      </w:r>
    </w:p>
    <w:p w14:paraId="1DED3A87" w14:textId="77777777" w:rsidR="00632F5B" w:rsidRPr="00DB2EE6" w:rsidRDefault="00632F5B" w:rsidP="00DB2EE6">
      <w:pPr>
        <w:numPr>
          <w:ilvl w:val="1"/>
          <w:numId w:val="93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34;</w:t>
      </w:r>
    </w:p>
    <w:p w14:paraId="30EB19EC" w14:textId="77777777" w:rsidR="00632F5B" w:rsidRPr="00DB2EE6" w:rsidRDefault="00632F5B" w:rsidP="00DB2EE6">
      <w:pPr>
        <w:numPr>
          <w:ilvl w:val="1"/>
          <w:numId w:val="93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AB.</w:t>
      </w:r>
    </w:p>
    <w:p w14:paraId="464E3426" w14:textId="77777777" w:rsidR="00632F5B" w:rsidRPr="00DB2EE6" w:rsidRDefault="00632F5B" w:rsidP="00DB2E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1335F3C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AD95AEF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F82705F" w14:textId="59C485BB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769856" behindDoc="0" locked="0" layoutInCell="1" allowOverlap="1" wp14:anchorId="1111C3C9" wp14:editId="7190A466">
            <wp:simplePos x="0" y="0"/>
            <wp:positionH relativeFrom="column">
              <wp:posOffset>3577590</wp:posOffset>
            </wp:positionH>
            <wp:positionV relativeFrom="paragraph">
              <wp:posOffset>-88265</wp:posOffset>
            </wp:positionV>
            <wp:extent cx="1040765" cy="1095375"/>
            <wp:effectExtent l="19050" t="0" r="6985" b="0"/>
            <wp:wrapSquare wrapText="bothSides"/>
            <wp:docPr id="23" name="Рисунок 22" descr="C:\Users\User\Desktop\get_fil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get_file (6)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2EE6">
        <w:rPr>
          <w:rFonts w:ascii="Times New Roman" w:eastAsia="Times New Roman" w:hAnsi="Times New Roman"/>
          <w:b/>
          <w:color w:val="000000"/>
          <w:sz w:val="24"/>
          <w:szCs w:val="24"/>
        </w:rPr>
        <w:t>8.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Дан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фрагмент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электронной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таблицы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909"/>
        <w:gridCol w:w="750"/>
        <w:gridCol w:w="965"/>
        <w:gridCol w:w="750"/>
      </w:tblGrid>
      <w:tr w:rsidR="00632F5B" w:rsidRPr="00DB2EE6" w14:paraId="5A482348" w14:textId="77777777" w:rsidTr="00D67F29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1DB591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CB5957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F1408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03DF1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F50185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</w:tr>
      <w:tr w:rsidR="00632F5B" w:rsidRPr="00DB2EE6" w14:paraId="43D0654A" w14:textId="77777777" w:rsidTr="00D67F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E6470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DFEA04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216050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78B421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A33260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32F5B" w:rsidRPr="00DB2EE6" w14:paraId="1B73C6F2" w14:textId="77777777" w:rsidTr="00D67F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CAAE9C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9971A2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=D1-C1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A94152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3BCF2A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=С1+А1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875926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=В1/2</w:t>
            </w:r>
          </w:p>
        </w:tc>
      </w:tr>
    </w:tbl>
    <w:p w14:paraId="046CDEEE" w14:textId="2FD7E9E7" w:rsidR="00632F5B" w:rsidRPr="00DB2EE6" w:rsidRDefault="00632F5B" w:rsidP="00997B6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Какая из формул, приведённых ниже, может быть записана в ячейке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B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2, чтобы постро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енная после выполнения вычислений диаграмма по значениям диапазона ячеек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2: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D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 со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ответствовала рисунку?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5FB11146" w14:textId="77777777" w:rsidR="00632F5B" w:rsidRPr="00DB2EE6" w:rsidRDefault="00632F5B" w:rsidP="00DB2EE6">
      <w:pPr>
        <w:pStyle w:val="a9"/>
        <w:numPr>
          <w:ilvl w:val="0"/>
          <w:numId w:val="97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=D1-A1</w:t>
      </w:r>
    </w:p>
    <w:p w14:paraId="26F088D7" w14:textId="77777777" w:rsidR="00632F5B" w:rsidRPr="00DB2EE6" w:rsidRDefault="00632F5B" w:rsidP="00DB2EE6">
      <w:pPr>
        <w:pStyle w:val="a9"/>
        <w:numPr>
          <w:ilvl w:val="0"/>
          <w:numId w:val="97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=А1*2</w:t>
      </w:r>
    </w:p>
    <w:p w14:paraId="74BE74D9" w14:textId="77777777" w:rsidR="00632F5B" w:rsidRPr="00DB2EE6" w:rsidRDefault="00632F5B" w:rsidP="00DB2EE6">
      <w:pPr>
        <w:pStyle w:val="a9"/>
        <w:numPr>
          <w:ilvl w:val="0"/>
          <w:numId w:val="97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=В1+С1</w:t>
      </w:r>
    </w:p>
    <w:p w14:paraId="0A43D578" w14:textId="00B700FB" w:rsidR="00632F5B" w:rsidRPr="00997B66" w:rsidRDefault="00632F5B" w:rsidP="00997B66">
      <w:pPr>
        <w:pStyle w:val="a9"/>
        <w:numPr>
          <w:ilvl w:val="0"/>
          <w:numId w:val="97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=D1-C1</w:t>
      </w:r>
    </w:p>
    <w:p w14:paraId="67611F47" w14:textId="77777777" w:rsidR="00632F5B" w:rsidRPr="00DB2EE6" w:rsidRDefault="00632F5B" w:rsidP="00DB2EE6">
      <w:pPr>
        <w:spacing w:after="0" w:line="360" w:lineRule="auto"/>
        <w:ind w:hanging="142"/>
        <w:rPr>
          <w:rFonts w:ascii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9. Какая формула будет получена при копировании в ячейку Е4, формулы из ячейки Е2?</w:t>
      </w:r>
    </w:p>
    <w:tbl>
      <w:tblPr>
        <w:tblW w:w="595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50"/>
        <w:gridCol w:w="960"/>
        <w:gridCol w:w="960"/>
      </w:tblGrid>
      <w:tr w:rsidR="00632F5B" w:rsidRPr="00DB2EE6" w14:paraId="3C967C7A" w14:textId="77777777" w:rsidTr="00D67F29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5B3D7"/>
            <w:noWrap/>
            <w:vAlign w:val="bottom"/>
            <w:hideMark/>
          </w:tcPr>
          <w:p w14:paraId="13F9D9F6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hAnsi="Times New Roman"/>
                <w:sz w:val="24"/>
                <w:szCs w:val="24"/>
              </w:rPr>
              <w:t>f</w:t>
            </w:r>
            <w:r w:rsidRPr="00DB2EE6">
              <w:rPr>
                <w:rFonts w:ascii="Times New Roman" w:hAnsi="Times New Roman"/>
                <w:sz w:val="24"/>
                <w:szCs w:val="24"/>
                <w:vertAlign w:val="subscript"/>
              </w:rPr>
              <w:t>X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B6CCF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E2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A351D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47361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$C$2*D2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AFB8C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1033F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32F5B" w:rsidRPr="00DB2EE6" w14:paraId="1B8C6BF4" w14:textId="77777777" w:rsidTr="00D67F2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322012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0544E1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304CC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FE040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ED2794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144AF4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632F5B" w:rsidRPr="00DB2EE6" w14:paraId="09E6DB4C" w14:textId="77777777" w:rsidTr="00D67F2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16261C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026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D13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A31D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669A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FE5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</w:tr>
      <w:tr w:rsidR="00632F5B" w:rsidRPr="00DB2EE6" w14:paraId="3714E9B3" w14:textId="77777777" w:rsidTr="00D67F29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77B2F8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D56C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577E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4CA6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347E8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5A73AF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1080</w:t>
            </w:r>
          </w:p>
        </w:tc>
      </w:tr>
      <w:tr w:rsidR="00632F5B" w:rsidRPr="00DB2EE6" w14:paraId="4D8A9A6A" w14:textId="77777777" w:rsidTr="00D67F2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564BCC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ADCB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3909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E483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520D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9C1C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3645</w:t>
            </w:r>
          </w:p>
        </w:tc>
      </w:tr>
      <w:tr w:rsidR="00632F5B" w:rsidRPr="00DB2EE6" w14:paraId="306A6207" w14:textId="77777777" w:rsidTr="00D67F2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52AFD8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DB6B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6B90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6F65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47BD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F388" w14:textId="77777777" w:rsidR="00632F5B" w:rsidRPr="00DB2EE6" w:rsidRDefault="00632F5B" w:rsidP="00DB2E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B2EE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C3F742A" w14:textId="77777777" w:rsidR="00632F5B" w:rsidRPr="00DB2EE6" w:rsidRDefault="00632F5B" w:rsidP="00DB2EE6">
      <w:pPr>
        <w:pStyle w:val="a9"/>
        <w:numPr>
          <w:ilvl w:val="0"/>
          <w:numId w:val="9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=$C2*D2</w:t>
      </w:r>
    </w:p>
    <w:p w14:paraId="2958765B" w14:textId="77777777" w:rsidR="00632F5B" w:rsidRPr="00DB2EE6" w:rsidRDefault="00632F5B" w:rsidP="00DB2EE6">
      <w:pPr>
        <w:pStyle w:val="a9"/>
        <w:numPr>
          <w:ilvl w:val="0"/>
          <w:numId w:val="9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=$C2*D3</w:t>
      </w:r>
    </w:p>
    <w:p w14:paraId="41C147B7" w14:textId="77777777" w:rsidR="00632F5B" w:rsidRPr="00DB2EE6" w:rsidRDefault="00632F5B" w:rsidP="00DB2EE6">
      <w:pPr>
        <w:pStyle w:val="a9"/>
        <w:numPr>
          <w:ilvl w:val="0"/>
          <w:numId w:val="9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=C$2*D4</w:t>
      </w:r>
    </w:p>
    <w:p w14:paraId="3FF0D573" w14:textId="2FC63626" w:rsidR="00632F5B" w:rsidRPr="00997B66" w:rsidRDefault="00632F5B" w:rsidP="00997B66">
      <w:pPr>
        <w:pStyle w:val="a9"/>
        <w:numPr>
          <w:ilvl w:val="0"/>
          <w:numId w:val="9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B2EE6">
        <w:rPr>
          <w:rFonts w:ascii="Times New Roman" w:hAnsi="Times New Roman"/>
          <w:sz w:val="24"/>
          <w:szCs w:val="24"/>
        </w:rPr>
        <w:t>=$C$2*D4</w:t>
      </w:r>
    </w:p>
    <w:p w14:paraId="15397E30" w14:textId="77777777" w:rsidR="00632F5B" w:rsidRPr="00DB2EE6" w:rsidRDefault="00632F5B" w:rsidP="00DB2EE6">
      <w:pPr>
        <w:spacing w:after="0" w:line="36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10.</w:t>
      </w:r>
      <w:r w:rsidRPr="00DB2EE6">
        <w:rPr>
          <w:rFonts w:ascii="Times New Roman" w:eastAsia="Times New Roman" w:hAnsi="Times New Roman"/>
          <w:b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b/>
          <w:sz w:val="24"/>
          <w:szCs w:val="24"/>
          <w:lang w:val="ru-RU"/>
        </w:rPr>
        <w:t>Для записи вспомогательных алгоритмов в языке Паскаль используются:</w:t>
      </w:r>
    </w:p>
    <w:p w14:paraId="59AAB002" w14:textId="77777777" w:rsidR="00632F5B" w:rsidRPr="00DB2EE6" w:rsidRDefault="00632F5B" w:rsidP="00DB2EE6">
      <w:pPr>
        <w:spacing w:after="0" w:line="360" w:lineRule="auto"/>
        <w:textAlignment w:val="baseline"/>
        <w:rPr>
          <w:rFonts w:ascii="Times New Roman" w:eastAsia="Times New Roman" w:hAnsi="Times New Roman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sz w:val="24"/>
          <w:szCs w:val="24"/>
          <w:lang w:val="ru-RU"/>
        </w:rPr>
        <w:t>а) массивы</w:t>
      </w:r>
      <w:r w:rsidRPr="00DB2EE6">
        <w:rPr>
          <w:rFonts w:ascii="Times New Roman" w:eastAsia="Times New Roman" w:hAnsi="Times New Roman"/>
          <w:sz w:val="24"/>
          <w:szCs w:val="24"/>
          <w:lang w:val="ru-RU"/>
        </w:rPr>
        <w:br/>
        <w:t>б) составные операторы</w:t>
      </w:r>
      <w:r w:rsidRPr="00DB2EE6">
        <w:rPr>
          <w:rFonts w:ascii="Times New Roman" w:eastAsia="Times New Roman" w:hAnsi="Times New Roman"/>
          <w:sz w:val="24"/>
          <w:szCs w:val="24"/>
          <w:lang w:val="ru-RU"/>
        </w:rPr>
        <w:br/>
        <w:t>в) процедуры и функции</w:t>
      </w:r>
      <w:r w:rsidRPr="00DB2EE6">
        <w:rPr>
          <w:rFonts w:ascii="Times New Roman" w:eastAsia="Times New Roman" w:hAnsi="Times New Roman"/>
          <w:sz w:val="24"/>
          <w:szCs w:val="24"/>
          <w:lang w:val="ru-RU"/>
        </w:rPr>
        <w:br/>
        <w:t>г) операторы и операнды</w:t>
      </w:r>
    </w:p>
    <w:p w14:paraId="042F1BE4" w14:textId="77777777" w:rsidR="00632F5B" w:rsidRPr="00DB2EE6" w:rsidRDefault="00632F5B" w:rsidP="00DB2EE6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DB2EE6">
        <w:rPr>
          <w:b/>
        </w:rPr>
        <w:t>11. Чему равна сумма элементов </w:t>
      </w:r>
      <w:r w:rsidRPr="00DB2EE6">
        <w:rPr>
          <w:rStyle w:val="af6"/>
          <w:b/>
          <w:bdr w:val="none" w:sz="0" w:space="0" w:color="auto" w:frame="1"/>
        </w:rPr>
        <w:t>а</w:t>
      </w:r>
      <w:r w:rsidRPr="00DB2EE6">
        <w:rPr>
          <w:b/>
        </w:rPr>
        <w:t>[1] и </w:t>
      </w:r>
      <w:r w:rsidRPr="00DB2EE6">
        <w:rPr>
          <w:rStyle w:val="af6"/>
          <w:b/>
          <w:bdr w:val="none" w:sz="0" w:space="0" w:color="auto" w:frame="1"/>
        </w:rPr>
        <w:t>а</w:t>
      </w:r>
      <w:r w:rsidRPr="00DB2EE6">
        <w:rPr>
          <w:b/>
        </w:rPr>
        <w:t>[4] массива, сформированного следующим образом?</w:t>
      </w:r>
      <w:r w:rsidRPr="00DB2EE6">
        <w:rPr>
          <w:rStyle w:val="ab"/>
          <w:i/>
          <w:iCs/>
          <w:bdr w:val="none" w:sz="0" w:space="0" w:color="auto" w:frame="1"/>
        </w:rPr>
        <w:br/>
      </w:r>
      <w:proofErr w:type="spellStart"/>
      <w:r w:rsidRPr="00DB2EE6">
        <w:rPr>
          <w:rStyle w:val="ab"/>
          <w:i/>
          <w:iCs/>
          <w:bdr w:val="none" w:sz="0" w:space="0" w:color="auto" w:frame="1"/>
        </w:rPr>
        <w:t>for</w:t>
      </w:r>
      <w:proofErr w:type="spellEnd"/>
      <w:r w:rsidRPr="00DB2EE6">
        <w:rPr>
          <w:rStyle w:val="af6"/>
          <w:bdr w:val="none" w:sz="0" w:space="0" w:color="auto" w:frame="1"/>
        </w:rPr>
        <w:t> i:=1 </w:t>
      </w:r>
      <w:proofErr w:type="spellStart"/>
      <w:r w:rsidRPr="00DB2EE6">
        <w:rPr>
          <w:rStyle w:val="ab"/>
          <w:i/>
          <w:iCs/>
          <w:bdr w:val="none" w:sz="0" w:space="0" w:color="auto" w:frame="1"/>
        </w:rPr>
        <w:t>to</w:t>
      </w:r>
      <w:proofErr w:type="spellEnd"/>
      <w:r w:rsidRPr="00DB2EE6">
        <w:rPr>
          <w:rStyle w:val="af6"/>
          <w:bdr w:val="none" w:sz="0" w:space="0" w:color="auto" w:frame="1"/>
        </w:rPr>
        <w:t> 5 </w:t>
      </w:r>
      <w:proofErr w:type="spellStart"/>
      <w:r w:rsidRPr="00DB2EE6">
        <w:rPr>
          <w:rStyle w:val="ab"/>
          <w:i/>
          <w:iCs/>
          <w:bdr w:val="none" w:sz="0" w:space="0" w:color="auto" w:frame="1"/>
        </w:rPr>
        <w:t>do</w:t>
      </w:r>
      <w:proofErr w:type="spellEnd"/>
      <w:r w:rsidRPr="00DB2EE6">
        <w:rPr>
          <w:rStyle w:val="af6"/>
          <w:bdr w:val="none" w:sz="0" w:space="0" w:color="auto" w:frame="1"/>
        </w:rPr>
        <w:t> a[i] := i * (i+1);</w:t>
      </w:r>
    </w:p>
    <w:p w14:paraId="1E4DA12B" w14:textId="1E041390" w:rsidR="00632F5B" w:rsidRPr="00DB2EE6" w:rsidRDefault="00632F5B" w:rsidP="00DB2EE6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DB2EE6">
        <w:t>a) 30</w:t>
      </w:r>
      <w:r w:rsidR="00997B66">
        <w:t xml:space="preserve">     </w:t>
      </w:r>
      <w:r w:rsidRPr="00DB2EE6">
        <w:t>б) 5</w:t>
      </w:r>
      <w:r w:rsidR="00997B66">
        <w:t xml:space="preserve">    </w:t>
      </w:r>
      <w:r w:rsidRPr="00DB2EE6">
        <w:t>в) 22</w:t>
      </w:r>
      <w:r w:rsidR="00997B66">
        <w:t xml:space="preserve">      </w:t>
      </w:r>
      <w:r w:rsidRPr="00DB2EE6">
        <w:t>г) 40</w:t>
      </w:r>
    </w:p>
    <w:p w14:paraId="232CAFF6" w14:textId="5205F7A4" w:rsidR="00632F5B" w:rsidRPr="00DB2EE6" w:rsidRDefault="00632F5B" w:rsidP="00DB2EE6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DB2EE6">
        <w:rPr>
          <w:rStyle w:val="ab"/>
          <w:bdr w:val="none" w:sz="0" w:space="0" w:color="auto" w:frame="1"/>
        </w:rPr>
        <w:t>12.</w:t>
      </w:r>
      <w:r w:rsidRPr="00DB2EE6">
        <w:t> Массив описан следующим образом:</w:t>
      </w:r>
      <w:r w:rsidR="00997B66">
        <w:t xml:space="preserve"> </w:t>
      </w:r>
      <w:proofErr w:type="spellStart"/>
      <w:r w:rsidRPr="00DB2EE6">
        <w:rPr>
          <w:rStyle w:val="ab"/>
          <w:bdr w:val="none" w:sz="0" w:space="0" w:color="auto" w:frame="1"/>
        </w:rPr>
        <w:t>const</w:t>
      </w:r>
      <w:proofErr w:type="spellEnd"/>
      <w:r w:rsidRPr="00DB2EE6">
        <w:t xml:space="preserve"> b: </w:t>
      </w:r>
      <w:proofErr w:type="spellStart"/>
      <w:r w:rsidRPr="00DB2EE6">
        <w:t>array</w:t>
      </w:r>
      <w:proofErr w:type="spellEnd"/>
      <w:r w:rsidRPr="00DB2EE6">
        <w:t xml:space="preserve"> [1..5] </w:t>
      </w:r>
      <w:proofErr w:type="spellStart"/>
      <w:r w:rsidRPr="00DB2EE6">
        <w:rPr>
          <w:rStyle w:val="ab"/>
          <w:bdr w:val="none" w:sz="0" w:space="0" w:color="auto" w:frame="1"/>
        </w:rPr>
        <w:t>of</w:t>
      </w:r>
      <w:proofErr w:type="spellEnd"/>
      <w:r w:rsidRPr="00DB2EE6">
        <w:t> </w:t>
      </w:r>
      <w:proofErr w:type="spellStart"/>
      <w:r w:rsidRPr="00DB2EE6">
        <w:t>integer</w:t>
      </w:r>
      <w:proofErr w:type="spellEnd"/>
      <w:r w:rsidRPr="00DB2EE6">
        <w:t xml:space="preserve"> = (1, 2, 3, 5, 11);</w:t>
      </w:r>
      <w:r w:rsidRPr="00DB2EE6">
        <w:br/>
        <w:t>Значение выражения b[5] * b[4] — b[2] — b[3] * b[1] равно:</w:t>
      </w:r>
    </w:p>
    <w:p w14:paraId="2082594A" w14:textId="77777777" w:rsidR="00997B66" w:rsidRDefault="00632F5B" w:rsidP="00DB2EE6">
      <w:pPr>
        <w:pStyle w:val="a8"/>
        <w:shd w:val="clear" w:color="auto" w:fill="FFFFFF"/>
        <w:spacing w:before="0" w:beforeAutospacing="0" w:after="0" w:afterAutospacing="0" w:line="360" w:lineRule="auto"/>
        <w:textAlignment w:val="baseline"/>
      </w:pPr>
      <w:r w:rsidRPr="00DB2EE6">
        <w:lastRenderedPageBreak/>
        <w:t>a) 50</w:t>
      </w:r>
      <w:r w:rsidRPr="00DB2EE6">
        <w:br/>
        <w:t>б) 55</w:t>
      </w:r>
      <w:r w:rsidRPr="00DB2EE6">
        <w:br/>
        <w:t>в) 11</w:t>
      </w:r>
      <w:r w:rsidRPr="00DB2EE6">
        <w:br/>
        <w:t>г) 22</w:t>
      </w:r>
    </w:p>
    <w:p w14:paraId="0615CD47" w14:textId="77777777" w:rsidR="00632F5B" w:rsidRPr="00DB2EE6" w:rsidRDefault="00632F5B" w:rsidP="00DB2EE6">
      <w:pPr>
        <w:spacing w:after="0" w:line="360" w:lineRule="auto"/>
        <w:ind w:firstLine="37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Часть 2</w:t>
      </w:r>
    </w:p>
    <w:p w14:paraId="0D70E39B" w14:textId="77777777" w:rsidR="00632F5B" w:rsidRPr="00DB2EE6" w:rsidRDefault="00632F5B" w:rsidP="00DB2EE6">
      <w:pPr>
        <w:spacing w:after="0" w:line="360" w:lineRule="auto"/>
        <w:ind w:firstLine="375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Задания с кратким ответом</w:t>
      </w:r>
    </w:p>
    <w:p w14:paraId="3ED8575F" w14:textId="646DD139" w:rsidR="00632F5B" w:rsidRPr="00DB2EE6" w:rsidRDefault="00632F5B" w:rsidP="00DB2EE6">
      <w:pPr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13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В таб</w:t>
      </w:r>
      <w:r w:rsidR="00997B6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ице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Tur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хранят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ся дан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ные о ко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ли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че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стве ребят, хо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див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ших в поход вме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сте с ту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сти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че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ским клу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бом «Полянка». (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Tur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[1]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— число ребят в 2001 году,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Tur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[2]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в 2002 году и т.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д.). Определите, какое число будет на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пе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ча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но в ре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зуль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те ра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бо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ты сле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ю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щей программы.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Текст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про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softHyphen/>
        <w:t>грам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softHyphen/>
        <w:t>мы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приведён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на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трёх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язы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softHyphen/>
        <w:t>ках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программирования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0C9CBBD8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8"/>
        <w:gridCol w:w="3827"/>
      </w:tblGrid>
      <w:tr w:rsidR="00632F5B" w:rsidRPr="00DB2EE6" w14:paraId="32B4DED2" w14:textId="77777777" w:rsidTr="00D67F29"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DF0942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Алгоритмический</w:t>
            </w:r>
            <w:proofErr w:type="spellEnd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73273B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Паскаль</w:t>
            </w:r>
            <w:proofErr w:type="spellEnd"/>
          </w:p>
        </w:tc>
      </w:tr>
      <w:tr w:rsidR="00632F5B" w:rsidRPr="00DB2EE6" w14:paraId="6706D49C" w14:textId="77777777" w:rsidTr="00D67F29"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D4F6B4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алг</w:t>
            </w:r>
            <w:proofErr w:type="spellEnd"/>
          </w:p>
          <w:p w14:paraId="08093E1F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</w:t>
            </w:r>
            <w:proofErr w:type="spellEnd"/>
          </w:p>
          <w:p w14:paraId="65A0DFDC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целтаб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Tur [1:11]</w:t>
            </w:r>
          </w:p>
          <w:p w14:paraId="67B8E864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k, m</w:t>
            </w:r>
          </w:p>
          <w:p w14:paraId="3BB82CA1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1]:= 1; Tur[2]:= 11;</w:t>
            </w:r>
          </w:p>
          <w:p w14:paraId="2394F056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3]:= 8; Tur[4]:= 12;</w:t>
            </w:r>
          </w:p>
          <w:p w14:paraId="23D4D089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5]:= 5; Tur[6]:= 6;</w:t>
            </w:r>
          </w:p>
          <w:p w14:paraId="3650E193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7]:= 15; Tur[8]:= 16;</w:t>
            </w:r>
          </w:p>
          <w:p w14:paraId="57EA9B05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9]:= 16; Tur[10]:= 21;</w:t>
            </w:r>
          </w:p>
          <w:p w14:paraId="5E49E7C1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11]:= 7;</w:t>
            </w:r>
          </w:p>
          <w:p w14:paraId="544CC841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= 0</w:t>
            </w:r>
          </w:p>
          <w:p w14:paraId="20AB4A18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нц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для к от 1 до 11</w:t>
            </w:r>
          </w:p>
          <w:p w14:paraId="66464472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если 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 &gt; 12 то</w:t>
            </w:r>
          </w:p>
          <w:p w14:paraId="30BCBF6D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+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14:paraId="540895A8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все</w:t>
            </w:r>
          </w:p>
          <w:p w14:paraId="68623ECC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КЦ</w:t>
            </w:r>
          </w:p>
          <w:p w14:paraId="1C10001D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вывод </w:t>
            </w: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</w:t>
            </w:r>
          </w:p>
          <w:p w14:paraId="2CE11082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КОН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431900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Var k, m: integer;</w:t>
            </w:r>
          </w:p>
          <w:p w14:paraId="162303AC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Tur: </w:t>
            </w: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array[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1..11] of integer;</w:t>
            </w:r>
          </w:p>
          <w:p w14:paraId="58509BD3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Begin</w:t>
            </w:r>
          </w:p>
          <w:p w14:paraId="2776CC4A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1]:= 1; Tur[2]:= 11;</w:t>
            </w:r>
          </w:p>
          <w:p w14:paraId="1387F62C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3]:= 8; Tur[4]:= 12;</w:t>
            </w:r>
          </w:p>
          <w:p w14:paraId="61FBADCE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5]:= 5; Tur[6]:= 6;</w:t>
            </w:r>
          </w:p>
          <w:p w14:paraId="0F479E0B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7]:= 15; Tur[8]:= 16;</w:t>
            </w:r>
          </w:p>
          <w:p w14:paraId="4986B62E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9]:= 16; Tur[10]:= 21;</w:t>
            </w:r>
          </w:p>
          <w:p w14:paraId="5007E6AA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Tur[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11]:= 7;</w:t>
            </w:r>
          </w:p>
          <w:p w14:paraId="5A28ED6F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 :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 0;</w:t>
            </w:r>
          </w:p>
          <w:p w14:paraId="6F29A7D1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For </w:t>
            </w: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 :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 1 to 11 Do</w:t>
            </w:r>
          </w:p>
          <w:p w14:paraId="2C17FDBB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If Tur[k] &gt; 12 Then</w:t>
            </w:r>
          </w:p>
          <w:p w14:paraId="2F6DABB4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Begin</w:t>
            </w:r>
          </w:p>
          <w:p w14:paraId="1D60D7C8" w14:textId="77777777" w:rsidR="00632F5B" w:rsidRPr="00DB2EE6" w:rsidRDefault="00632F5B" w:rsidP="00DB2EE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 :</w:t>
            </w:r>
            <w:proofErr w:type="gram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= m + Tur[k];</w:t>
            </w:r>
          </w:p>
          <w:p w14:paraId="2742E0C2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End;</w:t>
            </w:r>
          </w:p>
          <w:p w14:paraId="4BB548CB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Writeln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(m);</w:t>
            </w:r>
          </w:p>
          <w:p w14:paraId="04B6772E" w14:textId="77777777" w:rsidR="00632F5B" w:rsidRPr="00DB2EE6" w:rsidRDefault="00632F5B" w:rsidP="00DB2EE6">
            <w:pPr>
              <w:spacing w:after="0" w:line="360" w:lineRule="auto"/>
              <w:ind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End.</w:t>
            </w:r>
          </w:p>
        </w:tc>
      </w:tr>
    </w:tbl>
    <w:p w14:paraId="0C1747A8" w14:textId="77777777" w:rsidR="00632F5B" w:rsidRPr="00DB2EE6" w:rsidRDefault="00632F5B" w:rsidP="00DB2EE6">
      <w:pPr>
        <w:spacing w:after="0" w:line="360" w:lineRule="auto"/>
        <w:ind w:firstLine="468"/>
        <w:jc w:val="both"/>
        <w:rPr>
          <w:rFonts w:ascii="Times New Roman" w:hAnsi="Times New Roman"/>
          <w:sz w:val="24"/>
          <w:szCs w:val="24"/>
        </w:rPr>
      </w:pPr>
    </w:p>
    <w:p w14:paraId="7424A97B" w14:textId="77777777" w:rsidR="00632F5B" w:rsidRPr="00DB2EE6" w:rsidRDefault="00632F5B" w:rsidP="00DB2EE6">
      <w:pPr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771904" behindDoc="0" locked="0" layoutInCell="1" allowOverlap="1" wp14:anchorId="54FFC79A" wp14:editId="7399442C">
            <wp:simplePos x="0" y="0"/>
            <wp:positionH relativeFrom="column">
              <wp:posOffset>3501390</wp:posOffset>
            </wp:positionH>
            <wp:positionV relativeFrom="paragraph">
              <wp:posOffset>0</wp:posOffset>
            </wp:positionV>
            <wp:extent cx="2524125" cy="1381125"/>
            <wp:effectExtent l="19050" t="0" r="9525" b="0"/>
            <wp:wrapSquare wrapText="bothSides"/>
            <wp:docPr id="37" name="Рисунок 3" descr="https://inf-oge.sdamgia.ru/get_file?id=7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-oge.sdamgia.ru/get_file?id=7727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2EE6">
        <w:rPr>
          <w:rFonts w:ascii="Times New Roman" w:hAnsi="Times New Roman"/>
          <w:b/>
          <w:sz w:val="24"/>
          <w:szCs w:val="24"/>
          <w:lang w:val="ru-RU"/>
        </w:rPr>
        <w:t>14.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На ри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сун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ке – схема дорог, свя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зы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ю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щих го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да А, Б, В, Г, Д, Е, Ж и К. По каж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дой до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ге можно дви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гать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ся толь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ко в одном направлении, ука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зан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ном стрелкой. Сколь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ко су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ще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ству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ет раз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лич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ных путей из го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да А в город К?</w:t>
      </w:r>
    </w:p>
    <w:p w14:paraId="3D86CF64" w14:textId="77777777" w:rsidR="00632F5B" w:rsidRPr="00DB2EE6" w:rsidRDefault="00632F5B" w:rsidP="00DB2EE6">
      <w:pPr>
        <w:spacing w:after="0" w:line="360" w:lineRule="auto"/>
        <w:ind w:firstLine="468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7CF04F8" w14:textId="77777777" w:rsidR="00632F5B" w:rsidRPr="00DB2EE6" w:rsidRDefault="00632F5B" w:rsidP="00DB2EE6">
      <w:pPr>
        <w:spacing w:after="0" w:line="360" w:lineRule="auto"/>
        <w:ind w:firstLine="468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BFE8F89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hAnsi="Times New Roman"/>
          <w:b/>
          <w:sz w:val="24"/>
          <w:szCs w:val="24"/>
          <w:lang w:val="ru-RU"/>
        </w:rPr>
        <w:t>15.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Доступ к файлу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table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.</w:t>
      </w:r>
      <w:proofErr w:type="spellStart"/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xls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на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хо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дя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ще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му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ся на сер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ре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home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-RU"/>
        </w:rPr>
        <w:t>.</w:t>
      </w:r>
      <w:proofErr w:type="spellStart"/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ru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осу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ществ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ля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ет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ся по про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 xml:space="preserve">лу </w:t>
      </w:r>
      <w:r w:rsidRPr="00DB2EE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ftp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В таб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ли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це фраг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мен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ты ад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са файла за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ко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ны бук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ми от А до Ж. За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пи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ши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те по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сле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ва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тель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ность этих букв, ко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ди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ру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ю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щую адрес ука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зан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но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softHyphen/>
        <w:t>го файла в сети Интернет.</w:t>
      </w:r>
    </w:p>
    <w:p w14:paraId="4FD554E8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А)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home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Б) ://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В) .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ru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 xml:space="preserve">Г)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ftp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 xml:space="preserve">Д) </w:t>
      </w: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table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Е) .</w:t>
      </w:r>
      <w:proofErr w:type="spellStart"/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xls</w:t>
      </w:r>
      <w:proofErr w:type="spellEnd"/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ab/>
        <w:t>Ж) /</w:t>
      </w:r>
    </w:p>
    <w:p w14:paraId="462735D4" w14:textId="77777777" w:rsidR="00632F5B" w:rsidRPr="00DB2EE6" w:rsidRDefault="00632F5B" w:rsidP="00DB2EE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right" w:tblpY="224"/>
        <w:tblW w:w="516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2268"/>
      </w:tblGrid>
      <w:tr w:rsidR="00632F5B" w:rsidRPr="00DB2EE6" w14:paraId="3E8C8389" w14:textId="77777777" w:rsidTr="00D67F29"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48CEEB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Запрос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370376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Найдено</w:t>
            </w:r>
            <w:proofErr w:type="spellEnd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страниц</w:t>
            </w:r>
            <w:proofErr w:type="spellEnd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br/>
              <w:t xml:space="preserve">(в </w:t>
            </w:r>
            <w:proofErr w:type="spellStart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тысячах</w:t>
            </w:r>
            <w:proofErr w:type="spellEnd"/>
            <w:r w:rsidRPr="00DB2E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32F5B" w:rsidRPr="00DB2EE6" w14:paraId="31CAF5E5" w14:textId="77777777" w:rsidTr="00D67F29"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9EE50E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Пушкин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Лермонтов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C60C18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5200</w:t>
            </w:r>
          </w:p>
        </w:tc>
      </w:tr>
      <w:tr w:rsidR="00632F5B" w:rsidRPr="00DB2EE6" w14:paraId="77E076D8" w14:textId="77777777" w:rsidTr="00D67F29"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4831B9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Лермонтов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A876C0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2100</w:t>
            </w:r>
          </w:p>
        </w:tc>
      </w:tr>
      <w:tr w:rsidR="00632F5B" w:rsidRPr="00DB2EE6" w14:paraId="7E4E755F" w14:textId="77777777" w:rsidTr="00D67F29"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3C272A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Пушкин</w:t>
            </w:r>
            <w:proofErr w:type="spellEnd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Лермонтов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B76947" w14:textId="77777777" w:rsidR="00632F5B" w:rsidRPr="00DB2EE6" w:rsidRDefault="00632F5B" w:rsidP="00DB2EE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2E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</w:tbl>
    <w:p w14:paraId="22F9C0A3" w14:textId="77777777" w:rsidR="00632F5B" w:rsidRPr="00DB2EE6" w:rsidRDefault="00632F5B" w:rsidP="00DB2EE6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16.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 языке запросов поискового сервера для обозначения логической операции «ИЛИ» используется символ «|», а для логической операции «И» — символ «&amp;».</w:t>
      </w:r>
    </w:p>
    <w:p w14:paraId="62600242" w14:textId="77777777" w:rsidR="00632F5B" w:rsidRPr="00DB2EE6" w:rsidRDefault="00632F5B" w:rsidP="00DB2EE6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В таблице приведены запросы и количество найденных по ним страниц некоторого сегмента сети Интернет.</w:t>
      </w:r>
    </w:p>
    <w:p w14:paraId="18437E0A" w14:textId="77777777" w:rsidR="00632F5B" w:rsidRPr="00DB2EE6" w:rsidRDefault="00632F5B" w:rsidP="00DB2E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color w:val="000000"/>
          <w:sz w:val="24"/>
          <w:szCs w:val="24"/>
        </w:rPr>
        <w:t>  </w:t>
      </w:r>
    </w:p>
    <w:p w14:paraId="7046F3DC" w14:textId="77777777" w:rsidR="00632F5B" w:rsidRPr="00DB2EE6" w:rsidRDefault="00632F5B" w:rsidP="00DB2EE6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DB2EE6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Какое количество страниц (в тысячах) будет найдено по запросу Пушкин?</w:t>
      </w:r>
      <w:r w:rsidRPr="00DB2EE6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Считается, что все запросы выполнялись практически одновременно, так что набор страниц, содержащих все искомые слова, не изменялся за время выполнения запросов.</w:t>
      </w:r>
    </w:p>
    <w:p w14:paraId="6D0641E5" w14:textId="77777777" w:rsidR="00632F5B" w:rsidRPr="00DB2EE6" w:rsidRDefault="00632F5B" w:rsidP="00DB2EE6">
      <w:pPr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241ADB84" w14:textId="77777777" w:rsidR="00632F5B" w:rsidRPr="00DB2EE6" w:rsidRDefault="00632F5B" w:rsidP="00DB2EE6">
      <w:pPr>
        <w:pStyle w:val="a9"/>
        <w:spacing w:after="0" w:line="36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ACDD48A" w14:textId="77777777" w:rsidR="000807EF" w:rsidRPr="00DB2EE6" w:rsidRDefault="000807EF" w:rsidP="00DB2EE6">
      <w:pPr>
        <w:pStyle w:val="a9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3AA4965" w14:textId="77777777" w:rsidR="000807EF" w:rsidRPr="00DB2EE6" w:rsidRDefault="000807EF" w:rsidP="00DB2EE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807EF" w:rsidRPr="00DB2EE6" w:rsidSect="0049300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CFB9" w14:textId="77777777" w:rsidR="00BE2B89" w:rsidRDefault="00BE2B89" w:rsidP="00E218E9">
      <w:pPr>
        <w:spacing w:after="0" w:line="240" w:lineRule="auto"/>
      </w:pPr>
      <w:r>
        <w:separator/>
      </w:r>
    </w:p>
  </w:endnote>
  <w:endnote w:type="continuationSeparator" w:id="0">
    <w:p w14:paraId="5642181E" w14:textId="77777777" w:rsidR="00BE2B89" w:rsidRDefault="00BE2B89" w:rsidP="00E2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Heiti TC Light"/>
    <w:panose1 w:val="020B0604020202020204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xtBookC">
    <w:altName w:val="Courier New"/>
    <w:panose1 w:val="020B0604020202020204"/>
    <w:charset w:val="CC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5476" w14:textId="77777777" w:rsidR="000807EF" w:rsidRDefault="000807EF" w:rsidP="00590B43">
    <w:pPr>
      <w:pStyle w:val="afa"/>
      <w:framePr w:wrap="none" w:vAnchor="text" w:hAnchor="margin" w:xAlign="right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14:paraId="6C4A022D" w14:textId="77777777" w:rsidR="000807EF" w:rsidRDefault="000807EF" w:rsidP="00590B43">
    <w:pPr>
      <w:pStyle w:val="a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13AA" w14:textId="77777777" w:rsidR="000807EF" w:rsidRDefault="000807EF" w:rsidP="00590B43">
    <w:pPr>
      <w:pStyle w:val="af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E301" w14:textId="77777777" w:rsidR="000807EF" w:rsidRDefault="000807E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5E5BB" w14:textId="77777777" w:rsidR="00BE2B89" w:rsidRDefault="00BE2B89" w:rsidP="00E218E9">
      <w:pPr>
        <w:spacing w:after="0" w:line="240" w:lineRule="auto"/>
      </w:pPr>
      <w:r>
        <w:separator/>
      </w:r>
    </w:p>
  </w:footnote>
  <w:footnote w:type="continuationSeparator" w:id="0">
    <w:p w14:paraId="49EB6ED2" w14:textId="77777777" w:rsidR="00BE2B89" w:rsidRDefault="00BE2B89" w:rsidP="00E2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F9F61" w14:textId="77777777" w:rsidR="000807EF" w:rsidRDefault="000807EF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29CD" w14:textId="77777777" w:rsidR="000807EF" w:rsidRDefault="000807EF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C1CA" w14:textId="77777777" w:rsidR="000807EF" w:rsidRDefault="000807E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42AFC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4177B1"/>
    <w:multiLevelType w:val="hybridMultilevel"/>
    <w:tmpl w:val="409C0E60"/>
    <w:lvl w:ilvl="0" w:tplc="F0161FC6">
      <w:start w:val="1"/>
      <w:numFmt w:val="russianLower"/>
      <w:lvlText w:val="%1)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02535C8D"/>
    <w:multiLevelType w:val="hybridMultilevel"/>
    <w:tmpl w:val="987A0A7C"/>
    <w:lvl w:ilvl="0" w:tplc="5A0876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2855AE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2A8247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3C96F76"/>
    <w:multiLevelType w:val="hybridMultilevel"/>
    <w:tmpl w:val="9EA830CA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3EE019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45977F3"/>
    <w:multiLevelType w:val="multilevel"/>
    <w:tmpl w:val="0419001D"/>
    <w:numStyleLink w:val="1ai"/>
  </w:abstractNum>
  <w:abstractNum w:abstractNumId="14" w15:restartNumberingAfterBreak="0">
    <w:nsid w:val="054E22B8"/>
    <w:multiLevelType w:val="multilevel"/>
    <w:tmpl w:val="5A4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57B5CD6"/>
    <w:multiLevelType w:val="hybridMultilevel"/>
    <w:tmpl w:val="DC7AED8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05BD506D"/>
    <w:multiLevelType w:val="multilevel"/>
    <w:tmpl w:val="3EAA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7684FBF"/>
    <w:multiLevelType w:val="hybridMultilevel"/>
    <w:tmpl w:val="21400FD2"/>
    <w:lvl w:ilvl="0" w:tplc="5A0876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C9539B"/>
    <w:multiLevelType w:val="multilevel"/>
    <w:tmpl w:val="D02A6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AF2199D"/>
    <w:multiLevelType w:val="multilevel"/>
    <w:tmpl w:val="0419001D"/>
    <w:numStyleLink w:val="1ai"/>
  </w:abstractNum>
  <w:abstractNum w:abstractNumId="20" w15:restartNumberingAfterBreak="0">
    <w:nsid w:val="0B056ED6"/>
    <w:multiLevelType w:val="hybridMultilevel"/>
    <w:tmpl w:val="92900D0E"/>
    <w:lvl w:ilvl="0" w:tplc="511CFC20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E25B40"/>
    <w:multiLevelType w:val="hybridMultilevel"/>
    <w:tmpl w:val="E9F88C1E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0E3819D2"/>
    <w:multiLevelType w:val="multilevel"/>
    <w:tmpl w:val="8FFC6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F670FDA"/>
    <w:multiLevelType w:val="multilevel"/>
    <w:tmpl w:val="8DBCE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21B4FBF"/>
    <w:multiLevelType w:val="hybridMultilevel"/>
    <w:tmpl w:val="E3D64E2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132C334C"/>
    <w:multiLevelType w:val="multilevel"/>
    <w:tmpl w:val="AD483B6A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33045F5"/>
    <w:multiLevelType w:val="multilevel"/>
    <w:tmpl w:val="0419001D"/>
    <w:numStyleLink w:val="1ai"/>
  </w:abstractNum>
  <w:abstractNum w:abstractNumId="27" w15:restartNumberingAfterBreak="0">
    <w:nsid w:val="13DA53DC"/>
    <w:multiLevelType w:val="multilevel"/>
    <w:tmpl w:val="6F64D65E"/>
    <w:styleLink w:val="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Theme="minorEastAsia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495"/>
        </w:tabs>
        <w:ind w:left="1495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42916C1"/>
    <w:multiLevelType w:val="multilevel"/>
    <w:tmpl w:val="2A08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46A481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177A4D16"/>
    <w:multiLevelType w:val="hybridMultilevel"/>
    <w:tmpl w:val="AE8EEDD2"/>
    <w:lvl w:ilvl="0" w:tplc="F0161FC6">
      <w:start w:val="1"/>
      <w:numFmt w:val="russianLower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8651D00"/>
    <w:multiLevelType w:val="hybridMultilevel"/>
    <w:tmpl w:val="9CDACCD8"/>
    <w:lvl w:ilvl="0" w:tplc="F0161FC6">
      <w:start w:val="1"/>
      <w:numFmt w:val="russianLower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2" w15:restartNumberingAfterBreak="0">
    <w:nsid w:val="188B5224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188D089D"/>
    <w:multiLevelType w:val="multilevel"/>
    <w:tmpl w:val="34449A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95219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1A3B7CD2"/>
    <w:multiLevelType w:val="hybridMultilevel"/>
    <w:tmpl w:val="B72A4EF4"/>
    <w:lvl w:ilvl="0" w:tplc="5A0876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1A7D523C"/>
    <w:multiLevelType w:val="hybridMultilevel"/>
    <w:tmpl w:val="26A626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1A9B5075"/>
    <w:multiLevelType w:val="hybridMultilevel"/>
    <w:tmpl w:val="C3AC1D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D2A1BF9"/>
    <w:multiLevelType w:val="multilevel"/>
    <w:tmpl w:val="D62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)"/>
      <w:lvlJc w:val="left"/>
      <w:pPr>
        <w:ind w:left="262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D5D37D3"/>
    <w:multiLevelType w:val="hybridMultilevel"/>
    <w:tmpl w:val="C3AC1D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C918C2"/>
    <w:multiLevelType w:val="hybridMultilevel"/>
    <w:tmpl w:val="1AC2F16E"/>
    <w:lvl w:ilvl="0" w:tplc="5A0876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FFB223A"/>
    <w:multiLevelType w:val="hybridMultilevel"/>
    <w:tmpl w:val="97C268EA"/>
    <w:lvl w:ilvl="0" w:tplc="5A08767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27B12AD"/>
    <w:multiLevelType w:val="hybridMultilevel"/>
    <w:tmpl w:val="4DC4EECE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22B4028A"/>
    <w:multiLevelType w:val="hybridMultilevel"/>
    <w:tmpl w:val="625CE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AF17E0"/>
    <w:multiLevelType w:val="multilevel"/>
    <w:tmpl w:val="019E45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>
      <w:start w:val="1"/>
      <w:numFmt w:val="russianLower"/>
      <w:lvlText w:val="%2)"/>
      <w:lvlJc w:val="left"/>
      <w:pPr>
        <w:tabs>
          <w:tab w:val="num" w:pos="2913"/>
        </w:tabs>
        <w:ind w:left="291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242E4207"/>
    <w:multiLevelType w:val="multilevel"/>
    <w:tmpl w:val="EF68F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2A745C54"/>
    <w:multiLevelType w:val="multilevel"/>
    <w:tmpl w:val="A232D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A7871CD"/>
    <w:multiLevelType w:val="hybridMultilevel"/>
    <w:tmpl w:val="22EC011C"/>
    <w:lvl w:ilvl="0" w:tplc="F0161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C2951A4"/>
    <w:multiLevelType w:val="hybridMultilevel"/>
    <w:tmpl w:val="8A0ECD08"/>
    <w:lvl w:ilvl="0" w:tplc="5A0876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937101"/>
    <w:multiLevelType w:val="multilevel"/>
    <w:tmpl w:val="01A6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21D3214"/>
    <w:multiLevelType w:val="hybridMultilevel"/>
    <w:tmpl w:val="DDA0F6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161FC6">
      <w:start w:val="1"/>
      <w:numFmt w:val="russianLow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2D421FB"/>
    <w:multiLevelType w:val="hybridMultilevel"/>
    <w:tmpl w:val="905483A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6C158F"/>
    <w:multiLevelType w:val="hybridMultilevel"/>
    <w:tmpl w:val="9490E89A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3D1F1F2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4045487F"/>
    <w:multiLevelType w:val="multilevel"/>
    <w:tmpl w:val="D78226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0897DCF"/>
    <w:multiLevelType w:val="multilevel"/>
    <w:tmpl w:val="A5A6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0EC5C5A"/>
    <w:multiLevelType w:val="multilevel"/>
    <w:tmpl w:val="D7F2189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russianLower"/>
      <w:lvlText w:val="%2)"/>
      <w:lvlJc w:val="left"/>
      <w:pPr>
        <w:tabs>
          <w:tab w:val="num" w:pos="2913"/>
        </w:tabs>
        <w:ind w:left="291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40F249B9"/>
    <w:multiLevelType w:val="multilevel"/>
    <w:tmpl w:val="0419001D"/>
    <w:numStyleLink w:val="1ai"/>
  </w:abstractNum>
  <w:abstractNum w:abstractNumId="59" w15:restartNumberingAfterBreak="0">
    <w:nsid w:val="42225E60"/>
    <w:multiLevelType w:val="hybridMultilevel"/>
    <w:tmpl w:val="B12096F0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44972890"/>
    <w:multiLevelType w:val="hybridMultilevel"/>
    <w:tmpl w:val="94B213E6"/>
    <w:lvl w:ilvl="0" w:tplc="5A0876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47C34618"/>
    <w:multiLevelType w:val="hybridMultilevel"/>
    <w:tmpl w:val="A53C5AAE"/>
    <w:lvl w:ilvl="0" w:tplc="5A0876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 w15:restartNumberingAfterBreak="0">
    <w:nsid w:val="4ACD4D1E"/>
    <w:multiLevelType w:val="hybridMultilevel"/>
    <w:tmpl w:val="E3D64E2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3" w15:restartNumberingAfterBreak="0">
    <w:nsid w:val="4C6638B5"/>
    <w:multiLevelType w:val="multilevel"/>
    <w:tmpl w:val="0419001D"/>
    <w:numStyleLink w:val="1ai"/>
  </w:abstractNum>
  <w:abstractNum w:abstractNumId="64" w15:restartNumberingAfterBreak="0">
    <w:nsid w:val="5270543C"/>
    <w:multiLevelType w:val="multilevel"/>
    <w:tmpl w:val="84067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28F08DF"/>
    <w:multiLevelType w:val="multilevel"/>
    <w:tmpl w:val="6CF44A6A"/>
    <w:styleLink w:val="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6" w15:restartNumberingAfterBreak="0">
    <w:nsid w:val="52D57D7A"/>
    <w:multiLevelType w:val="hybridMultilevel"/>
    <w:tmpl w:val="82DCDAA6"/>
    <w:lvl w:ilvl="0" w:tplc="5A087678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3" w:hanging="360"/>
      </w:pPr>
    </w:lvl>
    <w:lvl w:ilvl="2" w:tplc="0409001B" w:tentative="1">
      <w:start w:val="1"/>
      <w:numFmt w:val="lowerRoman"/>
      <w:lvlText w:val="%3."/>
      <w:lvlJc w:val="right"/>
      <w:pPr>
        <w:ind w:left="4353" w:hanging="180"/>
      </w:pPr>
    </w:lvl>
    <w:lvl w:ilvl="3" w:tplc="0409000F" w:tentative="1">
      <w:start w:val="1"/>
      <w:numFmt w:val="decimal"/>
      <w:lvlText w:val="%4."/>
      <w:lvlJc w:val="left"/>
      <w:pPr>
        <w:ind w:left="5073" w:hanging="360"/>
      </w:pPr>
    </w:lvl>
    <w:lvl w:ilvl="4" w:tplc="04090019" w:tentative="1">
      <w:start w:val="1"/>
      <w:numFmt w:val="lowerLetter"/>
      <w:lvlText w:val="%5."/>
      <w:lvlJc w:val="left"/>
      <w:pPr>
        <w:ind w:left="5793" w:hanging="360"/>
      </w:pPr>
    </w:lvl>
    <w:lvl w:ilvl="5" w:tplc="0409001B" w:tentative="1">
      <w:start w:val="1"/>
      <w:numFmt w:val="lowerRoman"/>
      <w:lvlText w:val="%6."/>
      <w:lvlJc w:val="right"/>
      <w:pPr>
        <w:ind w:left="6513" w:hanging="180"/>
      </w:pPr>
    </w:lvl>
    <w:lvl w:ilvl="6" w:tplc="0409000F" w:tentative="1">
      <w:start w:val="1"/>
      <w:numFmt w:val="decimal"/>
      <w:lvlText w:val="%7."/>
      <w:lvlJc w:val="left"/>
      <w:pPr>
        <w:ind w:left="7233" w:hanging="360"/>
      </w:pPr>
    </w:lvl>
    <w:lvl w:ilvl="7" w:tplc="04090019" w:tentative="1">
      <w:start w:val="1"/>
      <w:numFmt w:val="lowerLetter"/>
      <w:lvlText w:val="%8."/>
      <w:lvlJc w:val="left"/>
      <w:pPr>
        <w:ind w:left="7953" w:hanging="360"/>
      </w:pPr>
    </w:lvl>
    <w:lvl w:ilvl="8" w:tplc="040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67" w15:restartNumberingAfterBreak="0">
    <w:nsid w:val="52EF6532"/>
    <w:multiLevelType w:val="hybridMultilevel"/>
    <w:tmpl w:val="6130CB9C"/>
    <w:lvl w:ilvl="0" w:tplc="6990102A">
      <w:start w:val="19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4685F17"/>
    <w:multiLevelType w:val="multilevel"/>
    <w:tmpl w:val="66343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5112495"/>
    <w:multiLevelType w:val="hybridMultilevel"/>
    <w:tmpl w:val="21400E16"/>
    <w:lvl w:ilvl="0" w:tplc="F0161FC6">
      <w:start w:val="1"/>
      <w:numFmt w:val="russianLower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0" w15:restartNumberingAfterBreak="0">
    <w:nsid w:val="55597D54"/>
    <w:multiLevelType w:val="multilevel"/>
    <w:tmpl w:val="6CF44A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1" w15:restartNumberingAfterBreak="0">
    <w:nsid w:val="57AE7ACF"/>
    <w:multiLevelType w:val="multilevel"/>
    <w:tmpl w:val="5AFA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A29140E"/>
    <w:multiLevelType w:val="multilevel"/>
    <w:tmpl w:val="AD483B6A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A6E6AB4"/>
    <w:multiLevelType w:val="multilevel"/>
    <w:tmpl w:val="3A145A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4" w15:restartNumberingAfterBreak="0">
    <w:nsid w:val="5C2C56B3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5" w15:restartNumberingAfterBreak="0">
    <w:nsid w:val="5D7F1C35"/>
    <w:multiLevelType w:val="multilevel"/>
    <w:tmpl w:val="114C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E1C34BC"/>
    <w:multiLevelType w:val="multilevel"/>
    <w:tmpl w:val="808E66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>
      <w:start w:val="1024"/>
      <w:numFmt w:val="decimal"/>
      <w:lvlText w:val="%2"/>
      <w:lvlJc w:val="left"/>
      <w:pPr>
        <w:ind w:left="1048" w:hanging="48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EBE5E8E"/>
    <w:multiLevelType w:val="hybridMultilevel"/>
    <w:tmpl w:val="761EFE52"/>
    <w:lvl w:ilvl="0" w:tplc="5A0876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62C20A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68304845"/>
    <w:multiLevelType w:val="multilevel"/>
    <w:tmpl w:val="6A687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8846ED7"/>
    <w:multiLevelType w:val="hybridMultilevel"/>
    <w:tmpl w:val="5C8AA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 w15:restartNumberingAfterBreak="0">
    <w:nsid w:val="69373B89"/>
    <w:multiLevelType w:val="hybridMultilevel"/>
    <w:tmpl w:val="90720E6A"/>
    <w:lvl w:ilvl="0" w:tplc="F0161FC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B124F4E"/>
    <w:multiLevelType w:val="multilevel"/>
    <w:tmpl w:val="4088F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BD22D70"/>
    <w:multiLevelType w:val="multilevel"/>
    <w:tmpl w:val="6468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2AE3BFD"/>
    <w:multiLevelType w:val="multilevel"/>
    <w:tmpl w:val="3F12F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2B549C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6" w15:restartNumberingAfterBreak="0">
    <w:nsid w:val="73AB440F"/>
    <w:multiLevelType w:val="hybridMultilevel"/>
    <w:tmpl w:val="8A5A07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 w15:restartNumberingAfterBreak="0">
    <w:nsid w:val="73FC5C13"/>
    <w:multiLevelType w:val="multilevel"/>
    <w:tmpl w:val="6CF44A6A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8" w15:restartNumberingAfterBreak="0">
    <w:nsid w:val="76E4578C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78A17BAD"/>
    <w:multiLevelType w:val="multilevel"/>
    <w:tmpl w:val="FCFE654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A31043B"/>
    <w:multiLevelType w:val="multilevel"/>
    <w:tmpl w:val="DDA6CB8E"/>
    <w:styleLink w:val="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1" w15:restartNumberingAfterBreak="0">
    <w:nsid w:val="7AFD0C7F"/>
    <w:multiLevelType w:val="multilevel"/>
    <w:tmpl w:val="0C50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B6779D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3" w15:restartNumberingAfterBreak="0">
    <w:nsid w:val="7C437CCE"/>
    <w:multiLevelType w:val="multilevel"/>
    <w:tmpl w:val="9C14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D557E15"/>
    <w:multiLevelType w:val="hybridMultilevel"/>
    <w:tmpl w:val="2AC40132"/>
    <w:lvl w:ilvl="0" w:tplc="DE1A1844">
      <w:start w:val="3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ED33DA0"/>
    <w:multiLevelType w:val="multilevel"/>
    <w:tmpl w:val="CC6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EFC68BE"/>
    <w:multiLevelType w:val="multilevel"/>
    <w:tmpl w:val="F08A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Theme="minorEastAsia" w:hAnsi="Times New Roman" w:cs="Times New Roman" w:hint="default"/>
        <w:b w:val="0"/>
        <w:bCs/>
      </w:rPr>
    </w:lvl>
    <w:lvl w:ilvl="3">
      <w:start w:val="1"/>
      <w:numFmt w:val="decimal"/>
      <w:lvlText w:val="%4."/>
      <w:lvlJc w:val="left"/>
      <w:pPr>
        <w:ind w:left="149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7" w15:restartNumberingAfterBreak="0">
    <w:nsid w:val="7F861213"/>
    <w:multiLevelType w:val="hybridMultilevel"/>
    <w:tmpl w:val="ABA0B156"/>
    <w:lvl w:ilvl="0" w:tplc="D400B49A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F9257E2"/>
    <w:multiLevelType w:val="multilevel"/>
    <w:tmpl w:val="A5903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1707980">
    <w:abstractNumId w:val="75"/>
  </w:num>
  <w:num w:numId="2" w16cid:durableId="1123694156">
    <w:abstractNumId w:val="95"/>
  </w:num>
  <w:num w:numId="3" w16cid:durableId="259729326">
    <w:abstractNumId w:val="4"/>
  </w:num>
  <w:num w:numId="4" w16cid:durableId="34161621">
    <w:abstractNumId w:val="5"/>
  </w:num>
  <w:num w:numId="5" w16cid:durableId="298925795">
    <w:abstractNumId w:val="1"/>
  </w:num>
  <w:num w:numId="6" w16cid:durableId="1776752302">
    <w:abstractNumId w:val="2"/>
  </w:num>
  <w:num w:numId="7" w16cid:durableId="806626744">
    <w:abstractNumId w:val="3"/>
  </w:num>
  <w:num w:numId="8" w16cid:durableId="72630572">
    <w:abstractNumId w:val="36"/>
  </w:num>
  <w:num w:numId="9" w16cid:durableId="2131050897">
    <w:abstractNumId w:val="80"/>
  </w:num>
  <w:num w:numId="10" w16cid:durableId="610863372">
    <w:abstractNumId w:val="86"/>
  </w:num>
  <w:num w:numId="11" w16cid:durableId="1282613861">
    <w:abstractNumId w:val="23"/>
  </w:num>
  <w:num w:numId="12" w16cid:durableId="1112092894">
    <w:abstractNumId w:val="14"/>
  </w:num>
  <w:num w:numId="13" w16cid:durableId="1883983576">
    <w:abstractNumId w:val="49"/>
  </w:num>
  <w:num w:numId="14" w16cid:durableId="141586493">
    <w:abstractNumId w:val="22"/>
  </w:num>
  <w:num w:numId="15" w16cid:durableId="357313559">
    <w:abstractNumId w:val="16"/>
  </w:num>
  <w:num w:numId="16" w16cid:durableId="704523835">
    <w:abstractNumId w:val="84"/>
  </w:num>
  <w:num w:numId="17" w16cid:durableId="929779135">
    <w:abstractNumId w:val="68"/>
  </w:num>
  <w:num w:numId="18" w16cid:durableId="1603685662">
    <w:abstractNumId w:val="56"/>
  </w:num>
  <w:num w:numId="19" w16cid:durableId="912158653">
    <w:abstractNumId w:val="91"/>
  </w:num>
  <w:num w:numId="20" w16cid:durableId="380326712">
    <w:abstractNumId w:val="0"/>
  </w:num>
  <w:num w:numId="21" w16cid:durableId="1074544834">
    <w:abstractNumId w:val="53"/>
    <w:lvlOverride w:ilvl="0">
      <w:startOverride w:val="1"/>
    </w:lvlOverride>
  </w:num>
  <w:num w:numId="22" w16cid:durableId="709652924">
    <w:abstractNumId w:val="66"/>
  </w:num>
  <w:num w:numId="23" w16cid:durableId="2091584023">
    <w:abstractNumId w:val="38"/>
  </w:num>
  <w:num w:numId="24" w16cid:durableId="1199970198">
    <w:abstractNumId w:val="83"/>
  </w:num>
  <w:num w:numId="25" w16cid:durableId="235867289">
    <w:abstractNumId w:val="15"/>
  </w:num>
  <w:num w:numId="26" w16cid:durableId="1835101598">
    <w:abstractNumId w:val="20"/>
  </w:num>
  <w:num w:numId="27" w16cid:durableId="776290238">
    <w:abstractNumId w:val="39"/>
  </w:num>
  <w:num w:numId="28" w16cid:durableId="543761558">
    <w:abstractNumId w:val="37"/>
  </w:num>
  <w:num w:numId="29" w16cid:durableId="1316834920">
    <w:abstractNumId w:val="18"/>
  </w:num>
  <w:num w:numId="30" w16cid:durableId="916985959">
    <w:abstractNumId w:val="76"/>
  </w:num>
  <w:num w:numId="31" w16cid:durableId="1348870832">
    <w:abstractNumId w:val="24"/>
  </w:num>
  <w:num w:numId="32" w16cid:durableId="1903827472">
    <w:abstractNumId w:val="62"/>
  </w:num>
  <w:num w:numId="33" w16cid:durableId="376972905">
    <w:abstractNumId w:val="94"/>
  </w:num>
  <w:num w:numId="34" w16cid:durableId="294143306">
    <w:abstractNumId w:val="32"/>
  </w:num>
  <w:num w:numId="35" w16cid:durableId="1190293167">
    <w:abstractNumId w:val="33"/>
  </w:num>
  <w:num w:numId="36" w16cid:durableId="2051302119">
    <w:abstractNumId w:val="70"/>
  </w:num>
  <w:num w:numId="37" w16cid:durableId="218320421">
    <w:abstractNumId w:val="55"/>
  </w:num>
  <w:num w:numId="38" w16cid:durableId="924680071">
    <w:abstractNumId w:val="96"/>
  </w:num>
  <w:num w:numId="39" w16cid:durableId="412555838">
    <w:abstractNumId w:val="25"/>
  </w:num>
  <w:num w:numId="40" w16cid:durableId="229271015">
    <w:abstractNumId w:val="72"/>
  </w:num>
  <w:num w:numId="41" w16cid:durableId="25303439">
    <w:abstractNumId w:val="90"/>
  </w:num>
  <w:num w:numId="42" w16cid:durableId="269095255">
    <w:abstractNumId w:val="65"/>
  </w:num>
  <w:num w:numId="43" w16cid:durableId="341709542">
    <w:abstractNumId w:val="87"/>
  </w:num>
  <w:num w:numId="44" w16cid:durableId="1430004531">
    <w:abstractNumId w:val="73"/>
  </w:num>
  <w:num w:numId="45" w16cid:durableId="1120102413">
    <w:abstractNumId w:val="45"/>
  </w:num>
  <w:num w:numId="46" w16cid:durableId="1788813724">
    <w:abstractNumId w:val="40"/>
  </w:num>
  <w:num w:numId="47" w16cid:durableId="1360743982">
    <w:abstractNumId w:val="17"/>
  </w:num>
  <w:num w:numId="48" w16cid:durableId="1520778703">
    <w:abstractNumId w:val="27"/>
  </w:num>
  <w:num w:numId="49" w16cid:durableId="42994602">
    <w:abstractNumId w:val="52"/>
  </w:num>
  <w:num w:numId="50" w16cid:durableId="907151123">
    <w:abstractNumId w:val="11"/>
  </w:num>
  <w:num w:numId="51" w16cid:durableId="1532572363">
    <w:abstractNumId w:val="77"/>
  </w:num>
  <w:num w:numId="52" w16cid:durableId="1668556540">
    <w:abstractNumId w:val="59"/>
  </w:num>
  <w:num w:numId="53" w16cid:durableId="1567691794">
    <w:abstractNumId w:val="42"/>
  </w:num>
  <w:num w:numId="54" w16cid:durableId="161554190">
    <w:abstractNumId w:val="21"/>
  </w:num>
  <w:num w:numId="55" w16cid:durableId="284043253">
    <w:abstractNumId w:val="41"/>
  </w:num>
  <w:num w:numId="56" w16cid:durableId="315763779">
    <w:abstractNumId w:val="60"/>
  </w:num>
  <w:num w:numId="57" w16cid:durableId="1978755402">
    <w:abstractNumId w:val="35"/>
  </w:num>
  <w:num w:numId="58" w16cid:durableId="2110732977">
    <w:abstractNumId w:val="61"/>
  </w:num>
  <w:num w:numId="59" w16cid:durableId="1647011623">
    <w:abstractNumId w:val="8"/>
  </w:num>
  <w:num w:numId="60" w16cid:durableId="512184773">
    <w:abstractNumId w:val="48"/>
  </w:num>
  <w:num w:numId="61" w16cid:durableId="1622302353">
    <w:abstractNumId w:val="57"/>
  </w:num>
  <w:num w:numId="62" w16cid:durableId="958995745">
    <w:abstractNumId w:val="19"/>
  </w:num>
  <w:num w:numId="63" w16cid:durableId="901645550">
    <w:abstractNumId w:val="26"/>
  </w:num>
  <w:num w:numId="64" w16cid:durableId="1467968765">
    <w:abstractNumId w:val="13"/>
  </w:num>
  <w:num w:numId="65" w16cid:durableId="1744376632">
    <w:abstractNumId w:val="63"/>
  </w:num>
  <w:num w:numId="66" w16cid:durableId="1953702793">
    <w:abstractNumId w:val="58"/>
  </w:num>
  <w:num w:numId="67" w16cid:durableId="2005745980">
    <w:abstractNumId w:val="10"/>
  </w:num>
  <w:num w:numId="68" w16cid:durableId="1858928737">
    <w:abstractNumId w:val="9"/>
  </w:num>
  <w:num w:numId="69" w16cid:durableId="1016267107">
    <w:abstractNumId w:val="74"/>
  </w:num>
  <w:num w:numId="70" w16cid:durableId="1468546184">
    <w:abstractNumId w:val="12"/>
  </w:num>
  <w:num w:numId="71" w16cid:durableId="1968661173">
    <w:abstractNumId w:val="34"/>
  </w:num>
  <w:num w:numId="72" w16cid:durableId="275915016">
    <w:abstractNumId w:val="92"/>
  </w:num>
  <w:num w:numId="73" w16cid:durableId="1676572086">
    <w:abstractNumId w:val="54"/>
  </w:num>
  <w:num w:numId="74" w16cid:durableId="465661696">
    <w:abstractNumId w:val="78"/>
  </w:num>
  <w:num w:numId="75" w16cid:durableId="582296275">
    <w:abstractNumId w:val="29"/>
  </w:num>
  <w:num w:numId="76" w16cid:durableId="1096831733">
    <w:abstractNumId w:val="88"/>
  </w:num>
  <w:num w:numId="77" w16cid:durableId="1036808135">
    <w:abstractNumId w:val="85"/>
  </w:num>
  <w:num w:numId="78" w16cid:durableId="256058233">
    <w:abstractNumId w:val="44"/>
  </w:num>
  <w:num w:numId="79" w16cid:durableId="700401893">
    <w:abstractNumId w:val="51"/>
  </w:num>
  <w:num w:numId="80" w16cid:durableId="2131822751">
    <w:abstractNumId w:val="6"/>
  </w:num>
  <w:num w:numId="81" w16cid:durableId="2073313485">
    <w:abstractNumId w:val="43"/>
  </w:num>
  <w:num w:numId="82" w16cid:durableId="1142889935">
    <w:abstractNumId w:val="98"/>
  </w:num>
  <w:num w:numId="83" w16cid:durableId="1187259186">
    <w:abstractNumId w:val="46"/>
  </w:num>
  <w:num w:numId="84" w16cid:durableId="1645237512">
    <w:abstractNumId w:val="82"/>
  </w:num>
  <w:num w:numId="85" w16cid:durableId="1301425227">
    <w:abstractNumId w:val="64"/>
  </w:num>
  <w:num w:numId="86" w16cid:durableId="2140685445">
    <w:abstractNumId w:val="28"/>
  </w:num>
  <w:num w:numId="87" w16cid:durableId="1808207333">
    <w:abstractNumId w:val="71"/>
  </w:num>
  <w:num w:numId="88" w16cid:durableId="697705813">
    <w:abstractNumId w:val="93"/>
  </w:num>
  <w:num w:numId="89" w16cid:durableId="1790396774">
    <w:abstractNumId w:val="79"/>
  </w:num>
  <w:num w:numId="90" w16cid:durableId="166680255">
    <w:abstractNumId w:val="67"/>
  </w:num>
  <w:num w:numId="91" w16cid:durableId="931279581">
    <w:abstractNumId w:val="89"/>
  </w:num>
  <w:num w:numId="92" w16cid:durableId="118494803">
    <w:abstractNumId w:val="69"/>
  </w:num>
  <w:num w:numId="93" w16cid:durableId="597829039">
    <w:abstractNumId w:val="50"/>
  </w:num>
  <w:num w:numId="94" w16cid:durableId="1942562221">
    <w:abstractNumId w:val="7"/>
  </w:num>
  <w:num w:numId="95" w16cid:durableId="446699326">
    <w:abstractNumId w:val="81"/>
  </w:num>
  <w:num w:numId="96" w16cid:durableId="1821077074">
    <w:abstractNumId w:val="47"/>
  </w:num>
  <w:num w:numId="97" w16cid:durableId="55709471">
    <w:abstractNumId w:val="31"/>
  </w:num>
  <w:num w:numId="98" w16cid:durableId="1025716014">
    <w:abstractNumId w:val="30"/>
  </w:num>
  <w:num w:numId="99" w16cid:durableId="926889989">
    <w:abstractNumId w:val="97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48"/>
    <w:rsid w:val="00002E41"/>
    <w:rsid w:val="000219C4"/>
    <w:rsid w:val="00072F1C"/>
    <w:rsid w:val="000807EF"/>
    <w:rsid w:val="0008584D"/>
    <w:rsid w:val="000C4704"/>
    <w:rsid w:val="000C4BBB"/>
    <w:rsid w:val="000C4C13"/>
    <w:rsid w:val="000C5577"/>
    <w:rsid w:val="000E190C"/>
    <w:rsid w:val="001068EA"/>
    <w:rsid w:val="00124CC4"/>
    <w:rsid w:val="00130951"/>
    <w:rsid w:val="00133F1E"/>
    <w:rsid w:val="00166B23"/>
    <w:rsid w:val="00171C6D"/>
    <w:rsid w:val="0018641A"/>
    <w:rsid w:val="00195B93"/>
    <w:rsid w:val="001A793C"/>
    <w:rsid w:val="001D29FC"/>
    <w:rsid w:val="001D3C4E"/>
    <w:rsid w:val="00202583"/>
    <w:rsid w:val="00223EEC"/>
    <w:rsid w:val="00256B49"/>
    <w:rsid w:val="002571A5"/>
    <w:rsid w:val="00262C03"/>
    <w:rsid w:val="00264A8E"/>
    <w:rsid w:val="002913FE"/>
    <w:rsid w:val="002B25F0"/>
    <w:rsid w:val="002C1125"/>
    <w:rsid w:val="002D70CF"/>
    <w:rsid w:val="002E1D96"/>
    <w:rsid w:val="00311148"/>
    <w:rsid w:val="00327774"/>
    <w:rsid w:val="00384AE0"/>
    <w:rsid w:val="003A4863"/>
    <w:rsid w:val="003D6689"/>
    <w:rsid w:val="003D7C9F"/>
    <w:rsid w:val="003E4873"/>
    <w:rsid w:val="003E57C8"/>
    <w:rsid w:val="004016CC"/>
    <w:rsid w:val="004029A7"/>
    <w:rsid w:val="0042549F"/>
    <w:rsid w:val="00474D48"/>
    <w:rsid w:val="00480D4D"/>
    <w:rsid w:val="004822F0"/>
    <w:rsid w:val="0049254E"/>
    <w:rsid w:val="00493005"/>
    <w:rsid w:val="0049647A"/>
    <w:rsid w:val="00496A51"/>
    <w:rsid w:val="004F5ABE"/>
    <w:rsid w:val="00533314"/>
    <w:rsid w:val="005372F8"/>
    <w:rsid w:val="00546301"/>
    <w:rsid w:val="005472F5"/>
    <w:rsid w:val="005521D5"/>
    <w:rsid w:val="00563DA4"/>
    <w:rsid w:val="005919C4"/>
    <w:rsid w:val="005A356F"/>
    <w:rsid w:val="005A4A02"/>
    <w:rsid w:val="005F0A95"/>
    <w:rsid w:val="005F10A6"/>
    <w:rsid w:val="005F4DDA"/>
    <w:rsid w:val="005F69C5"/>
    <w:rsid w:val="00610C53"/>
    <w:rsid w:val="00611F54"/>
    <w:rsid w:val="00622F58"/>
    <w:rsid w:val="00623792"/>
    <w:rsid w:val="006265AF"/>
    <w:rsid w:val="00632F5B"/>
    <w:rsid w:val="0065473E"/>
    <w:rsid w:val="00654810"/>
    <w:rsid w:val="00657635"/>
    <w:rsid w:val="00673FC3"/>
    <w:rsid w:val="00677F36"/>
    <w:rsid w:val="00690481"/>
    <w:rsid w:val="006949C0"/>
    <w:rsid w:val="006B1180"/>
    <w:rsid w:val="006C249B"/>
    <w:rsid w:val="006C2B1A"/>
    <w:rsid w:val="006D2216"/>
    <w:rsid w:val="006D417D"/>
    <w:rsid w:val="006E5E6D"/>
    <w:rsid w:val="007232A7"/>
    <w:rsid w:val="00776AA4"/>
    <w:rsid w:val="00792252"/>
    <w:rsid w:val="00797F40"/>
    <w:rsid w:val="007D074C"/>
    <w:rsid w:val="007E2786"/>
    <w:rsid w:val="007F4260"/>
    <w:rsid w:val="00803B22"/>
    <w:rsid w:val="00821374"/>
    <w:rsid w:val="00834F08"/>
    <w:rsid w:val="00841FFA"/>
    <w:rsid w:val="00851136"/>
    <w:rsid w:val="00862232"/>
    <w:rsid w:val="0089583B"/>
    <w:rsid w:val="008A6E74"/>
    <w:rsid w:val="008E7FAB"/>
    <w:rsid w:val="008F528E"/>
    <w:rsid w:val="009006E1"/>
    <w:rsid w:val="00905180"/>
    <w:rsid w:val="009100A5"/>
    <w:rsid w:val="00913173"/>
    <w:rsid w:val="009170C2"/>
    <w:rsid w:val="009171CA"/>
    <w:rsid w:val="00917362"/>
    <w:rsid w:val="0092337D"/>
    <w:rsid w:val="009421B3"/>
    <w:rsid w:val="00957C80"/>
    <w:rsid w:val="00973BA4"/>
    <w:rsid w:val="0097533C"/>
    <w:rsid w:val="00986A54"/>
    <w:rsid w:val="0099265A"/>
    <w:rsid w:val="00997B66"/>
    <w:rsid w:val="009D1741"/>
    <w:rsid w:val="009D2FDF"/>
    <w:rsid w:val="009D685E"/>
    <w:rsid w:val="009F0A33"/>
    <w:rsid w:val="00A06337"/>
    <w:rsid w:val="00A10338"/>
    <w:rsid w:val="00A25C1A"/>
    <w:rsid w:val="00A3153B"/>
    <w:rsid w:val="00A417FD"/>
    <w:rsid w:val="00A43577"/>
    <w:rsid w:val="00A54074"/>
    <w:rsid w:val="00A5566A"/>
    <w:rsid w:val="00A9119B"/>
    <w:rsid w:val="00A9420E"/>
    <w:rsid w:val="00AA17FB"/>
    <w:rsid w:val="00AD29D2"/>
    <w:rsid w:val="00B06C6B"/>
    <w:rsid w:val="00B27CC3"/>
    <w:rsid w:val="00B36283"/>
    <w:rsid w:val="00B42110"/>
    <w:rsid w:val="00B6041F"/>
    <w:rsid w:val="00B820F2"/>
    <w:rsid w:val="00B82899"/>
    <w:rsid w:val="00B845D2"/>
    <w:rsid w:val="00B97CFE"/>
    <w:rsid w:val="00BB7992"/>
    <w:rsid w:val="00BC7D9E"/>
    <w:rsid w:val="00BD19F7"/>
    <w:rsid w:val="00BE2B89"/>
    <w:rsid w:val="00BE6015"/>
    <w:rsid w:val="00BE6AC7"/>
    <w:rsid w:val="00BF280A"/>
    <w:rsid w:val="00BF568D"/>
    <w:rsid w:val="00C132DD"/>
    <w:rsid w:val="00C2112A"/>
    <w:rsid w:val="00C247D8"/>
    <w:rsid w:val="00C2699F"/>
    <w:rsid w:val="00C468A3"/>
    <w:rsid w:val="00C55625"/>
    <w:rsid w:val="00C81F39"/>
    <w:rsid w:val="00CA331D"/>
    <w:rsid w:val="00CC4B40"/>
    <w:rsid w:val="00CD57E1"/>
    <w:rsid w:val="00CD68C1"/>
    <w:rsid w:val="00CE17D3"/>
    <w:rsid w:val="00CF10CA"/>
    <w:rsid w:val="00D150CC"/>
    <w:rsid w:val="00D2772A"/>
    <w:rsid w:val="00D43320"/>
    <w:rsid w:val="00D51083"/>
    <w:rsid w:val="00D57D46"/>
    <w:rsid w:val="00D656B7"/>
    <w:rsid w:val="00D72311"/>
    <w:rsid w:val="00D83761"/>
    <w:rsid w:val="00DB2EE6"/>
    <w:rsid w:val="00DC0ED6"/>
    <w:rsid w:val="00DC38F3"/>
    <w:rsid w:val="00DE0BFD"/>
    <w:rsid w:val="00DF1D2E"/>
    <w:rsid w:val="00E179B7"/>
    <w:rsid w:val="00E17AE3"/>
    <w:rsid w:val="00E218E9"/>
    <w:rsid w:val="00E3770B"/>
    <w:rsid w:val="00E61CD6"/>
    <w:rsid w:val="00E7336C"/>
    <w:rsid w:val="00E9267F"/>
    <w:rsid w:val="00E9726B"/>
    <w:rsid w:val="00EB5AEF"/>
    <w:rsid w:val="00EC235F"/>
    <w:rsid w:val="00EC77A0"/>
    <w:rsid w:val="00ED1DCD"/>
    <w:rsid w:val="00EE1446"/>
    <w:rsid w:val="00EE3510"/>
    <w:rsid w:val="00EF687C"/>
    <w:rsid w:val="00F16607"/>
    <w:rsid w:val="00F166E1"/>
    <w:rsid w:val="00F4129F"/>
    <w:rsid w:val="00F520B7"/>
    <w:rsid w:val="00F535EE"/>
    <w:rsid w:val="00F6159F"/>
    <w:rsid w:val="00FA14F0"/>
    <w:rsid w:val="00FA25A8"/>
    <w:rsid w:val="00FA45D7"/>
    <w:rsid w:val="00FD47B9"/>
    <w:rsid w:val="00FD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F409F"/>
  <w15:chartTrackingRefBased/>
  <w15:docId w15:val="{666297A7-9A2D-3149-8A85-A23B343F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74D48"/>
    <w:pPr>
      <w:spacing w:after="200" w:line="276" w:lineRule="auto"/>
    </w:pPr>
    <w:rPr>
      <w:rFonts w:eastAsiaTheme="minorEastAsia"/>
      <w:sz w:val="22"/>
      <w:szCs w:val="22"/>
      <w:lang w:val="en-US"/>
    </w:rPr>
  </w:style>
  <w:style w:type="paragraph" w:styleId="10">
    <w:name w:val="heading 1"/>
    <w:basedOn w:val="a1"/>
    <w:next w:val="a1"/>
    <w:link w:val="11"/>
    <w:uiPriority w:val="9"/>
    <w:qFormat/>
    <w:rsid w:val="00474D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1"/>
    <w:next w:val="a1"/>
    <w:link w:val="21"/>
    <w:unhideWhenUsed/>
    <w:qFormat/>
    <w:rsid w:val="009421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1"/>
    <w:next w:val="a1"/>
    <w:link w:val="31"/>
    <w:uiPriority w:val="9"/>
    <w:qFormat/>
    <w:rsid w:val="002B25F0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0">
    <w:name w:val="heading 4"/>
    <w:basedOn w:val="a1"/>
    <w:next w:val="a1"/>
    <w:link w:val="41"/>
    <w:uiPriority w:val="9"/>
    <w:unhideWhenUsed/>
    <w:qFormat/>
    <w:rsid w:val="002B25F0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eastAsiaTheme="minorHAnsi" w:cs="Times New Roman"/>
      <w:b/>
      <w:bCs/>
      <w:sz w:val="28"/>
      <w:szCs w:val="28"/>
      <w:lang w:val="ru-RU"/>
    </w:rPr>
  </w:style>
  <w:style w:type="paragraph" w:styleId="50">
    <w:name w:val="heading 5"/>
    <w:basedOn w:val="a1"/>
    <w:next w:val="a1"/>
    <w:link w:val="51"/>
    <w:uiPriority w:val="9"/>
    <w:unhideWhenUsed/>
    <w:qFormat/>
    <w:rsid w:val="002B25F0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HAnsi" w:cs="Times New Roman"/>
      <w:b/>
      <w:bCs/>
      <w:i/>
      <w:iCs/>
      <w:sz w:val="26"/>
      <w:szCs w:val="26"/>
      <w:lang w:val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474D4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a5">
    <w:name w:val="Body Text"/>
    <w:basedOn w:val="a1"/>
    <w:link w:val="a6"/>
    <w:unhideWhenUsed/>
    <w:rsid w:val="00474D48"/>
    <w:pPr>
      <w:spacing w:after="120"/>
    </w:pPr>
  </w:style>
  <w:style w:type="character" w:customStyle="1" w:styleId="a6">
    <w:name w:val="Основной текст Знак"/>
    <w:basedOn w:val="a2"/>
    <w:link w:val="a5"/>
    <w:uiPriority w:val="99"/>
    <w:rsid w:val="00474D48"/>
    <w:rPr>
      <w:rFonts w:eastAsiaTheme="minorEastAsia"/>
      <w:sz w:val="22"/>
      <w:szCs w:val="22"/>
      <w:lang w:val="en-US"/>
    </w:rPr>
  </w:style>
  <w:style w:type="table" w:styleId="a7">
    <w:name w:val="Table Grid"/>
    <w:basedOn w:val="a3"/>
    <w:uiPriority w:val="59"/>
    <w:rsid w:val="00474D48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2"/>
    <w:link w:val="20"/>
    <w:rsid w:val="009421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22">
    <w:name w:val="Основной текст (2)"/>
    <w:basedOn w:val="a2"/>
    <w:rsid w:val="00496A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8">
    <w:name w:val="Normal (Web)"/>
    <w:basedOn w:val="a1"/>
    <w:uiPriority w:val="99"/>
    <w:unhideWhenUsed/>
    <w:rsid w:val="00DE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F10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List Paragraph"/>
    <w:basedOn w:val="a1"/>
    <w:link w:val="aa"/>
    <w:uiPriority w:val="34"/>
    <w:qFormat/>
    <w:rsid w:val="00D72311"/>
    <w:pPr>
      <w:ind w:left="720"/>
      <w:contextualSpacing/>
    </w:pPr>
  </w:style>
  <w:style w:type="character" w:customStyle="1" w:styleId="aa">
    <w:name w:val="Абзац списка Знак"/>
    <w:link w:val="a9"/>
    <w:uiPriority w:val="99"/>
    <w:locked/>
    <w:rsid w:val="00262C03"/>
    <w:rPr>
      <w:rFonts w:eastAsiaTheme="minorEastAsia"/>
      <w:sz w:val="22"/>
      <w:szCs w:val="22"/>
      <w:lang w:val="en-US"/>
    </w:rPr>
  </w:style>
  <w:style w:type="character" w:styleId="ab">
    <w:name w:val="Strong"/>
    <w:uiPriority w:val="22"/>
    <w:qFormat/>
    <w:rsid w:val="00913173"/>
    <w:rPr>
      <w:b/>
      <w:bCs/>
    </w:rPr>
  </w:style>
  <w:style w:type="character" w:customStyle="1" w:styleId="apple-converted-space">
    <w:name w:val="apple-converted-space"/>
    <w:basedOn w:val="a2"/>
    <w:rsid w:val="00124CC4"/>
  </w:style>
  <w:style w:type="character" w:customStyle="1" w:styleId="31">
    <w:name w:val="Заголовок 3 Знак"/>
    <w:basedOn w:val="a2"/>
    <w:link w:val="30"/>
    <w:uiPriority w:val="9"/>
    <w:rsid w:val="002B25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1">
    <w:name w:val="Заголовок 4 Знак"/>
    <w:basedOn w:val="a2"/>
    <w:link w:val="40"/>
    <w:uiPriority w:val="9"/>
    <w:rsid w:val="002B25F0"/>
    <w:rPr>
      <w:rFonts w:cs="Times New Roman"/>
      <w:b/>
      <w:bCs/>
      <w:sz w:val="28"/>
      <w:szCs w:val="28"/>
    </w:rPr>
  </w:style>
  <w:style w:type="character" w:customStyle="1" w:styleId="51">
    <w:name w:val="Заголовок 5 Знак"/>
    <w:basedOn w:val="a2"/>
    <w:link w:val="50"/>
    <w:uiPriority w:val="9"/>
    <w:rsid w:val="002B25F0"/>
    <w:rPr>
      <w:rFonts w:cs="Times New Roman"/>
      <w:b/>
      <w:bCs/>
      <w:i/>
      <w:iCs/>
      <w:sz w:val="26"/>
      <w:szCs w:val="26"/>
    </w:rPr>
  </w:style>
  <w:style w:type="paragraph" w:styleId="ac">
    <w:name w:val="Balloon Text"/>
    <w:basedOn w:val="a1"/>
    <w:link w:val="ad"/>
    <w:uiPriority w:val="99"/>
    <w:unhideWhenUsed/>
    <w:rsid w:val="002B25F0"/>
    <w:pPr>
      <w:spacing w:after="0" w:line="240" w:lineRule="auto"/>
    </w:pPr>
    <w:rPr>
      <w:rFonts w:ascii="Lucida Grande CY" w:eastAsia="SimSun" w:hAnsi="Lucida Grande CY" w:cs="Lucida Grande CY"/>
      <w:sz w:val="18"/>
      <w:szCs w:val="18"/>
      <w:lang w:val="ru-RU" w:eastAsia="ru-RU"/>
    </w:rPr>
  </w:style>
  <w:style w:type="character" w:customStyle="1" w:styleId="ad">
    <w:name w:val="Текст выноски Знак"/>
    <w:basedOn w:val="a2"/>
    <w:link w:val="ac"/>
    <w:uiPriority w:val="99"/>
    <w:rsid w:val="002B25F0"/>
    <w:rPr>
      <w:rFonts w:ascii="Lucida Grande CY" w:eastAsia="SimSun" w:hAnsi="Lucida Grande CY" w:cs="Lucida Grande CY"/>
      <w:sz w:val="18"/>
      <w:szCs w:val="18"/>
      <w:lang w:eastAsia="ru-RU"/>
    </w:rPr>
  </w:style>
  <w:style w:type="paragraph" w:styleId="ae">
    <w:name w:val="Body Text Indent"/>
    <w:basedOn w:val="a1"/>
    <w:link w:val="af"/>
    <w:rsid w:val="002B25F0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Основной текст с отступом Знак"/>
    <w:basedOn w:val="a2"/>
    <w:link w:val="ae"/>
    <w:rsid w:val="002B25F0"/>
    <w:rPr>
      <w:rFonts w:ascii="Times New Roman" w:eastAsia="Times New Roman" w:hAnsi="Times New Roman" w:cs="Times New Roman"/>
      <w:lang w:eastAsia="ru-RU"/>
    </w:rPr>
  </w:style>
  <w:style w:type="character" w:customStyle="1" w:styleId="12">
    <w:name w:val="Основной текст Знак1"/>
    <w:locked/>
    <w:rsid w:val="002B25F0"/>
    <w:rPr>
      <w:rFonts w:ascii="Times New Roman" w:eastAsia="Times New Roman" w:hAnsi="Times New Roman" w:cs="Times New Roman"/>
    </w:rPr>
  </w:style>
  <w:style w:type="paragraph" w:customStyle="1" w:styleId="c2">
    <w:name w:val="c2"/>
    <w:basedOn w:val="a1"/>
    <w:rsid w:val="002B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2"/>
    <w:rsid w:val="002B25F0"/>
  </w:style>
  <w:style w:type="character" w:styleId="af0">
    <w:name w:val="Hyperlink"/>
    <w:unhideWhenUsed/>
    <w:rsid w:val="002B25F0"/>
    <w:rPr>
      <w:color w:val="0000FF"/>
      <w:u w:val="single"/>
    </w:rPr>
  </w:style>
  <w:style w:type="character" w:customStyle="1" w:styleId="day7">
    <w:name w:val="da y7"/>
    <w:basedOn w:val="a2"/>
    <w:rsid w:val="002B25F0"/>
  </w:style>
  <w:style w:type="character" w:customStyle="1" w:styleId="t7">
    <w:name w:val="t7"/>
    <w:basedOn w:val="a2"/>
    <w:rsid w:val="002B25F0"/>
  </w:style>
  <w:style w:type="paragraph" w:styleId="af1">
    <w:name w:val="No Spacing"/>
    <w:uiPriority w:val="1"/>
    <w:qFormat/>
    <w:rsid w:val="002B25F0"/>
    <w:rPr>
      <w:rFonts w:ascii="Cambria" w:eastAsia="Cambria" w:hAnsi="Cambria" w:cs="Times New Roman"/>
      <w:sz w:val="22"/>
      <w:szCs w:val="22"/>
    </w:rPr>
  </w:style>
  <w:style w:type="character" w:customStyle="1" w:styleId="FontStyle29">
    <w:name w:val="Font Style29"/>
    <w:uiPriority w:val="99"/>
    <w:rsid w:val="002B25F0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uiPriority w:val="99"/>
    <w:rsid w:val="002B25F0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af2">
    <w:name w:val="Стиль"/>
    <w:rsid w:val="002B25F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af3">
    <w:name w:val="Title"/>
    <w:basedOn w:val="a1"/>
    <w:link w:val="af4"/>
    <w:uiPriority w:val="10"/>
    <w:qFormat/>
    <w:rsid w:val="002B25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af4">
    <w:name w:val="Заголовок Знак"/>
    <w:basedOn w:val="a2"/>
    <w:link w:val="af3"/>
    <w:uiPriority w:val="10"/>
    <w:rsid w:val="002B25F0"/>
    <w:rPr>
      <w:rFonts w:ascii="Times New Roman" w:eastAsia="Times New Roman" w:hAnsi="Times New Roman" w:cs="Times New Roman"/>
      <w:b/>
      <w:bCs/>
      <w:lang w:eastAsia="ru-RU"/>
    </w:rPr>
  </w:style>
  <w:style w:type="character" w:styleId="af5">
    <w:name w:val="FollowedHyperlink"/>
    <w:uiPriority w:val="99"/>
    <w:unhideWhenUsed/>
    <w:rsid w:val="002B25F0"/>
    <w:rPr>
      <w:color w:val="800080"/>
      <w:u w:val="single"/>
    </w:rPr>
  </w:style>
  <w:style w:type="table" w:customStyle="1" w:styleId="13">
    <w:name w:val="Сетка таблицы1"/>
    <w:basedOn w:val="a3"/>
    <w:next w:val="a7"/>
    <w:uiPriority w:val="59"/>
    <w:rsid w:val="002B25F0"/>
    <w:pPr>
      <w:ind w:firstLine="454"/>
      <w:jc w:val="both"/>
    </w:pPr>
    <w:rPr>
      <w:rFonts w:ascii="Cambria" w:eastAsia="Cambria" w:hAnsi="Cambria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1"/>
    <w:rsid w:val="002B25F0"/>
    <w:pPr>
      <w:numPr>
        <w:numId w:val="2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pple-style-span">
    <w:name w:val="apple-style-span"/>
    <w:rsid w:val="002B25F0"/>
    <w:rPr>
      <w:rFonts w:cs="Times New Roman"/>
    </w:rPr>
  </w:style>
  <w:style w:type="character" w:customStyle="1" w:styleId="c8">
    <w:name w:val="c8"/>
    <w:rsid w:val="002B25F0"/>
  </w:style>
  <w:style w:type="character" w:styleId="af6">
    <w:name w:val="Emphasis"/>
    <w:uiPriority w:val="20"/>
    <w:qFormat/>
    <w:rsid w:val="002B25F0"/>
    <w:rPr>
      <w:i/>
      <w:iCs/>
    </w:rPr>
  </w:style>
  <w:style w:type="paragraph" w:customStyle="1" w:styleId="-11">
    <w:name w:val="Цветной список - Акцент 11"/>
    <w:basedOn w:val="a1"/>
    <w:uiPriority w:val="34"/>
    <w:qFormat/>
    <w:rsid w:val="002B25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Zag11">
    <w:name w:val="Zag_11"/>
    <w:rsid w:val="002B25F0"/>
  </w:style>
  <w:style w:type="character" w:customStyle="1" w:styleId="dash041e0431044b0447043d044b0439char1">
    <w:name w:val="dash041e_0431_044b_0447_043d_044b_0439__char1"/>
    <w:uiPriority w:val="99"/>
    <w:rsid w:val="002B25F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0">
    <w:name w:val="НОМЕРА"/>
    <w:basedOn w:val="a8"/>
    <w:link w:val="af7"/>
    <w:uiPriority w:val="99"/>
    <w:qFormat/>
    <w:rsid w:val="002B25F0"/>
    <w:pPr>
      <w:numPr>
        <w:numId w:val="2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7">
    <w:name w:val="НОМЕРА Знак"/>
    <w:link w:val="a0"/>
    <w:uiPriority w:val="99"/>
    <w:rsid w:val="002B25F0"/>
    <w:rPr>
      <w:rFonts w:ascii="Arial Narrow" w:eastAsia="Calibri" w:hAnsi="Arial Narrow" w:cs="Times New Roman"/>
      <w:sz w:val="18"/>
      <w:szCs w:val="18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2B25F0"/>
  </w:style>
  <w:style w:type="paragraph" w:styleId="af8">
    <w:name w:val="header"/>
    <w:basedOn w:val="a1"/>
    <w:link w:val="af9"/>
    <w:uiPriority w:val="99"/>
    <w:unhideWhenUsed/>
    <w:rsid w:val="002B25F0"/>
    <w:pPr>
      <w:tabs>
        <w:tab w:val="center" w:pos="4677"/>
        <w:tab w:val="right" w:pos="9355"/>
      </w:tabs>
      <w:spacing w:after="0" w:line="240" w:lineRule="auto"/>
    </w:pPr>
    <w:rPr>
      <w:rFonts w:ascii="Cambria" w:eastAsia="SimSun" w:hAnsi="Cambria" w:cs="Times New Roman"/>
      <w:sz w:val="24"/>
      <w:szCs w:val="24"/>
      <w:lang w:val="ru-RU" w:eastAsia="ru-RU"/>
    </w:rPr>
  </w:style>
  <w:style w:type="character" w:customStyle="1" w:styleId="af9">
    <w:name w:val="Верхний колонтитул Знак"/>
    <w:basedOn w:val="a2"/>
    <w:link w:val="af8"/>
    <w:uiPriority w:val="99"/>
    <w:rsid w:val="002B25F0"/>
    <w:rPr>
      <w:rFonts w:ascii="Cambria" w:eastAsia="SimSun" w:hAnsi="Cambria" w:cs="Times New Roman"/>
      <w:lang w:eastAsia="ru-RU"/>
    </w:rPr>
  </w:style>
  <w:style w:type="paragraph" w:styleId="afa">
    <w:name w:val="footer"/>
    <w:basedOn w:val="a1"/>
    <w:link w:val="afb"/>
    <w:uiPriority w:val="99"/>
    <w:unhideWhenUsed/>
    <w:rsid w:val="002B25F0"/>
    <w:pPr>
      <w:tabs>
        <w:tab w:val="center" w:pos="4677"/>
        <w:tab w:val="right" w:pos="9355"/>
      </w:tabs>
      <w:spacing w:after="0" w:line="240" w:lineRule="auto"/>
    </w:pPr>
    <w:rPr>
      <w:rFonts w:ascii="Cambria" w:eastAsia="SimSun" w:hAnsi="Cambria" w:cs="Times New Roman"/>
      <w:sz w:val="24"/>
      <w:szCs w:val="24"/>
      <w:lang w:val="ru-RU" w:eastAsia="ru-RU"/>
    </w:rPr>
  </w:style>
  <w:style w:type="character" w:customStyle="1" w:styleId="afb">
    <w:name w:val="Нижний колонтитул Знак"/>
    <w:basedOn w:val="a2"/>
    <w:link w:val="afa"/>
    <w:uiPriority w:val="99"/>
    <w:rsid w:val="002B25F0"/>
    <w:rPr>
      <w:rFonts w:ascii="Cambria" w:eastAsia="SimSun" w:hAnsi="Cambria" w:cs="Times New Roman"/>
      <w:lang w:eastAsia="ru-RU"/>
    </w:rPr>
  </w:style>
  <w:style w:type="paragraph" w:customStyle="1" w:styleId="17PRIL-tabl-hroom">
    <w:name w:val="17PRIL-tabl-hroom"/>
    <w:basedOn w:val="a1"/>
    <w:uiPriority w:val="99"/>
    <w:rsid w:val="002B25F0"/>
    <w:pPr>
      <w:suppressAutoHyphens/>
      <w:autoSpaceDE w:val="0"/>
      <w:autoSpaceDN w:val="0"/>
      <w:adjustRightInd w:val="0"/>
      <w:spacing w:after="0" w:line="160" w:lineRule="atLeast"/>
      <w:textAlignment w:val="center"/>
    </w:pPr>
    <w:rPr>
      <w:rFonts w:ascii="TextBookC" w:eastAsia="Times New Roman" w:hAnsi="TextBookC" w:cs="TextBookC"/>
      <w:b/>
      <w:bCs/>
      <w:color w:val="000000"/>
      <w:spacing w:val="-2"/>
      <w:sz w:val="16"/>
      <w:szCs w:val="16"/>
      <w:u w:color="000000"/>
      <w:lang w:val="ru-RU"/>
    </w:rPr>
  </w:style>
  <w:style w:type="paragraph" w:customStyle="1" w:styleId="afc">
    <w:name w:val="[Без стиля]"/>
    <w:rsid w:val="002B25F0"/>
    <w:pPr>
      <w:autoSpaceDE w:val="0"/>
      <w:autoSpaceDN w:val="0"/>
      <w:adjustRightInd w:val="0"/>
      <w:spacing w:line="288" w:lineRule="auto"/>
      <w:textAlignment w:val="center"/>
    </w:pPr>
    <w:rPr>
      <w:rFonts w:ascii="TextBookC" w:eastAsia="Times New Roman" w:hAnsi="TextBookC"/>
      <w:color w:val="000000"/>
      <w:lang w:val="en-US"/>
    </w:rPr>
  </w:style>
  <w:style w:type="paragraph" w:customStyle="1" w:styleId="17PRIL-tabl-txt">
    <w:name w:val="17PRIL-tabl-txt"/>
    <w:basedOn w:val="a1"/>
    <w:uiPriority w:val="99"/>
    <w:rsid w:val="002B25F0"/>
    <w:pPr>
      <w:autoSpaceDE w:val="0"/>
      <w:autoSpaceDN w:val="0"/>
      <w:adjustRightInd w:val="0"/>
      <w:spacing w:after="0" w:line="200" w:lineRule="atLeast"/>
      <w:textAlignment w:val="center"/>
    </w:pPr>
    <w:rPr>
      <w:rFonts w:ascii="TextBookC" w:eastAsia="Times New Roman" w:hAnsi="TextBookC" w:cs="TextBookC"/>
      <w:color w:val="000000"/>
      <w:spacing w:val="-2"/>
      <w:sz w:val="16"/>
      <w:szCs w:val="16"/>
      <w:u w:color="000000"/>
      <w:lang w:val="ru-RU"/>
    </w:rPr>
  </w:style>
  <w:style w:type="character" w:customStyle="1" w:styleId="WW8Num2z0">
    <w:name w:val="WW8Num2z0"/>
    <w:rsid w:val="002B25F0"/>
    <w:rPr>
      <w:rFonts w:ascii="Symbol" w:hAnsi="Symbol"/>
    </w:rPr>
  </w:style>
  <w:style w:type="character" w:customStyle="1" w:styleId="WW8Num3z1">
    <w:name w:val="WW8Num3z1"/>
    <w:rsid w:val="002B25F0"/>
    <w:rPr>
      <w:rFonts w:ascii="Symbol" w:hAnsi="Symbol"/>
    </w:rPr>
  </w:style>
  <w:style w:type="character" w:customStyle="1" w:styleId="WW8Num4z0">
    <w:name w:val="WW8Num4z0"/>
    <w:rsid w:val="002B25F0"/>
    <w:rPr>
      <w:rFonts w:ascii="Symbol" w:hAnsi="Symbol"/>
    </w:rPr>
  </w:style>
  <w:style w:type="character" w:customStyle="1" w:styleId="WW8Num5z0">
    <w:name w:val="WW8Num5z0"/>
    <w:rsid w:val="002B25F0"/>
    <w:rPr>
      <w:rFonts w:ascii="Symbol" w:hAnsi="Symbol"/>
    </w:rPr>
  </w:style>
  <w:style w:type="character" w:customStyle="1" w:styleId="WW8Num6z0">
    <w:name w:val="WW8Num6z0"/>
    <w:rsid w:val="002B25F0"/>
    <w:rPr>
      <w:rFonts w:ascii="Symbol" w:hAnsi="Symbol"/>
    </w:rPr>
  </w:style>
  <w:style w:type="character" w:customStyle="1" w:styleId="WW8Num9z0">
    <w:name w:val="WW8Num9z0"/>
    <w:rsid w:val="002B25F0"/>
    <w:rPr>
      <w:rFonts w:ascii="Symbol" w:hAnsi="Symbol" w:cs="OpenSymbol"/>
    </w:rPr>
  </w:style>
  <w:style w:type="character" w:customStyle="1" w:styleId="WW8Num9z1">
    <w:name w:val="WW8Num9z1"/>
    <w:rsid w:val="002B25F0"/>
    <w:rPr>
      <w:rFonts w:ascii="OpenSymbol" w:hAnsi="OpenSymbol" w:cs="OpenSymbol"/>
    </w:rPr>
  </w:style>
  <w:style w:type="character" w:customStyle="1" w:styleId="Absatz-Standardschriftart">
    <w:name w:val="Absatz-Standardschriftart"/>
    <w:rsid w:val="002B25F0"/>
  </w:style>
  <w:style w:type="character" w:customStyle="1" w:styleId="WW-Absatz-Standardschriftart">
    <w:name w:val="WW-Absatz-Standardschriftart"/>
    <w:rsid w:val="002B25F0"/>
  </w:style>
  <w:style w:type="character" w:customStyle="1" w:styleId="WW-Absatz-Standardschriftart1">
    <w:name w:val="WW-Absatz-Standardschriftart1"/>
    <w:rsid w:val="002B25F0"/>
  </w:style>
  <w:style w:type="character" w:customStyle="1" w:styleId="WW8Num1z0">
    <w:name w:val="WW8Num1z0"/>
    <w:rsid w:val="002B25F0"/>
    <w:rPr>
      <w:rFonts w:ascii="Symbol" w:hAnsi="Symbol"/>
    </w:rPr>
  </w:style>
  <w:style w:type="character" w:customStyle="1" w:styleId="WW8Num1z1">
    <w:name w:val="WW8Num1z1"/>
    <w:rsid w:val="002B25F0"/>
    <w:rPr>
      <w:rFonts w:ascii="Courier New" w:hAnsi="Courier New" w:cs="Courier New"/>
    </w:rPr>
  </w:style>
  <w:style w:type="character" w:customStyle="1" w:styleId="WW8Num1z2">
    <w:name w:val="WW8Num1z2"/>
    <w:rsid w:val="002B25F0"/>
    <w:rPr>
      <w:rFonts w:ascii="Wingdings" w:hAnsi="Wingdings"/>
    </w:rPr>
  </w:style>
  <w:style w:type="character" w:customStyle="1" w:styleId="WW8Num2z1">
    <w:name w:val="WW8Num2z1"/>
    <w:rsid w:val="002B25F0"/>
    <w:rPr>
      <w:rFonts w:ascii="Courier New" w:hAnsi="Courier New"/>
    </w:rPr>
  </w:style>
  <w:style w:type="character" w:customStyle="1" w:styleId="WW8Num2z2">
    <w:name w:val="WW8Num2z2"/>
    <w:rsid w:val="002B25F0"/>
    <w:rPr>
      <w:rFonts w:ascii="Wingdings" w:hAnsi="Wingdings"/>
    </w:rPr>
  </w:style>
  <w:style w:type="character" w:customStyle="1" w:styleId="WW8Num3z0">
    <w:name w:val="WW8Num3z0"/>
    <w:rsid w:val="002B25F0"/>
    <w:rPr>
      <w:rFonts w:ascii="Symbol" w:hAnsi="Symbol"/>
    </w:rPr>
  </w:style>
  <w:style w:type="character" w:customStyle="1" w:styleId="WW8Num4z1">
    <w:name w:val="WW8Num4z1"/>
    <w:rsid w:val="002B25F0"/>
    <w:rPr>
      <w:rFonts w:ascii="Courier New" w:hAnsi="Courier New"/>
    </w:rPr>
  </w:style>
  <w:style w:type="character" w:customStyle="1" w:styleId="WW8Num4z2">
    <w:name w:val="WW8Num4z2"/>
    <w:rsid w:val="002B25F0"/>
    <w:rPr>
      <w:rFonts w:ascii="Wingdings" w:hAnsi="Wingdings"/>
    </w:rPr>
  </w:style>
  <w:style w:type="character" w:customStyle="1" w:styleId="WW8Num5z1">
    <w:name w:val="WW8Num5z1"/>
    <w:rsid w:val="002B25F0"/>
    <w:rPr>
      <w:rFonts w:ascii="Courier New" w:hAnsi="Courier New" w:cs="Courier New"/>
    </w:rPr>
  </w:style>
  <w:style w:type="character" w:customStyle="1" w:styleId="WW8Num5z2">
    <w:name w:val="WW8Num5z2"/>
    <w:rsid w:val="002B25F0"/>
    <w:rPr>
      <w:rFonts w:ascii="Wingdings" w:hAnsi="Wingdings"/>
    </w:rPr>
  </w:style>
  <w:style w:type="character" w:customStyle="1" w:styleId="WW8Num10z0">
    <w:name w:val="WW8Num10z0"/>
    <w:rsid w:val="002B25F0"/>
    <w:rPr>
      <w:rFonts w:ascii="Symbol" w:hAnsi="Symbol"/>
    </w:rPr>
  </w:style>
  <w:style w:type="character" w:customStyle="1" w:styleId="WW8Num10z1">
    <w:name w:val="WW8Num10z1"/>
    <w:rsid w:val="002B25F0"/>
    <w:rPr>
      <w:rFonts w:ascii="Courier New" w:hAnsi="Courier New"/>
    </w:rPr>
  </w:style>
  <w:style w:type="character" w:customStyle="1" w:styleId="WW8Num10z2">
    <w:name w:val="WW8Num10z2"/>
    <w:rsid w:val="002B25F0"/>
    <w:rPr>
      <w:rFonts w:ascii="Wingdings" w:hAnsi="Wingdings"/>
    </w:rPr>
  </w:style>
  <w:style w:type="character" w:customStyle="1" w:styleId="WW8Num11z0">
    <w:name w:val="WW8Num11z0"/>
    <w:rsid w:val="002B25F0"/>
    <w:rPr>
      <w:rFonts w:ascii="Symbol" w:hAnsi="Symbol"/>
    </w:rPr>
  </w:style>
  <w:style w:type="character" w:customStyle="1" w:styleId="WW8Num11z1">
    <w:name w:val="WW8Num11z1"/>
    <w:rsid w:val="002B25F0"/>
    <w:rPr>
      <w:rFonts w:ascii="Courier New" w:hAnsi="Courier New" w:cs="Courier New"/>
    </w:rPr>
  </w:style>
  <w:style w:type="character" w:customStyle="1" w:styleId="WW8Num11z2">
    <w:name w:val="WW8Num11z2"/>
    <w:rsid w:val="002B25F0"/>
    <w:rPr>
      <w:rFonts w:ascii="Wingdings" w:hAnsi="Wingdings"/>
    </w:rPr>
  </w:style>
  <w:style w:type="character" w:customStyle="1" w:styleId="WW8Num12z0">
    <w:name w:val="WW8Num12z0"/>
    <w:rsid w:val="002B25F0"/>
    <w:rPr>
      <w:rFonts w:ascii="Symbol" w:hAnsi="Symbol"/>
    </w:rPr>
  </w:style>
  <w:style w:type="character" w:customStyle="1" w:styleId="WW8Num12z2">
    <w:name w:val="WW8Num12z2"/>
    <w:rsid w:val="002B25F0"/>
    <w:rPr>
      <w:rFonts w:ascii="Wingdings" w:hAnsi="Wingdings"/>
    </w:rPr>
  </w:style>
  <w:style w:type="character" w:customStyle="1" w:styleId="WW8Num12z4">
    <w:name w:val="WW8Num12z4"/>
    <w:rsid w:val="002B25F0"/>
    <w:rPr>
      <w:rFonts w:ascii="Courier New" w:hAnsi="Courier New" w:cs="Courier New"/>
    </w:rPr>
  </w:style>
  <w:style w:type="character" w:customStyle="1" w:styleId="WW8Num14z0">
    <w:name w:val="WW8Num14z0"/>
    <w:rsid w:val="002B25F0"/>
    <w:rPr>
      <w:rFonts w:ascii="Symbol" w:hAnsi="Symbol"/>
    </w:rPr>
  </w:style>
  <w:style w:type="character" w:customStyle="1" w:styleId="WW8Num14z1">
    <w:name w:val="WW8Num14z1"/>
    <w:rsid w:val="002B25F0"/>
    <w:rPr>
      <w:rFonts w:ascii="Courier New" w:hAnsi="Courier New" w:cs="Courier New"/>
    </w:rPr>
  </w:style>
  <w:style w:type="character" w:customStyle="1" w:styleId="WW8Num14z2">
    <w:name w:val="WW8Num14z2"/>
    <w:rsid w:val="002B25F0"/>
    <w:rPr>
      <w:rFonts w:ascii="Wingdings" w:hAnsi="Wingdings"/>
    </w:rPr>
  </w:style>
  <w:style w:type="character" w:customStyle="1" w:styleId="WW8Num15z0">
    <w:name w:val="WW8Num15z0"/>
    <w:rsid w:val="002B25F0"/>
    <w:rPr>
      <w:rFonts w:ascii="Symbol" w:hAnsi="Symbol"/>
    </w:rPr>
  </w:style>
  <w:style w:type="character" w:customStyle="1" w:styleId="WW8Num15z1">
    <w:name w:val="WW8Num15z1"/>
    <w:rsid w:val="002B25F0"/>
    <w:rPr>
      <w:rFonts w:ascii="Courier New" w:hAnsi="Courier New" w:cs="Courier New"/>
    </w:rPr>
  </w:style>
  <w:style w:type="character" w:customStyle="1" w:styleId="WW8Num15z2">
    <w:name w:val="WW8Num15z2"/>
    <w:rsid w:val="002B25F0"/>
    <w:rPr>
      <w:rFonts w:ascii="Wingdings" w:hAnsi="Wingdings"/>
    </w:rPr>
  </w:style>
  <w:style w:type="character" w:customStyle="1" w:styleId="WW8Num16z0">
    <w:name w:val="WW8Num16z0"/>
    <w:rsid w:val="002B25F0"/>
    <w:rPr>
      <w:rFonts w:ascii="Symbol" w:hAnsi="Symbol"/>
    </w:rPr>
  </w:style>
  <w:style w:type="character" w:customStyle="1" w:styleId="WW8Num16z1">
    <w:name w:val="WW8Num16z1"/>
    <w:rsid w:val="002B25F0"/>
    <w:rPr>
      <w:rFonts w:ascii="Courier New" w:hAnsi="Courier New" w:cs="Courier New"/>
    </w:rPr>
  </w:style>
  <w:style w:type="character" w:customStyle="1" w:styleId="WW8Num16z2">
    <w:name w:val="WW8Num16z2"/>
    <w:rsid w:val="002B25F0"/>
    <w:rPr>
      <w:rFonts w:ascii="Wingdings" w:hAnsi="Wingdings"/>
    </w:rPr>
  </w:style>
  <w:style w:type="character" w:customStyle="1" w:styleId="WW8Num17z1">
    <w:name w:val="WW8Num17z1"/>
    <w:rsid w:val="002B25F0"/>
    <w:rPr>
      <w:rFonts w:ascii="Symbol" w:hAnsi="Symbol"/>
    </w:rPr>
  </w:style>
  <w:style w:type="character" w:customStyle="1" w:styleId="WW8Num18z0">
    <w:name w:val="WW8Num18z0"/>
    <w:rsid w:val="002B25F0"/>
    <w:rPr>
      <w:rFonts w:ascii="Symbol" w:hAnsi="Symbol"/>
    </w:rPr>
  </w:style>
  <w:style w:type="character" w:customStyle="1" w:styleId="WW8Num18z1">
    <w:name w:val="WW8Num18z1"/>
    <w:rsid w:val="002B25F0"/>
    <w:rPr>
      <w:rFonts w:ascii="Courier New" w:hAnsi="Courier New" w:cs="Courier New"/>
    </w:rPr>
  </w:style>
  <w:style w:type="character" w:customStyle="1" w:styleId="WW8Num18z2">
    <w:name w:val="WW8Num18z2"/>
    <w:rsid w:val="002B25F0"/>
    <w:rPr>
      <w:rFonts w:ascii="Wingdings" w:hAnsi="Wingdings"/>
    </w:rPr>
  </w:style>
  <w:style w:type="character" w:customStyle="1" w:styleId="WW8Num19z0">
    <w:name w:val="WW8Num19z0"/>
    <w:rsid w:val="002B25F0"/>
    <w:rPr>
      <w:rFonts w:ascii="Symbol" w:hAnsi="Symbol"/>
    </w:rPr>
  </w:style>
  <w:style w:type="character" w:customStyle="1" w:styleId="WW8Num19z2">
    <w:name w:val="WW8Num19z2"/>
    <w:rsid w:val="002B25F0"/>
    <w:rPr>
      <w:rFonts w:ascii="Wingdings" w:hAnsi="Wingdings"/>
    </w:rPr>
  </w:style>
  <w:style w:type="character" w:customStyle="1" w:styleId="WW8Num19z4">
    <w:name w:val="WW8Num19z4"/>
    <w:rsid w:val="002B25F0"/>
    <w:rPr>
      <w:rFonts w:ascii="Courier New" w:hAnsi="Courier New" w:cs="Courier New"/>
    </w:rPr>
  </w:style>
  <w:style w:type="character" w:customStyle="1" w:styleId="WW8Num21z0">
    <w:name w:val="WW8Num21z0"/>
    <w:rsid w:val="002B25F0"/>
    <w:rPr>
      <w:rFonts w:ascii="Symbol" w:hAnsi="Symbol"/>
    </w:rPr>
  </w:style>
  <w:style w:type="character" w:customStyle="1" w:styleId="WW8Num22z0">
    <w:name w:val="WW8Num22z0"/>
    <w:rsid w:val="002B25F0"/>
    <w:rPr>
      <w:rFonts w:ascii="Symbol" w:hAnsi="Symbol"/>
    </w:rPr>
  </w:style>
  <w:style w:type="character" w:customStyle="1" w:styleId="WW8Num22z1">
    <w:name w:val="WW8Num22z1"/>
    <w:rsid w:val="002B25F0"/>
    <w:rPr>
      <w:rFonts w:ascii="Courier New" w:hAnsi="Courier New" w:cs="Courier New"/>
    </w:rPr>
  </w:style>
  <w:style w:type="character" w:customStyle="1" w:styleId="WW8Num22z2">
    <w:name w:val="WW8Num22z2"/>
    <w:rsid w:val="002B25F0"/>
    <w:rPr>
      <w:rFonts w:ascii="Wingdings" w:hAnsi="Wingdings"/>
    </w:rPr>
  </w:style>
  <w:style w:type="character" w:customStyle="1" w:styleId="WW8Num24z0">
    <w:name w:val="WW8Num24z0"/>
    <w:rsid w:val="002B25F0"/>
    <w:rPr>
      <w:rFonts w:ascii="Symbol" w:hAnsi="Symbol"/>
    </w:rPr>
  </w:style>
  <w:style w:type="character" w:customStyle="1" w:styleId="WW8Num24z1">
    <w:name w:val="WW8Num24z1"/>
    <w:rsid w:val="002B25F0"/>
    <w:rPr>
      <w:rFonts w:ascii="Courier New" w:hAnsi="Courier New"/>
    </w:rPr>
  </w:style>
  <w:style w:type="character" w:customStyle="1" w:styleId="WW8Num24z2">
    <w:name w:val="WW8Num24z2"/>
    <w:rsid w:val="002B25F0"/>
    <w:rPr>
      <w:rFonts w:ascii="Wingdings" w:hAnsi="Wingdings"/>
    </w:rPr>
  </w:style>
  <w:style w:type="character" w:customStyle="1" w:styleId="WW8Num25z0">
    <w:name w:val="WW8Num25z0"/>
    <w:rsid w:val="002B25F0"/>
    <w:rPr>
      <w:rFonts w:ascii="Symbol" w:hAnsi="Symbol"/>
    </w:rPr>
  </w:style>
  <w:style w:type="character" w:customStyle="1" w:styleId="WW8Num25z1">
    <w:name w:val="WW8Num25z1"/>
    <w:rsid w:val="002B25F0"/>
    <w:rPr>
      <w:rFonts w:ascii="Courier New" w:hAnsi="Courier New" w:cs="Courier New"/>
    </w:rPr>
  </w:style>
  <w:style w:type="character" w:customStyle="1" w:styleId="WW8Num25z2">
    <w:name w:val="WW8Num25z2"/>
    <w:rsid w:val="002B25F0"/>
    <w:rPr>
      <w:rFonts w:ascii="Wingdings" w:hAnsi="Wingdings"/>
    </w:rPr>
  </w:style>
  <w:style w:type="character" w:customStyle="1" w:styleId="WW8Num26z0">
    <w:name w:val="WW8Num26z0"/>
    <w:rsid w:val="002B25F0"/>
    <w:rPr>
      <w:rFonts w:ascii="Symbol" w:hAnsi="Symbol"/>
    </w:rPr>
  </w:style>
  <w:style w:type="character" w:customStyle="1" w:styleId="WW8Num26z1">
    <w:name w:val="WW8Num26z1"/>
    <w:rsid w:val="002B25F0"/>
    <w:rPr>
      <w:rFonts w:ascii="Courier New" w:hAnsi="Courier New" w:cs="Courier New"/>
    </w:rPr>
  </w:style>
  <w:style w:type="character" w:customStyle="1" w:styleId="WW8Num26z2">
    <w:name w:val="WW8Num26z2"/>
    <w:rsid w:val="002B25F0"/>
    <w:rPr>
      <w:rFonts w:ascii="Wingdings" w:hAnsi="Wingdings"/>
    </w:rPr>
  </w:style>
  <w:style w:type="character" w:customStyle="1" w:styleId="WW8Num27z0">
    <w:name w:val="WW8Num27z0"/>
    <w:rsid w:val="002B25F0"/>
    <w:rPr>
      <w:rFonts w:ascii="Symbol" w:hAnsi="Symbol"/>
    </w:rPr>
  </w:style>
  <w:style w:type="character" w:customStyle="1" w:styleId="WW8Num27z1">
    <w:name w:val="WW8Num27z1"/>
    <w:rsid w:val="002B25F0"/>
    <w:rPr>
      <w:rFonts w:ascii="Courier New" w:hAnsi="Courier New" w:cs="Courier New"/>
    </w:rPr>
  </w:style>
  <w:style w:type="character" w:customStyle="1" w:styleId="WW8Num27z2">
    <w:name w:val="WW8Num27z2"/>
    <w:rsid w:val="002B25F0"/>
    <w:rPr>
      <w:rFonts w:ascii="Wingdings" w:hAnsi="Wingdings"/>
    </w:rPr>
  </w:style>
  <w:style w:type="character" w:customStyle="1" w:styleId="WW8Num28z0">
    <w:name w:val="WW8Num28z0"/>
    <w:rsid w:val="002B25F0"/>
    <w:rPr>
      <w:rFonts w:ascii="Symbol" w:hAnsi="Symbol"/>
    </w:rPr>
  </w:style>
  <w:style w:type="character" w:customStyle="1" w:styleId="WW8Num28z1">
    <w:name w:val="WW8Num28z1"/>
    <w:rsid w:val="002B25F0"/>
    <w:rPr>
      <w:rFonts w:ascii="Courier New" w:hAnsi="Courier New" w:cs="Courier New"/>
    </w:rPr>
  </w:style>
  <w:style w:type="character" w:customStyle="1" w:styleId="WW8Num28z2">
    <w:name w:val="WW8Num28z2"/>
    <w:rsid w:val="002B25F0"/>
    <w:rPr>
      <w:rFonts w:ascii="Wingdings" w:hAnsi="Wingdings"/>
    </w:rPr>
  </w:style>
  <w:style w:type="character" w:customStyle="1" w:styleId="WW8Num29z0">
    <w:name w:val="WW8Num29z0"/>
    <w:rsid w:val="002B25F0"/>
    <w:rPr>
      <w:rFonts w:cs="Times New Roman"/>
    </w:rPr>
  </w:style>
  <w:style w:type="character" w:customStyle="1" w:styleId="WW8Num31z0">
    <w:name w:val="WW8Num31z0"/>
    <w:rsid w:val="002B25F0"/>
    <w:rPr>
      <w:rFonts w:ascii="Symbol" w:hAnsi="Symbol"/>
    </w:rPr>
  </w:style>
  <w:style w:type="character" w:customStyle="1" w:styleId="WW8Num31z1">
    <w:name w:val="WW8Num31z1"/>
    <w:rsid w:val="002B25F0"/>
    <w:rPr>
      <w:rFonts w:ascii="Courier New" w:hAnsi="Courier New" w:cs="Courier New"/>
    </w:rPr>
  </w:style>
  <w:style w:type="character" w:customStyle="1" w:styleId="WW8Num31z2">
    <w:name w:val="WW8Num31z2"/>
    <w:rsid w:val="002B25F0"/>
    <w:rPr>
      <w:rFonts w:ascii="Wingdings" w:hAnsi="Wingdings"/>
    </w:rPr>
  </w:style>
  <w:style w:type="character" w:customStyle="1" w:styleId="WW8Num33z0">
    <w:name w:val="WW8Num33z0"/>
    <w:rsid w:val="002B25F0"/>
    <w:rPr>
      <w:rFonts w:ascii="Symbol" w:hAnsi="Symbol"/>
    </w:rPr>
  </w:style>
  <w:style w:type="character" w:customStyle="1" w:styleId="WW8Num33z1">
    <w:name w:val="WW8Num33z1"/>
    <w:rsid w:val="002B25F0"/>
    <w:rPr>
      <w:rFonts w:ascii="Courier New" w:hAnsi="Courier New" w:cs="Courier New"/>
    </w:rPr>
  </w:style>
  <w:style w:type="character" w:customStyle="1" w:styleId="WW8Num33z2">
    <w:name w:val="WW8Num33z2"/>
    <w:rsid w:val="002B25F0"/>
    <w:rPr>
      <w:rFonts w:ascii="Wingdings" w:hAnsi="Wingdings"/>
    </w:rPr>
  </w:style>
  <w:style w:type="character" w:customStyle="1" w:styleId="WW8Num36z0">
    <w:name w:val="WW8Num36z0"/>
    <w:rsid w:val="002B25F0"/>
    <w:rPr>
      <w:rFonts w:ascii="Symbol" w:hAnsi="Symbol"/>
    </w:rPr>
  </w:style>
  <w:style w:type="character" w:customStyle="1" w:styleId="WW8Num36z2">
    <w:name w:val="WW8Num36z2"/>
    <w:rsid w:val="002B25F0"/>
    <w:rPr>
      <w:rFonts w:ascii="Wingdings" w:hAnsi="Wingdings"/>
    </w:rPr>
  </w:style>
  <w:style w:type="character" w:customStyle="1" w:styleId="WW8Num36z4">
    <w:name w:val="WW8Num36z4"/>
    <w:rsid w:val="002B25F0"/>
    <w:rPr>
      <w:rFonts w:ascii="Courier New" w:hAnsi="Courier New"/>
    </w:rPr>
  </w:style>
  <w:style w:type="character" w:customStyle="1" w:styleId="WW8Num37z0">
    <w:name w:val="WW8Num37z0"/>
    <w:rsid w:val="002B25F0"/>
    <w:rPr>
      <w:rFonts w:ascii="Symbol" w:hAnsi="Symbol"/>
    </w:rPr>
  </w:style>
  <w:style w:type="character" w:customStyle="1" w:styleId="WW8Num37z1">
    <w:name w:val="WW8Num37z1"/>
    <w:rsid w:val="002B25F0"/>
    <w:rPr>
      <w:rFonts w:ascii="Courier New" w:hAnsi="Courier New" w:cs="Courier New"/>
    </w:rPr>
  </w:style>
  <w:style w:type="character" w:customStyle="1" w:styleId="WW8Num37z2">
    <w:name w:val="WW8Num37z2"/>
    <w:rsid w:val="002B25F0"/>
    <w:rPr>
      <w:rFonts w:ascii="Wingdings" w:hAnsi="Wingdings"/>
    </w:rPr>
  </w:style>
  <w:style w:type="character" w:customStyle="1" w:styleId="WW8Num40z0">
    <w:name w:val="WW8Num40z0"/>
    <w:rsid w:val="002B25F0"/>
    <w:rPr>
      <w:rFonts w:ascii="Symbol" w:hAnsi="Symbol"/>
    </w:rPr>
  </w:style>
  <w:style w:type="character" w:customStyle="1" w:styleId="WW8Num40z1">
    <w:name w:val="WW8Num40z1"/>
    <w:rsid w:val="002B25F0"/>
    <w:rPr>
      <w:rFonts w:ascii="Courier New" w:hAnsi="Courier New" w:cs="Courier New"/>
    </w:rPr>
  </w:style>
  <w:style w:type="character" w:customStyle="1" w:styleId="WW8Num40z2">
    <w:name w:val="WW8Num40z2"/>
    <w:rsid w:val="002B25F0"/>
    <w:rPr>
      <w:rFonts w:ascii="Wingdings" w:hAnsi="Wingdings"/>
    </w:rPr>
  </w:style>
  <w:style w:type="character" w:customStyle="1" w:styleId="14">
    <w:name w:val="Основной шрифт абзаца1"/>
    <w:rsid w:val="002B25F0"/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2B25F0"/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2B25F0"/>
  </w:style>
  <w:style w:type="character" w:customStyle="1" w:styleId="afd">
    <w:name w:val="Маркеры списка"/>
    <w:rsid w:val="002B25F0"/>
  </w:style>
  <w:style w:type="character" w:customStyle="1" w:styleId="afe">
    <w:name w:val="Символ нумерации"/>
    <w:rsid w:val="002B25F0"/>
  </w:style>
  <w:style w:type="character" w:customStyle="1" w:styleId="23">
    <w:name w:val="Основной шрифт абзаца2"/>
    <w:rsid w:val="002B25F0"/>
  </w:style>
  <w:style w:type="paragraph" w:customStyle="1" w:styleId="15">
    <w:name w:val="Заголовок1"/>
    <w:basedOn w:val="a1"/>
    <w:next w:val="a5"/>
    <w:rsid w:val="002B25F0"/>
    <w:pPr>
      <w:keepNext/>
      <w:suppressAutoHyphens/>
      <w:spacing w:before="240"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">
    <w:name w:val="List"/>
    <w:basedOn w:val="a5"/>
    <w:rsid w:val="002B25F0"/>
    <w:pPr>
      <w:suppressAutoHyphens/>
      <w:spacing w:line="240" w:lineRule="auto"/>
    </w:pPr>
    <w:rPr>
      <w:rFonts w:ascii="Times New Roman" w:eastAsia="Times New Roman" w:hAnsi="Times New Roman" w:cs="Tahoma"/>
      <w:sz w:val="20"/>
      <w:szCs w:val="20"/>
      <w:lang w:val="ru-RU" w:eastAsia="ru-RU"/>
    </w:rPr>
  </w:style>
  <w:style w:type="paragraph" w:customStyle="1" w:styleId="16">
    <w:name w:val="Название1"/>
    <w:basedOn w:val="a1"/>
    <w:rsid w:val="002B25F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7">
    <w:name w:val="Указатель1"/>
    <w:basedOn w:val="a1"/>
    <w:rsid w:val="002B25F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ru-RU" w:eastAsia="ru-RU"/>
    </w:rPr>
  </w:style>
  <w:style w:type="paragraph" w:customStyle="1" w:styleId="aff0">
    <w:name w:val="Знак Знак Знак Знак Знак Знак Знак Знак Знак Знак Знак Знак Знак Знак Знак Знак"/>
    <w:basedOn w:val="a1"/>
    <w:rsid w:val="002B25F0"/>
    <w:pPr>
      <w:suppressAutoHyphens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1">
    <w:name w:val="p1"/>
    <w:basedOn w:val="a1"/>
    <w:rsid w:val="002B25F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210">
    <w:name w:val="Основной текст 21"/>
    <w:basedOn w:val="a1"/>
    <w:rsid w:val="002B25F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8">
    <w:name w:val="Основной текст с отступом Знак1"/>
    <w:rsid w:val="002B25F0"/>
  </w:style>
  <w:style w:type="paragraph" w:customStyle="1" w:styleId="19">
    <w:name w:val="Абзац списка1"/>
    <w:basedOn w:val="a1"/>
    <w:rsid w:val="002B25F0"/>
    <w:pPr>
      <w:suppressAutoHyphens/>
      <w:ind w:left="72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1"/>
    <w:rsid w:val="002B25F0"/>
    <w:pPr>
      <w:suppressAutoHyphens/>
      <w:spacing w:after="120" w:line="240" w:lineRule="auto"/>
      <w:ind w:left="2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1">
    <w:name w:val="Содержимое таблицы"/>
    <w:basedOn w:val="a1"/>
    <w:rsid w:val="002B25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2">
    <w:name w:val="Заголовок таблицы"/>
    <w:basedOn w:val="aff1"/>
    <w:rsid w:val="002B25F0"/>
    <w:pPr>
      <w:jc w:val="center"/>
    </w:pPr>
    <w:rPr>
      <w:b/>
      <w:bCs/>
    </w:rPr>
  </w:style>
  <w:style w:type="paragraph" w:customStyle="1" w:styleId="aff3">
    <w:name w:val="Содержимое врезки"/>
    <w:basedOn w:val="a5"/>
    <w:rsid w:val="002B25F0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a">
    <w:name w:val="Текст1"/>
    <w:basedOn w:val="a1"/>
    <w:rsid w:val="002B25F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2B25F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ru-RU"/>
    </w:rPr>
  </w:style>
  <w:style w:type="paragraph" w:customStyle="1" w:styleId="Iauiue5">
    <w:name w:val="Iau?iue5"/>
    <w:rsid w:val="002B25F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TableParagraph">
    <w:name w:val="Table Paragraph"/>
    <w:basedOn w:val="a1"/>
    <w:uiPriority w:val="1"/>
    <w:rsid w:val="002B25F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1b">
    <w:name w:val="toc 1"/>
    <w:basedOn w:val="a1"/>
    <w:next w:val="a1"/>
    <w:autoRedefine/>
    <w:uiPriority w:val="39"/>
    <w:unhideWhenUsed/>
    <w:rsid w:val="002B25F0"/>
    <w:pPr>
      <w:widowControl w:val="0"/>
      <w:tabs>
        <w:tab w:val="right" w:leader="dot" w:pos="9629"/>
      </w:tabs>
      <w:autoSpaceDE w:val="0"/>
      <w:autoSpaceDN w:val="0"/>
      <w:adjustRightInd w:val="0"/>
      <w:spacing w:after="100"/>
      <w:ind w:firstLine="284"/>
    </w:pPr>
    <w:rPr>
      <w:rFonts w:ascii="Calibri" w:eastAsiaTheme="minorHAnsi" w:hAnsi="Calibri" w:cs="Times New Roman"/>
      <w:lang w:val="ru-RU" w:eastAsia="ru-RU"/>
    </w:rPr>
  </w:style>
  <w:style w:type="paragraph" w:styleId="24">
    <w:name w:val="toc 2"/>
    <w:basedOn w:val="a1"/>
    <w:next w:val="a1"/>
    <w:autoRedefine/>
    <w:uiPriority w:val="39"/>
    <w:rsid w:val="002B25F0"/>
    <w:pPr>
      <w:widowControl w:val="0"/>
      <w:tabs>
        <w:tab w:val="left" w:pos="851"/>
        <w:tab w:val="right" w:leader="dot" w:pos="9629"/>
      </w:tabs>
      <w:autoSpaceDE w:val="0"/>
      <w:autoSpaceDN w:val="0"/>
      <w:adjustRightInd w:val="0"/>
      <w:spacing w:after="0" w:line="240" w:lineRule="auto"/>
      <w:ind w:left="240"/>
    </w:pPr>
    <w:rPr>
      <w:rFonts w:ascii="Times New Roman CYR" w:eastAsiaTheme="minorHAnsi" w:hAnsi="Times New Roman CYR" w:cs="Times New Roman"/>
      <w:sz w:val="24"/>
      <w:szCs w:val="24"/>
      <w:lang w:val="ru-RU"/>
    </w:rPr>
  </w:style>
  <w:style w:type="paragraph" w:styleId="32">
    <w:name w:val="toc 3"/>
    <w:basedOn w:val="a1"/>
    <w:next w:val="a1"/>
    <w:autoRedefine/>
    <w:uiPriority w:val="39"/>
    <w:rsid w:val="002B25F0"/>
    <w:pPr>
      <w:widowControl w:val="0"/>
      <w:autoSpaceDE w:val="0"/>
      <w:autoSpaceDN w:val="0"/>
      <w:adjustRightInd w:val="0"/>
      <w:spacing w:after="0" w:line="240" w:lineRule="auto"/>
      <w:ind w:left="480"/>
    </w:pPr>
    <w:rPr>
      <w:rFonts w:ascii="Times New Roman CYR" w:eastAsiaTheme="minorHAnsi" w:hAnsi="Times New Roman CYR" w:cs="Times New Roman"/>
      <w:sz w:val="24"/>
      <w:szCs w:val="24"/>
      <w:lang w:val="ru-RU"/>
    </w:rPr>
  </w:style>
  <w:style w:type="paragraph" w:customStyle="1" w:styleId="default0">
    <w:name w:val="default"/>
    <w:basedOn w:val="a1"/>
    <w:rsid w:val="002B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2">
    <w:name w:val="Font Style62"/>
    <w:uiPriority w:val="99"/>
    <w:rsid w:val="002B25F0"/>
    <w:rPr>
      <w:rFonts w:ascii="Times New Roman" w:hAnsi="Times New Roman" w:cs="Times New Roman"/>
      <w:sz w:val="16"/>
      <w:szCs w:val="16"/>
    </w:rPr>
  </w:style>
  <w:style w:type="paragraph" w:customStyle="1" w:styleId="Style17">
    <w:name w:val="Style17"/>
    <w:basedOn w:val="a1"/>
    <w:uiPriority w:val="99"/>
    <w:rsid w:val="002B25F0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2">
    <w:name w:val="FR2"/>
    <w:rsid w:val="002B25F0"/>
    <w:pPr>
      <w:widowControl w:val="0"/>
      <w:suppressAutoHyphens/>
      <w:jc w:val="center"/>
    </w:pPr>
    <w:rPr>
      <w:rFonts w:ascii="Times New Roman" w:eastAsia="Arial" w:hAnsi="Times New Roman" w:cs="Times New Roman"/>
      <w:b/>
      <w:kern w:val="1"/>
      <w:sz w:val="32"/>
      <w:szCs w:val="20"/>
      <w:lang w:eastAsia="ar-SA"/>
    </w:rPr>
  </w:style>
  <w:style w:type="character" w:styleId="aff4">
    <w:name w:val="page number"/>
    <w:uiPriority w:val="99"/>
    <w:semiHidden/>
    <w:unhideWhenUsed/>
    <w:rsid w:val="002B25F0"/>
  </w:style>
  <w:style w:type="character" w:customStyle="1" w:styleId="ListLabel1">
    <w:name w:val="ListLabel 1"/>
    <w:rsid w:val="002B25F0"/>
    <w:rPr>
      <w:rFonts w:cs="Courier New"/>
    </w:rPr>
  </w:style>
  <w:style w:type="character" w:customStyle="1" w:styleId="ListLabel2">
    <w:name w:val="ListLabel 2"/>
    <w:rsid w:val="002B25F0"/>
    <w:rPr>
      <w:rFonts w:cs="Courier New"/>
    </w:rPr>
  </w:style>
  <w:style w:type="character" w:customStyle="1" w:styleId="ListLabel3">
    <w:name w:val="ListLabel 3"/>
    <w:rsid w:val="002B25F0"/>
    <w:rPr>
      <w:rFonts w:eastAsia="Times New Roman" w:cs="Times New Roman"/>
    </w:rPr>
  </w:style>
  <w:style w:type="paragraph" w:styleId="aff5">
    <w:name w:val="Subtitle"/>
    <w:basedOn w:val="15"/>
    <w:next w:val="a5"/>
    <w:link w:val="aff6"/>
    <w:qFormat/>
    <w:rsid w:val="002B25F0"/>
    <w:pPr>
      <w:spacing w:line="276" w:lineRule="auto"/>
      <w:jc w:val="center"/>
    </w:pPr>
    <w:rPr>
      <w:rFonts w:ascii="Arial" w:eastAsia="Arial" w:hAnsi="Arial" w:cs="Tahoma"/>
      <w:i/>
      <w:iCs/>
      <w:kern w:val="1"/>
      <w:sz w:val="28"/>
      <w:szCs w:val="28"/>
    </w:rPr>
  </w:style>
  <w:style w:type="character" w:customStyle="1" w:styleId="aff6">
    <w:name w:val="Подзаголовок Знак"/>
    <w:basedOn w:val="a2"/>
    <w:link w:val="aff5"/>
    <w:rsid w:val="002B25F0"/>
    <w:rPr>
      <w:rFonts w:ascii="Arial" w:eastAsia="Arial" w:hAnsi="Arial" w:cs="Tahoma"/>
      <w:i/>
      <w:iCs/>
      <w:kern w:val="1"/>
      <w:sz w:val="28"/>
      <w:szCs w:val="28"/>
      <w:lang w:eastAsia="ru-RU"/>
    </w:rPr>
  </w:style>
  <w:style w:type="paragraph" w:styleId="1c">
    <w:name w:val="index 1"/>
    <w:basedOn w:val="a1"/>
    <w:next w:val="a1"/>
    <w:autoRedefine/>
    <w:uiPriority w:val="99"/>
    <w:semiHidden/>
    <w:unhideWhenUsed/>
    <w:rsid w:val="002B25F0"/>
    <w:pPr>
      <w:spacing w:after="0" w:line="240" w:lineRule="auto"/>
      <w:ind w:left="240" w:hanging="240"/>
    </w:pPr>
    <w:rPr>
      <w:rFonts w:ascii="Cambria" w:eastAsia="SimSun" w:hAnsi="Cambria" w:cs="Times New Roman"/>
      <w:sz w:val="24"/>
      <w:szCs w:val="24"/>
      <w:lang w:val="ru-RU" w:eastAsia="ru-RU"/>
    </w:rPr>
  </w:style>
  <w:style w:type="paragraph" w:styleId="aff7">
    <w:name w:val="index heading"/>
    <w:basedOn w:val="a1"/>
    <w:rsid w:val="002B25F0"/>
    <w:pPr>
      <w:suppressLineNumbers/>
      <w:suppressAutoHyphens/>
    </w:pPr>
    <w:rPr>
      <w:rFonts w:ascii="Calibri" w:eastAsia="Calibri" w:hAnsi="Calibri" w:cs="Tahoma"/>
      <w:kern w:val="1"/>
      <w:lang w:val="ru-RU"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1"/>
    <w:rsid w:val="002B25F0"/>
    <w:pPr>
      <w:suppressAutoHyphens/>
    </w:pPr>
    <w:rPr>
      <w:rFonts w:ascii="Calibri" w:eastAsia="Calibri" w:hAnsi="Calibri" w:cs="Times New Roman"/>
      <w:kern w:val="1"/>
      <w:lang w:val="ru-RU" w:eastAsia="ru-RU"/>
    </w:rPr>
  </w:style>
  <w:style w:type="paragraph" w:customStyle="1" w:styleId="aff8">
    <w:name w:val="Горизонтальная линия"/>
    <w:basedOn w:val="a1"/>
    <w:next w:val="a5"/>
    <w:rsid w:val="002B25F0"/>
    <w:pPr>
      <w:suppressLineNumbers/>
      <w:pBdr>
        <w:bottom w:val="double" w:sz="1" w:space="0" w:color="808080"/>
      </w:pBdr>
      <w:suppressAutoHyphens/>
      <w:spacing w:after="283"/>
    </w:pPr>
    <w:rPr>
      <w:rFonts w:ascii="Calibri" w:eastAsia="Calibri" w:hAnsi="Calibri" w:cs="Times New Roman"/>
      <w:kern w:val="1"/>
      <w:sz w:val="12"/>
      <w:szCs w:val="12"/>
      <w:lang w:val="ru-RU" w:eastAsia="ru-RU"/>
    </w:rPr>
  </w:style>
  <w:style w:type="paragraph" w:customStyle="1" w:styleId="c1">
    <w:name w:val="c1"/>
    <w:basedOn w:val="a1"/>
    <w:rsid w:val="002B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a1"/>
    <w:uiPriority w:val="1"/>
    <w:qFormat/>
    <w:rsid w:val="002B25F0"/>
    <w:pPr>
      <w:widowControl w:val="0"/>
      <w:autoSpaceDE w:val="0"/>
      <w:autoSpaceDN w:val="0"/>
      <w:spacing w:after="0" w:line="240" w:lineRule="auto"/>
      <w:ind w:left="383" w:hanging="193"/>
      <w:outlineLvl w:val="2"/>
    </w:pPr>
    <w:rPr>
      <w:rFonts w:ascii="Times New Roman" w:eastAsia="Times New Roman" w:hAnsi="Times New Roman" w:cs="Times New Roman"/>
      <w:b/>
      <w:bCs/>
      <w:sz w:val="19"/>
      <w:szCs w:val="19"/>
      <w:lang w:val="ru-RU" w:eastAsia="ru-RU" w:bidi="ru-RU"/>
    </w:rPr>
  </w:style>
  <w:style w:type="paragraph" w:styleId="HTML">
    <w:name w:val="HTML Preformatted"/>
    <w:basedOn w:val="a1"/>
    <w:link w:val="HTML0"/>
    <w:uiPriority w:val="99"/>
    <w:rsid w:val="002B25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2B25F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9">
    <w:name w:val="Plain Text"/>
    <w:basedOn w:val="a1"/>
    <w:link w:val="affa"/>
    <w:semiHidden/>
    <w:rsid w:val="002B25F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a">
    <w:name w:val="Текст Знак"/>
    <w:basedOn w:val="a2"/>
    <w:link w:val="aff9"/>
    <w:semiHidden/>
    <w:rsid w:val="002B25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teindent2">
    <w:name w:val="rteindent2"/>
    <w:basedOn w:val="a1"/>
    <w:uiPriority w:val="99"/>
    <w:rsid w:val="002B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styleId="1ai">
    <w:name w:val="Outline List 1"/>
    <w:aliases w:val="1 / а / б"/>
    <w:basedOn w:val="a4"/>
    <w:rsid w:val="002B25F0"/>
    <w:pPr>
      <w:numPr>
        <w:numId w:val="34"/>
      </w:numPr>
    </w:pPr>
  </w:style>
  <w:style w:type="character" w:customStyle="1" w:styleId="shalgkeyword">
    <w:name w:val="sh_alg_keyword"/>
    <w:basedOn w:val="a2"/>
    <w:rsid w:val="002B25F0"/>
  </w:style>
  <w:style w:type="character" w:customStyle="1" w:styleId="shsymbol">
    <w:name w:val="sh_symbol"/>
    <w:basedOn w:val="a2"/>
    <w:rsid w:val="002B25F0"/>
  </w:style>
  <w:style w:type="character" w:customStyle="1" w:styleId="shnumber">
    <w:name w:val="sh_number"/>
    <w:basedOn w:val="a2"/>
    <w:rsid w:val="002B25F0"/>
  </w:style>
  <w:style w:type="paragraph" w:customStyle="1" w:styleId="leftmargin">
    <w:name w:val="left_margin"/>
    <w:basedOn w:val="a1"/>
    <w:rsid w:val="002B2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">
    <w:name w:val="Текущий список1"/>
    <w:uiPriority w:val="99"/>
    <w:rsid w:val="005919C4"/>
    <w:pPr>
      <w:numPr>
        <w:numId w:val="39"/>
      </w:numPr>
    </w:pPr>
  </w:style>
  <w:style w:type="numbering" w:customStyle="1" w:styleId="2">
    <w:name w:val="Текущий список2"/>
    <w:uiPriority w:val="99"/>
    <w:rsid w:val="005919C4"/>
    <w:pPr>
      <w:numPr>
        <w:numId w:val="40"/>
      </w:numPr>
    </w:pPr>
  </w:style>
  <w:style w:type="numbering" w:customStyle="1" w:styleId="3">
    <w:name w:val="Текущий список3"/>
    <w:uiPriority w:val="99"/>
    <w:rsid w:val="005919C4"/>
    <w:pPr>
      <w:numPr>
        <w:numId w:val="41"/>
      </w:numPr>
    </w:pPr>
  </w:style>
  <w:style w:type="numbering" w:customStyle="1" w:styleId="4">
    <w:name w:val="Текущий список4"/>
    <w:uiPriority w:val="99"/>
    <w:rsid w:val="005919C4"/>
    <w:pPr>
      <w:numPr>
        <w:numId w:val="42"/>
      </w:numPr>
    </w:pPr>
  </w:style>
  <w:style w:type="numbering" w:customStyle="1" w:styleId="5">
    <w:name w:val="Текущий список5"/>
    <w:uiPriority w:val="99"/>
    <w:rsid w:val="005919C4"/>
    <w:pPr>
      <w:numPr>
        <w:numId w:val="43"/>
      </w:numPr>
    </w:pPr>
  </w:style>
  <w:style w:type="numbering" w:customStyle="1" w:styleId="6">
    <w:name w:val="Текущий список6"/>
    <w:uiPriority w:val="99"/>
    <w:rsid w:val="00797F40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6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9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festival.1september.ru/" TargetMode="External"/><Relationship Id="rId21" Type="http://schemas.openxmlformats.org/officeDocument/2006/relationships/hyperlink" Target="https://kopilkaurokov.ru/" TargetMode="External"/><Relationship Id="rId42" Type="http://schemas.openxmlformats.org/officeDocument/2006/relationships/hyperlink" Target="http://fcior.edu.ru/" TargetMode="External"/><Relationship Id="rId47" Type="http://schemas.openxmlformats.org/officeDocument/2006/relationships/hyperlink" Target="http://school-collection.edu.ru/" TargetMode="External"/><Relationship Id="rId63" Type="http://schemas.openxmlformats.org/officeDocument/2006/relationships/image" Target="media/image21.png"/><Relationship Id="rId68" Type="http://schemas.openxmlformats.org/officeDocument/2006/relationships/image" Target="media/image26.pn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footer" Target="footer1.xml"/><Relationship Id="rId11" Type="http://schemas.openxmlformats.org/officeDocument/2006/relationships/hyperlink" Target="http://pedsovet.su/" TargetMode="External"/><Relationship Id="rId24" Type="http://schemas.openxmlformats.org/officeDocument/2006/relationships/hyperlink" Target="https://www.metod-kopilka.ru/" TargetMode="External"/><Relationship Id="rId32" Type="http://schemas.openxmlformats.org/officeDocument/2006/relationships/footer" Target="footer3.xml"/><Relationship Id="rId37" Type="http://schemas.openxmlformats.org/officeDocument/2006/relationships/hyperlink" Target="http://www.metod-kopilka.ru/" TargetMode="External"/><Relationship Id="rId40" Type="http://schemas.openxmlformats.org/officeDocument/2006/relationships/hyperlink" Target="http://fcior.edu.ru/" TargetMode="External"/><Relationship Id="rId45" Type="http://schemas.openxmlformats.org/officeDocument/2006/relationships/hyperlink" Target="http://eor.edu.ru/" TargetMode="External"/><Relationship Id="rId53" Type="http://schemas.openxmlformats.org/officeDocument/2006/relationships/image" Target="media/image11.jpeg"/><Relationship Id="rId58" Type="http://schemas.openxmlformats.org/officeDocument/2006/relationships/image" Target="media/image16.jpeg"/><Relationship Id="rId66" Type="http://schemas.openxmlformats.org/officeDocument/2006/relationships/image" Target="media/image24.png"/><Relationship Id="rId5" Type="http://schemas.openxmlformats.org/officeDocument/2006/relationships/footnotes" Target="footnotes.xml"/><Relationship Id="rId61" Type="http://schemas.openxmlformats.org/officeDocument/2006/relationships/image" Target="media/image19.png"/><Relationship Id="rId19" Type="http://schemas.openxmlformats.org/officeDocument/2006/relationships/image" Target="media/image7.jpeg"/><Relationship Id="rId14" Type="http://schemas.microsoft.com/office/2007/relationships/hdphoto" Target="media/hdphoto1.wdp"/><Relationship Id="rId22" Type="http://schemas.openxmlformats.org/officeDocument/2006/relationships/hyperlink" Target="https://portalpedagoga.ru/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hyperlink" Target="http://www.metodist.ru/" TargetMode="External"/><Relationship Id="rId43" Type="http://schemas.openxmlformats.org/officeDocument/2006/relationships/hyperlink" Target="http://fcior.edu.ru/" TargetMode="External"/><Relationship Id="rId48" Type="http://schemas.openxmlformats.org/officeDocument/2006/relationships/image" Target="media/image8.jpeg"/><Relationship Id="rId56" Type="http://schemas.openxmlformats.org/officeDocument/2006/relationships/image" Target="media/image14.jpeg"/><Relationship Id="rId64" Type="http://schemas.openxmlformats.org/officeDocument/2006/relationships/image" Target="media/image22.png"/><Relationship Id="rId69" Type="http://schemas.openxmlformats.org/officeDocument/2006/relationships/fontTable" Target="fontTable.xml"/><Relationship Id="rId8" Type="http://schemas.openxmlformats.org/officeDocument/2006/relationships/hyperlink" Target="http://www.metodist.ru/" TargetMode="External"/><Relationship Id="rId51" Type="http://schemas.openxmlformats.org/officeDocument/2006/relationships/hyperlink" Target="http://OpenOffice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://www.school-collection.edu.ru/" TargetMode="External"/><Relationship Id="rId33" Type="http://schemas.openxmlformats.org/officeDocument/2006/relationships/hyperlink" Target="http://metodist.lbz.ru/authors/informatika/3/ppt9kl.php" TargetMode="External"/><Relationship Id="rId38" Type="http://schemas.openxmlformats.org/officeDocument/2006/relationships/hyperlink" Target="http://fcior.edu.ru/" TargetMode="External"/><Relationship Id="rId46" Type="http://schemas.openxmlformats.org/officeDocument/2006/relationships/hyperlink" Target="http://pedsovet.su/" TargetMode="External"/><Relationship Id="rId59" Type="http://schemas.openxmlformats.org/officeDocument/2006/relationships/image" Target="media/image17.jpeg"/><Relationship Id="rId67" Type="http://schemas.openxmlformats.org/officeDocument/2006/relationships/image" Target="media/image25.png"/><Relationship Id="rId20" Type="http://schemas.openxmlformats.org/officeDocument/2006/relationships/hyperlink" Target="http://www.lbz.ru/" TargetMode="External"/><Relationship Id="rId41" Type="http://schemas.openxmlformats.org/officeDocument/2006/relationships/hyperlink" Target="http://fcior.edu.ru/" TargetMode="External"/><Relationship Id="rId54" Type="http://schemas.openxmlformats.org/officeDocument/2006/relationships/image" Target="media/image12.png"/><Relationship Id="rId62" Type="http://schemas.openxmlformats.org/officeDocument/2006/relationships/image" Target="media/image20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png"/><Relationship Id="rId23" Type="http://schemas.openxmlformats.org/officeDocument/2006/relationships/hyperlink" Target="https://nsportal.ru/" TargetMode="External"/><Relationship Id="rId28" Type="http://schemas.openxmlformats.org/officeDocument/2006/relationships/header" Target="header2.xml"/><Relationship Id="rId36" Type="http://schemas.openxmlformats.org/officeDocument/2006/relationships/hyperlink" Target="http://www.it-n.ru/" TargetMode="External"/><Relationship Id="rId49" Type="http://schemas.openxmlformats.org/officeDocument/2006/relationships/image" Target="media/image9.jpeg"/><Relationship Id="rId57" Type="http://schemas.openxmlformats.org/officeDocument/2006/relationships/image" Target="media/image15.jpeg"/><Relationship Id="rId10" Type="http://schemas.openxmlformats.org/officeDocument/2006/relationships/hyperlink" Target="http://www.metod-kopilka.ru/" TargetMode="External"/><Relationship Id="rId31" Type="http://schemas.openxmlformats.org/officeDocument/2006/relationships/header" Target="header3.xml"/><Relationship Id="rId44" Type="http://schemas.openxmlformats.org/officeDocument/2006/relationships/hyperlink" Target="http://fcior.edu.ru/" TargetMode="External"/><Relationship Id="rId52" Type="http://schemas.openxmlformats.org/officeDocument/2006/relationships/image" Target="media/image10.jpeg"/><Relationship Id="rId60" Type="http://schemas.openxmlformats.org/officeDocument/2006/relationships/image" Target="media/image18.jpeg"/><Relationship Id="rId65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hyperlink" Target="http://www.it-n.ru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hyperlink" Target="http://fcior.edu.ru/" TargetMode="External"/><Relationship Id="rId34" Type="http://schemas.openxmlformats.org/officeDocument/2006/relationships/hyperlink" Target="http://fipi.ru/" TargetMode="External"/><Relationship Id="rId50" Type="http://schemas.openxmlformats.org/officeDocument/2006/relationships/hyperlink" Target="http://OpenOffice.org" TargetMode="External"/><Relationship Id="rId55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118</Pages>
  <Words>19123</Words>
  <Characters>137119</Characters>
  <Application>Microsoft Office Word</Application>
  <DocSecurity>0</DocSecurity>
  <Lines>5273</Lines>
  <Paragraphs>2693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Агафонова</dc:creator>
  <cp:keywords/>
  <dc:description/>
  <cp:lastModifiedBy>Елена Агафонова</cp:lastModifiedBy>
  <cp:revision>2</cp:revision>
  <dcterms:created xsi:type="dcterms:W3CDTF">2022-09-20T22:45:00Z</dcterms:created>
  <dcterms:modified xsi:type="dcterms:W3CDTF">2022-09-20T22:45:00Z</dcterms:modified>
</cp:coreProperties>
</file>