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A08" w:rsidRDefault="00327A08" w:rsidP="00327A08">
      <w:pPr>
        <w:ind w:left="709"/>
        <w:jc w:val="center"/>
        <w:rPr>
          <w:rFonts w:cs="Times New Roman"/>
        </w:rPr>
      </w:pPr>
      <w:r>
        <w:rPr>
          <w:rFonts w:cs="Times New Roman"/>
        </w:rPr>
        <w:t>Комитет по образованию города Барнаула</w:t>
      </w:r>
    </w:p>
    <w:p w:rsidR="00327A08" w:rsidRDefault="00327A08" w:rsidP="00327A08">
      <w:pPr>
        <w:ind w:left="709"/>
        <w:jc w:val="center"/>
        <w:rPr>
          <w:rFonts w:cs="Times New Roman"/>
        </w:rPr>
      </w:pPr>
      <w:r>
        <w:rPr>
          <w:rFonts w:cs="Times New Roman"/>
        </w:rPr>
        <w:t>Муниципальное бюджетное общеобразовательное учреждение «Гимназия №80»</w:t>
      </w: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tbl>
      <w:tblPr>
        <w:tblW w:w="10491" w:type="dxa"/>
        <w:tblInd w:w="-4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7"/>
        <w:gridCol w:w="3260"/>
        <w:gridCol w:w="3544"/>
      </w:tblGrid>
      <w:tr w:rsidR="00327A08" w:rsidTr="00B43810"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140239">
            <w:pPr>
              <w:widowControl/>
              <w:textAlignment w:val="auto"/>
              <w:rPr>
                <w:rFonts w:eastAsia="Calibri" w:cs="Times New Roman"/>
                <w:b/>
                <w:kern w:val="0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lang w:eastAsia="en-US" w:bidi="ar-SA"/>
              </w:rPr>
              <w:t xml:space="preserve">«Согласовано» </w:t>
            </w:r>
          </w:p>
          <w:p w:rsidR="00327A08" w:rsidRDefault="00327A08" w:rsidP="00140239">
            <w:pPr>
              <w:widowControl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 xml:space="preserve">на заседании МО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140239">
            <w:pPr>
              <w:widowControl/>
              <w:textAlignment w:val="auto"/>
              <w:rPr>
                <w:rFonts w:eastAsia="Calibri" w:cs="Times New Roman"/>
                <w:b/>
                <w:kern w:val="0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lang w:eastAsia="en-US" w:bidi="ar-SA"/>
              </w:rPr>
              <w:t>«Согласовано»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140239">
            <w:pPr>
              <w:widowControl/>
              <w:textAlignment w:val="auto"/>
              <w:rPr>
                <w:rFonts w:eastAsia="Calibri" w:cs="Times New Roman"/>
                <w:b/>
                <w:kern w:val="0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lang w:eastAsia="en-US" w:bidi="ar-SA"/>
              </w:rPr>
              <w:t>«Утверждаю»</w:t>
            </w:r>
          </w:p>
        </w:tc>
      </w:tr>
      <w:tr w:rsidR="00327A08" w:rsidTr="00B43810"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B43810">
            <w:pPr>
              <w:widowControl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Протокол №</w:t>
            </w:r>
            <w:r w:rsidR="008D11C8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___</w:t>
            </w:r>
            <w:r w:rsidR="008D11C8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от «__» ____201</w:t>
            </w:r>
            <w:r w:rsidR="00B43810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140239">
            <w:pPr>
              <w:widowControl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Заместитель директора по УВР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140239">
            <w:pPr>
              <w:widowControl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Директор МБОУ «Гимназия №80»</w:t>
            </w:r>
          </w:p>
        </w:tc>
      </w:tr>
      <w:tr w:rsidR="00327A08" w:rsidTr="00B43810"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B43810">
            <w:pPr>
              <w:widowControl/>
              <w:jc w:val="center"/>
              <w:textAlignment w:val="auto"/>
            </w:pPr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 xml:space="preserve">                           /</w:t>
            </w:r>
            <w:r w:rsidR="00B43810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 xml:space="preserve">Я. Н. </w:t>
            </w:r>
            <w:proofErr w:type="spellStart"/>
            <w:r w:rsidR="00B43810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Косатова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140239">
            <w:pPr>
              <w:widowControl/>
              <w:jc w:val="center"/>
              <w:textAlignment w:val="auto"/>
            </w:pPr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 xml:space="preserve">  </w:t>
            </w:r>
            <w:r w:rsidR="007D3050"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 xml:space="preserve">   </w:t>
            </w:r>
            <w:r w:rsidR="00325230"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 xml:space="preserve">                          </w:t>
            </w:r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 xml:space="preserve"> /</w:t>
            </w:r>
            <w:r w:rsidR="00325230" w:rsidRPr="00B43810">
              <w:rPr>
                <w:rFonts w:eastAsia="Calibri" w:cs="Times New Roman"/>
                <w:kern w:val="0"/>
                <w:sz w:val="22"/>
                <w:szCs w:val="18"/>
                <w:lang w:eastAsia="en-US" w:bidi="ar-SA"/>
              </w:rPr>
              <w:t>Волкова Л.Ю</w:t>
            </w:r>
            <w:r w:rsidR="00325230"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140239">
            <w:pPr>
              <w:widowControl/>
              <w:jc w:val="right"/>
              <w:textAlignment w:val="auto"/>
            </w:pPr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>/</w:t>
            </w: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А.А. Миронов</w:t>
            </w:r>
          </w:p>
        </w:tc>
      </w:tr>
      <w:tr w:rsidR="00327A08" w:rsidTr="00B43810"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140239">
            <w:pPr>
              <w:widowControl/>
              <w:textAlignment w:val="auto"/>
            </w:pPr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>Подпись                      /расшифровка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140239">
            <w:pPr>
              <w:widowControl/>
              <w:textAlignment w:val="auto"/>
            </w:pPr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>Подпись                      /расшифровка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140239">
            <w:pPr>
              <w:widowControl/>
              <w:textAlignment w:val="auto"/>
            </w:pPr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>Подпись                      /расшифровка</w:t>
            </w:r>
          </w:p>
        </w:tc>
      </w:tr>
      <w:tr w:rsidR="00327A08" w:rsidTr="00B43810"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140239">
            <w:pPr>
              <w:widowControl/>
              <w:textAlignment w:val="auto"/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B43810">
            <w:pPr>
              <w:widowControl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 xml:space="preserve">Дата         </w:t>
            </w:r>
            <w:proofErr w:type="gramStart"/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 xml:space="preserve">   «</w:t>
            </w:r>
            <w:proofErr w:type="gramEnd"/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_____»______201</w:t>
            </w:r>
            <w:r w:rsidR="00B43810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140239">
            <w:pPr>
              <w:widowControl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 xml:space="preserve">Дата         </w:t>
            </w:r>
            <w:proofErr w:type="gramStart"/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 xml:space="preserve">   «</w:t>
            </w:r>
            <w:proofErr w:type="gramEnd"/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_____»________201</w:t>
            </w:r>
            <w:r w:rsidR="00B43810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9</w:t>
            </w:r>
          </w:p>
          <w:p w:rsidR="00327A08" w:rsidRDefault="00327A08" w:rsidP="00140239">
            <w:pPr>
              <w:widowControl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proofErr w:type="gramStart"/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Приказ  №</w:t>
            </w:r>
            <w:proofErr w:type="gramEnd"/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_____________</w:t>
            </w:r>
          </w:p>
        </w:tc>
      </w:tr>
    </w:tbl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РАБОЧАЯ ПРОГРАММА</w:t>
      </w:r>
    </w:p>
    <w:p w:rsidR="002A64B2" w:rsidRDefault="002A64B2" w:rsidP="00327A08">
      <w:pPr>
        <w:ind w:left="709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</w:t>
      </w:r>
      <w:r w:rsidR="00327A08">
        <w:rPr>
          <w:rFonts w:cs="Times New Roman"/>
          <w:sz w:val="28"/>
          <w:szCs w:val="28"/>
        </w:rPr>
        <w:t>урса</w:t>
      </w:r>
      <w:r>
        <w:rPr>
          <w:rFonts w:cs="Times New Roman"/>
          <w:sz w:val="28"/>
          <w:szCs w:val="28"/>
        </w:rPr>
        <w:t xml:space="preserve"> внеурочной образовательной деятельности</w:t>
      </w:r>
      <w:r w:rsidR="00327A08">
        <w:rPr>
          <w:rFonts w:cs="Times New Roman"/>
          <w:sz w:val="28"/>
          <w:szCs w:val="28"/>
        </w:rPr>
        <w:t xml:space="preserve">: </w:t>
      </w:r>
    </w:p>
    <w:p w:rsidR="00327A08" w:rsidRDefault="00327A08" w:rsidP="00327A08">
      <w:pPr>
        <w:ind w:left="709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</w:t>
      </w:r>
      <w:r w:rsidR="003E4A6C">
        <w:rPr>
          <w:rFonts w:cs="Times New Roman"/>
          <w:sz w:val="28"/>
          <w:szCs w:val="28"/>
        </w:rPr>
        <w:t>В мире книг</w:t>
      </w:r>
      <w:r>
        <w:rPr>
          <w:rFonts w:cs="Times New Roman"/>
          <w:sz w:val="28"/>
          <w:szCs w:val="28"/>
        </w:rPr>
        <w:t>»</w:t>
      </w:r>
    </w:p>
    <w:p w:rsidR="00327A08" w:rsidRDefault="00327A08" w:rsidP="00327A08">
      <w:pPr>
        <w:ind w:left="709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направление – </w:t>
      </w:r>
      <w:proofErr w:type="spellStart"/>
      <w:r w:rsidR="003E4A6C">
        <w:rPr>
          <w:rFonts w:cs="Times New Roman"/>
          <w:sz w:val="28"/>
          <w:szCs w:val="28"/>
        </w:rPr>
        <w:t>общенинтеллектуальное</w:t>
      </w:r>
      <w:proofErr w:type="spellEnd"/>
    </w:p>
    <w:p w:rsidR="00327A08" w:rsidRDefault="00B0507E" w:rsidP="00327A08">
      <w:pPr>
        <w:ind w:left="709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</w:t>
      </w:r>
      <w:r w:rsidR="00327A08">
        <w:rPr>
          <w:rFonts w:cs="Times New Roman"/>
          <w:sz w:val="28"/>
          <w:szCs w:val="28"/>
        </w:rPr>
        <w:t xml:space="preserve"> класс</w:t>
      </w:r>
      <w:r w:rsidR="003E4A6C">
        <w:rPr>
          <w:rFonts w:cs="Times New Roman"/>
          <w:sz w:val="28"/>
          <w:szCs w:val="28"/>
        </w:rPr>
        <w:t>ов</w:t>
      </w:r>
      <w:r w:rsidR="00327A08">
        <w:rPr>
          <w:rFonts w:cs="Times New Roman"/>
          <w:sz w:val="28"/>
          <w:szCs w:val="28"/>
        </w:rPr>
        <w:t xml:space="preserve"> начального общего образования</w:t>
      </w:r>
    </w:p>
    <w:p w:rsidR="00327A08" w:rsidRDefault="00327A08" w:rsidP="00327A08">
      <w:pPr>
        <w:ind w:left="709"/>
        <w:jc w:val="center"/>
        <w:rPr>
          <w:rFonts w:cs="Times New Roman"/>
          <w:sz w:val="28"/>
          <w:szCs w:val="28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  <w:r>
        <w:rPr>
          <w:rFonts w:cs="Times New Roman"/>
        </w:rPr>
        <w:t>Срок реализации программы 201</w:t>
      </w:r>
      <w:r w:rsidR="00B43810">
        <w:rPr>
          <w:rFonts w:cs="Times New Roman"/>
        </w:rPr>
        <w:t>9</w:t>
      </w:r>
      <w:r>
        <w:rPr>
          <w:rFonts w:cs="Times New Roman"/>
        </w:rPr>
        <w:t>/20</w:t>
      </w:r>
      <w:r w:rsidR="00B43810">
        <w:rPr>
          <w:rFonts w:cs="Times New Roman"/>
        </w:rPr>
        <w:t>20</w:t>
      </w:r>
      <w:r>
        <w:rPr>
          <w:rFonts w:cs="Times New Roman"/>
        </w:rPr>
        <w:t xml:space="preserve"> учебный год</w:t>
      </w: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5230" w:rsidP="00FA614F">
      <w:pPr>
        <w:ind w:left="5387"/>
        <w:rPr>
          <w:rFonts w:cs="Times New Roman"/>
        </w:rPr>
      </w:pPr>
      <w:r>
        <w:rPr>
          <w:rFonts w:cs="Times New Roman"/>
        </w:rPr>
        <w:t>Составитель</w:t>
      </w:r>
      <w:r w:rsidR="00327A08">
        <w:rPr>
          <w:rFonts w:cs="Times New Roman"/>
        </w:rPr>
        <w:t xml:space="preserve"> рабочей программы:</w:t>
      </w:r>
    </w:p>
    <w:p w:rsidR="00327A08" w:rsidRDefault="003E4A6C" w:rsidP="00FA614F">
      <w:pPr>
        <w:ind w:left="5387"/>
        <w:rPr>
          <w:rFonts w:cs="Times New Roman"/>
        </w:rPr>
      </w:pPr>
      <w:proofErr w:type="spellStart"/>
      <w:r>
        <w:rPr>
          <w:rFonts w:cs="Times New Roman"/>
        </w:rPr>
        <w:t>Унжакова</w:t>
      </w:r>
      <w:proofErr w:type="spellEnd"/>
      <w:r>
        <w:rPr>
          <w:rFonts w:cs="Times New Roman"/>
        </w:rPr>
        <w:t xml:space="preserve"> Марина Александровна</w:t>
      </w:r>
      <w:r w:rsidR="00327A08">
        <w:rPr>
          <w:rFonts w:cs="Times New Roman"/>
        </w:rPr>
        <w:t xml:space="preserve">, </w:t>
      </w:r>
    </w:p>
    <w:p w:rsidR="00327A08" w:rsidRDefault="003E4A6C" w:rsidP="00FA614F">
      <w:pPr>
        <w:ind w:left="5387"/>
        <w:rPr>
          <w:rFonts w:cs="Times New Roman"/>
        </w:rPr>
      </w:pPr>
      <w:r>
        <w:rPr>
          <w:rFonts w:cs="Times New Roman"/>
        </w:rPr>
        <w:t>педагог-библиотекарь</w:t>
      </w:r>
    </w:p>
    <w:p w:rsidR="00327A08" w:rsidRDefault="00B43810" w:rsidP="00FA614F">
      <w:pPr>
        <w:tabs>
          <w:tab w:val="left" w:pos="5670"/>
          <w:tab w:val="left" w:pos="5812"/>
          <w:tab w:val="left" w:pos="5954"/>
        </w:tabs>
        <w:ind w:left="5387"/>
        <w:rPr>
          <w:rFonts w:cs="Times New Roman"/>
        </w:rPr>
      </w:pPr>
      <w:r>
        <w:rPr>
          <w:rFonts w:cs="Times New Roman"/>
        </w:rPr>
        <w:t>высшей</w:t>
      </w:r>
      <w:r w:rsidR="00327A08">
        <w:rPr>
          <w:rFonts w:cs="Times New Roman"/>
        </w:rPr>
        <w:t xml:space="preserve"> категории</w:t>
      </w: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8E4473" w:rsidRDefault="008E4473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8E4473" w:rsidRDefault="00327A08" w:rsidP="008E4473">
      <w:pPr>
        <w:ind w:left="709"/>
        <w:jc w:val="center"/>
        <w:rPr>
          <w:rFonts w:cs="Times New Roman"/>
        </w:rPr>
      </w:pPr>
      <w:r>
        <w:rPr>
          <w:rFonts w:cs="Times New Roman"/>
        </w:rPr>
        <w:t>Барнаул 201</w:t>
      </w:r>
      <w:r w:rsidR="00B43810">
        <w:rPr>
          <w:rFonts w:cs="Times New Roman"/>
        </w:rPr>
        <w:t>9</w:t>
      </w:r>
      <w:r w:rsidR="008E4473">
        <w:rPr>
          <w:rFonts w:cs="Times New Roman"/>
        </w:rPr>
        <w:br w:type="page"/>
      </w:r>
    </w:p>
    <w:p w:rsidR="00327A08" w:rsidRDefault="00327A08" w:rsidP="008E4473">
      <w:pPr>
        <w:ind w:left="709"/>
        <w:rPr>
          <w:rFonts w:cs="Times New Roman"/>
        </w:rPr>
      </w:pPr>
    </w:p>
    <w:p w:rsidR="00432CB5" w:rsidRDefault="00432CB5" w:rsidP="00327A08">
      <w:pPr>
        <w:ind w:left="709"/>
        <w:jc w:val="center"/>
        <w:rPr>
          <w:rFonts w:cs="Times New Roman"/>
          <w:b/>
        </w:rPr>
      </w:pPr>
      <w:r w:rsidRPr="00432CB5">
        <w:rPr>
          <w:rFonts w:cs="Times New Roman"/>
          <w:b/>
        </w:rPr>
        <w:t>ПОЯСНИТЕЛЬНАЯ ЗАПИСКА</w:t>
      </w:r>
    </w:p>
    <w:p w:rsidR="00432CB5" w:rsidRDefault="00432CB5" w:rsidP="00327A08">
      <w:pPr>
        <w:ind w:left="709"/>
        <w:jc w:val="center"/>
        <w:rPr>
          <w:rFonts w:cs="Times New Roman"/>
          <w:b/>
        </w:rPr>
      </w:pPr>
    </w:p>
    <w:p w:rsidR="00431943" w:rsidRDefault="002F37C5" w:rsidP="002F37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курса «</w:t>
      </w:r>
      <w:r w:rsidR="00431943">
        <w:rPr>
          <w:sz w:val="28"/>
          <w:szCs w:val="28"/>
        </w:rPr>
        <w:t>В мире книг</w:t>
      </w:r>
      <w:r w:rsidRPr="009823BB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на основе Федерального государствен</w:t>
      </w:r>
      <w:r w:rsidR="00431943">
        <w:rPr>
          <w:sz w:val="28"/>
          <w:szCs w:val="28"/>
        </w:rPr>
        <w:t>ного образовательного стандарта, а также следующих материалов:</w:t>
      </w:r>
    </w:p>
    <w:p w:rsidR="00431943" w:rsidRPr="00431943" w:rsidRDefault="00431943" w:rsidP="00431943">
      <w:pPr>
        <w:pStyle w:val="ac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proofErr w:type="spellStart"/>
      <w:r w:rsidRPr="00431943">
        <w:rPr>
          <w:rFonts w:ascii="Times New Roman" w:eastAsia="Times New Roman" w:hAnsi="Times New Roman" w:cs="Times New Roman"/>
          <w:sz w:val="28"/>
          <w:szCs w:val="24"/>
          <w:lang w:eastAsia="zh-CN"/>
        </w:rPr>
        <w:t>Ефросина</w:t>
      </w:r>
      <w:proofErr w:type="spellEnd"/>
      <w:r w:rsidRPr="00431943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Л. А. В мире книг: программа внеурочной // </w:t>
      </w:r>
      <w:r w:rsidRPr="00431943">
        <w:rPr>
          <w:rFonts w:ascii="Times New Roman" w:eastAsia="Times New Roman" w:hAnsi="Times New Roman" w:cs="Times New Roman"/>
          <w:bCs/>
          <w:color w:val="191919"/>
          <w:sz w:val="28"/>
          <w:szCs w:val="24"/>
          <w:lang w:eastAsia="zh-CN"/>
        </w:rPr>
        <w:t xml:space="preserve">Сборник программ внеурочной деятельности: 1-4 классы / под ред. Виноградовой. – М.: </w:t>
      </w:r>
      <w:proofErr w:type="spellStart"/>
      <w:r w:rsidRPr="00431943">
        <w:rPr>
          <w:rFonts w:ascii="Times New Roman" w:eastAsia="Times New Roman" w:hAnsi="Times New Roman" w:cs="Times New Roman"/>
          <w:bCs/>
          <w:color w:val="191919"/>
          <w:sz w:val="28"/>
          <w:szCs w:val="24"/>
          <w:lang w:eastAsia="zh-CN"/>
        </w:rPr>
        <w:t>Вентана</w:t>
      </w:r>
      <w:proofErr w:type="spellEnd"/>
      <w:r w:rsidRPr="00431943">
        <w:rPr>
          <w:rFonts w:ascii="Times New Roman" w:eastAsia="Times New Roman" w:hAnsi="Times New Roman" w:cs="Times New Roman"/>
          <w:bCs/>
          <w:color w:val="191919"/>
          <w:sz w:val="28"/>
          <w:szCs w:val="24"/>
          <w:lang w:eastAsia="zh-CN"/>
        </w:rPr>
        <w:t>-Граф, 2011. – С. 4-22 с.</w:t>
      </w:r>
    </w:p>
    <w:p w:rsidR="00431943" w:rsidRPr="00431943" w:rsidRDefault="00431943" w:rsidP="00431943">
      <w:pPr>
        <w:pStyle w:val="ac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proofErr w:type="spellStart"/>
      <w:r w:rsidRPr="00431943">
        <w:rPr>
          <w:rFonts w:ascii="Times New Roman" w:eastAsia="Times New Roman" w:hAnsi="Times New Roman" w:cs="Times New Roman"/>
          <w:bCs/>
          <w:color w:val="191919"/>
          <w:sz w:val="28"/>
          <w:szCs w:val="24"/>
          <w:lang w:eastAsia="zh-CN"/>
        </w:rPr>
        <w:t>Гендина</w:t>
      </w:r>
      <w:proofErr w:type="spellEnd"/>
      <w:r w:rsidRPr="00431943">
        <w:rPr>
          <w:rFonts w:ascii="Times New Roman" w:eastAsia="Times New Roman" w:hAnsi="Times New Roman" w:cs="Times New Roman"/>
          <w:bCs/>
          <w:color w:val="191919"/>
          <w:sz w:val="28"/>
          <w:szCs w:val="24"/>
          <w:lang w:eastAsia="zh-CN"/>
        </w:rPr>
        <w:t xml:space="preserve"> Н. И., Косолапова Е. В. Основы информационной культуры школьника: учебно-методический комплекс для учащихся 3-4 классов общеобразовательных учебных организаций. – М.: РШБА, 2014.</w:t>
      </w:r>
    </w:p>
    <w:p w:rsidR="002F37C5" w:rsidRDefault="002F37C5" w:rsidP="002F37C5">
      <w:pPr>
        <w:ind w:firstLine="708"/>
        <w:jc w:val="both"/>
        <w:rPr>
          <w:bCs/>
          <w:sz w:val="28"/>
          <w:szCs w:val="28"/>
        </w:rPr>
      </w:pPr>
    </w:p>
    <w:p w:rsidR="002F37C5" w:rsidRPr="002F37C5" w:rsidRDefault="002F37C5" w:rsidP="008E4473">
      <w:pPr>
        <w:jc w:val="center"/>
        <w:rPr>
          <w:b/>
          <w:sz w:val="28"/>
          <w:szCs w:val="28"/>
        </w:rPr>
      </w:pPr>
      <w:r w:rsidRPr="002F37C5">
        <w:rPr>
          <w:b/>
        </w:rPr>
        <w:t>ПЛАНИРУЕМЫЕ РЕЗУЛЬТАТЫ</w:t>
      </w:r>
    </w:p>
    <w:p w:rsidR="002F37C5" w:rsidRPr="002F37C5" w:rsidRDefault="002F37C5" w:rsidP="002F37C5">
      <w:pPr>
        <w:autoSpaceDE w:val="0"/>
        <w:adjustRightInd w:val="0"/>
        <w:jc w:val="both"/>
        <w:rPr>
          <w:b/>
          <w:sz w:val="28"/>
          <w:szCs w:val="28"/>
        </w:rPr>
      </w:pPr>
      <w:r w:rsidRPr="002F37C5">
        <w:rPr>
          <w:b/>
          <w:sz w:val="28"/>
          <w:szCs w:val="28"/>
        </w:rPr>
        <w:t>Личностные результаты</w:t>
      </w:r>
    </w:p>
    <w:p w:rsidR="002F37C5" w:rsidRDefault="002F37C5" w:rsidP="002F37C5">
      <w:pPr>
        <w:numPr>
          <w:ilvl w:val="0"/>
          <w:numId w:val="1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Формирование </w:t>
      </w:r>
      <w:r w:rsidR="00B440B6">
        <w:rPr>
          <w:sz w:val="28"/>
          <w:szCs w:val="28"/>
        </w:rPr>
        <w:t>понимания электронной информации</w:t>
      </w:r>
      <w:r>
        <w:rPr>
          <w:sz w:val="28"/>
          <w:szCs w:val="28"/>
        </w:rPr>
        <w:t>.</w:t>
      </w:r>
    </w:p>
    <w:p w:rsidR="00EB2131" w:rsidRDefault="00B440B6" w:rsidP="002F37C5">
      <w:pPr>
        <w:numPr>
          <w:ilvl w:val="0"/>
          <w:numId w:val="1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Овладение навыком поиска информации в интернете</w:t>
      </w:r>
      <w:r w:rsidR="00EB2131">
        <w:rPr>
          <w:sz w:val="28"/>
          <w:szCs w:val="28"/>
        </w:rPr>
        <w:t>.</w:t>
      </w:r>
    </w:p>
    <w:p w:rsidR="00EB2131" w:rsidRDefault="00EB2131" w:rsidP="002F37C5">
      <w:pPr>
        <w:numPr>
          <w:ilvl w:val="0"/>
          <w:numId w:val="1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Формирование навыка работы информацией и информационными источниками.</w:t>
      </w:r>
    </w:p>
    <w:p w:rsidR="002F37C5" w:rsidRDefault="002F37C5" w:rsidP="002F37C5">
      <w:pPr>
        <w:numPr>
          <w:ilvl w:val="0"/>
          <w:numId w:val="1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Формирование уважительного отношения к другому мнению, умение слушать, быть внимательным.</w:t>
      </w:r>
    </w:p>
    <w:p w:rsidR="003A54E4" w:rsidRPr="00453748" w:rsidRDefault="00453748" w:rsidP="002F37C5">
      <w:pPr>
        <w:numPr>
          <w:ilvl w:val="0"/>
          <w:numId w:val="1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И</w:t>
      </w:r>
      <w:r w:rsidR="003A54E4" w:rsidRPr="00453748">
        <w:rPr>
          <w:sz w:val="28"/>
          <w:szCs w:val="28"/>
        </w:rPr>
        <w:t>зложение своей точки зрения, е</w:t>
      </w:r>
      <w:r>
        <w:rPr>
          <w:sz w:val="28"/>
          <w:szCs w:val="28"/>
        </w:rPr>
        <w:t>е</w:t>
      </w:r>
      <w:r w:rsidR="003A54E4" w:rsidRPr="00453748">
        <w:rPr>
          <w:sz w:val="28"/>
          <w:szCs w:val="28"/>
        </w:rPr>
        <w:t xml:space="preserve"> аргументация (в соответствии с возрастными возможностями)</w:t>
      </w:r>
      <w:r w:rsidR="00173F61">
        <w:rPr>
          <w:sz w:val="28"/>
          <w:szCs w:val="28"/>
        </w:rPr>
        <w:t>.</w:t>
      </w:r>
    </w:p>
    <w:p w:rsidR="00453748" w:rsidRDefault="00173F61" w:rsidP="002F37C5">
      <w:pPr>
        <w:numPr>
          <w:ilvl w:val="0"/>
          <w:numId w:val="1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Формирование навыка работы в </w:t>
      </w:r>
      <w:r>
        <w:rPr>
          <w:sz w:val="28"/>
          <w:szCs w:val="28"/>
          <w:lang w:val="en-US"/>
        </w:rPr>
        <w:t>Microsoft</w:t>
      </w:r>
      <w:r w:rsidRPr="00173F6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PowerPoint</w:t>
      </w:r>
      <w:r>
        <w:rPr>
          <w:sz w:val="28"/>
          <w:szCs w:val="28"/>
        </w:rPr>
        <w:t>.</w:t>
      </w:r>
    </w:p>
    <w:p w:rsidR="002F37C5" w:rsidRDefault="002F37C5" w:rsidP="002F37C5">
      <w:pPr>
        <w:numPr>
          <w:ilvl w:val="0"/>
          <w:numId w:val="1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Овладение социальными навыками и навыками адаптации к изменяющемуся окружению.</w:t>
      </w:r>
    </w:p>
    <w:p w:rsidR="002F37C5" w:rsidRDefault="002F37C5" w:rsidP="002F37C5">
      <w:pPr>
        <w:numPr>
          <w:ilvl w:val="0"/>
          <w:numId w:val="1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Формирование эстетических потребностей.</w:t>
      </w:r>
    </w:p>
    <w:p w:rsidR="002F37C5" w:rsidRDefault="002F37C5" w:rsidP="002F37C5">
      <w:pPr>
        <w:numPr>
          <w:ilvl w:val="0"/>
          <w:numId w:val="1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Развитие чувства сотрудничества, взаимопомощи.</w:t>
      </w:r>
    </w:p>
    <w:p w:rsidR="002F37C5" w:rsidRPr="002F37C5" w:rsidRDefault="002F37C5" w:rsidP="002F37C5">
      <w:pPr>
        <w:autoSpaceDE w:val="0"/>
        <w:adjustRightInd w:val="0"/>
        <w:jc w:val="both"/>
        <w:rPr>
          <w:b/>
          <w:sz w:val="28"/>
          <w:szCs w:val="28"/>
        </w:rPr>
      </w:pPr>
      <w:proofErr w:type="spellStart"/>
      <w:r w:rsidRPr="002F37C5">
        <w:rPr>
          <w:b/>
          <w:sz w:val="28"/>
          <w:szCs w:val="28"/>
        </w:rPr>
        <w:t>Метапредметные</w:t>
      </w:r>
      <w:proofErr w:type="spellEnd"/>
      <w:r w:rsidRPr="002F37C5">
        <w:rPr>
          <w:b/>
          <w:sz w:val="28"/>
          <w:szCs w:val="28"/>
        </w:rPr>
        <w:t xml:space="preserve"> результаты</w:t>
      </w:r>
    </w:p>
    <w:p w:rsidR="002F37C5" w:rsidRDefault="002F37C5" w:rsidP="002F37C5">
      <w:pPr>
        <w:numPr>
          <w:ilvl w:val="0"/>
          <w:numId w:val="2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Овладение способностью принимать и сохранять цели и задачи деятельности, поиска средств её осуществления.</w:t>
      </w:r>
    </w:p>
    <w:p w:rsidR="002F37C5" w:rsidRDefault="002F37C5" w:rsidP="002F37C5">
      <w:pPr>
        <w:numPr>
          <w:ilvl w:val="0"/>
          <w:numId w:val="2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Формирование умения планировать, контролировать, и оценивать свои действия, определять способы достижения результата.</w:t>
      </w:r>
    </w:p>
    <w:p w:rsidR="002F37C5" w:rsidRDefault="002F37C5" w:rsidP="002F37C5">
      <w:pPr>
        <w:numPr>
          <w:ilvl w:val="0"/>
          <w:numId w:val="2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Уметь изображать информацию разными способами.</w:t>
      </w:r>
    </w:p>
    <w:p w:rsidR="002F37C5" w:rsidRDefault="002F37C5" w:rsidP="002F37C5">
      <w:pPr>
        <w:numPr>
          <w:ilvl w:val="0"/>
          <w:numId w:val="2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Использовать различные </w:t>
      </w:r>
      <w:proofErr w:type="gramStart"/>
      <w:r>
        <w:rPr>
          <w:sz w:val="28"/>
          <w:szCs w:val="28"/>
        </w:rPr>
        <w:t>средства  для</w:t>
      </w:r>
      <w:proofErr w:type="gramEnd"/>
      <w:r>
        <w:rPr>
          <w:sz w:val="28"/>
          <w:szCs w:val="28"/>
        </w:rPr>
        <w:t xml:space="preserve"> решения коммуникативных и познавательных задач.</w:t>
      </w:r>
    </w:p>
    <w:p w:rsidR="002F37C5" w:rsidRDefault="00453748" w:rsidP="002F37C5">
      <w:pPr>
        <w:numPr>
          <w:ilvl w:val="0"/>
          <w:numId w:val="2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</w:t>
      </w:r>
      <w:r w:rsidR="002F37C5">
        <w:rPr>
          <w:sz w:val="28"/>
          <w:szCs w:val="28"/>
        </w:rPr>
        <w:t>владение начальными сведениями о сущности и особенностях объектов, процессов и явлений действительности.</w:t>
      </w:r>
    </w:p>
    <w:p w:rsidR="00453748" w:rsidRDefault="00453748" w:rsidP="002F37C5">
      <w:pPr>
        <w:numPr>
          <w:ilvl w:val="0"/>
          <w:numId w:val="2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</w:t>
      </w:r>
      <w:r w:rsidRPr="00453748">
        <w:rPr>
          <w:sz w:val="28"/>
          <w:szCs w:val="28"/>
        </w:rPr>
        <w:t xml:space="preserve">аботать с дополнительной информацией, анализировать графическую, художественную, текстовую, аудиовизуальную информацию, обобщать факты, составлять план, тезисы, формулировать и обосновывать выводы и т. д. </w:t>
      </w:r>
    </w:p>
    <w:p w:rsidR="00453748" w:rsidRDefault="00453748" w:rsidP="002F37C5">
      <w:pPr>
        <w:numPr>
          <w:ilvl w:val="0"/>
          <w:numId w:val="2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К</w:t>
      </w:r>
      <w:r w:rsidRPr="00453748">
        <w:rPr>
          <w:sz w:val="28"/>
          <w:szCs w:val="28"/>
        </w:rPr>
        <w:t>ритически оценивать достоверность информации (с помощью педагога), собирать и фиксировать информацию, в</w:t>
      </w:r>
      <w:r>
        <w:rPr>
          <w:sz w:val="28"/>
          <w:szCs w:val="28"/>
        </w:rPr>
        <w:t>ыделяя главную и второстепенную.</w:t>
      </w:r>
    </w:p>
    <w:p w:rsidR="00453748" w:rsidRDefault="00453748" w:rsidP="002F37C5">
      <w:pPr>
        <w:numPr>
          <w:ilvl w:val="0"/>
          <w:numId w:val="2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 w:rsidRPr="00453748">
        <w:rPr>
          <w:sz w:val="28"/>
          <w:szCs w:val="28"/>
        </w:rPr>
        <w:t>Использовать ранее изученный материал д</w:t>
      </w:r>
      <w:r>
        <w:rPr>
          <w:sz w:val="28"/>
          <w:szCs w:val="28"/>
        </w:rPr>
        <w:t xml:space="preserve">ля решения познавательных </w:t>
      </w:r>
      <w:r>
        <w:rPr>
          <w:sz w:val="28"/>
          <w:szCs w:val="28"/>
        </w:rPr>
        <w:lastRenderedPageBreak/>
        <w:t>задач.</w:t>
      </w:r>
    </w:p>
    <w:p w:rsidR="008E4473" w:rsidRDefault="008E4473" w:rsidP="002F37C5">
      <w:pPr>
        <w:autoSpaceDE w:val="0"/>
        <w:adjustRightInd w:val="0"/>
        <w:jc w:val="both"/>
        <w:rPr>
          <w:b/>
          <w:sz w:val="28"/>
          <w:szCs w:val="28"/>
        </w:rPr>
      </w:pPr>
    </w:p>
    <w:p w:rsidR="002F37C5" w:rsidRPr="002F37C5" w:rsidRDefault="002F37C5" w:rsidP="002F37C5">
      <w:pPr>
        <w:autoSpaceDE w:val="0"/>
        <w:adjustRightInd w:val="0"/>
        <w:jc w:val="both"/>
        <w:rPr>
          <w:b/>
          <w:sz w:val="28"/>
          <w:szCs w:val="28"/>
        </w:rPr>
      </w:pPr>
      <w:r w:rsidRPr="002F37C5">
        <w:rPr>
          <w:b/>
          <w:sz w:val="28"/>
          <w:szCs w:val="28"/>
        </w:rPr>
        <w:t>Предметные результаты</w:t>
      </w:r>
    </w:p>
    <w:p w:rsidR="002F37C5" w:rsidRDefault="002F37C5" w:rsidP="002F37C5">
      <w:pPr>
        <w:jc w:val="both"/>
        <w:rPr>
          <w:sz w:val="28"/>
          <w:szCs w:val="28"/>
        </w:rPr>
      </w:pPr>
      <w:r w:rsidRPr="00C772AE">
        <w:rPr>
          <w:sz w:val="28"/>
          <w:szCs w:val="28"/>
        </w:rPr>
        <w:t xml:space="preserve"> </w:t>
      </w:r>
      <w:r>
        <w:rPr>
          <w:sz w:val="28"/>
          <w:szCs w:val="28"/>
        </w:rPr>
        <w:t>Знать:</w:t>
      </w:r>
    </w:p>
    <w:p w:rsidR="00805BB3" w:rsidRPr="00FC4B07" w:rsidRDefault="00805BB3" w:rsidP="00805BB3">
      <w:pPr>
        <w:widowControl/>
        <w:numPr>
          <w:ilvl w:val="0"/>
          <w:numId w:val="5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FC4B07">
        <w:rPr>
          <w:sz w:val="28"/>
        </w:rPr>
        <w:t>структуру и содержание книги;</w:t>
      </w:r>
    </w:p>
    <w:p w:rsidR="00FC4B07" w:rsidRPr="00FC4B07" w:rsidRDefault="00805BB3" w:rsidP="000C6B92">
      <w:pPr>
        <w:widowControl/>
        <w:numPr>
          <w:ilvl w:val="0"/>
          <w:numId w:val="5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>
        <w:rPr>
          <w:rFonts w:eastAsia="Times New Roman" w:cs="Times New Roman"/>
          <w:color w:val="191919"/>
          <w:sz w:val="28"/>
        </w:rPr>
        <w:t>основы информационной безопасности;</w:t>
      </w:r>
    </w:p>
    <w:p w:rsidR="00C21B8F" w:rsidRPr="00FC4B07" w:rsidRDefault="00805BB3" w:rsidP="000C6B92">
      <w:pPr>
        <w:widowControl/>
        <w:numPr>
          <w:ilvl w:val="0"/>
          <w:numId w:val="5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>
        <w:rPr>
          <w:sz w:val="28"/>
        </w:rPr>
        <w:t>основы поиска в интернете</w:t>
      </w:r>
      <w:r w:rsidR="00C21B8F" w:rsidRPr="00FC4B07">
        <w:rPr>
          <w:sz w:val="28"/>
        </w:rPr>
        <w:t xml:space="preserve">; </w:t>
      </w:r>
    </w:p>
    <w:p w:rsidR="00C21B8F" w:rsidRPr="00FC4B07" w:rsidRDefault="00C21B8F" w:rsidP="000C6B92">
      <w:pPr>
        <w:widowControl/>
        <w:numPr>
          <w:ilvl w:val="0"/>
          <w:numId w:val="5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FC4B07">
        <w:rPr>
          <w:sz w:val="28"/>
        </w:rPr>
        <w:t>систематизация</w:t>
      </w:r>
      <w:r w:rsidR="00805BB3">
        <w:rPr>
          <w:sz w:val="28"/>
        </w:rPr>
        <w:t xml:space="preserve"> и оформление</w:t>
      </w:r>
      <w:r w:rsidRPr="00FC4B07">
        <w:rPr>
          <w:sz w:val="28"/>
        </w:rPr>
        <w:t xml:space="preserve"> информации в ходе проектной деятельности, представление </w:t>
      </w:r>
      <w:proofErr w:type="spellStart"/>
      <w:r w:rsidRPr="00FC4B07">
        <w:rPr>
          <w:sz w:val="28"/>
        </w:rPr>
        <w:t>еѐ</w:t>
      </w:r>
      <w:proofErr w:type="spellEnd"/>
      <w:r w:rsidRPr="00FC4B07">
        <w:rPr>
          <w:sz w:val="28"/>
        </w:rPr>
        <w:t xml:space="preserve"> результатов;</w:t>
      </w:r>
    </w:p>
    <w:p w:rsidR="000C6B92" w:rsidRPr="00FC4B07" w:rsidRDefault="000C6B92" w:rsidP="000C6B92">
      <w:pPr>
        <w:widowControl/>
        <w:numPr>
          <w:ilvl w:val="0"/>
          <w:numId w:val="5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FC4B07">
        <w:rPr>
          <w:rFonts w:eastAsia="Times New Roman" w:cs="Times New Roman"/>
          <w:color w:val="191919"/>
          <w:sz w:val="28"/>
        </w:rPr>
        <w:t>ориентироваться в мире книг (работа с интернетом, с открытым библиотечным фондом);</w:t>
      </w:r>
    </w:p>
    <w:p w:rsidR="000C6B92" w:rsidRPr="00FC4B07" w:rsidRDefault="00805BB3" w:rsidP="000C6B92">
      <w:pPr>
        <w:widowControl/>
        <w:numPr>
          <w:ilvl w:val="0"/>
          <w:numId w:val="5"/>
        </w:numPr>
        <w:autoSpaceDE w:val="0"/>
        <w:autoSpaceDN/>
        <w:jc w:val="both"/>
        <w:textAlignment w:val="auto"/>
        <w:rPr>
          <w:rFonts w:eastAsia="Times New Roman" w:cs="Times New Roman"/>
          <w:b/>
          <w:iCs/>
          <w:color w:val="191919"/>
          <w:sz w:val="28"/>
        </w:rPr>
      </w:pPr>
      <w:r>
        <w:rPr>
          <w:rFonts w:eastAsia="Times New Roman" w:cs="Times New Roman"/>
          <w:color w:val="191919"/>
          <w:sz w:val="28"/>
        </w:rPr>
        <w:t xml:space="preserve">основы работы в </w:t>
      </w:r>
      <w:r>
        <w:rPr>
          <w:sz w:val="28"/>
          <w:szCs w:val="28"/>
          <w:lang w:val="en-US"/>
        </w:rPr>
        <w:t>Microsoft</w:t>
      </w:r>
      <w:r w:rsidRPr="00173F6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PowerPoint</w:t>
      </w:r>
      <w:r w:rsidR="000C6B92" w:rsidRPr="00FC4B07">
        <w:rPr>
          <w:rFonts w:eastAsia="Times New Roman" w:cs="Times New Roman"/>
          <w:color w:val="191919"/>
          <w:sz w:val="28"/>
        </w:rPr>
        <w:t>;</w:t>
      </w:r>
    </w:p>
    <w:p w:rsidR="000C6B92" w:rsidRPr="00FC4B07" w:rsidRDefault="000C6B92" w:rsidP="000C6B92">
      <w:pPr>
        <w:widowControl/>
        <w:numPr>
          <w:ilvl w:val="0"/>
          <w:numId w:val="5"/>
        </w:numPr>
        <w:autoSpaceDE w:val="0"/>
        <w:autoSpaceDN/>
        <w:jc w:val="both"/>
        <w:textAlignment w:val="auto"/>
        <w:rPr>
          <w:rFonts w:eastAsia="Times New Roman" w:cs="Times New Roman"/>
          <w:b/>
          <w:iCs/>
          <w:color w:val="191919"/>
          <w:sz w:val="28"/>
        </w:rPr>
      </w:pPr>
      <w:r w:rsidRPr="00FC4B07">
        <w:rPr>
          <w:rFonts w:eastAsia="Times New Roman" w:cs="Times New Roman"/>
          <w:color w:val="191919"/>
          <w:sz w:val="28"/>
        </w:rPr>
        <w:t>пользоваться возможностями интернета для поиска информации.</w:t>
      </w:r>
    </w:p>
    <w:p w:rsidR="002F37C5" w:rsidRDefault="002F37C5" w:rsidP="002F37C5">
      <w:pPr>
        <w:jc w:val="both"/>
        <w:rPr>
          <w:sz w:val="28"/>
          <w:szCs w:val="28"/>
        </w:rPr>
      </w:pPr>
      <w:r>
        <w:rPr>
          <w:sz w:val="28"/>
          <w:szCs w:val="28"/>
        </w:rPr>
        <w:t>Уметь:</w:t>
      </w:r>
      <w:r w:rsidRPr="00C772AE">
        <w:rPr>
          <w:sz w:val="28"/>
          <w:szCs w:val="28"/>
        </w:rPr>
        <w:t xml:space="preserve"> </w:t>
      </w:r>
    </w:p>
    <w:p w:rsidR="00FC4B07" w:rsidRPr="00FC4B07" w:rsidRDefault="00FC4B07" w:rsidP="000C6B92">
      <w:pPr>
        <w:widowControl/>
        <w:numPr>
          <w:ilvl w:val="0"/>
          <w:numId w:val="4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FC4B07">
        <w:rPr>
          <w:rFonts w:eastAsia="Times New Roman" w:cs="Times New Roman"/>
          <w:color w:val="191919"/>
          <w:sz w:val="28"/>
        </w:rPr>
        <w:t>уметь пользоваться различными носителями информации;</w:t>
      </w:r>
    </w:p>
    <w:p w:rsidR="000C6B92" w:rsidRPr="00FC4B07" w:rsidRDefault="000C6B92" w:rsidP="000C6B92">
      <w:pPr>
        <w:widowControl/>
        <w:numPr>
          <w:ilvl w:val="0"/>
          <w:numId w:val="4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FC4B07">
        <w:rPr>
          <w:rFonts w:eastAsia="Times New Roman" w:cs="Times New Roman"/>
          <w:color w:val="191919"/>
          <w:sz w:val="28"/>
        </w:rPr>
        <w:t>уметь работать с книгой, пользуясь алгоритмом учебных действий;</w:t>
      </w:r>
    </w:p>
    <w:p w:rsidR="00FC4B07" w:rsidRPr="00FC4B07" w:rsidRDefault="004D6ACA" w:rsidP="00FC4B07">
      <w:pPr>
        <w:widowControl/>
        <w:numPr>
          <w:ilvl w:val="0"/>
          <w:numId w:val="4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FC4B07">
        <w:rPr>
          <w:rFonts w:eastAsia="Times New Roman" w:cs="Times New Roman"/>
          <w:color w:val="191919"/>
          <w:sz w:val="28"/>
        </w:rPr>
        <w:t xml:space="preserve">уметь осуществлять поиск </w:t>
      </w:r>
      <w:r w:rsidR="00675447">
        <w:rPr>
          <w:rFonts w:eastAsia="Times New Roman" w:cs="Times New Roman"/>
          <w:color w:val="191919"/>
          <w:sz w:val="28"/>
        </w:rPr>
        <w:t>в интернете</w:t>
      </w:r>
      <w:r w:rsidRPr="00FC4B07">
        <w:rPr>
          <w:rFonts w:eastAsia="Times New Roman" w:cs="Times New Roman"/>
          <w:color w:val="191919"/>
          <w:sz w:val="28"/>
        </w:rPr>
        <w:t>;</w:t>
      </w:r>
    </w:p>
    <w:p w:rsidR="000C6B92" w:rsidRPr="00FC4B07" w:rsidRDefault="000C6B92" w:rsidP="000C6B92">
      <w:pPr>
        <w:widowControl/>
        <w:numPr>
          <w:ilvl w:val="0"/>
          <w:numId w:val="4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FC4B07">
        <w:rPr>
          <w:rFonts w:eastAsia="Times New Roman" w:cs="Times New Roman"/>
          <w:color w:val="191919"/>
          <w:sz w:val="28"/>
        </w:rPr>
        <w:t>уметь работать в парах и группах, участ</w:t>
      </w:r>
      <w:r w:rsidR="00675447">
        <w:rPr>
          <w:rFonts w:eastAsia="Times New Roman" w:cs="Times New Roman"/>
          <w:color w:val="191919"/>
          <w:sz w:val="28"/>
        </w:rPr>
        <w:t>вовать в проектной деятельности</w:t>
      </w:r>
      <w:r w:rsidRPr="00FC4B07">
        <w:rPr>
          <w:rFonts w:eastAsia="Times New Roman" w:cs="Times New Roman"/>
          <w:color w:val="191919"/>
          <w:sz w:val="28"/>
        </w:rPr>
        <w:t>;</w:t>
      </w:r>
    </w:p>
    <w:p w:rsidR="00C83124" w:rsidRPr="00C83124" w:rsidRDefault="000C6B92" w:rsidP="000C6B92">
      <w:pPr>
        <w:widowControl/>
        <w:numPr>
          <w:ilvl w:val="0"/>
          <w:numId w:val="4"/>
        </w:numPr>
        <w:autoSpaceDE w:val="0"/>
        <w:autoSpaceDN/>
        <w:jc w:val="both"/>
        <w:textAlignment w:val="auto"/>
        <w:rPr>
          <w:rFonts w:eastAsia="Times New Roman" w:cs="Times New Roman"/>
          <w:b/>
          <w:iCs/>
          <w:color w:val="191919"/>
          <w:sz w:val="28"/>
        </w:rPr>
      </w:pPr>
      <w:r w:rsidRPr="00FC4B07">
        <w:rPr>
          <w:rFonts w:eastAsia="Times New Roman" w:cs="Times New Roman"/>
          <w:color w:val="191919"/>
          <w:sz w:val="28"/>
        </w:rPr>
        <w:t>уметь определять свою роль в общей работе и оценивать свои результаты</w:t>
      </w:r>
      <w:r w:rsidR="00C83124">
        <w:rPr>
          <w:rFonts w:eastAsia="Times New Roman" w:cs="Times New Roman"/>
          <w:color w:val="191919"/>
          <w:sz w:val="28"/>
        </w:rPr>
        <w:t>;</w:t>
      </w:r>
    </w:p>
    <w:p w:rsidR="00AB09AF" w:rsidRPr="00694443" w:rsidRDefault="00C83124" w:rsidP="000C6B92">
      <w:pPr>
        <w:widowControl/>
        <w:numPr>
          <w:ilvl w:val="0"/>
          <w:numId w:val="4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>
        <w:rPr>
          <w:rFonts w:eastAsia="Times New Roman" w:cs="Times New Roman"/>
          <w:color w:val="191919"/>
          <w:sz w:val="28"/>
        </w:rPr>
        <w:t>уметь работать с информацией</w:t>
      </w:r>
      <w:r w:rsidR="00AB09AF">
        <w:rPr>
          <w:rFonts w:eastAsia="Times New Roman" w:cs="Times New Roman"/>
          <w:color w:val="191919"/>
          <w:sz w:val="28"/>
        </w:rPr>
        <w:t>;</w:t>
      </w:r>
    </w:p>
    <w:p w:rsidR="00AB09AF" w:rsidRPr="00694443" w:rsidRDefault="00AB09AF" w:rsidP="00694443">
      <w:pPr>
        <w:widowControl/>
        <w:numPr>
          <w:ilvl w:val="0"/>
          <w:numId w:val="4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694443">
        <w:rPr>
          <w:rFonts w:eastAsia="Times New Roman" w:cs="Times New Roman"/>
          <w:color w:val="191919"/>
          <w:sz w:val="28"/>
        </w:rPr>
        <w:t>пользоваться аппаратом книги;</w:t>
      </w:r>
    </w:p>
    <w:p w:rsidR="002F37C5" w:rsidRPr="00675447" w:rsidRDefault="00AB09AF" w:rsidP="00675447">
      <w:pPr>
        <w:widowControl/>
        <w:numPr>
          <w:ilvl w:val="0"/>
          <w:numId w:val="4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694443">
        <w:rPr>
          <w:rFonts w:eastAsia="Times New Roman" w:cs="Times New Roman"/>
          <w:color w:val="191919"/>
          <w:sz w:val="28"/>
        </w:rPr>
        <w:t>овладевать правилами поведения в общественных местах (библиотеке</w:t>
      </w:r>
      <w:r w:rsidR="00675447">
        <w:rPr>
          <w:rFonts w:eastAsia="Times New Roman" w:cs="Times New Roman"/>
          <w:color w:val="191919"/>
          <w:sz w:val="28"/>
        </w:rPr>
        <w:t xml:space="preserve">, </w:t>
      </w:r>
      <w:proofErr w:type="spellStart"/>
      <w:r w:rsidR="00675447">
        <w:rPr>
          <w:rFonts w:eastAsia="Times New Roman" w:cs="Times New Roman"/>
          <w:color w:val="191919"/>
          <w:sz w:val="28"/>
        </w:rPr>
        <w:t>медиаклассе</w:t>
      </w:r>
      <w:proofErr w:type="spellEnd"/>
      <w:r w:rsidRPr="00694443">
        <w:rPr>
          <w:rFonts w:eastAsia="Times New Roman" w:cs="Times New Roman"/>
          <w:color w:val="191919"/>
          <w:sz w:val="28"/>
        </w:rPr>
        <w:t>)</w:t>
      </w:r>
      <w:r w:rsidR="00675447">
        <w:rPr>
          <w:rFonts w:eastAsia="Times New Roman" w:cs="Times New Roman"/>
          <w:color w:val="191919"/>
          <w:sz w:val="28"/>
        </w:rPr>
        <w:t>.</w:t>
      </w:r>
    </w:p>
    <w:p w:rsidR="00FA614F" w:rsidRDefault="00FA614F">
      <w:pPr>
        <w:widowControl/>
        <w:suppressAutoHyphens w:val="0"/>
        <w:autoSpaceDN/>
        <w:spacing w:after="200" w:line="276" w:lineRule="auto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F37C5" w:rsidRDefault="002F37C5" w:rsidP="002F37C5">
      <w:pPr>
        <w:jc w:val="center"/>
        <w:rPr>
          <w:sz w:val="28"/>
          <w:szCs w:val="28"/>
        </w:rPr>
      </w:pPr>
      <w:r w:rsidRPr="005B3A42">
        <w:rPr>
          <w:b/>
          <w:sz w:val="28"/>
          <w:szCs w:val="28"/>
        </w:rPr>
        <w:lastRenderedPageBreak/>
        <w:t>СОДЕРЖАНИЕ КУРСА</w:t>
      </w:r>
    </w:p>
    <w:p w:rsidR="00675447" w:rsidRDefault="002F37C5" w:rsidP="00C831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C83124" w:rsidRPr="00694443">
        <w:rPr>
          <w:sz w:val="28"/>
          <w:szCs w:val="28"/>
        </w:rPr>
        <w:t xml:space="preserve">Программа «В мире книг» реализует </w:t>
      </w:r>
      <w:proofErr w:type="spellStart"/>
      <w:r w:rsidR="00C83124" w:rsidRPr="00694443">
        <w:rPr>
          <w:sz w:val="28"/>
          <w:szCs w:val="28"/>
        </w:rPr>
        <w:t>общеинтеллектуальное</w:t>
      </w:r>
      <w:proofErr w:type="spellEnd"/>
      <w:r w:rsidR="00C83124" w:rsidRPr="00694443">
        <w:rPr>
          <w:sz w:val="28"/>
          <w:szCs w:val="28"/>
        </w:rPr>
        <w:t xml:space="preserve"> направление</w:t>
      </w:r>
      <w:r w:rsidR="00694443">
        <w:rPr>
          <w:sz w:val="28"/>
          <w:szCs w:val="28"/>
        </w:rPr>
        <w:t xml:space="preserve"> и рассчитана на 34 часа</w:t>
      </w:r>
      <w:r w:rsidR="00C83124" w:rsidRPr="00694443">
        <w:rPr>
          <w:sz w:val="28"/>
          <w:szCs w:val="28"/>
        </w:rPr>
        <w:t>. Курс способствует расширению читательского пространства, реализации дифференцированного обучения и развитию индивидуальных возможностей каждого ребёнка, воспитанию творческой разносторонне развитой личности.</w:t>
      </w:r>
    </w:p>
    <w:p w:rsidR="00694443" w:rsidRDefault="00C83124" w:rsidP="00C83124">
      <w:pPr>
        <w:jc w:val="both"/>
        <w:rPr>
          <w:sz w:val="28"/>
          <w:szCs w:val="28"/>
        </w:rPr>
      </w:pPr>
      <w:r w:rsidRPr="00694443">
        <w:rPr>
          <w:sz w:val="28"/>
          <w:szCs w:val="28"/>
        </w:rPr>
        <w:t>Преемственность программы позволяет от класса к классу проводить системную работу по интеллектуальному развитию и обогащению читательского опыта младшего школьника. Программа способствует овладению обучающимися универсальными учебными действиями (познавательными, коммуникативными, регулятивными, личностными) и читательскими умениями.</w:t>
      </w:r>
    </w:p>
    <w:p w:rsidR="00694443" w:rsidRDefault="00C83124" w:rsidP="00694443">
      <w:pPr>
        <w:ind w:firstLine="709"/>
        <w:jc w:val="both"/>
        <w:rPr>
          <w:sz w:val="28"/>
          <w:szCs w:val="28"/>
        </w:rPr>
      </w:pPr>
      <w:r w:rsidRPr="00694443">
        <w:rPr>
          <w:sz w:val="28"/>
          <w:szCs w:val="28"/>
        </w:rPr>
        <w:t>Содержание программы создаёт возможность для воспитания грамотн</w:t>
      </w:r>
      <w:r w:rsidR="0009345F">
        <w:rPr>
          <w:sz w:val="28"/>
          <w:szCs w:val="28"/>
        </w:rPr>
        <w:t>ой и заинтересованной личности</w:t>
      </w:r>
      <w:r w:rsidRPr="00694443">
        <w:rPr>
          <w:sz w:val="28"/>
          <w:szCs w:val="28"/>
        </w:rPr>
        <w:t>,</w:t>
      </w:r>
      <w:r w:rsidR="0009345F">
        <w:rPr>
          <w:sz w:val="28"/>
          <w:szCs w:val="28"/>
        </w:rPr>
        <w:t xml:space="preserve"> свободно ориентирующейся в современных </w:t>
      </w:r>
      <w:r w:rsidR="009E4B15">
        <w:rPr>
          <w:sz w:val="28"/>
          <w:szCs w:val="28"/>
        </w:rPr>
        <w:t>информационных</w:t>
      </w:r>
      <w:r w:rsidR="0009345F">
        <w:rPr>
          <w:sz w:val="28"/>
          <w:szCs w:val="28"/>
        </w:rPr>
        <w:t xml:space="preserve"> потоках</w:t>
      </w:r>
      <w:r w:rsidR="009E4B15">
        <w:rPr>
          <w:sz w:val="28"/>
          <w:szCs w:val="28"/>
        </w:rPr>
        <w:t>,</w:t>
      </w:r>
      <w:r w:rsidRPr="00694443">
        <w:rPr>
          <w:sz w:val="28"/>
          <w:szCs w:val="28"/>
        </w:rPr>
        <w:t xml:space="preserve"> владеющего методиками подбора и обработки информации как в печатном, так и в электронном вид, умеющего не только читать, понимать, но и создавать. </w:t>
      </w:r>
    </w:p>
    <w:p w:rsidR="00694443" w:rsidRDefault="00C83124" w:rsidP="00694443">
      <w:pPr>
        <w:ind w:firstLine="709"/>
        <w:jc w:val="both"/>
        <w:rPr>
          <w:sz w:val="28"/>
          <w:szCs w:val="28"/>
        </w:rPr>
      </w:pPr>
      <w:r w:rsidRPr="00694443">
        <w:rPr>
          <w:sz w:val="28"/>
          <w:szCs w:val="28"/>
        </w:rPr>
        <w:t>В процессе освоения курса развиваются такие умения как внимание, память, воображение, формируется системный взгляд на мир, развиваются творческие способности учащихся и ИКТ-компетенции.</w:t>
      </w:r>
    </w:p>
    <w:p w:rsidR="007A782F" w:rsidRPr="00694443" w:rsidRDefault="007A782F" w:rsidP="00694443">
      <w:pPr>
        <w:ind w:firstLine="709"/>
        <w:jc w:val="both"/>
        <w:rPr>
          <w:sz w:val="28"/>
          <w:szCs w:val="28"/>
        </w:rPr>
      </w:pPr>
      <w:r w:rsidRPr="00694443">
        <w:rPr>
          <w:sz w:val="28"/>
          <w:szCs w:val="28"/>
        </w:rPr>
        <w:t xml:space="preserve">Программа реализуется через проектную деятельность, в процессе которой учащийся создает собственную </w:t>
      </w:r>
      <w:r w:rsidR="009E4B15">
        <w:rPr>
          <w:sz w:val="28"/>
          <w:szCs w:val="28"/>
        </w:rPr>
        <w:t xml:space="preserve">электронную </w:t>
      </w:r>
      <w:r w:rsidRPr="00694443">
        <w:rPr>
          <w:sz w:val="28"/>
          <w:szCs w:val="28"/>
        </w:rPr>
        <w:t>книгу, тем самым закрепляя полученные знания, модифицируя их, делая выводы, создавая новое.</w:t>
      </w:r>
    </w:p>
    <w:p w:rsidR="00541CCA" w:rsidRPr="00541CCA" w:rsidRDefault="00541CCA" w:rsidP="002F37C5">
      <w:pPr>
        <w:ind w:firstLine="708"/>
        <w:jc w:val="both"/>
        <w:rPr>
          <w:i/>
          <w:sz w:val="28"/>
          <w:szCs w:val="28"/>
        </w:rPr>
      </w:pPr>
      <w:r w:rsidRPr="00541CCA">
        <w:rPr>
          <w:i/>
          <w:sz w:val="28"/>
          <w:szCs w:val="28"/>
        </w:rPr>
        <w:t>Формы организации занятий</w:t>
      </w:r>
    </w:p>
    <w:p w:rsidR="00541CCA" w:rsidRDefault="00541CCA" w:rsidP="00541CCA">
      <w:pPr>
        <w:jc w:val="both"/>
      </w:pPr>
      <w:r>
        <w:rPr>
          <w:sz w:val="28"/>
          <w:szCs w:val="28"/>
        </w:rPr>
        <w:tab/>
      </w:r>
      <w:r w:rsidRPr="009823BB">
        <w:rPr>
          <w:sz w:val="28"/>
          <w:szCs w:val="28"/>
        </w:rPr>
        <w:t>При изучении к</w:t>
      </w:r>
      <w:r>
        <w:rPr>
          <w:sz w:val="28"/>
          <w:szCs w:val="28"/>
        </w:rPr>
        <w:t>урса предполагается использование игровых, коммуникативных, исследовательских, информационно-коммуникационных технологий; применение различных методов</w:t>
      </w:r>
      <w:r w:rsidRPr="009823BB">
        <w:rPr>
          <w:sz w:val="28"/>
          <w:szCs w:val="28"/>
        </w:rPr>
        <w:t xml:space="preserve"> обучени</w:t>
      </w:r>
      <w:r>
        <w:rPr>
          <w:sz w:val="28"/>
          <w:szCs w:val="28"/>
        </w:rPr>
        <w:t>я: объяснительно- иллюстративного, репродуктивного</w:t>
      </w:r>
      <w:r w:rsidRPr="009823BB">
        <w:rPr>
          <w:sz w:val="28"/>
          <w:szCs w:val="28"/>
        </w:rPr>
        <w:t>, метод</w:t>
      </w:r>
      <w:r>
        <w:rPr>
          <w:sz w:val="28"/>
          <w:szCs w:val="28"/>
        </w:rPr>
        <w:t>а</w:t>
      </w:r>
      <w:r w:rsidRPr="009823BB">
        <w:rPr>
          <w:sz w:val="28"/>
          <w:szCs w:val="28"/>
        </w:rPr>
        <w:t xml:space="preserve"> проблемного изложения</w:t>
      </w:r>
      <w:r>
        <w:rPr>
          <w:sz w:val="28"/>
          <w:szCs w:val="28"/>
        </w:rPr>
        <w:t>, частично- поискового и исследовательского</w:t>
      </w:r>
      <w:r w:rsidRPr="009823BB">
        <w:rPr>
          <w:sz w:val="28"/>
          <w:szCs w:val="28"/>
        </w:rPr>
        <w:t xml:space="preserve"> (в том числе метод</w:t>
      </w:r>
      <w:r>
        <w:rPr>
          <w:sz w:val="28"/>
          <w:szCs w:val="28"/>
        </w:rPr>
        <w:t>а проектов); использование активных форм</w:t>
      </w:r>
      <w:r w:rsidRPr="009823BB">
        <w:rPr>
          <w:sz w:val="28"/>
          <w:szCs w:val="28"/>
        </w:rPr>
        <w:t xml:space="preserve"> организации учебного процесса: уроки-путешествия, видео-уроки</w:t>
      </w:r>
      <w:r>
        <w:rPr>
          <w:sz w:val="28"/>
          <w:szCs w:val="28"/>
        </w:rPr>
        <w:t>.</w:t>
      </w:r>
    </w:p>
    <w:p w:rsidR="00541CCA" w:rsidRDefault="00541CCA" w:rsidP="002F37C5">
      <w:pPr>
        <w:ind w:firstLine="708"/>
        <w:jc w:val="both"/>
        <w:rPr>
          <w:sz w:val="28"/>
          <w:szCs w:val="28"/>
        </w:rPr>
      </w:pPr>
    </w:p>
    <w:p w:rsidR="00694443" w:rsidRDefault="00694443">
      <w:pPr>
        <w:widowControl/>
        <w:suppressAutoHyphens w:val="0"/>
        <w:autoSpaceDN/>
        <w:spacing w:after="200" w:line="276" w:lineRule="auto"/>
        <w:textAlignment w:val="auto"/>
        <w:rPr>
          <w:rFonts w:cs="Times New Roman"/>
          <w:b/>
        </w:rPr>
      </w:pPr>
      <w:r>
        <w:rPr>
          <w:rFonts w:cs="Times New Roman"/>
          <w:b/>
        </w:rPr>
        <w:br w:type="page"/>
      </w:r>
    </w:p>
    <w:p w:rsidR="00400DFB" w:rsidRDefault="00400DFB" w:rsidP="00400DFB">
      <w:pPr>
        <w:jc w:val="center"/>
      </w:pPr>
      <w:r>
        <w:rPr>
          <w:rFonts w:cs="Times New Roman"/>
          <w:b/>
        </w:rPr>
        <w:lastRenderedPageBreak/>
        <w:t>ЛИСТ ВНЕСЕНИЯ ИЗМЕНЕНИЙ</w:t>
      </w:r>
    </w:p>
    <w:p w:rsidR="00400DFB" w:rsidRDefault="00400DFB" w:rsidP="00400DFB">
      <w:pPr>
        <w:jc w:val="center"/>
        <w:rPr>
          <w:rFonts w:cs="Times New Roman"/>
        </w:rPr>
      </w:pPr>
      <w:r>
        <w:rPr>
          <w:rFonts w:cs="Times New Roman"/>
        </w:rPr>
        <w:t>в рабочую программу курса «</w:t>
      </w:r>
      <w:r w:rsidR="00694443">
        <w:rPr>
          <w:rFonts w:cs="Times New Roman"/>
        </w:rPr>
        <w:t>В мире книг</w:t>
      </w:r>
      <w:r>
        <w:rPr>
          <w:rFonts w:cs="Times New Roman"/>
        </w:rPr>
        <w:t xml:space="preserve">» в </w:t>
      </w:r>
      <w:r w:rsidR="00B43810">
        <w:rPr>
          <w:rFonts w:cs="Times New Roman"/>
        </w:rPr>
        <w:t>4</w:t>
      </w:r>
      <w:r>
        <w:rPr>
          <w:rFonts w:cs="Times New Roman"/>
        </w:rPr>
        <w:t xml:space="preserve"> класс</w:t>
      </w:r>
      <w:r w:rsidR="00694443">
        <w:rPr>
          <w:rFonts w:cs="Times New Roman"/>
        </w:rPr>
        <w:t>ах</w:t>
      </w:r>
    </w:p>
    <w:p w:rsidR="00400DFB" w:rsidRDefault="00694443" w:rsidP="00400DFB">
      <w:pPr>
        <w:jc w:val="center"/>
        <w:rPr>
          <w:rFonts w:cs="Times New Roman"/>
        </w:rPr>
      </w:pPr>
      <w:r>
        <w:rPr>
          <w:rFonts w:cs="Times New Roman"/>
        </w:rPr>
        <w:t xml:space="preserve">Педагог-библиотекарь </w:t>
      </w:r>
      <w:proofErr w:type="spellStart"/>
      <w:r>
        <w:rPr>
          <w:rFonts w:cs="Times New Roman"/>
        </w:rPr>
        <w:t>Унжакова</w:t>
      </w:r>
      <w:proofErr w:type="spellEnd"/>
      <w:r>
        <w:rPr>
          <w:rFonts w:cs="Times New Roman"/>
        </w:rPr>
        <w:t xml:space="preserve"> М. А.</w:t>
      </w:r>
    </w:p>
    <w:p w:rsidR="00400DFB" w:rsidRDefault="00400DFB" w:rsidP="00400DFB">
      <w:pPr>
        <w:jc w:val="center"/>
        <w:rPr>
          <w:rFonts w:cs="Times New Roman"/>
        </w:rPr>
      </w:pPr>
    </w:p>
    <w:tbl>
      <w:tblPr>
        <w:tblW w:w="9780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275"/>
        <w:gridCol w:w="708"/>
        <w:gridCol w:w="3119"/>
        <w:gridCol w:w="709"/>
        <w:gridCol w:w="3401"/>
      </w:tblGrid>
      <w:tr w:rsidR="00400DFB" w:rsidRPr="009F5906" w:rsidTr="008D78A7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0DFB" w:rsidRPr="009F5906" w:rsidRDefault="00400DFB" w:rsidP="008D78A7">
            <w:pPr>
              <w:widowControl/>
              <w:jc w:val="center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9F5906">
              <w:rPr>
                <w:rFonts w:eastAsia="Calibri" w:cs="Times New Roman"/>
                <w:kern w:val="0"/>
                <w:lang w:eastAsia="en-US" w:bidi="ar-SA"/>
              </w:rPr>
              <w:t>№</w:t>
            </w:r>
          </w:p>
          <w:p w:rsidR="00400DFB" w:rsidRPr="009F5906" w:rsidRDefault="00400DFB" w:rsidP="008D78A7">
            <w:pPr>
              <w:widowControl/>
              <w:jc w:val="center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9F5906">
              <w:rPr>
                <w:rFonts w:eastAsia="Calibri" w:cs="Times New Roman"/>
                <w:kern w:val="0"/>
                <w:lang w:eastAsia="en-US" w:bidi="ar-SA"/>
              </w:rPr>
              <w:t>п/п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8D78A7">
            <w:pPr>
              <w:widowControl/>
              <w:ind w:left="-108" w:right="-108"/>
              <w:jc w:val="center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9F5906">
              <w:t>Реквизиты документа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center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9F5906">
              <w:rPr>
                <w:rFonts w:eastAsia="Calibri" w:cs="Times New Roman"/>
                <w:kern w:val="0"/>
                <w:lang w:eastAsia="en-US" w:bidi="ar-SA"/>
              </w:rPr>
              <w:t>Исходная программа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center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9F5906">
              <w:rPr>
                <w:rFonts w:eastAsia="Calibri" w:cs="Times New Roman"/>
                <w:kern w:val="0"/>
                <w:lang w:eastAsia="en-US" w:bidi="ar-SA"/>
              </w:rPr>
              <w:t>Внесение изменений в программу</w:t>
            </w:r>
          </w:p>
        </w:tc>
      </w:tr>
      <w:tr w:rsidR="00400DFB" w:rsidRPr="009F5906" w:rsidTr="008D78A7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9F5906">
              <w:rPr>
                <w:rFonts w:eastAsia="Calibri" w:cs="Times New Roman"/>
                <w:kern w:val="0"/>
                <w:lang w:eastAsia="en-US" w:bidi="ar-SA"/>
              </w:rPr>
              <w:t>дата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center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9F5906">
              <w:rPr>
                <w:rFonts w:eastAsia="Calibri" w:cs="Times New Roman"/>
                <w:kern w:val="0"/>
                <w:lang w:eastAsia="en-US" w:bidi="ar-SA"/>
              </w:rPr>
              <w:t>тема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9F5906">
              <w:rPr>
                <w:rFonts w:eastAsia="Calibri" w:cs="Times New Roman"/>
                <w:kern w:val="0"/>
                <w:lang w:eastAsia="en-US" w:bidi="ar-SA"/>
              </w:rPr>
              <w:t>дата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center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9F5906">
              <w:rPr>
                <w:rFonts w:eastAsia="Calibri" w:cs="Times New Roman"/>
                <w:kern w:val="0"/>
                <w:lang w:eastAsia="en-US" w:bidi="ar-SA"/>
              </w:rPr>
              <w:t>тема</w:t>
            </w:r>
          </w:p>
        </w:tc>
      </w:tr>
      <w:tr w:rsidR="00400DFB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400DFB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400DFB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400DFB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400DFB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400DFB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400DFB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400DFB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400DFB" w:rsidRPr="009F5906" w:rsidRDefault="00400DFB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B65C80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80" w:rsidRPr="009F5906" w:rsidRDefault="00B65C80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5C80" w:rsidRPr="009F5906" w:rsidRDefault="00B65C80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5C80" w:rsidRPr="009F5906" w:rsidRDefault="00B65C80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5C80" w:rsidRPr="009F5906" w:rsidRDefault="00B65C80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5C80" w:rsidRPr="009F5906" w:rsidRDefault="00B65C80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5C80" w:rsidRPr="00922C9C" w:rsidRDefault="00B65C80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</w:tr>
      <w:tr w:rsidR="00B65C80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80" w:rsidRPr="009F5906" w:rsidRDefault="00B65C80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5C80" w:rsidRPr="009F5906" w:rsidRDefault="00B65C80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5C80" w:rsidRPr="009F5906" w:rsidRDefault="00B65C80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5C80" w:rsidRPr="009F5906" w:rsidRDefault="00B65C80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5C80" w:rsidRPr="009F5906" w:rsidRDefault="00B65C80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5C80" w:rsidRPr="009F5906" w:rsidRDefault="00B65C80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B65C80" w:rsidRPr="009F5906" w:rsidRDefault="00B65C80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B65C80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80" w:rsidRPr="009F5906" w:rsidRDefault="00B65C80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5C80" w:rsidRPr="009F5906" w:rsidRDefault="00B65C80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5C80" w:rsidRPr="009F5906" w:rsidRDefault="00B65C80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5C80" w:rsidRPr="009F5906" w:rsidRDefault="00B65C80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5C80" w:rsidRPr="009F5906" w:rsidRDefault="00B65C80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5C80" w:rsidRPr="009F5906" w:rsidRDefault="00B65C80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B65C80" w:rsidRPr="009F5906" w:rsidRDefault="00B65C80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401136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136" w:rsidRPr="009F5906" w:rsidRDefault="00401136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136" w:rsidRPr="009F5906" w:rsidRDefault="00401136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136" w:rsidRPr="009F5906" w:rsidRDefault="00401136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136" w:rsidRPr="009F5906" w:rsidRDefault="00401136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136" w:rsidRPr="009F5906" w:rsidRDefault="00401136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1136" w:rsidRPr="00922C9C" w:rsidRDefault="00401136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</w:tr>
      <w:tr w:rsidR="00401136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136" w:rsidRPr="009F5906" w:rsidRDefault="00401136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136" w:rsidRPr="009F5906" w:rsidRDefault="00401136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136" w:rsidRPr="009F5906" w:rsidRDefault="00401136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136" w:rsidRPr="009F5906" w:rsidRDefault="00401136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136" w:rsidRPr="009F5906" w:rsidRDefault="00401136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1136" w:rsidRPr="00922C9C" w:rsidRDefault="00401136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</w:tr>
      <w:tr w:rsidR="00776F5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F53" w:rsidRPr="00922C9C" w:rsidRDefault="00776F53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776F5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F53" w:rsidRPr="00922C9C" w:rsidRDefault="00776F53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F53" w:rsidRPr="00922C9C" w:rsidRDefault="00776F53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</w:tr>
      <w:tr w:rsidR="00776F5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F53" w:rsidRPr="00922C9C" w:rsidRDefault="00776F53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F53" w:rsidRPr="00922C9C" w:rsidRDefault="00776F53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</w:tr>
      <w:tr w:rsidR="00776F5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F53" w:rsidRPr="00922C9C" w:rsidRDefault="00776F53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F53" w:rsidRPr="00922C9C" w:rsidRDefault="00776F53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</w:tr>
      <w:tr w:rsidR="00776F5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F53" w:rsidRPr="00922C9C" w:rsidRDefault="00776F53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776F5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F53" w:rsidRPr="00922C9C" w:rsidRDefault="00776F53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776F5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776F5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776F5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F53" w:rsidRPr="009F5906" w:rsidRDefault="00776F53" w:rsidP="00140239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</w:tbl>
    <w:p w:rsidR="00FA614F" w:rsidRDefault="00FA614F" w:rsidP="002F37C5">
      <w:pPr>
        <w:jc w:val="center"/>
        <w:rPr>
          <w:b/>
          <w:sz w:val="28"/>
          <w:szCs w:val="28"/>
        </w:rPr>
      </w:pPr>
    </w:p>
    <w:p w:rsidR="00FA614F" w:rsidRDefault="00FA614F">
      <w:pPr>
        <w:widowControl/>
        <w:suppressAutoHyphens w:val="0"/>
        <w:autoSpaceDN/>
        <w:spacing w:after="200" w:line="276" w:lineRule="auto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F37C5" w:rsidRDefault="002F37C5" w:rsidP="002F37C5">
      <w:pPr>
        <w:jc w:val="center"/>
        <w:rPr>
          <w:b/>
          <w:sz w:val="28"/>
          <w:szCs w:val="28"/>
        </w:rPr>
      </w:pPr>
      <w:r w:rsidRPr="002F37C5">
        <w:rPr>
          <w:b/>
          <w:sz w:val="28"/>
          <w:szCs w:val="28"/>
        </w:rPr>
        <w:lastRenderedPageBreak/>
        <w:t>ТЕМАТИЧЕСКОЕ ПЛАНИРОВАНИЕ</w:t>
      </w:r>
    </w:p>
    <w:p w:rsidR="002F37C5" w:rsidRDefault="002F37C5" w:rsidP="002F37C5">
      <w:pPr>
        <w:jc w:val="center"/>
        <w:rPr>
          <w:b/>
          <w:sz w:val="28"/>
          <w:szCs w:val="28"/>
        </w:rPr>
      </w:pPr>
    </w:p>
    <w:tbl>
      <w:tblPr>
        <w:tblStyle w:val="a6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6663"/>
        <w:gridCol w:w="1418"/>
        <w:gridCol w:w="1132"/>
      </w:tblGrid>
      <w:tr w:rsidR="00FA614F" w:rsidTr="008D78A7">
        <w:trPr>
          <w:trHeight w:val="584"/>
        </w:trPr>
        <w:tc>
          <w:tcPr>
            <w:tcW w:w="534" w:type="dxa"/>
          </w:tcPr>
          <w:p w:rsidR="00FA614F" w:rsidRPr="00C341A3" w:rsidRDefault="00FA614F" w:rsidP="00FA614F">
            <w:pPr>
              <w:pStyle w:val="Standard"/>
              <w:ind w:left="-142" w:right="-108"/>
              <w:jc w:val="center"/>
              <w:rPr>
                <w:b/>
              </w:rPr>
            </w:pPr>
            <w:r w:rsidRPr="00C341A3">
              <w:rPr>
                <w:b/>
              </w:rPr>
              <w:t>№</w:t>
            </w:r>
          </w:p>
          <w:p w:rsidR="00FA614F" w:rsidRDefault="00FA614F" w:rsidP="00FA614F">
            <w:pPr>
              <w:ind w:left="-142" w:right="-108"/>
              <w:jc w:val="center"/>
            </w:pPr>
            <w:r w:rsidRPr="00C341A3">
              <w:rPr>
                <w:b/>
              </w:rPr>
              <w:t>п/п</w:t>
            </w:r>
          </w:p>
        </w:tc>
        <w:tc>
          <w:tcPr>
            <w:tcW w:w="6663" w:type="dxa"/>
          </w:tcPr>
          <w:p w:rsidR="00FA614F" w:rsidRPr="00C341A3" w:rsidRDefault="00FA614F" w:rsidP="00140239">
            <w:pPr>
              <w:jc w:val="center"/>
              <w:rPr>
                <w:b/>
              </w:rPr>
            </w:pPr>
            <w:r w:rsidRPr="00C341A3">
              <w:rPr>
                <w:b/>
              </w:rPr>
              <w:t>Тема занятия</w:t>
            </w:r>
          </w:p>
        </w:tc>
        <w:tc>
          <w:tcPr>
            <w:tcW w:w="1418" w:type="dxa"/>
          </w:tcPr>
          <w:p w:rsidR="00FA614F" w:rsidRPr="00C341A3" w:rsidRDefault="00FA614F" w:rsidP="008D78A7">
            <w:pPr>
              <w:ind w:left="-109" w:right="-106"/>
              <w:jc w:val="center"/>
              <w:rPr>
                <w:b/>
              </w:rPr>
            </w:pPr>
            <w:r>
              <w:t>Дата проведения</w:t>
            </w:r>
          </w:p>
        </w:tc>
        <w:tc>
          <w:tcPr>
            <w:tcW w:w="1132" w:type="dxa"/>
          </w:tcPr>
          <w:p w:rsidR="00FA614F" w:rsidRPr="00C341A3" w:rsidRDefault="00FA614F" w:rsidP="008D78A7">
            <w:pPr>
              <w:ind w:left="-110" w:right="-108"/>
              <w:jc w:val="center"/>
              <w:rPr>
                <w:b/>
              </w:rPr>
            </w:pPr>
            <w:r>
              <w:t>Вид контроля</w:t>
            </w:r>
          </w:p>
        </w:tc>
      </w:tr>
      <w:tr w:rsidR="008943B0" w:rsidTr="00140239">
        <w:trPr>
          <w:trHeight w:val="567"/>
        </w:trPr>
        <w:tc>
          <w:tcPr>
            <w:tcW w:w="534" w:type="dxa"/>
          </w:tcPr>
          <w:p w:rsidR="008943B0" w:rsidRPr="00DB0274" w:rsidRDefault="008943B0" w:rsidP="00140239">
            <w:pPr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8943B0" w:rsidRPr="00922C9C" w:rsidRDefault="008943B0" w:rsidP="00140239">
            <w:pPr>
              <w:autoSpaceDE w:val="0"/>
              <w:adjustRightInd w:val="0"/>
              <w:jc w:val="center"/>
              <w:rPr>
                <w:rFonts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cs="Times New Roman"/>
                <w:b/>
                <w:bCs/>
                <w:color w:val="000000"/>
                <w:sz w:val="23"/>
                <w:szCs w:val="23"/>
              </w:rPr>
              <w:t>Книга: структура и содержание</w:t>
            </w:r>
          </w:p>
        </w:tc>
        <w:tc>
          <w:tcPr>
            <w:tcW w:w="1418" w:type="dxa"/>
          </w:tcPr>
          <w:p w:rsidR="008943B0" w:rsidRDefault="008943B0" w:rsidP="00140239"/>
        </w:tc>
        <w:tc>
          <w:tcPr>
            <w:tcW w:w="1132" w:type="dxa"/>
          </w:tcPr>
          <w:p w:rsidR="008943B0" w:rsidRDefault="008943B0" w:rsidP="00140239"/>
        </w:tc>
      </w:tr>
      <w:tr w:rsidR="008943B0" w:rsidTr="008D78A7">
        <w:trPr>
          <w:trHeight w:val="567"/>
        </w:trPr>
        <w:tc>
          <w:tcPr>
            <w:tcW w:w="534" w:type="dxa"/>
          </w:tcPr>
          <w:p w:rsidR="008943B0" w:rsidRPr="00576786" w:rsidRDefault="008943B0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8943B0" w:rsidRPr="006A3908" w:rsidRDefault="008943B0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Книги как основной источник информации</w:t>
            </w:r>
          </w:p>
        </w:tc>
        <w:tc>
          <w:tcPr>
            <w:tcW w:w="1418" w:type="dxa"/>
          </w:tcPr>
          <w:p w:rsidR="008943B0" w:rsidRDefault="00B43810" w:rsidP="00140239">
            <w:r>
              <w:t>04-06.09.19</w:t>
            </w:r>
          </w:p>
        </w:tc>
        <w:tc>
          <w:tcPr>
            <w:tcW w:w="1132" w:type="dxa"/>
          </w:tcPr>
          <w:p w:rsidR="008943B0" w:rsidRDefault="008943B0" w:rsidP="00140239"/>
        </w:tc>
      </w:tr>
      <w:tr w:rsidR="00910050" w:rsidTr="008D78A7">
        <w:trPr>
          <w:trHeight w:val="567"/>
        </w:trPr>
        <w:tc>
          <w:tcPr>
            <w:tcW w:w="534" w:type="dxa"/>
          </w:tcPr>
          <w:p w:rsidR="00910050" w:rsidRPr="00576786" w:rsidRDefault="00910050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910050" w:rsidRPr="00922C9C" w:rsidRDefault="00910050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 w:rsidRPr="00922C9C">
              <w:rPr>
                <w:rFonts w:cs="Times New Roman"/>
              </w:rPr>
              <w:t xml:space="preserve">Электронная книга и электронная информация </w:t>
            </w:r>
          </w:p>
        </w:tc>
        <w:tc>
          <w:tcPr>
            <w:tcW w:w="1418" w:type="dxa"/>
          </w:tcPr>
          <w:p w:rsidR="00910050" w:rsidRDefault="00B43810" w:rsidP="00140239">
            <w:r>
              <w:t>11-13.09.19</w:t>
            </w:r>
          </w:p>
        </w:tc>
        <w:tc>
          <w:tcPr>
            <w:tcW w:w="1132" w:type="dxa"/>
          </w:tcPr>
          <w:p w:rsidR="00910050" w:rsidRDefault="00910050" w:rsidP="00140239"/>
        </w:tc>
      </w:tr>
      <w:tr w:rsidR="00AE00FB" w:rsidTr="008D78A7">
        <w:trPr>
          <w:trHeight w:val="567"/>
        </w:trPr>
        <w:tc>
          <w:tcPr>
            <w:tcW w:w="534" w:type="dxa"/>
          </w:tcPr>
          <w:p w:rsidR="00AE00FB" w:rsidRPr="00576786" w:rsidRDefault="00AE00FB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AE00FB" w:rsidRPr="00922C9C" w:rsidRDefault="00AE00FB" w:rsidP="00826CB4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Компьютер как инструмент создания, обработки и хранения электронной информации</w:t>
            </w:r>
          </w:p>
        </w:tc>
        <w:tc>
          <w:tcPr>
            <w:tcW w:w="1418" w:type="dxa"/>
          </w:tcPr>
          <w:p w:rsidR="00AE00FB" w:rsidRDefault="00B43810" w:rsidP="00140239">
            <w:r>
              <w:t>18-19.09.19</w:t>
            </w:r>
          </w:p>
        </w:tc>
        <w:tc>
          <w:tcPr>
            <w:tcW w:w="1132" w:type="dxa"/>
          </w:tcPr>
          <w:p w:rsidR="00AE00FB" w:rsidRDefault="00AE00FB" w:rsidP="00140239"/>
        </w:tc>
      </w:tr>
      <w:tr w:rsidR="00AE00FB" w:rsidTr="008D78A7">
        <w:trPr>
          <w:trHeight w:val="567"/>
        </w:trPr>
        <w:tc>
          <w:tcPr>
            <w:tcW w:w="534" w:type="dxa"/>
          </w:tcPr>
          <w:p w:rsidR="00AE00FB" w:rsidRPr="00576786" w:rsidRDefault="00AE00FB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AE00FB" w:rsidRPr="00922C9C" w:rsidRDefault="00AE00FB" w:rsidP="00AE00FB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Разнообразие программных средств для</w:t>
            </w:r>
            <w:r w:rsidRPr="00922C9C">
              <w:rPr>
                <w:rFonts w:cs="Times New Roman"/>
              </w:rPr>
              <w:t xml:space="preserve"> создания электронной книги</w:t>
            </w:r>
          </w:p>
        </w:tc>
        <w:tc>
          <w:tcPr>
            <w:tcW w:w="1418" w:type="dxa"/>
          </w:tcPr>
          <w:p w:rsidR="00AE00FB" w:rsidRDefault="00B43810" w:rsidP="00140239">
            <w:r>
              <w:t>25-27.09.19</w:t>
            </w:r>
          </w:p>
        </w:tc>
        <w:tc>
          <w:tcPr>
            <w:tcW w:w="1132" w:type="dxa"/>
          </w:tcPr>
          <w:p w:rsidR="00AE00FB" w:rsidRDefault="00AE00FB" w:rsidP="00140239"/>
        </w:tc>
      </w:tr>
      <w:tr w:rsidR="00AE00FB" w:rsidTr="008D78A7">
        <w:trPr>
          <w:trHeight w:val="567"/>
        </w:trPr>
        <w:tc>
          <w:tcPr>
            <w:tcW w:w="534" w:type="dxa"/>
          </w:tcPr>
          <w:p w:rsidR="00AE00FB" w:rsidRPr="00576786" w:rsidRDefault="00AE00FB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AE00FB" w:rsidRPr="00AE00FB" w:rsidRDefault="00AE00FB" w:rsidP="00FA4C0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  <w:lang w:val="en-US"/>
              </w:rPr>
              <w:t>Microsoft</w:t>
            </w:r>
            <w:r w:rsidRPr="00FA4C09">
              <w:rPr>
                <w:rFonts w:cs="Times New Roman"/>
              </w:rPr>
              <w:t xml:space="preserve"> </w:t>
            </w:r>
            <w:r>
              <w:rPr>
                <w:rFonts w:cs="Times New Roman"/>
                <w:lang w:val="en-US"/>
              </w:rPr>
              <w:t>PowerPoint</w:t>
            </w:r>
            <w:r w:rsidRPr="00FA4C09">
              <w:rPr>
                <w:rFonts w:cs="Times New Roman"/>
              </w:rPr>
              <w:t xml:space="preserve"> </w:t>
            </w:r>
            <w:r w:rsidR="00FA4C09">
              <w:rPr>
                <w:rFonts w:cs="Times New Roman"/>
              </w:rPr>
              <w:t>– простейший инструмент оформления электронной информации</w:t>
            </w:r>
          </w:p>
        </w:tc>
        <w:tc>
          <w:tcPr>
            <w:tcW w:w="1418" w:type="dxa"/>
          </w:tcPr>
          <w:p w:rsidR="00AE00FB" w:rsidRDefault="00B43810" w:rsidP="00140239">
            <w:r>
              <w:t>02-04.10.19</w:t>
            </w:r>
          </w:p>
        </w:tc>
        <w:tc>
          <w:tcPr>
            <w:tcW w:w="1132" w:type="dxa"/>
          </w:tcPr>
          <w:p w:rsidR="00AE00FB" w:rsidRDefault="00AE00FB" w:rsidP="00140239"/>
        </w:tc>
      </w:tr>
      <w:tr w:rsidR="00FA4C09" w:rsidTr="008D78A7">
        <w:trPr>
          <w:trHeight w:val="567"/>
        </w:trPr>
        <w:tc>
          <w:tcPr>
            <w:tcW w:w="534" w:type="dxa"/>
          </w:tcPr>
          <w:p w:rsidR="00FA4C09" w:rsidRPr="00576786" w:rsidRDefault="00FA4C09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FA4C09" w:rsidRPr="00922C9C" w:rsidRDefault="00FA4C09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 w:rsidRPr="00922C9C">
              <w:rPr>
                <w:rFonts w:cs="Times New Roman"/>
              </w:rPr>
              <w:t>Правила оформления электронного издания</w:t>
            </w:r>
          </w:p>
        </w:tc>
        <w:tc>
          <w:tcPr>
            <w:tcW w:w="1418" w:type="dxa"/>
          </w:tcPr>
          <w:p w:rsidR="00FA4C09" w:rsidRDefault="00B43810" w:rsidP="00032640">
            <w:r>
              <w:t>09-11.10.19</w:t>
            </w:r>
          </w:p>
        </w:tc>
        <w:tc>
          <w:tcPr>
            <w:tcW w:w="1132" w:type="dxa"/>
          </w:tcPr>
          <w:p w:rsidR="00FA4C09" w:rsidRDefault="00FA4C09" w:rsidP="00140239"/>
        </w:tc>
      </w:tr>
      <w:tr w:rsidR="00801929" w:rsidTr="008D78A7">
        <w:trPr>
          <w:trHeight w:val="567"/>
        </w:trPr>
        <w:tc>
          <w:tcPr>
            <w:tcW w:w="534" w:type="dxa"/>
          </w:tcPr>
          <w:p w:rsidR="00801929" w:rsidRPr="00576786" w:rsidRDefault="00801929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801929" w:rsidRPr="00922C9C" w:rsidRDefault="00801929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Основные элементы книги</w:t>
            </w:r>
          </w:p>
        </w:tc>
        <w:tc>
          <w:tcPr>
            <w:tcW w:w="1418" w:type="dxa"/>
          </w:tcPr>
          <w:p w:rsidR="00801929" w:rsidRDefault="00B43810" w:rsidP="00140239">
            <w:r>
              <w:t>16-18.10.19</w:t>
            </w:r>
          </w:p>
        </w:tc>
        <w:tc>
          <w:tcPr>
            <w:tcW w:w="1132" w:type="dxa"/>
          </w:tcPr>
          <w:p w:rsidR="00801929" w:rsidRDefault="00801929" w:rsidP="00140239"/>
        </w:tc>
      </w:tr>
      <w:tr w:rsidR="00801929" w:rsidTr="008D78A7">
        <w:trPr>
          <w:trHeight w:val="567"/>
        </w:trPr>
        <w:tc>
          <w:tcPr>
            <w:tcW w:w="534" w:type="dxa"/>
          </w:tcPr>
          <w:p w:rsidR="00801929" w:rsidRPr="00576786" w:rsidRDefault="00801929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801929" w:rsidRPr="00922C9C" w:rsidRDefault="00801929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Проект «Электронная книга своими руками»: выбор темы и содержания</w:t>
            </w:r>
          </w:p>
        </w:tc>
        <w:tc>
          <w:tcPr>
            <w:tcW w:w="1418" w:type="dxa"/>
          </w:tcPr>
          <w:p w:rsidR="00801929" w:rsidRDefault="00B43810" w:rsidP="00140239">
            <w:r>
              <w:t>23-25.10.19</w:t>
            </w:r>
          </w:p>
        </w:tc>
        <w:tc>
          <w:tcPr>
            <w:tcW w:w="1132" w:type="dxa"/>
          </w:tcPr>
          <w:p w:rsidR="00801929" w:rsidRDefault="00801929" w:rsidP="00140239"/>
        </w:tc>
      </w:tr>
      <w:tr w:rsidR="00801929" w:rsidTr="008D78A7">
        <w:trPr>
          <w:trHeight w:val="567"/>
        </w:trPr>
        <w:tc>
          <w:tcPr>
            <w:tcW w:w="534" w:type="dxa"/>
          </w:tcPr>
          <w:p w:rsidR="00801929" w:rsidRPr="00576786" w:rsidRDefault="00801929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801929" w:rsidRPr="00922C9C" w:rsidRDefault="00801929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Оформление титульного листа</w:t>
            </w:r>
          </w:p>
        </w:tc>
        <w:tc>
          <w:tcPr>
            <w:tcW w:w="1418" w:type="dxa"/>
          </w:tcPr>
          <w:p w:rsidR="00801929" w:rsidRDefault="00B43810" w:rsidP="00140239">
            <w:r>
              <w:t>06-08.11.19</w:t>
            </w:r>
          </w:p>
        </w:tc>
        <w:tc>
          <w:tcPr>
            <w:tcW w:w="1132" w:type="dxa"/>
          </w:tcPr>
          <w:p w:rsidR="00801929" w:rsidRDefault="00801929" w:rsidP="00140239"/>
        </w:tc>
      </w:tr>
      <w:tr w:rsidR="00801929" w:rsidTr="008D78A7">
        <w:trPr>
          <w:trHeight w:val="567"/>
        </w:trPr>
        <w:tc>
          <w:tcPr>
            <w:tcW w:w="534" w:type="dxa"/>
          </w:tcPr>
          <w:p w:rsidR="00801929" w:rsidRPr="00576786" w:rsidRDefault="00801929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801929" w:rsidRPr="00922C9C" w:rsidRDefault="00801929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Создание и оформление страниц. Нумерация</w:t>
            </w:r>
          </w:p>
        </w:tc>
        <w:tc>
          <w:tcPr>
            <w:tcW w:w="1418" w:type="dxa"/>
          </w:tcPr>
          <w:p w:rsidR="00801929" w:rsidRDefault="00B43810" w:rsidP="00140239">
            <w:r>
              <w:t>13-15.11.19</w:t>
            </w:r>
          </w:p>
        </w:tc>
        <w:tc>
          <w:tcPr>
            <w:tcW w:w="1132" w:type="dxa"/>
          </w:tcPr>
          <w:p w:rsidR="00801929" w:rsidRDefault="00801929" w:rsidP="00140239"/>
        </w:tc>
      </w:tr>
      <w:tr w:rsidR="00801929" w:rsidTr="008D78A7">
        <w:trPr>
          <w:trHeight w:val="567"/>
        </w:trPr>
        <w:tc>
          <w:tcPr>
            <w:tcW w:w="534" w:type="dxa"/>
          </w:tcPr>
          <w:p w:rsidR="00801929" w:rsidRPr="00576786" w:rsidRDefault="00801929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801929" w:rsidRPr="00922C9C" w:rsidRDefault="00801929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Эстетические правила оформления – цвет, шрифт, наглядность</w:t>
            </w:r>
          </w:p>
        </w:tc>
        <w:tc>
          <w:tcPr>
            <w:tcW w:w="1418" w:type="dxa"/>
          </w:tcPr>
          <w:p w:rsidR="00801929" w:rsidRDefault="00B43810" w:rsidP="00140239">
            <w:r>
              <w:t>20-22.11.19</w:t>
            </w:r>
          </w:p>
        </w:tc>
        <w:tc>
          <w:tcPr>
            <w:tcW w:w="1132" w:type="dxa"/>
          </w:tcPr>
          <w:p w:rsidR="00801929" w:rsidRDefault="00801929" w:rsidP="00140239"/>
        </w:tc>
      </w:tr>
      <w:tr w:rsidR="00801929" w:rsidTr="008D78A7">
        <w:trPr>
          <w:trHeight w:val="567"/>
        </w:trPr>
        <w:tc>
          <w:tcPr>
            <w:tcW w:w="534" w:type="dxa"/>
          </w:tcPr>
          <w:p w:rsidR="00801929" w:rsidRPr="00576786" w:rsidRDefault="00801929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801929" w:rsidRPr="00922C9C" w:rsidRDefault="00801929" w:rsidP="0014023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Особенности работы с текстом</w:t>
            </w:r>
          </w:p>
        </w:tc>
        <w:tc>
          <w:tcPr>
            <w:tcW w:w="1418" w:type="dxa"/>
          </w:tcPr>
          <w:p w:rsidR="00801929" w:rsidRDefault="00B43810" w:rsidP="00140239">
            <w:r>
              <w:t>27-29.11.19</w:t>
            </w:r>
          </w:p>
        </w:tc>
        <w:tc>
          <w:tcPr>
            <w:tcW w:w="1132" w:type="dxa"/>
          </w:tcPr>
          <w:p w:rsidR="00801929" w:rsidRDefault="00801929" w:rsidP="00140239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Работа с фотографиями</w:t>
            </w:r>
          </w:p>
        </w:tc>
        <w:tc>
          <w:tcPr>
            <w:tcW w:w="1418" w:type="dxa"/>
          </w:tcPr>
          <w:p w:rsidR="00B43810" w:rsidRDefault="00B43810" w:rsidP="00B43810">
            <w:r>
              <w:t>04-06.12.19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Графические объекты</w:t>
            </w:r>
          </w:p>
        </w:tc>
        <w:tc>
          <w:tcPr>
            <w:tcW w:w="1418" w:type="dxa"/>
          </w:tcPr>
          <w:p w:rsidR="00B43810" w:rsidRDefault="00B43810" w:rsidP="00B43810">
            <w:r>
              <w:t>11-13.12.19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Табличные формы</w:t>
            </w:r>
          </w:p>
        </w:tc>
        <w:tc>
          <w:tcPr>
            <w:tcW w:w="1418" w:type="dxa"/>
          </w:tcPr>
          <w:p w:rsidR="00B43810" w:rsidRDefault="00B43810" w:rsidP="00B43810">
            <w:r>
              <w:t>18-19.12.19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Схемы</w:t>
            </w:r>
          </w:p>
        </w:tc>
        <w:tc>
          <w:tcPr>
            <w:tcW w:w="1418" w:type="dxa"/>
          </w:tcPr>
          <w:p w:rsidR="00B43810" w:rsidRDefault="00B43810" w:rsidP="00B43810">
            <w:r>
              <w:t>25-27.12.19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140239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Звук и видео</w:t>
            </w:r>
          </w:p>
        </w:tc>
        <w:tc>
          <w:tcPr>
            <w:tcW w:w="1418" w:type="dxa"/>
          </w:tcPr>
          <w:p w:rsidR="00B43810" w:rsidRDefault="00B43810" w:rsidP="00B43810">
            <w:r>
              <w:t>15-16.01.20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Анимация</w:t>
            </w:r>
          </w:p>
        </w:tc>
        <w:tc>
          <w:tcPr>
            <w:tcW w:w="1418" w:type="dxa"/>
          </w:tcPr>
          <w:p w:rsidR="00B43810" w:rsidRDefault="00B43810" w:rsidP="00B43810">
            <w:r>
              <w:t>22-24.01.20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Оформление содержания. Гиперссылки</w:t>
            </w:r>
          </w:p>
        </w:tc>
        <w:tc>
          <w:tcPr>
            <w:tcW w:w="1418" w:type="dxa"/>
          </w:tcPr>
          <w:p w:rsidR="00B43810" w:rsidRDefault="00B43810" w:rsidP="00B43810">
            <w:r>
              <w:t>29-31.01.20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Выпускные данные</w:t>
            </w:r>
          </w:p>
        </w:tc>
        <w:tc>
          <w:tcPr>
            <w:tcW w:w="1418" w:type="dxa"/>
          </w:tcPr>
          <w:p w:rsidR="00B43810" w:rsidRDefault="00B43810" w:rsidP="00B43810">
            <w:r>
              <w:t>05-07.02.20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Итоговое оформление книги</w:t>
            </w:r>
          </w:p>
        </w:tc>
        <w:tc>
          <w:tcPr>
            <w:tcW w:w="1418" w:type="dxa"/>
          </w:tcPr>
          <w:p w:rsidR="00B43810" w:rsidRDefault="00B43810" w:rsidP="00B43810">
            <w:r>
              <w:t>12-14.02.20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Итоговое оформление книги</w:t>
            </w:r>
          </w:p>
        </w:tc>
        <w:tc>
          <w:tcPr>
            <w:tcW w:w="1418" w:type="dxa"/>
          </w:tcPr>
          <w:p w:rsidR="00B43810" w:rsidRDefault="00B43810" w:rsidP="00B43810">
            <w:r>
              <w:t>19-21.02.20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Защита проектов</w:t>
            </w:r>
          </w:p>
        </w:tc>
        <w:tc>
          <w:tcPr>
            <w:tcW w:w="1418" w:type="dxa"/>
          </w:tcPr>
          <w:p w:rsidR="00B43810" w:rsidRDefault="00B43810" w:rsidP="00B43810">
            <w:r>
              <w:t>26-28.02.20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Защита проектов</w:t>
            </w:r>
          </w:p>
        </w:tc>
        <w:tc>
          <w:tcPr>
            <w:tcW w:w="1418" w:type="dxa"/>
          </w:tcPr>
          <w:p w:rsidR="00B43810" w:rsidRDefault="00B43810" w:rsidP="00B43810">
            <w:r>
              <w:t>04-06.03.20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ind w:left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  <w:b/>
                <w:bCs/>
                <w:color w:val="000000"/>
                <w:sz w:val="23"/>
                <w:szCs w:val="23"/>
              </w:rPr>
              <w:t>Поиск и обработка информации</w:t>
            </w:r>
          </w:p>
        </w:tc>
        <w:tc>
          <w:tcPr>
            <w:tcW w:w="1418" w:type="dxa"/>
          </w:tcPr>
          <w:p w:rsidR="00B43810" w:rsidRDefault="00B43810" w:rsidP="00B43810"/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Библиотека как источник информационных ресурсов. Электронные библиотеки</w:t>
            </w:r>
          </w:p>
        </w:tc>
        <w:tc>
          <w:tcPr>
            <w:tcW w:w="1418" w:type="dxa"/>
          </w:tcPr>
          <w:p w:rsidR="00B43810" w:rsidRDefault="00B43810" w:rsidP="00B43810">
            <w:r>
              <w:t>11-13.03.20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140239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Интернет, как источник информации</w:t>
            </w:r>
          </w:p>
        </w:tc>
        <w:tc>
          <w:tcPr>
            <w:tcW w:w="1418" w:type="dxa"/>
          </w:tcPr>
          <w:p w:rsidR="00B43810" w:rsidRDefault="00B43810" w:rsidP="00B43810">
            <w:r>
              <w:t>18-19.03.20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Особенности поиска информации в интернете</w:t>
            </w:r>
          </w:p>
        </w:tc>
        <w:tc>
          <w:tcPr>
            <w:tcW w:w="1418" w:type="dxa"/>
          </w:tcPr>
          <w:p w:rsidR="00B43810" w:rsidRDefault="00B43810" w:rsidP="00B43810">
            <w:r>
              <w:t>01-03.04.20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Основы информационной безопасности</w:t>
            </w:r>
          </w:p>
        </w:tc>
        <w:tc>
          <w:tcPr>
            <w:tcW w:w="1418" w:type="dxa"/>
          </w:tcPr>
          <w:p w:rsidR="00B43810" w:rsidRDefault="00B43810" w:rsidP="00B43810">
            <w:r>
              <w:t>08-10.04.20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Критический анализ текста</w:t>
            </w:r>
          </w:p>
        </w:tc>
        <w:tc>
          <w:tcPr>
            <w:tcW w:w="1418" w:type="dxa"/>
          </w:tcPr>
          <w:p w:rsidR="00B43810" w:rsidRDefault="00B43810" w:rsidP="00B43810">
            <w:r>
              <w:t>15-17.04.20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Медиатекст</w:t>
            </w:r>
            <w:proofErr w:type="spellEnd"/>
            <w:r>
              <w:rPr>
                <w:rFonts w:cs="Times New Roman"/>
              </w:rPr>
              <w:t xml:space="preserve"> и его виды</w:t>
            </w:r>
          </w:p>
        </w:tc>
        <w:tc>
          <w:tcPr>
            <w:tcW w:w="1418" w:type="dxa"/>
          </w:tcPr>
          <w:p w:rsidR="00B43810" w:rsidRDefault="001F7E36" w:rsidP="00B43810">
            <w:r>
              <w:t>22-24.04.20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 w:rsidRPr="00922C9C">
              <w:rPr>
                <w:rFonts w:cs="Times New Roman"/>
              </w:rPr>
              <w:t>Повторение пройденного, интерактивное тестирование</w:t>
            </w:r>
          </w:p>
        </w:tc>
        <w:tc>
          <w:tcPr>
            <w:tcW w:w="1418" w:type="dxa"/>
          </w:tcPr>
          <w:p w:rsidR="00B43810" w:rsidRDefault="001F7E36" w:rsidP="00B43810">
            <w:r>
              <w:t>29,30.04,08.05.20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 w:rsidRPr="00922C9C">
              <w:rPr>
                <w:rFonts w:cs="Times New Roman"/>
              </w:rPr>
              <w:t>Интеллектуальная игра-соревнование «Поисковик»</w:t>
            </w:r>
          </w:p>
        </w:tc>
        <w:tc>
          <w:tcPr>
            <w:tcW w:w="1418" w:type="dxa"/>
          </w:tcPr>
          <w:p w:rsidR="00B43810" w:rsidRDefault="001F7E36" w:rsidP="00B43810">
            <w:r>
              <w:t>06,07,15.05.20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Pr="00576786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Повторение пройденного</w:t>
            </w:r>
          </w:p>
        </w:tc>
        <w:tc>
          <w:tcPr>
            <w:tcW w:w="1418" w:type="dxa"/>
          </w:tcPr>
          <w:p w:rsidR="00B43810" w:rsidRDefault="001F7E36" w:rsidP="00B43810">
            <w:r>
              <w:t>13,14,22.05.20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Default="00B43810" w:rsidP="00B43810">
            <w:pPr>
              <w:pStyle w:val="ac"/>
              <w:numPr>
                <w:ilvl w:val="0"/>
                <w:numId w:val="8"/>
              </w:numPr>
              <w:ind w:left="357" w:hanging="357"/>
            </w:pPr>
          </w:p>
        </w:tc>
        <w:tc>
          <w:tcPr>
            <w:tcW w:w="6663" w:type="dxa"/>
            <w:vAlign w:val="center"/>
          </w:tcPr>
          <w:p w:rsidR="00B43810" w:rsidRPr="00922C9C" w:rsidRDefault="00B43810" w:rsidP="00B4381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Повторение пройденного</w:t>
            </w:r>
          </w:p>
        </w:tc>
        <w:tc>
          <w:tcPr>
            <w:tcW w:w="1418" w:type="dxa"/>
          </w:tcPr>
          <w:p w:rsidR="00B43810" w:rsidRDefault="001F7E36" w:rsidP="00B43810">
            <w:r>
              <w:t>20,21,29.05.20</w:t>
            </w:r>
          </w:p>
        </w:tc>
        <w:tc>
          <w:tcPr>
            <w:tcW w:w="1132" w:type="dxa"/>
          </w:tcPr>
          <w:p w:rsidR="00B43810" w:rsidRDefault="00B43810" w:rsidP="00B43810"/>
        </w:tc>
      </w:tr>
      <w:tr w:rsidR="00B43810" w:rsidTr="008D78A7">
        <w:trPr>
          <w:trHeight w:val="567"/>
        </w:trPr>
        <w:tc>
          <w:tcPr>
            <w:tcW w:w="534" w:type="dxa"/>
          </w:tcPr>
          <w:p w:rsidR="00B43810" w:rsidRDefault="00B43810" w:rsidP="00B43810"/>
        </w:tc>
        <w:tc>
          <w:tcPr>
            <w:tcW w:w="6663" w:type="dxa"/>
          </w:tcPr>
          <w:p w:rsidR="00B43810" w:rsidRPr="00DC53C3" w:rsidRDefault="00B43810" w:rsidP="00B43810">
            <w:r w:rsidRPr="00DC53C3">
              <w:t>Итого</w:t>
            </w:r>
          </w:p>
          <w:p w:rsidR="00B43810" w:rsidRPr="00DC53C3" w:rsidRDefault="00B43810" w:rsidP="00B43810"/>
        </w:tc>
        <w:tc>
          <w:tcPr>
            <w:tcW w:w="1418" w:type="dxa"/>
          </w:tcPr>
          <w:p w:rsidR="00B43810" w:rsidRDefault="00B43810" w:rsidP="00B43810">
            <w:bookmarkStart w:id="0" w:name="_GoBack"/>
            <w:bookmarkEnd w:id="0"/>
          </w:p>
        </w:tc>
        <w:tc>
          <w:tcPr>
            <w:tcW w:w="1132" w:type="dxa"/>
          </w:tcPr>
          <w:p w:rsidR="00B43810" w:rsidRDefault="00B43810" w:rsidP="00B43810"/>
        </w:tc>
      </w:tr>
    </w:tbl>
    <w:p w:rsidR="002F37C5" w:rsidRDefault="002F37C5" w:rsidP="002F37C5">
      <w:pPr>
        <w:rPr>
          <w:sz w:val="28"/>
          <w:szCs w:val="28"/>
        </w:rPr>
      </w:pPr>
    </w:p>
    <w:p w:rsidR="002F37C5" w:rsidRDefault="002F37C5" w:rsidP="002F37C5">
      <w:pPr>
        <w:rPr>
          <w:sz w:val="28"/>
          <w:szCs w:val="28"/>
        </w:rPr>
      </w:pPr>
    </w:p>
    <w:p w:rsidR="002F37C5" w:rsidRDefault="002F37C5" w:rsidP="002F37C5">
      <w:pPr>
        <w:rPr>
          <w:sz w:val="28"/>
          <w:szCs w:val="28"/>
        </w:rPr>
      </w:pPr>
    </w:p>
    <w:p w:rsidR="002F37C5" w:rsidRDefault="002F37C5" w:rsidP="002F37C5">
      <w:pPr>
        <w:rPr>
          <w:sz w:val="28"/>
          <w:szCs w:val="28"/>
        </w:rPr>
      </w:pPr>
    </w:p>
    <w:p w:rsidR="002A64B2" w:rsidRPr="009E4B15" w:rsidRDefault="002A64B2" w:rsidP="009E4B15">
      <w:pPr>
        <w:widowControl/>
        <w:suppressAutoHyphens w:val="0"/>
        <w:autoSpaceDN/>
        <w:spacing w:after="200" w:line="276" w:lineRule="auto"/>
        <w:textAlignment w:val="auto"/>
        <w:rPr>
          <w:rFonts w:eastAsia="Times New Roman" w:cs="Times New Roman"/>
          <w:b/>
        </w:rPr>
      </w:pPr>
    </w:p>
    <w:sectPr w:rsidR="002A64B2" w:rsidRPr="009E4B15" w:rsidSect="008E4473">
      <w:foot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E92" w:rsidRDefault="004C7E92" w:rsidP="008E4473">
      <w:r>
        <w:separator/>
      </w:r>
    </w:p>
  </w:endnote>
  <w:endnote w:type="continuationSeparator" w:id="0">
    <w:p w:rsidR="004C7E92" w:rsidRDefault="004C7E92" w:rsidP="008E4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Arial"/>
    <w:charset w:val="00"/>
    <w:family w:val="swiss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591123"/>
      <w:docPartObj>
        <w:docPartGallery w:val="Page Numbers (Bottom of Page)"/>
        <w:docPartUnique/>
      </w:docPartObj>
    </w:sdtPr>
    <w:sdtEndPr/>
    <w:sdtContent>
      <w:p w:rsidR="00140239" w:rsidRDefault="004C7E92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7E3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40239" w:rsidRDefault="00140239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E92" w:rsidRDefault="004C7E92" w:rsidP="008E4473">
      <w:r>
        <w:separator/>
      </w:r>
    </w:p>
  </w:footnote>
  <w:footnote w:type="continuationSeparator" w:id="0">
    <w:p w:rsidR="004C7E92" w:rsidRDefault="004C7E92" w:rsidP="008E44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>
    <w:nsid w:val="00000011"/>
    <w:multiLevelType w:val="single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color w:val="auto"/>
      </w:rPr>
    </w:lvl>
  </w:abstractNum>
  <w:abstractNum w:abstractNumId="3">
    <w:nsid w:val="00000012"/>
    <w:multiLevelType w:val="singleLevel"/>
    <w:tmpl w:val="00000012"/>
    <w:name w:val="WW8Num1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">
    <w:nsid w:val="00000014"/>
    <w:multiLevelType w:val="singleLevel"/>
    <w:tmpl w:val="00000014"/>
    <w:name w:val="WW8Num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5">
    <w:nsid w:val="10B9455C"/>
    <w:multiLevelType w:val="hybridMultilevel"/>
    <w:tmpl w:val="F9444DFE"/>
    <w:lvl w:ilvl="0" w:tplc="2C64401C">
      <w:start w:val="1"/>
      <w:numFmt w:val="decimal"/>
      <w:lvlText w:val="%1."/>
      <w:lvlJc w:val="left"/>
      <w:pPr>
        <w:tabs>
          <w:tab w:val="num" w:pos="818"/>
        </w:tabs>
        <w:ind w:left="818" w:hanging="45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156E0E"/>
    <w:multiLevelType w:val="hybridMultilevel"/>
    <w:tmpl w:val="9EA21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CD172A"/>
    <w:multiLevelType w:val="hybridMultilevel"/>
    <w:tmpl w:val="62ACBB1E"/>
    <w:lvl w:ilvl="0" w:tplc="296ED9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B224695"/>
    <w:multiLevelType w:val="hybridMultilevel"/>
    <w:tmpl w:val="A86E30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7A08"/>
    <w:rsid w:val="00032640"/>
    <w:rsid w:val="000455E3"/>
    <w:rsid w:val="00077C25"/>
    <w:rsid w:val="0009345F"/>
    <w:rsid w:val="000C197D"/>
    <w:rsid w:val="000C3BCB"/>
    <w:rsid w:val="000C6B92"/>
    <w:rsid w:val="000E3FA8"/>
    <w:rsid w:val="00135620"/>
    <w:rsid w:val="00140239"/>
    <w:rsid w:val="00173F61"/>
    <w:rsid w:val="001C3CD0"/>
    <w:rsid w:val="001F7E36"/>
    <w:rsid w:val="00212D61"/>
    <w:rsid w:val="0025497C"/>
    <w:rsid w:val="0027305B"/>
    <w:rsid w:val="00291C60"/>
    <w:rsid w:val="002A2254"/>
    <w:rsid w:val="002A64B2"/>
    <w:rsid w:val="002E0505"/>
    <w:rsid w:val="002F37C5"/>
    <w:rsid w:val="00325230"/>
    <w:rsid w:val="00327A08"/>
    <w:rsid w:val="00343B73"/>
    <w:rsid w:val="003759DF"/>
    <w:rsid w:val="003A54E4"/>
    <w:rsid w:val="003A76D8"/>
    <w:rsid w:val="003C66A5"/>
    <w:rsid w:val="003E095A"/>
    <w:rsid w:val="003E4A6C"/>
    <w:rsid w:val="003F3767"/>
    <w:rsid w:val="00400DFB"/>
    <w:rsid w:val="00401136"/>
    <w:rsid w:val="00431943"/>
    <w:rsid w:val="00432CB5"/>
    <w:rsid w:val="00453748"/>
    <w:rsid w:val="00480BE0"/>
    <w:rsid w:val="004A2BB4"/>
    <w:rsid w:val="004C7E92"/>
    <w:rsid w:val="004D6ACA"/>
    <w:rsid w:val="004E39CD"/>
    <w:rsid w:val="004F75CC"/>
    <w:rsid w:val="00514989"/>
    <w:rsid w:val="00520B56"/>
    <w:rsid w:val="00541CCA"/>
    <w:rsid w:val="0057210B"/>
    <w:rsid w:val="00576786"/>
    <w:rsid w:val="00577FCC"/>
    <w:rsid w:val="005A0FCB"/>
    <w:rsid w:val="005A4A70"/>
    <w:rsid w:val="005C5C63"/>
    <w:rsid w:val="005F4D5D"/>
    <w:rsid w:val="00611B5D"/>
    <w:rsid w:val="00671DC6"/>
    <w:rsid w:val="00675447"/>
    <w:rsid w:val="00694443"/>
    <w:rsid w:val="006B31E9"/>
    <w:rsid w:val="006E224E"/>
    <w:rsid w:val="00712EFA"/>
    <w:rsid w:val="00715BA1"/>
    <w:rsid w:val="0072285F"/>
    <w:rsid w:val="007262F2"/>
    <w:rsid w:val="00731E65"/>
    <w:rsid w:val="00760145"/>
    <w:rsid w:val="00776F53"/>
    <w:rsid w:val="007812C6"/>
    <w:rsid w:val="00781B62"/>
    <w:rsid w:val="00783840"/>
    <w:rsid w:val="007A782F"/>
    <w:rsid w:val="007D3050"/>
    <w:rsid w:val="007D4CB6"/>
    <w:rsid w:val="007E72AC"/>
    <w:rsid w:val="00801929"/>
    <w:rsid w:val="00805BB3"/>
    <w:rsid w:val="00821478"/>
    <w:rsid w:val="00821C84"/>
    <w:rsid w:val="00826CB4"/>
    <w:rsid w:val="00852FE3"/>
    <w:rsid w:val="00876CB0"/>
    <w:rsid w:val="00890FD2"/>
    <w:rsid w:val="008943B0"/>
    <w:rsid w:val="008C2EFF"/>
    <w:rsid w:val="008C6715"/>
    <w:rsid w:val="008D11C8"/>
    <w:rsid w:val="008D78A7"/>
    <w:rsid w:val="008E4473"/>
    <w:rsid w:val="008F3890"/>
    <w:rsid w:val="008F4D34"/>
    <w:rsid w:val="00910050"/>
    <w:rsid w:val="00932A26"/>
    <w:rsid w:val="00944CD2"/>
    <w:rsid w:val="00954E33"/>
    <w:rsid w:val="009652BA"/>
    <w:rsid w:val="00966C2E"/>
    <w:rsid w:val="00970C66"/>
    <w:rsid w:val="0097760F"/>
    <w:rsid w:val="009A22A4"/>
    <w:rsid w:val="009D70EA"/>
    <w:rsid w:val="009E4B15"/>
    <w:rsid w:val="00A2749A"/>
    <w:rsid w:val="00A71879"/>
    <w:rsid w:val="00AB09AF"/>
    <w:rsid w:val="00AC75B0"/>
    <w:rsid w:val="00AE00FB"/>
    <w:rsid w:val="00B02A3C"/>
    <w:rsid w:val="00B0507E"/>
    <w:rsid w:val="00B360C7"/>
    <w:rsid w:val="00B43810"/>
    <w:rsid w:val="00B440B6"/>
    <w:rsid w:val="00B65C80"/>
    <w:rsid w:val="00B669C9"/>
    <w:rsid w:val="00C11E12"/>
    <w:rsid w:val="00C171F5"/>
    <w:rsid w:val="00C21B8F"/>
    <w:rsid w:val="00C3343D"/>
    <w:rsid w:val="00C83124"/>
    <w:rsid w:val="00CC780E"/>
    <w:rsid w:val="00CE3E8D"/>
    <w:rsid w:val="00CE61CB"/>
    <w:rsid w:val="00CF33E4"/>
    <w:rsid w:val="00CF487E"/>
    <w:rsid w:val="00D060CE"/>
    <w:rsid w:val="00D55536"/>
    <w:rsid w:val="00D61175"/>
    <w:rsid w:val="00D6487C"/>
    <w:rsid w:val="00D95AAF"/>
    <w:rsid w:val="00DC398B"/>
    <w:rsid w:val="00DC53C3"/>
    <w:rsid w:val="00DE045A"/>
    <w:rsid w:val="00DF2855"/>
    <w:rsid w:val="00E02F71"/>
    <w:rsid w:val="00E11E6C"/>
    <w:rsid w:val="00E54941"/>
    <w:rsid w:val="00E64E68"/>
    <w:rsid w:val="00E82BCB"/>
    <w:rsid w:val="00E91A1D"/>
    <w:rsid w:val="00EA3BC5"/>
    <w:rsid w:val="00EB016A"/>
    <w:rsid w:val="00EB2131"/>
    <w:rsid w:val="00EB2994"/>
    <w:rsid w:val="00EB5086"/>
    <w:rsid w:val="00F03101"/>
    <w:rsid w:val="00F633F9"/>
    <w:rsid w:val="00F9441F"/>
    <w:rsid w:val="00FA4C09"/>
    <w:rsid w:val="00FA614F"/>
    <w:rsid w:val="00FC2A79"/>
    <w:rsid w:val="00FC4B07"/>
    <w:rsid w:val="00FD700E"/>
    <w:rsid w:val="00FF41BC"/>
    <w:rsid w:val="00FF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24368F-AAFB-4CAA-B44A-64088990F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27A0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27A0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kern w:val="3"/>
      <w:sz w:val="24"/>
      <w:szCs w:val="24"/>
      <w:lang w:eastAsia="zh-CN" w:bidi="hi-IN"/>
    </w:rPr>
  </w:style>
  <w:style w:type="paragraph" w:styleId="a3">
    <w:name w:val="Normal (Web)"/>
    <w:basedOn w:val="a"/>
    <w:rsid w:val="00327A08"/>
    <w:pPr>
      <w:widowControl/>
      <w:spacing w:before="100" w:after="100"/>
      <w:textAlignment w:val="auto"/>
    </w:pPr>
    <w:rPr>
      <w:rFonts w:eastAsia="Times New Roman" w:cs="Times New Roman"/>
      <w:kern w:val="0"/>
      <w:lang w:eastAsia="ru-RU" w:bidi="ar-SA"/>
    </w:rPr>
  </w:style>
  <w:style w:type="paragraph" w:customStyle="1" w:styleId="a4">
    <w:name w:val="Базовый"/>
    <w:rsid w:val="00327A08"/>
    <w:pPr>
      <w:tabs>
        <w:tab w:val="left" w:pos="709"/>
      </w:tabs>
      <w:suppressAutoHyphens/>
      <w:autoSpaceDN w:val="0"/>
      <w:spacing w:after="0" w:line="100" w:lineRule="atLeast"/>
    </w:pPr>
    <w:rPr>
      <w:rFonts w:ascii="Bookman Old Style" w:eastAsia="Times New Roman" w:hAnsi="Bookman Old Style" w:cs="Times New Roman"/>
      <w:sz w:val="24"/>
      <w:szCs w:val="24"/>
    </w:rPr>
  </w:style>
  <w:style w:type="paragraph" w:styleId="a5">
    <w:name w:val="No Spacing"/>
    <w:rsid w:val="00327A08"/>
    <w:pPr>
      <w:suppressAutoHyphens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3">
    <w:name w:val="Заголовок 3+"/>
    <w:basedOn w:val="a"/>
    <w:rsid w:val="00327A08"/>
    <w:pPr>
      <w:overflowPunct w:val="0"/>
      <w:autoSpaceDE w:val="0"/>
      <w:spacing w:before="240"/>
      <w:jc w:val="center"/>
    </w:pPr>
    <w:rPr>
      <w:rFonts w:eastAsia="Times New Roman" w:cs="Times New Roman"/>
      <w:b/>
      <w:kern w:val="0"/>
      <w:sz w:val="28"/>
      <w:szCs w:val="20"/>
      <w:lang w:eastAsia="ru-RU" w:bidi="ar-SA"/>
    </w:rPr>
  </w:style>
  <w:style w:type="table" w:styleId="a6">
    <w:name w:val="Table Grid"/>
    <w:basedOn w:val="a1"/>
    <w:uiPriority w:val="59"/>
    <w:rsid w:val="00A71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qFormat/>
    <w:rsid w:val="00514989"/>
    <w:rPr>
      <w:b/>
      <w:bCs/>
    </w:rPr>
  </w:style>
  <w:style w:type="paragraph" w:styleId="a8">
    <w:name w:val="Body Text"/>
    <w:basedOn w:val="a"/>
    <w:link w:val="a9"/>
    <w:rsid w:val="00FF62D6"/>
    <w:pPr>
      <w:widowControl/>
      <w:suppressAutoHyphens w:val="0"/>
      <w:autoSpaceDN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a9">
    <w:name w:val="Основной текст Знак"/>
    <w:basedOn w:val="a0"/>
    <w:link w:val="a8"/>
    <w:rsid w:val="00FF62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EB5086"/>
    <w:rPr>
      <w:color w:val="0000FF" w:themeColor="hyperlink"/>
      <w:u w:val="single"/>
    </w:rPr>
  </w:style>
  <w:style w:type="paragraph" w:customStyle="1" w:styleId="ab">
    <w:name w:val="Обычный + По ширине"/>
    <w:aliases w:val="Междустр.интервал:  одинарный"/>
    <w:basedOn w:val="a"/>
    <w:rsid w:val="002F37C5"/>
    <w:pPr>
      <w:widowControl/>
      <w:suppressAutoHyphens w:val="0"/>
      <w:autoSpaceDN/>
      <w:spacing w:line="480" w:lineRule="auto"/>
      <w:jc w:val="both"/>
      <w:textAlignment w:val="auto"/>
    </w:pPr>
    <w:rPr>
      <w:rFonts w:eastAsia="Calibri" w:cs="Times New Roman"/>
      <w:kern w:val="0"/>
      <w:lang w:eastAsia="ru-RU" w:bidi="ar-SA"/>
    </w:rPr>
  </w:style>
  <w:style w:type="character" w:customStyle="1" w:styleId="FontStyle31">
    <w:name w:val="Font Style31"/>
    <w:basedOn w:val="a0"/>
    <w:rsid w:val="002F37C5"/>
    <w:rPr>
      <w:rFonts w:ascii="Times New Roman" w:hAnsi="Times New Roman" w:cs="Times New Roman"/>
      <w:sz w:val="26"/>
      <w:szCs w:val="26"/>
    </w:rPr>
  </w:style>
  <w:style w:type="character" w:customStyle="1" w:styleId="c5">
    <w:name w:val="c5"/>
    <w:basedOn w:val="a0"/>
    <w:rsid w:val="002F37C5"/>
  </w:style>
  <w:style w:type="character" w:customStyle="1" w:styleId="c5c24">
    <w:name w:val="c5 c24"/>
    <w:basedOn w:val="a0"/>
    <w:rsid w:val="002F37C5"/>
  </w:style>
  <w:style w:type="paragraph" w:customStyle="1" w:styleId="Default">
    <w:name w:val="Default"/>
    <w:rsid w:val="002F37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431943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ad">
    <w:name w:val="header"/>
    <w:basedOn w:val="a"/>
    <w:link w:val="ae"/>
    <w:uiPriority w:val="99"/>
    <w:semiHidden/>
    <w:unhideWhenUsed/>
    <w:rsid w:val="008E4473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8E4473"/>
    <w:rPr>
      <w:rFonts w:ascii="Times New Roman" w:eastAsia="DejaVu Sans" w:hAnsi="Times New Roman" w:cs="Mangal"/>
      <w:kern w:val="3"/>
      <w:sz w:val="24"/>
      <w:szCs w:val="21"/>
      <w:lang w:eastAsia="zh-CN" w:bidi="hi-IN"/>
    </w:rPr>
  </w:style>
  <w:style w:type="paragraph" w:styleId="af">
    <w:name w:val="footer"/>
    <w:basedOn w:val="a"/>
    <w:link w:val="af0"/>
    <w:uiPriority w:val="99"/>
    <w:unhideWhenUsed/>
    <w:rsid w:val="008E4473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0">
    <w:name w:val="Нижний колонтитул Знак"/>
    <w:basedOn w:val="a0"/>
    <w:link w:val="af"/>
    <w:uiPriority w:val="99"/>
    <w:rsid w:val="008E4473"/>
    <w:rPr>
      <w:rFonts w:ascii="Times New Roman" w:eastAsia="DejaVu Sans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7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</dc:creator>
  <cp:lastModifiedBy>Raketa</cp:lastModifiedBy>
  <cp:revision>7</cp:revision>
  <cp:lastPrinted>2018-12-28T03:47:00Z</cp:lastPrinted>
  <dcterms:created xsi:type="dcterms:W3CDTF">2019-01-05T17:47:00Z</dcterms:created>
  <dcterms:modified xsi:type="dcterms:W3CDTF">2019-12-06T03:12:00Z</dcterms:modified>
</cp:coreProperties>
</file>