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EDF" w:rsidRPr="00A85EDF" w:rsidRDefault="00A85EDF" w:rsidP="00A85EDF">
      <w:pPr>
        <w:pStyle w:val="1"/>
        <w:tabs>
          <w:tab w:val="clear" w:pos="432"/>
          <w:tab w:val="num" w:pos="0"/>
        </w:tabs>
        <w:spacing w:before="0" w:after="0"/>
        <w:ind w:left="0" w:firstLine="426"/>
        <w:jc w:val="center"/>
        <w:rPr>
          <w:sz w:val="24"/>
          <w:szCs w:val="24"/>
        </w:rPr>
      </w:pPr>
      <w:r w:rsidRPr="00A85EDF">
        <w:rPr>
          <w:sz w:val="24"/>
          <w:szCs w:val="24"/>
        </w:rPr>
        <w:t>Комплекс упражнений № 1</w:t>
      </w: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Горизонтальная восьмёрка.</w:t>
      </w:r>
    </w:p>
    <w:p w:rsidR="00A85EDF" w:rsidRPr="00A85EDF" w:rsidRDefault="00A85EDF" w:rsidP="00A85EDF">
      <w:pPr>
        <w:pStyle w:val="a5"/>
        <w:tabs>
          <w:tab w:val="num" w:pos="0"/>
        </w:tabs>
        <w:spacing w:before="0" w:after="0"/>
        <w:ind w:firstLine="426"/>
        <w:jc w:val="both"/>
      </w:pPr>
      <w:r w:rsidRPr="00A85EDF">
        <w:t>Вначале нарисуйте на доске или большом плакате горизонтальную восьмёрку (знак бесконечности) Потренируйтесь рисовать восьмёрку в воздухе. Сядьте прямо. Лодыжку правой ноги положите на левое колено, развернув ногу как можно горизонтальнее. Левой рукой захватите нижнюю часть голени правой ноги, а за её стопу возьмитесь правой рукой, рот полуоткрыт, язык на нёбе, глаза закрыты. Сделать вдох носом на счёт "1-2-3-4" и представьте кольцо восьмёрки, идущее сверху вправо и вниз, а на выдохе кольцо, идущее снизу влево и вверх (счёт "5-6-7-8"). В дальнейшем эта восьмёрка с уровня представления должна пере</w:t>
      </w:r>
      <w:r>
        <w:t>в</w:t>
      </w:r>
      <w:r w:rsidRPr="00A85EDF">
        <w:t>ести в чёткую образную картину. Дети повторяют это упражнение 3 раза, взрослые – 8 раз. Если даже просто посидеть в этой перекрёстной позе несколько минут то произойдёт гармонизация эмоционального состояния, спокойствие постепенно охватит тело и душу. Хорошо выполнять его для снятия стресса и перед сном.</w:t>
      </w:r>
    </w:p>
    <w:p w:rsidR="00A85EDF" w:rsidRDefault="00A85EDF"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Доминирующее опускание руки.</w:t>
      </w:r>
    </w:p>
    <w:p w:rsidR="00A85EDF" w:rsidRPr="00A85EDF" w:rsidRDefault="00A85EDF" w:rsidP="00A85EDF">
      <w:pPr>
        <w:pStyle w:val="a5"/>
        <w:tabs>
          <w:tab w:val="num" w:pos="0"/>
        </w:tabs>
        <w:spacing w:before="0" w:after="0"/>
        <w:ind w:firstLine="426"/>
        <w:jc w:val="both"/>
        <w:rPr>
          <w:rStyle w:val="a4"/>
        </w:rPr>
      </w:pPr>
      <w:r w:rsidRPr="00A85EDF">
        <w:t>Упражнение выполняется стоя вдвоём. Один медленно и равномерно поднимает правую руку до горизонтального положения (счёт "1-2-3-4"), после чего другой опускает эту руку в три шага:</w:t>
      </w:r>
    </w:p>
    <w:p w:rsidR="00A85EDF" w:rsidRPr="00A85EDF" w:rsidRDefault="00A85EDF" w:rsidP="00A85EDF">
      <w:pPr>
        <w:pStyle w:val="a5"/>
        <w:tabs>
          <w:tab w:val="num" w:pos="0"/>
        </w:tabs>
        <w:spacing w:before="0" w:after="0"/>
        <w:ind w:firstLine="426"/>
        <w:jc w:val="both"/>
        <w:rPr>
          <w:rStyle w:val="a4"/>
        </w:rPr>
      </w:pPr>
      <w:r w:rsidRPr="00A85EDF">
        <w:rPr>
          <w:rStyle w:val="a4"/>
        </w:rPr>
        <w:t>Первый шаг:</w:t>
      </w:r>
      <w:r w:rsidRPr="00A85EDF">
        <w:t xml:space="preserve"> медленно, за 7 сек., на счёт "1-2-3-4-5-6-7", преодолевая лёгкое сопротивление мышцы руки партнёра.</w:t>
      </w:r>
    </w:p>
    <w:p w:rsidR="00A85EDF" w:rsidRPr="00A85EDF" w:rsidRDefault="00A85EDF" w:rsidP="00A85EDF">
      <w:pPr>
        <w:pStyle w:val="a5"/>
        <w:tabs>
          <w:tab w:val="num" w:pos="0"/>
        </w:tabs>
        <w:spacing w:before="0" w:after="0"/>
        <w:ind w:firstLine="426"/>
        <w:jc w:val="both"/>
        <w:rPr>
          <w:rStyle w:val="a4"/>
        </w:rPr>
      </w:pPr>
      <w:r w:rsidRPr="00A85EDF">
        <w:rPr>
          <w:rStyle w:val="a4"/>
        </w:rPr>
        <w:t>Второй шаг:</w:t>
      </w:r>
      <w:r w:rsidRPr="00A85EDF">
        <w:t xml:space="preserve"> то же самое, но уже с чуть большим напряжением.</w:t>
      </w:r>
    </w:p>
    <w:p w:rsidR="00A85EDF" w:rsidRPr="00A85EDF" w:rsidRDefault="00A85EDF" w:rsidP="00A85EDF">
      <w:pPr>
        <w:pStyle w:val="a5"/>
        <w:tabs>
          <w:tab w:val="num" w:pos="0"/>
        </w:tabs>
        <w:spacing w:before="0" w:after="0"/>
        <w:ind w:firstLine="426"/>
        <w:jc w:val="both"/>
      </w:pPr>
      <w:r w:rsidRPr="00A85EDF">
        <w:rPr>
          <w:rStyle w:val="a4"/>
        </w:rPr>
        <w:t>Третий шаг:</w:t>
      </w:r>
      <w:r w:rsidRPr="00A85EDF">
        <w:t xml:space="preserve"> доминирующее опускание руки, т.е. преодолевается сильное напряжение мышц руки партнёра.</w:t>
      </w:r>
    </w:p>
    <w:p w:rsidR="00A85EDF" w:rsidRPr="00A85EDF" w:rsidRDefault="00A85EDF" w:rsidP="00A85EDF">
      <w:pPr>
        <w:pStyle w:val="a5"/>
        <w:tabs>
          <w:tab w:val="num" w:pos="0"/>
        </w:tabs>
        <w:spacing w:before="0" w:after="0"/>
        <w:ind w:firstLine="426"/>
        <w:jc w:val="both"/>
      </w:pPr>
      <w:r w:rsidRPr="00A85EDF">
        <w:t xml:space="preserve">Таким образом, опускание руки происходит 3 раза. При этом нельзя брать за суставы, стараться не сорвать мышцы, упражнение должно доставлять не боль, а удовольствие. Левую руку можно включить вместо правой руки, если нужно усилить работу правого полушария. Праворукость и </w:t>
      </w:r>
      <w:proofErr w:type="spellStart"/>
      <w:r w:rsidRPr="00A85EDF">
        <w:t>леворукость</w:t>
      </w:r>
      <w:proofErr w:type="spellEnd"/>
      <w:r w:rsidRPr="00A85EDF">
        <w:t xml:space="preserve"> не учитываются.</w:t>
      </w:r>
    </w:p>
    <w:p w:rsidR="00A85EDF" w:rsidRDefault="00A85EDF"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Перекрёстная марионетка (для правого полушария).</w:t>
      </w:r>
    </w:p>
    <w:p w:rsidR="00A85EDF" w:rsidRPr="00A85EDF" w:rsidRDefault="00A85EDF" w:rsidP="00A85EDF">
      <w:pPr>
        <w:pStyle w:val="a5"/>
        <w:tabs>
          <w:tab w:val="num" w:pos="0"/>
        </w:tabs>
        <w:spacing w:before="0" w:after="0"/>
        <w:ind w:firstLine="426"/>
        <w:jc w:val="both"/>
        <w:rPr>
          <w:rStyle w:val="a4"/>
        </w:rPr>
      </w:pPr>
      <w:r w:rsidRPr="00A85EDF">
        <w:t xml:space="preserve">Упражнение выполняется стоя. На счёт "1-2-3-4-5-6-7" медленно и равномерно поднимайте левую ногу, согнутую в колене, до уровня бедра. Когда нога оказывается поднятой до горизонтального уровня, правой рукой делайте усилие для ноги в три шага: </w:t>
      </w:r>
    </w:p>
    <w:p w:rsidR="00A85EDF" w:rsidRPr="00A85EDF" w:rsidRDefault="00A85EDF" w:rsidP="00A85EDF">
      <w:pPr>
        <w:pStyle w:val="a5"/>
        <w:tabs>
          <w:tab w:val="num" w:pos="0"/>
        </w:tabs>
        <w:spacing w:before="0" w:after="0"/>
        <w:ind w:firstLine="426"/>
        <w:jc w:val="both"/>
        <w:rPr>
          <w:rStyle w:val="a4"/>
        </w:rPr>
      </w:pPr>
      <w:r w:rsidRPr="00A85EDF">
        <w:rPr>
          <w:rStyle w:val="a4"/>
        </w:rPr>
        <w:t>Первый шаг:</w:t>
      </w:r>
      <w:r w:rsidRPr="00A85EDF">
        <w:t xml:space="preserve"> лёгкое усилие мышцы ноги – 7 сек.</w:t>
      </w:r>
    </w:p>
    <w:p w:rsidR="00A85EDF" w:rsidRPr="00A85EDF" w:rsidRDefault="00A85EDF" w:rsidP="00A85EDF">
      <w:pPr>
        <w:pStyle w:val="a5"/>
        <w:tabs>
          <w:tab w:val="num" w:pos="0"/>
        </w:tabs>
        <w:spacing w:before="0" w:after="0"/>
        <w:ind w:firstLine="426"/>
        <w:jc w:val="both"/>
        <w:rPr>
          <w:rStyle w:val="a4"/>
        </w:rPr>
      </w:pPr>
      <w:r w:rsidRPr="00A85EDF">
        <w:rPr>
          <w:rStyle w:val="a4"/>
        </w:rPr>
        <w:t>Второй шаг:</w:t>
      </w:r>
      <w:r w:rsidRPr="00A85EDF">
        <w:t xml:space="preserve"> сильное усиление – 7 сек.</w:t>
      </w:r>
    </w:p>
    <w:p w:rsidR="00A85EDF" w:rsidRPr="00A85EDF" w:rsidRDefault="00A85EDF" w:rsidP="00A85EDF">
      <w:pPr>
        <w:pStyle w:val="a5"/>
        <w:tabs>
          <w:tab w:val="num" w:pos="0"/>
        </w:tabs>
        <w:spacing w:before="0" w:after="0"/>
        <w:ind w:firstLine="426"/>
        <w:jc w:val="both"/>
      </w:pPr>
      <w:r w:rsidRPr="00A85EDF">
        <w:rPr>
          <w:rStyle w:val="a4"/>
        </w:rPr>
        <w:t>Третий шаг:</w:t>
      </w:r>
      <w:r w:rsidRPr="00A85EDF">
        <w:t xml:space="preserve"> доминирующее опускание ноги – 7 сек. Руки при этом удобнее прикладывать чуть выше колена. Левой рукой можно на что-то опереться или держать её, отставив в сторону и, согнув в локте. Спина должна быть прямой. Упражнение выполняется только для левой ноги. Дети выполняют упражнение 3 раза, взрослые – 8 раз.</w:t>
      </w:r>
    </w:p>
    <w:p w:rsidR="00A85EDF" w:rsidRDefault="00A85EDF"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Перекрёстная марионетка (для левого полушария).</w:t>
      </w:r>
    </w:p>
    <w:p w:rsidR="00A85EDF" w:rsidRPr="00A85EDF" w:rsidRDefault="00A85EDF" w:rsidP="00A85EDF">
      <w:pPr>
        <w:pStyle w:val="a5"/>
        <w:tabs>
          <w:tab w:val="num" w:pos="0"/>
        </w:tabs>
        <w:spacing w:before="0" w:after="0"/>
        <w:ind w:firstLine="426"/>
        <w:jc w:val="both"/>
      </w:pPr>
      <w:proofErr w:type="gramStart"/>
      <w:r w:rsidRPr="00A85EDF">
        <w:t>Выполняется</w:t>
      </w:r>
      <w:proofErr w:type="gramEnd"/>
      <w:r w:rsidRPr="00A85EDF">
        <w:t xml:space="preserve"> как и для правого полушария. Отличие состоит в том, что поднимается правая, а не левая нога. Усиление делается левой, а не правой рукой. Это упражнение максимально открывает работу правого полушария. Оно выполняется 3 раза. Упражнение выполняется только для правой ноги.</w:t>
      </w:r>
    </w:p>
    <w:p w:rsidR="00A85EDF" w:rsidRDefault="00A85EDF"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Односторонняя марионетка.</w:t>
      </w:r>
    </w:p>
    <w:p w:rsidR="00A85EDF" w:rsidRPr="00A85EDF" w:rsidRDefault="00A85EDF" w:rsidP="00A85EDF">
      <w:pPr>
        <w:pStyle w:val="a5"/>
        <w:tabs>
          <w:tab w:val="num" w:pos="0"/>
        </w:tabs>
        <w:spacing w:before="0" w:after="0"/>
        <w:ind w:firstLine="426"/>
        <w:jc w:val="both"/>
      </w:pPr>
      <w:r w:rsidRPr="00A85EDF">
        <w:t>Выполняется стоя. Медленно на счёт "1-2-3-4-5-6-7"</w:t>
      </w:r>
    </w:p>
    <w:p w:rsidR="00A85EDF" w:rsidRPr="00A85EDF" w:rsidRDefault="00A85EDF" w:rsidP="00A85EDF">
      <w:pPr>
        <w:pStyle w:val="a5"/>
        <w:tabs>
          <w:tab w:val="num" w:pos="0"/>
        </w:tabs>
        <w:spacing w:before="0" w:after="0"/>
        <w:ind w:firstLine="426"/>
        <w:jc w:val="both"/>
      </w:pPr>
      <w:r w:rsidRPr="00A85EDF">
        <w:t>Поднимается правая нога, усиление в три шага создаётся тоже правой ногой. Спина прямая. Дети повторяют 3 раза, взрослые – 8 раз.</w:t>
      </w:r>
    </w:p>
    <w:p w:rsidR="00A85EDF" w:rsidRDefault="00A85EDF"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Крюки.</w:t>
      </w:r>
    </w:p>
    <w:p w:rsidR="00A85EDF" w:rsidRPr="00A85EDF" w:rsidRDefault="00A85EDF" w:rsidP="00A85EDF">
      <w:pPr>
        <w:pStyle w:val="a5"/>
        <w:tabs>
          <w:tab w:val="num" w:pos="0"/>
        </w:tabs>
        <w:spacing w:before="0" w:after="0"/>
        <w:ind w:firstLine="426"/>
        <w:jc w:val="both"/>
      </w:pPr>
      <w:r w:rsidRPr="00A85EDF">
        <w:t>Для выполнения этого упражнения скрестить лодыжки так, как удобно. Затем скрестить руки, соединив пальцы в "замок" и вывернув кисти рук. Кончик языка прижать к нёбу при вдохе и расслаблять при выдохе. Можно это же выполнять сидя на стуле. 5 минут простого сидения в этой позе успокаивает нервы. Это сложное перекрёстное движение активизирует моторные и сенсорные каждого полушария мозга, а также активизирует работу среднего мозга, который находится прямо над твёрдым нёбом. Т.о. достигается объединение эмоций и процессов мышления, приводя к наиболее эффективному учению и реагированию на происходящее.</w:t>
      </w:r>
    </w:p>
    <w:p w:rsidR="00A85EDF" w:rsidRDefault="00A85EDF" w:rsidP="00A85EDF">
      <w:pPr>
        <w:pStyle w:val="1"/>
        <w:tabs>
          <w:tab w:val="clear" w:pos="432"/>
          <w:tab w:val="num" w:pos="0"/>
        </w:tabs>
        <w:spacing w:before="0" w:after="0"/>
        <w:ind w:left="0" w:firstLine="426"/>
        <w:jc w:val="center"/>
        <w:rPr>
          <w:sz w:val="24"/>
          <w:szCs w:val="24"/>
        </w:rPr>
      </w:pPr>
    </w:p>
    <w:p w:rsidR="00A85EDF" w:rsidRDefault="00A85EDF" w:rsidP="00A85EDF">
      <w:pPr>
        <w:pStyle w:val="1"/>
        <w:tabs>
          <w:tab w:val="clear" w:pos="432"/>
          <w:tab w:val="num" w:pos="0"/>
        </w:tabs>
        <w:spacing w:before="0" w:after="0"/>
        <w:ind w:left="0" w:firstLine="426"/>
        <w:jc w:val="center"/>
        <w:rPr>
          <w:sz w:val="24"/>
          <w:szCs w:val="24"/>
        </w:rPr>
      </w:pPr>
      <w:r w:rsidRPr="00A85EDF">
        <w:rPr>
          <w:sz w:val="24"/>
          <w:szCs w:val="24"/>
        </w:rPr>
        <w:t>Комплекс упражнений № 2</w:t>
      </w: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Задержите дыхание. </w:t>
      </w:r>
    </w:p>
    <w:p w:rsidR="00A85EDF" w:rsidRPr="00A85EDF" w:rsidRDefault="00A85EDF" w:rsidP="00A85EDF">
      <w:pPr>
        <w:pStyle w:val="a5"/>
        <w:tabs>
          <w:tab w:val="num" w:pos="0"/>
        </w:tabs>
        <w:spacing w:before="0" w:after="0"/>
        <w:ind w:firstLine="426"/>
        <w:jc w:val="both"/>
      </w:pPr>
      <w:r w:rsidRPr="00A85EDF">
        <w:t>Сделайте глубокий вдох и задержите дыхание так долго, насколько это возможно. Можно ввести элемент соревнования в группе.</w:t>
      </w:r>
    </w:p>
    <w:p w:rsidR="00A85EDF" w:rsidRDefault="00A85EDF"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Кнопки мозга.</w:t>
      </w:r>
    </w:p>
    <w:p w:rsidR="00A85EDF" w:rsidRPr="00A85EDF" w:rsidRDefault="00A85EDF" w:rsidP="00A85EDF">
      <w:pPr>
        <w:pStyle w:val="a5"/>
        <w:tabs>
          <w:tab w:val="num" w:pos="0"/>
        </w:tabs>
        <w:spacing w:before="0" w:after="0"/>
        <w:ind w:firstLine="426"/>
        <w:jc w:val="both"/>
      </w:pPr>
      <w:r w:rsidRPr="00A85EDF">
        <w:t xml:space="preserve">Это серия упражнений, которая включает "электрическую систему" организма, способствует концентрации внимания, улучшает кровоснабжение головного мозга, подготавливает его к восприятию сенсорной информации. </w:t>
      </w:r>
      <w:proofErr w:type="gramStart"/>
      <w:r w:rsidRPr="00A85EDF">
        <w:t>Выполняется по 20-30 сек</w:t>
      </w:r>
      <w:proofErr w:type="gramEnd"/>
      <w:r w:rsidRPr="00A85EDF">
        <w:t>. каждой рукой.</w:t>
      </w:r>
    </w:p>
    <w:p w:rsidR="00A85EDF" w:rsidRPr="00A85EDF" w:rsidRDefault="00A85EDF" w:rsidP="00A85EDF">
      <w:pPr>
        <w:numPr>
          <w:ilvl w:val="0"/>
          <w:numId w:val="2"/>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Указательным и средним пальцами одной руки массировать точки над верхней губой (середина носогубной складки) и посередине под нижней губой. </w:t>
      </w:r>
      <w:proofErr w:type="gramStart"/>
      <w:r w:rsidRPr="00A85EDF">
        <w:rPr>
          <w:rFonts w:ascii="Times New Roman" w:hAnsi="Times New Roman" w:cs="Times New Roman"/>
          <w:sz w:val="24"/>
          <w:szCs w:val="24"/>
        </w:rPr>
        <w:t>Другая</w:t>
      </w:r>
      <w:proofErr w:type="gramEnd"/>
      <w:r w:rsidRPr="00A85EDF">
        <w:rPr>
          <w:rFonts w:ascii="Times New Roman" w:hAnsi="Times New Roman" w:cs="Times New Roman"/>
          <w:sz w:val="24"/>
          <w:szCs w:val="24"/>
        </w:rPr>
        <w:t xml:space="preserve"> в это время лежит на пупке. Одновременно с этим, взгляд нужно переводить в разных направлениях: </w:t>
      </w:r>
      <w:proofErr w:type="spellStart"/>
      <w:r w:rsidRPr="00A85EDF">
        <w:rPr>
          <w:rFonts w:ascii="Times New Roman" w:hAnsi="Times New Roman" w:cs="Times New Roman"/>
          <w:sz w:val="24"/>
          <w:szCs w:val="24"/>
        </w:rPr>
        <w:t>влево-вверх</w:t>
      </w:r>
      <w:proofErr w:type="spellEnd"/>
      <w:r w:rsidRPr="00A85EDF">
        <w:rPr>
          <w:rFonts w:ascii="Times New Roman" w:hAnsi="Times New Roman" w:cs="Times New Roman"/>
          <w:sz w:val="24"/>
          <w:szCs w:val="24"/>
        </w:rPr>
        <w:t xml:space="preserve">, </w:t>
      </w:r>
      <w:proofErr w:type="spellStart"/>
      <w:r w:rsidRPr="00A85EDF">
        <w:rPr>
          <w:rFonts w:ascii="Times New Roman" w:hAnsi="Times New Roman" w:cs="Times New Roman"/>
          <w:sz w:val="24"/>
          <w:szCs w:val="24"/>
        </w:rPr>
        <w:t>вправо-вниз</w:t>
      </w:r>
      <w:proofErr w:type="spellEnd"/>
      <w:r w:rsidRPr="00A85EDF">
        <w:rPr>
          <w:rFonts w:ascii="Times New Roman" w:hAnsi="Times New Roman" w:cs="Times New Roman"/>
          <w:sz w:val="24"/>
          <w:szCs w:val="24"/>
        </w:rPr>
        <w:t xml:space="preserve"> и т.д.</w:t>
      </w:r>
    </w:p>
    <w:p w:rsidR="00A85EDF" w:rsidRPr="00A85EDF" w:rsidRDefault="00A85EDF" w:rsidP="00A85EDF">
      <w:pPr>
        <w:numPr>
          <w:ilvl w:val="0"/>
          <w:numId w:val="2"/>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Указательным и средним пальцами одной руки держать точку над нижней губой. Пальцы другой руки массируют область копчика.</w:t>
      </w:r>
    </w:p>
    <w:p w:rsidR="00A85EDF" w:rsidRPr="00A85EDF" w:rsidRDefault="00A85EDF" w:rsidP="00A85EDF">
      <w:pPr>
        <w:pStyle w:val="a5"/>
        <w:tabs>
          <w:tab w:val="num" w:pos="0"/>
        </w:tabs>
        <w:spacing w:before="0" w:after="0"/>
        <w:ind w:firstLine="426"/>
        <w:jc w:val="both"/>
      </w:pPr>
      <w:r w:rsidRPr="00A85EDF">
        <w:t>Упражнение снимает умственную усталость. Активизирует работу обоих полушарий, повышает координацию и устойчивость тела, помогает сосредоточиться на запоминании нового материала.</w:t>
      </w:r>
    </w:p>
    <w:p w:rsidR="00A85EDF" w:rsidRPr="00A85EDF" w:rsidRDefault="00A85EDF" w:rsidP="00A85EDF">
      <w:pPr>
        <w:numPr>
          <w:ilvl w:val="0"/>
          <w:numId w:val="2"/>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Ладонь одной руки положить на пупок. Пальцы другой руки массируют область копчика. Через 20-30 сек. положение рук меняется. Рука, накрывающая пупок, соприкасается через него со всеми меридианами тела, т. к. это точка центрального меридиана. Упражнение способствует расслаблению, снимает нервное напряжение, повышает уровень внимания, снижает </w:t>
      </w:r>
      <w:proofErr w:type="spellStart"/>
      <w:r w:rsidRPr="00A85EDF">
        <w:rPr>
          <w:rFonts w:ascii="Times New Roman" w:hAnsi="Times New Roman" w:cs="Times New Roman"/>
          <w:sz w:val="24"/>
          <w:szCs w:val="24"/>
        </w:rPr>
        <w:t>гиперактивность</w:t>
      </w:r>
      <w:proofErr w:type="spellEnd"/>
      <w:r w:rsidRPr="00A85EDF">
        <w:rPr>
          <w:rFonts w:ascii="Times New Roman" w:hAnsi="Times New Roman" w:cs="Times New Roman"/>
          <w:sz w:val="24"/>
          <w:szCs w:val="24"/>
        </w:rPr>
        <w:t>.</w:t>
      </w:r>
    </w:p>
    <w:p w:rsidR="00A85EDF" w:rsidRDefault="00A85EDF" w:rsidP="00A85EDF">
      <w:pPr>
        <w:pStyle w:val="2"/>
        <w:numPr>
          <w:ilvl w:val="0"/>
          <w:numId w:val="0"/>
        </w:numPr>
        <w:spacing w:before="0" w:after="0"/>
        <w:ind w:left="426"/>
        <w:jc w:val="both"/>
        <w:rPr>
          <w:rFonts w:ascii="Times New Roman" w:hAnsi="Times New Roman" w:cs="Times New Roman"/>
          <w:sz w:val="24"/>
          <w:szCs w:val="24"/>
        </w:rPr>
      </w:pPr>
    </w:p>
    <w:p w:rsidR="00A85EDF" w:rsidRPr="00A85EDF" w:rsidRDefault="00A85EDF" w:rsidP="00A85EDF">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Слон.</w:t>
      </w:r>
    </w:p>
    <w:p w:rsidR="00A85EDF" w:rsidRPr="00A85EDF" w:rsidRDefault="00A85EDF" w:rsidP="00A85EDF">
      <w:pPr>
        <w:pStyle w:val="a5"/>
        <w:tabs>
          <w:tab w:val="num" w:pos="0"/>
        </w:tabs>
        <w:spacing w:before="0" w:after="0"/>
        <w:ind w:firstLine="426"/>
        <w:jc w:val="both"/>
      </w:pPr>
      <w:r w:rsidRPr="00A85EDF">
        <w:t>Это одно из наиболее интегрирующих упражнений гимнастики мозга. При его выполнении ухо надо прижать к плечу так плотно, чтоб между ними можно было держать лист бумаги. Затем одна рука вытягивается как хобот. Глаза следят за движениями кончиков пальцев, а рука рисует горизонтальную восьмёрку, начиная от центра зрительного поля и идя вверх против часовой стрелки. Упражнение выполняется медленно, 3-5 раз каждой рукой.</w:t>
      </w:r>
    </w:p>
    <w:p w:rsidR="00A85EDF" w:rsidRPr="00A85EDF" w:rsidRDefault="00A85EDF" w:rsidP="00A85EDF">
      <w:pPr>
        <w:pStyle w:val="a5"/>
        <w:tabs>
          <w:tab w:val="num" w:pos="0"/>
        </w:tabs>
        <w:spacing w:before="0" w:after="0"/>
        <w:ind w:firstLine="426"/>
        <w:jc w:val="both"/>
      </w:pPr>
      <w:r w:rsidRPr="00A85EDF">
        <w:t>Это упражнение активизирует и балансирует всю целостную систему организма "интеллект-тело", улучшает концентрацию внимания.</w:t>
      </w:r>
    </w:p>
    <w:p w:rsidR="00A85EDF" w:rsidRPr="00A85EDF" w:rsidRDefault="00A85EDF" w:rsidP="00A85EDF">
      <w:pPr>
        <w:pStyle w:val="a5"/>
        <w:tabs>
          <w:tab w:val="num" w:pos="0"/>
        </w:tabs>
        <w:spacing w:before="0" w:after="0"/>
        <w:ind w:firstLine="426"/>
        <w:jc w:val="both"/>
      </w:pPr>
      <w:r w:rsidRPr="00A85EDF">
        <w:t>Под влиянием гимнастики мозга в организме наступают самые разнообразные положительные структурные и функциональные изменения. Подвижность и пластичность нервных процессов осуществляется на более высоком уровне. Данная методика позволяет выявить скрытые способности детей с ОВЗ и расширить границы возможностей их мозга.</w:t>
      </w:r>
    </w:p>
    <w:p w:rsidR="00A85EDF" w:rsidRDefault="00A85EDF" w:rsidP="00917529">
      <w:pPr>
        <w:pStyle w:val="1"/>
        <w:numPr>
          <w:ilvl w:val="0"/>
          <w:numId w:val="0"/>
        </w:numPr>
        <w:spacing w:before="0" w:after="0"/>
        <w:ind w:left="426"/>
        <w:jc w:val="both"/>
        <w:rPr>
          <w:sz w:val="24"/>
          <w:szCs w:val="24"/>
        </w:rPr>
      </w:pPr>
    </w:p>
    <w:p w:rsidR="00A85EDF" w:rsidRDefault="00A85EDF" w:rsidP="00917529">
      <w:pPr>
        <w:pStyle w:val="1"/>
        <w:numPr>
          <w:ilvl w:val="0"/>
          <w:numId w:val="0"/>
        </w:numPr>
        <w:spacing w:before="0" w:after="0"/>
        <w:jc w:val="both"/>
        <w:rPr>
          <w:sz w:val="24"/>
          <w:szCs w:val="24"/>
        </w:rPr>
      </w:pPr>
    </w:p>
    <w:p w:rsidR="00A85EDF" w:rsidRPr="00A85EDF" w:rsidRDefault="00A85EDF" w:rsidP="00917529">
      <w:pPr>
        <w:pStyle w:val="a0"/>
        <w:rPr>
          <w:lang w:eastAsia="ar-SA"/>
        </w:rPr>
      </w:pPr>
    </w:p>
    <w:p w:rsidR="00A85EDF" w:rsidRPr="00A85EDF" w:rsidRDefault="00A85EDF" w:rsidP="00917529">
      <w:pPr>
        <w:pStyle w:val="1"/>
        <w:numPr>
          <w:ilvl w:val="0"/>
          <w:numId w:val="0"/>
        </w:numPr>
        <w:spacing w:before="0" w:after="0"/>
        <w:ind w:left="426"/>
        <w:jc w:val="both"/>
        <w:rPr>
          <w:i/>
          <w:sz w:val="24"/>
          <w:szCs w:val="24"/>
        </w:rPr>
      </w:pPr>
      <w:r w:rsidRPr="00A85EDF">
        <w:rPr>
          <w:i/>
          <w:sz w:val="24"/>
          <w:szCs w:val="24"/>
        </w:rPr>
        <w:lastRenderedPageBreak/>
        <w:t>Упражнение «Перекрестные шаги»</w:t>
      </w:r>
      <w:r w:rsidR="00917529">
        <w:rPr>
          <w:i/>
          <w:sz w:val="24"/>
          <w:szCs w:val="24"/>
        </w:rPr>
        <w:t>.</w:t>
      </w:r>
    </w:p>
    <w:p w:rsidR="00A85EDF" w:rsidRPr="00A85EDF" w:rsidRDefault="00A85EDF" w:rsidP="00A85EDF">
      <w:pPr>
        <w:pStyle w:val="a5"/>
        <w:tabs>
          <w:tab w:val="num" w:pos="0"/>
        </w:tabs>
        <w:spacing w:before="0" w:after="0"/>
        <w:ind w:firstLine="426"/>
        <w:jc w:val="both"/>
      </w:pPr>
      <w:r w:rsidRPr="00A85EDF">
        <w:t xml:space="preserve">Для начала мысленно проведем линию </w:t>
      </w:r>
      <w:proofErr w:type="gramStart"/>
      <w:r w:rsidRPr="00A85EDF">
        <w:t>от</w:t>
      </w:r>
      <w:proofErr w:type="gramEnd"/>
      <w:r w:rsidRPr="00A85EDF">
        <w:t xml:space="preserve"> лба к носу, подбородку и ниже – она разделяет тело на правую и левую половины. Движения, пересекающие эту линию, интегрируют работу полушарий мозга. Поэтому </w:t>
      </w:r>
      <w:r>
        <w:t>«</w:t>
      </w:r>
      <w:r w:rsidRPr="00A85EDF">
        <w:t>Перекрестные шаги</w:t>
      </w:r>
      <w:r>
        <w:t>»</w:t>
      </w:r>
      <w:r w:rsidRPr="00A85EDF">
        <w:t xml:space="preserve"> способствуют развитию координации и ориентации в пространстве, делают более успешными приобретение навыков чтения, письма, слушания, усвоения новой информации. А еще снимают боль в пояснице и подтягивают мышцы живота. </w:t>
      </w:r>
    </w:p>
    <w:p w:rsidR="00A85EDF" w:rsidRPr="00A85EDF" w:rsidRDefault="00A85EDF" w:rsidP="00A85EDF">
      <w:pPr>
        <w:numPr>
          <w:ilvl w:val="0"/>
          <w:numId w:val="3"/>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Локтем левой руки тянемся к колену правой ноги. Легко касаясь, соединяем локоть и колено. </w:t>
      </w:r>
    </w:p>
    <w:p w:rsidR="00A85EDF" w:rsidRPr="00A85EDF" w:rsidRDefault="00A85EDF" w:rsidP="00A85EDF">
      <w:pPr>
        <w:numPr>
          <w:ilvl w:val="0"/>
          <w:numId w:val="3"/>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Это же движение повторяем правой рукой и левой ногой. Выполнять стоя или сидя. </w:t>
      </w:r>
    </w:p>
    <w:p w:rsidR="00A85EDF" w:rsidRPr="00A85EDF" w:rsidRDefault="00A85EDF" w:rsidP="00A85EDF">
      <w:pPr>
        <w:numPr>
          <w:ilvl w:val="0"/>
          <w:numId w:val="3"/>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Соединяем левую ногу и правую руку за спиной и наоборот. Повторить 4–8 раз.</w:t>
      </w:r>
    </w:p>
    <w:p w:rsidR="00A85EDF" w:rsidRPr="00A85EDF" w:rsidRDefault="00A85EDF" w:rsidP="00A85EDF">
      <w:pPr>
        <w:pStyle w:val="a5"/>
        <w:tabs>
          <w:tab w:val="num" w:pos="0"/>
        </w:tabs>
        <w:spacing w:before="0" w:after="0"/>
        <w:ind w:firstLine="426"/>
        <w:jc w:val="both"/>
        <w:rPr>
          <w:rStyle w:val="a7"/>
        </w:rPr>
      </w:pPr>
      <w:r>
        <w:t>«</w:t>
      </w:r>
      <w:r w:rsidRPr="00A85EDF">
        <w:t>Перекрестные шаги</w:t>
      </w:r>
      <w:r>
        <w:t>»</w:t>
      </w:r>
      <w:r w:rsidRPr="00A85EDF">
        <w:t xml:space="preserve"> желательно делать в медленном темпе и чувствовать, как работают мышцы живота. Если этого ощущения нет, проследите, не низко ли опускается локоть, не слишком ли высоко поднимается колено, нет ли излишнего наклона в пояснице.</w:t>
      </w:r>
    </w:p>
    <w:p w:rsidR="00A85EDF" w:rsidRDefault="00A85EDF" w:rsidP="00917529">
      <w:pPr>
        <w:pStyle w:val="1"/>
        <w:numPr>
          <w:ilvl w:val="0"/>
          <w:numId w:val="0"/>
        </w:numPr>
        <w:spacing w:before="0" w:after="0"/>
        <w:ind w:left="426"/>
        <w:jc w:val="both"/>
        <w:rPr>
          <w:sz w:val="24"/>
          <w:szCs w:val="24"/>
        </w:rPr>
      </w:pPr>
    </w:p>
    <w:p w:rsidR="00A85EDF" w:rsidRPr="00A85EDF" w:rsidRDefault="00A85EDF" w:rsidP="00917529">
      <w:pPr>
        <w:pStyle w:val="1"/>
        <w:numPr>
          <w:ilvl w:val="0"/>
          <w:numId w:val="0"/>
        </w:numPr>
        <w:spacing w:before="0" w:after="0"/>
        <w:ind w:left="426"/>
        <w:jc w:val="both"/>
        <w:rPr>
          <w:i/>
          <w:sz w:val="24"/>
          <w:szCs w:val="24"/>
        </w:rPr>
      </w:pPr>
      <w:r w:rsidRPr="00A85EDF">
        <w:rPr>
          <w:i/>
          <w:sz w:val="24"/>
          <w:szCs w:val="24"/>
        </w:rPr>
        <w:t>Упражнение «Сам себе качели»</w:t>
      </w:r>
      <w:r w:rsidR="00917529">
        <w:rPr>
          <w:i/>
          <w:sz w:val="24"/>
          <w:szCs w:val="24"/>
        </w:rPr>
        <w:t>.</w:t>
      </w:r>
    </w:p>
    <w:p w:rsidR="00A85EDF" w:rsidRPr="00A85EDF" w:rsidRDefault="00A85EDF" w:rsidP="00A85EDF">
      <w:pPr>
        <w:pStyle w:val="a5"/>
        <w:tabs>
          <w:tab w:val="num" w:pos="0"/>
        </w:tabs>
        <w:spacing w:before="0" w:after="0"/>
        <w:ind w:firstLine="426"/>
        <w:jc w:val="both"/>
      </w:pPr>
      <w:r w:rsidRPr="00A85EDF">
        <w:t xml:space="preserve">На улице моросит дождик, переходящий в первый снег, и все больше времени дети проводят без движения. Днем сидят в школе за уроками, а потом короткими перебежками бегут домой, чтобы уткнуться в книги или компьютер. На прогулку они выбираются только в выходные дни. </w:t>
      </w:r>
    </w:p>
    <w:p w:rsidR="00A85EDF" w:rsidRPr="00A85EDF" w:rsidRDefault="00A85EDF" w:rsidP="00A85EDF">
      <w:pPr>
        <w:pStyle w:val="a5"/>
        <w:tabs>
          <w:tab w:val="num" w:pos="0"/>
        </w:tabs>
        <w:spacing w:before="0" w:after="0"/>
        <w:ind w:firstLine="426"/>
        <w:jc w:val="both"/>
      </w:pPr>
      <w:r w:rsidRPr="00A85EDF">
        <w:t xml:space="preserve">Из-за дефицита физических нагрузок нашему телу в осеннее время года так не хватает бодрости, энергии, драйва. Поэтому утром все сложнее проснуться, а днем тяжело сосредоточиться на выполнении заданий. И тем более – суметь быстро решить задачу или найти дополнительное нестандартное решение. </w:t>
      </w:r>
    </w:p>
    <w:p w:rsidR="00A85EDF" w:rsidRPr="00A85EDF" w:rsidRDefault="00A85EDF" w:rsidP="00A85EDF">
      <w:pPr>
        <w:numPr>
          <w:ilvl w:val="0"/>
          <w:numId w:val="4"/>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Сядьте на пол, предварительно не забыв расстелить специальный коврик, и согните колени. </w:t>
      </w:r>
    </w:p>
    <w:p w:rsidR="00A85EDF" w:rsidRPr="00A85EDF" w:rsidRDefault="00A85EDF" w:rsidP="00A85EDF">
      <w:pPr>
        <w:numPr>
          <w:ilvl w:val="0"/>
          <w:numId w:val="4"/>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Обхватите колени руками, откиньтесь назад и, округлив спину, покачайтесь назад и вперед, с боку на бок. Амплитуда движений невелика, она регулируется появлением напряжения. </w:t>
      </w:r>
    </w:p>
    <w:p w:rsidR="00A85EDF" w:rsidRPr="00A85EDF" w:rsidRDefault="00A85EDF" w:rsidP="00A85EDF">
      <w:pPr>
        <w:numPr>
          <w:ilvl w:val="0"/>
          <w:numId w:val="4"/>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Вернитесь в исходное положение. Откиньтесь назад, опираясь на локти и кисти. Вам должно быть </w:t>
      </w:r>
      <w:proofErr w:type="gramStart"/>
      <w:r w:rsidRPr="00A85EDF">
        <w:rPr>
          <w:rFonts w:ascii="Times New Roman" w:hAnsi="Times New Roman" w:cs="Times New Roman"/>
          <w:sz w:val="24"/>
          <w:szCs w:val="24"/>
        </w:rPr>
        <w:t>удобно</w:t>
      </w:r>
      <w:proofErr w:type="gramEnd"/>
      <w:r w:rsidRPr="00A85EDF">
        <w:rPr>
          <w:rFonts w:ascii="Times New Roman" w:hAnsi="Times New Roman" w:cs="Times New Roman"/>
          <w:sz w:val="24"/>
          <w:szCs w:val="24"/>
        </w:rPr>
        <w:t xml:space="preserve"> поддерживать тело в наклонном положение.</w:t>
      </w:r>
    </w:p>
    <w:p w:rsidR="00A85EDF" w:rsidRPr="00A85EDF" w:rsidRDefault="00A85EDF" w:rsidP="00A85EDF">
      <w:pPr>
        <w:numPr>
          <w:ilvl w:val="0"/>
          <w:numId w:val="4"/>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Приподнимите ноги, согнутые в коленях, плавно начинайте описывать коленями </w:t>
      </w:r>
      <w:r>
        <w:rPr>
          <w:rFonts w:ascii="Times New Roman" w:hAnsi="Times New Roman" w:cs="Times New Roman"/>
          <w:sz w:val="24"/>
          <w:szCs w:val="24"/>
        </w:rPr>
        <w:t>«</w:t>
      </w:r>
      <w:r w:rsidRPr="00A85EDF">
        <w:rPr>
          <w:rFonts w:ascii="Times New Roman" w:hAnsi="Times New Roman" w:cs="Times New Roman"/>
          <w:sz w:val="24"/>
          <w:szCs w:val="24"/>
        </w:rPr>
        <w:t>восьмерки</w:t>
      </w:r>
      <w:r>
        <w:rPr>
          <w:rFonts w:ascii="Times New Roman" w:hAnsi="Times New Roman" w:cs="Times New Roman"/>
          <w:sz w:val="24"/>
          <w:szCs w:val="24"/>
        </w:rPr>
        <w:t>»</w:t>
      </w:r>
      <w:r w:rsidRPr="00A85EDF">
        <w:rPr>
          <w:rFonts w:ascii="Times New Roman" w:hAnsi="Times New Roman" w:cs="Times New Roman"/>
          <w:sz w:val="24"/>
          <w:szCs w:val="24"/>
        </w:rPr>
        <w:t>. Если выполнение движений затруднительно, то для начала достаточно просто делать круговые вращения ногами.</w:t>
      </w:r>
    </w:p>
    <w:p w:rsidR="00A85EDF" w:rsidRDefault="00A85EDF"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Предлагаем другой вариант упражнения </w:t>
      </w:r>
      <w:r>
        <w:rPr>
          <w:rFonts w:ascii="Times New Roman" w:hAnsi="Times New Roman" w:cs="Times New Roman"/>
          <w:sz w:val="24"/>
          <w:szCs w:val="24"/>
        </w:rPr>
        <w:t>«</w:t>
      </w:r>
      <w:r w:rsidRPr="00A85EDF">
        <w:rPr>
          <w:rFonts w:ascii="Times New Roman" w:hAnsi="Times New Roman" w:cs="Times New Roman"/>
          <w:sz w:val="24"/>
          <w:szCs w:val="24"/>
        </w:rPr>
        <w:t>Рокер</w:t>
      </w:r>
      <w:r>
        <w:rPr>
          <w:rFonts w:ascii="Times New Roman" w:hAnsi="Times New Roman" w:cs="Times New Roman"/>
          <w:sz w:val="24"/>
          <w:szCs w:val="24"/>
        </w:rPr>
        <w:t>»</w:t>
      </w:r>
      <w:r w:rsidRPr="00A85EDF">
        <w:rPr>
          <w:rFonts w:ascii="Times New Roman" w:hAnsi="Times New Roman" w:cs="Times New Roman"/>
          <w:sz w:val="24"/>
          <w:szCs w:val="24"/>
        </w:rPr>
        <w:t>.</w:t>
      </w:r>
    </w:p>
    <w:p w:rsidR="00A85EDF" w:rsidRPr="00A85EDF" w:rsidRDefault="00A85EDF" w:rsidP="00A85EDF">
      <w:pPr>
        <w:pStyle w:val="a5"/>
        <w:tabs>
          <w:tab w:val="num" w:pos="0"/>
        </w:tabs>
        <w:spacing w:before="0" w:after="0"/>
        <w:ind w:firstLine="426"/>
        <w:jc w:val="both"/>
      </w:pPr>
      <w:r w:rsidRPr="00A85EDF">
        <w:t xml:space="preserve">Сидя в кресле, опираясь на подлокотники, поднимите ноги, согните в коленях и делайте ими круговые движения. </w:t>
      </w:r>
    </w:p>
    <w:p w:rsidR="00A85EDF" w:rsidRPr="00A85EDF" w:rsidRDefault="00A85EDF" w:rsidP="00A85EDF">
      <w:pPr>
        <w:pStyle w:val="a5"/>
        <w:tabs>
          <w:tab w:val="num" w:pos="0"/>
        </w:tabs>
        <w:spacing w:before="0" w:after="0"/>
        <w:ind w:firstLine="426"/>
        <w:jc w:val="both"/>
      </w:pPr>
      <w:r w:rsidRPr="00A85EDF">
        <w:t>Упражнение "Рокер" снимает напряжение после длительного сидения за партой, компьютером или рулем автомобиля, прибавляет энергии, помогает достигать спортивных успехов, способствует творческому мышлению. Кроме того, оно способствует развитию понимающего чтения, улучшает навыки эмоционального чтения и пересказа. Упражнение выполняется на мягкой поверхности. Подойдет, например, гимнастический коврик.</w:t>
      </w:r>
    </w:p>
    <w:p w:rsidR="00A85EDF" w:rsidRDefault="00A85EDF" w:rsidP="00A85EDF">
      <w:pPr>
        <w:pStyle w:val="1"/>
        <w:tabs>
          <w:tab w:val="clear" w:pos="432"/>
          <w:tab w:val="num" w:pos="0"/>
        </w:tabs>
        <w:spacing w:before="0" w:after="0"/>
        <w:ind w:left="0" w:firstLine="426"/>
        <w:jc w:val="both"/>
        <w:rPr>
          <w:sz w:val="24"/>
          <w:szCs w:val="24"/>
        </w:rPr>
      </w:pPr>
    </w:p>
    <w:p w:rsidR="00A85EDF" w:rsidRPr="00A85EDF" w:rsidRDefault="00A85EDF" w:rsidP="00917529">
      <w:pPr>
        <w:pStyle w:val="1"/>
        <w:numPr>
          <w:ilvl w:val="0"/>
          <w:numId w:val="0"/>
        </w:numPr>
        <w:spacing w:before="0" w:after="0"/>
        <w:ind w:left="426"/>
        <w:jc w:val="both"/>
        <w:rPr>
          <w:i/>
          <w:sz w:val="24"/>
          <w:szCs w:val="24"/>
        </w:rPr>
      </w:pPr>
      <w:r w:rsidRPr="00A85EDF">
        <w:rPr>
          <w:i/>
          <w:sz w:val="24"/>
          <w:szCs w:val="24"/>
        </w:rPr>
        <w:t>Упражнение «Помпа»</w:t>
      </w:r>
      <w:r w:rsidR="00917529">
        <w:rPr>
          <w:i/>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w:t>
      </w:r>
      <w:r w:rsidRPr="00A85EDF">
        <w:rPr>
          <w:rFonts w:ascii="Times New Roman" w:hAnsi="Times New Roman" w:cs="Times New Roman"/>
          <w:sz w:val="24"/>
          <w:szCs w:val="24"/>
        </w:rPr>
        <w:t>Снять стресс – легко!</w:t>
      </w:r>
      <w:r>
        <w:rPr>
          <w:rFonts w:ascii="Times New Roman" w:hAnsi="Times New Roman" w:cs="Times New Roman"/>
          <w:sz w:val="24"/>
          <w:szCs w:val="24"/>
        </w:rPr>
        <w:t xml:space="preserve">» </w:t>
      </w:r>
      <w:r w:rsidRPr="00A85EDF">
        <w:rPr>
          <w:rFonts w:ascii="Times New Roman" w:hAnsi="Times New Roman" w:cs="Times New Roman"/>
          <w:sz w:val="24"/>
          <w:szCs w:val="24"/>
        </w:rPr>
        <w:t>Специалистам известно, что упражнения на растягивание, которые часто используются во время уроков физкультуры, а также в практике атлетов, танцоров, йогов, помогают расслабиться, обрести пластику, грациозность, свободу и изящество движений, хорошую осанку. Но почему такие движения делают учебу школьников более успешной?</w:t>
      </w:r>
    </w:p>
    <w:p w:rsidR="00A85EDF" w:rsidRPr="00A85EDF" w:rsidRDefault="00A85EDF" w:rsidP="00A85EDF">
      <w:pPr>
        <w:pStyle w:val="a5"/>
        <w:tabs>
          <w:tab w:val="num" w:pos="0"/>
        </w:tabs>
        <w:spacing w:before="0" w:after="0"/>
        <w:ind w:firstLine="426"/>
        <w:jc w:val="both"/>
      </w:pPr>
      <w:r w:rsidRPr="00A85EDF">
        <w:lastRenderedPageBreak/>
        <w:t>Понятно, что хорошая успеваемость предполагает активное освоение новой информации. Но, например, когда школьник попадает в незнакомую ситуацию, или над ним висит угроза контрольной работы, или когда родители неодобрительно косятся из-за полученной тройки, то мышцы ребенка сокращаются. Это нормальный физиологический рефлекс в ответ на опасность и стресс. Однако при этом сигнал не доходит до передних отделов мозга, отвечающих за понимание, моторный контроль, рациональное поведение, столь необходимых для учебной деятельности и при коммуникациях.</w:t>
      </w:r>
    </w:p>
    <w:p w:rsidR="00A85EDF" w:rsidRPr="00A85EDF" w:rsidRDefault="00A85EDF" w:rsidP="00A85EDF">
      <w:pPr>
        <w:pStyle w:val="a5"/>
        <w:tabs>
          <w:tab w:val="num" w:pos="0"/>
        </w:tabs>
        <w:spacing w:before="0" w:after="0"/>
        <w:ind w:firstLine="426"/>
        <w:jc w:val="both"/>
      </w:pPr>
      <w:r w:rsidRPr="00A85EDF">
        <w:t xml:space="preserve">Растягивающие движения снимают стресс и расслабляют мышцы, помогая ученику успокоиться, прийти в рабочее состояние. Поэтому такие упражнения способствуют усилению различных учебных навыков – понимающего слушания, чтения, творческого письма, выражению мыслей </w:t>
      </w:r>
      <w:proofErr w:type="spellStart"/>
      <w:r w:rsidRPr="00A85EDF">
        <w:t>c</w:t>
      </w:r>
      <w:proofErr w:type="spellEnd"/>
      <w:r w:rsidRPr="00A85EDF">
        <w:t xml:space="preserve"> помощью речи. А также они позволяют освободиться от напряжения, чуть меньше сутулиться и быть более пластичным.</w:t>
      </w:r>
    </w:p>
    <w:p w:rsidR="00A85EDF" w:rsidRDefault="00A85EDF" w:rsidP="00A85EDF">
      <w:pPr>
        <w:pStyle w:val="2"/>
        <w:tabs>
          <w:tab w:val="num" w:pos="0"/>
        </w:tabs>
        <w:spacing w:before="0" w:after="0"/>
        <w:ind w:left="0" w:firstLine="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Pr>
          <w:rFonts w:ascii="Times New Roman" w:hAnsi="Times New Roman" w:cs="Times New Roman"/>
          <w:sz w:val="24"/>
          <w:szCs w:val="24"/>
        </w:rPr>
        <w:t>«</w:t>
      </w:r>
      <w:r w:rsidRPr="00A85EDF">
        <w:rPr>
          <w:rFonts w:ascii="Times New Roman" w:hAnsi="Times New Roman" w:cs="Times New Roman"/>
          <w:sz w:val="24"/>
          <w:szCs w:val="24"/>
        </w:rPr>
        <w:t>Помпа</w:t>
      </w:r>
      <w:r>
        <w:rPr>
          <w:rFonts w:ascii="Times New Roman" w:hAnsi="Times New Roman" w:cs="Times New Roman"/>
          <w:sz w:val="24"/>
          <w:szCs w:val="24"/>
        </w:rPr>
        <w:t>»</w:t>
      </w:r>
      <w:r w:rsidR="00917529">
        <w:rPr>
          <w:rFonts w:ascii="Times New Roman" w:hAnsi="Times New Roman" w:cs="Times New Roman"/>
          <w:sz w:val="24"/>
          <w:szCs w:val="24"/>
        </w:rPr>
        <w:t>.</w:t>
      </w:r>
    </w:p>
    <w:p w:rsidR="00A85EDF" w:rsidRPr="00A85EDF" w:rsidRDefault="00A85EDF" w:rsidP="00A85EDF">
      <w:pPr>
        <w:numPr>
          <w:ilvl w:val="0"/>
          <w:numId w:val="5"/>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При правильном выполнении упражнения вес тела всегда приходится на стоящую впереди ногу. Это легко проверить. Если можете оторвать вторую ногу от земли – значит, вес </w:t>
      </w:r>
      <w:proofErr w:type="gramStart"/>
      <w:r w:rsidRPr="00A85EDF">
        <w:rPr>
          <w:rFonts w:ascii="Times New Roman" w:hAnsi="Times New Roman" w:cs="Times New Roman"/>
          <w:sz w:val="24"/>
          <w:szCs w:val="24"/>
        </w:rPr>
        <w:t>распределен</w:t>
      </w:r>
      <w:proofErr w:type="gramEnd"/>
      <w:r w:rsidRPr="00A85EDF">
        <w:rPr>
          <w:rFonts w:ascii="Times New Roman" w:hAnsi="Times New Roman" w:cs="Times New Roman"/>
          <w:sz w:val="24"/>
          <w:szCs w:val="24"/>
        </w:rPr>
        <w:t xml:space="preserve"> верно.</w:t>
      </w:r>
    </w:p>
    <w:p w:rsidR="00A85EDF" w:rsidRPr="00A85EDF" w:rsidRDefault="00A85EDF" w:rsidP="00A85EDF">
      <w:pPr>
        <w:numPr>
          <w:ilvl w:val="0"/>
          <w:numId w:val="5"/>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Встаньте, выставив левую ногу вперед с опорой на всю стопу, правая нога – сзади, на носке. Вес тела на левой ноге. Корпус вертикально. При затруднении в этом положении обопритесь на стул или стену руками.</w:t>
      </w:r>
    </w:p>
    <w:p w:rsidR="00A85EDF" w:rsidRPr="00A85EDF" w:rsidRDefault="00A85EDF" w:rsidP="00A85EDF">
      <w:pPr>
        <w:numPr>
          <w:ilvl w:val="0"/>
          <w:numId w:val="5"/>
        </w:numPr>
        <w:tabs>
          <w:tab w:val="num" w:pos="0"/>
        </w:tabs>
        <w:suppressAutoHyphens/>
        <w:spacing w:after="0" w:line="240" w:lineRule="auto"/>
        <w:ind w:left="0" w:firstLine="426"/>
        <w:jc w:val="both"/>
        <w:rPr>
          <w:rFonts w:ascii="Times New Roman" w:hAnsi="Times New Roman" w:cs="Times New Roman"/>
          <w:sz w:val="24"/>
          <w:szCs w:val="24"/>
        </w:rPr>
      </w:pPr>
      <w:proofErr w:type="gramStart"/>
      <w:r w:rsidRPr="00A85EDF">
        <w:rPr>
          <w:rFonts w:ascii="Times New Roman" w:hAnsi="Times New Roman" w:cs="Times New Roman"/>
          <w:sz w:val="24"/>
          <w:szCs w:val="24"/>
        </w:rPr>
        <w:t>Начинайте приседать на выставленной вперед ноге, при этом правая, отставленная назад, опускается с носка на всю стопу.</w:t>
      </w:r>
      <w:proofErr w:type="gramEnd"/>
      <w:r w:rsidRPr="00A85EDF">
        <w:rPr>
          <w:rFonts w:ascii="Times New Roman" w:hAnsi="Times New Roman" w:cs="Times New Roman"/>
          <w:sz w:val="24"/>
          <w:szCs w:val="24"/>
        </w:rPr>
        <w:t xml:space="preserve"> Вес остается на левой ноге. </w:t>
      </w:r>
    </w:p>
    <w:p w:rsidR="00A85EDF" w:rsidRPr="00A85EDF" w:rsidRDefault="00A85EDF" w:rsidP="00A85EDF">
      <w:pPr>
        <w:numPr>
          <w:ilvl w:val="0"/>
          <w:numId w:val="5"/>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Почувствуйте натяжение икроножной мышцы правой ноги.</w:t>
      </w:r>
    </w:p>
    <w:p w:rsidR="00A85EDF" w:rsidRPr="00A85EDF" w:rsidRDefault="00A85EDF" w:rsidP="00A85EDF">
      <w:pPr>
        <w:numPr>
          <w:ilvl w:val="0"/>
          <w:numId w:val="5"/>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Поменяйте положение ног и повторите упражнение.</w:t>
      </w:r>
    </w:p>
    <w:p w:rsidR="00A85EDF" w:rsidRPr="00A85EDF" w:rsidRDefault="00A85EDF" w:rsidP="00A85EDF">
      <w:pPr>
        <w:pStyle w:val="a5"/>
        <w:tabs>
          <w:tab w:val="num" w:pos="0"/>
        </w:tabs>
        <w:spacing w:before="0" w:after="0"/>
        <w:ind w:firstLine="426"/>
        <w:jc w:val="both"/>
      </w:pPr>
      <w:r w:rsidRPr="00A85EDF">
        <w:t xml:space="preserve">Предлагаемые движения также улучшают социальное поведение, помогают довести до конца дело, увеличивают время сосредоточения и внимания, активизируют языковые способности. </w:t>
      </w:r>
    </w:p>
    <w:p w:rsidR="00A85EDF" w:rsidRDefault="00A85EDF" w:rsidP="00A85EDF">
      <w:pPr>
        <w:pStyle w:val="1"/>
        <w:tabs>
          <w:tab w:val="clear" w:pos="432"/>
          <w:tab w:val="num" w:pos="0"/>
        </w:tabs>
        <w:spacing w:before="0" w:after="0"/>
        <w:ind w:left="0" w:firstLine="426"/>
        <w:jc w:val="both"/>
        <w:rPr>
          <w:sz w:val="24"/>
          <w:szCs w:val="24"/>
        </w:rPr>
      </w:pPr>
    </w:p>
    <w:p w:rsidR="00A85EDF" w:rsidRPr="00A85EDF" w:rsidRDefault="00A85EDF" w:rsidP="00917529">
      <w:pPr>
        <w:pStyle w:val="1"/>
        <w:numPr>
          <w:ilvl w:val="0"/>
          <w:numId w:val="0"/>
        </w:numPr>
        <w:spacing w:before="0" w:after="0"/>
        <w:ind w:left="426"/>
        <w:jc w:val="both"/>
        <w:rPr>
          <w:i/>
          <w:sz w:val="24"/>
          <w:szCs w:val="24"/>
        </w:rPr>
      </w:pPr>
      <w:proofErr w:type="gramStart"/>
      <w:r w:rsidRPr="00A85EDF">
        <w:rPr>
          <w:i/>
          <w:sz w:val="24"/>
          <w:szCs w:val="24"/>
        </w:rPr>
        <w:t xml:space="preserve">Упражнение </w:t>
      </w:r>
      <w:r>
        <w:rPr>
          <w:i/>
          <w:sz w:val="24"/>
          <w:szCs w:val="24"/>
        </w:rPr>
        <w:t>«</w:t>
      </w:r>
      <w:r w:rsidRPr="00A85EDF">
        <w:rPr>
          <w:i/>
          <w:sz w:val="24"/>
          <w:szCs w:val="24"/>
        </w:rPr>
        <w:t>Восьмерка</w:t>
      </w:r>
      <w:r>
        <w:rPr>
          <w:i/>
          <w:sz w:val="24"/>
          <w:szCs w:val="24"/>
        </w:rPr>
        <w:t>»</w:t>
      </w:r>
      <w:r w:rsidRPr="00A85EDF">
        <w:rPr>
          <w:i/>
          <w:sz w:val="24"/>
          <w:szCs w:val="24"/>
        </w:rPr>
        <w:t xml:space="preserve"> на удачу</w:t>
      </w:r>
      <w:proofErr w:type="gramEnd"/>
      <w:r w:rsidR="00917529">
        <w:rPr>
          <w:i/>
          <w:sz w:val="24"/>
          <w:szCs w:val="24"/>
        </w:rPr>
        <w:t>.</w:t>
      </w:r>
    </w:p>
    <w:p w:rsidR="00A85EDF" w:rsidRPr="00A85EDF" w:rsidRDefault="00A85EDF" w:rsidP="00A85EDF">
      <w:pPr>
        <w:pStyle w:val="a5"/>
        <w:tabs>
          <w:tab w:val="num" w:pos="0"/>
        </w:tabs>
        <w:spacing w:before="0" w:after="0"/>
        <w:ind w:firstLine="426"/>
        <w:jc w:val="both"/>
      </w:pPr>
      <w:r w:rsidRPr="00A85EDF">
        <w:t xml:space="preserve">Регулярные упражнения "Алфавитная восьмерка" помогают стать внимательнее, быстрее решать математические задачи, запоминать иностранные слова, читать и, что немаловажно, грамотнее писать. </w:t>
      </w:r>
    </w:p>
    <w:p w:rsidR="00A85EDF" w:rsidRPr="00A85EDF" w:rsidRDefault="00A85EDF" w:rsidP="00A85EDF">
      <w:pPr>
        <w:pStyle w:val="a5"/>
        <w:tabs>
          <w:tab w:val="num" w:pos="0"/>
        </w:tabs>
        <w:spacing w:before="0" w:after="0"/>
        <w:ind w:firstLine="426"/>
        <w:jc w:val="both"/>
      </w:pPr>
      <w:r w:rsidRPr="00A85EDF">
        <w:t>Такие успехи у школьников любого возраста наблюдаются благодаря эффективному снятию стресса. По мнению специалистов, данные движения очень актуальны для учеников выпускных классов перед сдачей ЕГЭ.</w:t>
      </w:r>
    </w:p>
    <w:p w:rsidR="00A85EDF" w:rsidRPr="00A85EDF" w:rsidRDefault="00A85EDF" w:rsidP="00A85EDF">
      <w:pPr>
        <w:pStyle w:val="a5"/>
        <w:tabs>
          <w:tab w:val="num" w:pos="0"/>
        </w:tabs>
        <w:spacing w:before="0" w:after="0"/>
        <w:ind w:firstLine="426"/>
        <w:jc w:val="both"/>
      </w:pPr>
      <w:r w:rsidRPr="00A85EDF">
        <w:t xml:space="preserve">Для активизации памяти при изучении иностранного языка психологи советуют писать в окружности буквы изучаемого алфавита. Воспроизведение цифр в восьмерке, как считают специалисты, помогает интегрировать работу полушарий мозга для решения сложных математических задач. Родителям стоит также знать, что полезно делать упражнения вместе детьми, так как такая совместная деятельность улучшает взаимопонимание и психологический климат в семье. </w:t>
      </w:r>
    </w:p>
    <w:p w:rsidR="00A85EDF" w:rsidRPr="00A85EDF" w:rsidRDefault="00A85EDF" w:rsidP="00A85EDF">
      <w:pPr>
        <w:pStyle w:val="a5"/>
        <w:tabs>
          <w:tab w:val="num" w:pos="0"/>
        </w:tabs>
        <w:spacing w:before="0" w:after="0"/>
        <w:ind w:firstLine="426"/>
        <w:jc w:val="both"/>
      </w:pPr>
      <w:r w:rsidRPr="00A85EDF">
        <w:t>Примите удобную позу. Нарисуйте перед собой в воздухе "ленивую" восьмерку. Через ее центр проведите сверху вниз вертикальную линию, разделив тем самым восьмерку на две окружности.</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noProof/>
          <w:sz w:val="24"/>
          <w:szCs w:val="24"/>
          <w:lang w:eastAsia="ru-RU"/>
        </w:rPr>
        <w:drawing>
          <wp:inline distT="0" distB="0" distL="0" distR="0">
            <wp:extent cx="3649345" cy="914400"/>
            <wp:effectExtent l="19050" t="0" r="825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 cstate="print"/>
                    <a:srcRect/>
                    <a:stretch>
                      <a:fillRect/>
                    </a:stretch>
                  </pic:blipFill>
                  <pic:spPr bwMode="auto">
                    <a:xfrm>
                      <a:off x="0" y="0"/>
                      <a:ext cx="3649345" cy="914400"/>
                    </a:xfrm>
                    <a:prstGeom prst="rect">
                      <a:avLst/>
                    </a:prstGeom>
                    <a:solidFill>
                      <a:srgbClr val="FFFFFF"/>
                    </a:solidFill>
                    <a:ln w="9525">
                      <a:noFill/>
                      <a:miter lim="800000"/>
                      <a:headEnd/>
                      <a:tailEnd/>
                    </a:ln>
                  </pic:spPr>
                </pic:pic>
              </a:graphicData>
            </a:graphic>
          </wp:inline>
        </w:drawing>
      </w:r>
    </w:p>
    <w:p w:rsidR="00A85EDF" w:rsidRPr="00A85EDF" w:rsidRDefault="00A85EDF" w:rsidP="00A85EDF">
      <w:pPr>
        <w:pStyle w:val="a5"/>
        <w:tabs>
          <w:tab w:val="num" w:pos="0"/>
        </w:tabs>
        <w:spacing w:before="0" w:after="0"/>
        <w:ind w:firstLine="426"/>
        <w:jc w:val="both"/>
      </w:pPr>
      <w:r w:rsidRPr="00A85EDF">
        <w:t xml:space="preserve">Справа или слева от вертикального сечения впишите букву в окружность, используя ее линию. Таким образом, линия окружности становится частью буквы. Вы сами решаете, в каком месте алфавитной восьмерки эта буква выглядит более уместно. </w:t>
      </w:r>
    </w:p>
    <w:p w:rsidR="00A85EDF" w:rsidRPr="00A85EDF" w:rsidRDefault="00A85EDF" w:rsidP="00A85EDF">
      <w:pPr>
        <w:pStyle w:val="a5"/>
        <w:tabs>
          <w:tab w:val="num" w:pos="0"/>
        </w:tabs>
        <w:spacing w:before="0" w:after="0"/>
        <w:ind w:firstLine="426"/>
        <w:jc w:val="both"/>
      </w:pPr>
      <w:r w:rsidRPr="00A85EDF">
        <w:lastRenderedPageBreak/>
        <w:t>Вписав одну букву, снова чертите восьмерку и разделяете ее вертикальной линией. Упражнение с одной буквой проделывается каждой рукой три раза и три раза двумя руками одновременно. Чтобы максимально быстро расслабиться или настроиться на предстоящую работу, рекомендуется заполнять окружности восьмерки актуальными для вас фразами, используя указанный выше способ написания.</w:t>
      </w:r>
    </w:p>
    <w:p w:rsidR="00A85EDF" w:rsidRDefault="00A85EDF" w:rsidP="00A85EDF">
      <w:pPr>
        <w:pStyle w:val="1"/>
        <w:tabs>
          <w:tab w:val="clear" w:pos="432"/>
          <w:tab w:val="num" w:pos="0"/>
        </w:tabs>
        <w:spacing w:before="0" w:after="0"/>
        <w:ind w:left="0" w:firstLine="426"/>
        <w:jc w:val="both"/>
        <w:rPr>
          <w:sz w:val="24"/>
          <w:szCs w:val="24"/>
        </w:rPr>
      </w:pPr>
    </w:p>
    <w:p w:rsidR="00A85EDF" w:rsidRPr="00A85EDF" w:rsidRDefault="00A85EDF" w:rsidP="00917529">
      <w:pPr>
        <w:pStyle w:val="1"/>
        <w:numPr>
          <w:ilvl w:val="0"/>
          <w:numId w:val="0"/>
        </w:numPr>
        <w:spacing w:before="0" w:after="0"/>
        <w:ind w:left="426"/>
        <w:jc w:val="both"/>
        <w:rPr>
          <w:i/>
          <w:sz w:val="24"/>
          <w:szCs w:val="24"/>
        </w:rPr>
      </w:pPr>
      <w:r w:rsidRPr="00A85EDF">
        <w:rPr>
          <w:i/>
          <w:sz w:val="24"/>
          <w:szCs w:val="24"/>
        </w:rPr>
        <w:t xml:space="preserve">Упражнение </w:t>
      </w:r>
      <w:r>
        <w:rPr>
          <w:i/>
          <w:sz w:val="24"/>
          <w:szCs w:val="24"/>
        </w:rPr>
        <w:t>«</w:t>
      </w:r>
      <w:r w:rsidRPr="00A85EDF">
        <w:rPr>
          <w:i/>
          <w:sz w:val="24"/>
          <w:szCs w:val="24"/>
        </w:rPr>
        <w:t>Тянем</w:t>
      </w:r>
      <w:r>
        <w:rPr>
          <w:i/>
          <w:sz w:val="24"/>
          <w:szCs w:val="24"/>
        </w:rPr>
        <w:t xml:space="preserve"> – </w:t>
      </w:r>
      <w:r w:rsidRPr="00A85EDF">
        <w:rPr>
          <w:i/>
          <w:sz w:val="24"/>
          <w:szCs w:val="24"/>
        </w:rPr>
        <w:t>потянем</w:t>
      </w:r>
      <w:r>
        <w:rPr>
          <w:i/>
          <w:sz w:val="24"/>
          <w:szCs w:val="24"/>
        </w:rPr>
        <w:t>»</w:t>
      </w:r>
      <w:r w:rsidR="00917529">
        <w:rPr>
          <w:i/>
          <w:sz w:val="24"/>
          <w:szCs w:val="24"/>
        </w:rPr>
        <w:t>.</w:t>
      </w:r>
    </w:p>
    <w:p w:rsidR="00A85EDF" w:rsidRPr="00A85EDF" w:rsidRDefault="00A85EDF" w:rsidP="00A85EDF">
      <w:pPr>
        <w:pStyle w:val="a5"/>
        <w:tabs>
          <w:tab w:val="num" w:pos="0"/>
        </w:tabs>
        <w:spacing w:before="0" w:after="0"/>
        <w:ind w:firstLine="426"/>
        <w:jc w:val="both"/>
      </w:pPr>
      <w:r w:rsidRPr="00A85EDF">
        <w:t>Что может быть приятнее, чем от души потянуться! Вот кошка припадает на передние лапы и прогибает спину</w:t>
      </w:r>
      <w:r>
        <w:t>. Птица на ветке вытягивает шею.</w:t>
      </w:r>
      <w:r w:rsidRPr="00A85EDF">
        <w:t xml:space="preserve"> Мы просыпаемся утром и потягиваемся всем телом, готовясь к новому дню. Предлагаемые движения помогут детям и взрослым быстро настроиться на выполнение важной работы. </w:t>
      </w:r>
    </w:p>
    <w:p w:rsidR="00A85EDF" w:rsidRPr="00A85EDF" w:rsidRDefault="00A85EDF" w:rsidP="00A85EDF">
      <w:pPr>
        <w:numPr>
          <w:ilvl w:val="0"/>
          <w:numId w:val="6"/>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Встаньте или сядьте, выпрямив спину, и вытяните перед собой руки.</w:t>
      </w:r>
    </w:p>
    <w:p w:rsidR="00A85EDF" w:rsidRPr="00A85EDF" w:rsidRDefault="00A85EDF" w:rsidP="00A85EDF">
      <w:pPr>
        <w:numPr>
          <w:ilvl w:val="0"/>
          <w:numId w:val="6"/>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Поднимите правую руку вверх. Левой рукой двигайте правую в разных направлениях: приближая к голове, от головы, пытаясь опустить руку вниз, отвести ее за спину. При этом вытянутая правая рука оказывает легкое сопротивление </w:t>
      </w:r>
      <w:proofErr w:type="gramStart"/>
      <w:r w:rsidRPr="00A85EDF">
        <w:rPr>
          <w:rFonts w:ascii="Times New Roman" w:hAnsi="Times New Roman" w:cs="Times New Roman"/>
          <w:sz w:val="24"/>
          <w:szCs w:val="24"/>
        </w:rPr>
        <w:t>левой</w:t>
      </w:r>
      <w:proofErr w:type="gramEnd"/>
      <w:r w:rsidRPr="00A85EDF">
        <w:rPr>
          <w:rFonts w:ascii="Times New Roman" w:hAnsi="Times New Roman" w:cs="Times New Roman"/>
          <w:sz w:val="24"/>
          <w:szCs w:val="24"/>
        </w:rPr>
        <w:t>.</w:t>
      </w:r>
    </w:p>
    <w:p w:rsidR="00A85EDF" w:rsidRPr="00A85EDF" w:rsidRDefault="00A85EDF" w:rsidP="00A85EDF">
      <w:pPr>
        <w:numPr>
          <w:ilvl w:val="0"/>
          <w:numId w:val="6"/>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Движение в каждом направлении делаем по четыре раза и обязательно на длинном выдохе. Выдох поможет вам почувствовать расслабление мышц руки.</w:t>
      </w:r>
    </w:p>
    <w:p w:rsidR="00A85EDF" w:rsidRPr="00A85EDF" w:rsidRDefault="00A85EDF" w:rsidP="00A85EDF">
      <w:pPr>
        <w:numPr>
          <w:ilvl w:val="0"/>
          <w:numId w:val="6"/>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Вернитесь в исходное положение и вытяните руки перед собой. При правильном выполнении упражнения правая рука по ощущению кажется длиннее левой!</w:t>
      </w:r>
    </w:p>
    <w:p w:rsidR="00A85EDF" w:rsidRPr="00A85EDF" w:rsidRDefault="00A85EDF" w:rsidP="00A85EDF">
      <w:pPr>
        <w:numPr>
          <w:ilvl w:val="0"/>
          <w:numId w:val="6"/>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Повторите упражнение, поменяв руки. После этого вытяните их перед собой и почувствуйте полную расслабленность плечевого пояса. Полезно также активно </w:t>
      </w:r>
      <w:proofErr w:type="spellStart"/>
      <w:r w:rsidRPr="00A85EDF">
        <w:rPr>
          <w:rFonts w:ascii="Times New Roman" w:hAnsi="Times New Roman" w:cs="Times New Roman"/>
          <w:sz w:val="24"/>
          <w:szCs w:val="24"/>
        </w:rPr>
        <w:t>повращать</w:t>
      </w:r>
      <w:proofErr w:type="spellEnd"/>
      <w:r w:rsidRPr="00A85EDF">
        <w:rPr>
          <w:rFonts w:ascii="Times New Roman" w:hAnsi="Times New Roman" w:cs="Times New Roman"/>
          <w:sz w:val="24"/>
          <w:szCs w:val="24"/>
        </w:rPr>
        <w:t xml:space="preserve"> или потрясти плечами.</w:t>
      </w:r>
    </w:p>
    <w:p w:rsidR="00A85EDF" w:rsidRPr="00A85EDF" w:rsidRDefault="00A85EDF" w:rsidP="00A85EDF">
      <w:pPr>
        <w:pStyle w:val="a5"/>
        <w:tabs>
          <w:tab w:val="num" w:pos="0"/>
        </w:tabs>
        <w:spacing w:before="0" w:after="0"/>
        <w:ind w:firstLine="426"/>
        <w:jc w:val="both"/>
      </w:pPr>
      <w:r w:rsidRPr="00A85EDF">
        <w:t xml:space="preserve">Данные упражнения нормализуют дыхание, снимают напряжение в верхней части грудной клетки, руках, за счет чего улучшается крупная и мелкая моторика. Это приводит к точности в манипулировании инструментами, улучшает почерк. </w:t>
      </w:r>
    </w:p>
    <w:p w:rsidR="00A85EDF" w:rsidRPr="00A85EDF" w:rsidRDefault="00A85EDF" w:rsidP="00A85EDF">
      <w:pPr>
        <w:pStyle w:val="a5"/>
        <w:tabs>
          <w:tab w:val="num" w:pos="0"/>
        </w:tabs>
        <w:spacing w:before="0" w:after="0"/>
        <w:ind w:firstLine="426"/>
        <w:jc w:val="both"/>
      </w:pPr>
      <w:r w:rsidRPr="00A85EDF">
        <w:t xml:space="preserve">Наши потягивания также способствуют концентрации внимания. Они помогают сделать речь более выразительной, более четко излагать свои мысли в разговоре и на бумаге. Поэтому специалисты рекомендуют особенно активно использовать такие упражнения при подготовке к контрольным и другим творческим работам, в частности, к сочинению и изложению, а также перед сдачей устных и письменных экзаменов. </w:t>
      </w:r>
    </w:p>
    <w:p w:rsidR="00A85EDF" w:rsidRDefault="00A85EDF" w:rsidP="00A85EDF">
      <w:pPr>
        <w:pStyle w:val="1"/>
        <w:tabs>
          <w:tab w:val="clear" w:pos="432"/>
          <w:tab w:val="num" w:pos="0"/>
        </w:tabs>
        <w:spacing w:before="0" w:after="0"/>
        <w:ind w:left="0" w:firstLine="426"/>
        <w:jc w:val="both"/>
        <w:rPr>
          <w:i/>
          <w:sz w:val="24"/>
          <w:szCs w:val="24"/>
        </w:rPr>
      </w:pPr>
    </w:p>
    <w:p w:rsidR="00A85EDF" w:rsidRPr="00A85EDF" w:rsidRDefault="00A85EDF" w:rsidP="00917529">
      <w:pPr>
        <w:pStyle w:val="1"/>
        <w:numPr>
          <w:ilvl w:val="0"/>
          <w:numId w:val="0"/>
        </w:numPr>
        <w:spacing w:before="0" w:after="0"/>
        <w:ind w:left="426"/>
        <w:jc w:val="both"/>
        <w:rPr>
          <w:i/>
          <w:sz w:val="24"/>
          <w:szCs w:val="24"/>
        </w:rPr>
      </w:pPr>
      <w:r w:rsidRPr="00A85EDF">
        <w:rPr>
          <w:i/>
          <w:sz w:val="24"/>
          <w:szCs w:val="24"/>
        </w:rPr>
        <w:t xml:space="preserve">Упражнение </w:t>
      </w:r>
      <w:r>
        <w:rPr>
          <w:i/>
          <w:sz w:val="24"/>
          <w:szCs w:val="24"/>
        </w:rPr>
        <w:t>«</w:t>
      </w:r>
      <w:r w:rsidRPr="00A85EDF">
        <w:rPr>
          <w:i/>
          <w:sz w:val="24"/>
          <w:szCs w:val="24"/>
        </w:rPr>
        <w:t>Зарядись энергией</w:t>
      </w:r>
      <w:r>
        <w:rPr>
          <w:i/>
          <w:sz w:val="24"/>
          <w:szCs w:val="24"/>
        </w:rPr>
        <w:t>»</w:t>
      </w:r>
      <w:r w:rsidR="00917529">
        <w:rPr>
          <w:i/>
          <w:sz w:val="24"/>
          <w:szCs w:val="24"/>
        </w:rPr>
        <w:t>.</w:t>
      </w:r>
    </w:p>
    <w:p w:rsidR="00A85EDF" w:rsidRPr="00A85EDF" w:rsidRDefault="00A85EDF" w:rsidP="00A85EDF">
      <w:pPr>
        <w:pStyle w:val="a5"/>
        <w:tabs>
          <w:tab w:val="num" w:pos="0"/>
        </w:tabs>
        <w:spacing w:before="0" w:after="0"/>
        <w:ind w:firstLine="426"/>
        <w:jc w:val="both"/>
      </w:pPr>
      <w:r w:rsidRPr="00A85EDF">
        <w:t xml:space="preserve">Лето – это свобода! Наконец-то можно больше бегать, прыгать – вести активную жизнь. Благодаря этому снимается зажим поясничной группы мышц, тело расслабляется, улучшается координация движений в целом. Так что самое время освоить полезное упражнение </w:t>
      </w:r>
      <w:r>
        <w:t>«</w:t>
      </w:r>
      <w:proofErr w:type="spellStart"/>
      <w:r w:rsidRPr="00A85EDF">
        <w:t>Заземлитель</w:t>
      </w:r>
      <w:proofErr w:type="spellEnd"/>
      <w:r>
        <w:t>»</w:t>
      </w:r>
      <w:r w:rsidRPr="00A85EDF">
        <w:t>. Оно понадобится с началом учебного года, чтобы уметь максимально сконцентрировать энергию на выполнении работы.</w:t>
      </w:r>
    </w:p>
    <w:p w:rsidR="00A85EDF" w:rsidRPr="00A85EDF" w:rsidRDefault="00A85EDF" w:rsidP="00A85EDF">
      <w:pPr>
        <w:pStyle w:val="a5"/>
        <w:tabs>
          <w:tab w:val="num" w:pos="0"/>
        </w:tabs>
        <w:spacing w:before="0" w:after="0"/>
        <w:ind w:firstLine="426"/>
        <w:jc w:val="both"/>
      </w:pPr>
      <w:r w:rsidRPr="00A85EDF">
        <w:t>Движения снимают напряжение поясничных мышц, улучшают зрение, нормализуют дыхание. Это способствует повышению концентрации внимания, актуализирует кратковременную память, развивает математические навыки, логику.</w:t>
      </w:r>
    </w:p>
    <w:p w:rsidR="00A85EDF" w:rsidRPr="00A85EDF" w:rsidRDefault="00A85EDF" w:rsidP="00A85EDF">
      <w:pPr>
        <w:numPr>
          <w:ilvl w:val="0"/>
          <w:numId w:val="7"/>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Встаньте, расставив ноги на ширине плеч, руки на поясе.</w:t>
      </w:r>
    </w:p>
    <w:p w:rsidR="00A85EDF" w:rsidRPr="00A85EDF" w:rsidRDefault="00A85EDF" w:rsidP="00A85EDF">
      <w:pPr>
        <w:numPr>
          <w:ilvl w:val="0"/>
          <w:numId w:val="7"/>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Правая стопа развернута носком вправо, левая – вперед, руки на поясе.</w:t>
      </w:r>
    </w:p>
    <w:p w:rsidR="00A85EDF" w:rsidRPr="00A85EDF" w:rsidRDefault="00A85EDF" w:rsidP="00A85EDF">
      <w:pPr>
        <w:numPr>
          <w:ilvl w:val="0"/>
          <w:numId w:val="7"/>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Мягко согните правое колено, опираясь всем телом на стопу.</w:t>
      </w:r>
    </w:p>
    <w:p w:rsidR="00A85EDF" w:rsidRPr="00A85EDF" w:rsidRDefault="00A85EDF" w:rsidP="00A85EDF">
      <w:pPr>
        <w:numPr>
          <w:ilvl w:val="0"/>
          <w:numId w:val="7"/>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Спину держите прямо и равномерно опускайте корпус вниз.</w:t>
      </w:r>
    </w:p>
    <w:p w:rsidR="00A85EDF" w:rsidRPr="00A85EDF" w:rsidRDefault="00A85EDF" w:rsidP="00A85EDF">
      <w:pPr>
        <w:numPr>
          <w:ilvl w:val="0"/>
          <w:numId w:val="7"/>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Сделайте выпад в сторону опорной правой ноги. Голову тоже поверните вправо. Вес тела остается по центру. При этом корпус не должен поворачиваться и смещаться в сторону опорной ноги. Стопы от земли не отрывать!</w:t>
      </w:r>
    </w:p>
    <w:p w:rsidR="00A85EDF" w:rsidRPr="00A85EDF" w:rsidRDefault="00A85EDF" w:rsidP="00A85EDF">
      <w:pPr>
        <w:pStyle w:val="a5"/>
        <w:tabs>
          <w:tab w:val="num" w:pos="0"/>
        </w:tabs>
        <w:spacing w:before="0" w:after="0"/>
        <w:ind w:firstLine="426"/>
        <w:jc w:val="both"/>
      </w:pPr>
      <w:r w:rsidRPr="00A85EDF">
        <w:t>При правильном выполнении движений вы напрягаете поясницу и чувствуете натяжение внутренней мышцы бедра вытянутой ноги. Следите за тем, чтобы спина оставалась прямой.</w:t>
      </w:r>
    </w:p>
    <w:p w:rsidR="00A85EDF" w:rsidRPr="00A85EDF" w:rsidRDefault="00A85EDF" w:rsidP="00A85EDF">
      <w:pPr>
        <w:pStyle w:val="a5"/>
        <w:tabs>
          <w:tab w:val="num" w:pos="0"/>
        </w:tabs>
        <w:spacing w:before="0" w:after="0"/>
        <w:ind w:firstLine="426"/>
        <w:jc w:val="both"/>
      </w:pPr>
      <w:r w:rsidRPr="00A85EDF">
        <w:t xml:space="preserve">Сделайте упражнение 3 раза, потом поменяйте опорную ногу и повторите. </w:t>
      </w:r>
    </w:p>
    <w:p w:rsidR="00A85EDF" w:rsidRDefault="00A85EDF" w:rsidP="00A85EDF">
      <w:pPr>
        <w:pStyle w:val="1"/>
        <w:tabs>
          <w:tab w:val="clear" w:pos="432"/>
          <w:tab w:val="num" w:pos="0"/>
        </w:tabs>
        <w:spacing w:before="0" w:after="0"/>
        <w:ind w:left="0" w:firstLine="426"/>
        <w:jc w:val="both"/>
        <w:rPr>
          <w:sz w:val="24"/>
          <w:szCs w:val="24"/>
        </w:rPr>
      </w:pPr>
    </w:p>
    <w:p w:rsidR="00A85EDF" w:rsidRPr="00A85EDF" w:rsidRDefault="00A85EDF" w:rsidP="00A85EDF">
      <w:pPr>
        <w:pStyle w:val="1"/>
        <w:numPr>
          <w:ilvl w:val="0"/>
          <w:numId w:val="0"/>
        </w:numPr>
        <w:spacing w:before="0" w:after="0"/>
        <w:ind w:left="426"/>
        <w:jc w:val="both"/>
        <w:rPr>
          <w:i/>
          <w:sz w:val="24"/>
          <w:szCs w:val="24"/>
        </w:rPr>
      </w:pPr>
      <w:r w:rsidRPr="00A85EDF">
        <w:rPr>
          <w:i/>
          <w:sz w:val="24"/>
          <w:szCs w:val="24"/>
        </w:rPr>
        <w:lastRenderedPageBreak/>
        <w:t xml:space="preserve">Упражнение </w:t>
      </w:r>
      <w:r w:rsidR="00917529">
        <w:rPr>
          <w:i/>
          <w:sz w:val="24"/>
          <w:szCs w:val="24"/>
        </w:rPr>
        <w:t>«</w:t>
      </w:r>
      <w:r w:rsidRPr="00A85EDF">
        <w:rPr>
          <w:i/>
          <w:sz w:val="24"/>
          <w:szCs w:val="24"/>
        </w:rPr>
        <w:t>Думающий колпак</w:t>
      </w:r>
      <w:r>
        <w:rPr>
          <w:i/>
          <w:sz w:val="24"/>
          <w:szCs w:val="24"/>
        </w:rPr>
        <w:t>»</w:t>
      </w:r>
      <w:r w:rsidR="00917529">
        <w:rPr>
          <w:i/>
          <w:sz w:val="24"/>
          <w:szCs w:val="24"/>
        </w:rPr>
        <w:t>.</w:t>
      </w:r>
    </w:p>
    <w:p w:rsidR="00A85EDF" w:rsidRPr="00A85EDF" w:rsidRDefault="00A85EDF" w:rsidP="00A85EDF">
      <w:pPr>
        <w:pStyle w:val="a5"/>
        <w:tabs>
          <w:tab w:val="num" w:pos="0"/>
        </w:tabs>
        <w:spacing w:before="0" w:after="0"/>
        <w:ind w:firstLine="426"/>
        <w:jc w:val="both"/>
      </w:pPr>
      <w:r w:rsidRPr="00A85EDF">
        <w:t>Возьмемся за уши, друзья!</w:t>
      </w:r>
    </w:p>
    <w:p w:rsidR="00A85EDF" w:rsidRPr="00A85EDF" w:rsidRDefault="00A85EDF" w:rsidP="00A85EDF">
      <w:pPr>
        <w:pStyle w:val="a5"/>
        <w:tabs>
          <w:tab w:val="num" w:pos="0"/>
        </w:tabs>
        <w:spacing w:before="0" w:after="0"/>
        <w:ind w:firstLine="426"/>
        <w:jc w:val="both"/>
      </w:pPr>
      <w:r w:rsidRPr="00A85EDF">
        <w:t xml:space="preserve">Последний месяц каникул. Давайте проложим мостик из лета в осень. И все самое позитивное, что происходило на отдыхе, заберем с собой. Наши упражнения помогут легче и быстрее включиться в учебный процесс. </w:t>
      </w:r>
    </w:p>
    <w:p w:rsidR="00917529" w:rsidRDefault="00917529" w:rsidP="00A85EDF">
      <w:pPr>
        <w:pStyle w:val="2"/>
        <w:numPr>
          <w:ilvl w:val="0"/>
          <w:numId w:val="0"/>
        </w:numPr>
        <w:spacing w:before="0" w:after="0"/>
        <w:ind w:left="426"/>
        <w:jc w:val="both"/>
        <w:rPr>
          <w:rFonts w:ascii="Times New Roman" w:hAnsi="Times New Roman" w:cs="Times New Roman"/>
          <w:sz w:val="24"/>
          <w:szCs w:val="24"/>
        </w:rPr>
      </w:pPr>
    </w:p>
    <w:p w:rsidR="00A85EDF" w:rsidRPr="00A85EDF" w:rsidRDefault="00A85EDF" w:rsidP="00A85EDF">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Позитивные точки</w:t>
      </w:r>
      <w:r w:rsidR="00917529">
        <w:rPr>
          <w:rFonts w:ascii="Times New Roman" w:hAnsi="Times New Roman" w:cs="Times New Roman"/>
          <w:sz w:val="24"/>
          <w:szCs w:val="24"/>
        </w:rPr>
        <w:t>.</w:t>
      </w:r>
    </w:p>
    <w:p w:rsidR="00A85EDF" w:rsidRPr="00A85EDF" w:rsidRDefault="00A85EDF" w:rsidP="00A85EDF">
      <w:pPr>
        <w:pStyle w:val="a5"/>
        <w:tabs>
          <w:tab w:val="num" w:pos="0"/>
        </w:tabs>
        <w:spacing w:before="0" w:after="0"/>
        <w:ind w:firstLine="426"/>
        <w:jc w:val="both"/>
      </w:pPr>
      <w:r w:rsidRPr="00A85EDF">
        <w:t>Можно выполнять стоя и сидя.</w:t>
      </w:r>
    </w:p>
    <w:p w:rsidR="00A85EDF" w:rsidRPr="00A85EDF" w:rsidRDefault="00A85EDF" w:rsidP="00A85EDF">
      <w:pPr>
        <w:numPr>
          <w:ilvl w:val="0"/>
          <w:numId w:val="8"/>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Положите средний и указательный пальцы обеих рук на точки, находящиеся на лбу посередине между линией бровей и волос. Вертикальная ось точек – посередине зрачка. </w:t>
      </w:r>
    </w:p>
    <w:p w:rsidR="00A85EDF" w:rsidRPr="00A85EDF" w:rsidRDefault="00A85EDF" w:rsidP="00A85EDF">
      <w:pPr>
        <w:numPr>
          <w:ilvl w:val="0"/>
          <w:numId w:val="8"/>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Подержите пальцы на этих точках до возникновения под ними тепла или пульсации. При этом можно представлять позитивное разрешение проблемной ситуации.</w:t>
      </w:r>
    </w:p>
    <w:p w:rsidR="00A85EDF" w:rsidRPr="00A85EDF" w:rsidRDefault="00A85EDF" w:rsidP="00A85EDF">
      <w:pPr>
        <w:numPr>
          <w:ilvl w:val="0"/>
          <w:numId w:val="8"/>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Держите голову прямо, не напрягая шею и подбородок. </w:t>
      </w:r>
    </w:p>
    <w:p w:rsidR="00A85EDF" w:rsidRPr="00A85EDF" w:rsidRDefault="00A85EDF" w:rsidP="00A85EDF">
      <w:pPr>
        <w:numPr>
          <w:ilvl w:val="0"/>
          <w:numId w:val="8"/>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Возьмитесь руками за уши таким образом, чтобы большой палец оказался с тыльной стороны уха, а остальные пальцы – спереди. </w:t>
      </w:r>
    </w:p>
    <w:p w:rsidR="00A85EDF" w:rsidRPr="00A85EDF" w:rsidRDefault="00A85EDF" w:rsidP="00A85EDF">
      <w:pPr>
        <w:numPr>
          <w:ilvl w:val="0"/>
          <w:numId w:val="8"/>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Массируйте уши сверху вниз, чуть разворачивая их в сторону затылка. </w:t>
      </w:r>
    </w:p>
    <w:p w:rsidR="00A85EDF" w:rsidRPr="00A85EDF" w:rsidRDefault="00A85EDF" w:rsidP="00A85EDF">
      <w:pPr>
        <w:numPr>
          <w:ilvl w:val="0"/>
          <w:numId w:val="8"/>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Дойдя до мочки, мягко помассируйте ее. Повторите упражнение 4 раза. </w:t>
      </w:r>
    </w:p>
    <w:p w:rsidR="00A85EDF" w:rsidRPr="00A85EDF" w:rsidRDefault="00A85EDF" w:rsidP="00A85EDF">
      <w:pPr>
        <w:pStyle w:val="a5"/>
        <w:tabs>
          <w:tab w:val="num" w:pos="0"/>
        </w:tabs>
        <w:spacing w:before="0" w:after="0"/>
        <w:ind w:firstLine="426"/>
        <w:jc w:val="both"/>
      </w:pPr>
      <w:r w:rsidRPr="00A85EDF">
        <w:t>Эти движения обостряют слух, помогают работе кратковременной памяти, повышают умственные и физические способности. Кстати, они отлично улучшают равновесие.</w:t>
      </w:r>
    </w:p>
    <w:p w:rsidR="00A85EDF" w:rsidRPr="00A85EDF" w:rsidRDefault="00A85EDF" w:rsidP="00A85EDF">
      <w:pPr>
        <w:pStyle w:val="a5"/>
        <w:tabs>
          <w:tab w:val="num" w:pos="0"/>
        </w:tabs>
        <w:spacing w:before="0" w:after="0"/>
        <w:ind w:firstLine="426"/>
        <w:jc w:val="both"/>
      </w:pPr>
      <w:r w:rsidRPr="00A85EDF">
        <w:t>По мнению психологов, "думающий колпак" будет полезен школьникам перед началом уроков, так как поможет быстро сконцентрировать внимание. Упражнение также весьма кстати перед публичными выступлениями и для сосредоточения при работе с компьютером.</w:t>
      </w:r>
    </w:p>
    <w:p w:rsidR="00A85EDF" w:rsidRPr="00A85EDF" w:rsidRDefault="00A85EDF" w:rsidP="00A85EDF">
      <w:pPr>
        <w:pStyle w:val="a5"/>
        <w:tabs>
          <w:tab w:val="num" w:pos="0"/>
        </w:tabs>
        <w:spacing w:before="0" w:after="0"/>
        <w:ind w:firstLine="426"/>
        <w:jc w:val="both"/>
      </w:pPr>
      <w:r w:rsidRPr="00A85EDF">
        <w:t xml:space="preserve">Упражнение помогает школьникам избежать ситуации </w:t>
      </w:r>
      <w:r w:rsidR="00917529">
        <w:t>«</w:t>
      </w:r>
      <w:r w:rsidRPr="00A85EDF">
        <w:t>Учил, знаю ответ, но никак не могу вспомнить</w:t>
      </w:r>
      <w:r w:rsidR="00917529">
        <w:t>»</w:t>
      </w:r>
      <w:r w:rsidRPr="00A85EDF">
        <w:t>. С его помощью дети активнее усваивают новую информацию, у них улучшается память. Кроме того, оно помогает справиться со стрессом, быстрее найти выход из проблемной ситуации, ослабить эмоциональный накал. Упражнение особенно актуально перед написанием контрольных работ, публичными выступлениями и во время экзаменов.</w:t>
      </w:r>
    </w:p>
    <w:p w:rsidR="00917529" w:rsidRDefault="00917529" w:rsidP="00A85EDF">
      <w:pPr>
        <w:pStyle w:val="1"/>
        <w:tabs>
          <w:tab w:val="clear" w:pos="432"/>
          <w:tab w:val="num" w:pos="0"/>
        </w:tabs>
        <w:spacing w:before="0" w:after="0"/>
        <w:ind w:left="0" w:firstLine="426"/>
        <w:jc w:val="both"/>
        <w:rPr>
          <w:sz w:val="24"/>
          <w:szCs w:val="24"/>
        </w:rPr>
      </w:pPr>
    </w:p>
    <w:p w:rsidR="00A85EDF" w:rsidRPr="00917529" w:rsidRDefault="00A85EDF" w:rsidP="00917529">
      <w:pPr>
        <w:pStyle w:val="1"/>
        <w:numPr>
          <w:ilvl w:val="0"/>
          <w:numId w:val="0"/>
        </w:numPr>
        <w:spacing w:before="0" w:after="0"/>
        <w:ind w:left="426"/>
        <w:jc w:val="both"/>
        <w:rPr>
          <w:i/>
          <w:sz w:val="24"/>
          <w:szCs w:val="24"/>
        </w:rPr>
      </w:pPr>
      <w:r w:rsidRPr="00917529">
        <w:rPr>
          <w:i/>
          <w:sz w:val="24"/>
          <w:szCs w:val="24"/>
        </w:rPr>
        <w:t xml:space="preserve">Упражнение </w:t>
      </w:r>
      <w:r w:rsidR="00917529">
        <w:rPr>
          <w:i/>
          <w:sz w:val="24"/>
          <w:szCs w:val="24"/>
        </w:rPr>
        <w:t>«</w:t>
      </w:r>
      <w:proofErr w:type="spellStart"/>
      <w:r w:rsidRPr="00917529">
        <w:rPr>
          <w:i/>
          <w:sz w:val="24"/>
          <w:szCs w:val="24"/>
        </w:rPr>
        <w:t>Энергетизатор</w:t>
      </w:r>
      <w:proofErr w:type="spellEnd"/>
      <w:r w:rsidR="00917529">
        <w:rPr>
          <w:i/>
          <w:sz w:val="24"/>
          <w:szCs w:val="24"/>
        </w:rPr>
        <w:t>».</w:t>
      </w:r>
    </w:p>
    <w:p w:rsidR="00A85EDF" w:rsidRPr="00A85EDF" w:rsidRDefault="00A85EDF" w:rsidP="00A85EDF">
      <w:pPr>
        <w:pStyle w:val="a5"/>
        <w:tabs>
          <w:tab w:val="num" w:pos="0"/>
        </w:tabs>
        <w:spacing w:before="0" w:after="0"/>
        <w:ind w:firstLine="426"/>
        <w:jc w:val="both"/>
      </w:pPr>
      <w:r w:rsidRPr="00A85EDF">
        <w:t>Новый взгляд!</w:t>
      </w:r>
      <w:r w:rsidR="00917529">
        <w:t xml:space="preserve"> </w:t>
      </w:r>
      <w:r w:rsidRPr="00A85EDF">
        <w:t>Взрослые и дети с улыбкой смотрят на младенца, когда он впервые поднимает голову и с любопытством оглядывается вокруг. В этот замечательный период маленький ребенок активно познает мир. Попробуйте посмотреть вокруг глазами малыша, который только учится владеть своим телом. Возможно, многое представится вам в новом свете.</w:t>
      </w:r>
    </w:p>
    <w:p w:rsidR="00A85EDF" w:rsidRPr="00A85EDF" w:rsidRDefault="00A85EDF" w:rsidP="00A85EDF">
      <w:pPr>
        <w:pStyle w:val="a5"/>
        <w:tabs>
          <w:tab w:val="num" w:pos="0"/>
        </w:tabs>
        <w:spacing w:before="0" w:after="0"/>
        <w:ind w:firstLine="426"/>
        <w:jc w:val="both"/>
      </w:pPr>
      <w:r w:rsidRPr="00A85EDF">
        <w:t>Движения также подпитывают энергией для быстрого выполнения учебных заданий, принятия правильных решений. Они способствуют улучшению координации движений, снимают стресс статичной позы, если дети часами сидят за партой или компьютером. Взрослым, уставшим от сидячей работы, это упражнение тоже поможет восстановить силы.</w:t>
      </w:r>
    </w:p>
    <w:p w:rsidR="00A85EDF" w:rsidRPr="00A85EDF" w:rsidRDefault="00A85EDF" w:rsidP="00A85EDF">
      <w:pPr>
        <w:numPr>
          <w:ilvl w:val="0"/>
          <w:numId w:val="9"/>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Сядьте за стол и положите руки таким образом, чтобы пальцы были направлены навстречу друг другу и чуть вперед.</w:t>
      </w:r>
    </w:p>
    <w:p w:rsidR="00A85EDF" w:rsidRPr="00A85EDF" w:rsidRDefault="00A85EDF" w:rsidP="00A85EDF">
      <w:pPr>
        <w:numPr>
          <w:ilvl w:val="0"/>
          <w:numId w:val="9"/>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Опустите голову лбом на стол. Поза должна быть максимально удобной.</w:t>
      </w:r>
    </w:p>
    <w:p w:rsidR="00A85EDF" w:rsidRPr="00A85EDF" w:rsidRDefault="00A85EDF" w:rsidP="00A85EDF">
      <w:pPr>
        <w:numPr>
          <w:ilvl w:val="0"/>
          <w:numId w:val="9"/>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На вдохе начинайте поднимать лоб, голову, шею и верхнюю часть спины, как бы толкая носом мяч вверх. Предел подъема – окончание вдоха или напряжение в спине. Грудь и плечи должны быть развернуты и расслаблены.</w:t>
      </w:r>
    </w:p>
    <w:p w:rsidR="00A85EDF" w:rsidRPr="00A85EDF" w:rsidRDefault="00A85EDF" w:rsidP="00A85EDF">
      <w:pPr>
        <w:numPr>
          <w:ilvl w:val="0"/>
          <w:numId w:val="9"/>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Подняв голову, сделайте несколько плавных круговых движений головой от плеча к плечу. </w:t>
      </w:r>
    </w:p>
    <w:p w:rsidR="00A85EDF" w:rsidRPr="00A85EDF" w:rsidRDefault="00A85EDF" w:rsidP="00A85EDF">
      <w:pPr>
        <w:numPr>
          <w:ilvl w:val="0"/>
          <w:numId w:val="9"/>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Опускайте голову в той же последовательности: лоб, голова, шея, спина.</w:t>
      </w:r>
    </w:p>
    <w:p w:rsidR="00A85EDF" w:rsidRPr="00A85EDF" w:rsidRDefault="00A85EDF" w:rsidP="00A85EDF">
      <w:pPr>
        <w:pStyle w:val="a5"/>
        <w:tabs>
          <w:tab w:val="num" w:pos="0"/>
        </w:tabs>
        <w:spacing w:before="0" w:after="0"/>
        <w:ind w:firstLine="426"/>
        <w:jc w:val="both"/>
      </w:pPr>
      <w:r w:rsidRPr="00A85EDF">
        <w:t>Повторите движения 3 раза. Во время их выполнения важно синхронизировать работу тела и дыхания.</w:t>
      </w:r>
    </w:p>
    <w:p w:rsidR="00A85EDF" w:rsidRPr="00A85EDF" w:rsidRDefault="00A85EDF" w:rsidP="00A85EDF">
      <w:pPr>
        <w:pStyle w:val="a5"/>
        <w:tabs>
          <w:tab w:val="num" w:pos="0"/>
        </w:tabs>
        <w:spacing w:before="0" w:after="0"/>
        <w:ind w:firstLine="426"/>
        <w:jc w:val="both"/>
      </w:pPr>
      <w:r w:rsidRPr="00A85EDF">
        <w:lastRenderedPageBreak/>
        <w:t xml:space="preserve">Другой вариант упражнения – выполняем </w:t>
      </w:r>
      <w:proofErr w:type="gramStart"/>
      <w:r w:rsidRPr="00A85EDF">
        <w:t>движения</w:t>
      </w:r>
      <w:proofErr w:type="gramEnd"/>
      <w:r w:rsidRPr="00A85EDF">
        <w:t xml:space="preserve"> лежа на животе на мягкой поверхности. Последовательность остается прежней. Бедра и нижняя часть спины расслаблены и неподвижны. </w:t>
      </w:r>
    </w:p>
    <w:p w:rsidR="00A85EDF" w:rsidRPr="00A85EDF" w:rsidRDefault="00A85EDF" w:rsidP="00A85EDF">
      <w:pPr>
        <w:pStyle w:val="1"/>
        <w:tabs>
          <w:tab w:val="clear" w:pos="432"/>
          <w:tab w:val="num" w:pos="0"/>
        </w:tabs>
        <w:spacing w:before="0" w:after="0"/>
        <w:ind w:left="0" w:firstLine="426"/>
        <w:jc w:val="both"/>
        <w:rPr>
          <w:sz w:val="24"/>
          <w:szCs w:val="24"/>
        </w:rPr>
      </w:pPr>
    </w:p>
    <w:p w:rsidR="00A85EDF" w:rsidRPr="00917529" w:rsidRDefault="00A85EDF" w:rsidP="00917529">
      <w:pPr>
        <w:pStyle w:val="1"/>
        <w:numPr>
          <w:ilvl w:val="0"/>
          <w:numId w:val="0"/>
        </w:numPr>
        <w:spacing w:before="0" w:after="0"/>
        <w:ind w:left="426"/>
        <w:jc w:val="both"/>
        <w:rPr>
          <w:i/>
          <w:sz w:val="24"/>
          <w:szCs w:val="24"/>
        </w:rPr>
      </w:pPr>
      <w:r w:rsidRPr="00917529">
        <w:rPr>
          <w:i/>
          <w:sz w:val="24"/>
          <w:szCs w:val="24"/>
        </w:rPr>
        <w:t xml:space="preserve">Упражнения </w:t>
      </w:r>
      <w:r w:rsidR="00917529">
        <w:rPr>
          <w:i/>
          <w:sz w:val="24"/>
          <w:szCs w:val="24"/>
        </w:rPr>
        <w:t>«</w:t>
      </w:r>
      <w:r w:rsidRPr="00917529">
        <w:rPr>
          <w:i/>
          <w:sz w:val="24"/>
          <w:szCs w:val="24"/>
        </w:rPr>
        <w:t>Слон</w:t>
      </w:r>
      <w:r w:rsidR="00917529">
        <w:rPr>
          <w:i/>
          <w:sz w:val="24"/>
          <w:szCs w:val="24"/>
        </w:rPr>
        <w:t>»</w:t>
      </w:r>
      <w:r w:rsidRPr="00917529">
        <w:rPr>
          <w:i/>
          <w:sz w:val="24"/>
          <w:szCs w:val="24"/>
        </w:rPr>
        <w:t xml:space="preserve"> и </w:t>
      </w:r>
      <w:r w:rsidR="00917529">
        <w:rPr>
          <w:i/>
          <w:sz w:val="24"/>
          <w:szCs w:val="24"/>
        </w:rPr>
        <w:t>«</w:t>
      </w:r>
      <w:r w:rsidRPr="00917529">
        <w:rPr>
          <w:i/>
          <w:sz w:val="24"/>
          <w:szCs w:val="24"/>
        </w:rPr>
        <w:t>Сова</w:t>
      </w:r>
      <w:r w:rsidR="00917529">
        <w:rPr>
          <w:i/>
          <w:sz w:val="24"/>
          <w:szCs w:val="24"/>
        </w:rPr>
        <w:t>».</w:t>
      </w:r>
    </w:p>
    <w:p w:rsidR="00A85EDF" w:rsidRPr="00A85EDF" w:rsidRDefault="00A85EDF" w:rsidP="00A85EDF">
      <w:pPr>
        <w:pStyle w:val="a5"/>
        <w:tabs>
          <w:tab w:val="num" w:pos="0"/>
        </w:tabs>
        <w:spacing w:before="0" w:after="0"/>
        <w:ind w:firstLine="426"/>
        <w:jc w:val="both"/>
      </w:pPr>
      <w:r w:rsidRPr="00A85EDF">
        <w:t>Эти упражнения помогают легче учиться и чаще получать хорошие отметки. Ведь от них заметно повышаются внимание и собранность, да и учебный материал запоминается быстрее.</w:t>
      </w:r>
    </w:p>
    <w:p w:rsidR="00A85EDF" w:rsidRPr="00A85EDF" w:rsidRDefault="00A85EDF" w:rsidP="00A85EDF">
      <w:pPr>
        <w:numPr>
          <w:ilvl w:val="0"/>
          <w:numId w:val="10"/>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Встаньте удобно, ноги на ширине плеч, колени расслаблены. Правую руку поднимите и опустите на нее голову. Плечо должно быть прижато к уху так плотно, что, если положить между ними лист бумаги, то он удержится. Взгляд – на пальцы вытянутой руки.</w:t>
      </w:r>
    </w:p>
    <w:p w:rsidR="00A85EDF" w:rsidRPr="00A85EDF" w:rsidRDefault="00A85EDF" w:rsidP="00A85EDF">
      <w:pPr>
        <w:numPr>
          <w:ilvl w:val="0"/>
          <w:numId w:val="10"/>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Рисуем ленивую восьмерку всем телом. Для этого чуть приседаем, начинаем волнообразное движение от колен через бедра и выше в корпус. Одновременно с этим гудим </w:t>
      </w:r>
      <w:r w:rsidR="00917529">
        <w:rPr>
          <w:rFonts w:ascii="Times New Roman" w:hAnsi="Times New Roman" w:cs="Times New Roman"/>
          <w:sz w:val="24"/>
          <w:szCs w:val="24"/>
        </w:rPr>
        <w:t>«</w:t>
      </w:r>
      <w:r w:rsidRPr="00A85EDF">
        <w:rPr>
          <w:rFonts w:ascii="Times New Roman" w:hAnsi="Times New Roman" w:cs="Times New Roman"/>
          <w:sz w:val="24"/>
          <w:szCs w:val="24"/>
        </w:rPr>
        <w:t>у-у-у</w:t>
      </w:r>
      <w:r w:rsidR="00917529">
        <w:rPr>
          <w:rFonts w:ascii="Times New Roman" w:hAnsi="Times New Roman" w:cs="Times New Roman"/>
          <w:sz w:val="24"/>
          <w:szCs w:val="24"/>
        </w:rPr>
        <w:t>»</w:t>
      </w:r>
      <w:r w:rsidRPr="00A85EDF">
        <w:rPr>
          <w:rFonts w:ascii="Times New Roman" w:hAnsi="Times New Roman" w:cs="Times New Roman"/>
          <w:sz w:val="24"/>
          <w:szCs w:val="24"/>
        </w:rPr>
        <w:t xml:space="preserve">. Воображаемым кончиком </w:t>
      </w:r>
      <w:r w:rsidR="00917529">
        <w:rPr>
          <w:rFonts w:ascii="Times New Roman" w:hAnsi="Times New Roman" w:cs="Times New Roman"/>
          <w:sz w:val="24"/>
          <w:szCs w:val="24"/>
        </w:rPr>
        <w:t>«</w:t>
      </w:r>
      <w:r w:rsidRPr="00A85EDF">
        <w:rPr>
          <w:rFonts w:ascii="Times New Roman" w:hAnsi="Times New Roman" w:cs="Times New Roman"/>
          <w:sz w:val="24"/>
          <w:szCs w:val="24"/>
        </w:rPr>
        <w:t>кисточки</w:t>
      </w:r>
      <w:r w:rsidR="00917529">
        <w:rPr>
          <w:rFonts w:ascii="Times New Roman" w:hAnsi="Times New Roman" w:cs="Times New Roman"/>
          <w:sz w:val="24"/>
          <w:szCs w:val="24"/>
        </w:rPr>
        <w:t>»</w:t>
      </w:r>
      <w:r w:rsidRPr="00A85EDF">
        <w:rPr>
          <w:rFonts w:ascii="Times New Roman" w:hAnsi="Times New Roman" w:cs="Times New Roman"/>
          <w:sz w:val="24"/>
          <w:szCs w:val="24"/>
        </w:rPr>
        <w:t xml:space="preserve"> является ваша рука. </w:t>
      </w:r>
    </w:p>
    <w:p w:rsidR="00A85EDF" w:rsidRPr="00A85EDF" w:rsidRDefault="00A85EDF" w:rsidP="00A85EDF">
      <w:pPr>
        <w:numPr>
          <w:ilvl w:val="0"/>
          <w:numId w:val="10"/>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Глаза следят за движением руки и проецируют восьмерку на расстояние.</w:t>
      </w:r>
    </w:p>
    <w:p w:rsidR="00A85EDF" w:rsidRPr="00A85EDF" w:rsidRDefault="00A85EDF" w:rsidP="00A85EDF">
      <w:pPr>
        <w:numPr>
          <w:ilvl w:val="0"/>
          <w:numId w:val="10"/>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Повторяем эти же движения другой рукой.</w:t>
      </w:r>
    </w:p>
    <w:p w:rsidR="00A85EDF" w:rsidRPr="00A85EDF" w:rsidRDefault="00A85EDF" w:rsidP="00A85EDF">
      <w:pPr>
        <w:numPr>
          <w:ilvl w:val="0"/>
          <w:numId w:val="10"/>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Правая рука захватывает левую над</w:t>
      </w:r>
      <w:r w:rsidR="00917529">
        <w:rPr>
          <w:rFonts w:ascii="Times New Roman" w:hAnsi="Times New Roman" w:cs="Times New Roman"/>
          <w:sz w:val="24"/>
          <w:szCs w:val="24"/>
        </w:rPr>
        <w:t>к</w:t>
      </w:r>
      <w:r w:rsidRPr="00A85EDF">
        <w:rPr>
          <w:rFonts w:ascii="Times New Roman" w:hAnsi="Times New Roman" w:cs="Times New Roman"/>
          <w:sz w:val="24"/>
          <w:szCs w:val="24"/>
        </w:rPr>
        <w:t xml:space="preserve">остную мышцу (между шеей и плечом). Ладонь должна быть мягкой, как бы </w:t>
      </w:r>
      <w:r w:rsidR="00917529">
        <w:rPr>
          <w:rFonts w:ascii="Times New Roman" w:hAnsi="Times New Roman" w:cs="Times New Roman"/>
          <w:sz w:val="24"/>
          <w:szCs w:val="24"/>
        </w:rPr>
        <w:t>«</w:t>
      </w:r>
      <w:r w:rsidRPr="00A85EDF">
        <w:rPr>
          <w:rFonts w:ascii="Times New Roman" w:hAnsi="Times New Roman" w:cs="Times New Roman"/>
          <w:sz w:val="24"/>
          <w:szCs w:val="24"/>
        </w:rPr>
        <w:t>приклеенной</w:t>
      </w:r>
      <w:r w:rsidR="00917529">
        <w:rPr>
          <w:rFonts w:ascii="Times New Roman" w:hAnsi="Times New Roman" w:cs="Times New Roman"/>
          <w:sz w:val="24"/>
          <w:szCs w:val="24"/>
        </w:rPr>
        <w:t>»</w:t>
      </w:r>
      <w:r w:rsidRPr="00A85EDF">
        <w:rPr>
          <w:rFonts w:ascii="Times New Roman" w:hAnsi="Times New Roman" w:cs="Times New Roman"/>
          <w:sz w:val="24"/>
          <w:szCs w:val="24"/>
        </w:rPr>
        <w:t xml:space="preserve"> к мышце.</w:t>
      </w:r>
    </w:p>
    <w:p w:rsidR="00A85EDF" w:rsidRPr="00A85EDF" w:rsidRDefault="00A85EDF" w:rsidP="00A85EDF">
      <w:pPr>
        <w:numPr>
          <w:ilvl w:val="0"/>
          <w:numId w:val="10"/>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Сжимайте мышцу и медленно поворачивайте голову слева направо. Доходя до крайней удобной точки, начинаем движение в обратную сторону. При этом губы сложены трубочкой и на выдохе произносят </w:t>
      </w:r>
      <w:r w:rsidR="00917529">
        <w:rPr>
          <w:rFonts w:ascii="Times New Roman" w:hAnsi="Times New Roman" w:cs="Times New Roman"/>
          <w:sz w:val="24"/>
          <w:szCs w:val="24"/>
        </w:rPr>
        <w:t>«</w:t>
      </w:r>
      <w:r w:rsidRPr="00A85EDF">
        <w:rPr>
          <w:rFonts w:ascii="Times New Roman" w:hAnsi="Times New Roman" w:cs="Times New Roman"/>
          <w:sz w:val="24"/>
          <w:szCs w:val="24"/>
        </w:rPr>
        <w:t>ух</w:t>
      </w:r>
      <w:r w:rsidR="00917529">
        <w:rPr>
          <w:rFonts w:ascii="Times New Roman" w:hAnsi="Times New Roman" w:cs="Times New Roman"/>
          <w:sz w:val="24"/>
          <w:szCs w:val="24"/>
        </w:rPr>
        <w:t>»</w:t>
      </w:r>
      <w:r w:rsidRPr="00A85EDF">
        <w:rPr>
          <w:rFonts w:ascii="Times New Roman" w:hAnsi="Times New Roman" w:cs="Times New Roman"/>
          <w:sz w:val="24"/>
          <w:szCs w:val="24"/>
        </w:rPr>
        <w:t xml:space="preserve">. Шея слегка вытягивается, подбородок движется вперед, а глаза при каждом </w:t>
      </w:r>
      <w:r w:rsidR="00917529">
        <w:rPr>
          <w:rFonts w:ascii="Times New Roman" w:hAnsi="Times New Roman" w:cs="Times New Roman"/>
          <w:sz w:val="24"/>
          <w:szCs w:val="24"/>
        </w:rPr>
        <w:t>«</w:t>
      </w:r>
      <w:r w:rsidRPr="00A85EDF">
        <w:rPr>
          <w:rFonts w:ascii="Times New Roman" w:hAnsi="Times New Roman" w:cs="Times New Roman"/>
          <w:sz w:val="24"/>
          <w:szCs w:val="24"/>
        </w:rPr>
        <w:t>уханье</w:t>
      </w:r>
      <w:r w:rsidR="00917529">
        <w:rPr>
          <w:rFonts w:ascii="Times New Roman" w:hAnsi="Times New Roman" w:cs="Times New Roman"/>
          <w:sz w:val="24"/>
          <w:szCs w:val="24"/>
        </w:rPr>
        <w:t>»</w:t>
      </w:r>
      <w:r w:rsidRPr="00A85EDF">
        <w:rPr>
          <w:rFonts w:ascii="Times New Roman" w:hAnsi="Times New Roman" w:cs="Times New Roman"/>
          <w:sz w:val="24"/>
          <w:szCs w:val="24"/>
        </w:rPr>
        <w:t xml:space="preserve"> округляются, как у совы. Обычно на один поворот головы приходится 5 звуков. Все движения выполняются синхронно! Проделайте упражнение не менее 3 раз.</w:t>
      </w:r>
    </w:p>
    <w:p w:rsidR="00A85EDF" w:rsidRPr="00A85EDF" w:rsidRDefault="00A85EDF" w:rsidP="00A85EDF">
      <w:pPr>
        <w:numPr>
          <w:ilvl w:val="0"/>
          <w:numId w:val="10"/>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Поменяйте руки и повторите, расслабляя правую над</w:t>
      </w:r>
      <w:r w:rsidR="00917529">
        <w:rPr>
          <w:rFonts w:ascii="Times New Roman" w:hAnsi="Times New Roman" w:cs="Times New Roman"/>
          <w:sz w:val="24"/>
          <w:szCs w:val="24"/>
        </w:rPr>
        <w:t>к</w:t>
      </w:r>
      <w:r w:rsidRPr="00A85EDF">
        <w:rPr>
          <w:rFonts w:ascii="Times New Roman" w:hAnsi="Times New Roman" w:cs="Times New Roman"/>
          <w:sz w:val="24"/>
          <w:szCs w:val="24"/>
        </w:rPr>
        <w:t xml:space="preserve">остную мышцу. Упражнение снимает напряжение в районе шеи, улучшает приток крови к головному мозгу. Оно способствует развитию таких учебных навыков, как слушание и математические вычисления. </w:t>
      </w:r>
    </w:p>
    <w:p w:rsidR="00A85EDF" w:rsidRPr="00A85EDF" w:rsidRDefault="00A85EDF" w:rsidP="00A85EDF">
      <w:pPr>
        <w:pStyle w:val="a5"/>
        <w:tabs>
          <w:tab w:val="num" w:pos="0"/>
        </w:tabs>
        <w:spacing w:before="0" w:after="0"/>
        <w:ind w:firstLine="426"/>
        <w:jc w:val="both"/>
      </w:pPr>
      <w:r w:rsidRPr="00A85EDF">
        <w:t xml:space="preserve">Благодаря </w:t>
      </w:r>
      <w:r w:rsidR="00917529">
        <w:t>«</w:t>
      </w:r>
      <w:r w:rsidRPr="00A85EDF">
        <w:t>уханью</w:t>
      </w:r>
      <w:r w:rsidR="00917529">
        <w:t>»</w:t>
      </w:r>
      <w:r w:rsidRPr="00A85EDF">
        <w:t xml:space="preserve"> снимаются челюстные зажимы, что делает речь </w:t>
      </w:r>
      <w:proofErr w:type="gramStart"/>
      <w:r w:rsidRPr="00A85EDF">
        <w:t>более связной</w:t>
      </w:r>
      <w:proofErr w:type="gramEnd"/>
      <w:r w:rsidRPr="00A85EDF">
        <w:t xml:space="preserve">. Это упражнение особенно полезно после </w:t>
      </w:r>
      <w:proofErr w:type="gramStart"/>
      <w:r w:rsidRPr="00A85EDF">
        <w:t>длительного письма</w:t>
      </w:r>
      <w:proofErr w:type="gramEnd"/>
      <w:r w:rsidRPr="00A85EDF">
        <w:t xml:space="preserve">, работы с компьютером, вождения машины (для взрослых). </w:t>
      </w:r>
    </w:p>
    <w:p w:rsidR="00A85EDF" w:rsidRPr="00A85EDF" w:rsidRDefault="00A85EDF" w:rsidP="00A85EDF">
      <w:pPr>
        <w:pStyle w:val="a5"/>
        <w:tabs>
          <w:tab w:val="num" w:pos="0"/>
        </w:tabs>
        <w:spacing w:before="0" w:after="0"/>
        <w:ind w:firstLine="426"/>
        <w:jc w:val="both"/>
      </w:pPr>
      <w:r w:rsidRPr="00A85EDF">
        <w:t xml:space="preserve">Упражнение объединяет все каналы восприятия: </w:t>
      </w:r>
      <w:proofErr w:type="spellStart"/>
      <w:r w:rsidRPr="00A85EDF">
        <w:t>аудиальный</w:t>
      </w:r>
      <w:proofErr w:type="spellEnd"/>
      <w:r w:rsidRPr="00A85EDF">
        <w:t xml:space="preserve">, визуальный, кинестетический. Оно также стимулирует внутреннюю речь и творческое мышление. Как следствие, улучшаются навыки чтения, слушания, письма, речи, повышается внимание, улучшается память. Выполняя движения, важно добиться, чтобы работало все тело. </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Эти упражнения помогут снять усталость глаз, напряжение шеи, боль в спине после работы за компьютером или вождения машины, поэтому родителям полезны не меньше, чем детям. Особенно они рекомендуются "очкарикам", так как улучшают работу глазных мышц, укрепляют связь "рука–глаз". И, пожалуй, самое главное – стимулируют желание фантазировать и активно творить. </w:t>
      </w:r>
    </w:p>
    <w:p w:rsidR="00917529" w:rsidRDefault="00917529" w:rsidP="00A85EDF">
      <w:pPr>
        <w:pStyle w:val="1"/>
        <w:tabs>
          <w:tab w:val="clear" w:pos="432"/>
          <w:tab w:val="num" w:pos="0"/>
        </w:tabs>
        <w:spacing w:before="0" w:after="0"/>
        <w:ind w:left="0" w:firstLine="426"/>
        <w:jc w:val="both"/>
        <w:rPr>
          <w:sz w:val="24"/>
          <w:szCs w:val="24"/>
        </w:rPr>
      </w:pPr>
    </w:p>
    <w:p w:rsidR="00A85EDF" w:rsidRPr="00917529" w:rsidRDefault="00A85EDF" w:rsidP="00917529">
      <w:pPr>
        <w:pStyle w:val="1"/>
        <w:numPr>
          <w:ilvl w:val="0"/>
          <w:numId w:val="0"/>
        </w:numPr>
        <w:spacing w:before="0" w:after="0"/>
        <w:ind w:left="426"/>
        <w:jc w:val="both"/>
        <w:rPr>
          <w:i/>
          <w:sz w:val="24"/>
          <w:szCs w:val="24"/>
        </w:rPr>
      </w:pPr>
      <w:r w:rsidRPr="00917529">
        <w:rPr>
          <w:i/>
          <w:sz w:val="24"/>
          <w:szCs w:val="24"/>
        </w:rPr>
        <w:t xml:space="preserve">Упражнения </w:t>
      </w:r>
      <w:r w:rsidR="00917529">
        <w:rPr>
          <w:i/>
          <w:sz w:val="24"/>
          <w:szCs w:val="24"/>
        </w:rPr>
        <w:t>«</w:t>
      </w:r>
      <w:r w:rsidRPr="00917529">
        <w:rPr>
          <w:i/>
          <w:sz w:val="24"/>
          <w:szCs w:val="24"/>
        </w:rPr>
        <w:t>Ленивые восьмерки</w:t>
      </w:r>
      <w:r w:rsidR="00917529">
        <w:rPr>
          <w:i/>
          <w:sz w:val="24"/>
          <w:szCs w:val="24"/>
        </w:rPr>
        <w:t>»</w:t>
      </w:r>
      <w:r w:rsidRPr="00917529">
        <w:rPr>
          <w:i/>
          <w:sz w:val="24"/>
          <w:szCs w:val="24"/>
        </w:rPr>
        <w:t xml:space="preserve"> и </w:t>
      </w:r>
      <w:r w:rsidR="00917529">
        <w:rPr>
          <w:i/>
          <w:sz w:val="24"/>
          <w:szCs w:val="24"/>
        </w:rPr>
        <w:t>«</w:t>
      </w:r>
      <w:r w:rsidRPr="00917529">
        <w:rPr>
          <w:i/>
          <w:sz w:val="24"/>
          <w:szCs w:val="24"/>
        </w:rPr>
        <w:t>Двойные рисунки</w:t>
      </w:r>
      <w:r w:rsidR="00917529">
        <w:rPr>
          <w:i/>
          <w:sz w:val="24"/>
          <w:szCs w:val="24"/>
        </w:rPr>
        <w:t>».</w:t>
      </w:r>
    </w:p>
    <w:p w:rsidR="00A85EDF" w:rsidRPr="00A85EDF" w:rsidRDefault="00A85EDF" w:rsidP="00A85EDF">
      <w:pPr>
        <w:numPr>
          <w:ilvl w:val="0"/>
          <w:numId w:val="12"/>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Представьте перед собой на уровне глаз восьмерку, лежащую на боку (знак бесконечности). Ее центр проходит на уровне переносицы.</w:t>
      </w:r>
    </w:p>
    <w:p w:rsidR="00A85EDF" w:rsidRPr="00A85EDF" w:rsidRDefault="00A85EDF" w:rsidP="00A85EDF">
      <w:pPr>
        <w:numPr>
          <w:ilvl w:val="0"/>
          <w:numId w:val="12"/>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Вытяните вперед руку, чуть согнутую в локте. Сожмите пальцы в кулак, большой палец поднимите вверх. Ведите рукой в воздухе от центра </w:t>
      </w:r>
      <w:proofErr w:type="spellStart"/>
      <w:r w:rsidRPr="00A85EDF">
        <w:rPr>
          <w:rFonts w:ascii="Times New Roman" w:hAnsi="Times New Roman" w:cs="Times New Roman"/>
          <w:sz w:val="24"/>
          <w:szCs w:val="24"/>
        </w:rPr>
        <w:t>влево-вверх</w:t>
      </w:r>
      <w:proofErr w:type="spellEnd"/>
      <w:r w:rsidRPr="00A85EDF">
        <w:rPr>
          <w:rFonts w:ascii="Times New Roman" w:hAnsi="Times New Roman" w:cs="Times New Roman"/>
          <w:sz w:val="24"/>
          <w:szCs w:val="24"/>
        </w:rPr>
        <w:t xml:space="preserve"> против часовой стрелки, по окружности вниз и снова в центр. Продолжайте "рисовать" </w:t>
      </w:r>
      <w:proofErr w:type="spellStart"/>
      <w:r w:rsidRPr="00A85EDF">
        <w:rPr>
          <w:rFonts w:ascii="Times New Roman" w:hAnsi="Times New Roman" w:cs="Times New Roman"/>
          <w:sz w:val="24"/>
          <w:szCs w:val="24"/>
        </w:rPr>
        <w:t>вправо-вверх</w:t>
      </w:r>
      <w:proofErr w:type="spellEnd"/>
      <w:r w:rsidRPr="00A85EDF">
        <w:rPr>
          <w:rFonts w:ascii="Times New Roman" w:hAnsi="Times New Roman" w:cs="Times New Roman"/>
          <w:sz w:val="24"/>
          <w:szCs w:val="24"/>
        </w:rPr>
        <w:t xml:space="preserve">, возвращаясь в исходную точку. Движение должно быть плавным и непрерывным. За большим пальцем следите глазами, голова остается неподвижной. Повторить три раза каждой рукой. </w:t>
      </w:r>
    </w:p>
    <w:p w:rsidR="00A85EDF" w:rsidRPr="00A85EDF" w:rsidRDefault="00A85EDF" w:rsidP="00A85EDF">
      <w:pPr>
        <w:numPr>
          <w:ilvl w:val="0"/>
          <w:numId w:val="12"/>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lastRenderedPageBreak/>
        <w:t xml:space="preserve">Соедините руки в замок. Снова рисуем ленивую восьмерку и следим взглядом за пальцами. Повторить три раза. </w:t>
      </w:r>
    </w:p>
    <w:p w:rsidR="00A85EDF" w:rsidRPr="00A85EDF" w:rsidRDefault="00A85EDF" w:rsidP="00A85EDF">
      <w:pPr>
        <w:numPr>
          <w:ilvl w:val="0"/>
          <w:numId w:val="12"/>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Исходная поза – обе руки свободно выпрямлены перед собой. Представьте, что в руках по карандашу, а перед вами – холст.</w:t>
      </w:r>
    </w:p>
    <w:p w:rsidR="00A85EDF" w:rsidRPr="00A85EDF" w:rsidRDefault="00A85EDF" w:rsidP="00A85EDF">
      <w:pPr>
        <w:numPr>
          <w:ilvl w:val="0"/>
          <w:numId w:val="12"/>
        </w:numPr>
        <w:tabs>
          <w:tab w:val="num" w:pos="0"/>
        </w:tabs>
        <w:suppressAutoHyphens/>
        <w:spacing w:after="0" w:line="240" w:lineRule="auto"/>
        <w:ind w:left="0" w:firstLine="426"/>
        <w:jc w:val="both"/>
        <w:rPr>
          <w:rStyle w:val="a4"/>
          <w:rFonts w:ascii="Times New Roman" w:hAnsi="Times New Roman" w:cs="Times New Roman"/>
          <w:sz w:val="24"/>
          <w:szCs w:val="24"/>
        </w:rPr>
      </w:pPr>
      <w:r w:rsidRPr="00A85EDF">
        <w:rPr>
          <w:rFonts w:ascii="Times New Roman" w:hAnsi="Times New Roman" w:cs="Times New Roman"/>
          <w:sz w:val="24"/>
          <w:szCs w:val="24"/>
        </w:rPr>
        <w:t>Одновременно двумя руками от центра начинайте рисовать на воображаемом холсте зеркальные изображения. Сюжет не имеет значения, но рисунки должны располагаться в верхней и нижней частях холста. Тело расслаблено, дыхание в естественном темпе, движения рук свободные.</w:t>
      </w:r>
    </w:p>
    <w:p w:rsidR="00A85EDF" w:rsidRPr="00A85EDF" w:rsidRDefault="00A85EDF" w:rsidP="00A85EDF">
      <w:pPr>
        <w:pStyle w:val="a5"/>
        <w:tabs>
          <w:tab w:val="num" w:pos="0"/>
        </w:tabs>
        <w:spacing w:before="0" w:after="0"/>
        <w:ind w:firstLine="426"/>
        <w:jc w:val="both"/>
      </w:pPr>
      <w:r w:rsidRPr="00A85EDF">
        <w:rPr>
          <w:rStyle w:val="a4"/>
        </w:rPr>
        <w:t>Варианты:</w:t>
      </w:r>
      <w:r w:rsidRPr="00A85EDF">
        <w:t xml:space="preserve"> рисуем мелом или маркерами на доске, пастелью на бумаге, прикрепленной на уровне глаз. </w:t>
      </w:r>
    </w:p>
    <w:p w:rsidR="00A85EDF" w:rsidRPr="00A85EDF" w:rsidRDefault="00A85EDF" w:rsidP="00A85EDF">
      <w:pPr>
        <w:pStyle w:val="a5"/>
        <w:tabs>
          <w:tab w:val="num" w:pos="0"/>
        </w:tabs>
        <w:spacing w:before="0" w:after="0"/>
        <w:ind w:firstLine="426"/>
        <w:jc w:val="both"/>
      </w:pPr>
      <w:r w:rsidRPr="00A85EDF">
        <w:t>Упражнения рекомендуются делать без очков, чтобы они не ограничивали поле зрения.</w:t>
      </w:r>
    </w:p>
    <w:p w:rsidR="00917529" w:rsidRDefault="00917529" w:rsidP="00917529">
      <w:pPr>
        <w:pStyle w:val="1"/>
        <w:numPr>
          <w:ilvl w:val="0"/>
          <w:numId w:val="0"/>
        </w:numPr>
        <w:spacing w:before="0" w:after="0"/>
        <w:ind w:left="426"/>
        <w:jc w:val="both"/>
        <w:rPr>
          <w:sz w:val="24"/>
          <w:szCs w:val="24"/>
        </w:rPr>
      </w:pPr>
    </w:p>
    <w:p w:rsidR="00A85EDF" w:rsidRPr="00917529" w:rsidRDefault="00A85EDF" w:rsidP="00917529">
      <w:pPr>
        <w:pStyle w:val="1"/>
        <w:numPr>
          <w:ilvl w:val="0"/>
          <w:numId w:val="0"/>
        </w:numPr>
        <w:spacing w:before="0" w:after="0"/>
        <w:ind w:left="426"/>
        <w:jc w:val="both"/>
        <w:rPr>
          <w:i/>
          <w:sz w:val="24"/>
          <w:szCs w:val="24"/>
        </w:rPr>
      </w:pPr>
      <w:r w:rsidRPr="00917529">
        <w:rPr>
          <w:i/>
          <w:sz w:val="24"/>
          <w:szCs w:val="24"/>
        </w:rPr>
        <w:t>Упражнения на движения, пересекающие среднюю линию тела</w:t>
      </w:r>
      <w:r w:rsidR="00917529">
        <w:rPr>
          <w:i/>
          <w:sz w:val="24"/>
          <w:szCs w:val="24"/>
        </w:rPr>
        <w:t>.</w:t>
      </w:r>
    </w:p>
    <w:p w:rsidR="00A85EDF" w:rsidRPr="00A85EDF" w:rsidRDefault="00A85EDF" w:rsidP="00A85EDF">
      <w:pPr>
        <w:pStyle w:val="a5"/>
        <w:tabs>
          <w:tab w:val="num" w:pos="0"/>
        </w:tabs>
        <w:spacing w:before="0" w:after="0"/>
        <w:ind w:firstLine="426"/>
        <w:jc w:val="both"/>
      </w:pPr>
      <w:r w:rsidRPr="00A85EDF">
        <w:t>Дети ненавидят читать, писать, учиться и любят целыми днями смотреть телевизор? С помощью гимнастики мозга у них появится энергия к учебе. Далее предлагаются четыре типа упражнений в инструктивном изложении, т.е. так, как должны произносить инструкцию взрослые при индивидуальных или групповых занятиях с детьми.</w:t>
      </w:r>
    </w:p>
    <w:p w:rsidR="00A85EDF" w:rsidRPr="00A85EDF" w:rsidRDefault="00A85EDF" w:rsidP="00A85EDF">
      <w:pPr>
        <w:pStyle w:val="a5"/>
        <w:tabs>
          <w:tab w:val="num" w:pos="0"/>
        </w:tabs>
        <w:spacing w:before="0" w:after="0"/>
        <w:ind w:firstLine="426"/>
        <w:jc w:val="both"/>
      </w:pPr>
      <w:r w:rsidRPr="00A85EDF">
        <w:t>Несколько минут (5-7 минут) занятий дают высокую умственную энергию.</w:t>
      </w:r>
    </w:p>
    <w:p w:rsidR="00A85EDF" w:rsidRPr="00A85EDF" w:rsidRDefault="00A85EDF" w:rsidP="00A85EDF">
      <w:pPr>
        <w:pStyle w:val="a5"/>
        <w:tabs>
          <w:tab w:val="num" w:pos="0"/>
        </w:tabs>
        <w:spacing w:before="0" w:after="0"/>
        <w:ind w:firstLine="426"/>
        <w:jc w:val="both"/>
      </w:pPr>
      <w:r w:rsidRPr="00A85EDF">
        <w:t xml:space="preserve">Эти упражнения помогают использовать оба полушария гармонично и делать их </w:t>
      </w:r>
      <w:r w:rsidR="00917529">
        <w:t>«</w:t>
      </w:r>
      <w:r w:rsidRPr="00A85EDF">
        <w:t>перекрестную</w:t>
      </w:r>
      <w:r w:rsidR="00917529">
        <w:t>»</w:t>
      </w:r>
      <w:r w:rsidRPr="00A85EDF">
        <w:t xml:space="preserve"> работу лучше.</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Перекрестные шаги и прыжки</w:t>
      </w:r>
      <w:r w:rsidR="00917529">
        <w:rPr>
          <w:rFonts w:ascii="Times New Roman" w:hAnsi="Times New Roman" w:cs="Times New Roman"/>
          <w:sz w:val="24"/>
          <w:szCs w:val="24"/>
        </w:rPr>
        <w:t>»</w:t>
      </w:r>
      <w:r w:rsidRPr="00A85EDF">
        <w:rPr>
          <w:rFonts w:ascii="Times New Roman" w:hAnsi="Times New Roman" w:cs="Times New Roman"/>
          <w:sz w:val="24"/>
          <w:szCs w:val="24"/>
        </w:rPr>
        <w:t xml:space="preserve"> (можно под музыку или пение)</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Прыгайте так, чтобы в такт движения правой ноги двигалась левая рука. А теперь — левая нога и правая рука. Прыгайте вперед. В стороны, назад. Глазами двигайте во всех направлениях. При ходьбе коснитесь левой рукой правого колена, а теперь правой рукой левого колена.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Ленивые восьмерки</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Возьмите в правую руку карандаш и начертите на бумаге восьмерку (знак бесконечности), теперь — левой. А теперь правой и левой одновременно. А теперь начертите восьмерки в воздухе, поочередно каждой рукой и обеими одновременно.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Двойной рисунок</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Возьмите в каждую руку карандаш или ручку. Изобразите на листе бумаги что угодно, двигая обеими руками одновременно: </w:t>
      </w:r>
    </w:p>
    <w:p w:rsidR="00A85EDF" w:rsidRPr="00A85EDF" w:rsidRDefault="00A85EDF" w:rsidP="00A85EDF">
      <w:pPr>
        <w:numPr>
          <w:ilvl w:val="0"/>
          <w:numId w:val="11"/>
        </w:numPr>
        <w:tabs>
          <w:tab w:val="num" w:pos="0"/>
        </w:tabs>
        <w:suppressAutoHyphens/>
        <w:spacing w:after="0" w:line="240" w:lineRule="auto"/>
        <w:ind w:left="0" w:firstLine="426"/>
        <w:jc w:val="both"/>
        <w:rPr>
          <w:rFonts w:ascii="Times New Roman" w:hAnsi="Times New Roman" w:cs="Times New Roman"/>
          <w:sz w:val="24"/>
          <w:szCs w:val="24"/>
        </w:rPr>
      </w:pPr>
      <w:proofErr w:type="gramStart"/>
      <w:r w:rsidRPr="00A85EDF">
        <w:rPr>
          <w:rFonts w:ascii="Times New Roman" w:hAnsi="Times New Roman" w:cs="Times New Roman"/>
          <w:sz w:val="24"/>
          <w:szCs w:val="24"/>
        </w:rPr>
        <w:t>навстречу друг другу;</w:t>
      </w:r>
      <w:proofErr w:type="gramEnd"/>
    </w:p>
    <w:p w:rsidR="00A85EDF" w:rsidRPr="00A85EDF" w:rsidRDefault="00A85EDF" w:rsidP="00A85EDF">
      <w:pPr>
        <w:numPr>
          <w:ilvl w:val="0"/>
          <w:numId w:val="11"/>
        </w:numPr>
        <w:tabs>
          <w:tab w:val="num" w:pos="0"/>
        </w:tabs>
        <w:suppressAutoHyphens/>
        <w:spacing w:after="0" w:line="240" w:lineRule="auto"/>
        <w:ind w:left="0" w:firstLine="426"/>
        <w:jc w:val="both"/>
        <w:rPr>
          <w:rFonts w:ascii="Times New Roman" w:hAnsi="Times New Roman" w:cs="Times New Roman"/>
          <w:sz w:val="24"/>
          <w:szCs w:val="24"/>
        </w:rPr>
      </w:pPr>
      <w:proofErr w:type="gramStart"/>
      <w:r w:rsidRPr="00A85EDF">
        <w:rPr>
          <w:rFonts w:ascii="Times New Roman" w:hAnsi="Times New Roman" w:cs="Times New Roman"/>
          <w:sz w:val="24"/>
          <w:szCs w:val="24"/>
        </w:rPr>
        <w:t>вверх — вниз, т. е. левой рукой вверх, правой рукой — вниз, и наоборот;</w:t>
      </w:r>
      <w:proofErr w:type="gramEnd"/>
    </w:p>
    <w:p w:rsidR="00A85EDF" w:rsidRPr="00A85EDF" w:rsidRDefault="00A85EDF" w:rsidP="00A85EDF">
      <w:pPr>
        <w:numPr>
          <w:ilvl w:val="0"/>
          <w:numId w:val="11"/>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разводя в разные стороны.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Алфавит восьмерками</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Выпишите буквы в ленивую восьмерку, размещая их следующим образом: </w:t>
      </w:r>
    </w:p>
    <w:p w:rsidR="00A85EDF" w:rsidRPr="00A85EDF" w:rsidRDefault="00A85EDF" w:rsidP="00A85EDF">
      <w:pPr>
        <w:numPr>
          <w:ilvl w:val="0"/>
          <w:numId w:val="13"/>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симметричные, т. е. одинаковые, справа и слева в центр восьмерки, например: </w:t>
      </w:r>
      <w:proofErr w:type="spellStart"/>
      <w:r w:rsidRPr="00A85EDF">
        <w:rPr>
          <w:rFonts w:ascii="Times New Roman" w:hAnsi="Times New Roman" w:cs="Times New Roman"/>
          <w:sz w:val="24"/>
          <w:szCs w:val="24"/>
        </w:rPr>
        <w:t>х</w:t>
      </w:r>
      <w:proofErr w:type="spellEnd"/>
      <w:r w:rsidRPr="00A85EDF">
        <w:rPr>
          <w:rFonts w:ascii="Times New Roman" w:hAnsi="Times New Roman" w:cs="Times New Roman"/>
          <w:sz w:val="24"/>
          <w:szCs w:val="24"/>
        </w:rPr>
        <w:t>, ф.</w:t>
      </w:r>
    </w:p>
    <w:p w:rsidR="00A85EDF" w:rsidRPr="00A85EDF" w:rsidRDefault="00A85EDF" w:rsidP="00A85EDF">
      <w:pPr>
        <w:numPr>
          <w:ilvl w:val="0"/>
          <w:numId w:val="13"/>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асимметричные, с закруглением влево, в левую часть восьмерки, например: а, э.</w:t>
      </w:r>
    </w:p>
    <w:p w:rsidR="00A85EDF" w:rsidRPr="00A85EDF" w:rsidRDefault="00A85EDF" w:rsidP="00A85EDF">
      <w:pPr>
        <w:numPr>
          <w:ilvl w:val="0"/>
          <w:numId w:val="13"/>
        </w:numPr>
        <w:tabs>
          <w:tab w:val="num" w:pos="0"/>
        </w:tabs>
        <w:suppressAutoHyphens/>
        <w:spacing w:after="0" w:line="240" w:lineRule="auto"/>
        <w:ind w:left="0"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асимметричные, с закруглением вправо, в правую часть восьмерки, например: </w:t>
      </w:r>
      <w:proofErr w:type="spellStart"/>
      <w:proofErr w:type="gramStart"/>
      <w:r w:rsidRPr="00A85EDF">
        <w:rPr>
          <w:rFonts w:ascii="Times New Roman" w:hAnsi="Times New Roman" w:cs="Times New Roman"/>
          <w:sz w:val="24"/>
          <w:szCs w:val="24"/>
        </w:rPr>
        <w:t>р</w:t>
      </w:r>
      <w:proofErr w:type="spellEnd"/>
      <w:proofErr w:type="gramEnd"/>
      <w:r w:rsidRPr="00A85EDF">
        <w:rPr>
          <w:rFonts w:ascii="Times New Roman" w:hAnsi="Times New Roman" w:cs="Times New Roman"/>
          <w:sz w:val="24"/>
          <w:szCs w:val="24"/>
        </w:rPr>
        <w:t>, т.</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Слон</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Согните колени, прижмите голову к плечу и вытяните руку вперед (ту, которой пишете). Рисуйте ленивую восьмерку в воздухе, одноврем</w:t>
      </w:r>
      <w:r w:rsidR="00917529">
        <w:rPr>
          <w:rFonts w:ascii="Times New Roman" w:hAnsi="Times New Roman" w:cs="Times New Roman"/>
          <w:sz w:val="24"/>
          <w:szCs w:val="24"/>
        </w:rPr>
        <w:t xml:space="preserve">енно вытягивайте верхнюю часть </w:t>
      </w:r>
      <w:r w:rsidRPr="00A85EDF">
        <w:rPr>
          <w:rFonts w:ascii="Times New Roman" w:hAnsi="Times New Roman" w:cs="Times New Roman"/>
          <w:sz w:val="24"/>
          <w:szCs w:val="24"/>
        </w:rPr>
        <w:t xml:space="preserve">туловища вслед за рукой, двигая ребрами. Смотрите дальше своих пальцев. Повторите то же с другой рукой. </w:t>
      </w: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lastRenderedPageBreak/>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Вращение шеи</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Дышите глубоко, расслабьте плечи, опустите голову прямо вниз. Медленно вращайте головой из стороны в сторону, совершенно расслабляясь при выдохе. Делайте небольшие круговые движения подбородком. После этих движений голос при чтении и говорении будет звучать сильнее.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Рокер расслабляет бока после длительного сидения</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Сядьте на пол, на коврик. Откиньтесь назад на руки, массируйте бока и ягодицы, делая при этом раскачивающие движения кругами, назад и вперед до тех пор, пока напряжение не исчезнет.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Брюшное дыхание</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Выполняется перед обедом для того, чтобы расслабиться и лучше переварить пищу. Положите руку на брюшную область. Выдохните весь воздух короткими маленькими струйками, словно стремитесь удержать пушинку на лету. Сделайте медленный глубокий вдох, нежно, подобно шару. Ваша рука мягко опускается при выдохе и поднимается при вдохе. Повторите выдох, и при этом прогните спину, чтобы при вдохе воздух проник глубже в легкие. </w:t>
      </w:r>
    </w:p>
    <w:p w:rsidR="00917529" w:rsidRDefault="00917529" w:rsidP="00917529">
      <w:pPr>
        <w:pStyle w:val="2"/>
        <w:numPr>
          <w:ilvl w:val="0"/>
          <w:numId w:val="0"/>
        </w:numPr>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Перекрестный шаг сидя</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Сядьте на коврик. Представьте себе, что вы едете на велосипеде и касаетесь при этом локтями противоположных колен. Поднимите правое колено, коснитесь левым локтем. Левое колено - правый локоть. </w:t>
      </w:r>
    </w:p>
    <w:p w:rsidR="00917529" w:rsidRDefault="00917529" w:rsidP="00917529">
      <w:pPr>
        <w:pStyle w:val="2"/>
        <w:numPr>
          <w:ilvl w:val="0"/>
          <w:numId w:val="0"/>
        </w:numPr>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proofErr w:type="spellStart"/>
      <w:r w:rsidRPr="00A85EDF">
        <w:rPr>
          <w:rFonts w:ascii="Times New Roman" w:hAnsi="Times New Roman" w:cs="Times New Roman"/>
          <w:sz w:val="24"/>
          <w:szCs w:val="24"/>
        </w:rPr>
        <w:t>Энергизатор</w:t>
      </w:r>
      <w:proofErr w:type="spellEnd"/>
      <w:r w:rsidR="00917529">
        <w:rPr>
          <w:rFonts w:ascii="Times New Roman" w:hAnsi="Times New Roman" w:cs="Times New Roman"/>
          <w:sz w:val="24"/>
          <w:szCs w:val="24"/>
        </w:rPr>
        <w:t>».</w:t>
      </w:r>
    </w:p>
    <w:p w:rsidR="00A85EDF" w:rsidRPr="00A85EDF" w:rsidRDefault="00A85EDF" w:rsidP="00A85EDF">
      <w:pPr>
        <w:pStyle w:val="a5"/>
        <w:tabs>
          <w:tab w:val="num" w:pos="0"/>
        </w:tabs>
        <w:spacing w:before="0" w:after="0"/>
        <w:ind w:firstLine="426"/>
        <w:jc w:val="both"/>
      </w:pPr>
      <w:r w:rsidRPr="00A85EDF">
        <w:t>Помогает расслабиться. Сядьте за стол. Руки на стол, ладонями вниз. Положите голову между руками. Выдох. Вдох спокойный и глубокий. Легко поднимайте голову, начиная со лба, затем шею, затем верхнюю часть тела; нижняя часть тела и шея расслаблены. Выдох, опустите подбородок на грудь. Опустите голову так, чтобы удлинить задние мышцы тела. Расслабьтесь и дышите глубоко.</w:t>
      </w:r>
    </w:p>
    <w:p w:rsidR="00917529" w:rsidRDefault="00917529" w:rsidP="00917529">
      <w:pPr>
        <w:pStyle w:val="1"/>
        <w:numPr>
          <w:ilvl w:val="0"/>
          <w:numId w:val="0"/>
        </w:numPr>
        <w:spacing w:before="0" w:after="0"/>
        <w:ind w:left="426"/>
        <w:jc w:val="both"/>
        <w:rPr>
          <w:i/>
          <w:sz w:val="24"/>
          <w:szCs w:val="24"/>
        </w:rPr>
      </w:pPr>
    </w:p>
    <w:p w:rsidR="00A85EDF" w:rsidRPr="00917529" w:rsidRDefault="00A85EDF" w:rsidP="00917529">
      <w:pPr>
        <w:pStyle w:val="1"/>
        <w:numPr>
          <w:ilvl w:val="0"/>
          <w:numId w:val="0"/>
        </w:numPr>
        <w:spacing w:before="0" w:after="0"/>
        <w:ind w:left="426"/>
        <w:jc w:val="both"/>
        <w:rPr>
          <w:i/>
          <w:sz w:val="24"/>
          <w:szCs w:val="24"/>
        </w:rPr>
      </w:pPr>
      <w:r w:rsidRPr="00917529">
        <w:rPr>
          <w:i/>
          <w:sz w:val="24"/>
          <w:szCs w:val="24"/>
        </w:rPr>
        <w:t>Упражнения, растягивающие мышцы тела</w:t>
      </w:r>
      <w:r w:rsidR="00917529">
        <w:rPr>
          <w:i/>
          <w:sz w:val="24"/>
          <w:szCs w:val="24"/>
        </w:rPr>
        <w:t>.</w:t>
      </w:r>
    </w:p>
    <w:p w:rsidR="00A85EDF" w:rsidRPr="00A85EDF" w:rsidRDefault="00A85EDF" w:rsidP="00A85EDF">
      <w:pPr>
        <w:pStyle w:val="a5"/>
        <w:tabs>
          <w:tab w:val="num" w:pos="0"/>
        </w:tabs>
        <w:spacing w:before="0" w:after="0"/>
        <w:ind w:firstLine="426"/>
        <w:jc w:val="both"/>
      </w:pPr>
      <w:r w:rsidRPr="00A85EDF">
        <w:t>Дети ненавидят читать, писать, учиться и любят целыми днями смотреть телевизор? С помощью гимнастики мозга у них появится энергия к учебе. Далее предлагаются четыре типа упражнений в инструктивном изложении, т.е. так, как должны произносить инструкцию взрослые при индивидуальных или групповых занятиях с детьми.</w:t>
      </w:r>
    </w:p>
    <w:p w:rsidR="00A85EDF" w:rsidRPr="00A85EDF" w:rsidRDefault="00A85EDF" w:rsidP="00A85EDF">
      <w:pPr>
        <w:pStyle w:val="a5"/>
        <w:tabs>
          <w:tab w:val="num" w:pos="0"/>
        </w:tabs>
        <w:spacing w:before="0" w:after="0"/>
        <w:ind w:firstLine="426"/>
        <w:jc w:val="both"/>
      </w:pPr>
      <w:r w:rsidRPr="00A85EDF">
        <w:t>Несколько минут (5-7 минут) занятий дают высокую умственную энергию.</w:t>
      </w:r>
    </w:p>
    <w:p w:rsidR="00A85EDF" w:rsidRPr="00A85EDF" w:rsidRDefault="00A85EDF" w:rsidP="00A85EDF">
      <w:pPr>
        <w:pStyle w:val="a5"/>
        <w:tabs>
          <w:tab w:val="num" w:pos="0"/>
        </w:tabs>
        <w:spacing w:before="0" w:after="0"/>
        <w:ind w:firstLine="426"/>
        <w:jc w:val="both"/>
      </w:pPr>
      <w:r w:rsidRPr="00A85EDF">
        <w:t>Упражнения, растягивающие мышцы тела, помогают удерживать вертикальную позу и не сутулиться, освобождают от напряжения, которое возникает при длительном сидении и чтении.</w:t>
      </w:r>
    </w:p>
    <w:p w:rsidR="00917529" w:rsidRDefault="00917529" w:rsidP="00917529">
      <w:pPr>
        <w:pStyle w:val="2"/>
        <w:numPr>
          <w:ilvl w:val="0"/>
          <w:numId w:val="0"/>
        </w:numPr>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Сова</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Схватите и плотно сожмите мышцы правого плеча левой рукой. Поверните голову и посмотрите назад через плечо. Вдохните глубоко и разверните плечи. Посмотрите через левое плечо и распрямите плечи. Опустите подбородок на грудь и глубоко вдохните, расслабляя мышцы. Повторите то же самое, схватив левое плечо правой рукой.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Активизация руки</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Вытяните правую руку вверх, прислонив ее к уху. Легко выдохните воздух сквозь сомкнутые губы. Схватите вытянутую правую руку левой рукой и двигайте ее вперед, назад, к себе, от себя. </w:t>
      </w: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lastRenderedPageBreak/>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Сгибание стопы ног</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Сядьте на стул, положите левую ногу на правое колено. Массируйте левую ногу в лодыжке, икрах, под коленом, оттягивайте и одновременно сгибайте ступню к себе и от себя. Повторите: правую ногу на левое колено.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Помпа икр ног</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Возьмитесь за спинку стула, слегка отойдите от стула на расстояние вытянутых рук. Наклонитесь вперед, выдох, оттяните правую ногу назад и прижмите пятку к полу. Выпад на левое колено. Сделайте глубокий вдох и поднимите пятку. Повторите трижды по отношению к каждой ноге. Старайтесь как можно дальше оттягивать ногу назад, делая глубокий выпад на противоположное колено.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Гравитационное скольжение</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Сядьте в кресло. Скрестите ноги в лодыжках. Держите колени свободно. Наклонитесь вперед, руки плавно опускайте вниз — выдох; выпрямляйтесь, поднимайте руки — вдох. Повторите упражнение, наклоняясь вперед, влево, вправо. Повторите упражнение, изменив положение лодыжек (</w:t>
      </w:r>
      <w:proofErr w:type="gramStart"/>
      <w:r w:rsidRPr="00A85EDF">
        <w:rPr>
          <w:rFonts w:ascii="Times New Roman" w:hAnsi="Times New Roman" w:cs="Times New Roman"/>
          <w:sz w:val="24"/>
          <w:szCs w:val="24"/>
        </w:rPr>
        <w:t>правую</w:t>
      </w:r>
      <w:proofErr w:type="gramEnd"/>
      <w:r w:rsidRPr="00A85EDF">
        <w:rPr>
          <w:rFonts w:ascii="Times New Roman" w:hAnsi="Times New Roman" w:cs="Times New Roman"/>
          <w:sz w:val="24"/>
          <w:szCs w:val="24"/>
        </w:rPr>
        <w:t xml:space="preserve"> на левую, левую на правую). </w:t>
      </w:r>
    </w:p>
    <w:p w:rsidR="00917529" w:rsidRDefault="00917529" w:rsidP="00917529">
      <w:pPr>
        <w:pStyle w:val="2"/>
        <w:numPr>
          <w:ilvl w:val="0"/>
          <w:numId w:val="0"/>
        </w:numPr>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proofErr w:type="spellStart"/>
      <w:r w:rsidRPr="00A85EDF">
        <w:rPr>
          <w:rFonts w:ascii="Times New Roman" w:hAnsi="Times New Roman" w:cs="Times New Roman"/>
          <w:sz w:val="24"/>
          <w:szCs w:val="24"/>
        </w:rPr>
        <w:t>Заземлитель</w:t>
      </w:r>
      <w:proofErr w:type="spellEnd"/>
      <w:r w:rsidR="00917529">
        <w:rPr>
          <w:rFonts w:ascii="Times New Roman" w:hAnsi="Times New Roman" w:cs="Times New Roman"/>
          <w:sz w:val="24"/>
          <w:szCs w:val="24"/>
        </w:rPr>
        <w:t>».</w:t>
      </w:r>
    </w:p>
    <w:p w:rsidR="00A85EDF" w:rsidRPr="00A85EDF" w:rsidRDefault="00A85EDF" w:rsidP="00A85EDF">
      <w:pPr>
        <w:pStyle w:val="a5"/>
        <w:tabs>
          <w:tab w:val="num" w:pos="0"/>
        </w:tabs>
        <w:spacing w:before="0" w:after="0"/>
        <w:ind w:firstLine="426"/>
        <w:jc w:val="both"/>
      </w:pPr>
      <w:r w:rsidRPr="00A85EDF">
        <w:t>Стоя свободно, разведите ноги в стороны. Правую ступню направьте вправо, а левую прямо вперед. Выдох, согните правое колено; вдох — выпрямите правое колено. Во время упражнения плотно прижимайте руки к пояснице, это усиливает работу мышц пояса. Сделайте упражнение трижды, а потом повторите его по отношению к левой ноге.</w:t>
      </w:r>
    </w:p>
    <w:p w:rsidR="00917529" w:rsidRDefault="00917529" w:rsidP="00917529">
      <w:pPr>
        <w:pStyle w:val="1"/>
        <w:numPr>
          <w:ilvl w:val="0"/>
          <w:numId w:val="0"/>
        </w:numPr>
        <w:spacing w:before="0" w:after="0"/>
        <w:ind w:left="426"/>
        <w:jc w:val="both"/>
        <w:rPr>
          <w:sz w:val="24"/>
          <w:szCs w:val="24"/>
        </w:rPr>
      </w:pPr>
    </w:p>
    <w:p w:rsidR="00A85EDF" w:rsidRPr="00917529" w:rsidRDefault="00A85EDF" w:rsidP="00917529">
      <w:pPr>
        <w:pStyle w:val="1"/>
        <w:numPr>
          <w:ilvl w:val="0"/>
          <w:numId w:val="0"/>
        </w:numPr>
        <w:spacing w:before="0" w:after="0"/>
        <w:ind w:left="426"/>
        <w:jc w:val="both"/>
        <w:rPr>
          <w:i/>
          <w:sz w:val="24"/>
          <w:szCs w:val="24"/>
        </w:rPr>
      </w:pPr>
      <w:r w:rsidRPr="00917529">
        <w:rPr>
          <w:i/>
          <w:sz w:val="24"/>
          <w:szCs w:val="24"/>
        </w:rPr>
        <w:t>Упражнения, повышающие энергию тела</w:t>
      </w:r>
      <w:r w:rsidR="00917529" w:rsidRPr="00917529">
        <w:rPr>
          <w:i/>
          <w:sz w:val="24"/>
          <w:szCs w:val="24"/>
        </w:rPr>
        <w:t>.</w:t>
      </w:r>
    </w:p>
    <w:p w:rsidR="00A85EDF" w:rsidRPr="00A85EDF" w:rsidRDefault="00A85EDF" w:rsidP="00A85EDF">
      <w:pPr>
        <w:pStyle w:val="a5"/>
        <w:tabs>
          <w:tab w:val="num" w:pos="0"/>
        </w:tabs>
        <w:spacing w:before="0" w:after="0"/>
        <w:ind w:firstLine="426"/>
        <w:jc w:val="both"/>
      </w:pPr>
      <w:r w:rsidRPr="00A85EDF">
        <w:t>Дети ненавидят читать, писать, учиться и любят целыми днями смотреть телевизор? С помощью гимнастики мозга у них появится энергия к учебе. Далее предлагаются четыре типа упражнений в инструктивном изложении, т.е. так, как должны произносить инструкцию взрослые при индивидуальных или групповых занятиях с детьми.</w:t>
      </w:r>
    </w:p>
    <w:p w:rsidR="00A85EDF" w:rsidRPr="00A85EDF" w:rsidRDefault="00A85EDF" w:rsidP="00A85EDF">
      <w:pPr>
        <w:pStyle w:val="a5"/>
        <w:tabs>
          <w:tab w:val="num" w:pos="0"/>
        </w:tabs>
        <w:spacing w:before="0" w:after="0"/>
        <w:ind w:firstLine="426"/>
        <w:jc w:val="both"/>
      </w:pPr>
      <w:r w:rsidRPr="00A85EDF">
        <w:t>Несколько минут (5-7 минут) занятий дают высокую умственную энергию.</w:t>
      </w:r>
    </w:p>
    <w:p w:rsidR="00A85EDF" w:rsidRPr="00A85EDF" w:rsidRDefault="00A85EDF" w:rsidP="00A85EDF">
      <w:pPr>
        <w:pStyle w:val="a5"/>
        <w:tabs>
          <w:tab w:val="num" w:pos="0"/>
        </w:tabs>
        <w:spacing w:before="0" w:after="0"/>
        <w:ind w:firstLine="426"/>
        <w:jc w:val="both"/>
      </w:pPr>
      <w:r w:rsidRPr="00A85EDF">
        <w:t>Упражнения, повышающие энергию тела, помогают подключать биллионы нервных тончайших клеток, называемых нейронами, к различным системам тела.</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Кнопки мозга</w:t>
      </w:r>
      <w:r w:rsidR="00917529">
        <w:rPr>
          <w:rFonts w:ascii="Times New Roman" w:hAnsi="Times New Roman" w:cs="Times New Roman"/>
          <w:sz w:val="24"/>
          <w:szCs w:val="24"/>
        </w:rPr>
        <w:t>»</w:t>
      </w:r>
      <w:r w:rsidRPr="00A85EDF">
        <w:rPr>
          <w:rFonts w:ascii="Times New Roman" w:hAnsi="Times New Roman" w:cs="Times New Roman"/>
          <w:sz w:val="24"/>
          <w:szCs w:val="24"/>
        </w:rPr>
        <w:t>, выполняется перед чтением</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Сядьте удобно. Положите правую руку на пупок, левую па нижнее основание ключицы по правую сторону от грудины. Массируйте левой рукой основание ключицы, держа другую руку на пупке. Повторите то же, переменив руки.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Кнопки Земли</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Сядьте удобно. Прикоснитесь двумя пальцами правой руки к точкам под нижней губой, а левой — к верхнему краю лобовой кости. Вдохните "энергию" глубоко в центр тела. Держите руки на точках, делая глубокий вдох и выдох.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Кнопки баланса</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Сядьте удобно. Надавите пальцами правой руки за правым ухом в углублен</w:t>
      </w:r>
      <w:proofErr w:type="gramStart"/>
      <w:r w:rsidRPr="00A85EDF">
        <w:rPr>
          <w:rFonts w:ascii="Times New Roman" w:hAnsi="Times New Roman" w:cs="Times New Roman"/>
          <w:sz w:val="24"/>
          <w:szCs w:val="24"/>
        </w:rPr>
        <w:t>ии у о</w:t>
      </w:r>
      <w:proofErr w:type="gramEnd"/>
      <w:r w:rsidRPr="00A85EDF">
        <w:rPr>
          <w:rFonts w:ascii="Times New Roman" w:hAnsi="Times New Roman" w:cs="Times New Roman"/>
          <w:sz w:val="24"/>
          <w:szCs w:val="24"/>
        </w:rPr>
        <w:t xml:space="preserve">снования черепа, а левую руку положите на пупок. "Вдохните" энергию. Минутой позже надавите в углублении за левым ухом и "выдохните" энергию.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Кнопки космоса</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Прикоснитесь двумя пальцами правой руки над верхней губой, а левую руку положите на копчик. Постойте так в течение минуты, "вдыхая" энергию вверх по позвоночному столбу. </w:t>
      </w:r>
    </w:p>
    <w:p w:rsidR="00A85EDF" w:rsidRPr="00A85EDF" w:rsidRDefault="00A85EDF" w:rsidP="00917529">
      <w:pPr>
        <w:pStyle w:val="2"/>
        <w:numPr>
          <w:ilvl w:val="0"/>
          <w:numId w:val="0"/>
        </w:numPr>
        <w:spacing w:before="0" w:after="0"/>
        <w:ind w:left="426"/>
        <w:jc w:val="both"/>
        <w:rPr>
          <w:rFonts w:ascii="Times New Roman" w:hAnsi="Times New Roman" w:cs="Times New Roman"/>
          <w:sz w:val="24"/>
          <w:szCs w:val="24"/>
        </w:rPr>
      </w:pPr>
      <w:r w:rsidRPr="00A85EDF">
        <w:rPr>
          <w:rFonts w:ascii="Times New Roman" w:hAnsi="Times New Roman" w:cs="Times New Roman"/>
          <w:sz w:val="24"/>
          <w:szCs w:val="24"/>
        </w:rPr>
        <w:lastRenderedPageBreak/>
        <w:t xml:space="preserve">Упражнение </w:t>
      </w:r>
      <w:r w:rsidR="00917529">
        <w:rPr>
          <w:rFonts w:ascii="Times New Roman" w:hAnsi="Times New Roman" w:cs="Times New Roman"/>
          <w:sz w:val="24"/>
          <w:szCs w:val="24"/>
        </w:rPr>
        <w:t>«</w:t>
      </w:r>
      <w:r w:rsidRPr="00A85EDF">
        <w:rPr>
          <w:rFonts w:ascii="Times New Roman" w:hAnsi="Times New Roman" w:cs="Times New Roman"/>
          <w:sz w:val="24"/>
          <w:szCs w:val="24"/>
        </w:rPr>
        <w:t>Энергетическая зевота</w:t>
      </w:r>
      <w:r w:rsidR="00917529">
        <w:rPr>
          <w:rFonts w:ascii="Times New Roman" w:hAnsi="Times New Roman" w:cs="Times New Roman"/>
          <w:sz w:val="24"/>
          <w:szCs w:val="24"/>
        </w:rPr>
        <w:t>».</w:t>
      </w:r>
    </w:p>
    <w:p w:rsidR="00A85EDF" w:rsidRPr="00A85EDF" w:rsidRDefault="00A85EDF" w:rsidP="00A85EDF">
      <w:pPr>
        <w:tabs>
          <w:tab w:val="num" w:pos="0"/>
        </w:tabs>
        <w:spacing w:after="0" w:line="240" w:lineRule="auto"/>
        <w:ind w:firstLine="426"/>
        <w:jc w:val="both"/>
        <w:rPr>
          <w:rFonts w:ascii="Times New Roman" w:hAnsi="Times New Roman" w:cs="Times New Roman"/>
          <w:sz w:val="24"/>
          <w:szCs w:val="24"/>
        </w:rPr>
      </w:pPr>
      <w:r w:rsidRPr="00A85EDF">
        <w:rPr>
          <w:rFonts w:ascii="Times New Roman" w:hAnsi="Times New Roman" w:cs="Times New Roman"/>
          <w:sz w:val="24"/>
          <w:szCs w:val="24"/>
        </w:rPr>
        <w:t xml:space="preserve">Представьте себе, что вы зеваете. Надавите кончиками пальцев на любые напряженные места на челюстях с обеих сторон. Сделайте глубокий, расслабляющий, зевающий звук, мягко удаляющий напряжение. </w:t>
      </w:r>
    </w:p>
    <w:p w:rsidR="00917529" w:rsidRDefault="00917529" w:rsidP="00917529">
      <w:pPr>
        <w:pStyle w:val="2"/>
        <w:numPr>
          <w:ilvl w:val="0"/>
          <w:numId w:val="0"/>
        </w:numPr>
        <w:tabs>
          <w:tab w:val="num" w:pos="576"/>
        </w:tabs>
        <w:spacing w:before="0" w:after="0"/>
        <w:ind w:left="426"/>
        <w:jc w:val="both"/>
        <w:rPr>
          <w:rFonts w:ascii="Times New Roman" w:hAnsi="Times New Roman" w:cs="Times New Roman"/>
          <w:sz w:val="24"/>
          <w:szCs w:val="24"/>
        </w:rPr>
      </w:pPr>
    </w:p>
    <w:p w:rsidR="00A85EDF" w:rsidRPr="00A85EDF" w:rsidRDefault="00917529" w:rsidP="00917529">
      <w:pPr>
        <w:pStyle w:val="2"/>
        <w:numPr>
          <w:ilvl w:val="0"/>
          <w:numId w:val="0"/>
        </w:numPr>
        <w:spacing w:before="0" w:after="0"/>
        <w:ind w:left="426"/>
        <w:jc w:val="both"/>
        <w:rPr>
          <w:rFonts w:ascii="Times New Roman" w:hAnsi="Times New Roman" w:cs="Times New Roman"/>
          <w:sz w:val="24"/>
          <w:szCs w:val="24"/>
        </w:rPr>
      </w:pPr>
      <w:r>
        <w:rPr>
          <w:rFonts w:ascii="Times New Roman" w:hAnsi="Times New Roman" w:cs="Times New Roman"/>
          <w:sz w:val="24"/>
          <w:szCs w:val="24"/>
        </w:rPr>
        <w:t>Упражнение «Крюки».</w:t>
      </w:r>
    </w:p>
    <w:p w:rsidR="00A85EDF" w:rsidRPr="00A85EDF" w:rsidRDefault="00A85EDF" w:rsidP="00A85EDF">
      <w:pPr>
        <w:pStyle w:val="a5"/>
        <w:tabs>
          <w:tab w:val="num" w:pos="0"/>
        </w:tabs>
        <w:spacing w:before="0" w:after="0"/>
        <w:ind w:firstLine="426"/>
        <w:jc w:val="both"/>
      </w:pPr>
      <w:r w:rsidRPr="00A85EDF">
        <w:t>Поза, углубляющая позитивное отношение, поднимает настроение.</w:t>
      </w:r>
    </w:p>
    <w:p w:rsidR="00A85EDF" w:rsidRPr="00A85EDF" w:rsidRDefault="00A85EDF" w:rsidP="00A85EDF">
      <w:pPr>
        <w:pStyle w:val="a5"/>
        <w:tabs>
          <w:tab w:val="num" w:pos="0"/>
        </w:tabs>
        <w:spacing w:before="0" w:after="0"/>
        <w:ind w:firstLine="426"/>
        <w:jc w:val="both"/>
      </w:pPr>
      <w:r w:rsidRPr="00A85EDF">
        <w:t xml:space="preserve">Сядьте удобно. Положите левую лодыжку поверх правой. Перекрестите руки на груди — </w:t>
      </w:r>
      <w:proofErr w:type="gramStart"/>
      <w:r w:rsidRPr="00A85EDF">
        <w:t>левая</w:t>
      </w:r>
      <w:proofErr w:type="gramEnd"/>
      <w:r w:rsidRPr="00A85EDF">
        <w:t xml:space="preserve"> поверх правой, схватите их в замок, переплетая пальцы между собой, и положите их на груди. Посидите в этой позе минуту, делая глубокие вдохи, закрыв глаза и прижав язык к твердому небу. </w:t>
      </w:r>
    </w:p>
    <w:p w:rsidR="00A85EDF" w:rsidRPr="00A85EDF" w:rsidRDefault="00A85EDF" w:rsidP="00A85EDF">
      <w:pPr>
        <w:pStyle w:val="a5"/>
        <w:tabs>
          <w:tab w:val="num" w:pos="0"/>
        </w:tabs>
        <w:spacing w:before="0" w:after="0"/>
        <w:ind w:firstLine="426"/>
        <w:jc w:val="both"/>
      </w:pPr>
      <w:r w:rsidRPr="00A85EDF">
        <w:t xml:space="preserve">Разъедините ноги, сомкните кончики пальцев между собой и дышите глубоко в течение другой минуты. </w:t>
      </w:r>
    </w:p>
    <w:p w:rsidR="00724A5B" w:rsidRPr="00A85EDF" w:rsidRDefault="00724A5B" w:rsidP="00A85EDF">
      <w:pPr>
        <w:tabs>
          <w:tab w:val="num" w:pos="0"/>
        </w:tabs>
        <w:spacing w:after="0" w:line="240" w:lineRule="auto"/>
        <w:ind w:firstLine="426"/>
        <w:jc w:val="both"/>
        <w:rPr>
          <w:rFonts w:ascii="Times New Roman" w:hAnsi="Times New Roman" w:cs="Times New Roman"/>
          <w:sz w:val="24"/>
          <w:szCs w:val="24"/>
        </w:rPr>
      </w:pPr>
    </w:p>
    <w:p w:rsidR="00A85EDF" w:rsidRPr="00A85EDF" w:rsidRDefault="00A85EDF">
      <w:pPr>
        <w:tabs>
          <w:tab w:val="num" w:pos="0"/>
        </w:tabs>
        <w:spacing w:after="0" w:line="240" w:lineRule="auto"/>
        <w:ind w:firstLine="426"/>
        <w:jc w:val="both"/>
        <w:rPr>
          <w:rFonts w:ascii="Times New Roman" w:hAnsi="Times New Roman" w:cs="Times New Roman"/>
          <w:sz w:val="24"/>
          <w:szCs w:val="24"/>
        </w:rPr>
      </w:pPr>
    </w:p>
    <w:sectPr w:rsidR="00A85EDF" w:rsidRPr="00A85EDF" w:rsidSect="00724A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multilevel"/>
    <w:tmpl w:val="00000003"/>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4"/>
    <w:multiLevelType w:val="multilevel"/>
    <w:tmpl w:val="00000004"/>
    <w:name w:val="WW8Num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5"/>
    <w:multiLevelType w:val="multilevel"/>
    <w:tmpl w:val="00000005"/>
    <w:name w:val="WW8Num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nsid w:val="00000006"/>
    <w:multiLevelType w:val="multilevel"/>
    <w:tmpl w:val="00000006"/>
    <w:name w:val="WW8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0000007"/>
    <w:multiLevelType w:val="multilevel"/>
    <w:tmpl w:val="00000007"/>
    <w:name w:val="WW8Num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0000008"/>
    <w:multiLevelType w:val="multilevel"/>
    <w:tmpl w:val="00000008"/>
    <w:name w:val="WW8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0000009"/>
    <w:multiLevelType w:val="multilevel"/>
    <w:tmpl w:val="00000009"/>
    <w:name w:val="WW8Num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000000B"/>
    <w:multiLevelType w:val="multilevel"/>
    <w:tmpl w:val="0000000B"/>
    <w:name w:val="WW8Num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000000C"/>
    <w:multiLevelType w:val="multilevel"/>
    <w:tmpl w:val="0000000C"/>
    <w:name w:val="WW8Num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000000D"/>
    <w:multiLevelType w:val="multilevel"/>
    <w:tmpl w:val="0000000D"/>
    <w:name w:val="WW8Num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12"/>
  </w:num>
  <w:num w:numId="3">
    <w:abstractNumId w:val="7"/>
  </w:num>
  <w:num w:numId="4">
    <w:abstractNumId w:val="6"/>
  </w:num>
  <w:num w:numId="5">
    <w:abstractNumId w:val="8"/>
  </w:num>
  <w:num w:numId="6">
    <w:abstractNumId w:val="5"/>
  </w:num>
  <w:num w:numId="7">
    <w:abstractNumId w:val="10"/>
  </w:num>
  <w:num w:numId="8">
    <w:abstractNumId w:val="3"/>
  </w:num>
  <w:num w:numId="9">
    <w:abstractNumId w:val="2"/>
  </w:num>
  <w:num w:numId="10">
    <w:abstractNumId w:val="1"/>
  </w:num>
  <w:num w:numId="11">
    <w:abstractNumId w:val="4"/>
  </w:num>
  <w:num w:numId="12">
    <w:abstractNumId w:val="9"/>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3074"/>
  </w:hdrShapeDefaults>
  <w:compat/>
  <w:rsids>
    <w:rsidRoot w:val="00A85EDF"/>
    <w:rsid w:val="00015BBF"/>
    <w:rsid w:val="00017CD2"/>
    <w:rsid w:val="00024556"/>
    <w:rsid w:val="00024B7B"/>
    <w:rsid w:val="00024E15"/>
    <w:rsid w:val="000260AF"/>
    <w:rsid w:val="00026550"/>
    <w:rsid w:val="0002766A"/>
    <w:rsid w:val="0003523D"/>
    <w:rsid w:val="00037913"/>
    <w:rsid w:val="00057966"/>
    <w:rsid w:val="00062959"/>
    <w:rsid w:val="00064530"/>
    <w:rsid w:val="00067A85"/>
    <w:rsid w:val="00074ECC"/>
    <w:rsid w:val="000811B5"/>
    <w:rsid w:val="000811D2"/>
    <w:rsid w:val="000821EB"/>
    <w:rsid w:val="00084CCD"/>
    <w:rsid w:val="000952B7"/>
    <w:rsid w:val="000A5617"/>
    <w:rsid w:val="000A6B75"/>
    <w:rsid w:val="000A7583"/>
    <w:rsid w:val="000B157C"/>
    <w:rsid w:val="000B504C"/>
    <w:rsid w:val="000C3E4C"/>
    <w:rsid w:val="000C4A9E"/>
    <w:rsid w:val="000C5CE7"/>
    <w:rsid w:val="000D2A01"/>
    <w:rsid w:val="000D6FE8"/>
    <w:rsid w:val="000E2998"/>
    <w:rsid w:val="000E5036"/>
    <w:rsid w:val="000E59A8"/>
    <w:rsid w:val="000F5B51"/>
    <w:rsid w:val="000F67BE"/>
    <w:rsid w:val="00102D31"/>
    <w:rsid w:val="0010428C"/>
    <w:rsid w:val="00111926"/>
    <w:rsid w:val="0011788C"/>
    <w:rsid w:val="001214FB"/>
    <w:rsid w:val="00121B34"/>
    <w:rsid w:val="00122EDC"/>
    <w:rsid w:val="00125E0E"/>
    <w:rsid w:val="00146252"/>
    <w:rsid w:val="00150A82"/>
    <w:rsid w:val="0015248D"/>
    <w:rsid w:val="00153EFD"/>
    <w:rsid w:val="00180EB0"/>
    <w:rsid w:val="0018417A"/>
    <w:rsid w:val="00191E7F"/>
    <w:rsid w:val="00192003"/>
    <w:rsid w:val="001955FF"/>
    <w:rsid w:val="001A4BAE"/>
    <w:rsid w:val="001A5BC3"/>
    <w:rsid w:val="001C5850"/>
    <w:rsid w:val="001C6D7A"/>
    <w:rsid w:val="001C775D"/>
    <w:rsid w:val="001D0CCC"/>
    <w:rsid w:val="001D5B03"/>
    <w:rsid w:val="001D67F6"/>
    <w:rsid w:val="001D774F"/>
    <w:rsid w:val="001E3850"/>
    <w:rsid w:val="001F3DDF"/>
    <w:rsid w:val="001F462F"/>
    <w:rsid w:val="002027CA"/>
    <w:rsid w:val="00202BBB"/>
    <w:rsid w:val="002049A4"/>
    <w:rsid w:val="002058F0"/>
    <w:rsid w:val="002126F9"/>
    <w:rsid w:val="00214E0E"/>
    <w:rsid w:val="0021502B"/>
    <w:rsid w:val="002169B3"/>
    <w:rsid w:val="00234AEB"/>
    <w:rsid w:val="00252D20"/>
    <w:rsid w:val="00254BDB"/>
    <w:rsid w:val="00257FE3"/>
    <w:rsid w:val="002634FE"/>
    <w:rsid w:val="00283E37"/>
    <w:rsid w:val="00285E7D"/>
    <w:rsid w:val="002978FD"/>
    <w:rsid w:val="00297A28"/>
    <w:rsid w:val="002C35D2"/>
    <w:rsid w:val="002D3D15"/>
    <w:rsid w:val="002E10BA"/>
    <w:rsid w:val="002E65EB"/>
    <w:rsid w:val="002F0674"/>
    <w:rsid w:val="002F1750"/>
    <w:rsid w:val="002F187D"/>
    <w:rsid w:val="003143D5"/>
    <w:rsid w:val="00316271"/>
    <w:rsid w:val="003168F4"/>
    <w:rsid w:val="00317AE4"/>
    <w:rsid w:val="00320CD3"/>
    <w:rsid w:val="00323308"/>
    <w:rsid w:val="00325853"/>
    <w:rsid w:val="00327B77"/>
    <w:rsid w:val="00337040"/>
    <w:rsid w:val="003438C6"/>
    <w:rsid w:val="0034757A"/>
    <w:rsid w:val="00353067"/>
    <w:rsid w:val="003556E7"/>
    <w:rsid w:val="00362B6E"/>
    <w:rsid w:val="003640A5"/>
    <w:rsid w:val="0038653B"/>
    <w:rsid w:val="00391329"/>
    <w:rsid w:val="003923C6"/>
    <w:rsid w:val="003A2D81"/>
    <w:rsid w:val="003A4AA2"/>
    <w:rsid w:val="003A78F0"/>
    <w:rsid w:val="003C2793"/>
    <w:rsid w:val="003C30E3"/>
    <w:rsid w:val="003D1E7F"/>
    <w:rsid w:val="003D2007"/>
    <w:rsid w:val="003D5E48"/>
    <w:rsid w:val="003D6D93"/>
    <w:rsid w:val="003F3F71"/>
    <w:rsid w:val="00400EAF"/>
    <w:rsid w:val="00411119"/>
    <w:rsid w:val="00416EC1"/>
    <w:rsid w:val="004177B4"/>
    <w:rsid w:val="00434EF4"/>
    <w:rsid w:val="004360A8"/>
    <w:rsid w:val="00447FEF"/>
    <w:rsid w:val="0045586E"/>
    <w:rsid w:val="00460BAC"/>
    <w:rsid w:val="00461A82"/>
    <w:rsid w:val="00461B02"/>
    <w:rsid w:val="00474216"/>
    <w:rsid w:val="00477554"/>
    <w:rsid w:val="00483A2F"/>
    <w:rsid w:val="00483B87"/>
    <w:rsid w:val="00484646"/>
    <w:rsid w:val="0049041E"/>
    <w:rsid w:val="004907A0"/>
    <w:rsid w:val="00491E40"/>
    <w:rsid w:val="00492058"/>
    <w:rsid w:val="00492EE2"/>
    <w:rsid w:val="004941CC"/>
    <w:rsid w:val="00496029"/>
    <w:rsid w:val="004A06FE"/>
    <w:rsid w:val="004A1779"/>
    <w:rsid w:val="004C1392"/>
    <w:rsid w:val="004D1C45"/>
    <w:rsid w:val="004D2EDA"/>
    <w:rsid w:val="004D4B96"/>
    <w:rsid w:val="004D5D19"/>
    <w:rsid w:val="004E3BDE"/>
    <w:rsid w:val="004E7B52"/>
    <w:rsid w:val="004F043D"/>
    <w:rsid w:val="004F1F31"/>
    <w:rsid w:val="004F464B"/>
    <w:rsid w:val="00503228"/>
    <w:rsid w:val="00503854"/>
    <w:rsid w:val="00505444"/>
    <w:rsid w:val="00505F28"/>
    <w:rsid w:val="00506EE8"/>
    <w:rsid w:val="005125ED"/>
    <w:rsid w:val="00513BD6"/>
    <w:rsid w:val="00513F01"/>
    <w:rsid w:val="0051410F"/>
    <w:rsid w:val="00517CF0"/>
    <w:rsid w:val="00523261"/>
    <w:rsid w:val="00523809"/>
    <w:rsid w:val="00523FD4"/>
    <w:rsid w:val="005320EB"/>
    <w:rsid w:val="00545FAE"/>
    <w:rsid w:val="005477A1"/>
    <w:rsid w:val="00552F25"/>
    <w:rsid w:val="00562FCD"/>
    <w:rsid w:val="00574804"/>
    <w:rsid w:val="00591354"/>
    <w:rsid w:val="005926B8"/>
    <w:rsid w:val="00594878"/>
    <w:rsid w:val="005A027F"/>
    <w:rsid w:val="005A4303"/>
    <w:rsid w:val="005A5259"/>
    <w:rsid w:val="005A6184"/>
    <w:rsid w:val="005C47D0"/>
    <w:rsid w:val="005C5E5C"/>
    <w:rsid w:val="005C7162"/>
    <w:rsid w:val="005D0C54"/>
    <w:rsid w:val="005D7E74"/>
    <w:rsid w:val="005E0D74"/>
    <w:rsid w:val="005E1DD5"/>
    <w:rsid w:val="005E2741"/>
    <w:rsid w:val="005E2A5D"/>
    <w:rsid w:val="005E2B63"/>
    <w:rsid w:val="005E30EB"/>
    <w:rsid w:val="005F3130"/>
    <w:rsid w:val="005F4685"/>
    <w:rsid w:val="00605367"/>
    <w:rsid w:val="0061337A"/>
    <w:rsid w:val="00620345"/>
    <w:rsid w:val="00625A10"/>
    <w:rsid w:val="00625D85"/>
    <w:rsid w:val="00646132"/>
    <w:rsid w:val="006478CE"/>
    <w:rsid w:val="00656117"/>
    <w:rsid w:val="00660326"/>
    <w:rsid w:val="00673022"/>
    <w:rsid w:val="0068376D"/>
    <w:rsid w:val="00690B7A"/>
    <w:rsid w:val="00694304"/>
    <w:rsid w:val="006A01DC"/>
    <w:rsid w:val="006A3D20"/>
    <w:rsid w:val="006B35BE"/>
    <w:rsid w:val="006C61EA"/>
    <w:rsid w:val="006C6D06"/>
    <w:rsid w:val="006D46C5"/>
    <w:rsid w:val="006E078B"/>
    <w:rsid w:val="006E202C"/>
    <w:rsid w:val="006E7D03"/>
    <w:rsid w:val="006F0D1D"/>
    <w:rsid w:val="006F5977"/>
    <w:rsid w:val="00707AC7"/>
    <w:rsid w:val="00721A0D"/>
    <w:rsid w:val="00724A5B"/>
    <w:rsid w:val="00724EC5"/>
    <w:rsid w:val="007269AE"/>
    <w:rsid w:val="0073089B"/>
    <w:rsid w:val="00733731"/>
    <w:rsid w:val="00736A4C"/>
    <w:rsid w:val="00736ED0"/>
    <w:rsid w:val="00737906"/>
    <w:rsid w:val="0074043A"/>
    <w:rsid w:val="00742E79"/>
    <w:rsid w:val="00754D82"/>
    <w:rsid w:val="00756BD6"/>
    <w:rsid w:val="00760060"/>
    <w:rsid w:val="007604EB"/>
    <w:rsid w:val="00760F0C"/>
    <w:rsid w:val="007615A0"/>
    <w:rsid w:val="007664D1"/>
    <w:rsid w:val="0077314B"/>
    <w:rsid w:val="007771D4"/>
    <w:rsid w:val="00785CDF"/>
    <w:rsid w:val="00787C34"/>
    <w:rsid w:val="00791367"/>
    <w:rsid w:val="00793B1C"/>
    <w:rsid w:val="00795FC0"/>
    <w:rsid w:val="007A1F01"/>
    <w:rsid w:val="007A3E3C"/>
    <w:rsid w:val="007A6B38"/>
    <w:rsid w:val="007A71E0"/>
    <w:rsid w:val="007B41D3"/>
    <w:rsid w:val="007C3468"/>
    <w:rsid w:val="007C569C"/>
    <w:rsid w:val="007C7FAD"/>
    <w:rsid w:val="007D0BD9"/>
    <w:rsid w:val="007D13C2"/>
    <w:rsid w:val="007D2294"/>
    <w:rsid w:val="007D575F"/>
    <w:rsid w:val="007D67F9"/>
    <w:rsid w:val="007E0908"/>
    <w:rsid w:val="007E2D35"/>
    <w:rsid w:val="007E480A"/>
    <w:rsid w:val="007F27B4"/>
    <w:rsid w:val="007F3636"/>
    <w:rsid w:val="007F6AD7"/>
    <w:rsid w:val="007F73AB"/>
    <w:rsid w:val="00800F39"/>
    <w:rsid w:val="00803541"/>
    <w:rsid w:val="00803677"/>
    <w:rsid w:val="00810D7C"/>
    <w:rsid w:val="008116F1"/>
    <w:rsid w:val="0081206E"/>
    <w:rsid w:val="00813879"/>
    <w:rsid w:val="00814580"/>
    <w:rsid w:val="00820891"/>
    <w:rsid w:val="0082196A"/>
    <w:rsid w:val="0083006C"/>
    <w:rsid w:val="008311C4"/>
    <w:rsid w:val="008345CD"/>
    <w:rsid w:val="00842602"/>
    <w:rsid w:val="00856E7D"/>
    <w:rsid w:val="00860082"/>
    <w:rsid w:val="00861517"/>
    <w:rsid w:val="00863EF7"/>
    <w:rsid w:val="00874B1C"/>
    <w:rsid w:val="00886DFE"/>
    <w:rsid w:val="00890C65"/>
    <w:rsid w:val="00893970"/>
    <w:rsid w:val="008A08CC"/>
    <w:rsid w:val="008A2307"/>
    <w:rsid w:val="008A38E3"/>
    <w:rsid w:val="008C613A"/>
    <w:rsid w:val="008D5A6E"/>
    <w:rsid w:val="008E0D46"/>
    <w:rsid w:val="008E2025"/>
    <w:rsid w:val="008E42AB"/>
    <w:rsid w:val="008E6CF8"/>
    <w:rsid w:val="008F4C76"/>
    <w:rsid w:val="00904552"/>
    <w:rsid w:val="00905AA3"/>
    <w:rsid w:val="00910A11"/>
    <w:rsid w:val="0091128D"/>
    <w:rsid w:val="00912A2F"/>
    <w:rsid w:val="00912DEF"/>
    <w:rsid w:val="00917268"/>
    <w:rsid w:val="00917529"/>
    <w:rsid w:val="00923B6C"/>
    <w:rsid w:val="00925D16"/>
    <w:rsid w:val="00931748"/>
    <w:rsid w:val="0094430D"/>
    <w:rsid w:val="0094592D"/>
    <w:rsid w:val="00947D71"/>
    <w:rsid w:val="00961BB5"/>
    <w:rsid w:val="009656C1"/>
    <w:rsid w:val="009661A1"/>
    <w:rsid w:val="00971E2B"/>
    <w:rsid w:val="00991E08"/>
    <w:rsid w:val="00993070"/>
    <w:rsid w:val="00995352"/>
    <w:rsid w:val="0099649B"/>
    <w:rsid w:val="009966EA"/>
    <w:rsid w:val="0099698E"/>
    <w:rsid w:val="009973E9"/>
    <w:rsid w:val="00997E14"/>
    <w:rsid w:val="009A15AF"/>
    <w:rsid w:val="009A27EE"/>
    <w:rsid w:val="009A762B"/>
    <w:rsid w:val="009B0DFF"/>
    <w:rsid w:val="009B1469"/>
    <w:rsid w:val="009C5698"/>
    <w:rsid w:val="009C5E6B"/>
    <w:rsid w:val="009C602C"/>
    <w:rsid w:val="009C653A"/>
    <w:rsid w:val="009C7C1F"/>
    <w:rsid w:val="009D1DB5"/>
    <w:rsid w:val="009D3CAD"/>
    <w:rsid w:val="009D58E7"/>
    <w:rsid w:val="009E66D0"/>
    <w:rsid w:val="009F673C"/>
    <w:rsid w:val="00A03228"/>
    <w:rsid w:val="00A0772D"/>
    <w:rsid w:val="00A161AA"/>
    <w:rsid w:val="00A23049"/>
    <w:rsid w:val="00A23240"/>
    <w:rsid w:val="00A32EEF"/>
    <w:rsid w:val="00A4083A"/>
    <w:rsid w:val="00A44EEC"/>
    <w:rsid w:val="00A54501"/>
    <w:rsid w:val="00A64556"/>
    <w:rsid w:val="00A66A77"/>
    <w:rsid w:val="00A76332"/>
    <w:rsid w:val="00A804E8"/>
    <w:rsid w:val="00A8322A"/>
    <w:rsid w:val="00A838FD"/>
    <w:rsid w:val="00A85BB4"/>
    <w:rsid w:val="00A85EDF"/>
    <w:rsid w:val="00A927B0"/>
    <w:rsid w:val="00A95334"/>
    <w:rsid w:val="00AA5F4D"/>
    <w:rsid w:val="00AB791C"/>
    <w:rsid w:val="00AC3862"/>
    <w:rsid w:val="00AD28BE"/>
    <w:rsid w:val="00AD54E7"/>
    <w:rsid w:val="00AD6CF0"/>
    <w:rsid w:val="00AD6FA2"/>
    <w:rsid w:val="00AF6E11"/>
    <w:rsid w:val="00B00ED5"/>
    <w:rsid w:val="00B0629C"/>
    <w:rsid w:val="00B129EE"/>
    <w:rsid w:val="00B132BB"/>
    <w:rsid w:val="00B1767C"/>
    <w:rsid w:val="00B235A0"/>
    <w:rsid w:val="00B40083"/>
    <w:rsid w:val="00B400A2"/>
    <w:rsid w:val="00B42575"/>
    <w:rsid w:val="00B426A1"/>
    <w:rsid w:val="00B4300E"/>
    <w:rsid w:val="00B439AD"/>
    <w:rsid w:val="00B445CF"/>
    <w:rsid w:val="00B4740D"/>
    <w:rsid w:val="00B51A08"/>
    <w:rsid w:val="00B51ED3"/>
    <w:rsid w:val="00B535F3"/>
    <w:rsid w:val="00B544FB"/>
    <w:rsid w:val="00B579CA"/>
    <w:rsid w:val="00B63C5C"/>
    <w:rsid w:val="00B6501C"/>
    <w:rsid w:val="00B65279"/>
    <w:rsid w:val="00B67387"/>
    <w:rsid w:val="00B7095A"/>
    <w:rsid w:val="00B70D77"/>
    <w:rsid w:val="00B93511"/>
    <w:rsid w:val="00B93573"/>
    <w:rsid w:val="00B971B1"/>
    <w:rsid w:val="00BA4D29"/>
    <w:rsid w:val="00BB274D"/>
    <w:rsid w:val="00BB676F"/>
    <w:rsid w:val="00BC342B"/>
    <w:rsid w:val="00BC45C0"/>
    <w:rsid w:val="00BD186C"/>
    <w:rsid w:val="00BD4C04"/>
    <w:rsid w:val="00BD50E2"/>
    <w:rsid w:val="00BD55C5"/>
    <w:rsid w:val="00BE176D"/>
    <w:rsid w:val="00BE1A60"/>
    <w:rsid w:val="00C00F46"/>
    <w:rsid w:val="00C12699"/>
    <w:rsid w:val="00C25F7C"/>
    <w:rsid w:val="00C302C4"/>
    <w:rsid w:val="00C311CA"/>
    <w:rsid w:val="00C32C98"/>
    <w:rsid w:val="00C34628"/>
    <w:rsid w:val="00C42391"/>
    <w:rsid w:val="00C43CF8"/>
    <w:rsid w:val="00C4476C"/>
    <w:rsid w:val="00C4789E"/>
    <w:rsid w:val="00C57634"/>
    <w:rsid w:val="00C621AE"/>
    <w:rsid w:val="00C630E6"/>
    <w:rsid w:val="00C700AA"/>
    <w:rsid w:val="00C72AF2"/>
    <w:rsid w:val="00C730EA"/>
    <w:rsid w:val="00C74CF4"/>
    <w:rsid w:val="00C74E67"/>
    <w:rsid w:val="00C751E6"/>
    <w:rsid w:val="00C81E6B"/>
    <w:rsid w:val="00C8609B"/>
    <w:rsid w:val="00C902BC"/>
    <w:rsid w:val="00C905FA"/>
    <w:rsid w:val="00C90C9F"/>
    <w:rsid w:val="00CA10DA"/>
    <w:rsid w:val="00CA2B11"/>
    <w:rsid w:val="00CA4352"/>
    <w:rsid w:val="00CA4BCB"/>
    <w:rsid w:val="00CB2FD2"/>
    <w:rsid w:val="00CB3286"/>
    <w:rsid w:val="00CB3BC1"/>
    <w:rsid w:val="00CB7931"/>
    <w:rsid w:val="00CC79CA"/>
    <w:rsid w:val="00CD1D08"/>
    <w:rsid w:val="00CE665B"/>
    <w:rsid w:val="00D07203"/>
    <w:rsid w:val="00D12481"/>
    <w:rsid w:val="00D14C85"/>
    <w:rsid w:val="00D15F40"/>
    <w:rsid w:val="00D2344F"/>
    <w:rsid w:val="00D268AE"/>
    <w:rsid w:val="00D31265"/>
    <w:rsid w:val="00D34327"/>
    <w:rsid w:val="00D408AB"/>
    <w:rsid w:val="00D41FD1"/>
    <w:rsid w:val="00D54EEB"/>
    <w:rsid w:val="00D57369"/>
    <w:rsid w:val="00D62F5C"/>
    <w:rsid w:val="00D64CB5"/>
    <w:rsid w:val="00D66324"/>
    <w:rsid w:val="00D700C5"/>
    <w:rsid w:val="00D737A8"/>
    <w:rsid w:val="00D748EC"/>
    <w:rsid w:val="00D803EE"/>
    <w:rsid w:val="00D81281"/>
    <w:rsid w:val="00D82CF4"/>
    <w:rsid w:val="00D84C24"/>
    <w:rsid w:val="00D87D85"/>
    <w:rsid w:val="00D9476B"/>
    <w:rsid w:val="00DA2C7F"/>
    <w:rsid w:val="00DA3897"/>
    <w:rsid w:val="00DB0582"/>
    <w:rsid w:val="00DB363D"/>
    <w:rsid w:val="00DB47B1"/>
    <w:rsid w:val="00DC59F3"/>
    <w:rsid w:val="00DD0562"/>
    <w:rsid w:val="00DD0EA1"/>
    <w:rsid w:val="00DD1536"/>
    <w:rsid w:val="00DD34D5"/>
    <w:rsid w:val="00DD3E5E"/>
    <w:rsid w:val="00DD446B"/>
    <w:rsid w:val="00DD5655"/>
    <w:rsid w:val="00DD77DC"/>
    <w:rsid w:val="00DE198A"/>
    <w:rsid w:val="00DE2A3B"/>
    <w:rsid w:val="00DF22F4"/>
    <w:rsid w:val="00E074C8"/>
    <w:rsid w:val="00E106EE"/>
    <w:rsid w:val="00E10D9A"/>
    <w:rsid w:val="00E155BA"/>
    <w:rsid w:val="00E21903"/>
    <w:rsid w:val="00E3295F"/>
    <w:rsid w:val="00E33553"/>
    <w:rsid w:val="00E36EB6"/>
    <w:rsid w:val="00E37D53"/>
    <w:rsid w:val="00E4097F"/>
    <w:rsid w:val="00E44896"/>
    <w:rsid w:val="00E450CA"/>
    <w:rsid w:val="00E47551"/>
    <w:rsid w:val="00E524BD"/>
    <w:rsid w:val="00E5449B"/>
    <w:rsid w:val="00E548B4"/>
    <w:rsid w:val="00E57CD5"/>
    <w:rsid w:val="00E61485"/>
    <w:rsid w:val="00E63553"/>
    <w:rsid w:val="00E73BFE"/>
    <w:rsid w:val="00E81DF0"/>
    <w:rsid w:val="00E83371"/>
    <w:rsid w:val="00E87317"/>
    <w:rsid w:val="00E87EB9"/>
    <w:rsid w:val="00E90E6A"/>
    <w:rsid w:val="00E93A0C"/>
    <w:rsid w:val="00E94757"/>
    <w:rsid w:val="00EA45DD"/>
    <w:rsid w:val="00EB0612"/>
    <w:rsid w:val="00EB1F1A"/>
    <w:rsid w:val="00EB2022"/>
    <w:rsid w:val="00EB3ED1"/>
    <w:rsid w:val="00EB5C96"/>
    <w:rsid w:val="00EB6024"/>
    <w:rsid w:val="00EC0483"/>
    <w:rsid w:val="00EC1489"/>
    <w:rsid w:val="00EC36C5"/>
    <w:rsid w:val="00EE1FAF"/>
    <w:rsid w:val="00EE4365"/>
    <w:rsid w:val="00EF16C4"/>
    <w:rsid w:val="00EF1B1D"/>
    <w:rsid w:val="00F034F4"/>
    <w:rsid w:val="00F07743"/>
    <w:rsid w:val="00F126BB"/>
    <w:rsid w:val="00F135E6"/>
    <w:rsid w:val="00F179D8"/>
    <w:rsid w:val="00F24063"/>
    <w:rsid w:val="00F254F4"/>
    <w:rsid w:val="00F25C07"/>
    <w:rsid w:val="00F316FB"/>
    <w:rsid w:val="00F353F6"/>
    <w:rsid w:val="00F40CF9"/>
    <w:rsid w:val="00F470F5"/>
    <w:rsid w:val="00F509E5"/>
    <w:rsid w:val="00F52E1C"/>
    <w:rsid w:val="00F55614"/>
    <w:rsid w:val="00F605E7"/>
    <w:rsid w:val="00F65FCC"/>
    <w:rsid w:val="00F6623A"/>
    <w:rsid w:val="00F71667"/>
    <w:rsid w:val="00F717B7"/>
    <w:rsid w:val="00F7247A"/>
    <w:rsid w:val="00F73ADC"/>
    <w:rsid w:val="00F73EBB"/>
    <w:rsid w:val="00F77BC2"/>
    <w:rsid w:val="00F77BD9"/>
    <w:rsid w:val="00F85956"/>
    <w:rsid w:val="00F85EB0"/>
    <w:rsid w:val="00F9320E"/>
    <w:rsid w:val="00F946DC"/>
    <w:rsid w:val="00F9545C"/>
    <w:rsid w:val="00F961E0"/>
    <w:rsid w:val="00F9772C"/>
    <w:rsid w:val="00FA04B3"/>
    <w:rsid w:val="00FA43AD"/>
    <w:rsid w:val="00FB2D6C"/>
    <w:rsid w:val="00FB67FB"/>
    <w:rsid w:val="00FB7739"/>
    <w:rsid w:val="00FC23C1"/>
    <w:rsid w:val="00FC544F"/>
    <w:rsid w:val="00FD607A"/>
    <w:rsid w:val="00FD74D8"/>
    <w:rsid w:val="00FE274D"/>
    <w:rsid w:val="00FE47A1"/>
    <w:rsid w:val="00FF3176"/>
    <w:rsid w:val="00FF333B"/>
    <w:rsid w:val="00FF7D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A5B"/>
  </w:style>
  <w:style w:type="paragraph" w:styleId="1">
    <w:name w:val="heading 1"/>
    <w:basedOn w:val="a"/>
    <w:next w:val="a0"/>
    <w:link w:val="10"/>
    <w:qFormat/>
    <w:rsid w:val="00A85EDF"/>
    <w:pPr>
      <w:numPr>
        <w:numId w:val="1"/>
      </w:numPr>
      <w:suppressAutoHyphens/>
      <w:spacing w:before="280" w:after="280" w:line="240" w:lineRule="auto"/>
      <w:outlineLvl w:val="0"/>
    </w:pPr>
    <w:rPr>
      <w:rFonts w:ascii="Times New Roman" w:eastAsia="Times New Roman" w:hAnsi="Times New Roman" w:cs="Times New Roman"/>
      <w:b/>
      <w:bCs/>
      <w:kern w:val="1"/>
      <w:sz w:val="48"/>
      <w:szCs w:val="48"/>
      <w:lang w:eastAsia="ar-SA"/>
    </w:rPr>
  </w:style>
  <w:style w:type="paragraph" w:styleId="2">
    <w:name w:val="heading 2"/>
    <w:basedOn w:val="a"/>
    <w:next w:val="a"/>
    <w:link w:val="20"/>
    <w:qFormat/>
    <w:rsid w:val="00A85EDF"/>
    <w:pPr>
      <w:keepNext/>
      <w:numPr>
        <w:ilvl w:val="1"/>
        <w:numId w:val="1"/>
      </w:numPr>
      <w:suppressAutoHyphens/>
      <w:spacing w:before="240" w:after="60" w:line="240" w:lineRule="auto"/>
      <w:outlineLvl w:val="1"/>
    </w:pPr>
    <w:rPr>
      <w:rFonts w:ascii="Arial" w:eastAsia="Times New Roman" w:hAnsi="Arial" w:cs="Arial"/>
      <w:b/>
      <w:bCs/>
      <w:i/>
      <w:iCs/>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85EDF"/>
    <w:rPr>
      <w:rFonts w:ascii="Times New Roman" w:eastAsia="Times New Roman" w:hAnsi="Times New Roman" w:cs="Times New Roman"/>
      <w:b/>
      <w:bCs/>
      <w:kern w:val="1"/>
      <w:sz w:val="48"/>
      <w:szCs w:val="48"/>
      <w:lang w:eastAsia="ar-SA"/>
    </w:rPr>
  </w:style>
  <w:style w:type="character" w:customStyle="1" w:styleId="20">
    <w:name w:val="Заголовок 2 Знак"/>
    <w:basedOn w:val="a1"/>
    <w:link w:val="2"/>
    <w:rsid w:val="00A85EDF"/>
    <w:rPr>
      <w:rFonts w:ascii="Arial" w:eastAsia="Times New Roman" w:hAnsi="Arial" w:cs="Arial"/>
      <w:b/>
      <w:bCs/>
      <w:i/>
      <w:iCs/>
      <w:sz w:val="28"/>
      <w:szCs w:val="28"/>
      <w:lang w:eastAsia="ar-SA"/>
    </w:rPr>
  </w:style>
  <w:style w:type="character" w:styleId="a4">
    <w:name w:val="Strong"/>
    <w:basedOn w:val="a1"/>
    <w:qFormat/>
    <w:rsid w:val="00A85EDF"/>
    <w:rPr>
      <w:b/>
      <w:bCs/>
    </w:rPr>
  </w:style>
  <w:style w:type="paragraph" w:styleId="a5">
    <w:name w:val="Normal (Web)"/>
    <w:basedOn w:val="a"/>
    <w:rsid w:val="00A85EDF"/>
    <w:pPr>
      <w:suppressAutoHyphens/>
      <w:spacing w:before="280" w:after="280" w:line="240" w:lineRule="auto"/>
    </w:pPr>
    <w:rPr>
      <w:rFonts w:ascii="Times New Roman" w:eastAsia="Times New Roman" w:hAnsi="Times New Roman" w:cs="Times New Roman"/>
      <w:sz w:val="24"/>
      <w:szCs w:val="24"/>
      <w:lang w:eastAsia="ar-SA"/>
    </w:rPr>
  </w:style>
  <w:style w:type="paragraph" w:styleId="a0">
    <w:name w:val="Body Text"/>
    <w:basedOn w:val="a"/>
    <w:link w:val="a6"/>
    <w:uiPriority w:val="99"/>
    <w:semiHidden/>
    <w:unhideWhenUsed/>
    <w:rsid w:val="00A85EDF"/>
    <w:pPr>
      <w:spacing w:after="120"/>
    </w:pPr>
  </w:style>
  <w:style w:type="character" w:customStyle="1" w:styleId="a6">
    <w:name w:val="Основной текст Знак"/>
    <w:basedOn w:val="a1"/>
    <w:link w:val="a0"/>
    <w:uiPriority w:val="99"/>
    <w:semiHidden/>
    <w:rsid w:val="00A85EDF"/>
  </w:style>
  <w:style w:type="character" w:styleId="a7">
    <w:name w:val="Emphasis"/>
    <w:basedOn w:val="a1"/>
    <w:qFormat/>
    <w:rsid w:val="00A85EDF"/>
    <w:rPr>
      <w:i/>
      <w:iCs/>
    </w:rPr>
  </w:style>
  <w:style w:type="paragraph" w:styleId="a8">
    <w:name w:val="Balloon Text"/>
    <w:basedOn w:val="a"/>
    <w:link w:val="a9"/>
    <w:uiPriority w:val="99"/>
    <w:semiHidden/>
    <w:unhideWhenUsed/>
    <w:rsid w:val="00A85EDF"/>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A85E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11</Pages>
  <Words>4571</Words>
  <Characters>26057</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2</cp:revision>
  <dcterms:created xsi:type="dcterms:W3CDTF">2020-11-28T17:24:00Z</dcterms:created>
  <dcterms:modified xsi:type="dcterms:W3CDTF">2020-11-28T17:45:00Z</dcterms:modified>
</cp:coreProperties>
</file>