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AEF" w:rsidRPr="00C53145" w:rsidRDefault="00591AEF" w:rsidP="00C2609A">
      <w:pPr>
        <w:spacing w:after="0"/>
        <w:ind w:left="1701" w:right="1067"/>
        <w:jc w:val="center"/>
        <w:rPr>
          <w:rFonts w:ascii="Times New Roman" w:hAnsi="Times New Roman" w:cs="Times New Roman"/>
          <w:sz w:val="28"/>
          <w:szCs w:val="28"/>
        </w:rPr>
      </w:pPr>
      <w:r w:rsidRPr="00C53145">
        <w:rPr>
          <w:rFonts w:ascii="Times New Roman" w:hAnsi="Times New Roman" w:cs="Times New Roman"/>
          <w:sz w:val="28"/>
          <w:szCs w:val="28"/>
        </w:rPr>
        <w:t>Муниципальное бюджетное общеобразовательное учреждение</w:t>
      </w:r>
    </w:p>
    <w:p w:rsidR="00591AEF" w:rsidRPr="00C53145" w:rsidRDefault="00591AEF" w:rsidP="00C2609A">
      <w:pPr>
        <w:spacing w:after="0"/>
        <w:ind w:left="1701" w:right="1067"/>
        <w:jc w:val="center"/>
        <w:rPr>
          <w:rFonts w:ascii="Times New Roman" w:hAnsi="Times New Roman" w:cs="Times New Roman"/>
          <w:sz w:val="28"/>
          <w:szCs w:val="28"/>
        </w:rPr>
      </w:pPr>
      <w:r w:rsidRPr="00C53145">
        <w:rPr>
          <w:rFonts w:ascii="Times New Roman" w:hAnsi="Times New Roman" w:cs="Times New Roman"/>
          <w:sz w:val="28"/>
          <w:szCs w:val="28"/>
        </w:rPr>
        <w:t xml:space="preserve">«Средняя общеобразовательная школа №2 г. Льгова» </w:t>
      </w:r>
    </w:p>
    <w:p w:rsidR="00591AEF" w:rsidRDefault="00591AEF" w:rsidP="001C4F3E">
      <w:pPr>
        <w:ind w:right="1067"/>
        <w:rPr>
          <w:rFonts w:ascii="Times New Roman" w:hAnsi="Times New Roman" w:cs="Times New Roman"/>
          <w:sz w:val="28"/>
          <w:szCs w:val="28"/>
        </w:rPr>
      </w:pPr>
    </w:p>
    <w:p w:rsidR="002238D1" w:rsidRPr="002238D1" w:rsidRDefault="002238D1" w:rsidP="002238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238D1">
        <w:rPr>
          <w:rFonts w:ascii="Times New Roman" w:hAnsi="Times New Roman" w:cs="Times New Roman"/>
          <w:sz w:val="24"/>
          <w:szCs w:val="24"/>
        </w:rPr>
        <w:t>ПРИНЯТО</w:t>
      </w:r>
      <w:r w:rsidRPr="002238D1">
        <w:rPr>
          <w:rFonts w:ascii="Times New Roman" w:hAnsi="Times New Roman" w:cs="Times New Roman"/>
          <w:sz w:val="24"/>
          <w:szCs w:val="24"/>
        </w:rPr>
        <w:tab/>
      </w:r>
      <w:r w:rsidRPr="002238D1">
        <w:rPr>
          <w:rFonts w:ascii="Times New Roman" w:hAnsi="Times New Roman" w:cs="Times New Roman"/>
          <w:sz w:val="24"/>
          <w:szCs w:val="24"/>
        </w:rPr>
        <w:tab/>
      </w:r>
      <w:r w:rsidRPr="002238D1">
        <w:rPr>
          <w:rFonts w:ascii="Times New Roman" w:hAnsi="Times New Roman" w:cs="Times New Roman"/>
          <w:sz w:val="24"/>
          <w:szCs w:val="24"/>
        </w:rPr>
        <w:tab/>
        <w:t xml:space="preserve">                                                УТВЕРЖДАЮ</w:t>
      </w:r>
    </w:p>
    <w:p w:rsidR="002238D1" w:rsidRPr="002238D1" w:rsidRDefault="002238D1" w:rsidP="002238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238D1">
        <w:rPr>
          <w:rFonts w:ascii="Times New Roman" w:hAnsi="Times New Roman" w:cs="Times New Roman"/>
          <w:sz w:val="24"/>
          <w:szCs w:val="24"/>
        </w:rPr>
        <w:t xml:space="preserve">на педагогическом совете                   </w:t>
      </w:r>
      <w:r>
        <w:rPr>
          <w:rFonts w:ascii="Times New Roman" w:hAnsi="Times New Roman" w:cs="Times New Roman"/>
          <w:sz w:val="24"/>
          <w:szCs w:val="24"/>
        </w:rPr>
        <w:t xml:space="preserve">                           </w:t>
      </w:r>
      <w:r w:rsidRPr="002238D1">
        <w:rPr>
          <w:rFonts w:ascii="Times New Roman" w:hAnsi="Times New Roman" w:cs="Times New Roman"/>
          <w:sz w:val="24"/>
          <w:szCs w:val="24"/>
        </w:rPr>
        <w:t>Директор    школы</w:t>
      </w:r>
    </w:p>
    <w:p w:rsidR="002238D1" w:rsidRPr="002238D1" w:rsidRDefault="002238D1" w:rsidP="002238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238D1">
        <w:rPr>
          <w:rFonts w:ascii="Times New Roman" w:hAnsi="Times New Roman" w:cs="Times New Roman"/>
          <w:sz w:val="24"/>
          <w:szCs w:val="24"/>
        </w:rPr>
        <w:t xml:space="preserve">протокол от </w:t>
      </w:r>
      <w:r w:rsidRPr="002238D1">
        <w:rPr>
          <w:rFonts w:ascii="Times New Roman" w:hAnsi="Times New Roman" w:cs="Times New Roman"/>
          <w:sz w:val="24"/>
          <w:szCs w:val="24"/>
          <w:u w:val="single"/>
        </w:rPr>
        <w:t xml:space="preserve">  31.08 .22 г</w:t>
      </w:r>
      <w:r w:rsidRPr="002238D1">
        <w:rPr>
          <w:rFonts w:ascii="Times New Roman" w:hAnsi="Times New Roman" w:cs="Times New Roman"/>
          <w:sz w:val="24"/>
          <w:szCs w:val="24"/>
        </w:rPr>
        <w:t xml:space="preserve">. № </w:t>
      </w:r>
      <w:r w:rsidRPr="002238D1">
        <w:rPr>
          <w:rFonts w:ascii="Times New Roman" w:hAnsi="Times New Roman" w:cs="Times New Roman"/>
          <w:sz w:val="24"/>
          <w:szCs w:val="24"/>
          <w:u w:val="single"/>
        </w:rPr>
        <w:t xml:space="preserve">1  </w:t>
      </w:r>
      <w:r w:rsidRPr="002238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238D1">
        <w:rPr>
          <w:rFonts w:ascii="Times New Roman" w:hAnsi="Times New Roman" w:cs="Times New Roman"/>
          <w:sz w:val="24"/>
          <w:szCs w:val="24"/>
        </w:rPr>
        <w:t>________ С.Г.Мятечкина</w:t>
      </w:r>
    </w:p>
    <w:p w:rsidR="002238D1" w:rsidRPr="002238D1" w:rsidRDefault="002238D1" w:rsidP="002238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2238D1">
        <w:rPr>
          <w:rFonts w:ascii="Times New Roman" w:hAnsi="Times New Roman" w:cs="Times New Roman"/>
          <w:sz w:val="24"/>
          <w:szCs w:val="24"/>
        </w:rPr>
        <w:t xml:space="preserve">приказ от </w:t>
      </w:r>
      <w:r w:rsidRPr="002238D1">
        <w:rPr>
          <w:rFonts w:ascii="Times New Roman" w:hAnsi="Times New Roman" w:cs="Times New Roman"/>
          <w:sz w:val="24"/>
          <w:szCs w:val="24"/>
          <w:u w:val="single"/>
        </w:rPr>
        <w:t xml:space="preserve">        31.08 .22 г. №137/2</w:t>
      </w:r>
    </w:p>
    <w:p w:rsidR="00591AEF" w:rsidRPr="00C53145" w:rsidRDefault="00591AEF" w:rsidP="002238D1">
      <w:pPr>
        <w:spacing w:after="0"/>
        <w:ind w:left="1701" w:right="1067"/>
        <w:jc w:val="center"/>
        <w:rPr>
          <w:rFonts w:ascii="Times New Roman" w:hAnsi="Times New Roman" w:cs="Times New Roman"/>
          <w:u w:val="single"/>
        </w:rPr>
      </w:pPr>
    </w:p>
    <w:p w:rsidR="00591AEF" w:rsidRPr="00C53145" w:rsidRDefault="00591AEF" w:rsidP="00C2609A">
      <w:pPr>
        <w:spacing w:after="0"/>
        <w:ind w:left="1701" w:right="1067"/>
        <w:rPr>
          <w:rFonts w:ascii="Times New Roman" w:hAnsi="Times New Roman" w:cs="Times New Roman"/>
        </w:rPr>
      </w:pPr>
      <w:r w:rsidRPr="00C53145">
        <w:rPr>
          <w:rFonts w:ascii="Times New Roman" w:hAnsi="Times New Roman" w:cs="Times New Roman"/>
        </w:rPr>
        <w:t xml:space="preserve">                                                                                      </w:t>
      </w:r>
      <w:r>
        <w:rPr>
          <w:rFonts w:ascii="Times New Roman" w:hAnsi="Times New Roman" w:cs="Times New Roman"/>
        </w:rPr>
        <w:t xml:space="preserve">                          </w:t>
      </w:r>
      <w:r w:rsidRPr="00C53145">
        <w:rPr>
          <w:rFonts w:ascii="Times New Roman" w:hAnsi="Times New Roman" w:cs="Times New Roman"/>
        </w:rPr>
        <w:t xml:space="preserve">                                                                                      </w:t>
      </w:r>
      <w:r>
        <w:rPr>
          <w:rFonts w:ascii="Times New Roman" w:hAnsi="Times New Roman" w:cs="Times New Roman"/>
        </w:rPr>
        <w:t xml:space="preserve">                         </w:t>
      </w:r>
    </w:p>
    <w:p w:rsidR="00591AEF" w:rsidRPr="00C53145" w:rsidRDefault="00591AEF" w:rsidP="00C2609A">
      <w:pPr>
        <w:ind w:left="1701" w:right="1067"/>
        <w:rPr>
          <w:rFonts w:ascii="Times New Roman" w:hAnsi="Times New Roman" w:cs="Times New Roman"/>
        </w:rPr>
      </w:pPr>
    </w:p>
    <w:p w:rsidR="00591AEF" w:rsidRPr="00524E6A" w:rsidRDefault="00591AEF" w:rsidP="00C2609A">
      <w:pPr>
        <w:ind w:left="1701" w:right="1067"/>
        <w:rPr>
          <w:rFonts w:ascii="Times New Roman" w:hAnsi="Times New Roman" w:cs="Times New Roman"/>
          <w:sz w:val="20"/>
          <w:szCs w:val="20"/>
        </w:rPr>
      </w:pPr>
      <w:r w:rsidRPr="00C53145">
        <w:rPr>
          <w:rFonts w:ascii="Times New Roman" w:hAnsi="Times New Roman" w:cs="Times New Roman"/>
          <w:sz w:val="20"/>
          <w:szCs w:val="20"/>
        </w:rPr>
        <w:t xml:space="preserve">                                                                                                                                                                                                                                          </w:t>
      </w:r>
    </w:p>
    <w:p w:rsidR="00591AEF" w:rsidRPr="005F463F" w:rsidRDefault="00591AEF" w:rsidP="00C2609A">
      <w:pPr>
        <w:spacing w:after="0"/>
        <w:ind w:left="1701" w:right="1067"/>
        <w:jc w:val="center"/>
        <w:rPr>
          <w:rFonts w:ascii="Times New Roman" w:hAnsi="Times New Roman" w:cs="Times New Roman"/>
          <w:b/>
        </w:rPr>
      </w:pPr>
      <w:r w:rsidRPr="00C53145">
        <w:rPr>
          <w:rFonts w:ascii="Times New Roman" w:hAnsi="Times New Roman" w:cs="Times New Roman"/>
          <w:b/>
          <w:sz w:val="40"/>
          <w:szCs w:val="40"/>
        </w:rPr>
        <w:t>РАБОЧАЯ  ПРОГРАММА</w:t>
      </w:r>
    </w:p>
    <w:p w:rsidR="00591AEF" w:rsidRPr="00C53145" w:rsidRDefault="00591AEF" w:rsidP="00C2609A">
      <w:pPr>
        <w:spacing w:after="0"/>
        <w:ind w:left="1701" w:right="1067"/>
        <w:rPr>
          <w:rFonts w:ascii="Times New Roman" w:hAnsi="Times New Roman" w:cs="Times New Roman"/>
          <w:sz w:val="16"/>
          <w:szCs w:val="16"/>
        </w:rPr>
      </w:pPr>
    </w:p>
    <w:p w:rsidR="00591AEF" w:rsidRPr="006A280D" w:rsidRDefault="00591AEF" w:rsidP="00AF2CE4">
      <w:pPr>
        <w:shd w:val="clear" w:color="auto" w:fill="FFFFFF"/>
        <w:spacing w:after="0"/>
        <w:ind w:left="1701" w:right="1067"/>
        <w:jc w:val="center"/>
        <w:rPr>
          <w:rFonts w:ascii="Times New Roman" w:hAnsi="Times New Roman" w:cs="Times New Roman"/>
          <w:b/>
          <w:bCs/>
          <w:color w:val="000000"/>
          <w:sz w:val="56"/>
          <w:szCs w:val="56"/>
          <w:u w:val="single"/>
        </w:rPr>
      </w:pPr>
      <w:r w:rsidRPr="006A280D">
        <w:rPr>
          <w:rFonts w:ascii="Times New Roman" w:hAnsi="Times New Roman" w:cs="Times New Roman"/>
          <w:b/>
          <w:bCs/>
          <w:color w:val="000000"/>
          <w:sz w:val="56"/>
          <w:szCs w:val="56"/>
          <w:u w:val="single"/>
        </w:rPr>
        <w:t xml:space="preserve">по   </w:t>
      </w:r>
      <w:r>
        <w:rPr>
          <w:rFonts w:ascii="Times New Roman" w:hAnsi="Times New Roman"/>
          <w:b/>
          <w:sz w:val="56"/>
          <w:szCs w:val="56"/>
          <w:u w:val="single"/>
        </w:rPr>
        <w:t>физике</w:t>
      </w:r>
    </w:p>
    <w:p w:rsidR="00591AEF" w:rsidRPr="00C53145" w:rsidRDefault="00591AEF" w:rsidP="00C2609A">
      <w:pPr>
        <w:shd w:val="clear" w:color="auto" w:fill="FFFFFF"/>
        <w:spacing w:after="0"/>
        <w:ind w:left="1701" w:right="1067"/>
        <w:rPr>
          <w:rFonts w:ascii="Times New Roman" w:hAnsi="Times New Roman" w:cs="Times New Roman"/>
          <w:sz w:val="20"/>
          <w:szCs w:val="20"/>
        </w:rPr>
      </w:pPr>
    </w:p>
    <w:p w:rsidR="00AF2CE4" w:rsidRPr="00EC5CA6" w:rsidRDefault="00AF2CE4" w:rsidP="00AF2CE4">
      <w:pPr>
        <w:shd w:val="clear" w:color="auto" w:fill="FFFFFF"/>
        <w:spacing w:after="0"/>
        <w:jc w:val="center"/>
        <w:rPr>
          <w:rFonts w:ascii="Times New Roman" w:hAnsi="Times New Roman" w:cs="Times New Roman"/>
          <w:b/>
          <w:sz w:val="40"/>
          <w:szCs w:val="40"/>
          <w:u w:val="single"/>
        </w:rPr>
      </w:pPr>
      <w:r>
        <w:rPr>
          <w:rFonts w:ascii="Times New Roman" w:hAnsi="Times New Roman" w:cs="Times New Roman"/>
          <w:b/>
          <w:sz w:val="40"/>
          <w:szCs w:val="40"/>
        </w:rPr>
        <w:t xml:space="preserve">      </w:t>
      </w:r>
      <w:r w:rsidRPr="00EC5CA6">
        <w:rPr>
          <w:rFonts w:ascii="Times New Roman" w:hAnsi="Times New Roman" w:cs="Times New Roman"/>
          <w:b/>
          <w:sz w:val="40"/>
          <w:szCs w:val="40"/>
        </w:rPr>
        <w:t xml:space="preserve">для </w:t>
      </w:r>
      <w:r>
        <w:rPr>
          <w:rFonts w:ascii="Times New Roman" w:hAnsi="Times New Roman" w:cs="Times New Roman"/>
          <w:b/>
          <w:sz w:val="40"/>
          <w:szCs w:val="40"/>
        </w:rPr>
        <w:t>7-9</w:t>
      </w:r>
      <w:r w:rsidRPr="00EC5CA6">
        <w:rPr>
          <w:rFonts w:ascii="Times New Roman" w:hAnsi="Times New Roman" w:cs="Times New Roman"/>
          <w:b/>
          <w:sz w:val="40"/>
          <w:szCs w:val="40"/>
        </w:rPr>
        <w:t xml:space="preserve"> классов</w:t>
      </w:r>
    </w:p>
    <w:p w:rsidR="002238D1" w:rsidRDefault="00AF2CE4" w:rsidP="00AF2CE4">
      <w:pPr>
        <w:spacing w:after="0"/>
        <w:jc w:val="center"/>
        <w:rPr>
          <w:rFonts w:ascii="Times New Roman" w:hAnsi="Times New Roman" w:cs="Times New Roman"/>
          <w:b/>
          <w:sz w:val="40"/>
          <w:szCs w:val="40"/>
        </w:rPr>
      </w:pPr>
      <w:r>
        <w:rPr>
          <w:rFonts w:ascii="Times New Roman" w:hAnsi="Times New Roman" w:cs="Times New Roman"/>
          <w:b/>
          <w:sz w:val="40"/>
          <w:szCs w:val="40"/>
        </w:rPr>
        <w:t xml:space="preserve">      </w:t>
      </w:r>
    </w:p>
    <w:p w:rsidR="00AF2CE4" w:rsidRPr="002238D1" w:rsidRDefault="002238D1" w:rsidP="00AF2CE4">
      <w:pPr>
        <w:spacing w:after="0"/>
        <w:jc w:val="center"/>
        <w:rPr>
          <w:rFonts w:ascii="Times New Roman" w:hAnsi="Times New Roman" w:cs="Times New Roman"/>
          <w:b/>
          <w:sz w:val="40"/>
          <w:szCs w:val="40"/>
          <w:u w:val="single"/>
        </w:rPr>
      </w:pPr>
      <w:r w:rsidRPr="002238D1">
        <w:rPr>
          <w:rFonts w:ascii="Times New Roman" w:hAnsi="Times New Roman" w:cs="Times New Roman"/>
          <w:b/>
          <w:sz w:val="40"/>
          <w:szCs w:val="40"/>
        </w:rPr>
        <w:t xml:space="preserve">     </w:t>
      </w:r>
      <w:r w:rsidR="00AF2CE4" w:rsidRPr="002238D1">
        <w:rPr>
          <w:rFonts w:ascii="Times New Roman" w:hAnsi="Times New Roman" w:cs="Times New Roman"/>
          <w:b/>
          <w:sz w:val="40"/>
          <w:szCs w:val="40"/>
          <w:u w:val="single"/>
        </w:rPr>
        <w:t>на 2022-2025 гг.</w:t>
      </w:r>
    </w:p>
    <w:p w:rsidR="00591AEF" w:rsidRPr="00EC5CA6" w:rsidRDefault="00591AEF" w:rsidP="00C2609A">
      <w:pPr>
        <w:spacing w:after="0"/>
        <w:ind w:left="1701" w:right="1067"/>
        <w:rPr>
          <w:rFonts w:ascii="Times New Roman" w:hAnsi="Times New Roman" w:cs="Times New Roman"/>
          <w:sz w:val="40"/>
          <w:szCs w:val="40"/>
        </w:rPr>
      </w:pPr>
    </w:p>
    <w:p w:rsidR="00591AEF" w:rsidRDefault="00591AEF" w:rsidP="00C2609A">
      <w:pPr>
        <w:shd w:val="clear" w:color="auto" w:fill="FFFFFF"/>
        <w:spacing w:after="0"/>
        <w:ind w:left="1701" w:right="1067"/>
        <w:jc w:val="center"/>
        <w:rPr>
          <w:rFonts w:ascii="Times New Roman" w:hAnsi="Times New Roman" w:cs="Times New Roman"/>
          <w:color w:val="000000"/>
          <w:sz w:val="28"/>
          <w:szCs w:val="28"/>
        </w:rPr>
      </w:pPr>
    </w:p>
    <w:p w:rsidR="001C4F3E" w:rsidRDefault="001C4F3E" w:rsidP="00C2609A">
      <w:pPr>
        <w:shd w:val="clear" w:color="auto" w:fill="FFFFFF"/>
        <w:spacing w:after="0"/>
        <w:ind w:left="1701" w:right="1067"/>
        <w:jc w:val="center"/>
        <w:rPr>
          <w:rFonts w:ascii="Times New Roman" w:hAnsi="Times New Roman" w:cs="Times New Roman"/>
          <w:color w:val="000000"/>
          <w:sz w:val="28"/>
          <w:szCs w:val="28"/>
        </w:rPr>
      </w:pPr>
    </w:p>
    <w:p w:rsidR="00591AEF" w:rsidRPr="00F359C2" w:rsidRDefault="00591AEF" w:rsidP="00C2609A">
      <w:pPr>
        <w:shd w:val="clear" w:color="auto" w:fill="FFFFFF"/>
        <w:spacing w:after="0"/>
        <w:ind w:left="1701" w:right="1067"/>
        <w:jc w:val="center"/>
        <w:rPr>
          <w:rFonts w:ascii="Times New Roman" w:hAnsi="Times New Roman" w:cs="Times New Roman"/>
          <w:b/>
          <w:color w:val="000000"/>
          <w:sz w:val="28"/>
          <w:szCs w:val="28"/>
        </w:rPr>
      </w:pPr>
      <w:r w:rsidRPr="00F359C2">
        <w:rPr>
          <w:rFonts w:ascii="Times New Roman" w:hAnsi="Times New Roman" w:cs="Times New Roman"/>
          <w:b/>
          <w:color w:val="000000"/>
          <w:sz w:val="28"/>
          <w:szCs w:val="28"/>
        </w:rPr>
        <w:t>Учителя – разработчики:</w:t>
      </w:r>
    </w:p>
    <w:p w:rsidR="00591AEF" w:rsidRDefault="00591AEF" w:rsidP="00C2609A">
      <w:pPr>
        <w:shd w:val="clear" w:color="auto" w:fill="FFFFFF"/>
        <w:spacing w:after="0"/>
        <w:ind w:left="1701" w:right="1067"/>
        <w:jc w:val="center"/>
        <w:rPr>
          <w:rFonts w:ascii="Times New Roman" w:hAnsi="Times New Roman" w:cs="Times New Roman"/>
          <w:color w:val="000000"/>
          <w:sz w:val="28"/>
          <w:szCs w:val="28"/>
        </w:rPr>
      </w:pPr>
      <w:r>
        <w:rPr>
          <w:rFonts w:ascii="Times New Roman" w:hAnsi="Times New Roman"/>
          <w:color w:val="000000"/>
          <w:sz w:val="28"/>
          <w:szCs w:val="28"/>
        </w:rPr>
        <w:t>Азарцова С.М</w:t>
      </w:r>
      <w:r>
        <w:rPr>
          <w:rFonts w:ascii="Times New Roman" w:hAnsi="Times New Roman" w:cs="Times New Roman"/>
          <w:color w:val="000000"/>
          <w:sz w:val="28"/>
          <w:szCs w:val="28"/>
        </w:rPr>
        <w:t>., 1-я категория</w:t>
      </w:r>
    </w:p>
    <w:p w:rsidR="00591AEF" w:rsidRDefault="00591AEF" w:rsidP="00C2609A">
      <w:pPr>
        <w:shd w:val="clear" w:color="auto" w:fill="FFFFFF"/>
        <w:spacing w:after="0"/>
        <w:ind w:left="1701" w:right="1067"/>
        <w:jc w:val="center"/>
        <w:rPr>
          <w:rFonts w:ascii="Times New Roman" w:hAnsi="Times New Roman" w:cs="Times New Roman"/>
          <w:color w:val="000000"/>
          <w:sz w:val="28"/>
          <w:szCs w:val="28"/>
        </w:rPr>
      </w:pPr>
      <w:r>
        <w:rPr>
          <w:rFonts w:ascii="Times New Roman" w:hAnsi="Times New Roman"/>
          <w:color w:val="000000"/>
          <w:sz w:val="28"/>
          <w:szCs w:val="28"/>
        </w:rPr>
        <w:t>Кролевецкая О.В</w:t>
      </w:r>
      <w:r>
        <w:rPr>
          <w:rFonts w:ascii="Times New Roman" w:hAnsi="Times New Roman" w:cs="Times New Roman"/>
          <w:color w:val="000000"/>
          <w:sz w:val="28"/>
          <w:szCs w:val="28"/>
        </w:rPr>
        <w:t xml:space="preserve">., </w:t>
      </w:r>
      <w:r>
        <w:rPr>
          <w:rFonts w:ascii="Times New Roman" w:hAnsi="Times New Roman"/>
          <w:color w:val="000000"/>
          <w:sz w:val="28"/>
          <w:szCs w:val="28"/>
        </w:rPr>
        <w:t>1-я категория</w:t>
      </w:r>
    </w:p>
    <w:p w:rsidR="00591AEF" w:rsidRPr="006A280D" w:rsidRDefault="00591AEF" w:rsidP="00C2609A">
      <w:pPr>
        <w:shd w:val="clear" w:color="auto" w:fill="FFFFFF"/>
        <w:spacing w:after="0"/>
        <w:ind w:left="1701" w:right="1067"/>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591AEF" w:rsidRPr="006A280D" w:rsidRDefault="00591AEF" w:rsidP="00C2609A">
      <w:pPr>
        <w:ind w:left="1701" w:right="1067"/>
        <w:jc w:val="right"/>
        <w:rPr>
          <w:rFonts w:ascii="Times New Roman" w:hAnsi="Times New Roman" w:cs="Times New Roman"/>
          <w:color w:val="000000"/>
          <w:sz w:val="28"/>
          <w:szCs w:val="20"/>
        </w:rPr>
      </w:pPr>
    </w:p>
    <w:p w:rsidR="00591AEF" w:rsidRDefault="00591AEF" w:rsidP="00C2609A">
      <w:pPr>
        <w:ind w:left="1701" w:right="1067"/>
        <w:rPr>
          <w:rFonts w:ascii="Times New Roman" w:hAnsi="Times New Roman" w:cs="Times New Roman"/>
          <w:bCs/>
          <w:iCs/>
          <w:color w:val="000000"/>
        </w:rPr>
      </w:pPr>
    </w:p>
    <w:p w:rsidR="00591AEF" w:rsidRDefault="00591AEF" w:rsidP="00C2609A">
      <w:pPr>
        <w:ind w:left="1701" w:right="1067"/>
        <w:rPr>
          <w:rFonts w:ascii="Times New Roman" w:hAnsi="Times New Roman" w:cs="Times New Roman"/>
          <w:bCs/>
          <w:iCs/>
          <w:color w:val="000000"/>
        </w:rPr>
      </w:pPr>
    </w:p>
    <w:p w:rsidR="00591AEF" w:rsidRDefault="00591AEF" w:rsidP="00C2609A">
      <w:pPr>
        <w:ind w:left="1701" w:right="1067"/>
        <w:rPr>
          <w:rFonts w:ascii="Times New Roman" w:hAnsi="Times New Roman" w:cs="Times New Roman"/>
          <w:bCs/>
          <w:iCs/>
          <w:color w:val="000000"/>
        </w:rPr>
      </w:pPr>
    </w:p>
    <w:p w:rsidR="00591AEF" w:rsidRDefault="00591AEF" w:rsidP="00C2609A">
      <w:pPr>
        <w:ind w:left="1701" w:right="1067"/>
        <w:rPr>
          <w:rFonts w:ascii="Times New Roman" w:hAnsi="Times New Roman" w:cs="Times New Roman"/>
          <w:bCs/>
          <w:iCs/>
          <w:color w:val="000000"/>
        </w:rPr>
      </w:pPr>
    </w:p>
    <w:p w:rsidR="00591AEF" w:rsidRDefault="008B47BE" w:rsidP="00C2609A">
      <w:pPr>
        <w:spacing w:after="0"/>
        <w:ind w:left="1701" w:right="1067"/>
        <w:rPr>
          <w:rFonts w:ascii="Times New Roman" w:hAnsi="Times New Roman" w:cs="Times New Roman"/>
          <w:b/>
          <w:bCs/>
          <w:iCs/>
          <w:color w:val="000000"/>
          <w:sz w:val="18"/>
          <w:szCs w:val="18"/>
          <w:u w:val="single"/>
        </w:rPr>
      </w:pPr>
      <w:r>
        <w:rPr>
          <w:rFonts w:ascii="Times New Roman" w:hAnsi="Times New Roman" w:cs="Times New Roman"/>
          <w:bCs/>
          <w:iCs/>
          <w:color w:val="000000"/>
        </w:rPr>
        <w:t xml:space="preserve">         </w:t>
      </w:r>
      <w:r w:rsidR="002238D1">
        <w:rPr>
          <w:rFonts w:ascii="Times New Roman" w:hAnsi="Times New Roman" w:cs="Times New Roman"/>
          <w:bCs/>
          <w:iCs/>
          <w:color w:val="000000"/>
        </w:rPr>
        <w:t>СОГЛАСОВАНО</w:t>
      </w:r>
      <w:r w:rsidR="00591AEF">
        <w:rPr>
          <w:rFonts w:ascii="Times New Roman" w:hAnsi="Times New Roman" w:cs="Times New Roman"/>
          <w:bCs/>
          <w:iCs/>
          <w:color w:val="000000"/>
        </w:rPr>
        <w:t xml:space="preserve">                                           </w:t>
      </w:r>
      <w:r w:rsidR="002238D1">
        <w:rPr>
          <w:rFonts w:ascii="Times New Roman" w:hAnsi="Times New Roman" w:cs="Times New Roman"/>
          <w:bCs/>
          <w:iCs/>
          <w:color w:val="000000"/>
        </w:rPr>
        <w:t xml:space="preserve">                 </w:t>
      </w:r>
      <w:r w:rsidR="00591AEF" w:rsidRPr="00C53145">
        <w:rPr>
          <w:rFonts w:ascii="Times New Roman" w:hAnsi="Times New Roman" w:cs="Times New Roman"/>
          <w:bCs/>
          <w:iCs/>
          <w:color w:val="000000"/>
        </w:rPr>
        <w:t>РАССМОТРЕН</w:t>
      </w:r>
      <w:r w:rsidR="002238D1">
        <w:rPr>
          <w:rFonts w:ascii="Times New Roman" w:hAnsi="Times New Roman" w:cs="Times New Roman"/>
          <w:bCs/>
          <w:iCs/>
          <w:color w:val="000000"/>
        </w:rPr>
        <w:t>О</w:t>
      </w:r>
    </w:p>
    <w:p w:rsidR="00591AEF" w:rsidRDefault="008B47BE" w:rsidP="00C2609A">
      <w:pPr>
        <w:spacing w:after="0"/>
        <w:ind w:left="1701" w:right="1067"/>
        <w:rPr>
          <w:rFonts w:ascii="Times New Roman" w:hAnsi="Times New Roman" w:cs="Times New Roman"/>
          <w:b/>
          <w:bCs/>
          <w:iCs/>
          <w:color w:val="000000"/>
          <w:sz w:val="18"/>
          <w:szCs w:val="18"/>
          <w:u w:val="single"/>
        </w:rPr>
      </w:pPr>
      <w:r>
        <w:rPr>
          <w:rFonts w:ascii="Times New Roman" w:hAnsi="Times New Roman" w:cs="Times New Roman"/>
        </w:rPr>
        <w:t xml:space="preserve">         </w:t>
      </w:r>
      <w:r w:rsidR="00591AEF" w:rsidRPr="00C53145">
        <w:rPr>
          <w:rFonts w:ascii="Times New Roman" w:hAnsi="Times New Roman" w:cs="Times New Roman"/>
        </w:rPr>
        <w:t>Заместитель директора по УР</w:t>
      </w:r>
      <w:r w:rsidR="00591AEF" w:rsidRPr="00C53145">
        <w:rPr>
          <w:rFonts w:ascii="Times New Roman" w:hAnsi="Times New Roman" w:cs="Times New Roman"/>
        </w:rPr>
        <w:tab/>
      </w:r>
      <w:r w:rsidR="00591AEF" w:rsidRPr="00227537">
        <w:rPr>
          <w:rFonts w:ascii="Times New Roman" w:hAnsi="Times New Roman" w:cs="Times New Roman"/>
          <w:bCs/>
          <w:iCs/>
          <w:color w:val="000000"/>
        </w:rPr>
        <w:t xml:space="preserve"> </w:t>
      </w:r>
      <w:r w:rsidR="00591AEF">
        <w:rPr>
          <w:rFonts w:ascii="Times New Roman" w:hAnsi="Times New Roman" w:cs="Times New Roman"/>
          <w:bCs/>
          <w:iCs/>
          <w:color w:val="000000"/>
        </w:rPr>
        <w:t xml:space="preserve">                  </w:t>
      </w:r>
      <w:r>
        <w:rPr>
          <w:rFonts w:ascii="Times New Roman" w:hAnsi="Times New Roman" w:cs="Times New Roman"/>
          <w:bCs/>
          <w:iCs/>
          <w:color w:val="000000"/>
        </w:rPr>
        <w:t xml:space="preserve">        </w:t>
      </w:r>
      <w:r w:rsidR="00591AEF" w:rsidRPr="00C53145">
        <w:rPr>
          <w:rFonts w:ascii="Times New Roman" w:hAnsi="Times New Roman" w:cs="Times New Roman"/>
          <w:bCs/>
          <w:iCs/>
          <w:color w:val="000000"/>
        </w:rPr>
        <w:t>На заседании МО</w:t>
      </w:r>
      <w:r w:rsidR="00591AEF">
        <w:rPr>
          <w:rFonts w:ascii="Times New Roman" w:hAnsi="Times New Roman" w:cs="Times New Roman"/>
          <w:b/>
          <w:bCs/>
          <w:iCs/>
          <w:color w:val="000000"/>
          <w:sz w:val="18"/>
          <w:szCs w:val="18"/>
          <w:u w:val="single"/>
        </w:rPr>
        <w:t xml:space="preserve"> </w:t>
      </w:r>
    </w:p>
    <w:p w:rsidR="00591AEF" w:rsidRPr="00227537" w:rsidRDefault="00591AEF" w:rsidP="00C2609A">
      <w:pPr>
        <w:spacing w:after="0"/>
        <w:ind w:left="1701" w:right="1067"/>
        <w:rPr>
          <w:rFonts w:ascii="Times New Roman" w:hAnsi="Times New Roman" w:cs="Times New Roman"/>
          <w:b/>
          <w:bCs/>
          <w:iCs/>
          <w:color w:val="000000"/>
          <w:sz w:val="18"/>
          <w:szCs w:val="18"/>
          <w:u w:val="single"/>
        </w:rPr>
      </w:pPr>
      <w:r w:rsidRPr="00C53145">
        <w:rPr>
          <w:rFonts w:ascii="Times New Roman" w:hAnsi="Times New Roman" w:cs="Times New Roman"/>
        </w:rPr>
        <w:t xml:space="preserve"> </w:t>
      </w:r>
      <w:r w:rsidR="008B47BE">
        <w:rPr>
          <w:rFonts w:ascii="Times New Roman" w:hAnsi="Times New Roman" w:cs="Times New Roman"/>
        </w:rPr>
        <w:t xml:space="preserve">       </w:t>
      </w:r>
      <w:r>
        <w:rPr>
          <w:rFonts w:ascii="Times New Roman" w:hAnsi="Times New Roman" w:cs="Times New Roman"/>
        </w:rPr>
        <w:t xml:space="preserve"> _________</w:t>
      </w:r>
      <w:r w:rsidRPr="00C53145">
        <w:rPr>
          <w:rFonts w:ascii="Times New Roman" w:hAnsi="Times New Roman" w:cs="Times New Roman"/>
        </w:rPr>
        <w:t xml:space="preserve"> </w:t>
      </w:r>
      <w:r w:rsidR="001177BD">
        <w:rPr>
          <w:rFonts w:ascii="Times New Roman" w:hAnsi="Times New Roman" w:cs="Times New Roman"/>
        </w:rPr>
        <w:t xml:space="preserve">Киселева К.С.    </w:t>
      </w:r>
      <w:r w:rsidRPr="00227537">
        <w:rPr>
          <w:rFonts w:ascii="Times New Roman" w:hAnsi="Times New Roman" w:cs="Times New Roman"/>
          <w:bCs/>
          <w:iCs/>
          <w:color w:val="000000"/>
        </w:rPr>
        <w:t xml:space="preserve"> </w:t>
      </w:r>
      <w:r>
        <w:rPr>
          <w:rFonts w:ascii="Times New Roman" w:hAnsi="Times New Roman" w:cs="Times New Roman"/>
          <w:bCs/>
          <w:iCs/>
          <w:color w:val="000000"/>
        </w:rPr>
        <w:t xml:space="preserve">                       </w:t>
      </w:r>
      <w:r w:rsidR="008B47BE">
        <w:rPr>
          <w:rFonts w:ascii="Times New Roman" w:hAnsi="Times New Roman" w:cs="Times New Roman"/>
          <w:bCs/>
          <w:iCs/>
          <w:color w:val="000000"/>
        </w:rPr>
        <w:t xml:space="preserve">                   </w:t>
      </w:r>
      <w:r w:rsidRPr="00C53145">
        <w:rPr>
          <w:rFonts w:ascii="Times New Roman" w:hAnsi="Times New Roman" w:cs="Times New Roman"/>
          <w:bCs/>
          <w:iCs/>
          <w:color w:val="000000"/>
        </w:rPr>
        <w:t xml:space="preserve">Протокол </w:t>
      </w:r>
      <w:r>
        <w:rPr>
          <w:rFonts w:ascii="Times New Roman" w:hAnsi="Times New Roman" w:cs="Times New Roman"/>
          <w:bCs/>
          <w:iCs/>
          <w:color w:val="000000"/>
        </w:rPr>
        <w:t xml:space="preserve"> от </w:t>
      </w:r>
      <w:r w:rsidRPr="00C53145">
        <w:rPr>
          <w:rFonts w:ascii="Times New Roman" w:hAnsi="Times New Roman" w:cs="Times New Roman"/>
          <w:bCs/>
          <w:iCs/>
          <w:color w:val="000000"/>
        </w:rPr>
        <w:t xml:space="preserve"> </w:t>
      </w:r>
      <w:r w:rsidR="005946DC">
        <w:rPr>
          <w:rFonts w:ascii="Times New Roman" w:hAnsi="Times New Roman" w:cs="Times New Roman"/>
          <w:bCs/>
          <w:iCs/>
          <w:color w:val="000000"/>
          <w:u w:val="single"/>
        </w:rPr>
        <w:t xml:space="preserve"> </w:t>
      </w:r>
      <w:r w:rsidR="002238D1">
        <w:rPr>
          <w:rFonts w:ascii="Times New Roman" w:hAnsi="Times New Roman" w:cs="Times New Roman"/>
          <w:bCs/>
          <w:iCs/>
          <w:color w:val="000000"/>
          <w:u w:val="single"/>
        </w:rPr>
        <w:t>26.09.</w:t>
      </w:r>
      <w:r w:rsidR="005946DC">
        <w:rPr>
          <w:rFonts w:ascii="Times New Roman" w:hAnsi="Times New Roman" w:cs="Times New Roman"/>
          <w:bCs/>
          <w:iCs/>
          <w:color w:val="000000"/>
          <w:u w:val="single"/>
        </w:rPr>
        <w:t>202</w:t>
      </w:r>
      <w:r w:rsidR="005946DC" w:rsidRPr="005946DC">
        <w:rPr>
          <w:rFonts w:ascii="Times New Roman" w:hAnsi="Times New Roman" w:cs="Times New Roman"/>
          <w:bCs/>
          <w:iCs/>
          <w:color w:val="000000"/>
          <w:u w:val="single"/>
        </w:rPr>
        <w:t>2</w:t>
      </w:r>
      <w:r>
        <w:rPr>
          <w:rFonts w:ascii="Times New Roman" w:hAnsi="Times New Roman" w:cs="Times New Roman"/>
          <w:bCs/>
          <w:iCs/>
          <w:color w:val="000000"/>
          <w:u w:val="single"/>
        </w:rPr>
        <w:t xml:space="preserve"> </w:t>
      </w:r>
      <w:r w:rsidRPr="00C53145">
        <w:rPr>
          <w:rFonts w:ascii="Times New Roman" w:hAnsi="Times New Roman" w:cs="Times New Roman"/>
          <w:bCs/>
          <w:iCs/>
          <w:color w:val="000000"/>
          <w:u w:val="single"/>
        </w:rPr>
        <w:t>г</w:t>
      </w:r>
      <w:r w:rsidRPr="00EC5CA6">
        <w:rPr>
          <w:rFonts w:ascii="Times New Roman" w:hAnsi="Times New Roman" w:cs="Times New Roman"/>
          <w:bCs/>
          <w:iCs/>
          <w:color w:val="000000"/>
        </w:rPr>
        <w:t xml:space="preserve">. </w:t>
      </w:r>
      <w:r>
        <w:rPr>
          <w:rFonts w:ascii="Times New Roman" w:hAnsi="Times New Roman" w:cs="Times New Roman"/>
          <w:bCs/>
          <w:iCs/>
          <w:color w:val="000000"/>
        </w:rPr>
        <w:t xml:space="preserve"> </w:t>
      </w:r>
      <w:r w:rsidRPr="00EC5CA6">
        <w:rPr>
          <w:rFonts w:ascii="Times New Roman" w:hAnsi="Times New Roman" w:cs="Times New Roman"/>
          <w:bCs/>
          <w:iCs/>
          <w:color w:val="000000"/>
        </w:rPr>
        <w:t>№</w:t>
      </w:r>
      <w:r>
        <w:rPr>
          <w:rFonts w:ascii="Times New Roman" w:hAnsi="Times New Roman" w:cs="Times New Roman"/>
          <w:bCs/>
          <w:iCs/>
          <w:color w:val="000000"/>
        </w:rPr>
        <w:t xml:space="preserve"> </w:t>
      </w:r>
      <w:r w:rsidR="002238D1" w:rsidRPr="002238D1">
        <w:rPr>
          <w:rFonts w:ascii="Times New Roman" w:hAnsi="Times New Roman" w:cs="Times New Roman"/>
          <w:bCs/>
          <w:iCs/>
          <w:color w:val="000000"/>
          <w:u w:val="single"/>
        </w:rPr>
        <w:t>1</w:t>
      </w:r>
    </w:p>
    <w:p w:rsidR="00591AEF" w:rsidRPr="00524E6A" w:rsidRDefault="00591AEF" w:rsidP="00C2609A">
      <w:pPr>
        <w:shd w:val="clear" w:color="auto" w:fill="FFFFFF"/>
        <w:spacing w:after="0" w:line="300" w:lineRule="atLeast"/>
        <w:ind w:left="1701" w:right="1067"/>
        <w:rPr>
          <w:rFonts w:ascii="Times New Roman" w:eastAsia="Calibri" w:hAnsi="Times New Roman"/>
          <w:bCs/>
          <w:iCs/>
          <w:color w:val="000000"/>
        </w:rPr>
      </w:pPr>
      <w:r>
        <w:rPr>
          <w:rFonts w:ascii="Times New Roman" w:hAnsi="Times New Roman" w:cs="Times New Roman"/>
          <w:bCs/>
          <w:iCs/>
          <w:color w:val="000000"/>
        </w:rPr>
        <w:t xml:space="preserve">                                                                                     </w:t>
      </w:r>
      <w:r w:rsidR="008B47BE">
        <w:rPr>
          <w:rFonts w:ascii="Times New Roman" w:hAnsi="Times New Roman" w:cs="Times New Roman"/>
          <w:bCs/>
          <w:iCs/>
          <w:color w:val="000000"/>
        </w:rPr>
        <w:t xml:space="preserve">              </w:t>
      </w:r>
      <w:r w:rsidRPr="00C53145">
        <w:rPr>
          <w:rFonts w:ascii="Times New Roman" w:hAnsi="Times New Roman" w:cs="Times New Roman"/>
          <w:bCs/>
          <w:iCs/>
          <w:color w:val="000000"/>
        </w:rPr>
        <w:t>Рук</w:t>
      </w:r>
      <w:r>
        <w:rPr>
          <w:rFonts w:ascii="Times New Roman" w:hAnsi="Times New Roman" w:cs="Times New Roman"/>
          <w:bCs/>
          <w:iCs/>
          <w:color w:val="000000"/>
        </w:rPr>
        <w:t>-</w:t>
      </w:r>
      <w:r w:rsidRPr="00C53145">
        <w:rPr>
          <w:rFonts w:ascii="Times New Roman" w:hAnsi="Times New Roman" w:cs="Times New Roman"/>
          <w:bCs/>
          <w:iCs/>
          <w:color w:val="000000"/>
        </w:rPr>
        <w:t xml:space="preserve">ль МО__________ </w:t>
      </w:r>
      <w:r>
        <w:rPr>
          <w:rFonts w:ascii="Times New Roman" w:hAnsi="Times New Roman"/>
          <w:bCs/>
          <w:iCs/>
          <w:color w:val="000000"/>
        </w:rPr>
        <w:t>Азарцова С.М.</w:t>
      </w:r>
    </w:p>
    <w:p w:rsidR="005B156B" w:rsidRDefault="005B156B" w:rsidP="00AF2CE4">
      <w:pPr>
        <w:ind w:right="1067"/>
        <w:rPr>
          <w:rFonts w:ascii="Times New Roman" w:hAnsi="Times New Roman" w:cs="Times New Roman"/>
          <w:b/>
          <w:sz w:val="28"/>
          <w:szCs w:val="28"/>
        </w:rPr>
      </w:pPr>
    </w:p>
    <w:p w:rsidR="008B47BE" w:rsidRDefault="008B47BE" w:rsidP="002238D1">
      <w:pPr>
        <w:ind w:right="1067"/>
        <w:rPr>
          <w:rFonts w:ascii="Times New Roman" w:hAnsi="Times New Roman" w:cs="Times New Roman"/>
          <w:b/>
          <w:sz w:val="28"/>
          <w:szCs w:val="28"/>
        </w:rPr>
      </w:pPr>
    </w:p>
    <w:p w:rsidR="00097951" w:rsidRDefault="00097951" w:rsidP="00C2609A">
      <w:pPr>
        <w:ind w:left="1701" w:right="1067" w:firstLine="708"/>
        <w:jc w:val="center"/>
        <w:rPr>
          <w:rFonts w:ascii="Times New Roman" w:hAnsi="Times New Roman" w:cs="Times New Roman"/>
          <w:b/>
          <w:sz w:val="28"/>
          <w:szCs w:val="28"/>
        </w:rPr>
      </w:pPr>
      <w:r w:rsidRPr="00B7525E">
        <w:rPr>
          <w:rFonts w:ascii="Times New Roman" w:hAnsi="Times New Roman" w:cs="Times New Roman"/>
          <w:b/>
          <w:sz w:val="28"/>
          <w:szCs w:val="28"/>
        </w:rPr>
        <w:lastRenderedPageBreak/>
        <w:t>Пояснительная записка</w:t>
      </w:r>
    </w:p>
    <w:p w:rsidR="00097951" w:rsidRPr="00B7525E" w:rsidRDefault="00097951" w:rsidP="00C2609A">
      <w:pPr>
        <w:ind w:left="1701" w:right="1067" w:firstLine="708"/>
        <w:jc w:val="both"/>
        <w:rPr>
          <w:rFonts w:ascii="Times New Roman" w:hAnsi="Times New Roman" w:cs="Times New Roman"/>
          <w:sz w:val="27"/>
          <w:szCs w:val="27"/>
        </w:rPr>
      </w:pPr>
      <w:r w:rsidRPr="00B7525E">
        <w:rPr>
          <w:rFonts w:ascii="Times New Roman" w:hAnsi="Times New Roman" w:cs="Times New Roman"/>
          <w:sz w:val="27"/>
          <w:szCs w:val="27"/>
        </w:rPr>
        <w:t xml:space="preserve">Рабочая программа по </w:t>
      </w:r>
      <w:r>
        <w:rPr>
          <w:rFonts w:ascii="Times New Roman" w:hAnsi="Times New Roman" w:cs="Times New Roman"/>
          <w:sz w:val="27"/>
          <w:szCs w:val="27"/>
        </w:rPr>
        <w:t>физике для 7-9 классов</w:t>
      </w:r>
      <w:r w:rsidRPr="00B7525E">
        <w:rPr>
          <w:rFonts w:ascii="Times New Roman" w:hAnsi="Times New Roman" w:cs="Times New Roman"/>
          <w:sz w:val="27"/>
          <w:szCs w:val="27"/>
        </w:rPr>
        <w:t xml:space="preserve"> разработана на основе:</w:t>
      </w:r>
    </w:p>
    <w:p w:rsidR="00097951" w:rsidRDefault="00097951" w:rsidP="00C2609A">
      <w:pPr>
        <w:shd w:val="clear" w:color="auto" w:fill="FFFFFF"/>
        <w:spacing w:after="0"/>
        <w:ind w:left="1701" w:right="1067"/>
        <w:jc w:val="both"/>
        <w:rPr>
          <w:rFonts w:ascii="Times New Roman" w:hAnsi="Times New Roman" w:cs="Times New Roman"/>
          <w:sz w:val="27"/>
          <w:szCs w:val="27"/>
        </w:rPr>
      </w:pPr>
      <w:r w:rsidRPr="007A66CD">
        <w:rPr>
          <w:rFonts w:ascii="Times New Roman" w:hAnsi="Times New Roman" w:cs="Times New Roman"/>
          <w:sz w:val="27"/>
          <w:szCs w:val="27"/>
        </w:rPr>
        <w:t>- Закона «Об образовании в Российской Федерации» от 29.12.2012 № 273-ФЗ;</w:t>
      </w:r>
    </w:p>
    <w:p w:rsidR="00097951" w:rsidRPr="006D401D" w:rsidRDefault="00097951" w:rsidP="00C2609A">
      <w:pPr>
        <w:shd w:val="clear" w:color="auto" w:fill="FFFFFF"/>
        <w:spacing w:after="0"/>
        <w:ind w:left="1701" w:right="1067"/>
        <w:jc w:val="both"/>
        <w:rPr>
          <w:rFonts w:ascii="Times New Roman" w:hAnsi="Times New Roman" w:cs="Times New Roman"/>
          <w:sz w:val="27"/>
          <w:szCs w:val="27"/>
        </w:rPr>
      </w:pPr>
      <w:r w:rsidRPr="00E002F2">
        <w:rPr>
          <w:rFonts w:ascii="Times New Roman" w:hAnsi="Times New Roman" w:cs="Times New Roman"/>
          <w:color w:val="000000"/>
          <w:sz w:val="27"/>
          <w:szCs w:val="27"/>
        </w:rPr>
        <w:t xml:space="preserve">- </w:t>
      </w:r>
      <w:r w:rsidRPr="006D401D">
        <w:rPr>
          <w:rFonts w:ascii="Times New Roman" w:hAnsi="Times New Roman" w:cs="Times New Roman"/>
          <w:sz w:val="27"/>
          <w:szCs w:val="27"/>
        </w:rPr>
        <w:t xml:space="preserve">Федерального государственного образовательного стандарта основного общего  образования, 2010г.; </w:t>
      </w:r>
    </w:p>
    <w:p w:rsidR="00097951" w:rsidRPr="00E002F2" w:rsidRDefault="00097951" w:rsidP="00C2609A">
      <w:pPr>
        <w:widowControl w:val="0"/>
        <w:overflowPunct w:val="0"/>
        <w:autoSpaceDE w:val="0"/>
        <w:autoSpaceDN w:val="0"/>
        <w:adjustRightInd w:val="0"/>
        <w:spacing w:after="0"/>
        <w:ind w:left="1701" w:right="1067"/>
        <w:jc w:val="both"/>
        <w:rPr>
          <w:rFonts w:ascii="Times New Roman" w:hAnsi="Times New Roman" w:cs="Times New Roman"/>
          <w:sz w:val="27"/>
          <w:szCs w:val="27"/>
        </w:rPr>
      </w:pPr>
      <w:r w:rsidRPr="00E002F2">
        <w:rPr>
          <w:rFonts w:ascii="Times New Roman" w:hAnsi="Times New Roman" w:cs="Times New Roman"/>
          <w:sz w:val="27"/>
          <w:szCs w:val="27"/>
        </w:rPr>
        <w:t xml:space="preserve">- </w:t>
      </w:r>
      <w:r w:rsidRPr="00551E36">
        <w:rPr>
          <w:rFonts w:ascii="Times New Roman" w:hAnsi="Times New Roman" w:cs="Times New Roman"/>
          <w:sz w:val="27"/>
          <w:szCs w:val="27"/>
        </w:rPr>
        <w:t xml:space="preserve">примерной программы </w:t>
      </w:r>
      <w:r w:rsidRPr="00F23AA0">
        <w:rPr>
          <w:rFonts w:ascii="Times New Roman" w:hAnsi="Times New Roman" w:cs="Times New Roman"/>
          <w:sz w:val="27"/>
          <w:szCs w:val="27"/>
        </w:rPr>
        <w:t xml:space="preserve">основного </w:t>
      </w:r>
      <w:r w:rsidRPr="00551E36">
        <w:rPr>
          <w:rFonts w:ascii="Times New Roman" w:hAnsi="Times New Roman" w:cs="Times New Roman"/>
          <w:sz w:val="27"/>
          <w:szCs w:val="27"/>
        </w:rPr>
        <w:t>общего обр</w:t>
      </w:r>
      <w:r>
        <w:rPr>
          <w:rFonts w:ascii="Times New Roman" w:hAnsi="Times New Roman" w:cs="Times New Roman"/>
          <w:sz w:val="27"/>
          <w:szCs w:val="27"/>
        </w:rPr>
        <w:t>азования по алгебре</w:t>
      </w:r>
      <w:r w:rsidRPr="00E002F2">
        <w:rPr>
          <w:rFonts w:ascii="Times New Roman" w:hAnsi="Times New Roman" w:cs="Times New Roman"/>
          <w:sz w:val="27"/>
          <w:szCs w:val="27"/>
        </w:rPr>
        <w:t xml:space="preserve">; </w:t>
      </w:r>
    </w:p>
    <w:p w:rsidR="00097951" w:rsidRPr="00097951" w:rsidRDefault="00097951" w:rsidP="00C2609A">
      <w:pPr>
        <w:shd w:val="clear" w:color="auto" w:fill="FFFFFF"/>
        <w:autoSpaceDE w:val="0"/>
        <w:spacing w:after="0"/>
        <w:ind w:left="1701" w:right="1067"/>
        <w:jc w:val="both"/>
        <w:rPr>
          <w:rFonts w:ascii="Times New Roman" w:hAnsi="Times New Roman" w:cs="Times New Roman"/>
          <w:color w:val="000000"/>
          <w:sz w:val="27"/>
          <w:szCs w:val="27"/>
        </w:rPr>
      </w:pPr>
      <w:r w:rsidRPr="00E002F2">
        <w:rPr>
          <w:rFonts w:ascii="Times New Roman" w:hAnsi="Times New Roman" w:cs="Times New Roman"/>
          <w:sz w:val="27"/>
          <w:szCs w:val="27"/>
        </w:rPr>
        <w:t xml:space="preserve">- </w:t>
      </w:r>
      <w:r w:rsidRPr="00EC2946">
        <w:rPr>
          <w:rFonts w:ascii="Times New Roman" w:hAnsi="Times New Roman" w:cs="Times New Roman"/>
          <w:sz w:val="27"/>
          <w:szCs w:val="27"/>
        </w:rPr>
        <w:t xml:space="preserve">авторской программы по </w:t>
      </w:r>
      <w:r>
        <w:rPr>
          <w:rFonts w:ascii="Times New Roman" w:hAnsi="Times New Roman" w:cs="Times New Roman"/>
          <w:sz w:val="27"/>
          <w:szCs w:val="27"/>
        </w:rPr>
        <w:t>физике</w:t>
      </w:r>
      <w:r w:rsidRPr="00EC2946">
        <w:rPr>
          <w:rFonts w:ascii="Times New Roman" w:hAnsi="Times New Roman" w:cs="Times New Roman"/>
          <w:sz w:val="27"/>
          <w:szCs w:val="27"/>
        </w:rPr>
        <w:t xml:space="preserve"> для </w:t>
      </w:r>
      <w:r>
        <w:rPr>
          <w:rFonts w:ascii="Times New Roman" w:hAnsi="Times New Roman" w:cs="Times New Roman"/>
          <w:sz w:val="27"/>
          <w:szCs w:val="27"/>
        </w:rPr>
        <w:t>7-9</w:t>
      </w:r>
      <w:r w:rsidRPr="00EC2946">
        <w:rPr>
          <w:rFonts w:ascii="Times New Roman" w:hAnsi="Times New Roman" w:cs="Times New Roman"/>
          <w:sz w:val="27"/>
          <w:szCs w:val="27"/>
        </w:rPr>
        <w:t xml:space="preserve"> классов общеобразовательных учреждений, </w:t>
      </w:r>
      <w:r w:rsidRPr="00097951">
        <w:rPr>
          <w:rFonts w:ascii="Times New Roman" w:hAnsi="Times New Roman" w:cs="Times New Roman"/>
          <w:sz w:val="27"/>
          <w:szCs w:val="27"/>
        </w:rPr>
        <w:t>А. В. Пёрышкин, Н.В. Филонович, Е.М.Гутник, М., «Дрофа», 2015 г.;</w:t>
      </w:r>
    </w:p>
    <w:p w:rsidR="00097951" w:rsidRDefault="00097951" w:rsidP="00C2609A">
      <w:pPr>
        <w:widowControl w:val="0"/>
        <w:overflowPunct w:val="0"/>
        <w:autoSpaceDE w:val="0"/>
        <w:autoSpaceDN w:val="0"/>
        <w:adjustRightInd w:val="0"/>
        <w:spacing w:after="0"/>
        <w:ind w:left="1701" w:right="1067"/>
        <w:jc w:val="both"/>
        <w:rPr>
          <w:rFonts w:ascii="Times New Roman" w:hAnsi="Times New Roman" w:cs="Times New Roman"/>
          <w:color w:val="000000"/>
          <w:sz w:val="27"/>
          <w:szCs w:val="27"/>
        </w:rPr>
      </w:pPr>
      <w:r w:rsidRPr="00E002F2">
        <w:rPr>
          <w:rFonts w:ascii="Times New Roman" w:hAnsi="Times New Roman" w:cs="Times New Roman"/>
          <w:color w:val="000000"/>
          <w:sz w:val="27"/>
          <w:szCs w:val="27"/>
        </w:rPr>
        <w:t xml:space="preserve">- основной образовательной программы </w:t>
      </w:r>
      <w:r>
        <w:rPr>
          <w:rFonts w:ascii="Times New Roman" w:hAnsi="Times New Roman" w:cs="Times New Roman"/>
          <w:color w:val="000000"/>
          <w:sz w:val="27"/>
          <w:szCs w:val="27"/>
        </w:rPr>
        <w:t>основного</w:t>
      </w:r>
      <w:r w:rsidRPr="00E002F2">
        <w:rPr>
          <w:rFonts w:ascii="Times New Roman" w:hAnsi="Times New Roman" w:cs="Times New Roman"/>
          <w:color w:val="000000"/>
          <w:sz w:val="27"/>
          <w:szCs w:val="27"/>
        </w:rPr>
        <w:t xml:space="preserve"> общего образования МБОУ «Средняя общеобразовательная школа №2 г. Льгова»; </w:t>
      </w:r>
    </w:p>
    <w:p w:rsidR="00097951" w:rsidRPr="002C267F" w:rsidRDefault="00097951" w:rsidP="00C2609A">
      <w:pPr>
        <w:pStyle w:val="11"/>
        <w:shd w:val="clear" w:color="auto" w:fill="FFFFFF"/>
        <w:spacing w:line="276" w:lineRule="auto"/>
        <w:ind w:left="1701" w:right="1067"/>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 xml:space="preserve">- </w:t>
      </w:r>
      <w:r w:rsidRPr="004E5290">
        <w:rPr>
          <w:rFonts w:ascii="Times New Roman" w:hAnsi="Times New Roman" w:cs="Times New Roman"/>
          <w:color w:val="000000"/>
          <w:spacing w:val="-5"/>
          <w:sz w:val="27"/>
          <w:szCs w:val="27"/>
        </w:rPr>
        <w:t>базисного учебного плана общеобразовательных учреждений РФ,</w:t>
      </w:r>
    </w:p>
    <w:p w:rsidR="00097951" w:rsidRPr="00E002F2" w:rsidRDefault="00097951" w:rsidP="00C2609A">
      <w:pPr>
        <w:shd w:val="clear" w:color="auto" w:fill="FFFFFF"/>
        <w:spacing w:after="0"/>
        <w:ind w:left="1701" w:right="1067"/>
        <w:jc w:val="both"/>
        <w:rPr>
          <w:rFonts w:ascii="Times New Roman" w:hAnsi="Times New Roman" w:cs="Times New Roman"/>
          <w:color w:val="000000"/>
          <w:sz w:val="27"/>
          <w:szCs w:val="27"/>
        </w:rPr>
      </w:pPr>
      <w:r w:rsidRPr="00E002F2">
        <w:rPr>
          <w:rFonts w:ascii="Times New Roman" w:hAnsi="Times New Roman" w:cs="Times New Roman"/>
          <w:color w:val="000000"/>
          <w:sz w:val="27"/>
          <w:szCs w:val="27"/>
        </w:rPr>
        <w:t>- учебного плана МБОУ «Средняя   общеобразовате</w:t>
      </w:r>
      <w:r>
        <w:rPr>
          <w:rFonts w:ascii="Times New Roman" w:hAnsi="Times New Roman" w:cs="Times New Roman"/>
          <w:color w:val="000000"/>
          <w:sz w:val="27"/>
          <w:szCs w:val="27"/>
        </w:rPr>
        <w:t>л</w:t>
      </w:r>
      <w:r w:rsidR="005946DC">
        <w:rPr>
          <w:rFonts w:ascii="Times New Roman" w:hAnsi="Times New Roman" w:cs="Times New Roman"/>
          <w:color w:val="000000"/>
          <w:sz w:val="27"/>
          <w:szCs w:val="27"/>
        </w:rPr>
        <w:t>ьная школа №2 г. Льгова» на 2022-2023</w:t>
      </w:r>
      <w:r w:rsidRPr="00E002F2">
        <w:rPr>
          <w:rFonts w:ascii="Times New Roman" w:hAnsi="Times New Roman" w:cs="Times New Roman"/>
          <w:color w:val="000000"/>
          <w:sz w:val="27"/>
          <w:szCs w:val="27"/>
        </w:rPr>
        <w:t xml:space="preserve"> учебный год;</w:t>
      </w:r>
    </w:p>
    <w:p w:rsidR="00097951" w:rsidRPr="00E002F2" w:rsidRDefault="00097951" w:rsidP="00C2609A">
      <w:pPr>
        <w:shd w:val="clear" w:color="auto" w:fill="FFFFFF"/>
        <w:spacing w:after="0"/>
        <w:ind w:left="1701" w:right="1067"/>
        <w:jc w:val="both"/>
        <w:rPr>
          <w:rFonts w:ascii="Times New Roman" w:hAnsi="Times New Roman" w:cs="Times New Roman"/>
          <w:color w:val="000000"/>
          <w:sz w:val="27"/>
          <w:szCs w:val="27"/>
        </w:rPr>
      </w:pPr>
      <w:r w:rsidRPr="00E002F2">
        <w:rPr>
          <w:rFonts w:ascii="Times New Roman" w:hAnsi="Times New Roman" w:cs="Times New Roman"/>
          <w:color w:val="000000"/>
          <w:sz w:val="27"/>
          <w:szCs w:val="27"/>
        </w:rPr>
        <w:t xml:space="preserve">- перечня учебников МБОУ «Средняя   общеобразовательная школа №2       </w:t>
      </w:r>
      <w:r>
        <w:rPr>
          <w:rFonts w:ascii="Times New Roman" w:hAnsi="Times New Roman" w:cs="Times New Roman"/>
          <w:color w:val="000000"/>
          <w:sz w:val="27"/>
          <w:szCs w:val="27"/>
        </w:rPr>
        <w:t xml:space="preserve"> </w:t>
      </w:r>
      <w:r w:rsidR="005946DC">
        <w:rPr>
          <w:rFonts w:ascii="Times New Roman" w:hAnsi="Times New Roman" w:cs="Times New Roman"/>
          <w:color w:val="000000"/>
          <w:sz w:val="27"/>
          <w:szCs w:val="27"/>
        </w:rPr>
        <w:t xml:space="preserve">              г. Льгова» на 2022-2023</w:t>
      </w:r>
      <w:r w:rsidRPr="00E002F2">
        <w:rPr>
          <w:rFonts w:ascii="Times New Roman" w:hAnsi="Times New Roman" w:cs="Times New Roman"/>
          <w:color w:val="000000"/>
          <w:sz w:val="27"/>
          <w:szCs w:val="27"/>
        </w:rPr>
        <w:t xml:space="preserve"> учебный год;</w:t>
      </w:r>
    </w:p>
    <w:p w:rsidR="00097951" w:rsidRDefault="00097951" w:rsidP="00C2609A">
      <w:pPr>
        <w:shd w:val="clear" w:color="auto" w:fill="FFFFFF"/>
        <w:spacing w:after="0"/>
        <w:ind w:left="1701" w:right="1067"/>
        <w:jc w:val="both"/>
        <w:rPr>
          <w:rFonts w:ascii="Times New Roman" w:hAnsi="Times New Roman" w:cs="Times New Roman"/>
          <w:color w:val="000000"/>
          <w:sz w:val="27"/>
          <w:szCs w:val="27"/>
        </w:rPr>
      </w:pPr>
      <w:r w:rsidRPr="00E002F2">
        <w:rPr>
          <w:rFonts w:ascii="Times New Roman" w:hAnsi="Times New Roman" w:cs="Times New Roman"/>
          <w:color w:val="000000"/>
          <w:sz w:val="27"/>
          <w:szCs w:val="27"/>
        </w:rPr>
        <w:t>- положения о рабочей программе МБОУ «Средняя   общеобра</w:t>
      </w:r>
      <w:r>
        <w:rPr>
          <w:rFonts w:ascii="Times New Roman" w:hAnsi="Times New Roman" w:cs="Times New Roman"/>
          <w:color w:val="000000"/>
          <w:sz w:val="27"/>
          <w:szCs w:val="27"/>
        </w:rPr>
        <w:t>зовательная школа №2 г. Льгова».</w:t>
      </w:r>
    </w:p>
    <w:p w:rsidR="00F54C39" w:rsidRDefault="00F54C39" w:rsidP="00C2609A">
      <w:pPr>
        <w:shd w:val="clear" w:color="auto" w:fill="FFFFFF"/>
        <w:spacing w:after="0"/>
        <w:ind w:left="1701" w:right="1067"/>
        <w:jc w:val="both"/>
        <w:rPr>
          <w:rFonts w:ascii="Times New Roman" w:hAnsi="Times New Roman" w:cs="Times New Roman"/>
          <w:color w:val="000000"/>
          <w:sz w:val="27"/>
          <w:szCs w:val="27"/>
        </w:rPr>
      </w:pPr>
    </w:p>
    <w:p w:rsidR="00F54C39" w:rsidRPr="00F54C39" w:rsidRDefault="00F54C39" w:rsidP="00C2609A">
      <w:pPr>
        <w:shd w:val="clear" w:color="auto" w:fill="FFFFFF"/>
        <w:ind w:left="1701" w:right="1067"/>
        <w:jc w:val="center"/>
        <w:rPr>
          <w:rFonts w:ascii="Times New Roman" w:hAnsi="Times New Roman" w:cs="Times New Roman"/>
          <w:b/>
          <w:sz w:val="28"/>
          <w:szCs w:val="28"/>
        </w:rPr>
      </w:pPr>
      <w:r>
        <w:rPr>
          <w:rFonts w:ascii="Times New Roman" w:hAnsi="Times New Roman" w:cs="Times New Roman"/>
          <w:b/>
          <w:sz w:val="28"/>
          <w:szCs w:val="28"/>
        </w:rPr>
        <w:t>Общая характеристика учебного предмета «Физика</w:t>
      </w:r>
      <w:r w:rsidRPr="00F54C39">
        <w:rPr>
          <w:rFonts w:ascii="Times New Roman" w:hAnsi="Times New Roman" w:cs="Times New Roman"/>
          <w:b/>
          <w:sz w:val="28"/>
          <w:szCs w:val="28"/>
        </w:rPr>
        <w:t>»</w:t>
      </w:r>
    </w:p>
    <w:p w:rsidR="00F54C39" w:rsidRPr="00F54C39" w:rsidRDefault="00F54C39" w:rsidP="00C2609A">
      <w:pPr>
        <w:shd w:val="clear" w:color="auto" w:fill="FFFFFF"/>
        <w:spacing w:after="0"/>
        <w:ind w:left="1701" w:right="1067"/>
        <w:jc w:val="both"/>
        <w:rPr>
          <w:rFonts w:ascii="Times New Roman" w:hAnsi="Times New Roman" w:cs="Times New Roman"/>
          <w:sz w:val="27"/>
          <w:szCs w:val="27"/>
        </w:rPr>
      </w:pPr>
      <w:r>
        <w:rPr>
          <w:rFonts w:ascii="Times New Roman" w:hAnsi="Times New Roman" w:cs="Times New Roman"/>
        </w:rPr>
        <w:t xml:space="preserve">         </w:t>
      </w:r>
      <w:r w:rsidRPr="00F54C39">
        <w:rPr>
          <w:rFonts w:ascii="Times New Roman" w:hAnsi="Times New Roman" w:cs="Times New Roman"/>
          <w:sz w:val="27"/>
          <w:szCs w:val="27"/>
        </w:rPr>
        <w:t xml:space="preserve">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Физика — это предмет, который не только вносит основной вклад в естественнонаучную картину мира, но и предоставляет наиболее ясные образцы применения научного метода познания, т.е. способа получения достоверных знаний о мире. Наконец, физика — это предмет, который наряду с другими естественнонаучными предметами должен дать школьникам представление об увлекательности научного исследования и радости самостоятельного открытия нового знания. </w:t>
      </w:r>
    </w:p>
    <w:p w:rsidR="00F54C39" w:rsidRPr="00F54C39" w:rsidRDefault="00F54C39" w:rsidP="00C2609A">
      <w:pPr>
        <w:shd w:val="clear" w:color="auto" w:fill="FFFFFF"/>
        <w:spacing w:after="0"/>
        <w:ind w:left="1701" w:right="1067"/>
        <w:jc w:val="both"/>
        <w:rPr>
          <w:rFonts w:ascii="Times New Roman" w:hAnsi="Times New Roman" w:cs="Times New Roman"/>
          <w:sz w:val="27"/>
          <w:szCs w:val="27"/>
        </w:rPr>
      </w:pPr>
      <w:r w:rsidRPr="00F54C39">
        <w:rPr>
          <w:rFonts w:ascii="Times New Roman" w:hAnsi="Times New Roman" w:cs="Times New Roman"/>
          <w:sz w:val="27"/>
          <w:szCs w:val="27"/>
        </w:rPr>
        <w:t xml:space="preserve">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основной массы обучающихся, которые в дальнейшем будут заняты в самых разно образных сферах деятельности. Но не менее важной задачей является выявление и подготовка талантливых молодых людей для продолжения образования и дальнейшей профессиональной деятельности в области естественнонаучных исследований и создании новых технологий. Согласно принятому в международном сообществе определению, «Естественнонаучная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 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 </w:t>
      </w:r>
    </w:p>
    <w:p w:rsidR="00F54C39" w:rsidRPr="00F54C39" w:rsidRDefault="00F54C39" w:rsidP="00C2609A">
      <w:pPr>
        <w:shd w:val="clear" w:color="auto" w:fill="FFFFFF"/>
        <w:spacing w:after="0"/>
        <w:ind w:left="1701" w:right="1067"/>
        <w:jc w:val="both"/>
        <w:rPr>
          <w:rFonts w:ascii="Times New Roman" w:hAnsi="Times New Roman" w:cs="Times New Roman"/>
          <w:sz w:val="27"/>
          <w:szCs w:val="27"/>
        </w:rPr>
      </w:pPr>
      <w:r w:rsidRPr="00F54C39">
        <w:rPr>
          <w:rFonts w:ascii="Times New Roman" w:hAnsi="Times New Roman" w:cs="Times New Roman"/>
          <w:sz w:val="27"/>
          <w:szCs w:val="27"/>
        </w:rPr>
        <w:t xml:space="preserve">-  научно объяснять явления, </w:t>
      </w:r>
    </w:p>
    <w:p w:rsidR="00F54C39" w:rsidRPr="00F54C39" w:rsidRDefault="00F54C39" w:rsidP="00C2609A">
      <w:pPr>
        <w:shd w:val="clear" w:color="auto" w:fill="FFFFFF"/>
        <w:spacing w:after="0"/>
        <w:ind w:left="1701" w:right="1067"/>
        <w:jc w:val="both"/>
        <w:rPr>
          <w:rFonts w:ascii="Times New Roman" w:hAnsi="Times New Roman" w:cs="Times New Roman"/>
          <w:sz w:val="27"/>
          <w:szCs w:val="27"/>
        </w:rPr>
      </w:pPr>
      <w:r w:rsidRPr="00F54C39">
        <w:rPr>
          <w:rFonts w:ascii="Times New Roman" w:hAnsi="Times New Roman" w:cs="Times New Roman"/>
          <w:sz w:val="27"/>
          <w:szCs w:val="27"/>
        </w:rPr>
        <w:t>-  оценивать и понимать особенности научного исследования,</w:t>
      </w:r>
    </w:p>
    <w:p w:rsidR="00F54C39" w:rsidRPr="00F54C39" w:rsidRDefault="00F54C39" w:rsidP="00C2609A">
      <w:pPr>
        <w:shd w:val="clear" w:color="auto" w:fill="FFFFFF"/>
        <w:spacing w:after="0"/>
        <w:ind w:left="1701" w:right="1067"/>
        <w:jc w:val="both"/>
        <w:rPr>
          <w:rFonts w:ascii="Times New Roman" w:hAnsi="Times New Roman" w:cs="Times New Roman"/>
          <w:sz w:val="27"/>
          <w:szCs w:val="27"/>
        </w:rPr>
      </w:pPr>
      <w:r w:rsidRPr="00F54C39">
        <w:rPr>
          <w:rFonts w:ascii="Times New Roman" w:hAnsi="Times New Roman" w:cs="Times New Roman"/>
          <w:sz w:val="27"/>
          <w:szCs w:val="27"/>
        </w:rPr>
        <w:t xml:space="preserve">-  интерпретировать данные и использовать научные доказательства для получения выводов.          </w:t>
      </w:r>
    </w:p>
    <w:p w:rsidR="00F54C39" w:rsidRPr="00F54C39" w:rsidRDefault="00F54C39" w:rsidP="00C2609A">
      <w:pPr>
        <w:shd w:val="clear" w:color="auto" w:fill="FFFFFF"/>
        <w:spacing w:after="0"/>
        <w:ind w:left="1701" w:right="1067"/>
        <w:jc w:val="both"/>
        <w:rPr>
          <w:rFonts w:ascii="Times New Roman" w:hAnsi="Times New Roman" w:cs="Times New Roman"/>
          <w:color w:val="000000"/>
          <w:sz w:val="27"/>
          <w:szCs w:val="27"/>
        </w:rPr>
      </w:pPr>
      <w:r w:rsidRPr="00F54C39">
        <w:rPr>
          <w:rFonts w:ascii="Times New Roman" w:hAnsi="Times New Roman" w:cs="Times New Roman"/>
          <w:sz w:val="27"/>
          <w:szCs w:val="27"/>
        </w:rPr>
        <w:t xml:space="preserve">         Изучение физики способно внести решающий вклад в формирование естественнонаучной грамотности обучающихся.</w:t>
      </w:r>
    </w:p>
    <w:p w:rsidR="00097951" w:rsidRDefault="00097951" w:rsidP="00C2609A">
      <w:pPr>
        <w:shd w:val="clear" w:color="auto" w:fill="FFFFFF"/>
        <w:spacing w:after="0"/>
        <w:ind w:left="1701" w:right="1067"/>
        <w:jc w:val="both"/>
        <w:rPr>
          <w:rFonts w:ascii="Times New Roman" w:hAnsi="Times New Roman" w:cs="Times New Roman"/>
          <w:color w:val="000000"/>
          <w:sz w:val="27"/>
          <w:szCs w:val="27"/>
        </w:rPr>
      </w:pPr>
    </w:p>
    <w:p w:rsidR="00097951" w:rsidRDefault="00097951" w:rsidP="00C2609A">
      <w:pPr>
        <w:shd w:val="clear" w:color="auto" w:fill="FFFFFF"/>
        <w:spacing w:after="0"/>
        <w:ind w:left="1701" w:right="1067"/>
        <w:jc w:val="center"/>
        <w:rPr>
          <w:rFonts w:ascii="Times New Roman" w:hAnsi="Times New Roman" w:cs="Times New Roman"/>
          <w:b/>
          <w:sz w:val="28"/>
          <w:szCs w:val="28"/>
        </w:rPr>
      </w:pPr>
      <w:r w:rsidRPr="001A1DFD">
        <w:rPr>
          <w:rFonts w:ascii="Times New Roman" w:hAnsi="Times New Roman" w:cs="Times New Roman"/>
          <w:b/>
          <w:sz w:val="28"/>
          <w:szCs w:val="28"/>
        </w:rPr>
        <w:t>Общие цели и задачи учебного предмета</w:t>
      </w:r>
    </w:p>
    <w:p w:rsidR="00097951" w:rsidRPr="00097951" w:rsidRDefault="00097951" w:rsidP="00C2609A">
      <w:pPr>
        <w:ind w:left="1701" w:right="1067" w:firstLine="567"/>
        <w:rPr>
          <w:rFonts w:ascii="Times New Roman" w:hAnsi="Times New Roman" w:cs="Times New Roman"/>
          <w:bCs/>
          <w:sz w:val="27"/>
          <w:szCs w:val="27"/>
        </w:rPr>
      </w:pPr>
      <w:r w:rsidRPr="00097951">
        <w:rPr>
          <w:rFonts w:ascii="Times New Roman" w:hAnsi="Times New Roman" w:cs="Times New Roman"/>
          <w:b/>
          <w:bCs/>
          <w:sz w:val="27"/>
          <w:szCs w:val="27"/>
        </w:rPr>
        <w:t>Цел</w:t>
      </w:r>
      <w:r w:rsidR="00126E30">
        <w:rPr>
          <w:rFonts w:ascii="Times New Roman" w:hAnsi="Times New Roman" w:cs="Times New Roman"/>
          <w:b/>
          <w:bCs/>
          <w:sz w:val="27"/>
          <w:szCs w:val="27"/>
        </w:rPr>
        <w:t>ями</w:t>
      </w:r>
      <w:r w:rsidRPr="00097951">
        <w:rPr>
          <w:rFonts w:ascii="Times New Roman" w:hAnsi="Times New Roman" w:cs="Times New Roman"/>
          <w:bCs/>
          <w:sz w:val="27"/>
          <w:szCs w:val="27"/>
        </w:rPr>
        <w:t xml:space="preserve"> изучен</w:t>
      </w:r>
      <w:r w:rsidR="00126E30">
        <w:rPr>
          <w:rFonts w:ascii="Times New Roman" w:hAnsi="Times New Roman" w:cs="Times New Roman"/>
          <w:bCs/>
          <w:sz w:val="27"/>
          <w:szCs w:val="27"/>
        </w:rPr>
        <w:t>ия физики в основной школе являю</w:t>
      </w:r>
      <w:r w:rsidRPr="00097951">
        <w:rPr>
          <w:rFonts w:ascii="Times New Roman" w:hAnsi="Times New Roman" w:cs="Times New Roman"/>
          <w:bCs/>
          <w:sz w:val="27"/>
          <w:szCs w:val="27"/>
        </w:rPr>
        <w:t>тся:</w:t>
      </w:r>
    </w:p>
    <w:p w:rsidR="00097951" w:rsidRPr="00097951" w:rsidRDefault="00097951" w:rsidP="00C2609A">
      <w:pPr>
        <w:ind w:left="1701" w:right="1067" w:firstLine="567"/>
        <w:rPr>
          <w:rFonts w:ascii="Times New Roman" w:hAnsi="Times New Roman" w:cs="Times New Roman"/>
          <w:b/>
          <w:bCs/>
          <w:sz w:val="27"/>
          <w:szCs w:val="27"/>
        </w:rPr>
      </w:pPr>
      <w:r w:rsidRPr="00097951">
        <w:rPr>
          <w:rFonts w:ascii="Times New Roman" w:hAnsi="Times New Roman" w:cs="Times New Roman"/>
          <w:bCs/>
          <w:sz w:val="27"/>
          <w:szCs w:val="27"/>
        </w:rPr>
        <w:t xml:space="preserve">1) </w:t>
      </w:r>
      <w:r w:rsidRPr="00097951">
        <w:rPr>
          <w:rFonts w:ascii="Times New Roman" w:hAnsi="Times New Roman" w:cs="Times New Roman"/>
          <w:b/>
          <w:bCs/>
          <w:sz w:val="27"/>
          <w:szCs w:val="27"/>
        </w:rPr>
        <w:t>в направлении личностного развития</w:t>
      </w:r>
    </w:p>
    <w:p w:rsidR="00097951" w:rsidRPr="00097951" w:rsidRDefault="00097951" w:rsidP="00C2609A">
      <w:pPr>
        <w:pStyle w:val="a3"/>
        <w:numPr>
          <w:ilvl w:val="0"/>
          <w:numId w:val="2"/>
        </w:numPr>
        <w:ind w:left="1701" w:right="1067" w:hanging="284"/>
        <w:jc w:val="both"/>
        <w:rPr>
          <w:rFonts w:ascii="Times New Roman" w:hAnsi="Times New Roman" w:cs="Times New Roman"/>
          <w:sz w:val="27"/>
          <w:szCs w:val="27"/>
        </w:rPr>
      </w:pPr>
      <w:r w:rsidRPr="00097951">
        <w:rPr>
          <w:rFonts w:ascii="Times New Roman" w:hAnsi="Times New Roman" w:cs="Times New Roman"/>
          <w:sz w:val="27"/>
          <w:szCs w:val="27"/>
        </w:rPr>
        <w:t xml:space="preserve"> воспитание готовности обучающихся к саморазвитию и самообразованию на основе мотивации к обучению и познанию;</w:t>
      </w:r>
    </w:p>
    <w:p w:rsidR="00097951" w:rsidRPr="00097951" w:rsidRDefault="00097951" w:rsidP="00C2609A">
      <w:pPr>
        <w:pStyle w:val="a3"/>
        <w:numPr>
          <w:ilvl w:val="0"/>
          <w:numId w:val="2"/>
        </w:numPr>
        <w:ind w:left="1701" w:right="1067" w:hanging="284"/>
        <w:jc w:val="both"/>
        <w:rPr>
          <w:rFonts w:ascii="Times New Roman" w:hAnsi="Times New Roman" w:cs="Times New Roman"/>
          <w:sz w:val="27"/>
          <w:szCs w:val="27"/>
        </w:rPr>
      </w:pPr>
      <w:r w:rsidRPr="00097951">
        <w:rPr>
          <w:rFonts w:ascii="Times New Roman" w:hAnsi="Times New Roman" w:cs="Times New Roman"/>
          <w:sz w:val="27"/>
          <w:szCs w:val="27"/>
        </w:rPr>
        <w:t>формирование ценности здорового и безопасного образа жизни,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097951" w:rsidRPr="00097951" w:rsidRDefault="00097951" w:rsidP="00C2609A">
      <w:pPr>
        <w:pStyle w:val="a3"/>
        <w:numPr>
          <w:ilvl w:val="0"/>
          <w:numId w:val="2"/>
        </w:numPr>
        <w:ind w:left="1701" w:right="1067" w:hanging="284"/>
        <w:jc w:val="both"/>
        <w:rPr>
          <w:rFonts w:ascii="Times New Roman" w:hAnsi="Times New Roman" w:cs="Times New Roman"/>
          <w:sz w:val="27"/>
          <w:szCs w:val="27"/>
        </w:rPr>
      </w:pPr>
      <w:r w:rsidRPr="00097951">
        <w:rPr>
          <w:rFonts w:ascii="Times New Roman" w:hAnsi="Times New Roman" w:cs="Times New Roman"/>
          <w:sz w:val="27"/>
          <w:szCs w:val="27"/>
        </w:rPr>
        <w:t xml:space="preserve">воспитание убеждённости в возможности познать природу, необходимости разумного использования достижений науки и технологий для дальнейшего развития человеческого общества; </w:t>
      </w:r>
    </w:p>
    <w:p w:rsidR="00097951" w:rsidRPr="00097951" w:rsidRDefault="00097951" w:rsidP="00C2609A">
      <w:pPr>
        <w:pStyle w:val="a3"/>
        <w:numPr>
          <w:ilvl w:val="0"/>
          <w:numId w:val="2"/>
        </w:numPr>
        <w:ind w:left="1701" w:right="1067" w:hanging="284"/>
        <w:jc w:val="both"/>
        <w:rPr>
          <w:rFonts w:ascii="Times New Roman" w:hAnsi="Times New Roman" w:cs="Times New Roman"/>
          <w:sz w:val="27"/>
          <w:szCs w:val="27"/>
        </w:rPr>
      </w:pPr>
      <w:r w:rsidRPr="00097951">
        <w:rPr>
          <w:rFonts w:ascii="Times New Roman" w:hAnsi="Times New Roman" w:cs="Times New Roman"/>
          <w:sz w:val="27"/>
          <w:szCs w:val="27"/>
        </w:rPr>
        <w:t>развитие уважения к творцам науки и техники; отношения к физике как к элементу общечеловеческой культуры;</w:t>
      </w:r>
    </w:p>
    <w:p w:rsidR="00097951" w:rsidRPr="00097951" w:rsidRDefault="00097951" w:rsidP="00C2609A">
      <w:pPr>
        <w:ind w:left="1701" w:right="1067" w:firstLine="567"/>
        <w:jc w:val="both"/>
        <w:rPr>
          <w:rFonts w:ascii="Times New Roman" w:hAnsi="Times New Roman" w:cs="Times New Roman"/>
          <w:b/>
          <w:sz w:val="27"/>
          <w:szCs w:val="27"/>
        </w:rPr>
      </w:pPr>
      <w:r w:rsidRPr="00097951">
        <w:rPr>
          <w:rFonts w:ascii="Times New Roman" w:hAnsi="Times New Roman" w:cs="Times New Roman"/>
          <w:sz w:val="27"/>
          <w:szCs w:val="27"/>
        </w:rPr>
        <w:t xml:space="preserve">2) </w:t>
      </w:r>
      <w:r w:rsidRPr="00097951">
        <w:rPr>
          <w:rFonts w:ascii="Times New Roman" w:hAnsi="Times New Roman" w:cs="Times New Roman"/>
          <w:b/>
          <w:sz w:val="27"/>
          <w:szCs w:val="27"/>
        </w:rPr>
        <w:t>в метапредметном направлении</w:t>
      </w:r>
    </w:p>
    <w:p w:rsidR="00097951" w:rsidRPr="00097951" w:rsidRDefault="00097951" w:rsidP="00C2609A">
      <w:pPr>
        <w:pStyle w:val="a3"/>
        <w:numPr>
          <w:ilvl w:val="0"/>
          <w:numId w:val="1"/>
        </w:numPr>
        <w:ind w:left="1701" w:right="1067" w:hanging="284"/>
        <w:jc w:val="both"/>
        <w:rPr>
          <w:rFonts w:ascii="Times New Roman" w:hAnsi="Times New Roman" w:cs="Times New Roman"/>
          <w:sz w:val="27"/>
          <w:szCs w:val="27"/>
        </w:rPr>
      </w:pPr>
      <w:r w:rsidRPr="00097951">
        <w:rPr>
          <w:rFonts w:ascii="Times New Roman" w:hAnsi="Times New Roman" w:cs="Times New Roman"/>
          <w:sz w:val="27"/>
          <w:szCs w:val="27"/>
        </w:rPr>
        <w:t>освоение знаний о механических, тепловых, электромагнит</w:t>
      </w:r>
      <w:r w:rsidRPr="00097951">
        <w:rPr>
          <w:rFonts w:ascii="Times New Roman" w:hAnsi="Times New Roman" w:cs="Times New Roman"/>
          <w:sz w:val="27"/>
          <w:szCs w:val="27"/>
        </w:rPr>
        <w:softHyphen/>
        <w:t>ных и квантовых явлениях; величинах, характеризующих эти явления; законах, которым они подчиняются; методах научного познания природы и формирования на этой основе представле</w:t>
      </w:r>
      <w:r w:rsidRPr="00097951">
        <w:rPr>
          <w:rFonts w:ascii="Times New Roman" w:hAnsi="Times New Roman" w:cs="Times New Roman"/>
          <w:sz w:val="27"/>
          <w:szCs w:val="27"/>
        </w:rPr>
        <w:softHyphen/>
        <w:t>ний о физической картине мира;</w:t>
      </w:r>
    </w:p>
    <w:p w:rsidR="00097951" w:rsidRPr="00097951" w:rsidRDefault="00097951" w:rsidP="00C2609A">
      <w:pPr>
        <w:pStyle w:val="a3"/>
        <w:numPr>
          <w:ilvl w:val="0"/>
          <w:numId w:val="1"/>
        </w:numPr>
        <w:ind w:left="1701" w:right="1067" w:hanging="284"/>
        <w:jc w:val="both"/>
        <w:rPr>
          <w:rFonts w:ascii="Times New Roman" w:hAnsi="Times New Roman" w:cs="Times New Roman"/>
          <w:sz w:val="27"/>
          <w:szCs w:val="27"/>
        </w:rPr>
      </w:pPr>
      <w:r w:rsidRPr="00097951">
        <w:rPr>
          <w:rFonts w:ascii="Times New Roman" w:hAnsi="Times New Roman" w:cs="Times New Roman"/>
          <w:sz w:val="27"/>
          <w:szCs w:val="27"/>
        </w:rPr>
        <w:t>овладение умениями проводить наблюдения природных явле</w:t>
      </w:r>
      <w:r w:rsidRPr="00097951">
        <w:rPr>
          <w:rFonts w:ascii="Times New Roman" w:hAnsi="Times New Roman" w:cs="Times New Roman"/>
          <w:sz w:val="27"/>
          <w:szCs w:val="27"/>
        </w:rPr>
        <w:softHyphen/>
        <w:t>ний, описывать и обобщать результаты наблюдений, использо</w:t>
      </w:r>
      <w:r w:rsidRPr="00097951">
        <w:rPr>
          <w:rFonts w:ascii="Times New Roman" w:hAnsi="Times New Roman" w:cs="Times New Roman"/>
          <w:sz w:val="27"/>
          <w:szCs w:val="27"/>
        </w:rPr>
        <w:softHyphen/>
        <w:t>вать простые измерительные приборы для изучения физических явлений; представлять результаты наблюдений или измерений в виде таблиц, графиков и выявлять на этой основе эмпири</w:t>
      </w:r>
      <w:r w:rsidRPr="00097951">
        <w:rPr>
          <w:rFonts w:ascii="Times New Roman" w:hAnsi="Times New Roman" w:cs="Times New Roman"/>
          <w:sz w:val="27"/>
          <w:szCs w:val="27"/>
        </w:rPr>
        <w:softHyphen/>
        <w:t>ческие зависимости; применять полученные знания для объясне</w:t>
      </w:r>
      <w:r w:rsidRPr="00097951">
        <w:rPr>
          <w:rFonts w:ascii="Times New Roman" w:hAnsi="Times New Roman" w:cs="Times New Roman"/>
          <w:sz w:val="27"/>
          <w:szCs w:val="27"/>
        </w:rPr>
        <w:softHyphen/>
        <w:t>ния разнообразных природных явлений и процессов, принципов действия важнейших технических устройств, для решения фи</w:t>
      </w:r>
      <w:r w:rsidRPr="00097951">
        <w:rPr>
          <w:rFonts w:ascii="Times New Roman" w:hAnsi="Times New Roman" w:cs="Times New Roman"/>
          <w:sz w:val="27"/>
          <w:szCs w:val="27"/>
        </w:rPr>
        <w:softHyphen/>
        <w:t>зических задач;</w:t>
      </w:r>
    </w:p>
    <w:p w:rsidR="00097951" w:rsidRPr="00097951" w:rsidRDefault="00097951" w:rsidP="00C2609A">
      <w:pPr>
        <w:pStyle w:val="a3"/>
        <w:numPr>
          <w:ilvl w:val="0"/>
          <w:numId w:val="1"/>
        </w:numPr>
        <w:ind w:left="1701" w:right="1067" w:hanging="284"/>
        <w:jc w:val="both"/>
        <w:rPr>
          <w:rFonts w:ascii="Times New Roman" w:hAnsi="Times New Roman" w:cs="Times New Roman"/>
          <w:sz w:val="27"/>
          <w:szCs w:val="27"/>
        </w:rPr>
      </w:pPr>
      <w:r w:rsidRPr="00097951">
        <w:rPr>
          <w:rFonts w:ascii="Times New Roman" w:hAnsi="Times New Roman" w:cs="Times New Roman"/>
          <w:sz w:val="27"/>
          <w:szCs w:val="27"/>
        </w:rPr>
        <w:t>развитие познавательных интересов, интеллектуальных и творческих способностей в процессе решения физических задач и выполнения экспериментальных исследований; способности к самостоятельному приобретению новых знаний по физике в соот</w:t>
      </w:r>
      <w:r w:rsidRPr="00097951">
        <w:rPr>
          <w:rFonts w:ascii="Times New Roman" w:hAnsi="Times New Roman" w:cs="Times New Roman"/>
          <w:sz w:val="27"/>
          <w:szCs w:val="27"/>
        </w:rPr>
        <w:softHyphen/>
        <w:t>ветствии с жизненными потребностями и интересами;</w:t>
      </w:r>
    </w:p>
    <w:p w:rsidR="00097951" w:rsidRPr="007945F1" w:rsidRDefault="00097951" w:rsidP="00C2609A">
      <w:pPr>
        <w:pStyle w:val="a3"/>
        <w:numPr>
          <w:ilvl w:val="0"/>
          <w:numId w:val="1"/>
        </w:numPr>
        <w:shd w:val="clear" w:color="auto" w:fill="FFFFFF"/>
        <w:spacing w:after="0"/>
        <w:ind w:left="1701" w:right="1067" w:hanging="284"/>
        <w:jc w:val="both"/>
        <w:rPr>
          <w:rFonts w:ascii="Times New Roman" w:hAnsi="Times New Roman" w:cs="Times New Roman"/>
          <w:b/>
          <w:sz w:val="28"/>
          <w:szCs w:val="28"/>
        </w:rPr>
      </w:pPr>
      <w:r w:rsidRPr="00097951">
        <w:rPr>
          <w:rFonts w:ascii="Times New Roman" w:hAnsi="Times New Roman" w:cs="Times New Roman"/>
          <w:sz w:val="27"/>
          <w:szCs w:val="27"/>
        </w:rPr>
        <w:t>использовать компьютерные технологии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7945F1" w:rsidRDefault="007945F1" w:rsidP="00C2609A">
      <w:pPr>
        <w:pStyle w:val="a3"/>
        <w:shd w:val="clear" w:color="auto" w:fill="FFFFFF"/>
        <w:spacing w:after="0"/>
        <w:ind w:left="1701" w:right="1067"/>
        <w:jc w:val="both"/>
        <w:rPr>
          <w:rFonts w:ascii="Times New Roman" w:hAnsi="Times New Roman" w:cs="Times New Roman"/>
          <w:sz w:val="27"/>
          <w:szCs w:val="27"/>
        </w:rPr>
      </w:pPr>
      <w:r>
        <w:rPr>
          <w:rFonts w:ascii="Times New Roman" w:hAnsi="Times New Roman" w:cs="Times New Roman"/>
          <w:sz w:val="27"/>
          <w:szCs w:val="27"/>
        </w:rPr>
        <w:t xml:space="preserve">     </w:t>
      </w:r>
    </w:p>
    <w:p w:rsidR="007945F1" w:rsidRDefault="007945F1" w:rsidP="008B47BE">
      <w:pPr>
        <w:pStyle w:val="a3"/>
        <w:shd w:val="clear" w:color="auto" w:fill="FFFFFF"/>
        <w:spacing w:after="0"/>
        <w:ind w:left="1701" w:right="1067"/>
        <w:jc w:val="both"/>
        <w:rPr>
          <w:rFonts w:ascii="Times New Roman" w:hAnsi="Times New Roman" w:cs="Times New Roman"/>
          <w:b/>
          <w:sz w:val="27"/>
          <w:szCs w:val="27"/>
        </w:rPr>
      </w:pPr>
      <w:r>
        <w:rPr>
          <w:rFonts w:ascii="Times New Roman" w:hAnsi="Times New Roman" w:cs="Times New Roman"/>
          <w:sz w:val="27"/>
          <w:szCs w:val="27"/>
        </w:rPr>
        <w:t xml:space="preserve">      3) </w:t>
      </w:r>
      <w:r w:rsidRPr="007945F1">
        <w:rPr>
          <w:rFonts w:ascii="Times New Roman" w:hAnsi="Times New Roman" w:cs="Times New Roman"/>
          <w:b/>
          <w:sz w:val="27"/>
          <w:szCs w:val="27"/>
        </w:rPr>
        <w:t>в предметном направлении</w:t>
      </w:r>
    </w:p>
    <w:p w:rsidR="007945F1" w:rsidRPr="007945F1" w:rsidRDefault="007945F1" w:rsidP="008B47BE">
      <w:pPr>
        <w:numPr>
          <w:ilvl w:val="0"/>
          <w:numId w:val="4"/>
        </w:numPr>
        <w:spacing w:after="0"/>
        <w:ind w:left="1701" w:right="1067" w:hanging="284"/>
        <w:jc w:val="both"/>
        <w:rPr>
          <w:rFonts w:ascii="Times New Roman" w:hAnsi="Times New Roman" w:cs="Times New Roman"/>
          <w:sz w:val="27"/>
          <w:szCs w:val="27"/>
        </w:rPr>
      </w:pPr>
      <w:r w:rsidRPr="007945F1">
        <w:rPr>
          <w:rFonts w:ascii="Times New Roman" w:hAnsi="Times New Roman" w:cs="Times New Roman"/>
          <w:sz w:val="27"/>
          <w:szCs w:val="27"/>
        </w:rPr>
        <w:t xml:space="preserve">знание о природе важнейших физических явлений окружающего мира и понимание смысла физических законов, раскрывающих связь изученных явлений; </w:t>
      </w:r>
    </w:p>
    <w:p w:rsidR="007945F1" w:rsidRPr="007945F1" w:rsidRDefault="007945F1" w:rsidP="008B47BE">
      <w:pPr>
        <w:numPr>
          <w:ilvl w:val="0"/>
          <w:numId w:val="4"/>
        </w:numPr>
        <w:spacing w:after="0"/>
        <w:ind w:left="1701" w:right="1067" w:hanging="284"/>
        <w:jc w:val="both"/>
        <w:rPr>
          <w:rFonts w:ascii="Times New Roman" w:hAnsi="Times New Roman" w:cs="Times New Roman"/>
          <w:sz w:val="27"/>
          <w:szCs w:val="27"/>
        </w:rPr>
      </w:pPr>
      <w:r w:rsidRPr="007945F1">
        <w:rPr>
          <w:rFonts w:ascii="Times New Roman" w:hAnsi="Times New Roman" w:cs="Times New Roman"/>
          <w:sz w:val="27"/>
          <w:szCs w:val="27"/>
        </w:rPr>
        <w:t xml:space="preserve">умения пользоваться методами научного исследования явлений природы, проводить наблюдения, планировать и выполнять эксперименты, обрабатывать результаты измерений, представлять результаты измерений с помощью таблиц, графиков и формул, обнаруживать зависимости между физическими величинами, объяснять полученные результаты и делать выводы, оценивать границы погрешности результатов измерений; </w:t>
      </w:r>
    </w:p>
    <w:p w:rsidR="007945F1" w:rsidRPr="007945F1" w:rsidRDefault="007945F1" w:rsidP="008B47BE">
      <w:pPr>
        <w:numPr>
          <w:ilvl w:val="0"/>
          <w:numId w:val="4"/>
        </w:numPr>
        <w:spacing w:after="0"/>
        <w:ind w:left="1701" w:right="1067" w:hanging="284"/>
        <w:jc w:val="both"/>
        <w:rPr>
          <w:rFonts w:ascii="Times New Roman" w:hAnsi="Times New Roman" w:cs="Times New Roman"/>
          <w:sz w:val="27"/>
          <w:szCs w:val="27"/>
        </w:rPr>
      </w:pPr>
      <w:r w:rsidRPr="007945F1">
        <w:rPr>
          <w:rFonts w:ascii="Times New Roman" w:hAnsi="Times New Roman" w:cs="Times New Roman"/>
          <w:sz w:val="27"/>
          <w:szCs w:val="27"/>
        </w:rPr>
        <w:t xml:space="preserve">умения применять теоретические знания по физике на практике, решать физические задачи на применение полученных знаний; </w:t>
      </w:r>
    </w:p>
    <w:p w:rsidR="007945F1" w:rsidRPr="007945F1" w:rsidRDefault="007945F1" w:rsidP="008B47BE">
      <w:pPr>
        <w:numPr>
          <w:ilvl w:val="0"/>
          <w:numId w:val="4"/>
        </w:numPr>
        <w:spacing w:after="0"/>
        <w:ind w:left="1701" w:right="1067" w:hanging="284"/>
        <w:jc w:val="both"/>
        <w:rPr>
          <w:rFonts w:ascii="Times New Roman" w:hAnsi="Times New Roman" w:cs="Times New Roman"/>
          <w:sz w:val="27"/>
          <w:szCs w:val="27"/>
        </w:rPr>
      </w:pPr>
      <w:r w:rsidRPr="007945F1">
        <w:rPr>
          <w:rFonts w:ascii="Times New Roman" w:hAnsi="Times New Roman" w:cs="Times New Roman"/>
          <w:sz w:val="27"/>
          <w:szCs w:val="27"/>
        </w:rPr>
        <w:t xml:space="preserve">умения и навыки применять полученные знания для объяснения принципов действия важнейших технических устройств, решения практических задач повседневной жизни, обеспечения безопасности своей жизни, рационального природопользования и охраны </w:t>
      </w:r>
    </w:p>
    <w:p w:rsidR="007945F1" w:rsidRPr="007945F1" w:rsidRDefault="007945F1" w:rsidP="008B47BE">
      <w:pPr>
        <w:numPr>
          <w:ilvl w:val="0"/>
          <w:numId w:val="4"/>
        </w:numPr>
        <w:spacing w:after="0"/>
        <w:ind w:left="1701" w:right="1067" w:hanging="284"/>
        <w:jc w:val="both"/>
        <w:rPr>
          <w:rFonts w:ascii="Times New Roman" w:hAnsi="Times New Roman" w:cs="Times New Roman"/>
          <w:sz w:val="27"/>
          <w:szCs w:val="27"/>
        </w:rPr>
      </w:pPr>
      <w:r w:rsidRPr="007945F1">
        <w:rPr>
          <w:rFonts w:ascii="Times New Roman" w:hAnsi="Times New Roman" w:cs="Times New Roman"/>
          <w:sz w:val="27"/>
          <w:szCs w:val="27"/>
        </w:rPr>
        <w:t xml:space="preserve">окружающей среды; </w:t>
      </w:r>
    </w:p>
    <w:p w:rsidR="007945F1" w:rsidRPr="007945F1" w:rsidRDefault="007945F1" w:rsidP="008B47BE">
      <w:pPr>
        <w:numPr>
          <w:ilvl w:val="0"/>
          <w:numId w:val="4"/>
        </w:numPr>
        <w:spacing w:after="0"/>
        <w:ind w:left="1701" w:right="1067" w:hanging="284"/>
        <w:jc w:val="both"/>
        <w:rPr>
          <w:rFonts w:ascii="Times New Roman" w:hAnsi="Times New Roman" w:cs="Times New Roman"/>
          <w:sz w:val="27"/>
          <w:szCs w:val="27"/>
        </w:rPr>
      </w:pPr>
      <w:r w:rsidRPr="007945F1">
        <w:rPr>
          <w:rFonts w:ascii="Times New Roman" w:hAnsi="Times New Roman" w:cs="Times New Roman"/>
          <w:sz w:val="27"/>
          <w:szCs w:val="27"/>
        </w:rPr>
        <w:t xml:space="preserve">формирование убеждения в закономерной связи и познаваемости явлений природы, в объективности научного знания, в высокой ценности науки в развитии материальной и духовной культуры людей; </w:t>
      </w:r>
    </w:p>
    <w:p w:rsidR="007945F1" w:rsidRPr="007945F1" w:rsidRDefault="007945F1" w:rsidP="008B47BE">
      <w:pPr>
        <w:numPr>
          <w:ilvl w:val="0"/>
          <w:numId w:val="4"/>
        </w:numPr>
        <w:spacing w:after="0"/>
        <w:ind w:left="1701" w:right="1067" w:hanging="284"/>
        <w:jc w:val="both"/>
        <w:rPr>
          <w:rFonts w:ascii="Times New Roman" w:hAnsi="Times New Roman" w:cs="Times New Roman"/>
          <w:sz w:val="27"/>
          <w:szCs w:val="27"/>
        </w:rPr>
      </w:pPr>
      <w:r w:rsidRPr="007945F1">
        <w:rPr>
          <w:rFonts w:ascii="Times New Roman" w:hAnsi="Times New Roman" w:cs="Times New Roman"/>
          <w:sz w:val="27"/>
          <w:szCs w:val="27"/>
        </w:rPr>
        <w:t xml:space="preserve">развитие теоретического мышления на основе формирования умений устанавливать факты, различать причины и следствия, строить модели и выдвигать гипотезы, отыскивать и формулировать доказательства выдвинутых гипотез, выводить из экспериментальных фактов теоретических моделей физические законы; </w:t>
      </w:r>
    </w:p>
    <w:p w:rsidR="007945F1" w:rsidRPr="007945F1" w:rsidRDefault="007945F1" w:rsidP="008B47BE">
      <w:pPr>
        <w:numPr>
          <w:ilvl w:val="0"/>
          <w:numId w:val="4"/>
        </w:numPr>
        <w:spacing w:after="0"/>
        <w:ind w:left="1701" w:right="1067" w:hanging="284"/>
        <w:jc w:val="both"/>
        <w:rPr>
          <w:rFonts w:ascii="Times New Roman" w:hAnsi="Times New Roman" w:cs="Times New Roman"/>
          <w:sz w:val="27"/>
          <w:szCs w:val="27"/>
        </w:rPr>
      </w:pPr>
      <w:r w:rsidRPr="007945F1">
        <w:rPr>
          <w:rFonts w:ascii="Times New Roman" w:hAnsi="Times New Roman" w:cs="Times New Roman"/>
          <w:sz w:val="27"/>
          <w:szCs w:val="27"/>
        </w:rPr>
        <w:t xml:space="preserve">коммуникативные умения докладывать о результатах своего исследования, участвовать в дискуссии, кратко и точно отвечать на вопросы, использовать справочную литературу и другие источники информации. </w:t>
      </w:r>
    </w:p>
    <w:p w:rsidR="00C84837" w:rsidRDefault="00C84837" w:rsidP="008B47BE">
      <w:pPr>
        <w:ind w:left="1701" w:right="1067"/>
        <w:jc w:val="both"/>
      </w:pPr>
    </w:p>
    <w:p w:rsidR="00097951" w:rsidRPr="00097951" w:rsidRDefault="007945F1" w:rsidP="008B47BE">
      <w:pPr>
        <w:spacing w:after="0"/>
        <w:ind w:left="1701" w:right="1067"/>
        <w:jc w:val="both"/>
        <w:rPr>
          <w:rFonts w:ascii="Times New Roman" w:hAnsi="Times New Roman" w:cs="Times New Roman"/>
          <w:sz w:val="27"/>
          <w:szCs w:val="27"/>
        </w:rPr>
      </w:pPr>
      <w:r>
        <w:rPr>
          <w:rFonts w:ascii="Times New Roman" w:hAnsi="Times New Roman" w:cs="Times New Roman"/>
          <w:b/>
          <w:sz w:val="27"/>
          <w:szCs w:val="27"/>
        </w:rPr>
        <w:t xml:space="preserve">     </w:t>
      </w:r>
      <w:r w:rsidR="00097951" w:rsidRPr="00097951">
        <w:rPr>
          <w:rFonts w:ascii="Times New Roman" w:hAnsi="Times New Roman" w:cs="Times New Roman"/>
          <w:b/>
          <w:sz w:val="27"/>
          <w:szCs w:val="27"/>
        </w:rPr>
        <w:t>Основными</w:t>
      </w:r>
      <w:r w:rsidR="00097951" w:rsidRPr="00097951">
        <w:rPr>
          <w:rFonts w:ascii="Times New Roman" w:hAnsi="Times New Roman" w:cs="Times New Roman"/>
          <w:sz w:val="27"/>
          <w:szCs w:val="27"/>
        </w:rPr>
        <w:t xml:space="preserve"> </w:t>
      </w:r>
      <w:r w:rsidR="00097951" w:rsidRPr="00097951">
        <w:rPr>
          <w:rFonts w:ascii="Times New Roman" w:hAnsi="Times New Roman" w:cs="Times New Roman"/>
          <w:b/>
          <w:bCs/>
          <w:sz w:val="27"/>
          <w:szCs w:val="27"/>
        </w:rPr>
        <w:t xml:space="preserve">задачами </w:t>
      </w:r>
      <w:r w:rsidR="00097951" w:rsidRPr="00097951">
        <w:rPr>
          <w:rFonts w:ascii="Times New Roman" w:hAnsi="Times New Roman" w:cs="Times New Roman"/>
          <w:sz w:val="27"/>
          <w:szCs w:val="27"/>
        </w:rPr>
        <w:t>курса являются:</w:t>
      </w:r>
    </w:p>
    <w:p w:rsidR="00097951" w:rsidRPr="00097951" w:rsidRDefault="00097951" w:rsidP="008B47BE">
      <w:pPr>
        <w:pStyle w:val="a3"/>
        <w:numPr>
          <w:ilvl w:val="0"/>
          <w:numId w:val="3"/>
        </w:numPr>
        <w:autoSpaceDE w:val="0"/>
        <w:autoSpaceDN w:val="0"/>
        <w:adjustRightInd w:val="0"/>
        <w:spacing w:after="0"/>
        <w:ind w:left="1701" w:right="1067"/>
        <w:jc w:val="both"/>
        <w:rPr>
          <w:rFonts w:ascii="Times New Roman" w:hAnsi="Times New Roman"/>
          <w:sz w:val="27"/>
          <w:szCs w:val="27"/>
        </w:rPr>
      </w:pPr>
      <w:r w:rsidRPr="00097951">
        <w:rPr>
          <w:rFonts w:ascii="Times New Roman" w:hAnsi="Times New Roman"/>
          <w:sz w:val="27"/>
          <w:szCs w:val="27"/>
        </w:rPr>
        <w:t xml:space="preserve">развитие мышления, прежде всего формирование абстрактного мышления; </w:t>
      </w:r>
    </w:p>
    <w:p w:rsidR="00097951" w:rsidRPr="00097951" w:rsidRDefault="00097951" w:rsidP="008B47BE">
      <w:pPr>
        <w:pStyle w:val="a3"/>
        <w:numPr>
          <w:ilvl w:val="0"/>
          <w:numId w:val="3"/>
        </w:numPr>
        <w:autoSpaceDE w:val="0"/>
        <w:autoSpaceDN w:val="0"/>
        <w:adjustRightInd w:val="0"/>
        <w:spacing w:after="0"/>
        <w:ind w:left="1701" w:right="1067"/>
        <w:jc w:val="both"/>
        <w:rPr>
          <w:rFonts w:ascii="Times New Roman" w:hAnsi="Times New Roman"/>
          <w:sz w:val="27"/>
          <w:szCs w:val="27"/>
        </w:rPr>
      </w:pPr>
      <w:r w:rsidRPr="00097951">
        <w:rPr>
          <w:rFonts w:ascii="Times New Roman" w:hAnsi="Times New Roman"/>
          <w:sz w:val="27"/>
          <w:szCs w:val="27"/>
        </w:rPr>
        <w:t xml:space="preserve">формирование логического и алгоритмического мышления, а также такие качества мышления, как сила и гибкость, конструктивность и критичность; </w:t>
      </w:r>
    </w:p>
    <w:p w:rsidR="00097951" w:rsidRPr="00097951" w:rsidRDefault="00097951" w:rsidP="008B47BE">
      <w:pPr>
        <w:pStyle w:val="a3"/>
        <w:numPr>
          <w:ilvl w:val="0"/>
          <w:numId w:val="3"/>
        </w:numPr>
        <w:autoSpaceDE w:val="0"/>
        <w:autoSpaceDN w:val="0"/>
        <w:adjustRightInd w:val="0"/>
        <w:spacing w:after="0"/>
        <w:ind w:left="1701" w:right="1067"/>
        <w:jc w:val="both"/>
        <w:rPr>
          <w:rFonts w:ascii="Times New Roman" w:hAnsi="Times New Roman"/>
          <w:sz w:val="27"/>
          <w:szCs w:val="27"/>
        </w:rPr>
      </w:pPr>
      <w:r w:rsidRPr="00097951">
        <w:rPr>
          <w:rFonts w:ascii="Times New Roman" w:hAnsi="Times New Roman"/>
          <w:sz w:val="27"/>
          <w:szCs w:val="27"/>
        </w:rPr>
        <w:t xml:space="preserve">формирование математического стиля мышления, включающего в себя индукцию и дедукцию, обобщение и конкретизацию, анализ и синтез, классификацию и систематизацию, абстрагирование и аналогию; </w:t>
      </w:r>
    </w:p>
    <w:p w:rsidR="00097951" w:rsidRDefault="00097951" w:rsidP="008B47BE">
      <w:pPr>
        <w:pStyle w:val="a3"/>
        <w:numPr>
          <w:ilvl w:val="0"/>
          <w:numId w:val="3"/>
        </w:numPr>
        <w:autoSpaceDE w:val="0"/>
        <w:autoSpaceDN w:val="0"/>
        <w:adjustRightInd w:val="0"/>
        <w:spacing w:after="0"/>
        <w:ind w:left="1701" w:right="1067"/>
        <w:jc w:val="both"/>
        <w:rPr>
          <w:rFonts w:ascii="Times New Roman" w:hAnsi="Times New Roman"/>
          <w:sz w:val="27"/>
          <w:szCs w:val="27"/>
        </w:rPr>
      </w:pPr>
      <w:r w:rsidRPr="00097951">
        <w:rPr>
          <w:rFonts w:ascii="Times New Roman" w:hAnsi="Times New Roman"/>
          <w:sz w:val="27"/>
          <w:szCs w:val="27"/>
        </w:rPr>
        <w:t>возможность школьникам научиться планировать свою деятельность, критически оценивать её, принимать самостоятельные решения, отстаивать свои взгляды и убеждения, излагать свои мысли ясно и исчерпывающе, приобретать навыки чёткого выполнения математических записей, развивать у учащихся грамотную устную и письменную речь.</w:t>
      </w:r>
    </w:p>
    <w:p w:rsidR="004D530A" w:rsidRDefault="004D530A" w:rsidP="008B47BE">
      <w:pPr>
        <w:autoSpaceDE w:val="0"/>
        <w:autoSpaceDN w:val="0"/>
        <w:adjustRightInd w:val="0"/>
        <w:spacing w:after="0"/>
        <w:ind w:left="1701" w:right="1067"/>
        <w:jc w:val="both"/>
        <w:rPr>
          <w:rFonts w:ascii="Times New Roman" w:hAnsi="Times New Roman"/>
          <w:sz w:val="27"/>
          <w:szCs w:val="27"/>
        </w:rPr>
      </w:pPr>
    </w:p>
    <w:p w:rsidR="004D530A" w:rsidRPr="00966072" w:rsidRDefault="004D530A" w:rsidP="00C2609A">
      <w:pPr>
        <w:spacing w:line="240" w:lineRule="auto"/>
        <w:ind w:left="1701" w:right="1067" w:firstLine="709"/>
        <w:jc w:val="center"/>
        <w:rPr>
          <w:rFonts w:ascii="Times New Roman" w:eastAsia="Calibri" w:hAnsi="Times New Roman" w:cs="Times New Roman"/>
          <w:b/>
          <w:bCs/>
          <w:sz w:val="28"/>
          <w:szCs w:val="28"/>
          <w:lang w:bidi="en-US"/>
        </w:rPr>
      </w:pPr>
      <w:r w:rsidRPr="00966072">
        <w:rPr>
          <w:rFonts w:ascii="Times New Roman" w:eastAsia="Calibri" w:hAnsi="Times New Roman" w:cs="Times New Roman"/>
          <w:b/>
          <w:bCs/>
          <w:sz w:val="28"/>
          <w:szCs w:val="28"/>
          <w:lang w:bidi="en-US"/>
        </w:rPr>
        <w:t>Модуль «Школьный урок»</w:t>
      </w:r>
    </w:p>
    <w:p w:rsidR="004D530A" w:rsidRPr="00966072" w:rsidRDefault="004D530A" w:rsidP="00C2609A">
      <w:pPr>
        <w:ind w:left="1701" w:right="1067"/>
        <w:jc w:val="both"/>
        <w:rPr>
          <w:rFonts w:ascii="Times New Roman" w:hAnsi="Times New Roman" w:cs="Times New Roman"/>
          <w:sz w:val="27"/>
          <w:szCs w:val="27"/>
        </w:rPr>
      </w:pPr>
      <w:r>
        <w:rPr>
          <w:rFonts w:ascii="Times New Roman" w:hAnsi="Times New Roman"/>
          <w:sz w:val="27"/>
          <w:szCs w:val="27"/>
        </w:rPr>
        <w:t xml:space="preserve">      </w:t>
      </w:r>
      <w:r w:rsidRPr="00966072">
        <w:rPr>
          <w:rFonts w:ascii="Times New Roman" w:hAnsi="Times New Roman" w:cs="Times New Roman"/>
          <w:sz w:val="27"/>
          <w:szCs w:val="27"/>
        </w:rPr>
        <w:t xml:space="preserve">Рабочая программа составлена  с учётом модуля  «Школьный урок», в котором представлены виды и формы деятельности, обеспечивающие реализацию воспитательного потенциала урока.  </w:t>
      </w:r>
    </w:p>
    <w:p w:rsidR="004D530A" w:rsidRDefault="004D530A" w:rsidP="00C2609A">
      <w:pPr>
        <w:ind w:left="1701" w:right="1067"/>
        <w:jc w:val="both"/>
        <w:rPr>
          <w:rFonts w:ascii="Times New Roman" w:hAnsi="Times New Roman" w:cs="Times New Roman"/>
          <w:sz w:val="27"/>
          <w:szCs w:val="27"/>
        </w:rPr>
      </w:pPr>
      <w:r w:rsidRPr="00966072">
        <w:rPr>
          <w:rFonts w:ascii="Times New Roman" w:hAnsi="Times New Roman" w:cs="Times New Roman"/>
          <w:sz w:val="27"/>
          <w:szCs w:val="27"/>
        </w:rPr>
        <w:t xml:space="preserve">      Реализация воспитательного потенциала урока предполагает следующие виды работ:</w:t>
      </w:r>
    </w:p>
    <w:p w:rsidR="004D530A" w:rsidRPr="004D530A" w:rsidRDefault="004D530A" w:rsidP="00C2609A">
      <w:pPr>
        <w:ind w:left="1701" w:right="1067"/>
        <w:jc w:val="both"/>
        <w:rPr>
          <w:rFonts w:ascii="Times New Roman" w:hAnsi="Times New Roman" w:cs="Times New Roman"/>
          <w:sz w:val="27"/>
          <w:szCs w:val="27"/>
        </w:rPr>
      </w:pPr>
      <w:r w:rsidRPr="004D530A">
        <w:rPr>
          <w:rFonts w:ascii="Times New Roman" w:hAnsi="Times New Roman" w:cs="Times New Roman"/>
          <w:sz w:val="27"/>
          <w:szCs w:val="27"/>
        </w:rPr>
        <w:t>- установление доверительных отношений между учителем и его учениками, способствующих</w:t>
      </w:r>
      <w:r>
        <w:t xml:space="preserve"> </w:t>
      </w:r>
      <w:r w:rsidRPr="004D530A">
        <w:rPr>
          <w:rFonts w:ascii="Times New Roman" w:hAnsi="Times New Roman" w:cs="Times New Roman"/>
          <w:sz w:val="27"/>
          <w:szCs w:val="27"/>
        </w:rPr>
        <w:t xml:space="preserve">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 </w:t>
      </w:r>
    </w:p>
    <w:p w:rsidR="004D530A" w:rsidRPr="004D530A" w:rsidRDefault="004D530A" w:rsidP="00C2609A">
      <w:pPr>
        <w:ind w:left="1701" w:right="1067"/>
        <w:jc w:val="both"/>
        <w:rPr>
          <w:rFonts w:ascii="Times New Roman" w:hAnsi="Times New Roman" w:cs="Times New Roman"/>
          <w:sz w:val="27"/>
          <w:szCs w:val="27"/>
        </w:rPr>
      </w:pPr>
      <w:r w:rsidRPr="004D530A">
        <w:rPr>
          <w:rFonts w:ascii="Times New Roman" w:hAnsi="Times New Roman" w:cs="Times New Roman"/>
          <w:sz w:val="27"/>
          <w:szCs w:val="27"/>
        </w:rPr>
        <w:t xml:space="preserve">-  побуждение школьников соблюдать на уроке общепринятые нормы поведения, правила общения со старшими (учителями) и сверстниками (обучающимися), принципы учебной дисциплины и самоорганизации; </w:t>
      </w:r>
    </w:p>
    <w:p w:rsidR="004D530A" w:rsidRPr="004D530A" w:rsidRDefault="004D530A" w:rsidP="00C2609A">
      <w:pPr>
        <w:ind w:left="1701" w:right="1067"/>
        <w:jc w:val="both"/>
        <w:rPr>
          <w:rFonts w:ascii="Times New Roman" w:hAnsi="Times New Roman" w:cs="Times New Roman"/>
          <w:sz w:val="27"/>
          <w:szCs w:val="27"/>
        </w:rPr>
      </w:pPr>
      <w:r w:rsidRPr="004D530A">
        <w:rPr>
          <w:rFonts w:ascii="Times New Roman" w:hAnsi="Times New Roman" w:cs="Times New Roman"/>
          <w:sz w:val="27"/>
          <w:szCs w:val="27"/>
        </w:rPr>
        <w:t xml:space="preserve">- 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4D530A" w:rsidRPr="004D530A" w:rsidRDefault="004D530A" w:rsidP="00C2609A">
      <w:pPr>
        <w:ind w:left="1701" w:right="1067"/>
        <w:jc w:val="both"/>
        <w:rPr>
          <w:rFonts w:ascii="Times New Roman" w:hAnsi="Times New Roman" w:cs="Times New Roman"/>
          <w:sz w:val="27"/>
          <w:szCs w:val="27"/>
        </w:rPr>
      </w:pPr>
      <w:r w:rsidRPr="004D530A">
        <w:rPr>
          <w:rFonts w:ascii="Times New Roman" w:hAnsi="Times New Roman" w:cs="Times New Roman"/>
          <w:sz w:val="27"/>
          <w:szCs w:val="27"/>
        </w:rPr>
        <w:t xml:space="preserve">- 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4D530A" w:rsidRPr="004D530A" w:rsidRDefault="004D530A" w:rsidP="00C2609A">
      <w:pPr>
        <w:ind w:left="1701" w:right="1067"/>
        <w:jc w:val="both"/>
        <w:rPr>
          <w:rFonts w:ascii="Times New Roman" w:hAnsi="Times New Roman" w:cs="Times New Roman"/>
          <w:sz w:val="27"/>
          <w:szCs w:val="27"/>
        </w:rPr>
      </w:pPr>
      <w:r w:rsidRPr="004D530A">
        <w:rPr>
          <w:rFonts w:ascii="Times New Roman" w:hAnsi="Times New Roman" w:cs="Times New Roman"/>
          <w:sz w:val="27"/>
          <w:szCs w:val="27"/>
        </w:rPr>
        <w:t xml:space="preserve">-  применение на уроке интерактивных форм работы учащихся: интеллектуальных, деловых, ситуационных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rsidR="004D530A" w:rsidRPr="004D530A" w:rsidRDefault="004D530A" w:rsidP="00C2609A">
      <w:pPr>
        <w:ind w:left="1701" w:right="1067"/>
        <w:jc w:val="both"/>
        <w:rPr>
          <w:rFonts w:ascii="Times New Roman" w:hAnsi="Times New Roman" w:cs="Times New Roman"/>
          <w:sz w:val="27"/>
          <w:szCs w:val="27"/>
        </w:rPr>
      </w:pPr>
      <w:r w:rsidRPr="004D530A">
        <w:rPr>
          <w:rFonts w:ascii="Times New Roman" w:hAnsi="Times New Roman" w:cs="Times New Roman"/>
          <w:sz w:val="27"/>
          <w:szCs w:val="27"/>
        </w:rPr>
        <w:t xml:space="preserve">-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4D530A" w:rsidRPr="004D530A" w:rsidRDefault="004D530A" w:rsidP="00C2609A">
      <w:pPr>
        <w:ind w:left="1701" w:right="1067"/>
        <w:jc w:val="both"/>
        <w:rPr>
          <w:rFonts w:ascii="Times New Roman" w:hAnsi="Times New Roman" w:cs="Times New Roman"/>
          <w:sz w:val="27"/>
          <w:szCs w:val="27"/>
        </w:rPr>
      </w:pPr>
      <w:r w:rsidRPr="004D530A">
        <w:rPr>
          <w:rFonts w:ascii="Times New Roman" w:hAnsi="Times New Roman" w:cs="Times New Roman"/>
          <w:sz w:val="27"/>
          <w:szCs w:val="27"/>
        </w:rPr>
        <w:t xml:space="preserve">- организация шефства, наставничества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 </w:t>
      </w:r>
    </w:p>
    <w:p w:rsidR="004D530A" w:rsidRPr="004D530A" w:rsidRDefault="004D530A" w:rsidP="00C2609A">
      <w:pPr>
        <w:ind w:left="1701" w:right="1067"/>
        <w:jc w:val="both"/>
        <w:rPr>
          <w:rFonts w:ascii="Times New Roman" w:hAnsi="Times New Roman" w:cs="Times New Roman"/>
          <w:sz w:val="27"/>
          <w:szCs w:val="27"/>
        </w:rPr>
      </w:pPr>
      <w:r w:rsidRPr="004D530A">
        <w:rPr>
          <w:rFonts w:ascii="Times New Roman" w:hAnsi="Times New Roman" w:cs="Times New Roman"/>
          <w:sz w:val="27"/>
          <w:szCs w:val="27"/>
        </w:rPr>
        <w:t>- 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D13153" w:rsidRPr="00D13153" w:rsidRDefault="00D13153" w:rsidP="00C2609A">
      <w:pPr>
        <w:autoSpaceDE w:val="0"/>
        <w:autoSpaceDN w:val="0"/>
        <w:adjustRightInd w:val="0"/>
        <w:spacing w:after="0"/>
        <w:ind w:left="1701" w:right="1067"/>
        <w:jc w:val="both"/>
        <w:rPr>
          <w:rFonts w:ascii="Times New Roman" w:hAnsi="Times New Roman"/>
          <w:sz w:val="27"/>
          <w:szCs w:val="27"/>
        </w:rPr>
      </w:pPr>
    </w:p>
    <w:p w:rsidR="007945F1" w:rsidRDefault="007945F1" w:rsidP="00C2609A">
      <w:pPr>
        <w:autoSpaceDE w:val="0"/>
        <w:autoSpaceDN w:val="0"/>
        <w:adjustRightInd w:val="0"/>
        <w:spacing w:after="0"/>
        <w:ind w:left="1701" w:right="1067"/>
        <w:jc w:val="both"/>
        <w:rPr>
          <w:rFonts w:ascii="Times New Roman" w:hAnsi="Times New Roman"/>
          <w:sz w:val="27"/>
          <w:szCs w:val="27"/>
        </w:rPr>
      </w:pPr>
    </w:p>
    <w:p w:rsidR="004D530A" w:rsidRDefault="007945F1" w:rsidP="00C2609A">
      <w:pPr>
        <w:autoSpaceDE w:val="0"/>
        <w:autoSpaceDN w:val="0"/>
        <w:adjustRightInd w:val="0"/>
        <w:spacing w:after="0"/>
        <w:ind w:left="1701" w:right="1067"/>
        <w:jc w:val="both"/>
        <w:rPr>
          <w:rFonts w:ascii="Times New Roman" w:hAnsi="Times New Roman" w:cs="Times New Roman"/>
          <w:sz w:val="27"/>
          <w:szCs w:val="27"/>
        </w:rPr>
      </w:pPr>
      <w:r>
        <w:rPr>
          <w:rFonts w:ascii="Times New Roman" w:hAnsi="Times New Roman" w:cs="Times New Roman"/>
          <w:sz w:val="27"/>
          <w:szCs w:val="27"/>
        </w:rPr>
        <w:t xml:space="preserve">         </w:t>
      </w:r>
      <w:r w:rsidRPr="001A1DFD">
        <w:rPr>
          <w:rFonts w:ascii="Times New Roman" w:hAnsi="Times New Roman" w:cs="Times New Roman"/>
          <w:sz w:val="27"/>
          <w:szCs w:val="27"/>
        </w:rPr>
        <w:t>Рабочая программа ориентирована на использование</w:t>
      </w:r>
      <w:r w:rsidR="004D530A">
        <w:rPr>
          <w:rFonts w:ascii="Times New Roman" w:hAnsi="Times New Roman" w:cs="Times New Roman"/>
          <w:sz w:val="27"/>
          <w:szCs w:val="27"/>
        </w:rPr>
        <w:t>:</w:t>
      </w:r>
    </w:p>
    <w:p w:rsidR="007945F1" w:rsidRPr="007945F1" w:rsidRDefault="007945F1" w:rsidP="00C2609A">
      <w:pPr>
        <w:autoSpaceDE w:val="0"/>
        <w:autoSpaceDN w:val="0"/>
        <w:adjustRightInd w:val="0"/>
        <w:spacing w:after="0"/>
        <w:ind w:left="1701" w:right="1067"/>
        <w:jc w:val="both"/>
        <w:rPr>
          <w:rFonts w:ascii="Times New Roman" w:hAnsi="Times New Roman"/>
          <w:sz w:val="27"/>
          <w:szCs w:val="27"/>
        </w:rPr>
      </w:pPr>
      <w:r w:rsidRPr="001A1DFD">
        <w:rPr>
          <w:rFonts w:ascii="Times New Roman" w:hAnsi="Times New Roman" w:cs="Times New Roman"/>
          <w:sz w:val="27"/>
          <w:szCs w:val="27"/>
        </w:rPr>
        <w:t xml:space="preserve"> </w:t>
      </w:r>
      <w:r w:rsidR="004D530A">
        <w:rPr>
          <w:rFonts w:ascii="Times New Roman" w:hAnsi="Times New Roman"/>
          <w:sz w:val="27"/>
          <w:szCs w:val="27"/>
        </w:rPr>
        <w:t xml:space="preserve">Учебники и учебные пособия </w:t>
      </w:r>
      <w:r w:rsidR="004D530A" w:rsidRPr="00B25EA5">
        <w:rPr>
          <w:rFonts w:ascii="Times New Roman" w:hAnsi="Times New Roman"/>
          <w:sz w:val="27"/>
          <w:szCs w:val="27"/>
        </w:rPr>
        <w:t xml:space="preserve"> </w:t>
      </w:r>
      <w:r w:rsidRPr="001A1DFD">
        <w:rPr>
          <w:rFonts w:ascii="Times New Roman" w:hAnsi="Times New Roman" w:cs="Times New Roman"/>
          <w:sz w:val="27"/>
          <w:szCs w:val="27"/>
        </w:rPr>
        <w:t xml:space="preserve">  </w:t>
      </w:r>
      <w:r w:rsidRPr="001A1DFD">
        <w:rPr>
          <w:rFonts w:ascii="Times New Roman" w:hAnsi="Times New Roman" w:cs="Times New Roman"/>
          <w:color w:val="000000"/>
          <w:sz w:val="27"/>
          <w:szCs w:val="27"/>
          <w:shd w:val="clear" w:color="auto" w:fill="FFFFFF"/>
        </w:rPr>
        <w:t xml:space="preserve"> под редакцией коллектива авторов:</w:t>
      </w:r>
      <w:r w:rsidRPr="00EC2946">
        <w:rPr>
          <w:rFonts w:ascii="Times New Roman" w:hAnsi="Times New Roman" w:cs="Times New Roman"/>
          <w:sz w:val="27"/>
          <w:szCs w:val="27"/>
        </w:rPr>
        <w:t xml:space="preserve"> </w:t>
      </w:r>
      <w:r w:rsidRPr="00097951">
        <w:rPr>
          <w:rFonts w:ascii="Times New Roman" w:hAnsi="Times New Roman" w:cs="Times New Roman"/>
          <w:sz w:val="27"/>
          <w:szCs w:val="27"/>
        </w:rPr>
        <w:t>А. В. Пёрыш</w:t>
      </w:r>
      <w:r w:rsidR="00C93366">
        <w:rPr>
          <w:rFonts w:ascii="Times New Roman" w:hAnsi="Times New Roman" w:cs="Times New Roman"/>
          <w:sz w:val="27"/>
          <w:szCs w:val="27"/>
        </w:rPr>
        <w:t>кин, Н.В. Филонович, Е.М.Гутник;</w:t>
      </w:r>
      <w:r w:rsidR="00126E30">
        <w:rPr>
          <w:rFonts w:ascii="Times New Roman" w:hAnsi="Times New Roman" w:cs="Times New Roman"/>
          <w:sz w:val="27"/>
          <w:szCs w:val="27"/>
        </w:rPr>
        <w:t xml:space="preserve"> М., «Дрофа», 2015 г.</w:t>
      </w:r>
    </w:p>
    <w:p w:rsidR="00097951" w:rsidRDefault="00097951" w:rsidP="00C2609A">
      <w:pPr>
        <w:ind w:left="1701" w:right="1067"/>
      </w:pPr>
    </w:p>
    <w:p w:rsidR="00C93366" w:rsidRDefault="00C93366" w:rsidP="00C2609A">
      <w:pPr>
        <w:tabs>
          <w:tab w:val="left" w:pos="0"/>
          <w:tab w:val="left" w:pos="426"/>
          <w:tab w:val="left" w:pos="709"/>
        </w:tabs>
        <w:ind w:left="1701" w:right="1067"/>
        <w:jc w:val="both"/>
        <w:rPr>
          <w:rFonts w:ascii="Times New Roman" w:hAnsi="Times New Roman" w:cs="Times New Roman"/>
          <w:sz w:val="27"/>
          <w:szCs w:val="27"/>
        </w:rPr>
      </w:pPr>
      <w:r>
        <w:rPr>
          <w:rFonts w:ascii="Times New Roman" w:hAnsi="Times New Roman" w:cs="Times New Roman"/>
          <w:sz w:val="27"/>
          <w:szCs w:val="27"/>
        </w:rPr>
        <w:t xml:space="preserve">        </w:t>
      </w:r>
      <w:r w:rsidRPr="002C267F">
        <w:rPr>
          <w:rFonts w:ascii="Times New Roman" w:hAnsi="Times New Roman" w:cs="Times New Roman"/>
          <w:sz w:val="27"/>
          <w:szCs w:val="27"/>
        </w:rPr>
        <w:t>Согласно Базисному учебному плану, учебному плану ОУ на изучение</w:t>
      </w:r>
      <w:r>
        <w:rPr>
          <w:rFonts w:ascii="Times New Roman" w:hAnsi="Times New Roman" w:cs="Times New Roman"/>
          <w:sz w:val="27"/>
          <w:szCs w:val="27"/>
        </w:rPr>
        <w:t xml:space="preserve"> физики</w:t>
      </w:r>
      <w:r w:rsidRPr="002C267F">
        <w:rPr>
          <w:rFonts w:ascii="Times New Roman" w:hAnsi="Times New Roman" w:cs="Times New Roman"/>
          <w:sz w:val="27"/>
          <w:szCs w:val="27"/>
        </w:rPr>
        <w:t xml:space="preserve"> </w:t>
      </w:r>
      <w:r w:rsidRPr="002C267F">
        <w:rPr>
          <w:rFonts w:ascii="Times New Roman" w:hAnsi="Times New Roman" w:cs="Times New Roman"/>
          <w:iCs/>
          <w:sz w:val="27"/>
          <w:szCs w:val="27"/>
        </w:rPr>
        <w:t xml:space="preserve"> в</w:t>
      </w:r>
      <w:r>
        <w:rPr>
          <w:rFonts w:ascii="Times New Roman" w:hAnsi="Times New Roman" w:cs="Times New Roman"/>
          <w:iCs/>
          <w:sz w:val="27"/>
          <w:szCs w:val="27"/>
        </w:rPr>
        <w:t xml:space="preserve"> </w:t>
      </w:r>
      <w:r>
        <w:rPr>
          <w:rFonts w:ascii="Times New Roman" w:hAnsi="Times New Roman" w:cs="Times New Roman"/>
          <w:iCs/>
          <w:sz w:val="27"/>
          <w:szCs w:val="27"/>
          <w:u w:val="single"/>
        </w:rPr>
        <w:t>7-м</w:t>
      </w:r>
      <w:r>
        <w:rPr>
          <w:rFonts w:ascii="Times New Roman" w:hAnsi="Times New Roman" w:cs="Times New Roman"/>
          <w:iCs/>
          <w:sz w:val="27"/>
          <w:szCs w:val="27"/>
        </w:rPr>
        <w:t xml:space="preserve">   </w:t>
      </w:r>
      <w:r w:rsidRPr="002C267F">
        <w:rPr>
          <w:rFonts w:ascii="Times New Roman" w:hAnsi="Times New Roman" w:cs="Times New Roman"/>
          <w:iCs/>
          <w:sz w:val="27"/>
          <w:szCs w:val="27"/>
        </w:rPr>
        <w:t>классе</w:t>
      </w:r>
      <w:r w:rsidRPr="002C267F">
        <w:rPr>
          <w:rFonts w:ascii="Times New Roman" w:hAnsi="Times New Roman" w:cs="Times New Roman"/>
          <w:i/>
          <w:iCs/>
          <w:sz w:val="27"/>
          <w:szCs w:val="27"/>
        </w:rPr>
        <w:t xml:space="preserve"> </w:t>
      </w:r>
      <w:r w:rsidRPr="002C267F">
        <w:rPr>
          <w:rFonts w:ascii="Times New Roman" w:hAnsi="Times New Roman" w:cs="Times New Roman"/>
          <w:iCs/>
          <w:sz w:val="27"/>
          <w:szCs w:val="27"/>
        </w:rPr>
        <w:t>отводится</w:t>
      </w:r>
      <w:r>
        <w:rPr>
          <w:rFonts w:ascii="Times New Roman" w:hAnsi="Times New Roman" w:cs="Times New Roman"/>
          <w:sz w:val="27"/>
          <w:szCs w:val="27"/>
        </w:rPr>
        <w:t xml:space="preserve"> </w:t>
      </w:r>
      <w:r w:rsidRPr="002C267F">
        <w:rPr>
          <w:rFonts w:ascii="Times New Roman" w:hAnsi="Times New Roman" w:cs="Times New Roman"/>
          <w:sz w:val="27"/>
          <w:szCs w:val="27"/>
          <w:u w:val="single"/>
        </w:rPr>
        <w:t xml:space="preserve">  </w:t>
      </w:r>
      <w:r>
        <w:rPr>
          <w:rFonts w:ascii="Times New Roman" w:hAnsi="Times New Roman" w:cs="Times New Roman"/>
          <w:sz w:val="27"/>
          <w:szCs w:val="27"/>
          <w:u w:val="single"/>
        </w:rPr>
        <w:t xml:space="preserve">2 </w:t>
      </w:r>
      <w:r w:rsidRPr="002C267F">
        <w:rPr>
          <w:rFonts w:ascii="Times New Roman" w:hAnsi="Times New Roman" w:cs="Times New Roman"/>
          <w:sz w:val="27"/>
          <w:szCs w:val="27"/>
        </w:rPr>
        <w:t xml:space="preserve">ч в неделю, </w:t>
      </w:r>
      <w:r>
        <w:rPr>
          <w:rFonts w:ascii="Times New Roman" w:hAnsi="Times New Roman" w:cs="Times New Roman"/>
          <w:sz w:val="27"/>
          <w:szCs w:val="27"/>
          <w:u w:val="single"/>
        </w:rPr>
        <w:t>68</w:t>
      </w:r>
      <w:r>
        <w:rPr>
          <w:rFonts w:ascii="Times New Roman" w:hAnsi="Times New Roman" w:cs="Times New Roman"/>
          <w:sz w:val="27"/>
          <w:szCs w:val="27"/>
        </w:rPr>
        <w:t xml:space="preserve">  </w:t>
      </w:r>
      <w:r w:rsidRPr="002C267F">
        <w:rPr>
          <w:rFonts w:ascii="Times New Roman" w:hAnsi="Times New Roman" w:cs="Times New Roman"/>
          <w:sz w:val="27"/>
          <w:szCs w:val="27"/>
        </w:rPr>
        <w:t xml:space="preserve">ч в год. </w:t>
      </w:r>
      <w:r>
        <w:rPr>
          <w:rFonts w:ascii="Times New Roman" w:hAnsi="Times New Roman" w:cs="Times New Roman"/>
          <w:sz w:val="27"/>
          <w:szCs w:val="27"/>
        </w:rPr>
        <w:t xml:space="preserve"> </w:t>
      </w:r>
      <w:r w:rsidRPr="002C267F">
        <w:rPr>
          <w:rFonts w:ascii="Times New Roman" w:hAnsi="Times New Roman" w:cs="Times New Roman"/>
          <w:sz w:val="27"/>
          <w:szCs w:val="27"/>
        </w:rPr>
        <w:t xml:space="preserve">В </w:t>
      </w:r>
      <w:r>
        <w:rPr>
          <w:rFonts w:ascii="Times New Roman" w:hAnsi="Times New Roman" w:cs="Times New Roman"/>
          <w:iCs/>
          <w:sz w:val="27"/>
          <w:szCs w:val="27"/>
          <w:u w:val="single"/>
        </w:rPr>
        <w:t>8-м</w:t>
      </w:r>
      <w:r>
        <w:rPr>
          <w:rFonts w:ascii="Times New Roman" w:hAnsi="Times New Roman" w:cs="Times New Roman"/>
          <w:iCs/>
          <w:sz w:val="27"/>
          <w:szCs w:val="27"/>
        </w:rPr>
        <w:t xml:space="preserve">   </w:t>
      </w:r>
      <w:r w:rsidRPr="002C267F">
        <w:rPr>
          <w:rFonts w:ascii="Times New Roman" w:hAnsi="Times New Roman" w:cs="Times New Roman"/>
          <w:sz w:val="27"/>
          <w:szCs w:val="27"/>
        </w:rPr>
        <w:t xml:space="preserve">классе - </w:t>
      </w:r>
      <w:r w:rsidRPr="002C267F">
        <w:rPr>
          <w:rFonts w:ascii="Times New Roman" w:hAnsi="Times New Roman" w:cs="Times New Roman"/>
          <w:sz w:val="27"/>
          <w:szCs w:val="27"/>
          <w:u w:val="single"/>
        </w:rPr>
        <w:t xml:space="preserve">  </w:t>
      </w:r>
      <w:r>
        <w:rPr>
          <w:rFonts w:ascii="Times New Roman" w:hAnsi="Times New Roman" w:cs="Times New Roman"/>
          <w:sz w:val="27"/>
          <w:szCs w:val="27"/>
          <w:u w:val="single"/>
        </w:rPr>
        <w:t xml:space="preserve">2 </w:t>
      </w:r>
      <w:r w:rsidRPr="002C267F">
        <w:rPr>
          <w:rFonts w:ascii="Times New Roman" w:hAnsi="Times New Roman" w:cs="Times New Roman"/>
          <w:sz w:val="27"/>
          <w:szCs w:val="27"/>
        </w:rPr>
        <w:t xml:space="preserve">ч в неделю, </w:t>
      </w:r>
      <w:r>
        <w:rPr>
          <w:rFonts w:ascii="Times New Roman" w:hAnsi="Times New Roman" w:cs="Times New Roman"/>
          <w:sz w:val="27"/>
          <w:szCs w:val="27"/>
          <w:u w:val="single"/>
        </w:rPr>
        <w:t xml:space="preserve">68 </w:t>
      </w:r>
      <w:r w:rsidRPr="002C267F">
        <w:rPr>
          <w:rFonts w:ascii="Times New Roman" w:hAnsi="Times New Roman" w:cs="Times New Roman"/>
          <w:sz w:val="27"/>
          <w:szCs w:val="27"/>
        </w:rPr>
        <w:t>ч в год.</w:t>
      </w:r>
      <w:r>
        <w:rPr>
          <w:rFonts w:ascii="Times New Roman" w:hAnsi="Times New Roman" w:cs="Times New Roman"/>
          <w:sz w:val="27"/>
          <w:szCs w:val="27"/>
        </w:rPr>
        <w:t xml:space="preserve"> </w:t>
      </w:r>
      <w:r w:rsidRPr="002C267F">
        <w:rPr>
          <w:rFonts w:ascii="Times New Roman" w:hAnsi="Times New Roman" w:cs="Times New Roman"/>
          <w:sz w:val="27"/>
          <w:szCs w:val="27"/>
        </w:rPr>
        <w:t xml:space="preserve">В </w:t>
      </w:r>
      <w:r>
        <w:rPr>
          <w:rFonts w:ascii="Times New Roman" w:hAnsi="Times New Roman" w:cs="Times New Roman"/>
          <w:iCs/>
          <w:sz w:val="27"/>
          <w:szCs w:val="27"/>
          <w:u w:val="single"/>
        </w:rPr>
        <w:t>9-м</w:t>
      </w:r>
      <w:r>
        <w:rPr>
          <w:rFonts w:ascii="Times New Roman" w:hAnsi="Times New Roman" w:cs="Times New Roman"/>
          <w:iCs/>
          <w:sz w:val="27"/>
          <w:szCs w:val="27"/>
        </w:rPr>
        <w:t xml:space="preserve">   </w:t>
      </w:r>
      <w:r w:rsidRPr="002C267F">
        <w:rPr>
          <w:rFonts w:ascii="Times New Roman" w:hAnsi="Times New Roman" w:cs="Times New Roman"/>
          <w:sz w:val="27"/>
          <w:szCs w:val="27"/>
        </w:rPr>
        <w:t xml:space="preserve">классе - </w:t>
      </w:r>
      <w:r w:rsidRPr="002C267F">
        <w:rPr>
          <w:rFonts w:ascii="Times New Roman" w:hAnsi="Times New Roman" w:cs="Times New Roman"/>
          <w:sz w:val="27"/>
          <w:szCs w:val="27"/>
          <w:u w:val="single"/>
        </w:rPr>
        <w:t xml:space="preserve">  </w:t>
      </w:r>
      <w:r w:rsidR="005946DC">
        <w:rPr>
          <w:rFonts w:ascii="Times New Roman" w:hAnsi="Times New Roman" w:cs="Times New Roman"/>
          <w:sz w:val="27"/>
          <w:szCs w:val="27"/>
          <w:u w:val="single"/>
        </w:rPr>
        <w:t>3</w:t>
      </w:r>
      <w:r>
        <w:rPr>
          <w:rFonts w:ascii="Times New Roman" w:hAnsi="Times New Roman" w:cs="Times New Roman"/>
          <w:sz w:val="27"/>
          <w:szCs w:val="27"/>
          <w:u w:val="single"/>
        </w:rPr>
        <w:t xml:space="preserve"> </w:t>
      </w:r>
      <w:r w:rsidRPr="002C267F">
        <w:rPr>
          <w:rFonts w:ascii="Times New Roman" w:hAnsi="Times New Roman" w:cs="Times New Roman"/>
          <w:sz w:val="27"/>
          <w:szCs w:val="27"/>
        </w:rPr>
        <w:t xml:space="preserve">ч в неделю, </w:t>
      </w:r>
      <w:r w:rsidR="005757F4" w:rsidRPr="005757F4">
        <w:rPr>
          <w:rFonts w:ascii="Times New Roman" w:hAnsi="Times New Roman" w:cs="Times New Roman"/>
          <w:sz w:val="27"/>
          <w:szCs w:val="27"/>
          <w:u w:val="single"/>
        </w:rPr>
        <w:t>102</w:t>
      </w:r>
      <w:r>
        <w:rPr>
          <w:rFonts w:ascii="Times New Roman" w:hAnsi="Times New Roman" w:cs="Times New Roman"/>
          <w:sz w:val="27"/>
          <w:szCs w:val="27"/>
          <w:u w:val="single"/>
        </w:rPr>
        <w:t xml:space="preserve"> </w:t>
      </w:r>
      <w:r w:rsidRPr="002C267F">
        <w:rPr>
          <w:rFonts w:ascii="Times New Roman" w:hAnsi="Times New Roman" w:cs="Times New Roman"/>
          <w:sz w:val="27"/>
          <w:szCs w:val="27"/>
        </w:rPr>
        <w:t>ч в год.</w:t>
      </w:r>
    </w:p>
    <w:p w:rsidR="007148A2" w:rsidRDefault="007148A2" w:rsidP="00CB1139">
      <w:pPr>
        <w:tabs>
          <w:tab w:val="left" w:pos="0"/>
          <w:tab w:val="left" w:pos="426"/>
          <w:tab w:val="left" w:pos="709"/>
        </w:tabs>
        <w:ind w:right="1067"/>
        <w:jc w:val="both"/>
        <w:rPr>
          <w:rFonts w:ascii="Times New Roman" w:hAnsi="Times New Roman" w:cs="Times New Roman"/>
          <w:sz w:val="27"/>
          <w:szCs w:val="27"/>
        </w:rPr>
      </w:pPr>
    </w:p>
    <w:p w:rsidR="00CB1139" w:rsidRDefault="00CB1139" w:rsidP="00CB1139">
      <w:pPr>
        <w:tabs>
          <w:tab w:val="left" w:pos="0"/>
          <w:tab w:val="left" w:pos="426"/>
          <w:tab w:val="left" w:pos="709"/>
        </w:tabs>
        <w:ind w:right="1067"/>
        <w:jc w:val="both"/>
        <w:rPr>
          <w:rFonts w:ascii="Times New Roman" w:hAnsi="Times New Roman" w:cs="Times New Roman"/>
          <w:sz w:val="27"/>
          <w:szCs w:val="27"/>
        </w:rPr>
      </w:pPr>
    </w:p>
    <w:p w:rsidR="00CB1139" w:rsidRDefault="00CB1139" w:rsidP="00CB1139">
      <w:pPr>
        <w:tabs>
          <w:tab w:val="left" w:pos="0"/>
          <w:tab w:val="left" w:pos="426"/>
          <w:tab w:val="left" w:pos="709"/>
        </w:tabs>
        <w:ind w:right="1067"/>
        <w:jc w:val="both"/>
        <w:rPr>
          <w:rFonts w:ascii="Times New Roman" w:hAnsi="Times New Roman" w:cs="Times New Roman"/>
          <w:sz w:val="27"/>
          <w:szCs w:val="27"/>
        </w:rPr>
      </w:pPr>
    </w:p>
    <w:p w:rsidR="00CB1139" w:rsidRDefault="00CB1139" w:rsidP="00CB1139">
      <w:pPr>
        <w:tabs>
          <w:tab w:val="left" w:pos="0"/>
          <w:tab w:val="left" w:pos="426"/>
          <w:tab w:val="left" w:pos="709"/>
        </w:tabs>
        <w:ind w:right="1067"/>
        <w:jc w:val="both"/>
        <w:rPr>
          <w:rFonts w:ascii="Times New Roman" w:hAnsi="Times New Roman" w:cs="Times New Roman"/>
          <w:sz w:val="27"/>
          <w:szCs w:val="27"/>
        </w:rPr>
      </w:pPr>
    </w:p>
    <w:p w:rsidR="00CB1139" w:rsidRDefault="00CB1139" w:rsidP="00CB1139">
      <w:pPr>
        <w:tabs>
          <w:tab w:val="left" w:pos="0"/>
          <w:tab w:val="left" w:pos="426"/>
          <w:tab w:val="left" w:pos="709"/>
        </w:tabs>
        <w:ind w:right="1067"/>
        <w:jc w:val="both"/>
        <w:rPr>
          <w:rFonts w:ascii="Times New Roman" w:hAnsi="Times New Roman" w:cs="Times New Roman"/>
          <w:sz w:val="27"/>
          <w:szCs w:val="27"/>
        </w:rPr>
      </w:pPr>
    </w:p>
    <w:p w:rsidR="00CB1139" w:rsidRDefault="00CB1139" w:rsidP="00CB1139">
      <w:pPr>
        <w:tabs>
          <w:tab w:val="left" w:pos="0"/>
          <w:tab w:val="left" w:pos="426"/>
          <w:tab w:val="left" w:pos="709"/>
        </w:tabs>
        <w:ind w:right="1067"/>
        <w:jc w:val="both"/>
        <w:rPr>
          <w:rFonts w:ascii="Times New Roman" w:hAnsi="Times New Roman" w:cs="Times New Roman"/>
          <w:sz w:val="27"/>
          <w:szCs w:val="27"/>
        </w:rPr>
      </w:pPr>
    </w:p>
    <w:p w:rsidR="00CB1139" w:rsidRDefault="00CB1139" w:rsidP="00CB1139">
      <w:pPr>
        <w:tabs>
          <w:tab w:val="left" w:pos="0"/>
          <w:tab w:val="left" w:pos="426"/>
          <w:tab w:val="left" w:pos="709"/>
        </w:tabs>
        <w:ind w:right="1067"/>
        <w:jc w:val="both"/>
        <w:rPr>
          <w:rFonts w:ascii="Times New Roman" w:hAnsi="Times New Roman" w:cs="Times New Roman"/>
          <w:sz w:val="27"/>
          <w:szCs w:val="27"/>
        </w:rPr>
      </w:pPr>
    </w:p>
    <w:p w:rsidR="00CB1139" w:rsidRDefault="00CB1139" w:rsidP="00CB1139">
      <w:pPr>
        <w:tabs>
          <w:tab w:val="left" w:pos="0"/>
          <w:tab w:val="left" w:pos="426"/>
          <w:tab w:val="left" w:pos="709"/>
        </w:tabs>
        <w:ind w:right="1067"/>
        <w:jc w:val="both"/>
        <w:rPr>
          <w:rFonts w:ascii="Times New Roman" w:hAnsi="Times New Roman" w:cs="Times New Roman"/>
          <w:sz w:val="27"/>
          <w:szCs w:val="27"/>
        </w:rPr>
      </w:pPr>
    </w:p>
    <w:p w:rsidR="00C93366" w:rsidRPr="006C6546" w:rsidRDefault="00C93366" w:rsidP="00C2609A">
      <w:pPr>
        <w:shd w:val="clear" w:color="auto" w:fill="FFFFFF"/>
        <w:tabs>
          <w:tab w:val="left" w:pos="10348"/>
        </w:tabs>
        <w:spacing w:before="77"/>
        <w:ind w:left="1701" w:right="1067"/>
        <w:jc w:val="center"/>
        <w:rPr>
          <w:rFonts w:ascii="Times New Roman" w:eastAsia="Calibri" w:hAnsi="Times New Roman" w:cs="Times New Roman"/>
          <w:b/>
          <w:sz w:val="28"/>
          <w:szCs w:val="28"/>
        </w:rPr>
      </w:pPr>
      <w:r w:rsidRPr="006C6546">
        <w:rPr>
          <w:rFonts w:ascii="Times New Roman" w:eastAsia="Calibri" w:hAnsi="Times New Roman" w:cs="Times New Roman"/>
          <w:b/>
          <w:sz w:val="28"/>
          <w:szCs w:val="28"/>
        </w:rPr>
        <w:t>1. Планируемые результаты</w:t>
      </w:r>
      <w:r w:rsidRPr="006C6546">
        <w:rPr>
          <w:rFonts w:ascii="Times New Roman" w:hAnsi="Times New Roman" w:cs="Times New Roman"/>
          <w:b/>
          <w:sz w:val="28"/>
          <w:szCs w:val="28"/>
        </w:rPr>
        <w:t xml:space="preserve"> изу</w:t>
      </w:r>
      <w:r>
        <w:rPr>
          <w:rFonts w:ascii="Times New Roman" w:hAnsi="Times New Roman" w:cs="Times New Roman"/>
          <w:b/>
          <w:sz w:val="28"/>
          <w:szCs w:val="28"/>
        </w:rPr>
        <w:t>чения учебного предмета «Физика</w:t>
      </w:r>
      <w:r w:rsidRPr="006C6546">
        <w:rPr>
          <w:rFonts w:ascii="Times New Roman" w:hAnsi="Times New Roman" w:cs="Times New Roman"/>
          <w:b/>
          <w:sz w:val="28"/>
          <w:szCs w:val="28"/>
        </w:rPr>
        <w:t>»</w:t>
      </w:r>
      <w:r w:rsidRPr="006C6546">
        <w:rPr>
          <w:rFonts w:ascii="Times New Roman" w:eastAsia="Calibri" w:hAnsi="Times New Roman" w:cs="Times New Roman"/>
          <w:b/>
          <w:sz w:val="28"/>
          <w:szCs w:val="28"/>
        </w:rPr>
        <w:t>.</w:t>
      </w:r>
    </w:p>
    <w:p w:rsidR="00D13153" w:rsidRDefault="000A7FE7" w:rsidP="00C2609A">
      <w:pPr>
        <w:tabs>
          <w:tab w:val="left" w:pos="709"/>
        </w:tabs>
        <w:ind w:left="1701" w:right="1067"/>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Личностные</w:t>
      </w:r>
      <w:r w:rsidR="00C93366" w:rsidRPr="000A7FE7">
        <w:rPr>
          <w:rFonts w:ascii="Times New Roman" w:hAnsi="Times New Roman" w:cs="Times New Roman"/>
          <w:b/>
          <w:bCs/>
          <w:color w:val="000000"/>
          <w:sz w:val="28"/>
          <w:szCs w:val="28"/>
          <w:lang w:eastAsia="ru-RU"/>
        </w:rPr>
        <w:t xml:space="preserve"> результат</w:t>
      </w:r>
      <w:r>
        <w:rPr>
          <w:rFonts w:ascii="Times New Roman" w:hAnsi="Times New Roman" w:cs="Times New Roman"/>
          <w:b/>
          <w:bCs/>
          <w:color w:val="000000"/>
          <w:sz w:val="28"/>
          <w:szCs w:val="28"/>
          <w:lang w:eastAsia="ru-RU"/>
        </w:rPr>
        <w:t>ы</w:t>
      </w:r>
    </w:p>
    <w:p w:rsidR="00D13153" w:rsidRPr="00BF371E" w:rsidRDefault="00C93366" w:rsidP="00C2609A">
      <w:pPr>
        <w:ind w:left="1701" w:right="1067" w:firstLine="180"/>
        <w:jc w:val="both"/>
        <w:rPr>
          <w:rFonts w:ascii="Times New Roman" w:hAnsi="Times New Roman" w:cs="Times New Roman"/>
          <w:sz w:val="26"/>
          <w:szCs w:val="26"/>
        </w:rPr>
      </w:pPr>
      <w:r w:rsidRPr="00C93366">
        <w:rPr>
          <w:rFonts w:ascii="Times New Roman" w:hAnsi="Times New Roman" w:cs="Times New Roman"/>
          <w:color w:val="000000"/>
          <w:sz w:val="27"/>
          <w:szCs w:val="27"/>
          <w:lang w:eastAsia="ru-RU"/>
        </w:rPr>
        <w:t> </w:t>
      </w:r>
      <w:r w:rsidR="00D13153" w:rsidRPr="00D13153">
        <w:rPr>
          <w:rFonts w:ascii="Times New Roman" w:hAnsi="Times New Roman" w:cs="Times New Roman"/>
          <w:sz w:val="26"/>
          <w:szCs w:val="26"/>
        </w:rPr>
        <w:t>Личностные результаты освоения рабочей программы по физике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b/>
          <w:sz w:val="26"/>
          <w:szCs w:val="26"/>
        </w:rPr>
        <w:t>Патриотического воспитания:</w:t>
      </w:r>
      <w:r w:rsidRPr="00BF371E">
        <w:rPr>
          <w:rFonts w:ascii="Times New Roman" w:hAnsi="Times New Roman" w:cs="Times New Roman"/>
          <w:sz w:val="26"/>
          <w:szCs w:val="26"/>
        </w:rPr>
        <w:t xml:space="preserve"> </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проявление интереса к истории и современному состоянию российской физической науки; </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ценностное отношение к достижениям российских учёных-физиков. </w:t>
      </w:r>
    </w:p>
    <w:p w:rsidR="00BF371E" w:rsidRDefault="00BF371E" w:rsidP="00C2609A">
      <w:pPr>
        <w:spacing w:after="0"/>
        <w:ind w:left="1701" w:right="1067"/>
        <w:jc w:val="both"/>
        <w:rPr>
          <w:rFonts w:ascii="Times New Roman" w:hAnsi="Times New Roman" w:cs="Times New Roman"/>
          <w:b/>
          <w:sz w:val="26"/>
          <w:szCs w:val="26"/>
        </w:rPr>
      </w:pP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b/>
          <w:sz w:val="26"/>
          <w:szCs w:val="26"/>
        </w:rPr>
        <w:t>Гражданского  и духовно-нравственного  воспитания:</w:t>
      </w:r>
      <w:r w:rsidRPr="00BF371E">
        <w:rPr>
          <w:rFonts w:ascii="Times New Roman" w:hAnsi="Times New Roman" w:cs="Times New Roman"/>
          <w:sz w:val="26"/>
          <w:szCs w:val="26"/>
        </w:rPr>
        <w:t xml:space="preserve"> </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готовность к активному участию в обсуждении общественнозначимых и этических проблем, связанных с практическим применением достижений физики; </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осознание важности морально-этических принципов в деятельности учёного. </w:t>
      </w:r>
    </w:p>
    <w:p w:rsidR="00BF371E" w:rsidRDefault="00BF371E" w:rsidP="00C2609A">
      <w:pPr>
        <w:spacing w:after="0"/>
        <w:ind w:left="1701" w:right="1067"/>
        <w:jc w:val="both"/>
        <w:rPr>
          <w:rFonts w:ascii="Times New Roman" w:hAnsi="Times New Roman" w:cs="Times New Roman"/>
          <w:b/>
          <w:sz w:val="26"/>
          <w:szCs w:val="26"/>
        </w:rPr>
      </w:pPr>
    </w:p>
    <w:p w:rsidR="00D13153" w:rsidRPr="00BF371E" w:rsidRDefault="00D13153" w:rsidP="00C2609A">
      <w:pPr>
        <w:spacing w:after="0"/>
        <w:ind w:left="1701" w:right="1067"/>
        <w:jc w:val="both"/>
        <w:rPr>
          <w:rFonts w:ascii="Times New Roman" w:hAnsi="Times New Roman" w:cs="Times New Roman"/>
          <w:b/>
          <w:sz w:val="26"/>
          <w:szCs w:val="26"/>
        </w:rPr>
      </w:pPr>
      <w:r w:rsidRPr="00BF371E">
        <w:rPr>
          <w:rFonts w:ascii="Times New Roman" w:hAnsi="Times New Roman" w:cs="Times New Roman"/>
          <w:b/>
          <w:sz w:val="26"/>
          <w:szCs w:val="26"/>
        </w:rPr>
        <w:t xml:space="preserve">Эстетического  воспитания: </w:t>
      </w:r>
    </w:p>
    <w:p w:rsidR="00D13153" w:rsidRPr="00BF371E" w:rsidRDefault="00D13153" w:rsidP="00C2609A">
      <w:pPr>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восприятие эстетических качеств физической науки: её гармоничного построения, строгости, точности, лаконичности. </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b/>
          <w:sz w:val="26"/>
          <w:szCs w:val="26"/>
        </w:rPr>
        <w:t>Ценности научного познания:</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 осознание ценности физической науки как мощного инструмента познания мира, основы развития технологий, важнейшей составляющей культуры; </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развитие научной любознательности, интереса к исследовательской деятельности. </w:t>
      </w:r>
    </w:p>
    <w:p w:rsidR="00BF371E" w:rsidRDefault="00BF371E" w:rsidP="00C2609A">
      <w:pPr>
        <w:spacing w:after="0"/>
        <w:ind w:left="1701" w:right="1067"/>
        <w:jc w:val="both"/>
        <w:rPr>
          <w:rFonts w:ascii="Times New Roman" w:hAnsi="Times New Roman" w:cs="Times New Roman"/>
          <w:b/>
          <w:sz w:val="26"/>
          <w:szCs w:val="26"/>
        </w:rPr>
      </w:pP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b/>
          <w:sz w:val="26"/>
          <w:szCs w:val="26"/>
        </w:rPr>
        <w:t>Формирования культуры здоровья и эмоционального благополучия:</w:t>
      </w:r>
      <w:r w:rsidRPr="00BF371E">
        <w:rPr>
          <w:rFonts w:ascii="Times New Roman" w:hAnsi="Times New Roman" w:cs="Times New Roman"/>
          <w:sz w:val="26"/>
          <w:szCs w:val="26"/>
        </w:rPr>
        <w:t xml:space="preserve"> </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 </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сформированность навыка рефлексии, признание своего права на ошибку и такого же права у другого человека. </w:t>
      </w:r>
    </w:p>
    <w:p w:rsidR="00BF371E" w:rsidRDefault="00BF371E" w:rsidP="00C2609A">
      <w:pPr>
        <w:spacing w:after="0"/>
        <w:ind w:left="1701" w:right="1067"/>
        <w:jc w:val="both"/>
        <w:rPr>
          <w:rFonts w:ascii="Times New Roman" w:hAnsi="Times New Roman" w:cs="Times New Roman"/>
          <w:b/>
          <w:sz w:val="26"/>
          <w:szCs w:val="26"/>
        </w:rPr>
      </w:pPr>
    </w:p>
    <w:p w:rsidR="00D13153" w:rsidRPr="00BF371E" w:rsidRDefault="00D13153" w:rsidP="00C2609A">
      <w:pPr>
        <w:spacing w:after="0"/>
        <w:ind w:left="1701" w:right="1067"/>
        <w:jc w:val="both"/>
        <w:rPr>
          <w:rFonts w:ascii="Times New Roman" w:hAnsi="Times New Roman" w:cs="Times New Roman"/>
          <w:b/>
          <w:sz w:val="26"/>
          <w:szCs w:val="26"/>
        </w:rPr>
      </w:pPr>
      <w:r w:rsidRPr="00BF371E">
        <w:rPr>
          <w:rFonts w:ascii="Times New Roman" w:hAnsi="Times New Roman" w:cs="Times New Roman"/>
          <w:b/>
          <w:sz w:val="26"/>
          <w:szCs w:val="26"/>
        </w:rPr>
        <w:t xml:space="preserve">Трудового воспитания: </w:t>
      </w: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активное участие в решении практических задач (в рамках семьи, школы, города, края) технологической и социальной направленности, требующих в том числе и физических знаний;</w:t>
      </w:r>
    </w:p>
    <w:p w:rsidR="00BF371E" w:rsidRDefault="00D13153" w:rsidP="00C2609A">
      <w:pPr>
        <w:spacing w:after="0"/>
        <w:ind w:left="1701" w:right="1067"/>
        <w:jc w:val="both"/>
        <w:rPr>
          <w:rFonts w:ascii="Times New Roman" w:hAnsi="Times New Roman" w:cs="Times New Roman"/>
          <w:b/>
          <w:sz w:val="26"/>
          <w:szCs w:val="26"/>
        </w:rPr>
      </w:pPr>
      <w:r w:rsidRPr="00BF371E">
        <w:rPr>
          <w:rFonts w:ascii="Times New Roman" w:hAnsi="Times New Roman" w:cs="Times New Roman"/>
          <w:sz w:val="26"/>
          <w:szCs w:val="26"/>
        </w:rPr>
        <w:t>- интерес к практическому изучению профессий, связанных с физикой</w:t>
      </w:r>
      <w:r w:rsidRPr="00BF371E">
        <w:rPr>
          <w:rFonts w:ascii="Times New Roman" w:hAnsi="Times New Roman" w:cs="Times New Roman"/>
          <w:b/>
          <w:sz w:val="26"/>
          <w:szCs w:val="26"/>
        </w:rPr>
        <w:t xml:space="preserve">. </w:t>
      </w:r>
    </w:p>
    <w:p w:rsidR="00CB1139" w:rsidRPr="00BF371E" w:rsidRDefault="00CB1139" w:rsidP="002238D1">
      <w:pPr>
        <w:spacing w:after="0"/>
        <w:ind w:right="1067"/>
        <w:jc w:val="both"/>
        <w:rPr>
          <w:rFonts w:ascii="Times New Roman" w:hAnsi="Times New Roman" w:cs="Times New Roman"/>
          <w:b/>
          <w:sz w:val="26"/>
          <w:szCs w:val="26"/>
        </w:rPr>
      </w:pPr>
    </w:p>
    <w:p w:rsidR="00D13153"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b/>
          <w:sz w:val="26"/>
          <w:szCs w:val="26"/>
        </w:rPr>
        <w:t>Экологического  воспитания:</w:t>
      </w:r>
      <w:r w:rsidRPr="00BF371E">
        <w:rPr>
          <w:rFonts w:ascii="Times New Roman" w:hAnsi="Times New Roman" w:cs="Times New Roman"/>
          <w:sz w:val="26"/>
          <w:szCs w:val="26"/>
        </w:rPr>
        <w:t xml:space="preserve"> </w:t>
      </w:r>
    </w:p>
    <w:p w:rsidR="00BF371E" w:rsidRPr="00BF371E" w:rsidRDefault="00D13153"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 </w:t>
      </w:r>
    </w:p>
    <w:p w:rsidR="00BF371E" w:rsidRPr="00BF371E" w:rsidRDefault="00BF371E" w:rsidP="00C2609A">
      <w:pPr>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w:t>
      </w:r>
      <w:r w:rsidR="00D13153" w:rsidRPr="00BF371E">
        <w:rPr>
          <w:rFonts w:ascii="Times New Roman" w:hAnsi="Times New Roman" w:cs="Times New Roman"/>
          <w:sz w:val="26"/>
          <w:szCs w:val="26"/>
        </w:rPr>
        <w:t xml:space="preserve">осознание глобального характера экологических проблем и путей их решения. </w:t>
      </w:r>
    </w:p>
    <w:p w:rsidR="00BF371E" w:rsidRPr="00BF371E" w:rsidRDefault="00BF371E"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b/>
          <w:sz w:val="26"/>
          <w:szCs w:val="26"/>
        </w:rPr>
        <w:t xml:space="preserve">Адаптации </w:t>
      </w:r>
      <w:r w:rsidR="00D13153" w:rsidRPr="00BF371E">
        <w:rPr>
          <w:rFonts w:ascii="Times New Roman" w:hAnsi="Times New Roman" w:cs="Times New Roman"/>
          <w:b/>
          <w:sz w:val="26"/>
          <w:szCs w:val="26"/>
        </w:rPr>
        <w:t>обучающегося к изменяющимся условиям социальной и природной среды:</w:t>
      </w:r>
      <w:r w:rsidR="00D13153" w:rsidRPr="00BF371E">
        <w:rPr>
          <w:rFonts w:ascii="Times New Roman" w:hAnsi="Times New Roman" w:cs="Times New Roman"/>
          <w:sz w:val="26"/>
          <w:szCs w:val="26"/>
        </w:rPr>
        <w:t xml:space="preserve"> </w:t>
      </w:r>
    </w:p>
    <w:p w:rsidR="00BF371E" w:rsidRPr="00BF371E" w:rsidRDefault="00BF371E"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w:t>
      </w:r>
      <w:r w:rsidR="00D13153" w:rsidRPr="00BF371E">
        <w:rPr>
          <w:rFonts w:ascii="Times New Roman" w:hAnsi="Times New Roman" w:cs="Times New Roman"/>
          <w:sz w:val="26"/>
          <w:szCs w:val="26"/>
        </w:rPr>
        <w:t xml:space="preserve">потребность во взаимодействии при выполнении исследований и проектов физической направленности, открытость опыту и знаниям других; </w:t>
      </w:r>
    </w:p>
    <w:p w:rsidR="00BF371E" w:rsidRPr="00BF371E" w:rsidRDefault="00BF371E"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w:t>
      </w:r>
      <w:r w:rsidR="00D13153" w:rsidRPr="00BF371E">
        <w:rPr>
          <w:rFonts w:ascii="Times New Roman" w:hAnsi="Times New Roman" w:cs="Times New Roman"/>
          <w:sz w:val="26"/>
          <w:szCs w:val="26"/>
        </w:rPr>
        <w:t xml:space="preserve">повышение уровня своей компетентности через практическую деятельность; </w:t>
      </w:r>
    </w:p>
    <w:p w:rsidR="00BF371E" w:rsidRPr="00BF371E" w:rsidRDefault="00BF371E"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w:t>
      </w:r>
      <w:r w:rsidR="00D13153" w:rsidRPr="00BF371E">
        <w:rPr>
          <w:rFonts w:ascii="Times New Roman" w:hAnsi="Times New Roman" w:cs="Times New Roman"/>
          <w:sz w:val="26"/>
          <w:szCs w:val="26"/>
        </w:rPr>
        <w:t xml:space="preserve">потребность в формировании новых знаний, в том числе формулировать идеи, понятия, гипотезы о физических объектах и явлениях; </w:t>
      </w:r>
    </w:p>
    <w:p w:rsidR="00BF371E" w:rsidRPr="00BF371E" w:rsidRDefault="00BF371E"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w:t>
      </w:r>
      <w:r w:rsidR="00D13153" w:rsidRPr="00BF371E">
        <w:rPr>
          <w:rFonts w:ascii="Times New Roman" w:hAnsi="Times New Roman" w:cs="Times New Roman"/>
          <w:sz w:val="26"/>
          <w:szCs w:val="26"/>
        </w:rPr>
        <w:t>осознание дефицитов собственных знаний и компетентностей в области физики;</w:t>
      </w:r>
    </w:p>
    <w:p w:rsidR="00BF371E" w:rsidRPr="00BF371E" w:rsidRDefault="00BF371E"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 </w:t>
      </w:r>
      <w:r w:rsidR="00D13153" w:rsidRPr="00BF371E">
        <w:rPr>
          <w:rFonts w:ascii="Times New Roman" w:hAnsi="Times New Roman" w:cs="Times New Roman"/>
          <w:sz w:val="26"/>
          <w:szCs w:val="26"/>
        </w:rPr>
        <w:t xml:space="preserve">планирование своего развития в приобретении новых физических знаний; </w:t>
      </w:r>
    </w:p>
    <w:p w:rsidR="00BF371E" w:rsidRPr="00BF371E" w:rsidRDefault="00BF371E"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w:t>
      </w:r>
      <w:r w:rsidR="00D13153" w:rsidRPr="00BF371E">
        <w:rPr>
          <w:rFonts w:ascii="Times New Roman" w:hAnsi="Times New Roman" w:cs="Times New Roman"/>
          <w:sz w:val="26"/>
          <w:szCs w:val="26"/>
        </w:rPr>
        <w:t xml:space="preserve">стремление анализировать и выявлять взаимосвязи природы, общества и экономики, в том числе с использованием физических знаний; </w:t>
      </w:r>
    </w:p>
    <w:p w:rsidR="00C93366" w:rsidRDefault="00BF371E" w:rsidP="00C2609A">
      <w:pPr>
        <w:spacing w:after="0"/>
        <w:ind w:left="1701" w:right="1067"/>
        <w:jc w:val="both"/>
        <w:rPr>
          <w:rFonts w:ascii="Times New Roman" w:hAnsi="Times New Roman" w:cs="Times New Roman"/>
          <w:sz w:val="26"/>
          <w:szCs w:val="26"/>
        </w:rPr>
      </w:pPr>
      <w:r w:rsidRPr="00BF371E">
        <w:rPr>
          <w:rFonts w:ascii="Times New Roman" w:hAnsi="Times New Roman" w:cs="Times New Roman"/>
          <w:sz w:val="26"/>
          <w:szCs w:val="26"/>
        </w:rPr>
        <w:t xml:space="preserve">- </w:t>
      </w:r>
      <w:r w:rsidR="00D13153" w:rsidRPr="00BF371E">
        <w:rPr>
          <w:rFonts w:ascii="Times New Roman" w:hAnsi="Times New Roman" w:cs="Times New Roman"/>
          <w:sz w:val="26"/>
          <w:szCs w:val="26"/>
        </w:rPr>
        <w:t>оценка своих действий с учётом влияния на окружающую среду, возможных глобальных последствий.</w:t>
      </w:r>
    </w:p>
    <w:p w:rsidR="00CB1139" w:rsidRPr="00BF371E" w:rsidRDefault="00CB1139" w:rsidP="00C2609A">
      <w:pPr>
        <w:spacing w:after="0"/>
        <w:ind w:left="1701" w:right="1067"/>
        <w:jc w:val="both"/>
        <w:rPr>
          <w:rFonts w:ascii="Times New Roman" w:hAnsi="Times New Roman" w:cs="Times New Roman"/>
          <w:sz w:val="26"/>
          <w:szCs w:val="26"/>
        </w:rPr>
      </w:pPr>
    </w:p>
    <w:p w:rsidR="000A7FE7" w:rsidRPr="004C2A8F" w:rsidRDefault="000A7FE7" w:rsidP="00C2609A">
      <w:pPr>
        <w:suppressAutoHyphens/>
        <w:spacing w:after="0"/>
        <w:ind w:left="1701" w:right="1067"/>
        <w:contextualSpacing/>
        <w:jc w:val="center"/>
        <w:rPr>
          <w:rFonts w:ascii="Times New Roman" w:hAnsi="Times New Roman" w:cs="Times New Roman"/>
          <w:sz w:val="28"/>
          <w:szCs w:val="28"/>
        </w:rPr>
      </w:pPr>
      <w:r w:rsidRPr="004C2A8F">
        <w:rPr>
          <w:rFonts w:ascii="Times New Roman" w:hAnsi="Times New Roman" w:cs="Times New Roman"/>
          <w:b/>
          <w:sz w:val="28"/>
          <w:szCs w:val="28"/>
        </w:rPr>
        <w:t>Метапредметные результаты</w:t>
      </w:r>
      <w:r w:rsidRPr="004C2A8F">
        <w:rPr>
          <w:rFonts w:ascii="Times New Roman" w:hAnsi="Times New Roman" w:cs="Times New Roman"/>
          <w:sz w:val="28"/>
          <w:szCs w:val="28"/>
        </w:rPr>
        <w:t>:</w:t>
      </w:r>
    </w:p>
    <w:p w:rsidR="000A7FE7" w:rsidRPr="000A7FE7" w:rsidRDefault="002238D1" w:rsidP="002238D1">
      <w:pPr>
        <w:pStyle w:val="a3"/>
        <w:spacing w:after="0"/>
        <w:ind w:left="1701" w:right="1067"/>
        <w:jc w:val="both"/>
        <w:rPr>
          <w:rFonts w:ascii="Times New Roman" w:hAnsi="Times New Roman" w:cs="Times New Roman"/>
          <w:sz w:val="27"/>
          <w:szCs w:val="27"/>
        </w:rPr>
      </w:pPr>
      <w:r>
        <w:rPr>
          <w:rFonts w:ascii="Times New Roman" w:hAnsi="Times New Roman" w:cs="Times New Roman"/>
          <w:bCs/>
          <w:iCs/>
          <w:sz w:val="27"/>
          <w:szCs w:val="27"/>
        </w:rPr>
        <w:t xml:space="preserve">1. </w:t>
      </w:r>
      <w:r w:rsidR="000A7FE7" w:rsidRPr="004C2A8F">
        <w:rPr>
          <w:rFonts w:ascii="Times New Roman" w:hAnsi="Times New Roman" w:cs="Times New Roman"/>
          <w:bCs/>
          <w:iCs/>
          <w:sz w:val="27"/>
          <w:szCs w:val="27"/>
        </w:rPr>
        <w:t>освоение межпредметных понятий (система, факт,</w:t>
      </w:r>
      <w:r w:rsidR="000A7FE7" w:rsidRPr="004C2A8F">
        <w:rPr>
          <w:rFonts w:ascii="Times New Roman" w:hAnsi="Times New Roman" w:cs="Times New Roman"/>
          <w:sz w:val="27"/>
          <w:szCs w:val="27"/>
        </w:rPr>
        <w:t xml:space="preserve"> закономерность</w:t>
      </w:r>
      <w:r w:rsidR="000A7FE7" w:rsidRPr="000A7FE7">
        <w:rPr>
          <w:rFonts w:ascii="Times New Roman" w:hAnsi="Times New Roman" w:cs="Times New Roman"/>
          <w:sz w:val="27"/>
          <w:szCs w:val="27"/>
        </w:rPr>
        <w:t>, феномен, анализ, синтез);</w:t>
      </w:r>
    </w:p>
    <w:p w:rsidR="000A7FE7" w:rsidRPr="000A7FE7" w:rsidRDefault="002238D1" w:rsidP="002238D1">
      <w:pPr>
        <w:pStyle w:val="a3"/>
        <w:spacing w:after="0"/>
        <w:ind w:left="1701" w:right="1067"/>
        <w:jc w:val="both"/>
        <w:rPr>
          <w:rFonts w:ascii="Times New Roman" w:hAnsi="Times New Roman" w:cs="Times New Roman"/>
          <w:sz w:val="27"/>
          <w:szCs w:val="27"/>
        </w:rPr>
      </w:pPr>
      <w:r>
        <w:rPr>
          <w:rFonts w:ascii="Times New Roman" w:hAnsi="Times New Roman" w:cs="Times New Roman"/>
          <w:sz w:val="27"/>
          <w:szCs w:val="27"/>
        </w:rPr>
        <w:t xml:space="preserve">2. </w:t>
      </w:r>
      <w:r w:rsidR="000A7FE7" w:rsidRPr="000A7FE7">
        <w:rPr>
          <w:rFonts w:ascii="Times New Roman" w:hAnsi="Times New Roman" w:cs="Times New Roman"/>
          <w:sz w:val="27"/>
          <w:szCs w:val="27"/>
        </w:rPr>
        <w:t xml:space="preserve">овладение обучающимися основами читательской компетенции; </w:t>
      </w:r>
    </w:p>
    <w:p w:rsidR="000A7FE7" w:rsidRPr="000A7FE7" w:rsidRDefault="002238D1" w:rsidP="002238D1">
      <w:pPr>
        <w:pStyle w:val="a3"/>
        <w:spacing w:after="0"/>
        <w:ind w:left="1701" w:right="1067"/>
        <w:jc w:val="both"/>
        <w:rPr>
          <w:rFonts w:ascii="Times New Roman" w:hAnsi="Times New Roman" w:cs="Times New Roman"/>
          <w:sz w:val="27"/>
          <w:szCs w:val="27"/>
        </w:rPr>
      </w:pPr>
      <w:r>
        <w:rPr>
          <w:rFonts w:ascii="Times New Roman" w:hAnsi="Times New Roman" w:cs="Times New Roman"/>
          <w:sz w:val="27"/>
          <w:szCs w:val="27"/>
        </w:rPr>
        <w:t xml:space="preserve">3. </w:t>
      </w:r>
      <w:r w:rsidR="000A7FE7" w:rsidRPr="000A7FE7">
        <w:rPr>
          <w:rFonts w:ascii="Times New Roman" w:hAnsi="Times New Roman" w:cs="Times New Roman"/>
          <w:sz w:val="27"/>
          <w:szCs w:val="27"/>
        </w:rPr>
        <w:t>приобретение навыков работы с информацией;</w:t>
      </w:r>
    </w:p>
    <w:p w:rsidR="000A7FE7" w:rsidRPr="000A7FE7" w:rsidRDefault="002238D1" w:rsidP="002238D1">
      <w:pPr>
        <w:pStyle w:val="a3"/>
        <w:spacing w:after="0"/>
        <w:ind w:left="1701" w:right="1067"/>
        <w:jc w:val="both"/>
        <w:rPr>
          <w:rFonts w:ascii="Times New Roman" w:hAnsi="Times New Roman" w:cs="Times New Roman"/>
          <w:sz w:val="27"/>
          <w:szCs w:val="27"/>
        </w:rPr>
      </w:pPr>
      <w:r>
        <w:rPr>
          <w:rFonts w:ascii="Times New Roman" w:hAnsi="Times New Roman" w:cs="Times New Roman"/>
          <w:sz w:val="27"/>
          <w:szCs w:val="27"/>
        </w:rPr>
        <w:t xml:space="preserve">4. </w:t>
      </w:r>
      <w:r w:rsidR="000A7FE7" w:rsidRPr="000A7FE7">
        <w:rPr>
          <w:rFonts w:ascii="Times New Roman" w:hAnsi="Times New Roman" w:cs="Times New Roman"/>
          <w:sz w:val="27"/>
          <w:szCs w:val="27"/>
        </w:rPr>
        <w:t>участие в проектной деятельности;</w:t>
      </w:r>
    </w:p>
    <w:p w:rsidR="000A7FE7" w:rsidRDefault="002238D1" w:rsidP="002238D1">
      <w:pPr>
        <w:pStyle w:val="a3"/>
        <w:suppressAutoHyphens/>
        <w:ind w:left="1701" w:right="1067"/>
        <w:jc w:val="both"/>
        <w:rPr>
          <w:rFonts w:ascii="Times New Roman" w:hAnsi="Times New Roman" w:cs="Times New Roman"/>
          <w:sz w:val="27"/>
          <w:szCs w:val="27"/>
        </w:rPr>
      </w:pPr>
      <w:r>
        <w:rPr>
          <w:rFonts w:ascii="Times New Roman" w:hAnsi="Times New Roman" w:cs="Times New Roman"/>
          <w:sz w:val="27"/>
          <w:szCs w:val="27"/>
        </w:rPr>
        <w:t xml:space="preserve">5. </w:t>
      </w:r>
      <w:r w:rsidR="000A7FE7" w:rsidRPr="000A7FE7">
        <w:rPr>
          <w:rFonts w:ascii="Times New Roman" w:hAnsi="Times New Roman" w:cs="Times New Roman"/>
          <w:sz w:val="27"/>
          <w:szCs w:val="27"/>
        </w:rPr>
        <w:t>формирование УУД  (регулятивные,  познавательные,  коммуникативные).</w:t>
      </w:r>
    </w:p>
    <w:p w:rsidR="00CD25A8" w:rsidRDefault="00CD25A8" w:rsidP="00C2609A">
      <w:pPr>
        <w:spacing w:after="0"/>
        <w:ind w:left="1701" w:right="1067"/>
        <w:jc w:val="both"/>
        <w:rPr>
          <w:rFonts w:ascii="Times New Roman" w:hAnsi="Times New Roman" w:cs="Times New Roman"/>
          <w:b/>
          <w:sz w:val="27"/>
          <w:szCs w:val="27"/>
        </w:rPr>
      </w:pPr>
      <w:r>
        <w:rPr>
          <w:rFonts w:ascii="Times New Roman" w:hAnsi="Times New Roman" w:cs="Times New Roman"/>
          <w:b/>
          <w:sz w:val="27"/>
          <w:szCs w:val="27"/>
        </w:rPr>
        <w:t xml:space="preserve"> </w:t>
      </w:r>
      <w:r w:rsidRPr="00CD25A8">
        <w:rPr>
          <w:rFonts w:ascii="Times New Roman" w:hAnsi="Times New Roman" w:cs="Times New Roman"/>
          <w:b/>
          <w:sz w:val="27"/>
          <w:szCs w:val="27"/>
        </w:rPr>
        <w:t xml:space="preserve">Регулятивные универсальные учебные действия: </w:t>
      </w:r>
    </w:p>
    <w:p w:rsidR="008B47BE" w:rsidRPr="008B47BE" w:rsidRDefault="00CD25A8" w:rsidP="00CB1139">
      <w:pPr>
        <w:pStyle w:val="a3"/>
        <w:widowControl w:val="0"/>
        <w:numPr>
          <w:ilvl w:val="1"/>
          <w:numId w:val="7"/>
        </w:numPr>
        <w:tabs>
          <w:tab w:val="left" w:pos="1385"/>
          <w:tab w:val="left" w:pos="1386"/>
        </w:tabs>
        <w:autoSpaceDE w:val="0"/>
        <w:autoSpaceDN w:val="0"/>
        <w:spacing w:before="241" w:after="0"/>
        <w:ind w:left="1701" w:right="1067"/>
        <w:contextualSpacing w:val="0"/>
        <w:jc w:val="both"/>
        <w:rPr>
          <w:rFonts w:ascii="Times New Roman" w:hAnsi="Times New Roman" w:cs="Times New Roman"/>
          <w:sz w:val="27"/>
          <w:szCs w:val="27"/>
        </w:rPr>
      </w:pPr>
      <w:r w:rsidRPr="00CD25A8">
        <w:rPr>
          <w:rFonts w:ascii="Times New Roman" w:hAnsi="Times New Roman" w:cs="Times New Roman"/>
          <w:sz w:val="27"/>
          <w:szCs w:val="27"/>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w:t>
      </w:r>
      <w:r w:rsidRPr="00CD25A8">
        <w:rPr>
          <w:rFonts w:ascii="Times New Roman" w:hAnsi="Times New Roman" w:cs="Times New Roman"/>
          <w:sz w:val="27"/>
          <w:szCs w:val="27"/>
          <w:u w:val="single"/>
        </w:rPr>
        <w:t xml:space="preserve"> </w:t>
      </w:r>
    </w:p>
    <w:p w:rsidR="00CD25A8" w:rsidRPr="008B47BE" w:rsidRDefault="00CD25A8" w:rsidP="008B47BE">
      <w:pPr>
        <w:widowControl w:val="0"/>
        <w:tabs>
          <w:tab w:val="left" w:pos="1385"/>
          <w:tab w:val="left" w:pos="1386"/>
        </w:tabs>
        <w:autoSpaceDE w:val="0"/>
        <w:autoSpaceDN w:val="0"/>
        <w:spacing w:after="0"/>
        <w:ind w:left="1449" w:right="1067"/>
        <w:jc w:val="both"/>
        <w:rPr>
          <w:rFonts w:ascii="Times New Roman" w:hAnsi="Times New Roman" w:cs="Times New Roman"/>
          <w:sz w:val="27"/>
          <w:szCs w:val="27"/>
        </w:rPr>
      </w:pPr>
      <w:r w:rsidRPr="008B47BE">
        <w:rPr>
          <w:rFonts w:ascii="Times New Roman" w:hAnsi="Times New Roman" w:cs="Times New Roman"/>
          <w:i/>
          <w:sz w:val="27"/>
          <w:szCs w:val="27"/>
          <w:u w:val="single"/>
        </w:rPr>
        <w:t>Выпускник научится</w:t>
      </w:r>
      <w:r w:rsidRPr="008B47BE">
        <w:rPr>
          <w:rFonts w:ascii="Times New Roman" w:hAnsi="Times New Roman" w:cs="Times New Roman"/>
          <w:sz w:val="27"/>
          <w:szCs w:val="27"/>
          <w:u w:val="single"/>
        </w:rPr>
        <w:t>:</w:t>
      </w:r>
    </w:p>
    <w:p w:rsidR="00CD25A8" w:rsidRPr="00CD25A8" w:rsidRDefault="00CD25A8" w:rsidP="00CB1139">
      <w:pPr>
        <w:pStyle w:val="a3"/>
        <w:widowControl w:val="0"/>
        <w:numPr>
          <w:ilvl w:val="1"/>
          <w:numId w:val="9"/>
        </w:numPr>
        <w:tabs>
          <w:tab w:val="left" w:pos="1246"/>
          <w:tab w:val="left" w:pos="1247"/>
        </w:tabs>
        <w:autoSpaceDE w:val="0"/>
        <w:autoSpaceDN w:val="0"/>
        <w:spacing w:before="2"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анализировать существующие и планировать будущие образовательные</w:t>
      </w:r>
      <w:r>
        <w:rPr>
          <w:rFonts w:ascii="Times New Roman" w:hAnsi="Times New Roman" w:cs="Times New Roman"/>
          <w:sz w:val="27"/>
          <w:szCs w:val="27"/>
        </w:rPr>
        <w:t xml:space="preserve"> </w:t>
      </w:r>
      <w:r w:rsidRPr="00CD25A8">
        <w:rPr>
          <w:rFonts w:ascii="Times New Roman" w:hAnsi="Times New Roman" w:cs="Times New Roman"/>
          <w:sz w:val="27"/>
          <w:szCs w:val="27"/>
        </w:rPr>
        <w:t>результаты;</w:t>
      </w:r>
    </w:p>
    <w:p w:rsidR="00CD25A8" w:rsidRPr="00CD25A8" w:rsidRDefault="00CD25A8" w:rsidP="00CB1139">
      <w:pPr>
        <w:pStyle w:val="a3"/>
        <w:widowControl w:val="0"/>
        <w:numPr>
          <w:ilvl w:val="1"/>
          <w:numId w:val="9"/>
        </w:numPr>
        <w:tabs>
          <w:tab w:val="left" w:pos="1246"/>
          <w:tab w:val="left" w:pos="1247"/>
        </w:tabs>
        <w:autoSpaceDE w:val="0"/>
        <w:autoSpaceDN w:val="0"/>
        <w:spacing w:before="88"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идентифицировать собственные проблемы и определять главную</w:t>
      </w:r>
      <w:r>
        <w:rPr>
          <w:rFonts w:ascii="Times New Roman" w:hAnsi="Times New Roman" w:cs="Times New Roman"/>
          <w:sz w:val="27"/>
          <w:szCs w:val="27"/>
        </w:rPr>
        <w:t xml:space="preserve"> </w:t>
      </w:r>
      <w:r w:rsidRPr="00CD25A8">
        <w:rPr>
          <w:rFonts w:ascii="Times New Roman" w:hAnsi="Times New Roman" w:cs="Times New Roman"/>
          <w:sz w:val="27"/>
          <w:szCs w:val="27"/>
        </w:rPr>
        <w:t>проблему;</w:t>
      </w:r>
    </w:p>
    <w:p w:rsidR="00CD25A8" w:rsidRPr="00CD25A8" w:rsidRDefault="00CD25A8" w:rsidP="00CB1139">
      <w:pPr>
        <w:pStyle w:val="a3"/>
        <w:widowControl w:val="0"/>
        <w:numPr>
          <w:ilvl w:val="1"/>
          <w:numId w:val="9"/>
        </w:numPr>
        <w:tabs>
          <w:tab w:val="left" w:pos="1246"/>
          <w:tab w:val="left" w:pos="1247"/>
        </w:tabs>
        <w:autoSpaceDE w:val="0"/>
        <w:autoSpaceDN w:val="0"/>
        <w:spacing w:before="4"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выдвигать версии решения проблемы, формулировать гипотезы, предвосхищать конечный</w:t>
      </w:r>
      <w:r>
        <w:rPr>
          <w:rFonts w:ascii="Times New Roman" w:hAnsi="Times New Roman" w:cs="Times New Roman"/>
          <w:sz w:val="27"/>
          <w:szCs w:val="27"/>
        </w:rPr>
        <w:t xml:space="preserve"> </w:t>
      </w:r>
      <w:r w:rsidRPr="00CD25A8">
        <w:rPr>
          <w:rFonts w:ascii="Times New Roman" w:hAnsi="Times New Roman" w:cs="Times New Roman"/>
          <w:sz w:val="27"/>
          <w:szCs w:val="27"/>
        </w:rPr>
        <w:t>результат;</w:t>
      </w:r>
    </w:p>
    <w:p w:rsidR="00CD25A8" w:rsidRPr="00CD25A8" w:rsidRDefault="00CD25A8" w:rsidP="00CB1139">
      <w:pPr>
        <w:pStyle w:val="a3"/>
        <w:widowControl w:val="0"/>
        <w:numPr>
          <w:ilvl w:val="1"/>
          <w:numId w:val="9"/>
        </w:numPr>
        <w:tabs>
          <w:tab w:val="left" w:pos="1246"/>
          <w:tab w:val="left" w:pos="1247"/>
        </w:tabs>
        <w:autoSpaceDE w:val="0"/>
        <w:autoSpaceDN w:val="0"/>
        <w:spacing w:before="5"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ставить цель деятельности на основе определенной проблемы и существующих возможностей;</w:t>
      </w:r>
    </w:p>
    <w:p w:rsidR="00CD25A8" w:rsidRPr="00CD25A8" w:rsidRDefault="00CD25A8" w:rsidP="00CB1139">
      <w:pPr>
        <w:pStyle w:val="a3"/>
        <w:widowControl w:val="0"/>
        <w:numPr>
          <w:ilvl w:val="1"/>
          <w:numId w:val="9"/>
        </w:numPr>
        <w:tabs>
          <w:tab w:val="left" w:pos="1246"/>
          <w:tab w:val="left" w:pos="1247"/>
        </w:tabs>
        <w:autoSpaceDE w:val="0"/>
        <w:autoSpaceDN w:val="0"/>
        <w:spacing w:before="4"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формулировать учебные задачи как шаги достижения поставленной цели деятельности;</w:t>
      </w:r>
    </w:p>
    <w:p w:rsidR="00CD25A8" w:rsidRPr="00CD25A8" w:rsidRDefault="00CD25A8" w:rsidP="00CB1139">
      <w:pPr>
        <w:pStyle w:val="a3"/>
        <w:widowControl w:val="0"/>
        <w:numPr>
          <w:ilvl w:val="1"/>
          <w:numId w:val="9"/>
        </w:numPr>
        <w:tabs>
          <w:tab w:val="left" w:pos="1246"/>
          <w:tab w:val="left" w:pos="1247"/>
        </w:tabs>
        <w:autoSpaceDE w:val="0"/>
        <w:autoSpaceDN w:val="0"/>
        <w:spacing w:before="5"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обосновывать целевые ориентиры и приоритеты ссылками на ценности, указывая и обосновывая логическую последовательность</w:t>
      </w:r>
      <w:r>
        <w:rPr>
          <w:rFonts w:ascii="Times New Roman" w:hAnsi="Times New Roman" w:cs="Times New Roman"/>
          <w:sz w:val="27"/>
          <w:szCs w:val="27"/>
        </w:rPr>
        <w:t xml:space="preserve"> </w:t>
      </w:r>
      <w:r w:rsidRPr="00CD25A8">
        <w:rPr>
          <w:rFonts w:ascii="Times New Roman" w:hAnsi="Times New Roman" w:cs="Times New Roman"/>
          <w:sz w:val="27"/>
          <w:szCs w:val="27"/>
        </w:rPr>
        <w:t>шагов.</w:t>
      </w:r>
    </w:p>
    <w:p w:rsidR="00CD25A8" w:rsidRPr="00CD25A8" w:rsidRDefault="00CD25A8" w:rsidP="00CB1139">
      <w:pPr>
        <w:pStyle w:val="a3"/>
        <w:widowControl w:val="0"/>
        <w:numPr>
          <w:ilvl w:val="1"/>
          <w:numId w:val="7"/>
        </w:numPr>
        <w:tabs>
          <w:tab w:val="left" w:pos="1385"/>
          <w:tab w:val="left" w:pos="1386"/>
        </w:tabs>
        <w:autoSpaceDE w:val="0"/>
        <w:autoSpaceDN w:val="0"/>
        <w:spacing w:after="0"/>
        <w:ind w:left="1701" w:right="1067"/>
        <w:contextualSpacing w:val="0"/>
        <w:jc w:val="both"/>
        <w:rPr>
          <w:rFonts w:ascii="Times New Roman" w:hAnsi="Times New Roman" w:cs="Times New Roman"/>
          <w:sz w:val="27"/>
          <w:szCs w:val="27"/>
        </w:rPr>
      </w:pPr>
      <w:r w:rsidRPr="00CD25A8">
        <w:rPr>
          <w:rFonts w:ascii="Times New Roman" w:hAnsi="Times New Roman" w:cs="Times New Roman"/>
          <w:sz w:val="27"/>
          <w:szCs w:val="27"/>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r w:rsidRPr="00CD25A8">
        <w:rPr>
          <w:rFonts w:ascii="Times New Roman" w:hAnsi="Times New Roman" w:cs="Times New Roman"/>
          <w:sz w:val="27"/>
          <w:szCs w:val="27"/>
          <w:u w:val="single"/>
        </w:rPr>
        <w:t xml:space="preserve"> </w:t>
      </w:r>
    </w:p>
    <w:p w:rsidR="00CD25A8" w:rsidRPr="009F4528" w:rsidRDefault="00CD25A8" w:rsidP="00C2609A">
      <w:pPr>
        <w:widowControl w:val="0"/>
        <w:tabs>
          <w:tab w:val="left" w:pos="1385"/>
          <w:tab w:val="left" w:pos="1386"/>
        </w:tabs>
        <w:autoSpaceDE w:val="0"/>
        <w:autoSpaceDN w:val="0"/>
        <w:spacing w:after="0"/>
        <w:ind w:left="1701" w:right="1067"/>
        <w:jc w:val="both"/>
        <w:rPr>
          <w:rFonts w:ascii="Times New Roman" w:hAnsi="Times New Roman" w:cs="Times New Roman"/>
          <w:sz w:val="27"/>
          <w:szCs w:val="27"/>
          <w:u w:val="single"/>
        </w:rPr>
      </w:pPr>
      <w:r>
        <w:rPr>
          <w:rFonts w:ascii="Times New Roman" w:hAnsi="Times New Roman" w:cs="Times New Roman"/>
          <w:i/>
          <w:sz w:val="27"/>
          <w:szCs w:val="27"/>
        </w:rPr>
        <w:t xml:space="preserve">   </w:t>
      </w:r>
      <w:r w:rsidRPr="009F4528">
        <w:rPr>
          <w:rFonts w:ascii="Times New Roman" w:hAnsi="Times New Roman" w:cs="Times New Roman"/>
          <w:i/>
          <w:sz w:val="27"/>
          <w:szCs w:val="27"/>
          <w:u w:val="single"/>
        </w:rPr>
        <w:t>Выпускник научится</w:t>
      </w:r>
      <w:r w:rsidRPr="009F4528">
        <w:rPr>
          <w:rFonts w:ascii="Times New Roman" w:hAnsi="Times New Roman" w:cs="Times New Roman"/>
          <w:sz w:val="27"/>
          <w:szCs w:val="27"/>
          <w:u w:val="single"/>
        </w:rPr>
        <w:t>:</w:t>
      </w:r>
    </w:p>
    <w:p w:rsidR="00CD25A8" w:rsidRPr="00CD25A8" w:rsidRDefault="00CD25A8" w:rsidP="00CB1139">
      <w:pPr>
        <w:pStyle w:val="a3"/>
        <w:widowControl w:val="0"/>
        <w:numPr>
          <w:ilvl w:val="1"/>
          <w:numId w:val="8"/>
        </w:numPr>
        <w:tabs>
          <w:tab w:val="left" w:pos="1246"/>
          <w:tab w:val="left" w:pos="1247"/>
        </w:tabs>
        <w:autoSpaceDE w:val="0"/>
        <w:autoSpaceDN w:val="0"/>
        <w:spacing w:before="4"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определять необходимые действие(я) в соответствии с учебной и познавательной задачей и составлять алгоритм их</w:t>
      </w:r>
      <w:r>
        <w:rPr>
          <w:rFonts w:ascii="Times New Roman" w:hAnsi="Times New Roman" w:cs="Times New Roman"/>
          <w:sz w:val="27"/>
          <w:szCs w:val="27"/>
        </w:rPr>
        <w:t xml:space="preserve"> </w:t>
      </w:r>
      <w:r w:rsidRPr="00CD25A8">
        <w:rPr>
          <w:rFonts w:ascii="Times New Roman" w:hAnsi="Times New Roman" w:cs="Times New Roman"/>
          <w:sz w:val="27"/>
          <w:szCs w:val="27"/>
        </w:rPr>
        <w:t>выполнения;</w:t>
      </w:r>
    </w:p>
    <w:p w:rsidR="00CD25A8" w:rsidRPr="00CD25A8" w:rsidRDefault="00CD25A8" w:rsidP="00CB1139">
      <w:pPr>
        <w:pStyle w:val="a3"/>
        <w:widowControl w:val="0"/>
        <w:numPr>
          <w:ilvl w:val="1"/>
          <w:numId w:val="8"/>
        </w:numPr>
        <w:tabs>
          <w:tab w:val="left" w:pos="1246"/>
          <w:tab w:val="left" w:pos="1247"/>
        </w:tabs>
        <w:autoSpaceDE w:val="0"/>
        <w:autoSpaceDN w:val="0"/>
        <w:spacing w:before="2"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обосновывать и осуществлять выбор наиболее эффективных способов решения учебных и познавательных</w:t>
      </w:r>
      <w:r>
        <w:rPr>
          <w:rFonts w:ascii="Times New Roman" w:hAnsi="Times New Roman" w:cs="Times New Roman"/>
          <w:sz w:val="27"/>
          <w:szCs w:val="27"/>
        </w:rPr>
        <w:t xml:space="preserve"> </w:t>
      </w:r>
      <w:r w:rsidRPr="00CD25A8">
        <w:rPr>
          <w:rFonts w:ascii="Times New Roman" w:hAnsi="Times New Roman" w:cs="Times New Roman"/>
          <w:sz w:val="27"/>
          <w:szCs w:val="27"/>
        </w:rPr>
        <w:t>задач;</w:t>
      </w:r>
    </w:p>
    <w:p w:rsidR="00CD25A8" w:rsidRPr="00CD25A8" w:rsidRDefault="00CD25A8" w:rsidP="00CB1139">
      <w:pPr>
        <w:pStyle w:val="a3"/>
        <w:widowControl w:val="0"/>
        <w:numPr>
          <w:ilvl w:val="1"/>
          <w:numId w:val="8"/>
        </w:numPr>
        <w:tabs>
          <w:tab w:val="left" w:pos="1246"/>
          <w:tab w:val="left" w:pos="1247"/>
        </w:tabs>
        <w:autoSpaceDE w:val="0"/>
        <w:autoSpaceDN w:val="0"/>
        <w:spacing w:before="4"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определять/находить, в том числе из предложенных вариантов, условия для выполнения учебной и познавательной</w:t>
      </w:r>
      <w:r>
        <w:rPr>
          <w:rFonts w:ascii="Times New Roman" w:hAnsi="Times New Roman" w:cs="Times New Roman"/>
          <w:sz w:val="27"/>
          <w:szCs w:val="27"/>
        </w:rPr>
        <w:t xml:space="preserve"> </w:t>
      </w:r>
      <w:r w:rsidRPr="00CD25A8">
        <w:rPr>
          <w:rFonts w:ascii="Times New Roman" w:hAnsi="Times New Roman" w:cs="Times New Roman"/>
          <w:sz w:val="27"/>
          <w:szCs w:val="27"/>
        </w:rPr>
        <w:t>задачи;</w:t>
      </w:r>
    </w:p>
    <w:p w:rsidR="00CD25A8" w:rsidRPr="00CD25A8" w:rsidRDefault="00CD25A8" w:rsidP="00CB1139">
      <w:pPr>
        <w:pStyle w:val="a3"/>
        <w:widowControl w:val="0"/>
        <w:numPr>
          <w:ilvl w:val="1"/>
          <w:numId w:val="8"/>
        </w:numPr>
        <w:tabs>
          <w:tab w:val="left" w:pos="1246"/>
          <w:tab w:val="left" w:pos="1247"/>
        </w:tabs>
        <w:autoSpaceDE w:val="0"/>
        <w:autoSpaceDN w:val="0"/>
        <w:spacing w:before="5"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CD25A8" w:rsidRPr="00CD25A8" w:rsidRDefault="00CD25A8" w:rsidP="00CB1139">
      <w:pPr>
        <w:pStyle w:val="a3"/>
        <w:widowControl w:val="0"/>
        <w:numPr>
          <w:ilvl w:val="1"/>
          <w:numId w:val="8"/>
        </w:numPr>
        <w:tabs>
          <w:tab w:val="left" w:pos="1246"/>
          <w:tab w:val="left" w:pos="1247"/>
        </w:tabs>
        <w:autoSpaceDE w:val="0"/>
        <w:autoSpaceDN w:val="0"/>
        <w:spacing w:before="7"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выбирать из предложенных вариантов и самостоятельно искать средства/ресурсы для решения задачи/достижения</w:t>
      </w:r>
      <w:r>
        <w:rPr>
          <w:rFonts w:ascii="Times New Roman" w:hAnsi="Times New Roman" w:cs="Times New Roman"/>
          <w:sz w:val="27"/>
          <w:szCs w:val="27"/>
        </w:rPr>
        <w:t xml:space="preserve"> </w:t>
      </w:r>
      <w:r w:rsidRPr="00CD25A8">
        <w:rPr>
          <w:rFonts w:ascii="Times New Roman" w:hAnsi="Times New Roman" w:cs="Times New Roman"/>
          <w:sz w:val="27"/>
          <w:szCs w:val="27"/>
        </w:rPr>
        <w:t>цели;</w:t>
      </w:r>
    </w:p>
    <w:p w:rsidR="00CD25A8" w:rsidRPr="00CD25A8" w:rsidRDefault="00CD25A8" w:rsidP="00CB1139">
      <w:pPr>
        <w:pStyle w:val="a3"/>
        <w:widowControl w:val="0"/>
        <w:numPr>
          <w:ilvl w:val="1"/>
          <w:numId w:val="8"/>
        </w:numPr>
        <w:tabs>
          <w:tab w:val="left" w:pos="1246"/>
          <w:tab w:val="left" w:pos="1247"/>
        </w:tabs>
        <w:autoSpaceDE w:val="0"/>
        <w:autoSpaceDN w:val="0"/>
        <w:spacing w:before="2"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составлять план решения проблемы (выполнения проекта, проведения</w:t>
      </w:r>
      <w:r>
        <w:rPr>
          <w:rFonts w:ascii="Times New Roman" w:hAnsi="Times New Roman" w:cs="Times New Roman"/>
          <w:sz w:val="27"/>
          <w:szCs w:val="27"/>
        </w:rPr>
        <w:t xml:space="preserve"> </w:t>
      </w:r>
      <w:r w:rsidRPr="00CD25A8">
        <w:rPr>
          <w:rFonts w:ascii="Times New Roman" w:hAnsi="Times New Roman" w:cs="Times New Roman"/>
          <w:sz w:val="27"/>
          <w:szCs w:val="27"/>
        </w:rPr>
        <w:t>исследования);</w:t>
      </w:r>
    </w:p>
    <w:p w:rsidR="00CD25A8" w:rsidRPr="00CD25A8" w:rsidRDefault="00CD25A8" w:rsidP="00CB1139">
      <w:pPr>
        <w:pStyle w:val="a3"/>
        <w:widowControl w:val="0"/>
        <w:numPr>
          <w:ilvl w:val="1"/>
          <w:numId w:val="8"/>
        </w:numPr>
        <w:tabs>
          <w:tab w:val="left" w:pos="1246"/>
          <w:tab w:val="left" w:pos="1247"/>
        </w:tabs>
        <w:autoSpaceDE w:val="0"/>
        <w:autoSpaceDN w:val="0"/>
        <w:spacing w:before="2"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определять потенциальные затруднения при решении учебной и познавательной задачи и находить средства для их</w:t>
      </w:r>
      <w:r>
        <w:rPr>
          <w:rFonts w:ascii="Times New Roman" w:hAnsi="Times New Roman" w:cs="Times New Roman"/>
          <w:sz w:val="27"/>
          <w:szCs w:val="27"/>
        </w:rPr>
        <w:t xml:space="preserve"> </w:t>
      </w:r>
      <w:r w:rsidRPr="00CD25A8">
        <w:rPr>
          <w:rFonts w:ascii="Times New Roman" w:hAnsi="Times New Roman" w:cs="Times New Roman"/>
          <w:sz w:val="27"/>
          <w:szCs w:val="27"/>
        </w:rPr>
        <w:t>устранения;</w:t>
      </w:r>
    </w:p>
    <w:p w:rsidR="00CD25A8" w:rsidRPr="00CD25A8" w:rsidRDefault="00CD25A8" w:rsidP="00CB1139">
      <w:pPr>
        <w:pStyle w:val="a3"/>
        <w:widowControl w:val="0"/>
        <w:numPr>
          <w:ilvl w:val="1"/>
          <w:numId w:val="8"/>
        </w:numPr>
        <w:tabs>
          <w:tab w:val="left" w:pos="1246"/>
          <w:tab w:val="left" w:pos="1247"/>
        </w:tabs>
        <w:autoSpaceDE w:val="0"/>
        <w:autoSpaceDN w:val="0"/>
        <w:spacing w:before="2"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описывать свой опыт, оформляя его для передачи другим людям в виде технологии решения практических задач определенного</w:t>
      </w:r>
      <w:r>
        <w:rPr>
          <w:rFonts w:ascii="Times New Roman" w:hAnsi="Times New Roman" w:cs="Times New Roman"/>
          <w:sz w:val="27"/>
          <w:szCs w:val="27"/>
        </w:rPr>
        <w:t xml:space="preserve"> </w:t>
      </w:r>
      <w:r w:rsidRPr="00CD25A8">
        <w:rPr>
          <w:rFonts w:ascii="Times New Roman" w:hAnsi="Times New Roman" w:cs="Times New Roman"/>
          <w:sz w:val="27"/>
          <w:szCs w:val="27"/>
        </w:rPr>
        <w:t>класса;</w:t>
      </w:r>
    </w:p>
    <w:p w:rsidR="00CD25A8" w:rsidRPr="00CD25A8" w:rsidRDefault="00CD25A8" w:rsidP="00CB1139">
      <w:pPr>
        <w:pStyle w:val="a3"/>
        <w:widowControl w:val="0"/>
        <w:numPr>
          <w:ilvl w:val="1"/>
          <w:numId w:val="8"/>
        </w:numPr>
        <w:tabs>
          <w:tab w:val="left" w:pos="1246"/>
          <w:tab w:val="left" w:pos="1247"/>
        </w:tabs>
        <w:autoSpaceDE w:val="0"/>
        <w:autoSpaceDN w:val="0"/>
        <w:spacing w:before="2"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планировать и корректировать свою индивидуальную образовательную</w:t>
      </w:r>
      <w:r>
        <w:rPr>
          <w:rFonts w:ascii="Times New Roman" w:hAnsi="Times New Roman" w:cs="Times New Roman"/>
          <w:sz w:val="27"/>
          <w:szCs w:val="27"/>
        </w:rPr>
        <w:t xml:space="preserve"> </w:t>
      </w:r>
      <w:r w:rsidRPr="00CD25A8">
        <w:rPr>
          <w:rFonts w:ascii="Times New Roman" w:hAnsi="Times New Roman" w:cs="Times New Roman"/>
          <w:sz w:val="27"/>
          <w:szCs w:val="27"/>
        </w:rPr>
        <w:t>траекторию.</w:t>
      </w:r>
    </w:p>
    <w:p w:rsidR="00CD25A8" w:rsidRDefault="00CD25A8" w:rsidP="00CB1139">
      <w:pPr>
        <w:pStyle w:val="a3"/>
        <w:widowControl w:val="0"/>
        <w:numPr>
          <w:ilvl w:val="1"/>
          <w:numId w:val="7"/>
        </w:numPr>
        <w:tabs>
          <w:tab w:val="left" w:pos="1385"/>
          <w:tab w:val="left" w:pos="1386"/>
        </w:tabs>
        <w:autoSpaceDE w:val="0"/>
        <w:autoSpaceDN w:val="0"/>
        <w:spacing w:after="0"/>
        <w:ind w:left="1701" w:right="1067"/>
        <w:contextualSpacing w:val="0"/>
        <w:jc w:val="both"/>
        <w:rPr>
          <w:rFonts w:ascii="Times New Roman" w:hAnsi="Times New Roman" w:cs="Times New Roman"/>
          <w:sz w:val="27"/>
          <w:szCs w:val="27"/>
        </w:rPr>
      </w:pPr>
      <w:r w:rsidRPr="00CD25A8">
        <w:rPr>
          <w:rFonts w:ascii="Times New Roman" w:hAnsi="Times New Roman" w:cs="Times New Roman"/>
          <w:sz w:val="27"/>
          <w:szCs w:val="27"/>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CD25A8" w:rsidRPr="009F4528" w:rsidRDefault="00CD25A8" w:rsidP="00C2609A">
      <w:pPr>
        <w:pStyle w:val="a3"/>
        <w:widowControl w:val="0"/>
        <w:tabs>
          <w:tab w:val="left" w:pos="1385"/>
          <w:tab w:val="left" w:pos="1386"/>
        </w:tabs>
        <w:autoSpaceDE w:val="0"/>
        <w:autoSpaceDN w:val="0"/>
        <w:spacing w:after="0"/>
        <w:ind w:left="1701" w:right="1067"/>
        <w:contextualSpacing w:val="0"/>
        <w:jc w:val="both"/>
        <w:rPr>
          <w:rFonts w:ascii="Times New Roman" w:hAnsi="Times New Roman" w:cs="Times New Roman"/>
          <w:sz w:val="27"/>
          <w:szCs w:val="27"/>
          <w:u w:val="single"/>
        </w:rPr>
      </w:pPr>
      <w:r w:rsidRPr="009F4528">
        <w:rPr>
          <w:rFonts w:ascii="Times New Roman" w:hAnsi="Times New Roman" w:cs="Times New Roman"/>
          <w:i/>
          <w:sz w:val="27"/>
          <w:szCs w:val="27"/>
          <w:u w:val="single"/>
        </w:rPr>
        <w:t>Выпускник научится</w:t>
      </w:r>
      <w:r w:rsidRPr="009F4528">
        <w:rPr>
          <w:rFonts w:ascii="Times New Roman" w:hAnsi="Times New Roman" w:cs="Times New Roman"/>
          <w:sz w:val="27"/>
          <w:szCs w:val="27"/>
          <w:u w:val="single"/>
        </w:rPr>
        <w:t>:</w:t>
      </w:r>
    </w:p>
    <w:p w:rsidR="00CD25A8" w:rsidRPr="00CD25A8" w:rsidRDefault="00CD25A8" w:rsidP="00CB1139">
      <w:pPr>
        <w:pStyle w:val="a3"/>
        <w:widowControl w:val="0"/>
        <w:numPr>
          <w:ilvl w:val="1"/>
          <w:numId w:val="10"/>
        </w:numPr>
        <w:tabs>
          <w:tab w:val="left" w:pos="1246"/>
          <w:tab w:val="left" w:pos="1247"/>
        </w:tabs>
        <w:autoSpaceDE w:val="0"/>
        <w:autoSpaceDN w:val="0"/>
        <w:spacing w:before="3"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определять совместно с педагогом и сверстниками критерии планируемых результатов и критерии оценки своей учебной</w:t>
      </w:r>
      <w:r>
        <w:rPr>
          <w:rFonts w:ascii="Times New Roman" w:hAnsi="Times New Roman" w:cs="Times New Roman"/>
          <w:sz w:val="27"/>
          <w:szCs w:val="27"/>
        </w:rPr>
        <w:t xml:space="preserve"> </w:t>
      </w:r>
      <w:r w:rsidRPr="00CD25A8">
        <w:rPr>
          <w:rFonts w:ascii="Times New Roman" w:hAnsi="Times New Roman" w:cs="Times New Roman"/>
          <w:sz w:val="27"/>
          <w:szCs w:val="27"/>
        </w:rPr>
        <w:t>деятельности;</w:t>
      </w:r>
    </w:p>
    <w:p w:rsidR="00CD25A8" w:rsidRPr="00CD25A8" w:rsidRDefault="00CD25A8" w:rsidP="00CB1139">
      <w:pPr>
        <w:pStyle w:val="a3"/>
        <w:widowControl w:val="0"/>
        <w:numPr>
          <w:ilvl w:val="1"/>
          <w:numId w:val="10"/>
        </w:numPr>
        <w:tabs>
          <w:tab w:val="left" w:pos="1246"/>
          <w:tab w:val="left" w:pos="1247"/>
        </w:tabs>
        <w:autoSpaceDE w:val="0"/>
        <w:autoSpaceDN w:val="0"/>
        <w:spacing w:before="4"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систематизировать (в том числе выбирать приоритетные) критерии планируемых результатов и оценки своей</w:t>
      </w:r>
      <w:r>
        <w:rPr>
          <w:rFonts w:ascii="Times New Roman" w:hAnsi="Times New Roman" w:cs="Times New Roman"/>
          <w:sz w:val="27"/>
          <w:szCs w:val="27"/>
        </w:rPr>
        <w:t xml:space="preserve"> </w:t>
      </w:r>
      <w:r w:rsidRPr="00CD25A8">
        <w:rPr>
          <w:rFonts w:ascii="Times New Roman" w:hAnsi="Times New Roman" w:cs="Times New Roman"/>
          <w:sz w:val="27"/>
          <w:szCs w:val="27"/>
        </w:rPr>
        <w:t>деятельности;</w:t>
      </w:r>
    </w:p>
    <w:p w:rsidR="00CD25A8" w:rsidRPr="00CD25A8" w:rsidRDefault="00CD25A8" w:rsidP="00CB1139">
      <w:pPr>
        <w:pStyle w:val="a3"/>
        <w:widowControl w:val="0"/>
        <w:numPr>
          <w:ilvl w:val="1"/>
          <w:numId w:val="10"/>
        </w:numPr>
        <w:tabs>
          <w:tab w:val="left" w:pos="1246"/>
          <w:tab w:val="left" w:pos="1247"/>
        </w:tabs>
        <w:autoSpaceDE w:val="0"/>
        <w:autoSpaceDN w:val="0"/>
        <w:spacing w:before="5"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CD25A8" w:rsidRPr="00CD25A8" w:rsidRDefault="00CD25A8" w:rsidP="00CB1139">
      <w:pPr>
        <w:pStyle w:val="a3"/>
        <w:widowControl w:val="0"/>
        <w:numPr>
          <w:ilvl w:val="1"/>
          <w:numId w:val="10"/>
        </w:numPr>
        <w:tabs>
          <w:tab w:val="left" w:pos="1246"/>
          <w:tab w:val="left" w:pos="1247"/>
        </w:tabs>
        <w:autoSpaceDE w:val="0"/>
        <w:autoSpaceDN w:val="0"/>
        <w:spacing w:before="4"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оценивать свою деятельность, аргументируя причины достижения или отсутствия планируемого</w:t>
      </w:r>
      <w:r>
        <w:rPr>
          <w:rFonts w:ascii="Times New Roman" w:hAnsi="Times New Roman" w:cs="Times New Roman"/>
          <w:sz w:val="27"/>
          <w:szCs w:val="27"/>
        </w:rPr>
        <w:t xml:space="preserve"> </w:t>
      </w:r>
      <w:r w:rsidRPr="00CD25A8">
        <w:rPr>
          <w:rFonts w:ascii="Times New Roman" w:hAnsi="Times New Roman" w:cs="Times New Roman"/>
          <w:sz w:val="27"/>
          <w:szCs w:val="27"/>
        </w:rPr>
        <w:t>результата;</w:t>
      </w:r>
    </w:p>
    <w:p w:rsidR="00CD25A8" w:rsidRPr="00CD25A8" w:rsidRDefault="00CD25A8" w:rsidP="00CB1139">
      <w:pPr>
        <w:pStyle w:val="a3"/>
        <w:widowControl w:val="0"/>
        <w:numPr>
          <w:ilvl w:val="1"/>
          <w:numId w:val="10"/>
        </w:numPr>
        <w:tabs>
          <w:tab w:val="left" w:pos="1246"/>
          <w:tab w:val="left" w:pos="1247"/>
        </w:tabs>
        <w:autoSpaceDE w:val="0"/>
        <w:autoSpaceDN w:val="0"/>
        <w:spacing w:before="5"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находить достаточные средства для выполнения учебных действий в изменяющейся ситуации и/или при отсутствии планируемого</w:t>
      </w:r>
      <w:r>
        <w:rPr>
          <w:rFonts w:ascii="Times New Roman" w:hAnsi="Times New Roman" w:cs="Times New Roman"/>
          <w:sz w:val="27"/>
          <w:szCs w:val="27"/>
        </w:rPr>
        <w:t xml:space="preserve"> </w:t>
      </w:r>
      <w:r w:rsidRPr="00CD25A8">
        <w:rPr>
          <w:rFonts w:ascii="Times New Roman" w:hAnsi="Times New Roman" w:cs="Times New Roman"/>
          <w:sz w:val="27"/>
          <w:szCs w:val="27"/>
        </w:rPr>
        <w:t>результата;</w:t>
      </w:r>
    </w:p>
    <w:p w:rsidR="00CD25A8" w:rsidRPr="00CD25A8" w:rsidRDefault="00CD25A8" w:rsidP="00CB1139">
      <w:pPr>
        <w:pStyle w:val="a3"/>
        <w:widowControl w:val="0"/>
        <w:numPr>
          <w:ilvl w:val="1"/>
          <w:numId w:val="10"/>
        </w:numPr>
        <w:tabs>
          <w:tab w:val="left" w:pos="1246"/>
          <w:tab w:val="left" w:pos="1247"/>
        </w:tabs>
        <w:autoSpaceDE w:val="0"/>
        <w:autoSpaceDN w:val="0"/>
        <w:spacing w:before="2"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w:t>
      </w:r>
      <w:r>
        <w:rPr>
          <w:rFonts w:ascii="Times New Roman" w:hAnsi="Times New Roman" w:cs="Times New Roman"/>
          <w:sz w:val="27"/>
          <w:szCs w:val="27"/>
        </w:rPr>
        <w:t xml:space="preserve"> </w:t>
      </w:r>
      <w:r w:rsidRPr="00CD25A8">
        <w:rPr>
          <w:rFonts w:ascii="Times New Roman" w:hAnsi="Times New Roman" w:cs="Times New Roman"/>
          <w:sz w:val="27"/>
          <w:szCs w:val="27"/>
        </w:rPr>
        <w:t>продукта/результата;</w:t>
      </w:r>
    </w:p>
    <w:p w:rsidR="00CD25A8" w:rsidRPr="00CD25A8" w:rsidRDefault="00CD25A8" w:rsidP="00CB1139">
      <w:pPr>
        <w:pStyle w:val="a3"/>
        <w:widowControl w:val="0"/>
        <w:numPr>
          <w:ilvl w:val="1"/>
          <w:numId w:val="10"/>
        </w:numPr>
        <w:tabs>
          <w:tab w:val="left" w:pos="1246"/>
          <w:tab w:val="left" w:pos="1247"/>
        </w:tabs>
        <w:autoSpaceDE w:val="0"/>
        <w:autoSpaceDN w:val="0"/>
        <w:spacing w:before="4"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w:t>
      </w:r>
      <w:r>
        <w:rPr>
          <w:rFonts w:ascii="Times New Roman" w:hAnsi="Times New Roman" w:cs="Times New Roman"/>
          <w:sz w:val="27"/>
          <w:szCs w:val="27"/>
        </w:rPr>
        <w:t xml:space="preserve"> </w:t>
      </w:r>
      <w:r w:rsidRPr="00CD25A8">
        <w:rPr>
          <w:rFonts w:ascii="Times New Roman" w:hAnsi="Times New Roman" w:cs="Times New Roman"/>
          <w:sz w:val="27"/>
          <w:szCs w:val="27"/>
        </w:rPr>
        <w:t>продукта;</w:t>
      </w:r>
    </w:p>
    <w:p w:rsidR="00CD25A8" w:rsidRPr="00CD25A8" w:rsidRDefault="00CD25A8" w:rsidP="00CB1139">
      <w:pPr>
        <w:pStyle w:val="a3"/>
        <w:widowControl w:val="0"/>
        <w:numPr>
          <w:ilvl w:val="1"/>
          <w:numId w:val="10"/>
        </w:numPr>
        <w:tabs>
          <w:tab w:val="left" w:pos="1246"/>
          <w:tab w:val="left" w:pos="1247"/>
        </w:tabs>
        <w:autoSpaceDE w:val="0"/>
        <w:autoSpaceDN w:val="0"/>
        <w:spacing w:before="7"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сверять свои действия с целью и, при необходимости, исправлять ошибки самостоятельно.</w:t>
      </w:r>
    </w:p>
    <w:p w:rsidR="00CD25A8" w:rsidRDefault="00CD25A8" w:rsidP="00CB1139">
      <w:pPr>
        <w:pStyle w:val="a3"/>
        <w:widowControl w:val="0"/>
        <w:numPr>
          <w:ilvl w:val="1"/>
          <w:numId w:val="7"/>
        </w:numPr>
        <w:tabs>
          <w:tab w:val="left" w:pos="1385"/>
          <w:tab w:val="left" w:pos="1386"/>
        </w:tabs>
        <w:autoSpaceDE w:val="0"/>
        <w:autoSpaceDN w:val="0"/>
        <w:spacing w:after="0"/>
        <w:ind w:left="1701" w:right="1067"/>
        <w:contextualSpacing w:val="0"/>
        <w:jc w:val="both"/>
        <w:rPr>
          <w:rFonts w:ascii="Times New Roman" w:hAnsi="Times New Roman" w:cs="Times New Roman"/>
          <w:sz w:val="27"/>
          <w:szCs w:val="27"/>
        </w:rPr>
      </w:pPr>
      <w:r w:rsidRPr="00CD25A8">
        <w:rPr>
          <w:rFonts w:ascii="Times New Roman" w:hAnsi="Times New Roman" w:cs="Times New Roman"/>
          <w:sz w:val="27"/>
          <w:szCs w:val="27"/>
        </w:rPr>
        <w:t xml:space="preserve">Умение оценивать правильность выполнения учебной задачи, собственные возможности ее решения. </w:t>
      </w:r>
    </w:p>
    <w:p w:rsidR="00CD25A8" w:rsidRPr="009F4528" w:rsidRDefault="00CD25A8" w:rsidP="00C2609A">
      <w:pPr>
        <w:pStyle w:val="a3"/>
        <w:widowControl w:val="0"/>
        <w:tabs>
          <w:tab w:val="left" w:pos="1385"/>
          <w:tab w:val="left" w:pos="1386"/>
        </w:tabs>
        <w:autoSpaceDE w:val="0"/>
        <w:autoSpaceDN w:val="0"/>
        <w:spacing w:after="0"/>
        <w:ind w:left="1701" w:right="1067"/>
        <w:contextualSpacing w:val="0"/>
        <w:jc w:val="both"/>
        <w:rPr>
          <w:rFonts w:ascii="Times New Roman" w:hAnsi="Times New Roman" w:cs="Times New Roman"/>
          <w:i/>
          <w:sz w:val="27"/>
          <w:szCs w:val="27"/>
          <w:u w:val="single"/>
        </w:rPr>
      </w:pPr>
      <w:r w:rsidRPr="009F4528">
        <w:rPr>
          <w:rFonts w:ascii="Times New Roman" w:hAnsi="Times New Roman" w:cs="Times New Roman"/>
          <w:i/>
          <w:sz w:val="27"/>
          <w:szCs w:val="27"/>
          <w:u w:val="single"/>
        </w:rPr>
        <w:t>Выпускник научится:</w:t>
      </w:r>
    </w:p>
    <w:p w:rsidR="00CD25A8" w:rsidRPr="00CD25A8" w:rsidRDefault="00CD25A8" w:rsidP="00CB1139">
      <w:pPr>
        <w:pStyle w:val="a3"/>
        <w:widowControl w:val="0"/>
        <w:numPr>
          <w:ilvl w:val="1"/>
          <w:numId w:val="11"/>
        </w:numPr>
        <w:tabs>
          <w:tab w:val="left" w:pos="1246"/>
          <w:tab w:val="left" w:pos="1247"/>
        </w:tabs>
        <w:autoSpaceDE w:val="0"/>
        <w:autoSpaceDN w:val="0"/>
        <w:spacing w:before="3"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определять критерии правильности (корректности) выполнения учебной</w:t>
      </w:r>
      <w:r>
        <w:rPr>
          <w:rFonts w:ascii="Times New Roman" w:hAnsi="Times New Roman" w:cs="Times New Roman"/>
          <w:sz w:val="27"/>
          <w:szCs w:val="27"/>
        </w:rPr>
        <w:t xml:space="preserve"> </w:t>
      </w:r>
      <w:r w:rsidRPr="00CD25A8">
        <w:rPr>
          <w:rFonts w:ascii="Times New Roman" w:hAnsi="Times New Roman" w:cs="Times New Roman"/>
          <w:sz w:val="27"/>
          <w:szCs w:val="27"/>
        </w:rPr>
        <w:t>задачи;</w:t>
      </w:r>
    </w:p>
    <w:p w:rsidR="00CD25A8" w:rsidRPr="00CD25A8" w:rsidRDefault="00CD25A8" w:rsidP="00CB1139">
      <w:pPr>
        <w:pStyle w:val="a3"/>
        <w:widowControl w:val="0"/>
        <w:numPr>
          <w:ilvl w:val="1"/>
          <w:numId w:val="11"/>
        </w:numPr>
        <w:tabs>
          <w:tab w:val="left" w:pos="1246"/>
          <w:tab w:val="left" w:pos="1247"/>
        </w:tabs>
        <w:autoSpaceDE w:val="0"/>
        <w:autoSpaceDN w:val="0"/>
        <w:spacing w:before="88"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анализировать и обосновывать применение соответствующего инструментария для выполнения учебной</w:t>
      </w:r>
      <w:r>
        <w:rPr>
          <w:rFonts w:ascii="Times New Roman" w:hAnsi="Times New Roman" w:cs="Times New Roman"/>
          <w:sz w:val="27"/>
          <w:szCs w:val="27"/>
        </w:rPr>
        <w:t xml:space="preserve"> </w:t>
      </w:r>
      <w:r w:rsidRPr="00CD25A8">
        <w:rPr>
          <w:rFonts w:ascii="Times New Roman" w:hAnsi="Times New Roman" w:cs="Times New Roman"/>
          <w:sz w:val="27"/>
          <w:szCs w:val="27"/>
        </w:rPr>
        <w:t>задачи;</w:t>
      </w:r>
    </w:p>
    <w:p w:rsidR="00CD25A8" w:rsidRPr="00CD25A8" w:rsidRDefault="00CD25A8" w:rsidP="00CB1139">
      <w:pPr>
        <w:pStyle w:val="a3"/>
        <w:widowControl w:val="0"/>
        <w:numPr>
          <w:ilvl w:val="1"/>
          <w:numId w:val="11"/>
        </w:numPr>
        <w:tabs>
          <w:tab w:val="left" w:pos="1246"/>
          <w:tab w:val="left" w:pos="1247"/>
        </w:tabs>
        <w:autoSpaceDE w:val="0"/>
        <w:autoSpaceDN w:val="0"/>
        <w:spacing w:before="4"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свободно пользоваться выработанными критериями оценки и самооценки, исходя из цели и имеющихся средств, различая результат и способы</w:t>
      </w:r>
      <w:r>
        <w:rPr>
          <w:rFonts w:ascii="Times New Roman" w:hAnsi="Times New Roman" w:cs="Times New Roman"/>
          <w:sz w:val="27"/>
          <w:szCs w:val="27"/>
        </w:rPr>
        <w:t xml:space="preserve"> </w:t>
      </w:r>
      <w:r w:rsidRPr="00CD25A8">
        <w:rPr>
          <w:rFonts w:ascii="Times New Roman" w:hAnsi="Times New Roman" w:cs="Times New Roman"/>
          <w:sz w:val="27"/>
          <w:szCs w:val="27"/>
        </w:rPr>
        <w:t>действий;</w:t>
      </w:r>
    </w:p>
    <w:p w:rsidR="00CD25A8" w:rsidRPr="00CD25A8" w:rsidRDefault="00CD25A8" w:rsidP="00CB1139">
      <w:pPr>
        <w:pStyle w:val="a3"/>
        <w:widowControl w:val="0"/>
        <w:numPr>
          <w:ilvl w:val="1"/>
          <w:numId w:val="11"/>
        </w:numPr>
        <w:tabs>
          <w:tab w:val="left" w:pos="1246"/>
          <w:tab w:val="left" w:pos="1247"/>
        </w:tabs>
        <w:autoSpaceDE w:val="0"/>
        <w:autoSpaceDN w:val="0"/>
        <w:spacing w:before="5"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оценивать продукт своей деятельности по заданным и/или самостоятельно определенным критериям в соответствии с целью</w:t>
      </w:r>
      <w:r>
        <w:rPr>
          <w:rFonts w:ascii="Times New Roman" w:hAnsi="Times New Roman" w:cs="Times New Roman"/>
          <w:sz w:val="27"/>
          <w:szCs w:val="27"/>
        </w:rPr>
        <w:t xml:space="preserve"> </w:t>
      </w:r>
      <w:r w:rsidRPr="00CD25A8">
        <w:rPr>
          <w:rFonts w:ascii="Times New Roman" w:hAnsi="Times New Roman" w:cs="Times New Roman"/>
          <w:sz w:val="27"/>
          <w:szCs w:val="27"/>
        </w:rPr>
        <w:t>деятельности;</w:t>
      </w:r>
    </w:p>
    <w:p w:rsidR="00CD25A8" w:rsidRPr="00CD25A8" w:rsidRDefault="00CD25A8" w:rsidP="00CB1139">
      <w:pPr>
        <w:pStyle w:val="a3"/>
        <w:widowControl w:val="0"/>
        <w:numPr>
          <w:ilvl w:val="1"/>
          <w:numId w:val="11"/>
        </w:numPr>
        <w:tabs>
          <w:tab w:val="left" w:pos="1246"/>
          <w:tab w:val="left" w:pos="1247"/>
        </w:tabs>
        <w:autoSpaceDE w:val="0"/>
        <w:autoSpaceDN w:val="0"/>
        <w:spacing w:before="4"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обосновывать достижимость цели выбранным способом на основе оценки своих внутренних ресурсов и доступных внешних</w:t>
      </w:r>
      <w:r>
        <w:rPr>
          <w:rFonts w:ascii="Times New Roman" w:hAnsi="Times New Roman" w:cs="Times New Roman"/>
          <w:sz w:val="27"/>
          <w:szCs w:val="27"/>
        </w:rPr>
        <w:t xml:space="preserve"> </w:t>
      </w:r>
      <w:r w:rsidRPr="00CD25A8">
        <w:rPr>
          <w:rFonts w:ascii="Times New Roman" w:hAnsi="Times New Roman" w:cs="Times New Roman"/>
          <w:sz w:val="27"/>
          <w:szCs w:val="27"/>
        </w:rPr>
        <w:t>ресурсов;</w:t>
      </w:r>
    </w:p>
    <w:p w:rsidR="00CD25A8" w:rsidRPr="00CD25A8" w:rsidRDefault="00CD25A8" w:rsidP="00CB1139">
      <w:pPr>
        <w:pStyle w:val="a3"/>
        <w:widowControl w:val="0"/>
        <w:numPr>
          <w:ilvl w:val="1"/>
          <w:numId w:val="11"/>
        </w:numPr>
        <w:tabs>
          <w:tab w:val="left" w:pos="1246"/>
          <w:tab w:val="left" w:pos="1247"/>
        </w:tabs>
        <w:autoSpaceDE w:val="0"/>
        <w:autoSpaceDN w:val="0"/>
        <w:spacing w:before="2" w:after="0"/>
        <w:ind w:left="1701" w:right="1067" w:hanging="252"/>
        <w:contextualSpacing w:val="0"/>
        <w:jc w:val="both"/>
        <w:rPr>
          <w:rFonts w:ascii="Times New Roman" w:hAnsi="Times New Roman" w:cs="Times New Roman"/>
          <w:sz w:val="27"/>
          <w:szCs w:val="27"/>
        </w:rPr>
      </w:pPr>
      <w:r w:rsidRPr="00CD25A8">
        <w:rPr>
          <w:rFonts w:ascii="Times New Roman" w:hAnsi="Times New Roman" w:cs="Times New Roman"/>
          <w:sz w:val="27"/>
          <w:szCs w:val="27"/>
        </w:rPr>
        <w:t>фиксировать и анализировать динамику собственных образовательных</w:t>
      </w:r>
      <w:r>
        <w:rPr>
          <w:rFonts w:ascii="Times New Roman" w:hAnsi="Times New Roman" w:cs="Times New Roman"/>
          <w:sz w:val="27"/>
          <w:szCs w:val="27"/>
        </w:rPr>
        <w:t xml:space="preserve"> </w:t>
      </w:r>
      <w:r w:rsidRPr="00CD25A8">
        <w:rPr>
          <w:rFonts w:ascii="Times New Roman" w:hAnsi="Times New Roman" w:cs="Times New Roman"/>
          <w:sz w:val="27"/>
          <w:szCs w:val="27"/>
        </w:rPr>
        <w:t>результатов.</w:t>
      </w:r>
    </w:p>
    <w:p w:rsidR="00CD25A8" w:rsidRPr="00CD25A8" w:rsidRDefault="00CD25A8" w:rsidP="00CB1139">
      <w:pPr>
        <w:pStyle w:val="a3"/>
        <w:widowControl w:val="0"/>
        <w:numPr>
          <w:ilvl w:val="1"/>
          <w:numId w:val="7"/>
        </w:numPr>
        <w:tabs>
          <w:tab w:val="left" w:pos="1385"/>
          <w:tab w:val="left" w:pos="1386"/>
        </w:tabs>
        <w:autoSpaceDE w:val="0"/>
        <w:autoSpaceDN w:val="0"/>
        <w:spacing w:after="0"/>
        <w:ind w:left="1701" w:right="1067"/>
        <w:contextualSpacing w:val="0"/>
        <w:jc w:val="both"/>
        <w:rPr>
          <w:rFonts w:ascii="Times New Roman" w:hAnsi="Times New Roman" w:cs="Times New Roman"/>
          <w:i/>
          <w:sz w:val="27"/>
          <w:szCs w:val="27"/>
        </w:rPr>
      </w:pPr>
      <w:r w:rsidRPr="00CD25A8">
        <w:rPr>
          <w:rFonts w:ascii="Times New Roman" w:hAnsi="Times New Roman" w:cs="Times New Roman"/>
          <w:sz w:val="27"/>
          <w:szCs w:val="27"/>
        </w:rPr>
        <w:t xml:space="preserve">Владение основами самоконтроля, самооценки, принятия решений и осуществления осознанного выбора в учебной и познавательной. </w:t>
      </w:r>
      <w:r w:rsidR="008B47BE">
        <w:rPr>
          <w:rFonts w:ascii="Times New Roman" w:hAnsi="Times New Roman" w:cs="Times New Roman"/>
          <w:sz w:val="27"/>
          <w:szCs w:val="27"/>
        </w:rPr>
        <w:t xml:space="preserve">                   </w:t>
      </w:r>
      <w:r w:rsidRPr="00CD25A8">
        <w:rPr>
          <w:rFonts w:ascii="Times New Roman" w:hAnsi="Times New Roman" w:cs="Times New Roman"/>
          <w:i/>
          <w:sz w:val="27"/>
          <w:szCs w:val="27"/>
        </w:rPr>
        <w:t>Выпускник научится:</w:t>
      </w:r>
    </w:p>
    <w:p w:rsidR="00CD25A8" w:rsidRPr="00CD25A8" w:rsidRDefault="00CD25A8" w:rsidP="00CB1139">
      <w:pPr>
        <w:pStyle w:val="a3"/>
        <w:widowControl w:val="0"/>
        <w:numPr>
          <w:ilvl w:val="1"/>
          <w:numId w:val="6"/>
        </w:numPr>
        <w:tabs>
          <w:tab w:val="left" w:pos="1246"/>
          <w:tab w:val="left" w:pos="1247"/>
        </w:tabs>
        <w:autoSpaceDE w:val="0"/>
        <w:autoSpaceDN w:val="0"/>
        <w:spacing w:before="3" w:after="0"/>
        <w:ind w:left="1701" w:right="1067"/>
        <w:contextualSpacing w:val="0"/>
        <w:jc w:val="both"/>
        <w:rPr>
          <w:rFonts w:ascii="Times New Roman" w:hAnsi="Times New Roman" w:cs="Times New Roman"/>
          <w:sz w:val="27"/>
          <w:szCs w:val="27"/>
        </w:rPr>
      </w:pPr>
      <w:r w:rsidRPr="00CD25A8">
        <w:rPr>
          <w:rFonts w:ascii="Times New Roman" w:hAnsi="Times New Roman" w:cs="Times New Roman"/>
          <w:sz w:val="27"/>
          <w:szCs w:val="27"/>
        </w:rPr>
        <w:t>наблюдать и анализировать собственную учебную и познавательную деятельность и деятельность других обучающихся в процессе</w:t>
      </w:r>
      <w:r>
        <w:rPr>
          <w:rFonts w:ascii="Times New Roman" w:hAnsi="Times New Roman" w:cs="Times New Roman"/>
          <w:sz w:val="27"/>
          <w:szCs w:val="27"/>
        </w:rPr>
        <w:t xml:space="preserve"> </w:t>
      </w:r>
      <w:r w:rsidRPr="00CD25A8">
        <w:rPr>
          <w:rFonts w:ascii="Times New Roman" w:hAnsi="Times New Roman" w:cs="Times New Roman"/>
          <w:sz w:val="27"/>
          <w:szCs w:val="27"/>
        </w:rPr>
        <w:t>взаимопроверки;</w:t>
      </w:r>
    </w:p>
    <w:p w:rsidR="00CD25A8" w:rsidRPr="00CD25A8" w:rsidRDefault="00CD25A8" w:rsidP="00CB1139">
      <w:pPr>
        <w:pStyle w:val="a3"/>
        <w:widowControl w:val="0"/>
        <w:numPr>
          <w:ilvl w:val="1"/>
          <w:numId w:val="6"/>
        </w:numPr>
        <w:tabs>
          <w:tab w:val="left" w:pos="1246"/>
          <w:tab w:val="left" w:pos="1247"/>
        </w:tabs>
        <w:autoSpaceDE w:val="0"/>
        <w:autoSpaceDN w:val="0"/>
        <w:spacing w:before="2" w:after="0"/>
        <w:ind w:left="1701" w:right="1067"/>
        <w:contextualSpacing w:val="0"/>
        <w:jc w:val="both"/>
        <w:rPr>
          <w:rFonts w:ascii="Times New Roman" w:hAnsi="Times New Roman" w:cs="Times New Roman"/>
          <w:sz w:val="27"/>
          <w:szCs w:val="27"/>
        </w:rPr>
      </w:pPr>
      <w:r w:rsidRPr="00CD25A8">
        <w:rPr>
          <w:rFonts w:ascii="Times New Roman" w:hAnsi="Times New Roman" w:cs="Times New Roman"/>
          <w:sz w:val="27"/>
          <w:szCs w:val="27"/>
        </w:rPr>
        <w:t>соотносить реальные и планируемые результаты индивидуальной образовательной деятельности и делать</w:t>
      </w:r>
      <w:r>
        <w:rPr>
          <w:rFonts w:ascii="Times New Roman" w:hAnsi="Times New Roman" w:cs="Times New Roman"/>
          <w:sz w:val="27"/>
          <w:szCs w:val="27"/>
        </w:rPr>
        <w:t xml:space="preserve"> </w:t>
      </w:r>
      <w:r w:rsidRPr="00CD25A8">
        <w:rPr>
          <w:rFonts w:ascii="Times New Roman" w:hAnsi="Times New Roman" w:cs="Times New Roman"/>
          <w:sz w:val="27"/>
          <w:szCs w:val="27"/>
        </w:rPr>
        <w:t>выводы;</w:t>
      </w:r>
    </w:p>
    <w:p w:rsidR="00CD25A8" w:rsidRPr="00CD25A8" w:rsidRDefault="00CD25A8" w:rsidP="00CB1139">
      <w:pPr>
        <w:pStyle w:val="a3"/>
        <w:widowControl w:val="0"/>
        <w:numPr>
          <w:ilvl w:val="1"/>
          <w:numId w:val="6"/>
        </w:numPr>
        <w:tabs>
          <w:tab w:val="left" w:pos="1246"/>
          <w:tab w:val="left" w:pos="1247"/>
        </w:tabs>
        <w:autoSpaceDE w:val="0"/>
        <w:autoSpaceDN w:val="0"/>
        <w:spacing w:before="2" w:after="0"/>
        <w:ind w:left="1701" w:right="1067"/>
        <w:contextualSpacing w:val="0"/>
        <w:jc w:val="both"/>
        <w:rPr>
          <w:rFonts w:ascii="Times New Roman" w:hAnsi="Times New Roman" w:cs="Times New Roman"/>
          <w:sz w:val="27"/>
          <w:szCs w:val="27"/>
        </w:rPr>
      </w:pPr>
      <w:r w:rsidRPr="00CD25A8">
        <w:rPr>
          <w:rFonts w:ascii="Times New Roman" w:hAnsi="Times New Roman" w:cs="Times New Roman"/>
          <w:sz w:val="27"/>
          <w:szCs w:val="27"/>
        </w:rPr>
        <w:t>принимать решение в учебной ситуации и нести за него</w:t>
      </w:r>
      <w:r>
        <w:rPr>
          <w:rFonts w:ascii="Times New Roman" w:hAnsi="Times New Roman" w:cs="Times New Roman"/>
          <w:sz w:val="27"/>
          <w:szCs w:val="27"/>
        </w:rPr>
        <w:t xml:space="preserve"> </w:t>
      </w:r>
      <w:r w:rsidRPr="00CD25A8">
        <w:rPr>
          <w:rFonts w:ascii="Times New Roman" w:hAnsi="Times New Roman" w:cs="Times New Roman"/>
          <w:sz w:val="27"/>
          <w:szCs w:val="27"/>
        </w:rPr>
        <w:t>ответственность;</w:t>
      </w:r>
    </w:p>
    <w:p w:rsidR="00CD25A8" w:rsidRPr="00CD25A8" w:rsidRDefault="00CD25A8" w:rsidP="00CB1139">
      <w:pPr>
        <w:pStyle w:val="a3"/>
        <w:widowControl w:val="0"/>
        <w:numPr>
          <w:ilvl w:val="1"/>
          <w:numId w:val="6"/>
        </w:numPr>
        <w:tabs>
          <w:tab w:val="left" w:pos="1246"/>
          <w:tab w:val="left" w:pos="1247"/>
        </w:tabs>
        <w:autoSpaceDE w:val="0"/>
        <w:autoSpaceDN w:val="0"/>
        <w:spacing w:before="2" w:after="0"/>
        <w:ind w:left="1701" w:right="1067"/>
        <w:contextualSpacing w:val="0"/>
        <w:jc w:val="both"/>
        <w:rPr>
          <w:rFonts w:ascii="Times New Roman" w:hAnsi="Times New Roman" w:cs="Times New Roman"/>
          <w:sz w:val="27"/>
          <w:szCs w:val="27"/>
        </w:rPr>
      </w:pPr>
      <w:r w:rsidRPr="00CD25A8">
        <w:rPr>
          <w:rFonts w:ascii="Times New Roman" w:hAnsi="Times New Roman" w:cs="Times New Roman"/>
          <w:sz w:val="27"/>
          <w:szCs w:val="27"/>
        </w:rPr>
        <w:t>самостоятельно определять причины своего успеха или неуспеха и находить способы выхода из ситуации</w:t>
      </w:r>
      <w:r>
        <w:rPr>
          <w:rFonts w:ascii="Times New Roman" w:hAnsi="Times New Roman" w:cs="Times New Roman"/>
          <w:sz w:val="27"/>
          <w:szCs w:val="27"/>
        </w:rPr>
        <w:t xml:space="preserve"> </w:t>
      </w:r>
      <w:r w:rsidRPr="00CD25A8">
        <w:rPr>
          <w:rFonts w:ascii="Times New Roman" w:hAnsi="Times New Roman" w:cs="Times New Roman"/>
          <w:sz w:val="27"/>
          <w:szCs w:val="27"/>
        </w:rPr>
        <w:t>неуспеха;</w:t>
      </w:r>
    </w:p>
    <w:p w:rsidR="009D3273" w:rsidRPr="002238D1" w:rsidRDefault="00CD25A8" w:rsidP="002238D1">
      <w:pPr>
        <w:pStyle w:val="a3"/>
        <w:widowControl w:val="0"/>
        <w:numPr>
          <w:ilvl w:val="1"/>
          <w:numId w:val="6"/>
        </w:numPr>
        <w:tabs>
          <w:tab w:val="left" w:pos="1246"/>
          <w:tab w:val="left" w:pos="1247"/>
        </w:tabs>
        <w:autoSpaceDE w:val="0"/>
        <w:autoSpaceDN w:val="0"/>
        <w:spacing w:before="4" w:after="0"/>
        <w:ind w:left="1701" w:right="1067"/>
        <w:contextualSpacing w:val="0"/>
        <w:jc w:val="both"/>
        <w:rPr>
          <w:rFonts w:ascii="Times New Roman" w:hAnsi="Times New Roman" w:cs="Times New Roman"/>
          <w:sz w:val="27"/>
          <w:szCs w:val="27"/>
        </w:rPr>
      </w:pPr>
      <w:r w:rsidRPr="00CD25A8">
        <w:rPr>
          <w:rFonts w:ascii="Times New Roman" w:hAnsi="Times New Roman" w:cs="Times New Roman"/>
          <w:sz w:val="27"/>
          <w:szCs w:val="27"/>
        </w:rPr>
        <w:t>ретроспективно определять, какие действия по решению учебной задачи или параметры этих действий привели к получению имеющегося продукта учебной</w:t>
      </w:r>
      <w:r>
        <w:rPr>
          <w:rFonts w:ascii="Times New Roman" w:hAnsi="Times New Roman" w:cs="Times New Roman"/>
          <w:sz w:val="27"/>
          <w:szCs w:val="27"/>
        </w:rPr>
        <w:t xml:space="preserve"> </w:t>
      </w:r>
      <w:r w:rsidR="0027062A">
        <w:rPr>
          <w:rFonts w:ascii="Times New Roman" w:hAnsi="Times New Roman" w:cs="Times New Roman"/>
          <w:sz w:val="27"/>
          <w:szCs w:val="27"/>
        </w:rPr>
        <w:t>деятельности.</w:t>
      </w:r>
    </w:p>
    <w:p w:rsidR="009D3273" w:rsidRPr="003B4DBE" w:rsidRDefault="009D3273" w:rsidP="00C2609A">
      <w:pPr>
        <w:spacing w:after="0"/>
        <w:ind w:left="1701" w:right="1067"/>
        <w:jc w:val="both"/>
        <w:rPr>
          <w:rFonts w:ascii="Times New Roman" w:hAnsi="Times New Roman" w:cs="Times New Roman"/>
          <w:b/>
          <w:sz w:val="27"/>
          <w:szCs w:val="27"/>
        </w:rPr>
      </w:pPr>
      <w:r w:rsidRPr="003B4DBE">
        <w:rPr>
          <w:rFonts w:ascii="Times New Roman" w:hAnsi="Times New Roman" w:cs="Times New Roman"/>
          <w:b/>
          <w:sz w:val="27"/>
          <w:szCs w:val="27"/>
        </w:rPr>
        <w:t>Познавательные универсальные учебные действия:</w:t>
      </w:r>
    </w:p>
    <w:p w:rsidR="009D3273" w:rsidRDefault="009D3273" w:rsidP="00C2609A">
      <w:pPr>
        <w:tabs>
          <w:tab w:val="left" w:pos="1385"/>
          <w:tab w:val="left" w:pos="1386"/>
        </w:tabs>
        <w:spacing w:after="0"/>
        <w:ind w:left="1701" w:right="1067"/>
        <w:jc w:val="both"/>
        <w:rPr>
          <w:rFonts w:ascii="Times New Roman" w:hAnsi="Times New Roman" w:cs="Times New Roman"/>
          <w:sz w:val="27"/>
          <w:szCs w:val="27"/>
        </w:rPr>
      </w:pPr>
      <w:r w:rsidRPr="009F4528">
        <w:rPr>
          <w:rFonts w:ascii="Times New Roman" w:hAnsi="Times New Roman" w:cs="Times New Roman"/>
          <w:sz w:val="27"/>
          <w:szCs w:val="27"/>
        </w:rPr>
        <w:t>1.Умение определять понятия, создавать обобщения, устанавливать</w:t>
      </w:r>
      <w:r w:rsidRPr="009D3273">
        <w:rPr>
          <w:rFonts w:ascii="Times New Roman" w:hAnsi="Times New Roman" w:cs="Times New Roman"/>
          <w:sz w:val="27"/>
          <w:szCs w:val="27"/>
        </w:rPr>
        <w:t xml:space="preserve">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p>
    <w:p w:rsidR="009D3273" w:rsidRPr="009F4528" w:rsidRDefault="009D3273" w:rsidP="00C2609A">
      <w:pPr>
        <w:pStyle w:val="a3"/>
        <w:widowControl w:val="0"/>
        <w:tabs>
          <w:tab w:val="left" w:pos="1246"/>
          <w:tab w:val="left" w:pos="1247"/>
        </w:tabs>
        <w:autoSpaceDE w:val="0"/>
        <w:autoSpaceDN w:val="0"/>
        <w:spacing w:after="0"/>
        <w:ind w:left="1701" w:right="1067"/>
        <w:contextualSpacing w:val="0"/>
        <w:jc w:val="both"/>
        <w:rPr>
          <w:rFonts w:ascii="Times New Roman" w:hAnsi="Times New Roman" w:cs="Times New Roman"/>
          <w:sz w:val="27"/>
          <w:szCs w:val="27"/>
          <w:u w:val="single"/>
        </w:rPr>
      </w:pPr>
      <w:r w:rsidRPr="009F4528">
        <w:rPr>
          <w:rFonts w:ascii="Times New Roman" w:hAnsi="Times New Roman" w:cs="Times New Roman"/>
          <w:i/>
          <w:sz w:val="27"/>
          <w:szCs w:val="27"/>
          <w:u w:val="single"/>
        </w:rPr>
        <w:t>Выпускник научится:</w:t>
      </w:r>
    </w:p>
    <w:p w:rsidR="009D3273" w:rsidRPr="009D3273" w:rsidRDefault="009D3273" w:rsidP="00CB1139">
      <w:pPr>
        <w:pStyle w:val="a3"/>
        <w:widowControl w:val="0"/>
        <w:numPr>
          <w:ilvl w:val="1"/>
          <w:numId w:val="12"/>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подбирать слова, соподчиненные ключевому слову, определяющие его признаки и свойства;</w:t>
      </w:r>
    </w:p>
    <w:p w:rsidR="009D3273" w:rsidRPr="009D3273" w:rsidRDefault="009D3273" w:rsidP="00CB1139">
      <w:pPr>
        <w:pStyle w:val="a3"/>
        <w:widowControl w:val="0"/>
        <w:numPr>
          <w:ilvl w:val="1"/>
          <w:numId w:val="12"/>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выстраивать логическую цепочку, состоящую из ключевого слова и соподчиненных ему</w:t>
      </w:r>
      <w:r>
        <w:rPr>
          <w:rFonts w:ascii="Times New Roman" w:hAnsi="Times New Roman" w:cs="Times New Roman"/>
          <w:sz w:val="27"/>
          <w:szCs w:val="27"/>
        </w:rPr>
        <w:t xml:space="preserve"> </w:t>
      </w:r>
      <w:r w:rsidRPr="009D3273">
        <w:rPr>
          <w:rFonts w:ascii="Times New Roman" w:hAnsi="Times New Roman" w:cs="Times New Roman"/>
          <w:sz w:val="27"/>
          <w:szCs w:val="27"/>
        </w:rPr>
        <w:t>слов;</w:t>
      </w:r>
    </w:p>
    <w:p w:rsidR="009D3273" w:rsidRPr="009D3273" w:rsidRDefault="009D3273" w:rsidP="00CB1139">
      <w:pPr>
        <w:pStyle w:val="a3"/>
        <w:widowControl w:val="0"/>
        <w:numPr>
          <w:ilvl w:val="1"/>
          <w:numId w:val="12"/>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выделять общий признак двух или нескольких предметов или явлений и объяснять их сходство;</w:t>
      </w:r>
    </w:p>
    <w:p w:rsidR="009D3273" w:rsidRPr="009D3273" w:rsidRDefault="009D3273" w:rsidP="00CB1139">
      <w:pPr>
        <w:pStyle w:val="a3"/>
        <w:widowControl w:val="0"/>
        <w:numPr>
          <w:ilvl w:val="1"/>
          <w:numId w:val="12"/>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объединять предметы и явления в группы по определенным признакам, сравнивать, классифицировать и обобщать факты и явления;</w:t>
      </w:r>
    </w:p>
    <w:p w:rsidR="009D3273" w:rsidRPr="009D3273" w:rsidRDefault="009D3273" w:rsidP="00CB1139">
      <w:pPr>
        <w:pStyle w:val="a3"/>
        <w:widowControl w:val="0"/>
        <w:numPr>
          <w:ilvl w:val="1"/>
          <w:numId w:val="12"/>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выделять явление из общего ряда других</w:t>
      </w:r>
      <w:r>
        <w:rPr>
          <w:rFonts w:ascii="Times New Roman" w:hAnsi="Times New Roman" w:cs="Times New Roman"/>
          <w:sz w:val="27"/>
          <w:szCs w:val="27"/>
        </w:rPr>
        <w:t xml:space="preserve"> </w:t>
      </w:r>
      <w:r w:rsidRPr="009D3273">
        <w:rPr>
          <w:rFonts w:ascii="Times New Roman" w:hAnsi="Times New Roman" w:cs="Times New Roman"/>
          <w:sz w:val="27"/>
          <w:szCs w:val="27"/>
        </w:rPr>
        <w:t>явлений;</w:t>
      </w:r>
    </w:p>
    <w:p w:rsidR="009D3273" w:rsidRPr="009D3273" w:rsidRDefault="009D3273" w:rsidP="00CB1139">
      <w:pPr>
        <w:pStyle w:val="a3"/>
        <w:widowControl w:val="0"/>
        <w:numPr>
          <w:ilvl w:val="1"/>
          <w:numId w:val="12"/>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 xml:space="preserve">определять обстоятельства, которые предшествовали возникновению связи между </w:t>
      </w:r>
      <w:r w:rsidRPr="009D3273">
        <w:rPr>
          <w:rFonts w:ascii="Times New Roman" w:hAnsi="Times New Roman" w:cs="Times New Roman"/>
          <w:spacing w:val="2"/>
          <w:sz w:val="27"/>
          <w:szCs w:val="27"/>
        </w:rPr>
        <w:t>яв</w:t>
      </w:r>
      <w:r w:rsidRPr="009D3273">
        <w:rPr>
          <w:rFonts w:ascii="Times New Roman" w:hAnsi="Times New Roman" w:cs="Times New Roman"/>
          <w:sz w:val="27"/>
          <w:szCs w:val="27"/>
        </w:rPr>
        <w:t>лениями, из этих обстоятельств выделять определяющие, способные быть причиной данного явления, выявлять причины и следствия явлений;</w:t>
      </w:r>
    </w:p>
    <w:p w:rsidR="009D3273" w:rsidRPr="009D3273" w:rsidRDefault="009D3273" w:rsidP="00CB1139">
      <w:pPr>
        <w:pStyle w:val="a3"/>
        <w:widowControl w:val="0"/>
        <w:numPr>
          <w:ilvl w:val="1"/>
          <w:numId w:val="12"/>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строить рассуждение от общих закономерностей к частным явлениям и от частных явлений к общим</w:t>
      </w:r>
      <w:r>
        <w:rPr>
          <w:rFonts w:ascii="Times New Roman" w:hAnsi="Times New Roman" w:cs="Times New Roman"/>
          <w:sz w:val="27"/>
          <w:szCs w:val="27"/>
        </w:rPr>
        <w:t xml:space="preserve"> </w:t>
      </w:r>
      <w:r w:rsidRPr="009D3273">
        <w:rPr>
          <w:rFonts w:ascii="Times New Roman" w:hAnsi="Times New Roman" w:cs="Times New Roman"/>
          <w:sz w:val="27"/>
          <w:szCs w:val="27"/>
        </w:rPr>
        <w:t>закономерностям;</w:t>
      </w:r>
    </w:p>
    <w:p w:rsidR="009D3273" w:rsidRDefault="009D3273" w:rsidP="00C2609A">
      <w:pPr>
        <w:tabs>
          <w:tab w:val="left" w:pos="1385"/>
          <w:tab w:val="left" w:pos="1386"/>
        </w:tabs>
        <w:spacing w:before="240" w:after="0"/>
        <w:ind w:left="1701" w:right="1067" w:hanging="142"/>
        <w:jc w:val="both"/>
        <w:rPr>
          <w:rFonts w:ascii="Times New Roman" w:hAnsi="Times New Roman" w:cs="Times New Roman"/>
          <w:sz w:val="27"/>
          <w:szCs w:val="27"/>
        </w:rPr>
      </w:pPr>
      <w:r w:rsidRPr="009D3273">
        <w:rPr>
          <w:rFonts w:ascii="Times New Roman" w:hAnsi="Times New Roman" w:cs="Times New Roman"/>
          <w:sz w:val="27"/>
          <w:szCs w:val="27"/>
        </w:rPr>
        <w:t>2.Умение создавать, применять и преобразовывать знаки и символы, модели и схемы для решения учебных и познавательных задач.</w:t>
      </w:r>
    </w:p>
    <w:p w:rsidR="009D3273" w:rsidRPr="009F4528" w:rsidRDefault="009D3273" w:rsidP="00C2609A">
      <w:pPr>
        <w:tabs>
          <w:tab w:val="left" w:pos="1385"/>
          <w:tab w:val="left" w:pos="1386"/>
        </w:tabs>
        <w:spacing w:after="0"/>
        <w:ind w:left="1701" w:right="1067"/>
        <w:jc w:val="both"/>
        <w:rPr>
          <w:rFonts w:ascii="Times New Roman" w:hAnsi="Times New Roman" w:cs="Times New Roman"/>
          <w:sz w:val="27"/>
          <w:szCs w:val="27"/>
          <w:u w:val="single"/>
        </w:rPr>
      </w:pPr>
      <w:r w:rsidRPr="009F4528">
        <w:rPr>
          <w:rFonts w:ascii="Times New Roman" w:hAnsi="Times New Roman" w:cs="Times New Roman"/>
          <w:sz w:val="27"/>
          <w:szCs w:val="27"/>
          <w:u w:val="single"/>
        </w:rPr>
        <w:t xml:space="preserve"> </w:t>
      </w:r>
      <w:r w:rsidRPr="009F4528">
        <w:rPr>
          <w:rFonts w:ascii="Times New Roman" w:hAnsi="Times New Roman" w:cs="Times New Roman"/>
          <w:i/>
          <w:sz w:val="27"/>
          <w:szCs w:val="27"/>
          <w:u w:val="single"/>
        </w:rPr>
        <w:t>Выпускник научится:</w:t>
      </w:r>
    </w:p>
    <w:p w:rsidR="009D3273" w:rsidRPr="009D3273" w:rsidRDefault="009D3273" w:rsidP="00CB1139">
      <w:pPr>
        <w:pStyle w:val="a3"/>
        <w:widowControl w:val="0"/>
        <w:numPr>
          <w:ilvl w:val="1"/>
          <w:numId w:val="13"/>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обозначать символом и знаком предмет и/или</w:t>
      </w:r>
      <w:r>
        <w:rPr>
          <w:rFonts w:ascii="Times New Roman" w:hAnsi="Times New Roman" w:cs="Times New Roman"/>
          <w:sz w:val="27"/>
          <w:szCs w:val="27"/>
        </w:rPr>
        <w:t xml:space="preserve"> </w:t>
      </w:r>
      <w:r w:rsidRPr="009D3273">
        <w:rPr>
          <w:rFonts w:ascii="Times New Roman" w:hAnsi="Times New Roman" w:cs="Times New Roman"/>
          <w:sz w:val="27"/>
          <w:szCs w:val="27"/>
        </w:rPr>
        <w:t>явление;</w:t>
      </w:r>
    </w:p>
    <w:p w:rsidR="009D3273" w:rsidRPr="009D3273" w:rsidRDefault="009D3273" w:rsidP="00CB1139">
      <w:pPr>
        <w:pStyle w:val="a3"/>
        <w:widowControl w:val="0"/>
        <w:numPr>
          <w:ilvl w:val="1"/>
          <w:numId w:val="13"/>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определять логические связи между предметами и/или явлениями, обозначать данные логические связи с помощью знаков в</w:t>
      </w:r>
      <w:r>
        <w:rPr>
          <w:rFonts w:ascii="Times New Roman" w:hAnsi="Times New Roman" w:cs="Times New Roman"/>
          <w:sz w:val="27"/>
          <w:szCs w:val="27"/>
        </w:rPr>
        <w:t xml:space="preserve"> </w:t>
      </w:r>
      <w:r w:rsidRPr="009D3273">
        <w:rPr>
          <w:rFonts w:ascii="Times New Roman" w:hAnsi="Times New Roman" w:cs="Times New Roman"/>
          <w:sz w:val="27"/>
          <w:szCs w:val="27"/>
        </w:rPr>
        <w:t>схеме;</w:t>
      </w:r>
    </w:p>
    <w:p w:rsidR="009D3273" w:rsidRPr="009D3273" w:rsidRDefault="009D3273" w:rsidP="00CB1139">
      <w:pPr>
        <w:pStyle w:val="a3"/>
        <w:widowControl w:val="0"/>
        <w:numPr>
          <w:ilvl w:val="1"/>
          <w:numId w:val="13"/>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создавать абстрактный или реальный образ предмета и/или</w:t>
      </w:r>
      <w:r>
        <w:rPr>
          <w:rFonts w:ascii="Times New Roman" w:hAnsi="Times New Roman" w:cs="Times New Roman"/>
          <w:sz w:val="27"/>
          <w:szCs w:val="27"/>
        </w:rPr>
        <w:t xml:space="preserve"> </w:t>
      </w:r>
      <w:r w:rsidRPr="009D3273">
        <w:rPr>
          <w:rFonts w:ascii="Times New Roman" w:hAnsi="Times New Roman" w:cs="Times New Roman"/>
          <w:sz w:val="27"/>
          <w:szCs w:val="27"/>
        </w:rPr>
        <w:t>явления;</w:t>
      </w:r>
    </w:p>
    <w:p w:rsidR="009D3273" w:rsidRPr="009D3273" w:rsidRDefault="009D3273" w:rsidP="00CB1139">
      <w:pPr>
        <w:pStyle w:val="a3"/>
        <w:widowControl w:val="0"/>
        <w:numPr>
          <w:ilvl w:val="1"/>
          <w:numId w:val="13"/>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строить модель/схему на основе условий задачи и/или способа ее</w:t>
      </w:r>
      <w:r>
        <w:rPr>
          <w:rFonts w:ascii="Times New Roman" w:hAnsi="Times New Roman" w:cs="Times New Roman"/>
          <w:sz w:val="27"/>
          <w:szCs w:val="27"/>
        </w:rPr>
        <w:t xml:space="preserve"> </w:t>
      </w:r>
      <w:r w:rsidRPr="009D3273">
        <w:rPr>
          <w:rFonts w:ascii="Times New Roman" w:hAnsi="Times New Roman" w:cs="Times New Roman"/>
          <w:sz w:val="27"/>
          <w:szCs w:val="27"/>
        </w:rPr>
        <w:t>решения;</w:t>
      </w:r>
    </w:p>
    <w:p w:rsidR="009D3273" w:rsidRPr="009D3273" w:rsidRDefault="009D3273" w:rsidP="00CB1139">
      <w:pPr>
        <w:pStyle w:val="a3"/>
        <w:widowControl w:val="0"/>
        <w:numPr>
          <w:ilvl w:val="1"/>
          <w:numId w:val="13"/>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w:t>
      </w:r>
      <w:r>
        <w:rPr>
          <w:rFonts w:ascii="Times New Roman" w:hAnsi="Times New Roman" w:cs="Times New Roman"/>
          <w:sz w:val="27"/>
          <w:szCs w:val="27"/>
        </w:rPr>
        <w:t xml:space="preserve"> </w:t>
      </w:r>
      <w:r w:rsidRPr="009D3273">
        <w:rPr>
          <w:rFonts w:ascii="Times New Roman" w:hAnsi="Times New Roman" w:cs="Times New Roman"/>
          <w:sz w:val="27"/>
          <w:szCs w:val="27"/>
        </w:rPr>
        <w:t>алгоритм;</w:t>
      </w:r>
    </w:p>
    <w:p w:rsidR="009D3273" w:rsidRPr="009D3273" w:rsidRDefault="009D3273" w:rsidP="00CB1139">
      <w:pPr>
        <w:pStyle w:val="a3"/>
        <w:widowControl w:val="0"/>
        <w:numPr>
          <w:ilvl w:val="1"/>
          <w:numId w:val="13"/>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строить доказательство: прямое, косвенное, от</w:t>
      </w:r>
      <w:r>
        <w:rPr>
          <w:rFonts w:ascii="Times New Roman" w:hAnsi="Times New Roman" w:cs="Times New Roman"/>
          <w:sz w:val="27"/>
          <w:szCs w:val="27"/>
        </w:rPr>
        <w:t xml:space="preserve"> </w:t>
      </w:r>
      <w:r w:rsidRPr="009D3273">
        <w:rPr>
          <w:rFonts w:ascii="Times New Roman" w:hAnsi="Times New Roman" w:cs="Times New Roman"/>
          <w:sz w:val="27"/>
          <w:szCs w:val="27"/>
        </w:rPr>
        <w:t>противного;</w:t>
      </w:r>
    </w:p>
    <w:p w:rsidR="009D3273" w:rsidRPr="009D3273" w:rsidRDefault="009D3273" w:rsidP="00CB1139">
      <w:pPr>
        <w:pStyle w:val="a3"/>
        <w:widowControl w:val="0"/>
        <w:numPr>
          <w:ilvl w:val="1"/>
          <w:numId w:val="13"/>
        </w:numPr>
        <w:tabs>
          <w:tab w:val="left" w:pos="1246"/>
          <w:tab w:val="left" w:pos="1247"/>
        </w:tabs>
        <w:autoSpaceDE w:val="0"/>
        <w:autoSpaceDN w:val="0"/>
        <w:spacing w:before="240"/>
        <w:ind w:left="1701" w:right="1067"/>
        <w:contextualSpacing w:val="0"/>
        <w:jc w:val="both"/>
        <w:rPr>
          <w:rFonts w:ascii="Times New Roman" w:hAnsi="Times New Roman" w:cs="Times New Roman"/>
          <w:sz w:val="27"/>
          <w:szCs w:val="27"/>
        </w:rPr>
      </w:pPr>
      <w:r>
        <w:rPr>
          <w:rFonts w:ascii="Times New Roman" w:hAnsi="Times New Roman" w:cs="Times New Roman"/>
          <w:sz w:val="27"/>
          <w:szCs w:val="27"/>
        </w:rPr>
        <w:t>анализировать</w:t>
      </w:r>
      <w:r w:rsidRPr="009D3273">
        <w:rPr>
          <w:rFonts w:ascii="Times New Roman" w:hAnsi="Times New Roman" w:cs="Times New Roman"/>
          <w:sz w:val="27"/>
          <w:szCs w:val="27"/>
        </w:rPr>
        <w:t xml:space="preserve">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w:t>
      </w:r>
      <w:r>
        <w:rPr>
          <w:rFonts w:ascii="Times New Roman" w:hAnsi="Times New Roman" w:cs="Times New Roman"/>
          <w:sz w:val="27"/>
          <w:szCs w:val="27"/>
        </w:rPr>
        <w:t xml:space="preserve"> </w:t>
      </w:r>
      <w:r w:rsidRPr="009D3273">
        <w:rPr>
          <w:rFonts w:ascii="Times New Roman" w:hAnsi="Times New Roman" w:cs="Times New Roman"/>
          <w:sz w:val="27"/>
          <w:szCs w:val="27"/>
        </w:rPr>
        <w:t>продукта/результата.</w:t>
      </w:r>
    </w:p>
    <w:p w:rsidR="009D3273" w:rsidRDefault="009D3273" w:rsidP="00C2609A">
      <w:pPr>
        <w:tabs>
          <w:tab w:val="left" w:pos="1385"/>
          <w:tab w:val="left" w:pos="1386"/>
        </w:tabs>
        <w:spacing w:after="0"/>
        <w:ind w:left="1701" w:right="1067" w:hanging="142"/>
        <w:jc w:val="both"/>
        <w:rPr>
          <w:rFonts w:ascii="Times New Roman" w:hAnsi="Times New Roman" w:cs="Times New Roman"/>
          <w:sz w:val="27"/>
          <w:szCs w:val="27"/>
        </w:rPr>
      </w:pPr>
      <w:r w:rsidRPr="009D3273">
        <w:rPr>
          <w:rFonts w:ascii="Times New Roman" w:hAnsi="Times New Roman" w:cs="Times New Roman"/>
          <w:sz w:val="27"/>
          <w:szCs w:val="27"/>
        </w:rPr>
        <w:t xml:space="preserve">3. Смысловое чтение. </w:t>
      </w:r>
    </w:p>
    <w:p w:rsidR="009D3273" w:rsidRPr="009F4528" w:rsidRDefault="009D3273" w:rsidP="00C2609A">
      <w:pPr>
        <w:tabs>
          <w:tab w:val="left" w:pos="1385"/>
          <w:tab w:val="left" w:pos="1386"/>
        </w:tabs>
        <w:spacing w:after="0"/>
        <w:ind w:left="1701" w:right="1067"/>
        <w:jc w:val="both"/>
        <w:rPr>
          <w:rFonts w:ascii="Times New Roman" w:hAnsi="Times New Roman" w:cs="Times New Roman"/>
          <w:i/>
          <w:sz w:val="27"/>
          <w:szCs w:val="27"/>
          <w:u w:val="single"/>
        </w:rPr>
      </w:pPr>
      <w:r w:rsidRPr="009F4528">
        <w:rPr>
          <w:rFonts w:ascii="Times New Roman" w:hAnsi="Times New Roman" w:cs="Times New Roman"/>
          <w:i/>
          <w:sz w:val="27"/>
          <w:szCs w:val="27"/>
          <w:u w:val="single"/>
        </w:rPr>
        <w:t>Выпускник научится:</w:t>
      </w:r>
    </w:p>
    <w:p w:rsidR="009D3273" w:rsidRPr="009D3273" w:rsidRDefault="009D3273" w:rsidP="00CB1139">
      <w:pPr>
        <w:pStyle w:val="a3"/>
        <w:numPr>
          <w:ilvl w:val="0"/>
          <w:numId w:val="14"/>
        </w:numPr>
        <w:tabs>
          <w:tab w:val="left" w:pos="1385"/>
          <w:tab w:val="left" w:pos="1386"/>
        </w:tabs>
        <w:spacing w:after="0"/>
        <w:ind w:left="1701" w:right="1067"/>
        <w:jc w:val="both"/>
        <w:rPr>
          <w:rFonts w:ascii="Times New Roman" w:hAnsi="Times New Roman" w:cs="Times New Roman"/>
          <w:sz w:val="27"/>
          <w:szCs w:val="27"/>
        </w:rPr>
      </w:pPr>
      <w:r w:rsidRPr="009D3273">
        <w:rPr>
          <w:rFonts w:ascii="Times New Roman" w:hAnsi="Times New Roman" w:cs="Times New Roman"/>
          <w:sz w:val="27"/>
          <w:szCs w:val="27"/>
        </w:rPr>
        <w:t>находить в тексте требуемую информацию (в соответствии с целями своей деятельности);</w:t>
      </w:r>
    </w:p>
    <w:p w:rsidR="009D3273" w:rsidRPr="009D3273" w:rsidRDefault="009D3273" w:rsidP="00CB1139">
      <w:pPr>
        <w:pStyle w:val="a3"/>
        <w:widowControl w:val="0"/>
        <w:numPr>
          <w:ilvl w:val="1"/>
          <w:numId w:val="14"/>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ориентироваться в содержании текста, понимать целостный смысл текста, структурировать текст;</w:t>
      </w:r>
    </w:p>
    <w:p w:rsidR="008723C3" w:rsidRDefault="009D3273" w:rsidP="00CB1139">
      <w:pPr>
        <w:pStyle w:val="a3"/>
        <w:widowControl w:val="0"/>
        <w:numPr>
          <w:ilvl w:val="1"/>
          <w:numId w:val="14"/>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устанавливать взаимосвязь описанных в тексте событий, явлений,</w:t>
      </w:r>
      <w:r>
        <w:rPr>
          <w:rFonts w:ascii="Times New Roman" w:hAnsi="Times New Roman" w:cs="Times New Roman"/>
          <w:sz w:val="27"/>
          <w:szCs w:val="27"/>
        </w:rPr>
        <w:t xml:space="preserve"> </w:t>
      </w:r>
      <w:r w:rsidR="008723C3">
        <w:rPr>
          <w:rFonts w:ascii="Times New Roman" w:hAnsi="Times New Roman" w:cs="Times New Roman"/>
          <w:sz w:val="27"/>
          <w:szCs w:val="27"/>
        </w:rPr>
        <w:t>процессов.</w:t>
      </w:r>
    </w:p>
    <w:p w:rsidR="009D3273" w:rsidRPr="008723C3" w:rsidRDefault="009D3273" w:rsidP="00C2609A">
      <w:pPr>
        <w:pStyle w:val="a3"/>
        <w:widowControl w:val="0"/>
        <w:tabs>
          <w:tab w:val="left" w:pos="1246"/>
          <w:tab w:val="left" w:pos="1247"/>
        </w:tabs>
        <w:autoSpaceDE w:val="0"/>
        <w:autoSpaceDN w:val="0"/>
        <w:spacing w:after="0"/>
        <w:ind w:left="1701" w:right="1067" w:hanging="329"/>
        <w:contextualSpacing w:val="0"/>
        <w:jc w:val="both"/>
        <w:rPr>
          <w:rFonts w:ascii="Times New Roman" w:hAnsi="Times New Roman" w:cs="Times New Roman"/>
          <w:sz w:val="27"/>
          <w:szCs w:val="27"/>
        </w:rPr>
      </w:pPr>
      <w:r w:rsidRPr="008723C3">
        <w:rPr>
          <w:rFonts w:ascii="Times New Roman" w:hAnsi="Times New Roman" w:cs="Times New Roman"/>
          <w:sz w:val="27"/>
          <w:szCs w:val="27"/>
        </w:rPr>
        <w:t>4.</w:t>
      </w:r>
      <w:r w:rsidR="008723C3">
        <w:rPr>
          <w:rFonts w:ascii="Times New Roman" w:hAnsi="Times New Roman" w:cs="Times New Roman"/>
          <w:sz w:val="27"/>
          <w:szCs w:val="27"/>
        </w:rPr>
        <w:t xml:space="preserve"> </w:t>
      </w:r>
      <w:r w:rsidRPr="008723C3">
        <w:rPr>
          <w:rFonts w:ascii="Times New Roman" w:hAnsi="Times New Roman" w:cs="Times New Roman"/>
          <w:sz w:val="27"/>
          <w:szCs w:val="27"/>
        </w:rPr>
        <w:t xml:space="preserve">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p>
    <w:p w:rsidR="009D3273" w:rsidRPr="008723C3" w:rsidRDefault="009D3273" w:rsidP="00C2609A">
      <w:pPr>
        <w:pStyle w:val="a3"/>
        <w:widowControl w:val="0"/>
        <w:tabs>
          <w:tab w:val="left" w:pos="1246"/>
          <w:tab w:val="left" w:pos="1247"/>
        </w:tabs>
        <w:autoSpaceDE w:val="0"/>
        <w:autoSpaceDN w:val="0"/>
        <w:spacing w:after="0"/>
        <w:ind w:left="1701" w:right="1067"/>
        <w:contextualSpacing w:val="0"/>
        <w:jc w:val="both"/>
        <w:rPr>
          <w:rFonts w:ascii="Times New Roman" w:hAnsi="Times New Roman" w:cs="Times New Roman"/>
          <w:sz w:val="27"/>
          <w:szCs w:val="27"/>
          <w:u w:val="single"/>
        </w:rPr>
      </w:pPr>
      <w:r w:rsidRPr="008723C3">
        <w:rPr>
          <w:rFonts w:ascii="Times New Roman" w:hAnsi="Times New Roman" w:cs="Times New Roman"/>
          <w:i/>
          <w:sz w:val="27"/>
          <w:szCs w:val="27"/>
          <w:u w:val="single"/>
        </w:rPr>
        <w:t>Выпускник научится:</w:t>
      </w:r>
    </w:p>
    <w:p w:rsidR="009D3273" w:rsidRPr="009D3273" w:rsidRDefault="009D3273" w:rsidP="00CB1139">
      <w:pPr>
        <w:pStyle w:val="a3"/>
        <w:widowControl w:val="0"/>
        <w:numPr>
          <w:ilvl w:val="1"/>
          <w:numId w:val="15"/>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определять свое отношение к природной</w:t>
      </w:r>
      <w:r w:rsidR="0027062A">
        <w:rPr>
          <w:rFonts w:ascii="Times New Roman" w:hAnsi="Times New Roman" w:cs="Times New Roman"/>
          <w:sz w:val="27"/>
          <w:szCs w:val="27"/>
        </w:rPr>
        <w:t xml:space="preserve"> </w:t>
      </w:r>
      <w:r w:rsidRPr="009D3273">
        <w:rPr>
          <w:rFonts w:ascii="Times New Roman" w:hAnsi="Times New Roman" w:cs="Times New Roman"/>
          <w:sz w:val="27"/>
          <w:szCs w:val="27"/>
        </w:rPr>
        <w:t>среде;</w:t>
      </w:r>
    </w:p>
    <w:p w:rsidR="009D3273" w:rsidRPr="009D3273" w:rsidRDefault="009D3273" w:rsidP="00CB1139">
      <w:pPr>
        <w:pStyle w:val="a3"/>
        <w:widowControl w:val="0"/>
        <w:numPr>
          <w:ilvl w:val="1"/>
          <w:numId w:val="15"/>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анализировать влияние экологических факторов на среду обитания живых организмов;</w:t>
      </w:r>
    </w:p>
    <w:p w:rsidR="009D3273" w:rsidRPr="009D3273" w:rsidRDefault="009D3273" w:rsidP="00CB1139">
      <w:pPr>
        <w:pStyle w:val="a3"/>
        <w:widowControl w:val="0"/>
        <w:numPr>
          <w:ilvl w:val="1"/>
          <w:numId w:val="15"/>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проводить причинный и вероятностный анализ экологических</w:t>
      </w:r>
      <w:r w:rsidR="0027062A">
        <w:rPr>
          <w:rFonts w:ascii="Times New Roman" w:hAnsi="Times New Roman" w:cs="Times New Roman"/>
          <w:sz w:val="27"/>
          <w:szCs w:val="27"/>
        </w:rPr>
        <w:t xml:space="preserve"> </w:t>
      </w:r>
      <w:r w:rsidRPr="009D3273">
        <w:rPr>
          <w:rFonts w:ascii="Times New Roman" w:hAnsi="Times New Roman" w:cs="Times New Roman"/>
          <w:sz w:val="27"/>
          <w:szCs w:val="27"/>
        </w:rPr>
        <w:t>ситуаций;</w:t>
      </w:r>
    </w:p>
    <w:p w:rsidR="009D3273" w:rsidRPr="009D3273" w:rsidRDefault="009D3273" w:rsidP="00CB1139">
      <w:pPr>
        <w:pStyle w:val="a3"/>
        <w:widowControl w:val="0"/>
        <w:numPr>
          <w:ilvl w:val="1"/>
          <w:numId w:val="15"/>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выражать свое отношение к природе через рисунки, сочинения, модели, проектные работы.</w:t>
      </w:r>
    </w:p>
    <w:p w:rsidR="0027062A" w:rsidRDefault="009D3273" w:rsidP="00C2609A">
      <w:pPr>
        <w:tabs>
          <w:tab w:val="left" w:pos="652"/>
        </w:tabs>
        <w:spacing w:after="0"/>
        <w:ind w:left="1701" w:right="1067"/>
        <w:jc w:val="both"/>
        <w:rPr>
          <w:rFonts w:ascii="Times New Roman" w:hAnsi="Times New Roman" w:cs="Times New Roman"/>
          <w:sz w:val="27"/>
          <w:szCs w:val="27"/>
        </w:rPr>
      </w:pPr>
      <w:r w:rsidRPr="0027062A">
        <w:rPr>
          <w:rFonts w:ascii="Times New Roman" w:hAnsi="Times New Roman" w:cs="Times New Roman"/>
          <w:sz w:val="27"/>
          <w:szCs w:val="27"/>
        </w:rPr>
        <w:t xml:space="preserve">5.Развитие мотивации к овладению культурой активного использования словарей и других поисковых систем. </w:t>
      </w:r>
    </w:p>
    <w:p w:rsidR="0027062A" w:rsidRPr="008723C3" w:rsidRDefault="0027062A" w:rsidP="00C2609A">
      <w:pPr>
        <w:pStyle w:val="a3"/>
        <w:widowControl w:val="0"/>
        <w:tabs>
          <w:tab w:val="left" w:pos="961"/>
          <w:tab w:val="left" w:pos="962"/>
        </w:tabs>
        <w:autoSpaceDE w:val="0"/>
        <w:autoSpaceDN w:val="0"/>
        <w:spacing w:after="0"/>
        <w:ind w:left="1701" w:right="1067"/>
        <w:contextualSpacing w:val="0"/>
        <w:jc w:val="both"/>
        <w:rPr>
          <w:rFonts w:ascii="Times New Roman" w:hAnsi="Times New Roman" w:cs="Times New Roman"/>
          <w:sz w:val="27"/>
          <w:szCs w:val="27"/>
          <w:u w:val="single"/>
        </w:rPr>
      </w:pPr>
      <w:r w:rsidRPr="008723C3">
        <w:rPr>
          <w:rFonts w:ascii="Times New Roman" w:hAnsi="Times New Roman" w:cs="Times New Roman"/>
          <w:i/>
          <w:sz w:val="27"/>
          <w:szCs w:val="27"/>
          <w:u w:val="single"/>
        </w:rPr>
        <w:t>Выпускник научится:</w:t>
      </w:r>
    </w:p>
    <w:p w:rsidR="009D3273" w:rsidRPr="009D3273" w:rsidRDefault="009D3273" w:rsidP="00CB1139">
      <w:pPr>
        <w:pStyle w:val="a3"/>
        <w:widowControl w:val="0"/>
        <w:numPr>
          <w:ilvl w:val="1"/>
          <w:numId w:val="16"/>
        </w:numPr>
        <w:tabs>
          <w:tab w:val="left" w:pos="961"/>
          <w:tab w:val="left" w:pos="962"/>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определять необходимые ключевые поисковые слова и</w:t>
      </w:r>
      <w:r w:rsidR="0027062A">
        <w:rPr>
          <w:rFonts w:ascii="Times New Roman" w:hAnsi="Times New Roman" w:cs="Times New Roman"/>
          <w:sz w:val="27"/>
          <w:szCs w:val="27"/>
        </w:rPr>
        <w:t xml:space="preserve"> </w:t>
      </w:r>
      <w:r w:rsidRPr="009D3273">
        <w:rPr>
          <w:rFonts w:ascii="Times New Roman" w:hAnsi="Times New Roman" w:cs="Times New Roman"/>
          <w:sz w:val="27"/>
          <w:szCs w:val="27"/>
        </w:rPr>
        <w:t>запросы;</w:t>
      </w:r>
    </w:p>
    <w:p w:rsidR="009D3273" w:rsidRPr="009D3273" w:rsidRDefault="009D3273" w:rsidP="00CB1139">
      <w:pPr>
        <w:pStyle w:val="a3"/>
        <w:widowControl w:val="0"/>
        <w:numPr>
          <w:ilvl w:val="1"/>
          <w:numId w:val="16"/>
        </w:numPr>
        <w:tabs>
          <w:tab w:val="left" w:pos="961"/>
          <w:tab w:val="left" w:pos="962"/>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осуществлять взаимодействие с электронными поисковыми системами,</w:t>
      </w:r>
      <w:r w:rsidR="0027062A">
        <w:rPr>
          <w:rFonts w:ascii="Times New Roman" w:hAnsi="Times New Roman" w:cs="Times New Roman"/>
          <w:sz w:val="27"/>
          <w:szCs w:val="27"/>
        </w:rPr>
        <w:t xml:space="preserve"> </w:t>
      </w:r>
      <w:r w:rsidRPr="009D3273">
        <w:rPr>
          <w:rFonts w:ascii="Times New Roman" w:hAnsi="Times New Roman" w:cs="Times New Roman"/>
          <w:sz w:val="27"/>
          <w:szCs w:val="27"/>
        </w:rPr>
        <w:t>словарями;</w:t>
      </w:r>
    </w:p>
    <w:p w:rsidR="009D3273" w:rsidRPr="009D3273" w:rsidRDefault="009D3273" w:rsidP="00CB1139">
      <w:pPr>
        <w:pStyle w:val="a3"/>
        <w:widowControl w:val="0"/>
        <w:numPr>
          <w:ilvl w:val="1"/>
          <w:numId w:val="16"/>
        </w:numPr>
        <w:tabs>
          <w:tab w:val="left" w:pos="962"/>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формировать множественную выборку из поисковых источников для объективизации результатов</w:t>
      </w:r>
      <w:r w:rsidR="0027062A">
        <w:rPr>
          <w:rFonts w:ascii="Times New Roman" w:hAnsi="Times New Roman" w:cs="Times New Roman"/>
          <w:sz w:val="27"/>
          <w:szCs w:val="27"/>
        </w:rPr>
        <w:t xml:space="preserve"> </w:t>
      </w:r>
      <w:r w:rsidRPr="009D3273">
        <w:rPr>
          <w:rFonts w:ascii="Times New Roman" w:hAnsi="Times New Roman" w:cs="Times New Roman"/>
          <w:sz w:val="27"/>
          <w:szCs w:val="27"/>
        </w:rPr>
        <w:t>поиска;</w:t>
      </w:r>
    </w:p>
    <w:p w:rsidR="009D3273" w:rsidRDefault="009D3273" w:rsidP="00CB1139">
      <w:pPr>
        <w:pStyle w:val="a3"/>
        <w:widowControl w:val="0"/>
        <w:numPr>
          <w:ilvl w:val="1"/>
          <w:numId w:val="16"/>
        </w:numPr>
        <w:tabs>
          <w:tab w:val="left" w:pos="962"/>
        </w:tabs>
        <w:autoSpaceDE w:val="0"/>
        <w:autoSpaceDN w:val="0"/>
        <w:spacing w:after="0"/>
        <w:ind w:left="1701" w:right="1067"/>
        <w:contextualSpacing w:val="0"/>
        <w:jc w:val="both"/>
        <w:rPr>
          <w:rFonts w:ascii="Times New Roman" w:hAnsi="Times New Roman" w:cs="Times New Roman"/>
          <w:sz w:val="27"/>
          <w:szCs w:val="27"/>
        </w:rPr>
      </w:pPr>
      <w:r w:rsidRPr="009D3273">
        <w:rPr>
          <w:rFonts w:ascii="Times New Roman" w:hAnsi="Times New Roman" w:cs="Times New Roman"/>
          <w:sz w:val="27"/>
          <w:szCs w:val="27"/>
        </w:rPr>
        <w:t>соотносить полученные результаты поиска со своей</w:t>
      </w:r>
      <w:r w:rsidR="0027062A">
        <w:rPr>
          <w:rFonts w:ascii="Times New Roman" w:hAnsi="Times New Roman" w:cs="Times New Roman"/>
          <w:sz w:val="27"/>
          <w:szCs w:val="27"/>
        </w:rPr>
        <w:t xml:space="preserve"> </w:t>
      </w:r>
      <w:r w:rsidRPr="009D3273">
        <w:rPr>
          <w:rFonts w:ascii="Times New Roman" w:hAnsi="Times New Roman" w:cs="Times New Roman"/>
          <w:sz w:val="27"/>
          <w:szCs w:val="27"/>
        </w:rPr>
        <w:t>деятельностью.</w:t>
      </w:r>
    </w:p>
    <w:p w:rsidR="0027062A" w:rsidRDefault="0027062A" w:rsidP="00C2609A">
      <w:pPr>
        <w:widowControl w:val="0"/>
        <w:tabs>
          <w:tab w:val="left" w:pos="962"/>
        </w:tabs>
        <w:autoSpaceDE w:val="0"/>
        <w:autoSpaceDN w:val="0"/>
        <w:spacing w:after="0"/>
        <w:ind w:left="1701" w:right="1067"/>
        <w:jc w:val="both"/>
        <w:rPr>
          <w:rFonts w:ascii="Times New Roman" w:hAnsi="Times New Roman" w:cs="Times New Roman"/>
          <w:sz w:val="27"/>
          <w:szCs w:val="27"/>
        </w:rPr>
      </w:pPr>
    </w:p>
    <w:p w:rsidR="0027062A" w:rsidRDefault="0027062A" w:rsidP="00C2609A">
      <w:pPr>
        <w:spacing w:before="240"/>
        <w:ind w:left="1701" w:right="1067"/>
        <w:jc w:val="both"/>
        <w:rPr>
          <w:rFonts w:ascii="Times New Roman" w:hAnsi="Times New Roman" w:cs="Times New Roman"/>
          <w:sz w:val="27"/>
          <w:szCs w:val="27"/>
        </w:rPr>
      </w:pPr>
      <w:r w:rsidRPr="003B4DBE">
        <w:rPr>
          <w:rFonts w:ascii="Times New Roman" w:hAnsi="Times New Roman" w:cs="Times New Roman"/>
          <w:b/>
          <w:bCs/>
          <w:iCs/>
          <w:sz w:val="27"/>
          <w:szCs w:val="27"/>
        </w:rPr>
        <w:t>Коммуникативные универсальные учебные действия:</w:t>
      </w:r>
      <w:r w:rsidRPr="003B4DBE">
        <w:rPr>
          <w:rFonts w:ascii="Times New Roman" w:hAnsi="Times New Roman" w:cs="Times New Roman"/>
          <w:sz w:val="27"/>
          <w:szCs w:val="27"/>
        </w:rPr>
        <w:t xml:space="preserve"> </w:t>
      </w:r>
    </w:p>
    <w:p w:rsidR="0027062A" w:rsidRDefault="0027062A" w:rsidP="00C2609A">
      <w:pPr>
        <w:pStyle w:val="a3"/>
        <w:tabs>
          <w:tab w:val="left" w:pos="-142"/>
        </w:tabs>
        <w:spacing w:before="1"/>
        <w:ind w:left="1701" w:right="1067"/>
        <w:jc w:val="both"/>
        <w:rPr>
          <w:rFonts w:ascii="Times New Roman" w:hAnsi="Times New Roman" w:cs="Times New Roman"/>
          <w:sz w:val="27"/>
          <w:szCs w:val="27"/>
        </w:rPr>
      </w:pPr>
      <w:r w:rsidRPr="0027062A">
        <w:rPr>
          <w:rFonts w:ascii="Times New Roman" w:hAnsi="Times New Roman" w:cs="Times New Roman"/>
          <w:sz w:val="27"/>
          <w:szCs w:val="27"/>
        </w:rPr>
        <w:t xml:space="preserve">1.Умение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27062A" w:rsidRPr="008723C3" w:rsidRDefault="0027062A" w:rsidP="00C2609A">
      <w:pPr>
        <w:tabs>
          <w:tab w:val="left" w:pos="681"/>
        </w:tabs>
        <w:spacing w:before="1"/>
        <w:ind w:left="1701" w:right="1067"/>
        <w:jc w:val="both"/>
        <w:rPr>
          <w:rFonts w:ascii="Times New Roman" w:hAnsi="Times New Roman" w:cs="Times New Roman"/>
          <w:i/>
          <w:sz w:val="27"/>
          <w:szCs w:val="27"/>
          <w:u w:val="single"/>
        </w:rPr>
      </w:pPr>
      <w:r w:rsidRPr="008723C3">
        <w:rPr>
          <w:rFonts w:ascii="Times New Roman" w:hAnsi="Times New Roman" w:cs="Times New Roman"/>
          <w:i/>
          <w:sz w:val="27"/>
          <w:szCs w:val="27"/>
          <w:u w:val="single"/>
        </w:rPr>
        <w:t>Выпускник научится:</w:t>
      </w:r>
    </w:p>
    <w:p w:rsidR="0027062A" w:rsidRPr="0027062A" w:rsidRDefault="0027062A" w:rsidP="00CB1139">
      <w:pPr>
        <w:pStyle w:val="a3"/>
        <w:widowControl w:val="0"/>
        <w:numPr>
          <w:ilvl w:val="1"/>
          <w:numId w:val="17"/>
        </w:numPr>
        <w:tabs>
          <w:tab w:val="left" w:pos="142"/>
        </w:tabs>
        <w:autoSpaceDE w:val="0"/>
        <w:autoSpaceDN w:val="0"/>
        <w:spacing w:before="2"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определять возможные роли в совместной</w:t>
      </w:r>
      <w:r>
        <w:rPr>
          <w:rFonts w:ascii="Times New Roman" w:hAnsi="Times New Roman" w:cs="Times New Roman"/>
          <w:sz w:val="27"/>
          <w:szCs w:val="27"/>
        </w:rPr>
        <w:t xml:space="preserve"> </w:t>
      </w:r>
      <w:r w:rsidRPr="0027062A">
        <w:rPr>
          <w:rFonts w:ascii="Times New Roman" w:hAnsi="Times New Roman" w:cs="Times New Roman"/>
          <w:sz w:val="27"/>
          <w:szCs w:val="27"/>
        </w:rPr>
        <w:t>деятельности;</w:t>
      </w:r>
    </w:p>
    <w:p w:rsidR="0027062A" w:rsidRPr="0027062A" w:rsidRDefault="0027062A" w:rsidP="00CB1139">
      <w:pPr>
        <w:pStyle w:val="a3"/>
        <w:widowControl w:val="0"/>
        <w:numPr>
          <w:ilvl w:val="1"/>
          <w:numId w:val="17"/>
        </w:numPr>
        <w:tabs>
          <w:tab w:val="left" w:pos="142"/>
        </w:tabs>
        <w:autoSpaceDE w:val="0"/>
        <w:autoSpaceDN w:val="0"/>
        <w:spacing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играть определенную роль в совместной</w:t>
      </w:r>
      <w:r>
        <w:rPr>
          <w:rFonts w:ascii="Times New Roman" w:hAnsi="Times New Roman" w:cs="Times New Roman"/>
          <w:sz w:val="27"/>
          <w:szCs w:val="27"/>
        </w:rPr>
        <w:t xml:space="preserve"> </w:t>
      </w:r>
      <w:r w:rsidRPr="0027062A">
        <w:rPr>
          <w:rFonts w:ascii="Times New Roman" w:hAnsi="Times New Roman" w:cs="Times New Roman"/>
          <w:sz w:val="27"/>
          <w:szCs w:val="27"/>
        </w:rPr>
        <w:t>деятельности;</w:t>
      </w:r>
    </w:p>
    <w:p w:rsidR="0027062A" w:rsidRPr="0027062A" w:rsidRDefault="0027062A" w:rsidP="00CB1139">
      <w:pPr>
        <w:pStyle w:val="a3"/>
        <w:widowControl w:val="0"/>
        <w:numPr>
          <w:ilvl w:val="1"/>
          <w:numId w:val="17"/>
        </w:numPr>
        <w:tabs>
          <w:tab w:val="left" w:pos="142"/>
        </w:tabs>
        <w:autoSpaceDE w:val="0"/>
        <w:autoSpaceDN w:val="0"/>
        <w:spacing w:before="3"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принимать позицию собеседника, понимая позицию другого, различать в его речи:  мнение (точку зрения), доказательство (аргументы), факты; гипотезы, аксиомы,</w:t>
      </w:r>
      <w:r w:rsidR="008723C3">
        <w:rPr>
          <w:rFonts w:ascii="Times New Roman" w:hAnsi="Times New Roman" w:cs="Times New Roman"/>
          <w:sz w:val="27"/>
          <w:szCs w:val="27"/>
        </w:rPr>
        <w:t xml:space="preserve"> </w:t>
      </w:r>
      <w:r w:rsidRPr="0027062A">
        <w:rPr>
          <w:rFonts w:ascii="Times New Roman" w:hAnsi="Times New Roman" w:cs="Times New Roman"/>
          <w:sz w:val="27"/>
          <w:szCs w:val="27"/>
        </w:rPr>
        <w:t>теории;</w:t>
      </w:r>
    </w:p>
    <w:p w:rsidR="0027062A" w:rsidRPr="0027062A" w:rsidRDefault="0027062A" w:rsidP="00CB1139">
      <w:pPr>
        <w:pStyle w:val="a3"/>
        <w:widowControl w:val="0"/>
        <w:numPr>
          <w:ilvl w:val="1"/>
          <w:numId w:val="17"/>
        </w:numPr>
        <w:tabs>
          <w:tab w:val="left" w:pos="142"/>
        </w:tabs>
        <w:autoSpaceDE w:val="0"/>
        <w:autoSpaceDN w:val="0"/>
        <w:spacing w:before="5"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определять свои действия и действия партнера, которые способствовали или препятствовали продуктивной коммуникации;</w:t>
      </w:r>
    </w:p>
    <w:p w:rsidR="0027062A" w:rsidRPr="0027062A" w:rsidRDefault="0027062A" w:rsidP="00CB1139">
      <w:pPr>
        <w:pStyle w:val="a3"/>
        <w:widowControl w:val="0"/>
        <w:numPr>
          <w:ilvl w:val="1"/>
          <w:numId w:val="17"/>
        </w:numPr>
        <w:tabs>
          <w:tab w:val="left" w:pos="142"/>
        </w:tabs>
        <w:autoSpaceDE w:val="0"/>
        <w:autoSpaceDN w:val="0"/>
        <w:spacing w:before="2"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строить позитивные отношения в процессе учебной и познавательной</w:t>
      </w:r>
      <w:r>
        <w:rPr>
          <w:rFonts w:ascii="Times New Roman" w:hAnsi="Times New Roman" w:cs="Times New Roman"/>
          <w:sz w:val="27"/>
          <w:szCs w:val="27"/>
        </w:rPr>
        <w:t xml:space="preserve"> </w:t>
      </w:r>
      <w:r w:rsidRPr="0027062A">
        <w:rPr>
          <w:rFonts w:ascii="Times New Roman" w:hAnsi="Times New Roman" w:cs="Times New Roman"/>
          <w:sz w:val="27"/>
          <w:szCs w:val="27"/>
        </w:rPr>
        <w:t>деятельности;</w:t>
      </w:r>
    </w:p>
    <w:p w:rsidR="0027062A" w:rsidRPr="0027062A" w:rsidRDefault="0027062A" w:rsidP="00CB1139">
      <w:pPr>
        <w:pStyle w:val="a3"/>
        <w:widowControl w:val="0"/>
        <w:numPr>
          <w:ilvl w:val="1"/>
          <w:numId w:val="17"/>
        </w:numPr>
        <w:tabs>
          <w:tab w:val="left" w:pos="142"/>
        </w:tabs>
        <w:autoSpaceDE w:val="0"/>
        <w:autoSpaceDN w:val="0"/>
        <w:spacing w:before="2"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корректно и аргументирован</w:t>
      </w:r>
      <w:r>
        <w:rPr>
          <w:rFonts w:ascii="Times New Roman" w:hAnsi="Times New Roman" w:cs="Times New Roman"/>
          <w:sz w:val="27"/>
          <w:szCs w:val="27"/>
        </w:rPr>
        <w:t>но отстаивать свою точку зрения</w:t>
      </w:r>
      <w:r w:rsidRPr="0027062A">
        <w:rPr>
          <w:rFonts w:ascii="Times New Roman" w:hAnsi="Times New Roman" w:cs="Times New Roman"/>
          <w:sz w:val="27"/>
          <w:szCs w:val="27"/>
        </w:rPr>
        <w:t>;</w:t>
      </w:r>
    </w:p>
    <w:p w:rsidR="0027062A" w:rsidRPr="0027062A" w:rsidRDefault="0027062A" w:rsidP="00CB1139">
      <w:pPr>
        <w:pStyle w:val="a3"/>
        <w:widowControl w:val="0"/>
        <w:numPr>
          <w:ilvl w:val="1"/>
          <w:numId w:val="17"/>
        </w:numPr>
        <w:tabs>
          <w:tab w:val="left" w:pos="142"/>
        </w:tabs>
        <w:autoSpaceDE w:val="0"/>
        <w:autoSpaceDN w:val="0"/>
        <w:spacing w:before="8"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критически относиться к собственному мнению, с достоинством признавать ошибочность своего мнения (если оно таково) и корректировать</w:t>
      </w:r>
      <w:r>
        <w:rPr>
          <w:rFonts w:ascii="Times New Roman" w:hAnsi="Times New Roman" w:cs="Times New Roman"/>
          <w:sz w:val="27"/>
          <w:szCs w:val="27"/>
        </w:rPr>
        <w:t xml:space="preserve"> </w:t>
      </w:r>
      <w:r w:rsidRPr="0027062A">
        <w:rPr>
          <w:rFonts w:ascii="Times New Roman" w:hAnsi="Times New Roman" w:cs="Times New Roman"/>
          <w:sz w:val="27"/>
          <w:szCs w:val="27"/>
        </w:rPr>
        <w:t>его;</w:t>
      </w:r>
    </w:p>
    <w:p w:rsidR="0027062A" w:rsidRPr="0027062A" w:rsidRDefault="0027062A" w:rsidP="00CB1139">
      <w:pPr>
        <w:pStyle w:val="a3"/>
        <w:widowControl w:val="0"/>
        <w:numPr>
          <w:ilvl w:val="1"/>
          <w:numId w:val="17"/>
        </w:numPr>
        <w:tabs>
          <w:tab w:val="left" w:pos="142"/>
        </w:tabs>
        <w:autoSpaceDE w:val="0"/>
        <w:autoSpaceDN w:val="0"/>
        <w:spacing w:before="2"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предлагать альтернативное решение в конфликтной</w:t>
      </w:r>
      <w:r>
        <w:rPr>
          <w:rFonts w:ascii="Times New Roman" w:hAnsi="Times New Roman" w:cs="Times New Roman"/>
          <w:sz w:val="27"/>
          <w:szCs w:val="27"/>
        </w:rPr>
        <w:t xml:space="preserve"> </w:t>
      </w:r>
      <w:r w:rsidRPr="0027062A">
        <w:rPr>
          <w:rFonts w:ascii="Times New Roman" w:hAnsi="Times New Roman" w:cs="Times New Roman"/>
          <w:sz w:val="27"/>
          <w:szCs w:val="27"/>
        </w:rPr>
        <w:t>ситуации;</w:t>
      </w:r>
    </w:p>
    <w:p w:rsidR="0027062A" w:rsidRPr="0027062A" w:rsidRDefault="0027062A" w:rsidP="00CB1139">
      <w:pPr>
        <w:pStyle w:val="a3"/>
        <w:widowControl w:val="0"/>
        <w:numPr>
          <w:ilvl w:val="1"/>
          <w:numId w:val="17"/>
        </w:numPr>
        <w:tabs>
          <w:tab w:val="left" w:pos="142"/>
        </w:tabs>
        <w:autoSpaceDE w:val="0"/>
        <w:autoSpaceDN w:val="0"/>
        <w:spacing w:before="4"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организовывать учебное взаимодействие в группе (определять общие цели, распределять роли, договариваться друг с другом и т.д.);</w:t>
      </w:r>
    </w:p>
    <w:p w:rsidR="0027062A" w:rsidRPr="0027062A" w:rsidRDefault="0027062A" w:rsidP="00CB1139">
      <w:pPr>
        <w:pStyle w:val="a3"/>
        <w:widowControl w:val="0"/>
        <w:numPr>
          <w:ilvl w:val="1"/>
          <w:numId w:val="17"/>
        </w:numPr>
        <w:tabs>
          <w:tab w:val="left" w:pos="142"/>
        </w:tabs>
        <w:autoSpaceDE w:val="0"/>
        <w:autoSpaceDN w:val="0"/>
        <w:spacing w:before="5" w:after="0"/>
        <w:ind w:left="1701" w:right="1067" w:hanging="284"/>
        <w:contextualSpacing w:val="0"/>
        <w:jc w:val="both"/>
        <w:rPr>
          <w:rFonts w:ascii="Times New Roman" w:hAnsi="Times New Roman" w:cs="Times New Roman"/>
          <w:sz w:val="27"/>
          <w:szCs w:val="27"/>
        </w:rPr>
      </w:pPr>
      <w:r w:rsidRPr="0027062A">
        <w:rPr>
          <w:rFonts w:ascii="Times New Roman" w:hAnsi="Times New Roman" w:cs="Times New Roman"/>
          <w:sz w:val="27"/>
          <w:szCs w:val="27"/>
        </w:rPr>
        <w:t>устранять в рамках диалога разрывы в коммуникации, обусловленные непониманием/неприятием со стороны собеседника задачи, формы или содержания</w:t>
      </w:r>
      <w:r>
        <w:rPr>
          <w:rFonts w:ascii="Times New Roman" w:hAnsi="Times New Roman" w:cs="Times New Roman"/>
          <w:sz w:val="27"/>
          <w:szCs w:val="27"/>
        </w:rPr>
        <w:t xml:space="preserve"> </w:t>
      </w:r>
      <w:r w:rsidRPr="0027062A">
        <w:rPr>
          <w:rFonts w:ascii="Times New Roman" w:hAnsi="Times New Roman" w:cs="Times New Roman"/>
          <w:sz w:val="27"/>
          <w:szCs w:val="27"/>
        </w:rPr>
        <w:t>диалога.</w:t>
      </w:r>
    </w:p>
    <w:p w:rsidR="0027062A" w:rsidRDefault="0027062A" w:rsidP="00C2609A">
      <w:pPr>
        <w:ind w:left="1701" w:right="1067"/>
        <w:jc w:val="both"/>
        <w:rPr>
          <w:rFonts w:ascii="Times New Roman" w:hAnsi="Times New Roman" w:cs="Times New Roman"/>
          <w:sz w:val="27"/>
          <w:szCs w:val="27"/>
        </w:rPr>
      </w:pPr>
      <w:r w:rsidRPr="0027062A">
        <w:rPr>
          <w:rFonts w:ascii="Times New Roman" w:hAnsi="Times New Roman" w:cs="Times New Roman"/>
          <w:sz w:val="27"/>
          <w:szCs w:val="27"/>
        </w:rPr>
        <w:t>2.</w:t>
      </w:r>
      <w:r w:rsidR="008723C3">
        <w:rPr>
          <w:rFonts w:ascii="Times New Roman" w:hAnsi="Times New Roman" w:cs="Times New Roman"/>
          <w:sz w:val="27"/>
          <w:szCs w:val="27"/>
        </w:rPr>
        <w:t xml:space="preserve"> </w:t>
      </w:r>
      <w:r w:rsidRPr="0027062A">
        <w:rPr>
          <w:rFonts w:ascii="Times New Roman" w:hAnsi="Times New Roman" w:cs="Times New Roman"/>
          <w:sz w:val="27"/>
          <w:szCs w:val="27"/>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w:t>
      </w:r>
    </w:p>
    <w:p w:rsidR="0027062A" w:rsidRPr="008723C3" w:rsidRDefault="0027062A" w:rsidP="00C2609A">
      <w:pPr>
        <w:tabs>
          <w:tab w:val="left" w:pos="962"/>
        </w:tabs>
        <w:ind w:left="1701" w:right="1067"/>
        <w:jc w:val="both"/>
        <w:rPr>
          <w:rFonts w:ascii="Times New Roman" w:hAnsi="Times New Roman" w:cs="Times New Roman"/>
          <w:i/>
          <w:sz w:val="27"/>
          <w:szCs w:val="27"/>
          <w:u w:val="single"/>
        </w:rPr>
      </w:pPr>
      <w:r w:rsidRPr="008723C3">
        <w:rPr>
          <w:rFonts w:ascii="Times New Roman" w:hAnsi="Times New Roman" w:cs="Times New Roman"/>
          <w:i/>
          <w:sz w:val="27"/>
          <w:szCs w:val="27"/>
          <w:u w:val="single"/>
        </w:rPr>
        <w:t>Выпускник научится:</w:t>
      </w:r>
    </w:p>
    <w:p w:rsidR="0027062A" w:rsidRPr="0027062A" w:rsidRDefault="0027062A" w:rsidP="00CB1139">
      <w:pPr>
        <w:pStyle w:val="a3"/>
        <w:widowControl w:val="0"/>
        <w:numPr>
          <w:ilvl w:val="1"/>
          <w:numId w:val="18"/>
        </w:numPr>
        <w:tabs>
          <w:tab w:val="left" w:pos="1246"/>
          <w:tab w:val="left" w:pos="1247"/>
        </w:tabs>
        <w:autoSpaceDE w:val="0"/>
        <w:autoSpaceDN w:val="0"/>
        <w:spacing w:before="2" w:after="0"/>
        <w:ind w:left="1701" w:right="1067"/>
        <w:contextualSpacing w:val="0"/>
        <w:jc w:val="both"/>
        <w:rPr>
          <w:rFonts w:ascii="Times New Roman" w:hAnsi="Times New Roman" w:cs="Times New Roman"/>
          <w:sz w:val="27"/>
          <w:szCs w:val="27"/>
        </w:rPr>
      </w:pPr>
      <w:r w:rsidRPr="0027062A">
        <w:rPr>
          <w:rFonts w:ascii="Times New Roman" w:hAnsi="Times New Roman" w:cs="Times New Roman"/>
          <w:sz w:val="27"/>
          <w:szCs w:val="27"/>
        </w:rPr>
        <w:t>определять задачу коммуникации и в соответствии с ней отбирать речевые</w:t>
      </w:r>
      <w:r>
        <w:rPr>
          <w:rFonts w:ascii="Times New Roman" w:hAnsi="Times New Roman" w:cs="Times New Roman"/>
          <w:sz w:val="27"/>
          <w:szCs w:val="27"/>
        </w:rPr>
        <w:t xml:space="preserve"> </w:t>
      </w:r>
      <w:r w:rsidRPr="0027062A">
        <w:rPr>
          <w:rFonts w:ascii="Times New Roman" w:hAnsi="Times New Roman" w:cs="Times New Roman"/>
          <w:sz w:val="27"/>
          <w:szCs w:val="27"/>
        </w:rPr>
        <w:t>средства;</w:t>
      </w:r>
    </w:p>
    <w:p w:rsidR="0027062A" w:rsidRPr="0027062A" w:rsidRDefault="0027062A" w:rsidP="00CB1139">
      <w:pPr>
        <w:pStyle w:val="a3"/>
        <w:widowControl w:val="0"/>
        <w:numPr>
          <w:ilvl w:val="1"/>
          <w:numId w:val="18"/>
        </w:numPr>
        <w:tabs>
          <w:tab w:val="left" w:pos="1246"/>
          <w:tab w:val="left" w:pos="1247"/>
        </w:tabs>
        <w:autoSpaceDE w:val="0"/>
        <w:autoSpaceDN w:val="0"/>
        <w:spacing w:after="0"/>
        <w:ind w:left="1701" w:right="1067"/>
        <w:contextualSpacing w:val="0"/>
        <w:jc w:val="both"/>
        <w:rPr>
          <w:rFonts w:ascii="Times New Roman" w:hAnsi="Times New Roman" w:cs="Times New Roman"/>
          <w:sz w:val="27"/>
          <w:szCs w:val="27"/>
        </w:rPr>
      </w:pPr>
      <w:r w:rsidRPr="0027062A">
        <w:rPr>
          <w:rFonts w:ascii="Times New Roman" w:hAnsi="Times New Roman" w:cs="Times New Roman"/>
          <w:sz w:val="27"/>
          <w:szCs w:val="27"/>
        </w:rPr>
        <w:t>отбирать и использовать речевые средства в процессе коммуникации с другими людьми (диалог в паре, в малой группе и т.д.);</w:t>
      </w:r>
    </w:p>
    <w:p w:rsidR="0027062A" w:rsidRPr="0027062A" w:rsidRDefault="0027062A" w:rsidP="00CB1139">
      <w:pPr>
        <w:pStyle w:val="a3"/>
        <w:widowControl w:val="0"/>
        <w:numPr>
          <w:ilvl w:val="1"/>
          <w:numId w:val="18"/>
        </w:numPr>
        <w:tabs>
          <w:tab w:val="left" w:pos="1246"/>
          <w:tab w:val="left" w:pos="1247"/>
        </w:tabs>
        <w:autoSpaceDE w:val="0"/>
        <w:autoSpaceDN w:val="0"/>
        <w:spacing w:before="3" w:after="0"/>
        <w:ind w:left="1701" w:right="1067"/>
        <w:contextualSpacing w:val="0"/>
        <w:jc w:val="both"/>
        <w:rPr>
          <w:rFonts w:ascii="Times New Roman" w:hAnsi="Times New Roman" w:cs="Times New Roman"/>
          <w:sz w:val="27"/>
          <w:szCs w:val="27"/>
        </w:rPr>
      </w:pPr>
      <w:r w:rsidRPr="0027062A">
        <w:rPr>
          <w:rFonts w:ascii="Times New Roman" w:hAnsi="Times New Roman" w:cs="Times New Roman"/>
          <w:sz w:val="27"/>
          <w:szCs w:val="27"/>
        </w:rPr>
        <w:t>представлять в устной или письменной форме развернутый план собственной деятельности;</w:t>
      </w:r>
    </w:p>
    <w:p w:rsidR="0027062A" w:rsidRPr="0027062A" w:rsidRDefault="0027062A" w:rsidP="00CB1139">
      <w:pPr>
        <w:pStyle w:val="a3"/>
        <w:widowControl w:val="0"/>
        <w:numPr>
          <w:ilvl w:val="1"/>
          <w:numId w:val="18"/>
        </w:numPr>
        <w:tabs>
          <w:tab w:val="left" w:pos="1246"/>
          <w:tab w:val="left" w:pos="1247"/>
        </w:tabs>
        <w:autoSpaceDE w:val="0"/>
        <w:autoSpaceDN w:val="0"/>
        <w:spacing w:before="5" w:after="0"/>
        <w:ind w:left="1701" w:right="1067"/>
        <w:contextualSpacing w:val="0"/>
        <w:jc w:val="both"/>
        <w:rPr>
          <w:rFonts w:ascii="Times New Roman" w:hAnsi="Times New Roman" w:cs="Times New Roman"/>
          <w:sz w:val="27"/>
          <w:szCs w:val="27"/>
        </w:rPr>
      </w:pPr>
      <w:r w:rsidRPr="0027062A">
        <w:rPr>
          <w:rFonts w:ascii="Times New Roman" w:hAnsi="Times New Roman" w:cs="Times New Roman"/>
          <w:sz w:val="27"/>
          <w:szCs w:val="27"/>
        </w:rPr>
        <w:t>высказывать и обосновывать мнение (суждение) и запрашивать мнение партнера в рамках</w:t>
      </w:r>
      <w:r w:rsidR="009F4528">
        <w:rPr>
          <w:rFonts w:ascii="Times New Roman" w:hAnsi="Times New Roman" w:cs="Times New Roman"/>
          <w:sz w:val="27"/>
          <w:szCs w:val="27"/>
        </w:rPr>
        <w:t xml:space="preserve"> </w:t>
      </w:r>
      <w:r w:rsidR="008723C3">
        <w:rPr>
          <w:rFonts w:ascii="Times New Roman" w:hAnsi="Times New Roman" w:cs="Times New Roman"/>
          <w:sz w:val="27"/>
          <w:szCs w:val="27"/>
        </w:rPr>
        <w:t>диалога.</w:t>
      </w:r>
    </w:p>
    <w:p w:rsidR="0027062A" w:rsidRPr="0027062A" w:rsidRDefault="0027062A" w:rsidP="00CB1139">
      <w:pPr>
        <w:pStyle w:val="a3"/>
        <w:widowControl w:val="0"/>
        <w:numPr>
          <w:ilvl w:val="1"/>
          <w:numId w:val="18"/>
        </w:numPr>
        <w:tabs>
          <w:tab w:val="left" w:pos="1246"/>
          <w:tab w:val="left" w:pos="1247"/>
        </w:tabs>
        <w:autoSpaceDE w:val="0"/>
        <w:autoSpaceDN w:val="0"/>
        <w:spacing w:before="2" w:after="0"/>
        <w:ind w:left="1701" w:right="1067"/>
        <w:contextualSpacing w:val="0"/>
        <w:jc w:val="both"/>
        <w:rPr>
          <w:rFonts w:ascii="Times New Roman" w:hAnsi="Times New Roman" w:cs="Times New Roman"/>
          <w:sz w:val="27"/>
          <w:szCs w:val="27"/>
        </w:rPr>
      </w:pPr>
      <w:r w:rsidRPr="0027062A">
        <w:rPr>
          <w:rFonts w:ascii="Times New Roman" w:hAnsi="Times New Roman" w:cs="Times New Roman"/>
          <w:sz w:val="27"/>
          <w:szCs w:val="27"/>
        </w:rPr>
        <w:t>принимать решение в ходе диалога и согласовывать его с</w:t>
      </w:r>
      <w:r w:rsidR="009F4528">
        <w:rPr>
          <w:rFonts w:ascii="Times New Roman" w:hAnsi="Times New Roman" w:cs="Times New Roman"/>
          <w:sz w:val="27"/>
          <w:szCs w:val="27"/>
        </w:rPr>
        <w:t xml:space="preserve"> </w:t>
      </w:r>
      <w:r w:rsidRPr="0027062A">
        <w:rPr>
          <w:rFonts w:ascii="Times New Roman" w:hAnsi="Times New Roman" w:cs="Times New Roman"/>
          <w:sz w:val="27"/>
          <w:szCs w:val="27"/>
        </w:rPr>
        <w:t>собеседником;</w:t>
      </w:r>
    </w:p>
    <w:p w:rsidR="009F4528" w:rsidRDefault="0027062A" w:rsidP="00C2609A">
      <w:pPr>
        <w:tabs>
          <w:tab w:val="left" w:pos="-142"/>
        </w:tabs>
        <w:ind w:left="1701" w:right="1067"/>
        <w:jc w:val="both"/>
        <w:rPr>
          <w:rFonts w:ascii="Times New Roman" w:hAnsi="Times New Roman" w:cs="Times New Roman"/>
          <w:sz w:val="27"/>
          <w:szCs w:val="27"/>
        </w:rPr>
      </w:pPr>
      <w:r w:rsidRPr="009F4528">
        <w:rPr>
          <w:rFonts w:ascii="Times New Roman" w:hAnsi="Times New Roman" w:cs="Times New Roman"/>
          <w:sz w:val="27"/>
          <w:szCs w:val="27"/>
        </w:rPr>
        <w:t>3.</w:t>
      </w:r>
      <w:r w:rsidR="008723C3">
        <w:rPr>
          <w:rFonts w:ascii="Times New Roman" w:hAnsi="Times New Roman" w:cs="Times New Roman"/>
          <w:sz w:val="27"/>
          <w:szCs w:val="27"/>
        </w:rPr>
        <w:t xml:space="preserve"> </w:t>
      </w:r>
      <w:r w:rsidRPr="009F4528">
        <w:rPr>
          <w:rFonts w:ascii="Times New Roman" w:hAnsi="Times New Roman" w:cs="Times New Roman"/>
          <w:sz w:val="27"/>
          <w:szCs w:val="27"/>
        </w:rPr>
        <w:t>Формирование и развитие компетентности в области использования информационно- коммуника</w:t>
      </w:r>
      <w:r w:rsidR="008723C3">
        <w:rPr>
          <w:rFonts w:ascii="Times New Roman" w:hAnsi="Times New Roman" w:cs="Times New Roman"/>
          <w:sz w:val="27"/>
          <w:szCs w:val="27"/>
        </w:rPr>
        <w:t>ционных технологий</w:t>
      </w:r>
      <w:r w:rsidRPr="009F4528">
        <w:rPr>
          <w:rFonts w:ascii="Times New Roman" w:hAnsi="Times New Roman" w:cs="Times New Roman"/>
          <w:sz w:val="27"/>
          <w:szCs w:val="27"/>
        </w:rPr>
        <w:t xml:space="preserve">. </w:t>
      </w:r>
    </w:p>
    <w:p w:rsidR="009F4528" w:rsidRPr="008723C3" w:rsidRDefault="009F4528" w:rsidP="00C2609A">
      <w:pPr>
        <w:tabs>
          <w:tab w:val="left" w:pos="962"/>
        </w:tabs>
        <w:spacing w:after="0"/>
        <w:ind w:left="1701" w:right="1067"/>
        <w:jc w:val="both"/>
        <w:rPr>
          <w:rFonts w:ascii="Times New Roman" w:hAnsi="Times New Roman" w:cs="Times New Roman"/>
          <w:i/>
          <w:sz w:val="27"/>
          <w:szCs w:val="27"/>
          <w:u w:val="single"/>
        </w:rPr>
      </w:pPr>
      <w:r w:rsidRPr="008723C3">
        <w:rPr>
          <w:rFonts w:ascii="Times New Roman" w:hAnsi="Times New Roman" w:cs="Times New Roman"/>
          <w:i/>
          <w:sz w:val="27"/>
          <w:szCs w:val="27"/>
          <w:u w:val="single"/>
        </w:rPr>
        <w:t>Выпускник научится:</w:t>
      </w:r>
    </w:p>
    <w:p w:rsidR="0027062A" w:rsidRPr="008723C3" w:rsidRDefault="0027062A" w:rsidP="00CB1139">
      <w:pPr>
        <w:pStyle w:val="a3"/>
        <w:numPr>
          <w:ilvl w:val="0"/>
          <w:numId w:val="19"/>
        </w:numPr>
        <w:tabs>
          <w:tab w:val="left" w:pos="1246"/>
          <w:tab w:val="left" w:pos="1247"/>
        </w:tabs>
        <w:spacing w:before="66"/>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целенаправленно искать и использовать информационные ресурсы, необходимые для решения учебных и практических задач с помощью средств</w:t>
      </w:r>
      <w:r w:rsidR="008723C3">
        <w:rPr>
          <w:rFonts w:ascii="Times New Roman" w:hAnsi="Times New Roman" w:cs="Times New Roman"/>
          <w:sz w:val="27"/>
          <w:szCs w:val="27"/>
        </w:rPr>
        <w:t xml:space="preserve"> </w:t>
      </w:r>
      <w:r w:rsidRPr="008723C3">
        <w:rPr>
          <w:rFonts w:ascii="Times New Roman" w:hAnsi="Times New Roman" w:cs="Times New Roman"/>
          <w:sz w:val="27"/>
          <w:szCs w:val="27"/>
        </w:rPr>
        <w:t>ИКТ;</w:t>
      </w:r>
    </w:p>
    <w:p w:rsidR="0027062A" w:rsidRPr="008723C3" w:rsidRDefault="0027062A" w:rsidP="00CB1139">
      <w:pPr>
        <w:pStyle w:val="a3"/>
        <w:widowControl w:val="0"/>
        <w:numPr>
          <w:ilvl w:val="0"/>
          <w:numId w:val="19"/>
        </w:numPr>
        <w:tabs>
          <w:tab w:val="left" w:pos="1246"/>
          <w:tab w:val="left" w:pos="1247"/>
        </w:tabs>
        <w:autoSpaceDE w:val="0"/>
        <w:autoSpaceDN w:val="0"/>
        <w:spacing w:before="4"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27062A" w:rsidRPr="008723C3" w:rsidRDefault="0027062A" w:rsidP="00CB1139">
      <w:pPr>
        <w:pStyle w:val="a3"/>
        <w:widowControl w:val="0"/>
        <w:numPr>
          <w:ilvl w:val="0"/>
          <w:numId w:val="19"/>
        </w:numPr>
        <w:tabs>
          <w:tab w:val="left" w:pos="1246"/>
          <w:tab w:val="left" w:pos="1247"/>
        </w:tabs>
        <w:autoSpaceDE w:val="0"/>
        <w:autoSpaceDN w:val="0"/>
        <w:spacing w:before="7"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выделять информационный аспект задачи, оперировать данными, использовать модель решения</w:t>
      </w:r>
      <w:r w:rsidR="008723C3">
        <w:rPr>
          <w:rFonts w:ascii="Times New Roman" w:hAnsi="Times New Roman" w:cs="Times New Roman"/>
          <w:sz w:val="27"/>
          <w:szCs w:val="27"/>
        </w:rPr>
        <w:t xml:space="preserve"> </w:t>
      </w:r>
      <w:r w:rsidRPr="008723C3">
        <w:rPr>
          <w:rFonts w:ascii="Times New Roman" w:hAnsi="Times New Roman" w:cs="Times New Roman"/>
          <w:sz w:val="27"/>
          <w:szCs w:val="27"/>
        </w:rPr>
        <w:t>задачи;</w:t>
      </w:r>
    </w:p>
    <w:p w:rsidR="0027062A" w:rsidRPr="008723C3" w:rsidRDefault="0027062A" w:rsidP="00CB1139">
      <w:pPr>
        <w:pStyle w:val="a3"/>
        <w:widowControl w:val="0"/>
        <w:numPr>
          <w:ilvl w:val="0"/>
          <w:numId w:val="19"/>
        </w:numPr>
        <w:tabs>
          <w:tab w:val="left" w:pos="1246"/>
          <w:tab w:val="left" w:pos="1247"/>
        </w:tabs>
        <w:autoSpaceDE w:val="0"/>
        <w:autoSpaceDN w:val="0"/>
        <w:spacing w:before="2"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w:t>
      </w:r>
      <w:r w:rsidR="008723C3">
        <w:rPr>
          <w:rFonts w:ascii="Times New Roman" w:hAnsi="Times New Roman" w:cs="Times New Roman"/>
          <w:sz w:val="27"/>
          <w:szCs w:val="27"/>
        </w:rPr>
        <w:t xml:space="preserve"> </w:t>
      </w:r>
      <w:r w:rsidRPr="008723C3">
        <w:rPr>
          <w:rFonts w:ascii="Times New Roman" w:hAnsi="Times New Roman" w:cs="Times New Roman"/>
          <w:sz w:val="27"/>
          <w:szCs w:val="27"/>
        </w:rPr>
        <w:t>др.;</w:t>
      </w:r>
    </w:p>
    <w:p w:rsidR="0027062A" w:rsidRPr="008723C3" w:rsidRDefault="0027062A" w:rsidP="00CB1139">
      <w:pPr>
        <w:pStyle w:val="a3"/>
        <w:widowControl w:val="0"/>
        <w:numPr>
          <w:ilvl w:val="0"/>
          <w:numId w:val="19"/>
        </w:numPr>
        <w:tabs>
          <w:tab w:val="left" w:pos="1246"/>
          <w:tab w:val="left" w:pos="1247"/>
        </w:tabs>
        <w:autoSpaceDE w:val="0"/>
        <w:autoSpaceDN w:val="0"/>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использовать информацию с учетом этических и правовых норм;</w:t>
      </w:r>
    </w:p>
    <w:p w:rsidR="0027062A" w:rsidRPr="0027062A" w:rsidRDefault="0027062A" w:rsidP="00CB1139">
      <w:pPr>
        <w:pStyle w:val="a6"/>
        <w:numPr>
          <w:ilvl w:val="0"/>
          <w:numId w:val="19"/>
        </w:numPr>
        <w:spacing w:line="276" w:lineRule="auto"/>
        <w:ind w:left="1701" w:right="1067" w:hanging="426"/>
        <w:jc w:val="both"/>
        <w:rPr>
          <w:sz w:val="27"/>
          <w:szCs w:val="27"/>
        </w:rPr>
      </w:pPr>
      <w:r w:rsidRPr="0027062A">
        <w:rPr>
          <w:sz w:val="27"/>
          <w:szCs w:val="27"/>
        </w:rPr>
        <w:t>создавать информационные ресурсы разного типа и для разных аудиторий, соблюдать информационную эстетику.</w:t>
      </w:r>
    </w:p>
    <w:p w:rsidR="00C93366" w:rsidRPr="00C93366" w:rsidRDefault="00C93366" w:rsidP="00C2609A">
      <w:pPr>
        <w:suppressAutoHyphens/>
        <w:spacing w:after="0"/>
        <w:ind w:left="1701" w:right="1067"/>
        <w:contextualSpacing/>
        <w:jc w:val="both"/>
        <w:rPr>
          <w:rFonts w:ascii="Times New Roman" w:hAnsi="Times New Roman" w:cs="Times New Roman"/>
          <w:sz w:val="27"/>
          <w:szCs w:val="27"/>
        </w:rPr>
      </w:pPr>
    </w:p>
    <w:p w:rsidR="009F4528" w:rsidRPr="009F4528" w:rsidRDefault="009F4528" w:rsidP="00CB1139">
      <w:pPr>
        <w:pStyle w:val="a3"/>
        <w:shd w:val="clear" w:color="auto" w:fill="FFFFFF"/>
        <w:spacing w:after="0"/>
        <w:ind w:left="1701" w:right="1067"/>
        <w:jc w:val="center"/>
        <w:rPr>
          <w:rFonts w:ascii="Times New Roman" w:eastAsia="Times New Roman" w:hAnsi="Times New Roman" w:cs="Times New Roman"/>
          <w:b/>
          <w:color w:val="000000"/>
          <w:sz w:val="28"/>
          <w:szCs w:val="28"/>
          <w:lang w:eastAsia="ru-RU"/>
        </w:rPr>
      </w:pPr>
      <w:r w:rsidRPr="009F4528">
        <w:rPr>
          <w:rFonts w:ascii="Times New Roman" w:eastAsia="Times New Roman" w:hAnsi="Times New Roman" w:cs="Times New Roman"/>
          <w:b/>
          <w:iCs/>
          <w:color w:val="000000"/>
          <w:sz w:val="28"/>
          <w:szCs w:val="28"/>
          <w:lang w:eastAsia="ru-RU"/>
        </w:rPr>
        <w:t>Предметные результаты:</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законов физики;</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знания о природе важнейших физических явлений окружающего мира и понимание смысла физических законов, раскрывающих связь изученных явлений;</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умения пользоваться методами научного исследования явлений природы, проводить наблюдения, планировать и выполнять эксперименты, обрабатывать результаты измерений, представлять результаты измерений с помощью таблиц, графиков и формул, обнаруживать зависимости между физическими величинами, объяснять полученные результаты и делать выводы, оценивать границы погрешностей результатов измерений;</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умения применять теоретические знания по физике на практике, решать физические задачи на применение полученных знаний;</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 xml:space="preserve">умения и навыки применять полученные знания для объяснения принципов действия важнейших технических устройств, (работы) машин и механизмов, средств передвижения и связи, бытовых приборов, промышленных технологических процессов, решения практических задач повседневной жизни, обеспечения безопасности своей жизни, рационального природопользования и охраны окружающей среды; влияния технических устройств  на окружающую среду; </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осознание возможных причин техногенных  и экологических катастроф.</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осознание необходимости применения достижений физики и технологий для рационального природопользования;</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формирование убеждения в закономерной связи и познаваемости явлений природы, в объективности научного знания, в высокой ценности науки в развитии материальной и духовной культуры людей;</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развитие теоретического мышления на основе формирования умений устанавливать факты, различать причины и следствия, строить модели и выдвигать гипотезы, отыскивать и формулировать доказательства выдвинутых гипотез, выводить из экспериментальных фактов и теоретических моделей физические законы;</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p w:rsidR="00C93366" w:rsidRPr="00C93366" w:rsidRDefault="00C93366" w:rsidP="00CB1139">
      <w:pPr>
        <w:numPr>
          <w:ilvl w:val="0"/>
          <w:numId w:val="20"/>
        </w:numPr>
        <w:suppressAutoHyphens/>
        <w:spacing w:after="0"/>
        <w:ind w:left="1701" w:right="1067" w:hanging="426"/>
        <w:contextualSpacing/>
        <w:jc w:val="both"/>
        <w:rPr>
          <w:rFonts w:ascii="Times New Roman" w:hAnsi="Times New Roman" w:cs="Times New Roman"/>
          <w:sz w:val="27"/>
          <w:szCs w:val="27"/>
        </w:rPr>
      </w:pPr>
      <w:r w:rsidRPr="00C93366">
        <w:rPr>
          <w:rFonts w:ascii="Times New Roman" w:hAnsi="Times New Roman" w:cs="Times New Roman"/>
          <w:sz w:val="27"/>
          <w:szCs w:val="27"/>
        </w:rPr>
        <w:t>коммуникативные умения: докладывать о результатах своего исследования, участвовать в дискуссии, кратко и точно отвечать на вопросы, использовать справочную литературу и другие источники информации.</w:t>
      </w:r>
    </w:p>
    <w:p w:rsidR="00C93366" w:rsidRPr="008723C3" w:rsidRDefault="00C93366" w:rsidP="00C2609A">
      <w:pPr>
        <w:tabs>
          <w:tab w:val="left" w:pos="851"/>
        </w:tabs>
        <w:autoSpaceDE w:val="0"/>
        <w:autoSpaceDN w:val="0"/>
        <w:adjustRightInd w:val="0"/>
        <w:spacing w:after="0"/>
        <w:ind w:left="1701" w:right="1067" w:firstLine="709"/>
        <w:jc w:val="both"/>
        <w:rPr>
          <w:rFonts w:ascii="Times New Roman" w:hAnsi="Times New Roman" w:cs="Times New Roman"/>
          <w:i/>
          <w:sz w:val="27"/>
          <w:szCs w:val="27"/>
          <w:u w:val="single"/>
        </w:rPr>
      </w:pPr>
      <w:r w:rsidRPr="008723C3">
        <w:rPr>
          <w:rFonts w:ascii="Times New Roman" w:hAnsi="Times New Roman" w:cs="Times New Roman"/>
          <w:i/>
          <w:sz w:val="27"/>
          <w:szCs w:val="27"/>
          <w:u w:val="single"/>
        </w:rPr>
        <w:t>Выпускник научится:</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соблюдать правила безопасности и охраны труда при работе с учебным и лабораторным оборудованием;</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понимать смысл основных физических терминов: физическое тело, физическое явление, физическая величина, единицы измерения;</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понимать роль эксперимента в получении научной информации;</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понимать принципы действия машин, приборов и технических устройств, условия их безопасного использования в повседневной жизни;</w:t>
      </w:r>
    </w:p>
    <w:p w:rsidR="00C93366" w:rsidRPr="008723C3" w:rsidRDefault="00C93366" w:rsidP="00CB1139">
      <w:pPr>
        <w:pStyle w:val="a3"/>
        <w:numPr>
          <w:ilvl w:val="0"/>
          <w:numId w:val="21"/>
        </w:numPr>
        <w:spacing w:after="0"/>
        <w:ind w:left="1701" w:right="1067" w:hanging="426"/>
        <w:jc w:val="both"/>
        <w:rPr>
          <w:rFonts w:ascii="Times New Roman" w:hAnsi="Times New Roman" w:cs="Times New Roman"/>
          <w:sz w:val="27"/>
          <w:szCs w:val="27"/>
        </w:rPr>
      </w:pPr>
      <w:r w:rsidRPr="008723C3">
        <w:rPr>
          <w:rFonts w:ascii="Times New Roman" w:hAnsi="Times New Roman" w:cs="Times New Roman"/>
          <w:sz w:val="27"/>
          <w:szCs w:val="27"/>
        </w:rPr>
        <w:t>использовать при выполнении учебных задач научно-популярную литературу о физических явлениях, справочные материалы, ресурсы Интернет.</w:t>
      </w:r>
    </w:p>
    <w:p w:rsidR="00C93366" w:rsidRPr="00FF3706" w:rsidRDefault="00C93366" w:rsidP="00C2609A">
      <w:pPr>
        <w:tabs>
          <w:tab w:val="left" w:pos="851"/>
        </w:tabs>
        <w:autoSpaceDE w:val="0"/>
        <w:autoSpaceDN w:val="0"/>
        <w:adjustRightInd w:val="0"/>
        <w:spacing w:after="0"/>
        <w:ind w:left="1701" w:right="1067" w:firstLine="709"/>
        <w:jc w:val="both"/>
        <w:rPr>
          <w:rFonts w:ascii="Times New Roman" w:hAnsi="Times New Roman" w:cs="Times New Roman"/>
          <w:i/>
          <w:sz w:val="27"/>
          <w:szCs w:val="27"/>
          <w:u w:val="single"/>
        </w:rPr>
      </w:pPr>
      <w:r w:rsidRPr="00FF3706">
        <w:rPr>
          <w:rFonts w:ascii="Times New Roman" w:hAnsi="Times New Roman" w:cs="Times New Roman"/>
          <w:i/>
          <w:sz w:val="27"/>
          <w:szCs w:val="27"/>
          <w:u w:val="single"/>
        </w:rPr>
        <w:t>Выпускник получит возможность научиться:</w:t>
      </w:r>
    </w:p>
    <w:p w:rsidR="00C93366" w:rsidRPr="00FF3706" w:rsidRDefault="00C93366" w:rsidP="00CB1139">
      <w:pPr>
        <w:pStyle w:val="a3"/>
        <w:numPr>
          <w:ilvl w:val="0"/>
          <w:numId w:val="22"/>
        </w:numPr>
        <w:ind w:left="1701" w:right="1067" w:hanging="426"/>
        <w:jc w:val="both"/>
        <w:rPr>
          <w:rFonts w:ascii="Times New Roman" w:hAnsi="Times New Roman" w:cs="Times New Roman"/>
          <w:sz w:val="27"/>
          <w:szCs w:val="27"/>
        </w:rPr>
      </w:pPr>
      <w:r w:rsidRPr="00FF3706">
        <w:rPr>
          <w:rFonts w:ascii="Times New Roman" w:hAnsi="Times New Roman" w:cs="Times New Roman"/>
          <w:sz w:val="27"/>
          <w:szCs w:val="27"/>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C93366" w:rsidRPr="00FF3706" w:rsidRDefault="00C93366" w:rsidP="00CB1139">
      <w:pPr>
        <w:pStyle w:val="a3"/>
        <w:numPr>
          <w:ilvl w:val="0"/>
          <w:numId w:val="22"/>
        </w:numPr>
        <w:ind w:left="1701" w:right="1067" w:hanging="426"/>
        <w:jc w:val="both"/>
        <w:rPr>
          <w:rFonts w:ascii="Times New Roman" w:hAnsi="Times New Roman" w:cs="Times New Roman"/>
          <w:sz w:val="27"/>
          <w:szCs w:val="27"/>
        </w:rPr>
      </w:pPr>
      <w:r w:rsidRPr="00FF3706">
        <w:rPr>
          <w:rFonts w:ascii="Times New Roman" w:hAnsi="Times New Roman" w:cs="Times New Roman"/>
          <w:sz w:val="27"/>
          <w:szCs w:val="27"/>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C93366" w:rsidRPr="00FF3706" w:rsidRDefault="00C93366" w:rsidP="00CB1139">
      <w:pPr>
        <w:pStyle w:val="a3"/>
        <w:numPr>
          <w:ilvl w:val="0"/>
          <w:numId w:val="22"/>
        </w:numPr>
        <w:ind w:left="1701" w:right="1067" w:hanging="426"/>
        <w:jc w:val="both"/>
        <w:rPr>
          <w:rFonts w:ascii="Times New Roman" w:hAnsi="Times New Roman" w:cs="Times New Roman"/>
          <w:sz w:val="27"/>
          <w:szCs w:val="27"/>
        </w:rPr>
      </w:pPr>
      <w:r w:rsidRPr="00FF3706">
        <w:rPr>
          <w:rFonts w:ascii="Times New Roman" w:hAnsi="Times New Roman" w:cs="Times New Roman"/>
          <w:sz w:val="27"/>
          <w:szCs w:val="27"/>
        </w:rPr>
        <w:t>сравнивать точность измерения физических величин по величине их относительной погрешности при проведении прямых измерений;</w:t>
      </w:r>
    </w:p>
    <w:p w:rsidR="00C93366" w:rsidRPr="00FF3706" w:rsidRDefault="00C93366" w:rsidP="00CB1139">
      <w:pPr>
        <w:pStyle w:val="a3"/>
        <w:numPr>
          <w:ilvl w:val="0"/>
          <w:numId w:val="22"/>
        </w:numPr>
        <w:ind w:left="1701" w:right="1067" w:hanging="426"/>
        <w:jc w:val="both"/>
        <w:rPr>
          <w:rFonts w:ascii="Times New Roman" w:hAnsi="Times New Roman" w:cs="Times New Roman"/>
          <w:sz w:val="27"/>
          <w:szCs w:val="27"/>
        </w:rPr>
      </w:pPr>
      <w:r w:rsidRPr="00FF3706">
        <w:rPr>
          <w:rFonts w:ascii="Times New Roman" w:hAnsi="Times New Roman" w:cs="Times New Roman"/>
          <w:sz w:val="27"/>
          <w:szCs w:val="27"/>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C93366" w:rsidRPr="00FF3706" w:rsidRDefault="00C93366" w:rsidP="00CB1139">
      <w:pPr>
        <w:pStyle w:val="a3"/>
        <w:numPr>
          <w:ilvl w:val="0"/>
          <w:numId w:val="22"/>
        </w:numPr>
        <w:ind w:left="1701" w:right="1067" w:hanging="426"/>
        <w:jc w:val="both"/>
        <w:rPr>
          <w:rFonts w:ascii="Times New Roman" w:hAnsi="Times New Roman" w:cs="Times New Roman"/>
          <w:sz w:val="27"/>
          <w:szCs w:val="27"/>
        </w:rPr>
      </w:pPr>
      <w:r w:rsidRPr="00FF3706">
        <w:rPr>
          <w:rFonts w:ascii="Times New Roman" w:hAnsi="Times New Roman" w:cs="Times New Roman"/>
          <w:sz w:val="27"/>
          <w:szCs w:val="27"/>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C93366" w:rsidRPr="00FF3706" w:rsidRDefault="00C93366" w:rsidP="00CB1139">
      <w:pPr>
        <w:pStyle w:val="a3"/>
        <w:numPr>
          <w:ilvl w:val="0"/>
          <w:numId w:val="22"/>
        </w:numPr>
        <w:ind w:left="1701" w:right="1067" w:hanging="426"/>
        <w:jc w:val="both"/>
        <w:rPr>
          <w:rFonts w:ascii="Times New Roman" w:hAnsi="Times New Roman" w:cs="Times New Roman"/>
          <w:sz w:val="27"/>
          <w:szCs w:val="27"/>
        </w:rPr>
      </w:pPr>
      <w:r w:rsidRPr="00FF3706">
        <w:rPr>
          <w:rFonts w:ascii="Times New Roman" w:hAnsi="Times New Roman" w:cs="Times New Roman"/>
          <w:sz w:val="27"/>
          <w:szCs w:val="27"/>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C93366" w:rsidRPr="007B547A" w:rsidRDefault="00C93366" w:rsidP="00C2609A">
      <w:pPr>
        <w:tabs>
          <w:tab w:val="left" w:pos="851"/>
        </w:tabs>
        <w:autoSpaceDE w:val="0"/>
        <w:autoSpaceDN w:val="0"/>
        <w:adjustRightInd w:val="0"/>
        <w:spacing w:after="0"/>
        <w:ind w:left="1701" w:right="1067" w:firstLine="709"/>
        <w:jc w:val="both"/>
        <w:rPr>
          <w:rFonts w:ascii="Times New Roman" w:hAnsi="Times New Roman" w:cs="Times New Roman"/>
          <w:i/>
          <w:sz w:val="27"/>
          <w:szCs w:val="27"/>
          <w:u w:val="single"/>
        </w:rPr>
      </w:pPr>
      <w:r w:rsidRPr="00C93366">
        <w:rPr>
          <w:rFonts w:ascii="Times New Roman" w:hAnsi="Times New Roman" w:cs="Times New Roman"/>
          <w:b/>
          <w:sz w:val="27"/>
          <w:szCs w:val="27"/>
        </w:rPr>
        <w:t>Механические явления</w:t>
      </w:r>
    </w:p>
    <w:p w:rsidR="00C93366" w:rsidRPr="007B547A" w:rsidRDefault="007B547A" w:rsidP="00C2609A">
      <w:pPr>
        <w:tabs>
          <w:tab w:val="left" w:pos="851"/>
        </w:tabs>
        <w:autoSpaceDE w:val="0"/>
        <w:autoSpaceDN w:val="0"/>
        <w:adjustRightInd w:val="0"/>
        <w:spacing w:after="0"/>
        <w:ind w:left="1701" w:right="1067"/>
        <w:jc w:val="both"/>
        <w:rPr>
          <w:rFonts w:ascii="Times New Roman" w:hAnsi="Times New Roman" w:cs="Times New Roman"/>
          <w:i/>
          <w:sz w:val="27"/>
          <w:szCs w:val="27"/>
          <w:u w:val="single"/>
        </w:rPr>
      </w:pPr>
      <w:r w:rsidRPr="007B547A">
        <w:rPr>
          <w:rFonts w:ascii="Times New Roman" w:hAnsi="Times New Roman" w:cs="Times New Roman"/>
          <w:i/>
          <w:sz w:val="27"/>
          <w:szCs w:val="27"/>
        </w:rPr>
        <w:t xml:space="preserve">   </w:t>
      </w:r>
      <w:r w:rsidR="00C93366" w:rsidRPr="007B547A">
        <w:rPr>
          <w:rFonts w:ascii="Times New Roman" w:hAnsi="Times New Roman" w:cs="Times New Roman"/>
          <w:i/>
          <w:sz w:val="27"/>
          <w:szCs w:val="27"/>
          <w:u w:val="single"/>
        </w:rPr>
        <w:t>Выпускник научится: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различать основные признаки изученных физических моделей: материальная точка, инерциальная система отсчета;</w:t>
      </w:r>
    </w:p>
    <w:p w:rsidR="00C93366" w:rsidRP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 xml:space="preserve">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C93366" w:rsidRPr="007B547A" w:rsidRDefault="007B547A" w:rsidP="00C2609A">
      <w:pPr>
        <w:tabs>
          <w:tab w:val="left" w:pos="851"/>
        </w:tabs>
        <w:autoSpaceDE w:val="0"/>
        <w:autoSpaceDN w:val="0"/>
        <w:adjustRightInd w:val="0"/>
        <w:spacing w:after="0"/>
        <w:ind w:left="1701" w:right="1067"/>
        <w:jc w:val="both"/>
        <w:rPr>
          <w:rFonts w:ascii="Times New Roman" w:hAnsi="Times New Roman" w:cs="Times New Roman"/>
          <w:i/>
          <w:sz w:val="27"/>
          <w:szCs w:val="27"/>
          <w:u w:val="single"/>
        </w:rPr>
      </w:pPr>
      <w:r w:rsidRPr="007B547A">
        <w:rPr>
          <w:rFonts w:ascii="Times New Roman" w:hAnsi="Times New Roman" w:cs="Times New Roman"/>
          <w:i/>
          <w:sz w:val="27"/>
          <w:szCs w:val="27"/>
        </w:rPr>
        <w:t xml:space="preserve">    </w:t>
      </w:r>
      <w:r w:rsidR="00C93366" w:rsidRPr="007B547A">
        <w:rPr>
          <w:rFonts w:ascii="Times New Roman" w:hAnsi="Times New Roman" w:cs="Times New Roman"/>
          <w:i/>
          <w:sz w:val="27"/>
          <w:szCs w:val="27"/>
          <w:u w:val="single"/>
        </w:rPr>
        <w:t>Выпускник получит возможность научиться: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C93366" w:rsidRP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C93366" w:rsidRPr="00C93366" w:rsidRDefault="00C93366" w:rsidP="00C2609A">
      <w:pPr>
        <w:tabs>
          <w:tab w:val="left" w:pos="851"/>
        </w:tabs>
        <w:autoSpaceDE w:val="0"/>
        <w:autoSpaceDN w:val="0"/>
        <w:adjustRightInd w:val="0"/>
        <w:spacing w:after="0"/>
        <w:ind w:left="1701" w:right="1067" w:firstLine="709"/>
        <w:jc w:val="both"/>
        <w:rPr>
          <w:rFonts w:ascii="Times New Roman" w:hAnsi="Times New Roman" w:cs="Times New Roman"/>
          <w:b/>
          <w:sz w:val="27"/>
          <w:szCs w:val="27"/>
        </w:rPr>
      </w:pPr>
      <w:r w:rsidRPr="00C93366">
        <w:rPr>
          <w:rFonts w:ascii="Times New Roman" w:hAnsi="Times New Roman" w:cs="Times New Roman"/>
          <w:b/>
          <w:sz w:val="27"/>
          <w:szCs w:val="27"/>
        </w:rPr>
        <w:t>Тепловые явления</w:t>
      </w:r>
    </w:p>
    <w:p w:rsidR="00C93366" w:rsidRPr="007B547A" w:rsidRDefault="007B547A" w:rsidP="00C2609A">
      <w:pPr>
        <w:tabs>
          <w:tab w:val="left" w:pos="851"/>
        </w:tabs>
        <w:autoSpaceDE w:val="0"/>
        <w:autoSpaceDN w:val="0"/>
        <w:adjustRightInd w:val="0"/>
        <w:spacing w:after="0"/>
        <w:ind w:left="1701" w:right="1067"/>
        <w:jc w:val="both"/>
        <w:rPr>
          <w:rFonts w:ascii="Times New Roman" w:hAnsi="Times New Roman" w:cs="Times New Roman"/>
          <w:i/>
          <w:sz w:val="27"/>
          <w:szCs w:val="27"/>
          <w:u w:val="single"/>
        </w:rPr>
      </w:pPr>
      <w:r w:rsidRPr="007B547A">
        <w:rPr>
          <w:rFonts w:ascii="Times New Roman" w:hAnsi="Times New Roman" w:cs="Times New Roman"/>
          <w:i/>
          <w:sz w:val="27"/>
          <w:szCs w:val="27"/>
        </w:rPr>
        <w:t xml:space="preserve">    </w:t>
      </w:r>
      <w:r w:rsidR="00C93366" w:rsidRPr="007B547A">
        <w:rPr>
          <w:rFonts w:ascii="Times New Roman" w:hAnsi="Times New Roman" w:cs="Times New Roman"/>
          <w:i/>
          <w:sz w:val="27"/>
          <w:szCs w:val="27"/>
          <w:u w:val="single"/>
        </w:rPr>
        <w:t>Выпускник научится: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различать основные признаки изученных физических моделей строения газов, жидкостей и твердых тел;</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приводить примеры практического использования физических знаний о тепловых явлениях;</w:t>
      </w:r>
    </w:p>
    <w:p w:rsidR="00C93366" w:rsidRP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C93366" w:rsidRPr="007B547A" w:rsidRDefault="007B547A" w:rsidP="00C2609A">
      <w:pPr>
        <w:tabs>
          <w:tab w:val="left" w:pos="851"/>
        </w:tabs>
        <w:autoSpaceDE w:val="0"/>
        <w:autoSpaceDN w:val="0"/>
        <w:adjustRightInd w:val="0"/>
        <w:spacing w:after="0"/>
        <w:ind w:left="1701" w:right="1067"/>
        <w:jc w:val="both"/>
        <w:rPr>
          <w:rFonts w:ascii="Times New Roman" w:hAnsi="Times New Roman" w:cs="Times New Roman"/>
          <w:i/>
          <w:sz w:val="27"/>
          <w:szCs w:val="27"/>
          <w:u w:val="single"/>
        </w:rPr>
      </w:pPr>
      <w:r>
        <w:rPr>
          <w:rFonts w:ascii="Times New Roman" w:hAnsi="Times New Roman" w:cs="Times New Roman"/>
          <w:b/>
          <w:sz w:val="27"/>
          <w:szCs w:val="27"/>
        </w:rPr>
        <w:t xml:space="preserve">    </w:t>
      </w:r>
      <w:r w:rsidR="00C93366" w:rsidRPr="007B547A">
        <w:rPr>
          <w:rFonts w:ascii="Times New Roman" w:hAnsi="Times New Roman" w:cs="Times New Roman"/>
          <w:i/>
          <w:sz w:val="27"/>
          <w:szCs w:val="27"/>
          <w:u w:val="single"/>
        </w:rPr>
        <w:t>Выпускник получит возможность научиться: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C93366" w:rsidRP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C93366" w:rsidRPr="00C93366" w:rsidRDefault="00C93366" w:rsidP="00C2609A">
      <w:pPr>
        <w:tabs>
          <w:tab w:val="left" w:pos="851"/>
        </w:tabs>
        <w:autoSpaceDE w:val="0"/>
        <w:autoSpaceDN w:val="0"/>
        <w:adjustRightInd w:val="0"/>
        <w:spacing w:after="0"/>
        <w:ind w:left="1701" w:right="1067" w:firstLine="709"/>
        <w:jc w:val="both"/>
        <w:rPr>
          <w:rFonts w:ascii="Times New Roman" w:hAnsi="Times New Roman" w:cs="Times New Roman"/>
          <w:b/>
          <w:sz w:val="27"/>
          <w:szCs w:val="27"/>
        </w:rPr>
      </w:pPr>
      <w:r w:rsidRPr="00C93366">
        <w:rPr>
          <w:rFonts w:ascii="Times New Roman" w:hAnsi="Times New Roman" w:cs="Times New Roman"/>
          <w:b/>
          <w:sz w:val="27"/>
          <w:szCs w:val="27"/>
        </w:rPr>
        <w:t>Электрические и магнитные явления</w:t>
      </w:r>
    </w:p>
    <w:p w:rsidR="00C93366" w:rsidRPr="007B547A" w:rsidRDefault="007B547A" w:rsidP="00C2609A">
      <w:pPr>
        <w:tabs>
          <w:tab w:val="left" w:pos="851"/>
        </w:tabs>
        <w:autoSpaceDE w:val="0"/>
        <w:autoSpaceDN w:val="0"/>
        <w:adjustRightInd w:val="0"/>
        <w:spacing w:after="0"/>
        <w:ind w:left="1701" w:right="1067"/>
        <w:jc w:val="both"/>
        <w:rPr>
          <w:rFonts w:ascii="Times New Roman" w:hAnsi="Times New Roman" w:cs="Times New Roman"/>
          <w:i/>
          <w:sz w:val="27"/>
          <w:szCs w:val="27"/>
          <w:u w:val="single"/>
        </w:rPr>
      </w:pPr>
      <w:r>
        <w:rPr>
          <w:rFonts w:ascii="Times New Roman" w:hAnsi="Times New Roman" w:cs="Times New Roman"/>
          <w:b/>
          <w:sz w:val="27"/>
          <w:szCs w:val="27"/>
        </w:rPr>
        <w:t xml:space="preserve">   </w:t>
      </w:r>
      <w:r w:rsidR="00C93366" w:rsidRPr="007B547A">
        <w:rPr>
          <w:rFonts w:ascii="Times New Roman" w:hAnsi="Times New Roman" w:cs="Times New Roman"/>
          <w:i/>
          <w:sz w:val="27"/>
          <w:szCs w:val="27"/>
          <w:u w:val="single"/>
        </w:rPr>
        <w:t>Выпускник научится: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w:t>
      </w:r>
      <w:r w:rsidR="007B547A">
        <w:rPr>
          <w:rFonts w:ascii="Times New Roman" w:hAnsi="Times New Roman" w:cs="Times New Roman"/>
          <w:sz w:val="27"/>
          <w:szCs w:val="27"/>
        </w:rPr>
        <w:t>та, дисперсия света;</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w:t>
      </w:r>
      <w:r w:rsidR="007B547A">
        <w:rPr>
          <w:rFonts w:ascii="Times New Roman" w:hAnsi="Times New Roman" w:cs="Times New Roman"/>
          <w:sz w:val="27"/>
          <w:szCs w:val="27"/>
        </w:rPr>
        <w:t>лампочка, амперметр, вольтметр);</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использовать оптические схемы для построения изображений в пло</w:t>
      </w:r>
      <w:r w:rsidR="007B547A">
        <w:rPr>
          <w:rFonts w:ascii="Times New Roman" w:hAnsi="Times New Roman" w:cs="Times New Roman"/>
          <w:sz w:val="27"/>
          <w:szCs w:val="27"/>
        </w:rPr>
        <w:t>ском зеркале и собирающей линзе;</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w:t>
      </w:r>
      <w:r w:rsidR="007B547A">
        <w:rPr>
          <w:rFonts w:ascii="Times New Roman" w:hAnsi="Times New Roman" w:cs="Times New Roman"/>
          <w:sz w:val="27"/>
          <w:szCs w:val="27"/>
        </w:rPr>
        <w:t>ю величину с другими величинами;</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w:t>
      </w:r>
      <w:r w:rsidR="007B547A">
        <w:rPr>
          <w:rFonts w:ascii="Times New Roman" w:hAnsi="Times New Roman" w:cs="Times New Roman"/>
          <w:sz w:val="27"/>
          <w:szCs w:val="27"/>
        </w:rPr>
        <w:t xml:space="preserve"> и его математическое выражение;</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приводить примеры практического использования физических знаний о электромагнитных явлениях</w:t>
      </w:r>
      <w:r w:rsidR="007B547A">
        <w:rPr>
          <w:rFonts w:ascii="Times New Roman" w:hAnsi="Times New Roman" w:cs="Times New Roman"/>
          <w:sz w:val="27"/>
          <w:szCs w:val="27"/>
        </w:rPr>
        <w:t>;</w:t>
      </w:r>
    </w:p>
    <w:p w:rsidR="00C93366" w:rsidRP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C93366" w:rsidRPr="007B547A" w:rsidRDefault="007B547A" w:rsidP="00C2609A">
      <w:pPr>
        <w:tabs>
          <w:tab w:val="left" w:pos="851"/>
        </w:tabs>
        <w:autoSpaceDE w:val="0"/>
        <w:autoSpaceDN w:val="0"/>
        <w:adjustRightInd w:val="0"/>
        <w:spacing w:after="0"/>
        <w:ind w:left="1701" w:right="1067"/>
        <w:jc w:val="both"/>
        <w:rPr>
          <w:rFonts w:ascii="Times New Roman" w:hAnsi="Times New Roman" w:cs="Times New Roman"/>
          <w:i/>
          <w:sz w:val="27"/>
          <w:szCs w:val="27"/>
          <w:u w:val="single"/>
        </w:rPr>
      </w:pPr>
      <w:r>
        <w:rPr>
          <w:rFonts w:ascii="Times New Roman" w:hAnsi="Times New Roman" w:cs="Times New Roman"/>
          <w:b/>
          <w:sz w:val="27"/>
          <w:szCs w:val="27"/>
        </w:rPr>
        <w:t xml:space="preserve">    </w:t>
      </w:r>
      <w:r w:rsidR="00C93366" w:rsidRPr="007B547A">
        <w:rPr>
          <w:rFonts w:ascii="Times New Roman" w:hAnsi="Times New Roman" w:cs="Times New Roman"/>
          <w:i/>
          <w:sz w:val="27"/>
          <w:szCs w:val="27"/>
          <w:u w:val="single"/>
        </w:rPr>
        <w:t>Выпускник получит возможность научиться: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C93366" w:rsidRP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C93366" w:rsidRPr="00C93366" w:rsidRDefault="00C93366" w:rsidP="00C2609A">
      <w:pPr>
        <w:tabs>
          <w:tab w:val="left" w:pos="851"/>
        </w:tabs>
        <w:autoSpaceDE w:val="0"/>
        <w:autoSpaceDN w:val="0"/>
        <w:adjustRightInd w:val="0"/>
        <w:spacing w:after="0"/>
        <w:ind w:left="1701" w:right="1067" w:firstLine="709"/>
        <w:jc w:val="both"/>
        <w:rPr>
          <w:rFonts w:ascii="Times New Roman" w:hAnsi="Times New Roman" w:cs="Times New Roman"/>
          <w:b/>
          <w:sz w:val="27"/>
          <w:szCs w:val="27"/>
        </w:rPr>
      </w:pPr>
      <w:r w:rsidRPr="00C93366">
        <w:rPr>
          <w:rFonts w:ascii="Times New Roman" w:hAnsi="Times New Roman" w:cs="Times New Roman"/>
          <w:b/>
          <w:sz w:val="27"/>
          <w:szCs w:val="27"/>
        </w:rPr>
        <w:t>Квантовые явления</w:t>
      </w:r>
    </w:p>
    <w:p w:rsidR="00C93366" w:rsidRPr="007B547A" w:rsidRDefault="007B547A" w:rsidP="00C2609A">
      <w:pPr>
        <w:tabs>
          <w:tab w:val="left" w:pos="851"/>
        </w:tabs>
        <w:autoSpaceDE w:val="0"/>
        <w:autoSpaceDN w:val="0"/>
        <w:adjustRightInd w:val="0"/>
        <w:spacing w:after="0"/>
        <w:ind w:left="1701" w:right="1067"/>
        <w:jc w:val="both"/>
        <w:rPr>
          <w:rFonts w:ascii="Times New Roman" w:hAnsi="Times New Roman" w:cs="Times New Roman"/>
          <w:i/>
          <w:sz w:val="27"/>
          <w:szCs w:val="27"/>
          <w:u w:val="single"/>
        </w:rPr>
      </w:pPr>
      <w:r>
        <w:rPr>
          <w:rFonts w:ascii="Times New Roman" w:hAnsi="Times New Roman" w:cs="Times New Roman"/>
          <w:b/>
          <w:sz w:val="27"/>
          <w:szCs w:val="27"/>
        </w:rPr>
        <w:t xml:space="preserve">    </w:t>
      </w:r>
      <w:r w:rsidR="00C93366" w:rsidRPr="007B547A">
        <w:rPr>
          <w:rFonts w:ascii="Times New Roman" w:hAnsi="Times New Roman" w:cs="Times New Roman"/>
          <w:i/>
          <w:sz w:val="27"/>
          <w:szCs w:val="27"/>
          <w:u w:val="single"/>
        </w:rPr>
        <w:t>Выпускник научится: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различать основные признаки планетарной модели атома, нуклонной модели атомного ядра;</w:t>
      </w:r>
    </w:p>
    <w:p w:rsidR="00C93366" w:rsidRP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C93366" w:rsidRPr="007B547A" w:rsidRDefault="007B547A" w:rsidP="00C2609A">
      <w:pPr>
        <w:tabs>
          <w:tab w:val="left" w:pos="851"/>
        </w:tabs>
        <w:autoSpaceDE w:val="0"/>
        <w:autoSpaceDN w:val="0"/>
        <w:adjustRightInd w:val="0"/>
        <w:spacing w:after="0"/>
        <w:ind w:left="1701" w:right="1067"/>
        <w:jc w:val="both"/>
        <w:rPr>
          <w:rFonts w:ascii="Times New Roman" w:hAnsi="Times New Roman" w:cs="Times New Roman"/>
          <w:i/>
          <w:sz w:val="27"/>
          <w:szCs w:val="27"/>
          <w:u w:val="single"/>
        </w:rPr>
      </w:pPr>
      <w:r>
        <w:rPr>
          <w:rFonts w:ascii="Times New Roman" w:hAnsi="Times New Roman" w:cs="Times New Roman"/>
          <w:b/>
          <w:sz w:val="27"/>
          <w:szCs w:val="27"/>
        </w:rPr>
        <w:t xml:space="preserve">   </w:t>
      </w:r>
      <w:r w:rsidR="00C93366" w:rsidRPr="007B547A">
        <w:rPr>
          <w:rFonts w:ascii="Times New Roman" w:hAnsi="Times New Roman" w:cs="Times New Roman"/>
          <w:i/>
          <w:sz w:val="27"/>
          <w:szCs w:val="27"/>
          <w:u w:val="single"/>
        </w:rPr>
        <w:t>Выпускник получит возможность научиться: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соотносить энергию связи атомных ядер с дефектом массы;</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C93366" w:rsidRP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C93366" w:rsidRPr="00C93366" w:rsidRDefault="00C93366" w:rsidP="00C2609A">
      <w:pPr>
        <w:tabs>
          <w:tab w:val="left" w:pos="851"/>
        </w:tabs>
        <w:autoSpaceDE w:val="0"/>
        <w:autoSpaceDN w:val="0"/>
        <w:adjustRightInd w:val="0"/>
        <w:spacing w:after="0"/>
        <w:ind w:left="1701" w:right="1067" w:firstLine="709"/>
        <w:jc w:val="both"/>
        <w:rPr>
          <w:rFonts w:ascii="Times New Roman" w:hAnsi="Times New Roman" w:cs="Times New Roman"/>
          <w:b/>
          <w:sz w:val="27"/>
          <w:szCs w:val="27"/>
        </w:rPr>
      </w:pPr>
      <w:r w:rsidRPr="00C93366">
        <w:rPr>
          <w:rFonts w:ascii="Times New Roman" w:hAnsi="Times New Roman" w:cs="Times New Roman"/>
          <w:b/>
          <w:sz w:val="27"/>
          <w:szCs w:val="27"/>
        </w:rPr>
        <w:t>Элементы астрономии</w:t>
      </w:r>
    </w:p>
    <w:p w:rsidR="00C93366" w:rsidRPr="007B547A" w:rsidRDefault="007B547A" w:rsidP="00C2609A">
      <w:pPr>
        <w:tabs>
          <w:tab w:val="left" w:pos="142"/>
          <w:tab w:val="left" w:pos="851"/>
        </w:tabs>
        <w:autoSpaceDE w:val="0"/>
        <w:autoSpaceDN w:val="0"/>
        <w:adjustRightInd w:val="0"/>
        <w:spacing w:after="0"/>
        <w:ind w:left="1701" w:right="1067"/>
        <w:jc w:val="both"/>
        <w:rPr>
          <w:rFonts w:ascii="Times New Roman" w:hAnsi="Times New Roman" w:cs="Times New Roman"/>
          <w:i/>
          <w:sz w:val="27"/>
          <w:szCs w:val="27"/>
          <w:u w:val="single"/>
        </w:rPr>
      </w:pPr>
      <w:r w:rsidRPr="007B547A">
        <w:rPr>
          <w:rFonts w:ascii="Times New Roman" w:hAnsi="Times New Roman" w:cs="Times New Roman"/>
          <w:i/>
          <w:sz w:val="27"/>
          <w:szCs w:val="27"/>
        </w:rPr>
        <w:t xml:space="preserve">    </w:t>
      </w:r>
      <w:r w:rsidR="00C93366" w:rsidRPr="007B547A">
        <w:rPr>
          <w:rFonts w:ascii="Times New Roman" w:hAnsi="Times New Roman" w:cs="Times New Roman"/>
          <w:i/>
          <w:sz w:val="27"/>
          <w:szCs w:val="27"/>
          <w:u w:val="single"/>
        </w:rPr>
        <w:t>Выпускник научится: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C93366" w:rsidRP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понимать различия между гелиоцентрической и</w:t>
      </w:r>
      <w:r w:rsidR="007B547A">
        <w:rPr>
          <w:rFonts w:ascii="Times New Roman" w:hAnsi="Times New Roman" w:cs="Times New Roman"/>
          <w:sz w:val="27"/>
          <w:szCs w:val="27"/>
        </w:rPr>
        <w:t xml:space="preserve"> геоцентрической системами мира.</w:t>
      </w:r>
    </w:p>
    <w:p w:rsidR="00C93366" w:rsidRPr="007B547A" w:rsidRDefault="007B547A" w:rsidP="00C2609A">
      <w:pPr>
        <w:tabs>
          <w:tab w:val="left" w:pos="851"/>
        </w:tabs>
        <w:autoSpaceDE w:val="0"/>
        <w:autoSpaceDN w:val="0"/>
        <w:adjustRightInd w:val="0"/>
        <w:spacing w:after="0"/>
        <w:ind w:left="1701" w:right="1067"/>
        <w:jc w:val="both"/>
        <w:rPr>
          <w:rFonts w:ascii="Times New Roman" w:hAnsi="Times New Roman" w:cs="Times New Roman"/>
          <w:i/>
          <w:sz w:val="27"/>
          <w:szCs w:val="27"/>
          <w:u w:val="single"/>
        </w:rPr>
      </w:pPr>
      <w:r>
        <w:rPr>
          <w:rFonts w:ascii="Times New Roman" w:hAnsi="Times New Roman" w:cs="Times New Roman"/>
          <w:b/>
          <w:sz w:val="27"/>
          <w:szCs w:val="27"/>
        </w:rPr>
        <w:t xml:space="preserve">    </w:t>
      </w:r>
      <w:r w:rsidR="00C93366" w:rsidRPr="007B547A">
        <w:rPr>
          <w:rFonts w:ascii="Times New Roman" w:hAnsi="Times New Roman" w:cs="Times New Roman"/>
          <w:i/>
          <w:sz w:val="27"/>
          <w:szCs w:val="27"/>
          <w:u w:val="single"/>
        </w:rPr>
        <w:t>Выпускник получит возможность научиться:</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C93366" w:rsidRPr="00C93366" w:rsidRDefault="00C93366" w:rsidP="00C2609A">
      <w:pPr>
        <w:spacing w:after="0"/>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различать основные характеристики звезд (размер, цвет, температура) соотносить цвет звезды с ее температурой;</w:t>
      </w:r>
    </w:p>
    <w:p w:rsidR="00C93366" w:rsidRDefault="00C93366" w:rsidP="00C2609A">
      <w:pPr>
        <w:ind w:left="1701" w:right="1067" w:firstLine="284"/>
        <w:jc w:val="both"/>
        <w:rPr>
          <w:rFonts w:ascii="Times New Roman" w:hAnsi="Times New Roman" w:cs="Times New Roman"/>
          <w:sz w:val="27"/>
          <w:szCs w:val="27"/>
        </w:rPr>
      </w:pPr>
      <w:r w:rsidRPr="00C93366">
        <w:rPr>
          <w:rFonts w:ascii="Times New Roman" w:hAnsi="Times New Roman" w:cs="Times New Roman"/>
          <w:sz w:val="27"/>
          <w:szCs w:val="27"/>
        </w:rPr>
        <w:t>различать гипотезы о происхождении Солнечной системы.</w:t>
      </w:r>
    </w:p>
    <w:p w:rsidR="00F0038B" w:rsidRDefault="00F0038B" w:rsidP="00C2609A">
      <w:pPr>
        <w:ind w:left="1701" w:right="1067"/>
        <w:jc w:val="center"/>
        <w:rPr>
          <w:rFonts w:ascii="Times New Roman" w:hAnsi="Times New Roman" w:cs="Times New Roman"/>
          <w:sz w:val="27"/>
          <w:szCs w:val="27"/>
        </w:rPr>
      </w:pPr>
    </w:p>
    <w:p w:rsidR="007148A2" w:rsidRDefault="007148A2" w:rsidP="00C2609A">
      <w:pPr>
        <w:ind w:left="1701" w:right="1067"/>
        <w:jc w:val="center"/>
        <w:rPr>
          <w:rFonts w:ascii="Times New Roman" w:hAnsi="Times New Roman" w:cs="Times New Roman"/>
          <w:sz w:val="27"/>
          <w:szCs w:val="27"/>
        </w:rPr>
      </w:pPr>
    </w:p>
    <w:p w:rsidR="007148A2" w:rsidRDefault="007148A2"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CB1139" w:rsidRDefault="00CB1139" w:rsidP="008B47BE">
      <w:pPr>
        <w:ind w:right="1067"/>
        <w:rPr>
          <w:rFonts w:ascii="Times New Roman" w:hAnsi="Times New Roman" w:cs="Times New Roman"/>
          <w:sz w:val="27"/>
          <w:szCs w:val="27"/>
        </w:rPr>
      </w:pPr>
    </w:p>
    <w:p w:rsidR="002238D1" w:rsidRDefault="002238D1" w:rsidP="008B47BE">
      <w:pPr>
        <w:ind w:right="1067"/>
        <w:rPr>
          <w:rFonts w:ascii="Times New Roman" w:hAnsi="Times New Roman" w:cs="Times New Roman"/>
          <w:sz w:val="27"/>
          <w:szCs w:val="27"/>
        </w:rPr>
      </w:pPr>
    </w:p>
    <w:p w:rsidR="002238D1" w:rsidRDefault="002238D1" w:rsidP="008B47BE">
      <w:pPr>
        <w:ind w:right="1067"/>
        <w:rPr>
          <w:rFonts w:ascii="Times New Roman" w:hAnsi="Times New Roman" w:cs="Times New Roman"/>
          <w:sz w:val="27"/>
          <w:szCs w:val="27"/>
        </w:rPr>
      </w:pPr>
    </w:p>
    <w:p w:rsidR="00F0038B" w:rsidRPr="00F0038B" w:rsidRDefault="00F0038B" w:rsidP="00C2609A">
      <w:pPr>
        <w:ind w:left="1701" w:right="1067"/>
        <w:jc w:val="center"/>
        <w:rPr>
          <w:rFonts w:ascii="Times New Roman" w:hAnsi="Times New Roman" w:cs="Times New Roman"/>
          <w:b/>
          <w:bCs/>
          <w:sz w:val="28"/>
          <w:szCs w:val="28"/>
        </w:rPr>
      </w:pPr>
      <w:r>
        <w:rPr>
          <w:rFonts w:ascii="Times New Roman" w:hAnsi="Times New Roman" w:cs="Times New Roman"/>
          <w:b/>
          <w:bCs/>
          <w:sz w:val="28"/>
          <w:szCs w:val="28"/>
        </w:rPr>
        <w:t xml:space="preserve">3. </w:t>
      </w:r>
      <w:r w:rsidRPr="00F0038B">
        <w:rPr>
          <w:rFonts w:ascii="Times New Roman" w:hAnsi="Times New Roman" w:cs="Times New Roman"/>
          <w:b/>
          <w:bCs/>
          <w:sz w:val="28"/>
          <w:szCs w:val="28"/>
        </w:rPr>
        <w:t>Содержание учебного предмета «Физика» в 7-9 классах.</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7 класс</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I.  Введение (4 часа)</w:t>
      </w:r>
    </w:p>
    <w:p w:rsidR="00F0038B" w:rsidRPr="00F0038B" w:rsidRDefault="00F0038B" w:rsidP="00C2609A">
      <w:pPr>
        <w:spacing w:after="0"/>
        <w:ind w:left="1701" w:right="1067" w:firstLine="284"/>
        <w:jc w:val="both"/>
        <w:rPr>
          <w:rFonts w:ascii="Times New Roman" w:hAnsi="Times New Roman" w:cs="Times New Roman"/>
          <w:sz w:val="27"/>
          <w:szCs w:val="27"/>
        </w:rPr>
      </w:pPr>
      <w:r w:rsidRPr="00F0038B">
        <w:rPr>
          <w:rFonts w:ascii="Times New Roman" w:hAnsi="Times New Roman" w:cs="Times New Roman"/>
          <w:sz w:val="27"/>
          <w:szCs w:val="27"/>
        </w:rPr>
        <w:t>Предмет и методы физики. Экспериментальный метод изучения природы. Измерение физических величин. Погрешность измерения. Обобщение результатов эксперимента. Наблюдение простейших явлений и процессов природы с помощью органов чувств (зрения, слуха, осязания). Использование простейших измерительных приборов. Схематическое изображение опытов. Методы получения знаний в  физике. Физика и техника.</w:t>
      </w:r>
    </w:p>
    <w:p w:rsidR="00F0038B" w:rsidRPr="00F0038B" w:rsidRDefault="00F0038B" w:rsidP="00C2609A">
      <w:pPr>
        <w:spacing w:after="0"/>
        <w:ind w:left="1701" w:right="1067" w:firstLine="284"/>
        <w:jc w:val="both"/>
        <w:rPr>
          <w:rFonts w:ascii="Times New Roman" w:hAnsi="Times New Roman" w:cs="Times New Roman"/>
          <w:b/>
          <w:i/>
          <w:sz w:val="27"/>
          <w:szCs w:val="27"/>
        </w:rPr>
      </w:pPr>
      <w:r w:rsidRPr="00F0038B">
        <w:rPr>
          <w:rFonts w:ascii="Times New Roman" w:hAnsi="Times New Roman" w:cs="Times New Roman"/>
          <w:b/>
          <w:i/>
          <w:sz w:val="27"/>
          <w:szCs w:val="27"/>
        </w:rPr>
        <w:t>Фронтальная лабораторная работа.</w:t>
      </w:r>
    </w:p>
    <w:p w:rsidR="00F0038B" w:rsidRPr="00F0038B" w:rsidRDefault="00F0038B" w:rsidP="00C2609A">
      <w:pPr>
        <w:spacing w:after="0"/>
        <w:ind w:left="1701" w:right="1067" w:firstLine="284"/>
        <w:jc w:val="both"/>
        <w:rPr>
          <w:rFonts w:ascii="Times New Roman" w:hAnsi="Times New Roman" w:cs="Times New Roman"/>
          <w:sz w:val="27"/>
          <w:szCs w:val="27"/>
        </w:rPr>
      </w:pPr>
      <w:r w:rsidRPr="00F0038B">
        <w:rPr>
          <w:rFonts w:ascii="Times New Roman" w:hAnsi="Times New Roman" w:cs="Times New Roman"/>
          <w:sz w:val="27"/>
          <w:szCs w:val="27"/>
        </w:rPr>
        <w:t>1.Определение цены деления измерительного прибора.</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II. Первоначальные сведения о строении вещества. (6 часов.)</w:t>
      </w:r>
    </w:p>
    <w:p w:rsidR="00F0038B" w:rsidRPr="00F0038B" w:rsidRDefault="00F0038B" w:rsidP="00C2609A">
      <w:pPr>
        <w:spacing w:after="0"/>
        <w:ind w:left="1701" w:right="1067" w:firstLine="284"/>
        <w:jc w:val="both"/>
        <w:rPr>
          <w:rFonts w:ascii="Times New Roman" w:hAnsi="Times New Roman" w:cs="Times New Roman"/>
          <w:sz w:val="27"/>
          <w:szCs w:val="27"/>
        </w:rPr>
      </w:pPr>
      <w:r w:rsidRPr="00F0038B">
        <w:rPr>
          <w:rFonts w:ascii="Times New Roman" w:hAnsi="Times New Roman" w:cs="Times New Roman"/>
          <w:sz w:val="27"/>
          <w:szCs w:val="27"/>
        </w:rPr>
        <w:t>Гипотеза о дискретном строении вещества. Молекулы. Непрерывность и хаотичность движения частиц вещества. Диффузия. Броуновское движение. Модели газа, жидкости и твердого тела. Взаимодействие частиц вещества. Взаимное притяжение и отталкивание молекул. Три состояния вещества.</w:t>
      </w:r>
    </w:p>
    <w:p w:rsidR="00F0038B" w:rsidRPr="00F0038B" w:rsidRDefault="00F0038B" w:rsidP="00C2609A">
      <w:pPr>
        <w:spacing w:after="0"/>
        <w:ind w:left="1701" w:right="1067" w:firstLine="284"/>
        <w:jc w:val="both"/>
        <w:rPr>
          <w:rFonts w:ascii="Times New Roman" w:hAnsi="Times New Roman" w:cs="Times New Roman"/>
          <w:b/>
          <w:i/>
          <w:sz w:val="27"/>
          <w:szCs w:val="27"/>
        </w:rPr>
      </w:pPr>
      <w:r w:rsidRPr="00F0038B">
        <w:rPr>
          <w:rFonts w:ascii="Times New Roman" w:hAnsi="Times New Roman" w:cs="Times New Roman"/>
          <w:b/>
          <w:i/>
          <w:sz w:val="27"/>
          <w:szCs w:val="27"/>
        </w:rPr>
        <w:t>Фронтальная лабораторная работа.</w:t>
      </w:r>
    </w:p>
    <w:p w:rsidR="00F0038B" w:rsidRPr="00F0038B" w:rsidRDefault="00F0038B" w:rsidP="00C2609A">
      <w:pPr>
        <w:spacing w:after="0"/>
        <w:ind w:left="1701" w:right="1067" w:firstLine="284"/>
        <w:jc w:val="both"/>
        <w:rPr>
          <w:rFonts w:ascii="Times New Roman" w:hAnsi="Times New Roman" w:cs="Times New Roman"/>
          <w:sz w:val="27"/>
          <w:szCs w:val="27"/>
        </w:rPr>
      </w:pPr>
      <w:r w:rsidRPr="00F0038B">
        <w:rPr>
          <w:rFonts w:ascii="Times New Roman" w:hAnsi="Times New Roman" w:cs="Times New Roman"/>
          <w:sz w:val="27"/>
          <w:szCs w:val="27"/>
        </w:rPr>
        <w:t>2.Измерение размеров малых тел.</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III. Взаимодействие тел. (23 часа)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Механическое движение. Равномерное и не равномерное движение. Скорость. Расчет пути и времени движения. Траектория. Прямолинейное движение. Взаимодействие тел. Инерция. Масса. Плотность. Измерение массы тела на весах. Расчет массы и объема по его плотности.  Сила. Силы в природе: тяготения, тяжести, трения, упругости. Закон Гука. Вес тела. Связь между силой тяжести и массой тела.  Динамометр. Сложение двух сил, направленных по одной прямой. Трение. Упругая деформация.</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sidRPr="00F0038B">
        <w:rPr>
          <w:rFonts w:ascii="Times New Roman" w:hAnsi="Times New Roman" w:cs="Times New Roman"/>
          <w:b/>
          <w:i/>
          <w:sz w:val="27"/>
          <w:szCs w:val="27"/>
        </w:rPr>
        <w:t>Фронтальные лабораторные работы.</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3.Измерение массы тела на рычажных весах.</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4.Измерение объема тела.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5.Определение плотности твердого вещества.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6.Градуирование пружины и измерение сил динамометром.</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IV Давление твердых тел, жидкостей и газов. (21 час)</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Давление. Опыт Торричелли. Барометр-анероид. Атмосферное давление на различных высотах. Закон Паскаля. Способы увеличения и уменьшения давления. Давление газа. Вес воздуха. Воздушная оболочка. Измерение атмосферного давления. Манометры. Поршневой жидкостный насос. Передача давления твердыми телами, жидкостями, газами. Действие жидкости и газа на погруженное в них тело. Расчет давления жидкости на дно и стенки сосуда. Сообщающие сосуды. Архимедова сила.  Гидравлический пресс. Плавание тел. Плавание судов. Воздухоплавание.</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Pr>
          <w:rFonts w:ascii="Times New Roman" w:hAnsi="Times New Roman" w:cs="Times New Roman"/>
          <w:b/>
          <w:i/>
          <w:sz w:val="27"/>
          <w:szCs w:val="27"/>
        </w:rPr>
        <w:t xml:space="preserve">Фронтальные  лабораторные </w:t>
      </w:r>
      <w:r w:rsidRPr="00F0038B">
        <w:rPr>
          <w:rFonts w:ascii="Times New Roman" w:hAnsi="Times New Roman" w:cs="Times New Roman"/>
          <w:b/>
          <w:i/>
          <w:sz w:val="27"/>
          <w:szCs w:val="27"/>
        </w:rPr>
        <w:t xml:space="preserve"> </w:t>
      </w:r>
      <w:r>
        <w:rPr>
          <w:rFonts w:ascii="Times New Roman" w:hAnsi="Times New Roman" w:cs="Times New Roman"/>
          <w:b/>
          <w:i/>
          <w:sz w:val="27"/>
          <w:szCs w:val="27"/>
        </w:rPr>
        <w:t>работы</w:t>
      </w:r>
      <w:r w:rsidRPr="00F0038B">
        <w:rPr>
          <w:rFonts w:ascii="Times New Roman" w:hAnsi="Times New Roman" w:cs="Times New Roman"/>
          <w:b/>
          <w:i/>
          <w:sz w:val="27"/>
          <w:szCs w:val="27"/>
        </w:rPr>
        <w:t>.</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7.Определение выталкивающей силы, действующей на погруженное в жидкость тело.</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8.Выяснение условий плавания тела в жидкости.</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V. Работа и мощность. Энергия. (14 часов.)</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Работа. Мощность. Энергия.  Кинетическая энергия. Потенциальная энергия. Закон сохранения механической энергии. Простые механизмы. КПД механизмов. Рычаг. Равновесие сил на рычаге. Момент силы. Рычаги в технике, быту и природе. Применение закона равновесия рычага к блоку. Равенство работ при использовании простых механизмов. «Золотое правило» механики.</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Pr>
          <w:rFonts w:ascii="Times New Roman" w:hAnsi="Times New Roman" w:cs="Times New Roman"/>
          <w:b/>
          <w:i/>
          <w:sz w:val="27"/>
          <w:szCs w:val="27"/>
        </w:rPr>
        <w:t>Фронтальные лабораторные работы</w:t>
      </w:r>
      <w:r w:rsidRPr="00F0038B">
        <w:rPr>
          <w:rFonts w:ascii="Times New Roman" w:hAnsi="Times New Roman" w:cs="Times New Roman"/>
          <w:b/>
          <w:i/>
          <w:sz w:val="27"/>
          <w:szCs w:val="27"/>
        </w:rPr>
        <w:t>.</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9.Выяснение условия равновесия рычага.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10.Определение КПД при подъеме по наклонной плоскости.</w:t>
      </w:r>
    </w:p>
    <w:p w:rsidR="00F0038B" w:rsidRDefault="00F0038B" w:rsidP="00C2609A">
      <w:pPr>
        <w:suppressAutoHyphens/>
        <w:spacing w:after="0"/>
        <w:ind w:left="1701" w:right="1067"/>
        <w:jc w:val="both"/>
        <w:rPr>
          <w:rFonts w:ascii="Times New Roman" w:hAnsi="Times New Roman" w:cs="Times New Roman"/>
          <w:b/>
          <w:sz w:val="27"/>
          <w:szCs w:val="27"/>
        </w:rPr>
      </w:pP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8 класс</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I. Тепловые явления (25 часов)</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Внутренняя энергия. Тепловое движение. Температура. Теплопередача. Необратимость процесса теплопередачи. Связь температуры вещества с хаотическим движением его частиц. Способы изменения внутренней энергии. Теплопроводность. Количество теплоты. Удельная теплоемкость. Конвекция. Излучение. Закон сохранения энергии в тепловых процессах. Плавление и кристаллизация. Удельная теплота плавления. График плавления и отвердевания. Преобразование энергии при изменениях агрегатного состояния вещества. Испарение и конденсация. Удельная теплота парообразования и конденсации. Работа пара и газа при расширении. Кипение жидкости. Влажность воздуха. Тепловые двигатели. Энергия топлива. Удельная теплота сгорания.</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Агрегатные состояния. Преобразование энергии в тепловых двигателях. КПД теплового двигателя.</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Pr>
          <w:rFonts w:ascii="Times New Roman" w:hAnsi="Times New Roman" w:cs="Times New Roman"/>
          <w:b/>
          <w:i/>
          <w:sz w:val="27"/>
          <w:szCs w:val="27"/>
        </w:rPr>
        <w:t>Фронтальные</w:t>
      </w:r>
      <w:r w:rsidRPr="00F0038B">
        <w:rPr>
          <w:rFonts w:ascii="Times New Roman" w:hAnsi="Times New Roman" w:cs="Times New Roman"/>
          <w:b/>
          <w:i/>
          <w:sz w:val="27"/>
          <w:szCs w:val="27"/>
        </w:rPr>
        <w:t xml:space="preserve"> лаб</w:t>
      </w:r>
      <w:r>
        <w:rPr>
          <w:rFonts w:ascii="Times New Roman" w:hAnsi="Times New Roman" w:cs="Times New Roman"/>
          <w:b/>
          <w:i/>
          <w:sz w:val="27"/>
          <w:szCs w:val="27"/>
        </w:rPr>
        <w:t>ораторные работы</w:t>
      </w:r>
      <w:r w:rsidRPr="00F0038B">
        <w:rPr>
          <w:rFonts w:ascii="Times New Roman" w:hAnsi="Times New Roman" w:cs="Times New Roman"/>
          <w:b/>
          <w:i/>
          <w:sz w:val="27"/>
          <w:szCs w:val="27"/>
        </w:rPr>
        <w:t>.</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2.Сравнение количеств теплоты при смешивании воды  разной температуры.</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3.Измерение удельной теплоемкости твердого тела.</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II. Электрические явления и электромагнитные явления (34 часа)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Электризация тел. Электрический заряд. Взаимодействие зарядов. Два вида электрического заряда. Дискретность электрического заряда. Электрон. Закон сохранения электрического заряда. Электрическое поле. Электроскоп. Строение атомов. Объяснение электрических явлений. Проводники и непроводники электричества. Действие электрического поля на электрические заряды.</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Постоянный электрический ток. Источники электрического тока. Носители свободных электрических зарядов в металлах, жидкостях и газах. Электрическая цепь и ее составные части. Сила тока. Единицы силы тока. Амперметр. Измерение силы тока. Напряжение. Единицы напряжения. Вольтметр. Измерение напряжения. Зависимость силы тока от напряжения.</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Сопротивление. Единицы сопротивления. Закон Ома для участка электрической цепи. Расчет сопротивления проводников. Удельное сопротивление. Примеры на расчет сопротивления проводников, силы тока и напряжения. Реостаты. Последовательное и параллельное соединение проводников. Действия электрического тока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Закон Джоуля-Ленца. Работа электрического тока. Мощность электрического тока. Единицы работы электрического тока, применяемые на практике. Счетчик электрической энергии. Электронагревательные приборы. Расчет электроэнергии, потребляемой бытовыми приборами. Нагревание проводников электрическим током. Количество теплоты, выделяемое проводником с током. Лампа накаливания. Короткое замыкание. Предохранители. Магнитное поле. Магнитное поле прямого тока. Магнитные линии. Магнитное поле катушки с током. Электромагниты и их применения. Постоянные магниты. Магнитное поле постоянных магнитов. Магнитное поле Земли. Действие магнитного поля на проводник с током. Электрический двигатель.</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sidRPr="00F0038B">
        <w:rPr>
          <w:rFonts w:ascii="Times New Roman" w:hAnsi="Times New Roman" w:cs="Times New Roman"/>
          <w:b/>
          <w:i/>
          <w:sz w:val="27"/>
          <w:szCs w:val="27"/>
        </w:rPr>
        <w:t>Фронтальные лабораторные работы.</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4.Сборка электрической цепи и измерение силы тока в ее различных участках.</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5.Измерение напряжения на различных участках электрической цепи.</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6.Регулирование силы тока реостатом.</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7.Измерение сопротивления проводника при помощи амперметра и вольтметра.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8.Измерение мощности и работы тока в электрической лампе.</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9. Сборка электромагнита и испытание его действия.</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10. Изучение электрического двигателя постоянного тока (на модели).</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I</w:t>
      </w:r>
      <w:r w:rsidRPr="00F0038B">
        <w:rPr>
          <w:rFonts w:ascii="Times New Roman" w:hAnsi="Times New Roman" w:cs="Times New Roman"/>
          <w:b/>
          <w:sz w:val="27"/>
          <w:szCs w:val="27"/>
          <w:lang w:val="en-US"/>
        </w:rPr>
        <w:t>II</w:t>
      </w:r>
      <w:r w:rsidRPr="00F0038B">
        <w:rPr>
          <w:rFonts w:ascii="Times New Roman" w:hAnsi="Times New Roman" w:cs="Times New Roman"/>
          <w:b/>
          <w:sz w:val="27"/>
          <w:szCs w:val="27"/>
        </w:rPr>
        <w:t>. Световые явления. (9 часов)</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Источники света.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Прямолинейное распространение,  отражение и преломление света. Луч.  Закон отражения света. Плоское зеркало. Линза. Оптическая сила линзы. Изображение</w:t>
      </w:r>
      <w:r w:rsidR="00C2609A">
        <w:rPr>
          <w:rFonts w:ascii="Times New Roman" w:hAnsi="Times New Roman" w:cs="Times New Roman"/>
          <w:sz w:val="27"/>
          <w:szCs w:val="27"/>
        </w:rPr>
        <w:t>,</w:t>
      </w:r>
      <w:r w:rsidRPr="00F0038B">
        <w:rPr>
          <w:rFonts w:ascii="Times New Roman" w:hAnsi="Times New Roman" w:cs="Times New Roman"/>
          <w:sz w:val="27"/>
          <w:szCs w:val="27"/>
        </w:rPr>
        <w:t xml:space="preserve"> даваемое линзой. Измерение фокусного расстояния собирающей линзы. Оптические приборы. Глаз и зрение. Очки.</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sidRPr="00F0038B">
        <w:rPr>
          <w:rFonts w:ascii="Times New Roman" w:hAnsi="Times New Roman" w:cs="Times New Roman"/>
          <w:b/>
          <w:i/>
          <w:sz w:val="27"/>
          <w:szCs w:val="27"/>
        </w:rPr>
        <w:t>Фронтальные лабораторные работы.</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11.Изучение законов отражения света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12.Наблюдение явления преломления света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13.Получение изображения при помощи линзы.</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Резерв -2час</w:t>
      </w:r>
    </w:p>
    <w:p w:rsidR="007148A2" w:rsidRDefault="007148A2" w:rsidP="00C2609A">
      <w:pPr>
        <w:suppressAutoHyphens/>
        <w:spacing w:after="0"/>
        <w:ind w:left="1701" w:right="1067"/>
        <w:jc w:val="both"/>
        <w:rPr>
          <w:rFonts w:ascii="Times New Roman" w:hAnsi="Times New Roman" w:cs="Times New Roman"/>
          <w:b/>
          <w:sz w:val="27"/>
          <w:szCs w:val="27"/>
        </w:rPr>
      </w:pP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9 класс</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I.  Законы вз</w:t>
      </w:r>
      <w:r w:rsidR="005757F4">
        <w:rPr>
          <w:rFonts w:ascii="Times New Roman" w:hAnsi="Times New Roman" w:cs="Times New Roman"/>
          <w:b/>
          <w:sz w:val="27"/>
          <w:szCs w:val="27"/>
        </w:rPr>
        <w:t>аимодействия и движения тел. (34 часа</w:t>
      </w:r>
      <w:r w:rsidRPr="00F0038B">
        <w:rPr>
          <w:rFonts w:ascii="Times New Roman" w:hAnsi="Times New Roman" w:cs="Times New Roman"/>
          <w:b/>
          <w:sz w:val="27"/>
          <w:szCs w:val="27"/>
        </w:rPr>
        <w:t>)</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Материальная точка. Траектория. Скорость. Перемещение. Система отсчета. Определение координаты движущего тела. Графики зависимости кинематических величин от времени. Прямолинейное равноускоренное движение. Скорость равноускоренного движения. Перемещение при равноускоренном движении. Определение координаты движущего тела. Графики зависимости кинематических величин от времени. Ускорение. Относительность механического движения. Инерциальная система отсчета.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Первый закон Ньютона. Второй закон Ньютона. Третий закон Ньютона. Свободное падение Закон Всемирного тяготения. Криволинейное движение Движение по окружности. Искусственные спутники Земли. Ракеты. Импульс. Закон сохранения импульса.  Реактивное движение. Движение тела брошенного вертикально вверх. Движение тела брошенного под углом к горизонту. Движение тела брошенного горизонтально. Ускорение свободного падения на Земле и других планетах.</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sidRPr="00F0038B">
        <w:rPr>
          <w:rFonts w:ascii="Times New Roman" w:hAnsi="Times New Roman" w:cs="Times New Roman"/>
          <w:b/>
          <w:i/>
          <w:sz w:val="27"/>
          <w:szCs w:val="27"/>
        </w:rPr>
        <w:t>Фронтальные лабораторные работы.</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1. Исследование равноускоренного движения без начальной скорости.</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2.Измерение ускорения свободного падения.</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II. Механичес</w:t>
      </w:r>
      <w:r w:rsidR="005757F4">
        <w:rPr>
          <w:rFonts w:ascii="Times New Roman" w:hAnsi="Times New Roman" w:cs="Times New Roman"/>
          <w:b/>
          <w:sz w:val="27"/>
          <w:szCs w:val="27"/>
        </w:rPr>
        <w:t>кие колебания и волны. Звук. (16</w:t>
      </w:r>
      <w:r w:rsidRPr="00F0038B">
        <w:rPr>
          <w:rFonts w:ascii="Times New Roman" w:hAnsi="Times New Roman" w:cs="Times New Roman"/>
          <w:b/>
          <w:sz w:val="27"/>
          <w:szCs w:val="27"/>
        </w:rPr>
        <w:t xml:space="preserve"> часов)</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Механические колебания. Амплитуда. Период, частота. Свободные колебания. Колебательные системы. Маятник. Зависимость периода и частоты нитяного маятника от длины нити. Превращение энергии при колебательном движении. Затухающие колебания. Вынужденные колебания. Механические волны. Длина волны.  Продольные и поперечные волны. Скорость распространения волны. Звук. Высота и тембр звука. Громкость звука/ Распространение звука. Скорость звука. Отражение звука. Эхо. Резонанс.</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sidRPr="00F0038B">
        <w:rPr>
          <w:rFonts w:ascii="Times New Roman" w:hAnsi="Times New Roman" w:cs="Times New Roman"/>
          <w:b/>
          <w:i/>
          <w:sz w:val="27"/>
          <w:szCs w:val="27"/>
        </w:rPr>
        <w:t>Фронтальная лабораторная работа.</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3.Исследование зависимости периода и частоты свободных колебаний математического маятника от его длины.</w:t>
      </w: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lang w:val="en-US"/>
        </w:rPr>
        <w:t>III</w:t>
      </w:r>
      <w:r w:rsidR="005757F4">
        <w:rPr>
          <w:rFonts w:ascii="Times New Roman" w:hAnsi="Times New Roman" w:cs="Times New Roman"/>
          <w:b/>
          <w:sz w:val="27"/>
          <w:szCs w:val="27"/>
        </w:rPr>
        <w:t>. Электромагнитные явления. (24 часа</w:t>
      </w:r>
      <w:r w:rsidRPr="00F0038B">
        <w:rPr>
          <w:rFonts w:ascii="Times New Roman" w:hAnsi="Times New Roman" w:cs="Times New Roman"/>
          <w:b/>
          <w:sz w:val="27"/>
          <w:szCs w:val="27"/>
        </w:rPr>
        <w:t>)</w:t>
      </w:r>
    </w:p>
    <w:p w:rsidR="00FE284F" w:rsidRPr="00FE284F" w:rsidRDefault="00FE284F" w:rsidP="00C2609A">
      <w:pPr>
        <w:ind w:left="1701" w:right="1067"/>
        <w:jc w:val="both"/>
        <w:rPr>
          <w:rFonts w:ascii="Times New Roman" w:hAnsi="Times New Roman" w:cs="Times New Roman"/>
          <w:bCs/>
          <w:sz w:val="27"/>
          <w:szCs w:val="27"/>
        </w:rPr>
      </w:pPr>
      <w:r w:rsidRPr="00FE284F">
        <w:rPr>
          <w:rFonts w:ascii="Times New Roman" w:hAnsi="Times New Roman" w:cs="Times New Roman"/>
          <w:sz w:val="27"/>
          <w:szCs w:val="27"/>
        </w:rPr>
        <w:t xml:space="preserve">Однородное и неоднородное магнитное поле. Направление тока и направление линий его магнитного поля. Правило буравчика. Обнаружение магнитного поля. Правило левой руки. </w:t>
      </w:r>
      <w:r w:rsidRPr="00FE284F">
        <w:rPr>
          <w:rFonts w:ascii="Times New Roman" w:hAnsi="Times New Roman" w:cs="Times New Roman"/>
          <w:iCs/>
          <w:sz w:val="27"/>
          <w:szCs w:val="27"/>
        </w:rPr>
        <w:t>Индукция</w:t>
      </w:r>
      <w:r>
        <w:rPr>
          <w:rFonts w:ascii="Times New Roman" w:hAnsi="Times New Roman" w:cs="Times New Roman"/>
          <w:iCs/>
          <w:sz w:val="27"/>
          <w:szCs w:val="27"/>
        </w:rPr>
        <w:t xml:space="preserve"> </w:t>
      </w:r>
      <w:r w:rsidRPr="00FE284F">
        <w:rPr>
          <w:rFonts w:ascii="Times New Roman" w:hAnsi="Times New Roman" w:cs="Times New Roman"/>
          <w:iCs/>
          <w:sz w:val="27"/>
          <w:szCs w:val="27"/>
        </w:rPr>
        <w:t xml:space="preserve">магнитного поля. Магнитный поток. </w:t>
      </w:r>
      <w:r w:rsidRPr="00FE284F">
        <w:rPr>
          <w:rFonts w:ascii="Times New Roman" w:hAnsi="Times New Roman" w:cs="Times New Roman"/>
          <w:sz w:val="27"/>
          <w:szCs w:val="27"/>
        </w:rPr>
        <w:t>Опыты Фарадея. Электромагнитная</w:t>
      </w:r>
      <w:r>
        <w:rPr>
          <w:rFonts w:ascii="Times New Roman" w:hAnsi="Times New Roman" w:cs="Times New Roman"/>
          <w:bCs/>
          <w:sz w:val="27"/>
          <w:szCs w:val="27"/>
        </w:rPr>
        <w:t xml:space="preserve"> </w:t>
      </w:r>
      <w:r w:rsidRPr="00FE284F">
        <w:rPr>
          <w:rFonts w:ascii="Times New Roman" w:hAnsi="Times New Roman" w:cs="Times New Roman"/>
          <w:sz w:val="27"/>
          <w:szCs w:val="27"/>
        </w:rPr>
        <w:t xml:space="preserve">индукция. </w:t>
      </w:r>
      <w:r w:rsidRPr="00FE284F">
        <w:rPr>
          <w:rFonts w:ascii="Times New Roman" w:hAnsi="Times New Roman" w:cs="Times New Roman"/>
          <w:iCs/>
          <w:sz w:val="27"/>
          <w:szCs w:val="27"/>
        </w:rPr>
        <w:t>Направление индукционного тока. Правило Ленца. Явление самоиндукции.</w:t>
      </w:r>
      <w:r>
        <w:rPr>
          <w:rFonts w:ascii="Times New Roman" w:hAnsi="Times New Roman" w:cs="Times New Roman"/>
          <w:bCs/>
          <w:sz w:val="27"/>
          <w:szCs w:val="27"/>
        </w:rPr>
        <w:t xml:space="preserve"> </w:t>
      </w:r>
      <w:r w:rsidRPr="00FE284F">
        <w:rPr>
          <w:rFonts w:ascii="Times New Roman" w:hAnsi="Times New Roman" w:cs="Times New Roman"/>
          <w:sz w:val="27"/>
          <w:szCs w:val="27"/>
        </w:rPr>
        <w:t xml:space="preserve">Переменный ток. </w:t>
      </w:r>
      <w:r w:rsidRPr="00FE284F">
        <w:rPr>
          <w:rFonts w:ascii="Times New Roman" w:hAnsi="Times New Roman" w:cs="Times New Roman"/>
          <w:iCs/>
          <w:sz w:val="27"/>
          <w:szCs w:val="27"/>
        </w:rPr>
        <w:t>Генератор переменного тока. Преобразования энергии в электрогенераторах. Трансформатор. Передача электрической энергии на расстояние.</w:t>
      </w:r>
      <w:r>
        <w:rPr>
          <w:rFonts w:ascii="Times New Roman" w:hAnsi="Times New Roman" w:cs="Times New Roman"/>
          <w:bCs/>
          <w:sz w:val="27"/>
          <w:szCs w:val="27"/>
        </w:rPr>
        <w:t xml:space="preserve"> </w:t>
      </w:r>
      <w:r w:rsidRPr="00FE284F">
        <w:rPr>
          <w:rFonts w:ascii="Times New Roman" w:hAnsi="Times New Roman" w:cs="Times New Roman"/>
          <w:sz w:val="27"/>
          <w:szCs w:val="27"/>
        </w:rPr>
        <w:t xml:space="preserve">Электромагнитное поле. Электромагнитные волны. Скорость распространения электромагнитных волн. </w:t>
      </w:r>
      <w:r w:rsidRPr="00FE284F">
        <w:rPr>
          <w:rFonts w:ascii="Times New Roman" w:hAnsi="Times New Roman" w:cs="Times New Roman"/>
          <w:iCs/>
          <w:sz w:val="27"/>
          <w:szCs w:val="27"/>
        </w:rPr>
        <w:t>Влияние электромагнитных</w:t>
      </w:r>
      <w:r>
        <w:rPr>
          <w:rFonts w:ascii="Times New Roman" w:hAnsi="Times New Roman" w:cs="Times New Roman"/>
          <w:iCs/>
          <w:sz w:val="27"/>
          <w:szCs w:val="27"/>
        </w:rPr>
        <w:t xml:space="preserve"> </w:t>
      </w:r>
      <w:r w:rsidRPr="00FE284F">
        <w:rPr>
          <w:rFonts w:ascii="Times New Roman" w:hAnsi="Times New Roman" w:cs="Times New Roman"/>
          <w:iCs/>
          <w:sz w:val="27"/>
          <w:szCs w:val="27"/>
        </w:rPr>
        <w:t>излучений на живые организмы.</w:t>
      </w:r>
      <w:r>
        <w:rPr>
          <w:rFonts w:ascii="Times New Roman" w:hAnsi="Times New Roman" w:cs="Times New Roman"/>
          <w:bCs/>
          <w:sz w:val="27"/>
          <w:szCs w:val="27"/>
        </w:rPr>
        <w:t xml:space="preserve"> </w:t>
      </w:r>
      <w:r w:rsidRPr="00FE284F">
        <w:rPr>
          <w:rFonts w:ascii="Times New Roman" w:hAnsi="Times New Roman" w:cs="Times New Roman"/>
          <w:sz w:val="27"/>
          <w:szCs w:val="27"/>
        </w:rPr>
        <w:t xml:space="preserve">Конденсатор. Колебательный контур. Получение электромагнитных колебаний. Принципы радиосвязи и телевидения. </w:t>
      </w:r>
      <w:r w:rsidRPr="00FE284F">
        <w:rPr>
          <w:rFonts w:ascii="Times New Roman" w:hAnsi="Times New Roman" w:cs="Times New Roman"/>
          <w:iCs/>
          <w:sz w:val="27"/>
          <w:szCs w:val="27"/>
        </w:rPr>
        <w:t>Электромагнитная природа света. Преломление света. Показатель</w:t>
      </w:r>
      <w:r>
        <w:rPr>
          <w:rFonts w:ascii="Times New Roman" w:hAnsi="Times New Roman" w:cs="Times New Roman"/>
          <w:iCs/>
          <w:sz w:val="27"/>
          <w:szCs w:val="27"/>
        </w:rPr>
        <w:t xml:space="preserve"> </w:t>
      </w:r>
      <w:r w:rsidRPr="00FE284F">
        <w:rPr>
          <w:rFonts w:ascii="Times New Roman" w:hAnsi="Times New Roman" w:cs="Times New Roman"/>
          <w:iCs/>
          <w:sz w:val="27"/>
          <w:szCs w:val="27"/>
        </w:rPr>
        <w:t xml:space="preserve">преломления. </w:t>
      </w:r>
      <w:r w:rsidRPr="00FE284F">
        <w:rPr>
          <w:rFonts w:ascii="Times New Roman" w:hAnsi="Times New Roman" w:cs="Times New Roman"/>
          <w:sz w:val="27"/>
          <w:szCs w:val="27"/>
        </w:rPr>
        <w:t xml:space="preserve">Дисперсия света. </w:t>
      </w:r>
      <w:r w:rsidRPr="00FE284F">
        <w:rPr>
          <w:rFonts w:ascii="Times New Roman" w:hAnsi="Times New Roman" w:cs="Times New Roman"/>
          <w:iCs/>
          <w:sz w:val="27"/>
          <w:szCs w:val="27"/>
        </w:rPr>
        <w:t>Типы оптических спектров. Поглощение и</w:t>
      </w:r>
      <w:r>
        <w:rPr>
          <w:rFonts w:ascii="Times New Roman" w:hAnsi="Times New Roman" w:cs="Times New Roman"/>
          <w:iCs/>
          <w:sz w:val="27"/>
          <w:szCs w:val="27"/>
        </w:rPr>
        <w:t xml:space="preserve"> </w:t>
      </w:r>
      <w:r w:rsidRPr="00FE284F">
        <w:rPr>
          <w:rFonts w:ascii="Times New Roman" w:hAnsi="Times New Roman" w:cs="Times New Roman"/>
          <w:iCs/>
          <w:sz w:val="27"/>
          <w:szCs w:val="27"/>
        </w:rPr>
        <w:t>испускание света атомами. Происхождение линейчатых спектров.</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sidRPr="00F0038B">
        <w:rPr>
          <w:rFonts w:ascii="Times New Roman" w:hAnsi="Times New Roman" w:cs="Times New Roman"/>
          <w:b/>
          <w:i/>
          <w:sz w:val="27"/>
          <w:szCs w:val="27"/>
        </w:rPr>
        <w:t>Фронтальная лабораторная работа.</w:t>
      </w:r>
    </w:p>
    <w:p w:rsid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4.</w:t>
      </w:r>
      <w:r w:rsidR="00FE284F">
        <w:rPr>
          <w:rFonts w:ascii="Times New Roman" w:hAnsi="Times New Roman" w:cs="Times New Roman"/>
          <w:sz w:val="27"/>
          <w:szCs w:val="27"/>
        </w:rPr>
        <w:t xml:space="preserve"> </w:t>
      </w:r>
      <w:r w:rsidRPr="00F0038B">
        <w:rPr>
          <w:rFonts w:ascii="Times New Roman" w:hAnsi="Times New Roman" w:cs="Times New Roman"/>
          <w:sz w:val="27"/>
          <w:szCs w:val="27"/>
        </w:rPr>
        <w:t>Изучение явления электромагнитной индукции.</w:t>
      </w:r>
    </w:p>
    <w:p w:rsidR="00FE284F" w:rsidRPr="00FE284F" w:rsidRDefault="00FE284F" w:rsidP="00C2609A">
      <w:pPr>
        <w:ind w:left="1701" w:right="1067"/>
        <w:rPr>
          <w:sz w:val="24"/>
          <w:szCs w:val="24"/>
        </w:rPr>
      </w:pPr>
      <w:r w:rsidRPr="00FE284F">
        <w:rPr>
          <w:rFonts w:ascii="Times New Roman" w:hAnsi="Times New Roman" w:cs="Times New Roman"/>
          <w:sz w:val="27"/>
          <w:szCs w:val="27"/>
        </w:rPr>
        <w:t>5. Наблюдение сплошного и линейчатых спектров испускания</w:t>
      </w:r>
    </w:p>
    <w:p w:rsidR="00FE284F" w:rsidRPr="00F0038B" w:rsidRDefault="00FE284F" w:rsidP="00C2609A">
      <w:pPr>
        <w:suppressAutoHyphens/>
        <w:spacing w:after="0"/>
        <w:ind w:left="1701" w:right="1067"/>
        <w:jc w:val="both"/>
        <w:rPr>
          <w:rFonts w:ascii="Times New Roman" w:hAnsi="Times New Roman" w:cs="Times New Roman"/>
          <w:sz w:val="27"/>
          <w:szCs w:val="27"/>
        </w:rPr>
      </w:pP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sz w:val="27"/>
          <w:szCs w:val="27"/>
        </w:rPr>
        <w:t xml:space="preserve"> </w:t>
      </w:r>
      <w:r w:rsidR="00FE284F">
        <w:rPr>
          <w:rFonts w:ascii="Times New Roman" w:hAnsi="Times New Roman" w:cs="Times New Roman"/>
          <w:b/>
          <w:sz w:val="27"/>
          <w:szCs w:val="27"/>
        </w:rPr>
        <w:t>I</w:t>
      </w:r>
      <w:r w:rsidRPr="00F0038B">
        <w:rPr>
          <w:rFonts w:ascii="Times New Roman" w:hAnsi="Times New Roman" w:cs="Times New Roman"/>
          <w:b/>
          <w:sz w:val="27"/>
          <w:szCs w:val="27"/>
        </w:rPr>
        <w:t>V. Ст</w:t>
      </w:r>
      <w:r w:rsidR="005757F4">
        <w:rPr>
          <w:rFonts w:ascii="Times New Roman" w:hAnsi="Times New Roman" w:cs="Times New Roman"/>
          <w:b/>
          <w:sz w:val="27"/>
          <w:szCs w:val="27"/>
        </w:rPr>
        <w:t>роение атома и атомного ядра (17</w:t>
      </w:r>
      <w:r w:rsidRPr="00F0038B">
        <w:rPr>
          <w:rFonts w:ascii="Times New Roman" w:hAnsi="Times New Roman" w:cs="Times New Roman"/>
          <w:b/>
          <w:sz w:val="27"/>
          <w:szCs w:val="27"/>
        </w:rPr>
        <w:t xml:space="preserve"> часов)</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Радиоактивность. Альфа-, бетта- и гамма-излучение. Опыты по рассеиванию альфа-частиц. Планетарная модель атома. Атомное ядро. Протонно-нейтронная модель ядра. Методы наблюдения и регистрации частиц. Радиоактивные превращения. Экспериментальные методы. Заряд ядра. Массовое число ядра. Ядерные реакции. Деление и синтез ядер. Сохранение заряда и массового числа при ядерных реакциях.  Открытие протона и нейтрона. Ядерные силы. Энергия связи частиц в ядре.</w:t>
      </w:r>
    </w:p>
    <w:p w:rsidR="00F0038B" w:rsidRP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Энергия связи. Дефект масс. Выделение энергии при делении и синтезе ядер. Использование ядерной энергии. Дозиметрия. Ядерный реактор. Преобразование Внутренней энергии ядер в электрическую энергию. Атомная энергетика. Термоядерные реакции. Биологическое действие радиации.</w:t>
      </w:r>
    </w:p>
    <w:p w:rsidR="00F0038B" w:rsidRPr="00F0038B" w:rsidRDefault="00F0038B" w:rsidP="00C2609A">
      <w:pPr>
        <w:suppressAutoHyphens/>
        <w:spacing w:after="0"/>
        <w:ind w:left="1701" w:right="1067"/>
        <w:jc w:val="both"/>
        <w:rPr>
          <w:rFonts w:ascii="Times New Roman" w:hAnsi="Times New Roman" w:cs="Times New Roman"/>
          <w:b/>
          <w:i/>
          <w:sz w:val="27"/>
          <w:szCs w:val="27"/>
        </w:rPr>
      </w:pPr>
      <w:r>
        <w:rPr>
          <w:rFonts w:ascii="Times New Roman" w:hAnsi="Times New Roman" w:cs="Times New Roman"/>
          <w:b/>
          <w:i/>
          <w:sz w:val="27"/>
          <w:szCs w:val="27"/>
        </w:rPr>
        <w:t>Фронтальные лабораторные работы</w:t>
      </w:r>
      <w:r w:rsidRPr="00F0038B">
        <w:rPr>
          <w:rFonts w:ascii="Times New Roman" w:hAnsi="Times New Roman" w:cs="Times New Roman"/>
          <w:b/>
          <w:i/>
          <w:sz w:val="27"/>
          <w:szCs w:val="27"/>
        </w:rPr>
        <w:t>.</w:t>
      </w:r>
    </w:p>
    <w:p w:rsidR="00F0038B" w:rsidRPr="00F0038B" w:rsidRDefault="00FE284F" w:rsidP="00C2609A">
      <w:pPr>
        <w:suppressAutoHyphens/>
        <w:spacing w:after="0"/>
        <w:ind w:left="1701" w:right="1067"/>
        <w:jc w:val="both"/>
        <w:rPr>
          <w:rFonts w:ascii="Times New Roman" w:hAnsi="Times New Roman" w:cs="Times New Roman"/>
          <w:sz w:val="27"/>
          <w:szCs w:val="27"/>
        </w:rPr>
      </w:pPr>
      <w:r>
        <w:rPr>
          <w:rFonts w:ascii="Times New Roman" w:hAnsi="Times New Roman" w:cs="Times New Roman"/>
          <w:sz w:val="27"/>
          <w:szCs w:val="27"/>
        </w:rPr>
        <w:t>6</w:t>
      </w:r>
      <w:r w:rsidR="00F0038B" w:rsidRPr="00F0038B">
        <w:rPr>
          <w:rFonts w:ascii="Times New Roman" w:hAnsi="Times New Roman" w:cs="Times New Roman"/>
          <w:sz w:val="27"/>
          <w:szCs w:val="27"/>
        </w:rPr>
        <w:t>.</w:t>
      </w:r>
      <w:r>
        <w:rPr>
          <w:rFonts w:ascii="Times New Roman" w:hAnsi="Times New Roman" w:cs="Times New Roman"/>
          <w:sz w:val="27"/>
          <w:szCs w:val="27"/>
        </w:rPr>
        <w:t xml:space="preserve"> </w:t>
      </w:r>
      <w:r w:rsidR="00F0038B" w:rsidRPr="00F0038B">
        <w:rPr>
          <w:rFonts w:ascii="Times New Roman" w:hAnsi="Times New Roman" w:cs="Times New Roman"/>
          <w:sz w:val="27"/>
          <w:szCs w:val="27"/>
        </w:rPr>
        <w:t>Изучение деления ядра атома урана по фотографии треков.</w:t>
      </w:r>
    </w:p>
    <w:p w:rsidR="00F0038B" w:rsidRPr="00F0038B" w:rsidRDefault="00FE284F" w:rsidP="00C2609A">
      <w:pPr>
        <w:suppressAutoHyphens/>
        <w:spacing w:after="0"/>
        <w:ind w:left="1701" w:right="1067"/>
        <w:jc w:val="both"/>
        <w:rPr>
          <w:rFonts w:ascii="Times New Roman" w:hAnsi="Times New Roman" w:cs="Times New Roman"/>
          <w:sz w:val="27"/>
          <w:szCs w:val="27"/>
        </w:rPr>
      </w:pPr>
      <w:r>
        <w:rPr>
          <w:rFonts w:ascii="Times New Roman" w:hAnsi="Times New Roman" w:cs="Times New Roman"/>
          <w:sz w:val="27"/>
          <w:szCs w:val="27"/>
        </w:rPr>
        <w:t>7</w:t>
      </w:r>
      <w:r w:rsidR="00F0038B" w:rsidRPr="00F0038B">
        <w:rPr>
          <w:rFonts w:ascii="Times New Roman" w:hAnsi="Times New Roman" w:cs="Times New Roman"/>
          <w:sz w:val="27"/>
          <w:szCs w:val="27"/>
        </w:rPr>
        <w:t>.</w:t>
      </w:r>
      <w:r>
        <w:rPr>
          <w:rFonts w:ascii="Times New Roman" w:hAnsi="Times New Roman" w:cs="Times New Roman"/>
          <w:sz w:val="27"/>
          <w:szCs w:val="27"/>
        </w:rPr>
        <w:t xml:space="preserve"> </w:t>
      </w:r>
      <w:r w:rsidR="00F0038B" w:rsidRPr="00F0038B">
        <w:rPr>
          <w:rFonts w:ascii="Times New Roman" w:hAnsi="Times New Roman" w:cs="Times New Roman"/>
          <w:sz w:val="27"/>
          <w:szCs w:val="27"/>
        </w:rPr>
        <w:t>Изучение треков заряженных частиц по готовым фотографиям.</w:t>
      </w:r>
    </w:p>
    <w:p w:rsidR="00F0038B" w:rsidRPr="00F0038B" w:rsidRDefault="00F0038B" w:rsidP="00C2609A">
      <w:pPr>
        <w:suppressAutoHyphens/>
        <w:spacing w:after="0"/>
        <w:ind w:left="1701" w:right="1067"/>
        <w:jc w:val="both"/>
        <w:rPr>
          <w:rFonts w:ascii="Times New Roman" w:hAnsi="Times New Roman" w:cs="Times New Roman"/>
          <w:b/>
          <w:sz w:val="27"/>
          <w:szCs w:val="27"/>
        </w:rPr>
      </w:pPr>
    </w:p>
    <w:p w:rsidR="00F0038B" w:rsidRPr="00F0038B" w:rsidRDefault="00F0038B" w:rsidP="00C2609A">
      <w:pPr>
        <w:suppressAutoHyphens/>
        <w:spacing w:after="0"/>
        <w:ind w:left="1701" w:right="1067"/>
        <w:jc w:val="both"/>
        <w:rPr>
          <w:rFonts w:ascii="Times New Roman" w:hAnsi="Times New Roman" w:cs="Times New Roman"/>
          <w:b/>
          <w:sz w:val="27"/>
          <w:szCs w:val="27"/>
        </w:rPr>
      </w:pPr>
      <w:r w:rsidRPr="00F0038B">
        <w:rPr>
          <w:rFonts w:ascii="Times New Roman" w:hAnsi="Times New Roman" w:cs="Times New Roman"/>
          <w:b/>
          <w:sz w:val="27"/>
          <w:szCs w:val="27"/>
        </w:rPr>
        <w:t xml:space="preserve">V. Строение и эволюция Вселенной  (5 часов) </w:t>
      </w:r>
    </w:p>
    <w:p w:rsidR="00F0038B" w:rsidRDefault="00F0038B" w:rsidP="00C2609A">
      <w:pPr>
        <w:suppressAutoHyphens/>
        <w:spacing w:after="0"/>
        <w:ind w:left="1701" w:right="1067"/>
        <w:jc w:val="both"/>
        <w:rPr>
          <w:rFonts w:ascii="Times New Roman" w:hAnsi="Times New Roman" w:cs="Times New Roman"/>
          <w:sz w:val="27"/>
          <w:szCs w:val="27"/>
        </w:rPr>
      </w:pPr>
      <w:r w:rsidRPr="00F0038B">
        <w:rPr>
          <w:rFonts w:ascii="Times New Roman" w:hAnsi="Times New Roman" w:cs="Times New Roman"/>
          <w:sz w:val="27"/>
          <w:szCs w:val="27"/>
        </w:rPr>
        <w:t>Состав, строение и происхождение Солнечной системы.  Большие тела Солнечной системы. Малые тела Солнечной системы. Строение, излучение и эволюция Солнца и звезд. Строение и эволюция Вселенной.</w:t>
      </w:r>
    </w:p>
    <w:p w:rsidR="00FE284F" w:rsidRDefault="00FE284F" w:rsidP="00C2609A">
      <w:pPr>
        <w:suppressAutoHyphens/>
        <w:spacing w:after="0"/>
        <w:ind w:left="1701" w:right="1067"/>
        <w:jc w:val="both"/>
        <w:rPr>
          <w:rFonts w:ascii="Times New Roman" w:hAnsi="Times New Roman" w:cs="Times New Roman"/>
          <w:sz w:val="27"/>
          <w:szCs w:val="27"/>
        </w:rPr>
      </w:pPr>
    </w:p>
    <w:p w:rsidR="00FE284F" w:rsidRDefault="00FE284F" w:rsidP="00C2609A">
      <w:pPr>
        <w:spacing w:before="53" w:after="0"/>
        <w:ind w:left="1701" w:right="1067"/>
        <w:rPr>
          <w:b/>
          <w:sz w:val="28"/>
          <w:szCs w:val="28"/>
        </w:rPr>
      </w:pPr>
      <w:r w:rsidRPr="00F0038B">
        <w:rPr>
          <w:rFonts w:ascii="Times New Roman" w:hAnsi="Times New Roman" w:cs="Times New Roman"/>
          <w:b/>
          <w:sz w:val="27"/>
          <w:szCs w:val="27"/>
        </w:rPr>
        <w:t xml:space="preserve">VI. </w:t>
      </w:r>
      <w:r w:rsidRPr="00FE284F">
        <w:rPr>
          <w:rFonts w:ascii="Times New Roman" w:hAnsi="Times New Roman" w:cs="Times New Roman"/>
          <w:b/>
          <w:sz w:val="27"/>
          <w:szCs w:val="27"/>
        </w:rPr>
        <w:t>Повторение (</w:t>
      </w:r>
      <w:r>
        <w:rPr>
          <w:rFonts w:ascii="Times New Roman" w:hAnsi="Times New Roman" w:cs="Times New Roman"/>
          <w:b/>
          <w:sz w:val="27"/>
          <w:szCs w:val="27"/>
        </w:rPr>
        <w:t>5</w:t>
      </w:r>
      <w:r w:rsidRPr="00FE284F">
        <w:rPr>
          <w:rFonts w:ascii="Times New Roman" w:hAnsi="Times New Roman" w:cs="Times New Roman"/>
          <w:b/>
          <w:sz w:val="27"/>
          <w:szCs w:val="27"/>
        </w:rPr>
        <w:t xml:space="preserve"> час</w:t>
      </w:r>
      <w:r>
        <w:rPr>
          <w:rFonts w:ascii="Times New Roman" w:hAnsi="Times New Roman" w:cs="Times New Roman"/>
          <w:b/>
          <w:sz w:val="27"/>
          <w:szCs w:val="27"/>
        </w:rPr>
        <w:t>ов</w:t>
      </w:r>
      <w:r w:rsidRPr="00FE284F">
        <w:rPr>
          <w:rFonts w:ascii="Times New Roman" w:hAnsi="Times New Roman" w:cs="Times New Roman"/>
          <w:b/>
          <w:sz w:val="27"/>
          <w:szCs w:val="27"/>
        </w:rPr>
        <w:t>)</w:t>
      </w:r>
      <w:r>
        <w:rPr>
          <w:b/>
          <w:sz w:val="28"/>
          <w:szCs w:val="28"/>
        </w:rPr>
        <w:t xml:space="preserve">  </w:t>
      </w:r>
    </w:p>
    <w:p w:rsidR="00FE284F" w:rsidRPr="00FE284F" w:rsidRDefault="00FE284F" w:rsidP="00C2609A">
      <w:pPr>
        <w:spacing w:before="53"/>
        <w:ind w:left="1701" w:right="1067"/>
        <w:jc w:val="both"/>
        <w:rPr>
          <w:rFonts w:ascii="Times New Roman" w:hAnsi="Times New Roman" w:cs="Times New Roman"/>
          <w:sz w:val="27"/>
          <w:szCs w:val="27"/>
        </w:rPr>
      </w:pPr>
      <w:r w:rsidRPr="00FE284F">
        <w:rPr>
          <w:rFonts w:ascii="Times New Roman" w:hAnsi="Times New Roman" w:cs="Times New Roman"/>
          <w:sz w:val="27"/>
          <w:szCs w:val="27"/>
        </w:rPr>
        <w:t>Повторение механических, электромагнитных, оптических, квантовых явлений. Повторение материалов 7 и 8 классов.</w:t>
      </w:r>
    </w:p>
    <w:p w:rsidR="00FE284F" w:rsidRPr="00FE284F" w:rsidRDefault="00FE284F" w:rsidP="00C2609A">
      <w:pPr>
        <w:spacing w:before="53"/>
        <w:ind w:left="1701" w:right="1067"/>
        <w:rPr>
          <w:rFonts w:ascii="Times New Roman" w:hAnsi="Times New Roman" w:cs="Times New Roman"/>
          <w:b/>
          <w:iCs/>
          <w:sz w:val="27"/>
          <w:szCs w:val="27"/>
        </w:rPr>
      </w:pPr>
      <w:r>
        <w:rPr>
          <w:rFonts w:ascii="Times New Roman" w:hAnsi="Times New Roman" w:cs="Times New Roman"/>
          <w:b/>
          <w:sz w:val="27"/>
          <w:szCs w:val="27"/>
        </w:rPr>
        <w:t>Резерв (1 час</w:t>
      </w:r>
      <w:r w:rsidRPr="00FE284F">
        <w:rPr>
          <w:rFonts w:ascii="Times New Roman" w:hAnsi="Times New Roman" w:cs="Times New Roman"/>
          <w:b/>
          <w:sz w:val="27"/>
          <w:szCs w:val="27"/>
        </w:rPr>
        <w:t>)</w:t>
      </w:r>
    </w:p>
    <w:p w:rsidR="00B9631A" w:rsidRDefault="00B9631A" w:rsidP="00F0038B">
      <w:pPr>
        <w:suppressAutoHyphens/>
        <w:spacing w:after="0"/>
        <w:jc w:val="both"/>
        <w:rPr>
          <w:rFonts w:ascii="Times New Roman" w:hAnsi="Times New Roman" w:cs="Times New Roman"/>
          <w:sz w:val="27"/>
          <w:szCs w:val="27"/>
        </w:rPr>
      </w:pPr>
    </w:p>
    <w:p w:rsidR="000F3D87" w:rsidRDefault="000F3D87" w:rsidP="000F3D87">
      <w:pPr>
        <w:spacing w:after="0"/>
        <w:jc w:val="center"/>
        <w:rPr>
          <w:rFonts w:ascii="Times New Roman" w:hAnsi="Times New Roman"/>
          <w:b/>
          <w:sz w:val="28"/>
          <w:szCs w:val="28"/>
        </w:rPr>
      </w:pPr>
      <w:r w:rsidRPr="00FD4340">
        <w:rPr>
          <w:rFonts w:ascii="Times New Roman" w:hAnsi="Times New Roman"/>
          <w:b/>
          <w:sz w:val="28"/>
          <w:szCs w:val="28"/>
        </w:rPr>
        <w:t>3</w:t>
      </w:r>
      <w:r>
        <w:rPr>
          <w:rFonts w:ascii="Times New Roman" w:hAnsi="Times New Roman"/>
          <w:b/>
          <w:sz w:val="28"/>
          <w:szCs w:val="28"/>
        </w:rPr>
        <w:t xml:space="preserve">. </w:t>
      </w:r>
      <w:r w:rsidRPr="00FF36D3">
        <w:rPr>
          <w:rFonts w:ascii="Times New Roman" w:hAnsi="Times New Roman"/>
          <w:b/>
          <w:sz w:val="28"/>
          <w:szCs w:val="28"/>
        </w:rPr>
        <w:t>Тематическое планирование</w:t>
      </w:r>
      <w:r>
        <w:rPr>
          <w:rFonts w:ascii="Times New Roman" w:hAnsi="Times New Roman"/>
          <w:b/>
          <w:sz w:val="28"/>
          <w:szCs w:val="28"/>
        </w:rPr>
        <w:t xml:space="preserve"> по физике 7-9 классы</w:t>
      </w:r>
    </w:p>
    <w:p w:rsidR="000F3D87" w:rsidRDefault="000F3D87" w:rsidP="000F3D87">
      <w:pPr>
        <w:spacing w:after="0" w:line="240" w:lineRule="auto"/>
        <w:ind w:firstLine="708"/>
        <w:jc w:val="center"/>
        <w:rPr>
          <w:rFonts w:ascii="Times New Roman" w:hAnsi="Times New Roman"/>
          <w:sz w:val="28"/>
          <w:szCs w:val="28"/>
        </w:rPr>
      </w:pPr>
    </w:p>
    <w:p w:rsidR="000F3D87" w:rsidRDefault="000F3D87" w:rsidP="000F3D87">
      <w:pPr>
        <w:spacing w:after="0" w:line="240" w:lineRule="auto"/>
        <w:ind w:firstLine="708"/>
        <w:jc w:val="center"/>
        <w:rPr>
          <w:rFonts w:ascii="Times New Roman" w:hAnsi="Times New Roman"/>
          <w:b/>
          <w:i/>
          <w:sz w:val="28"/>
          <w:szCs w:val="28"/>
        </w:rPr>
      </w:pPr>
      <w:r>
        <w:rPr>
          <w:rFonts w:ascii="Times New Roman" w:hAnsi="Times New Roman"/>
          <w:b/>
          <w:i/>
          <w:sz w:val="28"/>
          <w:szCs w:val="28"/>
        </w:rPr>
        <w:t>7</w:t>
      </w:r>
      <w:r w:rsidRPr="001C3A7C">
        <w:rPr>
          <w:rFonts w:ascii="Times New Roman" w:hAnsi="Times New Roman"/>
          <w:b/>
          <w:i/>
          <w:sz w:val="28"/>
          <w:szCs w:val="28"/>
        </w:rPr>
        <w:t xml:space="preserve"> класс</w:t>
      </w:r>
    </w:p>
    <w:p w:rsidR="004954AD" w:rsidRDefault="004954AD" w:rsidP="000F3D87">
      <w:pPr>
        <w:spacing w:after="0" w:line="240" w:lineRule="auto"/>
        <w:ind w:firstLine="708"/>
        <w:jc w:val="center"/>
        <w:rPr>
          <w:rFonts w:ascii="Times New Roman" w:hAnsi="Times New Roman"/>
          <w:b/>
          <w:i/>
          <w:sz w:val="28"/>
          <w:szCs w:val="28"/>
        </w:rPr>
      </w:pPr>
    </w:p>
    <w:p w:rsidR="00B9631A" w:rsidRDefault="00B9631A" w:rsidP="000F3D87">
      <w:pPr>
        <w:spacing w:after="0" w:line="240" w:lineRule="auto"/>
        <w:ind w:firstLine="708"/>
        <w:jc w:val="center"/>
        <w:rPr>
          <w:rFonts w:ascii="Times New Roman" w:hAnsi="Times New Roman"/>
          <w:b/>
          <w:i/>
          <w:sz w:val="28"/>
          <w:szCs w:val="28"/>
        </w:rPr>
      </w:pPr>
    </w:p>
    <w:tbl>
      <w:tblPr>
        <w:tblStyle w:val="a8"/>
        <w:tblW w:w="0" w:type="auto"/>
        <w:tblInd w:w="1650" w:type="dxa"/>
        <w:tblLook w:val="04A0" w:firstRow="1" w:lastRow="0" w:firstColumn="1" w:lastColumn="0" w:noHBand="0" w:noVBand="1"/>
      </w:tblPr>
      <w:tblGrid>
        <w:gridCol w:w="1088"/>
        <w:gridCol w:w="3278"/>
        <w:gridCol w:w="2210"/>
        <w:gridCol w:w="591"/>
        <w:gridCol w:w="592"/>
        <w:gridCol w:w="595"/>
        <w:gridCol w:w="1217"/>
      </w:tblGrid>
      <w:tr w:rsidR="00264A3B" w:rsidTr="008B47BE">
        <w:tc>
          <w:tcPr>
            <w:tcW w:w="1088" w:type="dxa"/>
            <w:vMerge w:val="restart"/>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 уроков</w:t>
            </w:r>
          </w:p>
        </w:tc>
        <w:tc>
          <w:tcPr>
            <w:tcW w:w="3278" w:type="dxa"/>
            <w:vMerge w:val="restart"/>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Наименование разделов, глав</w:t>
            </w:r>
          </w:p>
        </w:tc>
        <w:tc>
          <w:tcPr>
            <w:tcW w:w="2210" w:type="dxa"/>
            <w:vMerge w:val="restart"/>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Количество часов  (для раздела, главы)</w:t>
            </w:r>
          </w:p>
        </w:tc>
        <w:tc>
          <w:tcPr>
            <w:tcW w:w="2995" w:type="dxa"/>
            <w:gridSpan w:val="4"/>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Формы контроля</w:t>
            </w:r>
          </w:p>
          <w:p w:rsidR="00264A3B" w:rsidRPr="001A71FB" w:rsidRDefault="00264A3B" w:rsidP="00B163F9">
            <w:pPr>
              <w:jc w:val="center"/>
              <w:rPr>
                <w:rFonts w:ascii="Times New Roman" w:hAnsi="Times New Roman"/>
                <w:sz w:val="27"/>
                <w:szCs w:val="27"/>
              </w:rPr>
            </w:pPr>
          </w:p>
        </w:tc>
      </w:tr>
      <w:tr w:rsidR="00264A3B" w:rsidTr="008B47BE">
        <w:tc>
          <w:tcPr>
            <w:tcW w:w="1088" w:type="dxa"/>
            <w:vMerge/>
          </w:tcPr>
          <w:p w:rsidR="00264A3B" w:rsidRPr="001A71FB" w:rsidRDefault="00264A3B" w:rsidP="00B163F9">
            <w:pPr>
              <w:jc w:val="center"/>
              <w:rPr>
                <w:rFonts w:ascii="Times New Roman" w:hAnsi="Times New Roman"/>
                <w:sz w:val="27"/>
                <w:szCs w:val="27"/>
              </w:rPr>
            </w:pPr>
          </w:p>
        </w:tc>
        <w:tc>
          <w:tcPr>
            <w:tcW w:w="3278" w:type="dxa"/>
            <w:vMerge/>
          </w:tcPr>
          <w:p w:rsidR="00264A3B" w:rsidRPr="001A71FB" w:rsidRDefault="00264A3B" w:rsidP="00B163F9">
            <w:pPr>
              <w:jc w:val="center"/>
              <w:rPr>
                <w:rFonts w:ascii="Times New Roman" w:hAnsi="Times New Roman"/>
                <w:sz w:val="27"/>
                <w:szCs w:val="27"/>
              </w:rPr>
            </w:pPr>
          </w:p>
        </w:tc>
        <w:tc>
          <w:tcPr>
            <w:tcW w:w="2210" w:type="dxa"/>
            <w:vMerge/>
          </w:tcPr>
          <w:p w:rsidR="00264A3B" w:rsidRPr="001A71FB" w:rsidRDefault="00264A3B" w:rsidP="00B163F9">
            <w:pPr>
              <w:jc w:val="center"/>
              <w:rPr>
                <w:rFonts w:ascii="Times New Roman" w:hAnsi="Times New Roman"/>
                <w:sz w:val="27"/>
                <w:szCs w:val="27"/>
              </w:rPr>
            </w:pPr>
          </w:p>
        </w:tc>
        <w:tc>
          <w:tcPr>
            <w:tcW w:w="591"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к/р</w:t>
            </w:r>
          </w:p>
        </w:tc>
        <w:tc>
          <w:tcPr>
            <w:tcW w:w="592"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л/р</w:t>
            </w:r>
          </w:p>
        </w:tc>
        <w:tc>
          <w:tcPr>
            <w:tcW w:w="595"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п/р</w:t>
            </w:r>
          </w:p>
        </w:tc>
        <w:tc>
          <w:tcPr>
            <w:tcW w:w="1217"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проекты</w:t>
            </w:r>
          </w:p>
        </w:tc>
      </w:tr>
      <w:tr w:rsidR="00264A3B" w:rsidTr="008B47BE">
        <w:tc>
          <w:tcPr>
            <w:tcW w:w="1088"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1-4</w:t>
            </w:r>
          </w:p>
        </w:tc>
        <w:tc>
          <w:tcPr>
            <w:tcW w:w="3278" w:type="dxa"/>
          </w:tcPr>
          <w:p w:rsidR="00264A3B" w:rsidRPr="001A71FB" w:rsidRDefault="00264A3B" w:rsidP="00B163F9">
            <w:pPr>
              <w:rPr>
                <w:rFonts w:ascii="Times New Roman" w:hAnsi="Times New Roman"/>
                <w:sz w:val="27"/>
                <w:szCs w:val="27"/>
              </w:rPr>
            </w:pPr>
            <w:r w:rsidRPr="000F3D87">
              <w:rPr>
                <w:rFonts w:ascii="Times New Roman" w:hAnsi="Times New Roman" w:cs="Times New Roman"/>
                <w:sz w:val="27"/>
                <w:szCs w:val="27"/>
              </w:rPr>
              <w:t>Введение</w:t>
            </w:r>
          </w:p>
        </w:tc>
        <w:tc>
          <w:tcPr>
            <w:tcW w:w="2210"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4</w:t>
            </w:r>
          </w:p>
        </w:tc>
        <w:tc>
          <w:tcPr>
            <w:tcW w:w="591"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w:t>
            </w:r>
          </w:p>
        </w:tc>
        <w:tc>
          <w:tcPr>
            <w:tcW w:w="592"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1</w:t>
            </w:r>
          </w:p>
        </w:tc>
        <w:tc>
          <w:tcPr>
            <w:tcW w:w="595"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w:t>
            </w:r>
          </w:p>
        </w:tc>
        <w:tc>
          <w:tcPr>
            <w:tcW w:w="1217"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w:t>
            </w:r>
          </w:p>
        </w:tc>
      </w:tr>
      <w:tr w:rsidR="00264A3B" w:rsidTr="008B47BE">
        <w:tc>
          <w:tcPr>
            <w:tcW w:w="1088"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5-10</w:t>
            </w:r>
          </w:p>
        </w:tc>
        <w:tc>
          <w:tcPr>
            <w:tcW w:w="3278" w:type="dxa"/>
          </w:tcPr>
          <w:p w:rsidR="00264A3B" w:rsidRPr="001A71FB" w:rsidRDefault="00264A3B" w:rsidP="00B163F9">
            <w:pPr>
              <w:rPr>
                <w:rFonts w:ascii="Times New Roman" w:hAnsi="Times New Roman"/>
                <w:sz w:val="27"/>
                <w:szCs w:val="27"/>
              </w:rPr>
            </w:pPr>
            <w:r w:rsidRPr="000F3D87">
              <w:rPr>
                <w:rFonts w:ascii="Times New Roman" w:hAnsi="Times New Roman" w:cs="Times New Roman"/>
                <w:sz w:val="27"/>
                <w:szCs w:val="27"/>
              </w:rPr>
              <w:t>Первоначальные сведения о строении вещества</w:t>
            </w:r>
          </w:p>
        </w:tc>
        <w:tc>
          <w:tcPr>
            <w:tcW w:w="2210"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6</w:t>
            </w:r>
          </w:p>
        </w:tc>
        <w:tc>
          <w:tcPr>
            <w:tcW w:w="591"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1</w:t>
            </w:r>
          </w:p>
        </w:tc>
        <w:tc>
          <w:tcPr>
            <w:tcW w:w="592"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1</w:t>
            </w:r>
          </w:p>
        </w:tc>
        <w:tc>
          <w:tcPr>
            <w:tcW w:w="595"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1</w:t>
            </w:r>
          </w:p>
        </w:tc>
        <w:tc>
          <w:tcPr>
            <w:tcW w:w="1217"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w:t>
            </w:r>
          </w:p>
        </w:tc>
      </w:tr>
      <w:tr w:rsidR="00264A3B" w:rsidTr="008B47BE">
        <w:tc>
          <w:tcPr>
            <w:tcW w:w="1088"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11-33</w:t>
            </w:r>
          </w:p>
        </w:tc>
        <w:tc>
          <w:tcPr>
            <w:tcW w:w="3278" w:type="dxa"/>
          </w:tcPr>
          <w:p w:rsidR="00264A3B" w:rsidRPr="001A71FB" w:rsidRDefault="00264A3B" w:rsidP="00B163F9">
            <w:pPr>
              <w:rPr>
                <w:rFonts w:ascii="Times New Roman" w:hAnsi="Times New Roman"/>
                <w:sz w:val="27"/>
                <w:szCs w:val="27"/>
              </w:rPr>
            </w:pPr>
            <w:r w:rsidRPr="000F3D87">
              <w:rPr>
                <w:rFonts w:ascii="Times New Roman" w:hAnsi="Times New Roman" w:cs="Times New Roman"/>
                <w:sz w:val="27"/>
                <w:szCs w:val="27"/>
              </w:rPr>
              <w:t>Взаимодействие тел</w:t>
            </w:r>
          </w:p>
        </w:tc>
        <w:tc>
          <w:tcPr>
            <w:tcW w:w="2210"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23</w:t>
            </w:r>
          </w:p>
        </w:tc>
        <w:tc>
          <w:tcPr>
            <w:tcW w:w="591"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2</w:t>
            </w:r>
          </w:p>
        </w:tc>
        <w:tc>
          <w:tcPr>
            <w:tcW w:w="592"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4</w:t>
            </w:r>
          </w:p>
        </w:tc>
        <w:tc>
          <w:tcPr>
            <w:tcW w:w="595"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w:t>
            </w:r>
          </w:p>
        </w:tc>
        <w:tc>
          <w:tcPr>
            <w:tcW w:w="1217"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1</w:t>
            </w:r>
          </w:p>
        </w:tc>
      </w:tr>
      <w:tr w:rsidR="00264A3B" w:rsidTr="008B47BE">
        <w:tc>
          <w:tcPr>
            <w:tcW w:w="1088"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34-54</w:t>
            </w:r>
          </w:p>
        </w:tc>
        <w:tc>
          <w:tcPr>
            <w:tcW w:w="3278" w:type="dxa"/>
          </w:tcPr>
          <w:p w:rsidR="00264A3B" w:rsidRPr="001A71FB" w:rsidRDefault="00264A3B" w:rsidP="00B163F9">
            <w:pPr>
              <w:rPr>
                <w:rFonts w:ascii="Times New Roman" w:hAnsi="Times New Roman"/>
                <w:sz w:val="27"/>
                <w:szCs w:val="27"/>
              </w:rPr>
            </w:pPr>
            <w:r w:rsidRPr="000F3D87">
              <w:rPr>
                <w:rFonts w:ascii="Times New Roman" w:hAnsi="Times New Roman" w:cs="Times New Roman"/>
                <w:sz w:val="27"/>
                <w:szCs w:val="27"/>
              </w:rPr>
              <w:t>Давление твердых тел, жидкостей и газов</w:t>
            </w:r>
          </w:p>
        </w:tc>
        <w:tc>
          <w:tcPr>
            <w:tcW w:w="2210"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2</w:t>
            </w:r>
            <w:r w:rsidRPr="001A71FB">
              <w:rPr>
                <w:rFonts w:ascii="Times New Roman" w:hAnsi="Times New Roman"/>
                <w:sz w:val="27"/>
                <w:szCs w:val="27"/>
              </w:rPr>
              <w:t>1</w:t>
            </w:r>
          </w:p>
        </w:tc>
        <w:tc>
          <w:tcPr>
            <w:tcW w:w="591"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1</w:t>
            </w:r>
          </w:p>
        </w:tc>
        <w:tc>
          <w:tcPr>
            <w:tcW w:w="592"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2</w:t>
            </w:r>
          </w:p>
        </w:tc>
        <w:tc>
          <w:tcPr>
            <w:tcW w:w="595"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1</w:t>
            </w:r>
          </w:p>
        </w:tc>
        <w:tc>
          <w:tcPr>
            <w:tcW w:w="1217"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1</w:t>
            </w:r>
          </w:p>
        </w:tc>
      </w:tr>
      <w:tr w:rsidR="00264A3B" w:rsidTr="008B47BE">
        <w:tc>
          <w:tcPr>
            <w:tcW w:w="1088"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55-</w:t>
            </w:r>
            <w:r w:rsidR="004954AD">
              <w:rPr>
                <w:rFonts w:ascii="Times New Roman" w:hAnsi="Times New Roman"/>
                <w:sz w:val="27"/>
                <w:szCs w:val="27"/>
              </w:rPr>
              <w:t>68</w:t>
            </w:r>
          </w:p>
        </w:tc>
        <w:tc>
          <w:tcPr>
            <w:tcW w:w="3278" w:type="dxa"/>
          </w:tcPr>
          <w:p w:rsidR="00264A3B" w:rsidRPr="001A71FB" w:rsidRDefault="00264A3B" w:rsidP="00B163F9">
            <w:pPr>
              <w:rPr>
                <w:rFonts w:ascii="Times New Roman" w:hAnsi="Times New Roman"/>
                <w:sz w:val="27"/>
                <w:szCs w:val="27"/>
              </w:rPr>
            </w:pPr>
            <w:r w:rsidRPr="000F3D87">
              <w:rPr>
                <w:rFonts w:ascii="Times New Roman" w:hAnsi="Times New Roman" w:cs="Times New Roman"/>
                <w:sz w:val="27"/>
                <w:szCs w:val="27"/>
              </w:rPr>
              <w:t>Работа и мощность. Энергия</w:t>
            </w:r>
          </w:p>
        </w:tc>
        <w:tc>
          <w:tcPr>
            <w:tcW w:w="2210" w:type="dxa"/>
          </w:tcPr>
          <w:p w:rsidR="00264A3B" w:rsidRPr="001A71FB" w:rsidRDefault="00264A3B" w:rsidP="00B163F9">
            <w:pPr>
              <w:jc w:val="center"/>
              <w:rPr>
                <w:rFonts w:ascii="Times New Roman" w:hAnsi="Times New Roman"/>
                <w:sz w:val="27"/>
                <w:szCs w:val="27"/>
              </w:rPr>
            </w:pPr>
            <w:r>
              <w:rPr>
                <w:rFonts w:ascii="Times New Roman" w:hAnsi="Times New Roman"/>
                <w:sz w:val="27"/>
                <w:szCs w:val="27"/>
              </w:rPr>
              <w:t>14</w:t>
            </w:r>
          </w:p>
        </w:tc>
        <w:tc>
          <w:tcPr>
            <w:tcW w:w="591"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1</w:t>
            </w:r>
          </w:p>
        </w:tc>
        <w:tc>
          <w:tcPr>
            <w:tcW w:w="592" w:type="dxa"/>
          </w:tcPr>
          <w:p w:rsidR="00264A3B" w:rsidRPr="001A71FB" w:rsidRDefault="004954AD" w:rsidP="00B163F9">
            <w:pPr>
              <w:jc w:val="center"/>
              <w:rPr>
                <w:rFonts w:ascii="Times New Roman" w:hAnsi="Times New Roman"/>
                <w:sz w:val="27"/>
                <w:szCs w:val="27"/>
              </w:rPr>
            </w:pPr>
            <w:r>
              <w:rPr>
                <w:rFonts w:ascii="Times New Roman" w:hAnsi="Times New Roman"/>
                <w:sz w:val="27"/>
                <w:szCs w:val="27"/>
              </w:rPr>
              <w:t>2</w:t>
            </w:r>
          </w:p>
        </w:tc>
        <w:tc>
          <w:tcPr>
            <w:tcW w:w="595"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1</w:t>
            </w:r>
          </w:p>
        </w:tc>
        <w:tc>
          <w:tcPr>
            <w:tcW w:w="1217"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w:t>
            </w:r>
          </w:p>
        </w:tc>
      </w:tr>
      <w:tr w:rsidR="00264A3B" w:rsidTr="008B47BE">
        <w:tc>
          <w:tcPr>
            <w:tcW w:w="1088" w:type="dxa"/>
          </w:tcPr>
          <w:p w:rsidR="00264A3B" w:rsidRPr="001A71FB" w:rsidRDefault="00264A3B" w:rsidP="00B163F9">
            <w:pPr>
              <w:jc w:val="center"/>
              <w:rPr>
                <w:rFonts w:ascii="Times New Roman" w:hAnsi="Times New Roman"/>
                <w:sz w:val="27"/>
                <w:szCs w:val="27"/>
              </w:rPr>
            </w:pPr>
          </w:p>
        </w:tc>
        <w:tc>
          <w:tcPr>
            <w:tcW w:w="3278" w:type="dxa"/>
          </w:tcPr>
          <w:p w:rsidR="00264A3B" w:rsidRPr="001A71FB" w:rsidRDefault="00264A3B" w:rsidP="00B163F9">
            <w:pPr>
              <w:jc w:val="right"/>
              <w:rPr>
                <w:rFonts w:ascii="Times New Roman" w:hAnsi="Times New Roman"/>
                <w:sz w:val="27"/>
                <w:szCs w:val="27"/>
              </w:rPr>
            </w:pPr>
            <w:r w:rsidRPr="001A71FB">
              <w:rPr>
                <w:rFonts w:ascii="Times New Roman" w:hAnsi="Times New Roman"/>
                <w:sz w:val="27"/>
                <w:szCs w:val="27"/>
              </w:rPr>
              <w:t>ИТОГО</w:t>
            </w:r>
          </w:p>
        </w:tc>
        <w:tc>
          <w:tcPr>
            <w:tcW w:w="2210" w:type="dxa"/>
          </w:tcPr>
          <w:p w:rsidR="00264A3B" w:rsidRPr="001A71FB" w:rsidRDefault="004954AD" w:rsidP="00B163F9">
            <w:pPr>
              <w:jc w:val="center"/>
              <w:rPr>
                <w:rFonts w:ascii="Times New Roman" w:hAnsi="Times New Roman"/>
                <w:sz w:val="27"/>
                <w:szCs w:val="27"/>
              </w:rPr>
            </w:pPr>
            <w:r>
              <w:rPr>
                <w:rFonts w:ascii="Times New Roman" w:hAnsi="Times New Roman"/>
                <w:sz w:val="27"/>
                <w:szCs w:val="27"/>
              </w:rPr>
              <w:t>68</w:t>
            </w:r>
          </w:p>
        </w:tc>
        <w:tc>
          <w:tcPr>
            <w:tcW w:w="591" w:type="dxa"/>
          </w:tcPr>
          <w:p w:rsidR="00264A3B" w:rsidRPr="001A71FB" w:rsidRDefault="004954AD" w:rsidP="00B163F9">
            <w:pPr>
              <w:jc w:val="center"/>
              <w:rPr>
                <w:rFonts w:ascii="Times New Roman" w:hAnsi="Times New Roman"/>
                <w:sz w:val="27"/>
                <w:szCs w:val="27"/>
              </w:rPr>
            </w:pPr>
            <w:r>
              <w:rPr>
                <w:rFonts w:ascii="Times New Roman" w:hAnsi="Times New Roman"/>
                <w:sz w:val="27"/>
                <w:szCs w:val="27"/>
              </w:rPr>
              <w:t>5</w:t>
            </w:r>
          </w:p>
        </w:tc>
        <w:tc>
          <w:tcPr>
            <w:tcW w:w="592" w:type="dxa"/>
          </w:tcPr>
          <w:p w:rsidR="00264A3B" w:rsidRPr="001A71FB" w:rsidRDefault="004954AD" w:rsidP="00B163F9">
            <w:pPr>
              <w:jc w:val="center"/>
              <w:rPr>
                <w:rFonts w:ascii="Times New Roman" w:hAnsi="Times New Roman"/>
                <w:sz w:val="27"/>
                <w:szCs w:val="27"/>
              </w:rPr>
            </w:pPr>
            <w:r>
              <w:rPr>
                <w:rFonts w:ascii="Times New Roman" w:hAnsi="Times New Roman"/>
                <w:sz w:val="27"/>
                <w:szCs w:val="27"/>
              </w:rPr>
              <w:t>10</w:t>
            </w:r>
          </w:p>
        </w:tc>
        <w:tc>
          <w:tcPr>
            <w:tcW w:w="595" w:type="dxa"/>
          </w:tcPr>
          <w:p w:rsidR="00264A3B" w:rsidRPr="001A71FB" w:rsidRDefault="004954AD" w:rsidP="00B163F9">
            <w:pPr>
              <w:jc w:val="center"/>
              <w:rPr>
                <w:rFonts w:ascii="Times New Roman" w:hAnsi="Times New Roman"/>
                <w:sz w:val="27"/>
                <w:szCs w:val="27"/>
              </w:rPr>
            </w:pPr>
            <w:r>
              <w:rPr>
                <w:rFonts w:ascii="Times New Roman" w:hAnsi="Times New Roman"/>
                <w:sz w:val="27"/>
                <w:szCs w:val="27"/>
              </w:rPr>
              <w:t>3</w:t>
            </w:r>
          </w:p>
        </w:tc>
        <w:tc>
          <w:tcPr>
            <w:tcW w:w="1217" w:type="dxa"/>
          </w:tcPr>
          <w:p w:rsidR="00264A3B" w:rsidRPr="001A71FB" w:rsidRDefault="00264A3B" w:rsidP="00B163F9">
            <w:pPr>
              <w:jc w:val="center"/>
              <w:rPr>
                <w:rFonts w:ascii="Times New Roman" w:hAnsi="Times New Roman"/>
                <w:sz w:val="27"/>
                <w:szCs w:val="27"/>
              </w:rPr>
            </w:pPr>
            <w:r w:rsidRPr="001A71FB">
              <w:rPr>
                <w:rFonts w:ascii="Times New Roman" w:hAnsi="Times New Roman"/>
                <w:sz w:val="27"/>
                <w:szCs w:val="27"/>
              </w:rPr>
              <w:t>2</w:t>
            </w:r>
          </w:p>
        </w:tc>
      </w:tr>
    </w:tbl>
    <w:p w:rsidR="00264A3B" w:rsidRDefault="00264A3B" w:rsidP="000F3D87">
      <w:pPr>
        <w:spacing w:after="0" w:line="240" w:lineRule="auto"/>
        <w:ind w:firstLine="708"/>
        <w:jc w:val="center"/>
        <w:rPr>
          <w:rFonts w:ascii="Times New Roman" w:hAnsi="Times New Roman"/>
          <w:b/>
          <w:i/>
          <w:sz w:val="28"/>
          <w:szCs w:val="28"/>
        </w:rPr>
      </w:pPr>
    </w:p>
    <w:p w:rsidR="000F3D87" w:rsidRDefault="000F3D87" w:rsidP="000F3D87">
      <w:pPr>
        <w:spacing w:after="0" w:line="240" w:lineRule="auto"/>
        <w:ind w:firstLine="708"/>
        <w:jc w:val="center"/>
        <w:rPr>
          <w:rFonts w:ascii="Times New Roman" w:hAnsi="Times New Roman"/>
          <w:b/>
          <w:i/>
          <w:sz w:val="28"/>
          <w:szCs w:val="28"/>
        </w:rPr>
      </w:pPr>
    </w:p>
    <w:p w:rsidR="00B9631A" w:rsidRPr="001C3A7C" w:rsidRDefault="00B9631A" w:rsidP="000F3D87">
      <w:pPr>
        <w:spacing w:after="0" w:line="240" w:lineRule="auto"/>
        <w:ind w:firstLine="708"/>
        <w:jc w:val="center"/>
        <w:rPr>
          <w:rFonts w:ascii="Times New Roman" w:hAnsi="Times New Roman"/>
          <w:b/>
          <w:i/>
          <w:sz w:val="28"/>
          <w:szCs w:val="28"/>
        </w:rPr>
      </w:pPr>
    </w:p>
    <w:p w:rsidR="000F3D87" w:rsidRPr="00F0038B" w:rsidRDefault="000F3D87" w:rsidP="00F0038B">
      <w:pPr>
        <w:suppressAutoHyphens/>
        <w:spacing w:after="0"/>
        <w:jc w:val="both"/>
        <w:rPr>
          <w:rFonts w:ascii="Times New Roman" w:hAnsi="Times New Roman" w:cs="Times New Roman"/>
          <w:sz w:val="27"/>
          <w:szCs w:val="27"/>
        </w:rPr>
      </w:pPr>
    </w:p>
    <w:p w:rsidR="000F3D87" w:rsidRDefault="000F3D87" w:rsidP="00D2414A">
      <w:pPr>
        <w:spacing w:after="0" w:line="240" w:lineRule="auto"/>
        <w:ind w:firstLine="708"/>
        <w:jc w:val="center"/>
        <w:rPr>
          <w:rFonts w:ascii="Times New Roman" w:hAnsi="Times New Roman"/>
          <w:b/>
          <w:i/>
          <w:sz w:val="28"/>
          <w:szCs w:val="28"/>
        </w:rPr>
      </w:pPr>
      <w:r>
        <w:rPr>
          <w:rFonts w:ascii="Times New Roman" w:hAnsi="Times New Roman"/>
          <w:b/>
          <w:i/>
          <w:sz w:val="28"/>
          <w:szCs w:val="28"/>
        </w:rPr>
        <w:t>8</w:t>
      </w:r>
      <w:r w:rsidRPr="001C3A7C">
        <w:rPr>
          <w:rFonts w:ascii="Times New Roman" w:hAnsi="Times New Roman"/>
          <w:b/>
          <w:i/>
          <w:sz w:val="28"/>
          <w:szCs w:val="28"/>
        </w:rPr>
        <w:t xml:space="preserve"> класс</w:t>
      </w:r>
    </w:p>
    <w:p w:rsidR="004954AD" w:rsidRDefault="004954AD" w:rsidP="00D2414A">
      <w:pPr>
        <w:spacing w:after="0" w:line="240" w:lineRule="auto"/>
        <w:ind w:firstLine="708"/>
        <w:jc w:val="center"/>
        <w:rPr>
          <w:rFonts w:ascii="Times New Roman" w:hAnsi="Times New Roman"/>
          <w:b/>
          <w:i/>
          <w:sz w:val="28"/>
          <w:szCs w:val="28"/>
        </w:rPr>
      </w:pPr>
    </w:p>
    <w:p w:rsidR="00B9631A" w:rsidRDefault="00B9631A" w:rsidP="00D2414A">
      <w:pPr>
        <w:spacing w:after="0" w:line="240" w:lineRule="auto"/>
        <w:ind w:firstLine="708"/>
        <w:jc w:val="center"/>
        <w:rPr>
          <w:rFonts w:ascii="Times New Roman" w:hAnsi="Times New Roman"/>
          <w:b/>
          <w:i/>
          <w:sz w:val="28"/>
          <w:szCs w:val="28"/>
        </w:rPr>
      </w:pPr>
    </w:p>
    <w:tbl>
      <w:tblPr>
        <w:tblStyle w:val="a8"/>
        <w:tblW w:w="0" w:type="auto"/>
        <w:tblInd w:w="1590" w:type="dxa"/>
        <w:tblLook w:val="04A0" w:firstRow="1" w:lastRow="0" w:firstColumn="1" w:lastColumn="0" w:noHBand="0" w:noVBand="1"/>
      </w:tblPr>
      <w:tblGrid>
        <w:gridCol w:w="1088"/>
        <w:gridCol w:w="3278"/>
        <w:gridCol w:w="2210"/>
        <w:gridCol w:w="591"/>
        <w:gridCol w:w="592"/>
        <w:gridCol w:w="595"/>
        <w:gridCol w:w="1217"/>
      </w:tblGrid>
      <w:tr w:rsidR="004954AD" w:rsidRPr="001A71FB" w:rsidTr="008B47BE">
        <w:tc>
          <w:tcPr>
            <w:tcW w:w="1088" w:type="dxa"/>
            <w:vMerge w:val="restart"/>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 уроков</w:t>
            </w:r>
          </w:p>
        </w:tc>
        <w:tc>
          <w:tcPr>
            <w:tcW w:w="3278" w:type="dxa"/>
            <w:vMerge w:val="restart"/>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Наименование разделов, глав</w:t>
            </w:r>
          </w:p>
        </w:tc>
        <w:tc>
          <w:tcPr>
            <w:tcW w:w="2210" w:type="dxa"/>
            <w:vMerge w:val="restart"/>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Количество часов  (для раздела, главы)</w:t>
            </w:r>
          </w:p>
        </w:tc>
        <w:tc>
          <w:tcPr>
            <w:tcW w:w="2995" w:type="dxa"/>
            <w:gridSpan w:val="4"/>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Формы контроля</w:t>
            </w:r>
          </w:p>
          <w:p w:rsidR="004954AD" w:rsidRPr="001A71FB" w:rsidRDefault="004954AD" w:rsidP="00B163F9">
            <w:pPr>
              <w:jc w:val="center"/>
              <w:rPr>
                <w:rFonts w:ascii="Times New Roman" w:hAnsi="Times New Roman"/>
                <w:sz w:val="27"/>
                <w:szCs w:val="27"/>
              </w:rPr>
            </w:pPr>
          </w:p>
        </w:tc>
      </w:tr>
      <w:tr w:rsidR="004954AD" w:rsidRPr="001A71FB" w:rsidTr="008B47BE">
        <w:tc>
          <w:tcPr>
            <w:tcW w:w="1088" w:type="dxa"/>
            <w:vMerge/>
          </w:tcPr>
          <w:p w:rsidR="004954AD" w:rsidRPr="001A71FB" w:rsidRDefault="004954AD" w:rsidP="00B163F9">
            <w:pPr>
              <w:jc w:val="center"/>
              <w:rPr>
                <w:rFonts w:ascii="Times New Roman" w:hAnsi="Times New Roman"/>
                <w:sz w:val="27"/>
                <w:szCs w:val="27"/>
              </w:rPr>
            </w:pPr>
          </w:p>
        </w:tc>
        <w:tc>
          <w:tcPr>
            <w:tcW w:w="3278" w:type="dxa"/>
            <w:vMerge/>
          </w:tcPr>
          <w:p w:rsidR="004954AD" w:rsidRPr="001A71FB" w:rsidRDefault="004954AD" w:rsidP="00B163F9">
            <w:pPr>
              <w:jc w:val="center"/>
              <w:rPr>
                <w:rFonts w:ascii="Times New Roman" w:hAnsi="Times New Roman"/>
                <w:sz w:val="27"/>
                <w:szCs w:val="27"/>
              </w:rPr>
            </w:pPr>
          </w:p>
        </w:tc>
        <w:tc>
          <w:tcPr>
            <w:tcW w:w="2210" w:type="dxa"/>
            <w:vMerge/>
          </w:tcPr>
          <w:p w:rsidR="004954AD" w:rsidRPr="001A71FB" w:rsidRDefault="004954AD" w:rsidP="00B163F9">
            <w:pPr>
              <w:jc w:val="center"/>
              <w:rPr>
                <w:rFonts w:ascii="Times New Roman" w:hAnsi="Times New Roman"/>
                <w:sz w:val="27"/>
                <w:szCs w:val="27"/>
              </w:rPr>
            </w:pPr>
          </w:p>
        </w:tc>
        <w:tc>
          <w:tcPr>
            <w:tcW w:w="591"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к/р</w:t>
            </w:r>
          </w:p>
        </w:tc>
        <w:tc>
          <w:tcPr>
            <w:tcW w:w="592"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л/р</w:t>
            </w:r>
          </w:p>
        </w:tc>
        <w:tc>
          <w:tcPr>
            <w:tcW w:w="595"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п/р</w:t>
            </w:r>
          </w:p>
        </w:tc>
        <w:tc>
          <w:tcPr>
            <w:tcW w:w="1217"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проекты</w:t>
            </w:r>
          </w:p>
        </w:tc>
      </w:tr>
      <w:tr w:rsidR="004954AD" w:rsidRPr="001A71FB" w:rsidTr="008B47BE">
        <w:tc>
          <w:tcPr>
            <w:tcW w:w="1088"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1-25</w:t>
            </w:r>
          </w:p>
        </w:tc>
        <w:tc>
          <w:tcPr>
            <w:tcW w:w="3278" w:type="dxa"/>
          </w:tcPr>
          <w:p w:rsidR="004954AD" w:rsidRDefault="004954AD" w:rsidP="00B163F9">
            <w:pPr>
              <w:rPr>
                <w:rFonts w:ascii="Times New Roman" w:hAnsi="Times New Roman" w:cs="Times New Roman"/>
                <w:sz w:val="27"/>
                <w:szCs w:val="27"/>
              </w:rPr>
            </w:pPr>
            <w:r w:rsidRPr="00D2414A">
              <w:rPr>
                <w:rFonts w:ascii="Times New Roman" w:hAnsi="Times New Roman" w:cs="Times New Roman"/>
                <w:sz w:val="27"/>
                <w:szCs w:val="27"/>
              </w:rPr>
              <w:t>Тепловые явления</w:t>
            </w:r>
          </w:p>
          <w:p w:rsidR="004954AD" w:rsidRPr="001A71FB" w:rsidRDefault="004954AD" w:rsidP="00B163F9">
            <w:pPr>
              <w:rPr>
                <w:rFonts w:ascii="Times New Roman" w:hAnsi="Times New Roman"/>
                <w:sz w:val="27"/>
                <w:szCs w:val="27"/>
              </w:rPr>
            </w:pPr>
          </w:p>
        </w:tc>
        <w:tc>
          <w:tcPr>
            <w:tcW w:w="2210"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25</w:t>
            </w:r>
          </w:p>
        </w:tc>
        <w:tc>
          <w:tcPr>
            <w:tcW w:w="591"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3</w:t>
            </w:r>
          </w:p>
        </w:tc>
        <w:tc>
          <w:tcPr>
            <w:tcW w:w="592"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2</w:t>
            </w:r>
          </w:p>
        </w:tc>
        <w:tc>
          <w:tcPr>
            <w:tcW w:w="595"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c>
          <w:tcPr>
            <w:tcW w:w="1217"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r>
      <w:tr w:rsidR="004954AD" w:rsidRPr="001A71FB" w:rsidTr="008B47BE">
        <w:tc>
          <w:tcPr>
            <w:tcW w:w="1088"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26-52</w:t>
            </w:r>
          </w:p>
        </w:tc>
        <w:tc>
          <w:tcPr>
            <w:tcW w:w="3278" w:type="dxa"/>
          </w:tcPr>
          <w:p w:rsidR="004954AD" w:rsidRDefault="004954AD" w:rsidP="00B163F9">
            <w:pPr>
              <w:rPr>
                <w:rFonts w:ascii="Times New Roman" w:hAnsi="Times New Roman" w:cs="Times New Roman"/>
                <w:sz w:val="27"/>
                <w:szCs w:val="27"/>
              </w:rPr>
            </w:pPr>
            <w:r w:rsidRPr="00D2414A">
              <w:rPr>
                <w:rFonts w:ascii="Times New Roman" w:hAnsi="Times New Roman" w:cs="Times New Roman"/>
                <w:sz w:val="27"/>
                <w:szCs w:val="27"/>
              </w:rPr>
              <w:t xml:space="preserve">Электрические явления </w:t>
            </w:r>
          </w:p>
          <w:p w:rsidR="004954AD" w:rsidRPr="001A71FB" w:rsidRDefault="004954AD" w:rsidP="00B163F9">
            <w:pPr>
              <w:rPr>
                <w:rFonts w:ascii="Times New Roman" w:hAnsi="Times New Roman"/>
                <w:sz w:val="27"/>
                <w:szCs w:val="27"/>
              </w:rPr>
            </w:pPr>
            <w:r w:rsidRPr="00D2414A">
              <w:rPr>
                <w:rFonts w:ascii="Times New Roman" w:hAnsi="Times New Roman" w:cs="Times New Roman"/>
                <w:sz w:val="27"/>
                <w:szCs w:val="27"/>
              </w:rPr>
              <w:t xml:space="preserve"> </w:t>
            </w:r>
          </w:p>
        </w:tc>
        <w:tc>
          <w:tcPr>
            <w:tcW w:w="2210"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27</w:t>
            </w:r>
          </w:p>
        </w:tc>
        <w:tc>
          <w:tcPr>
            <w:tcW w:w="591"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2</w:t>
            </w:r>
          </w:p>
        </w:tc>
        <w:tc>
          <w:tcPr>
            <w:tcW w:w="592"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5</w:t>
            </w:r>
          </w:p>
        </w:tc>
        <w:tc>
          <w:tcPr>
            <w:tcW w:w="595"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c>
          <w:tcPr>
            <w:tcW w:w="1217"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r>
      <w:tr w:rsidR="004954AD" w:rsidRPr="001A71FB" w:rsidTr="008B47BE">
        <w:tc>
          <w:tcPr>
            <w:tcW w:w="1088"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53-59</w:t>
            </w:r>
          </w:p>
        </w:tc>
        <w:tc>
          <w:tcPr>
            <w:tcW w:w="3278" w:type="dxa"/>
          </w:tcPr>
          <w:p w:rsidR="004954AD" w:rsidRPr="001A71FB" w:rsidRDefault="004954AD" w:rsidP="00B163F9">
            <w:pPr>
              <w:rPr>
                <w:rFonts w:ascii="Times New Roman" w:hAnsi="Times New Roman"/>
                <w:sz w:val="27"/>
                <w:szCs w:val="27"/>
              </w:rPr>
            </w:pPr>
            <w:r w:rsidRPr="00D2414A">
              <w:rPr>
                <w:rFonts w:ascii="Times New Roman" w:hAnsi="Times New Roman" w:cs="Times New Roman"/>
                <w:sz w:val="27"/>
                <w:szCs w:val="27"/>
              </w:rPr>
              <w:t>Электромагнитные  явления</w:t>
            </w:r>
          </w:p>
        </w:tc>
        <w:tc>
          <w:tcPr>
            <w:tcW w:w="2210"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7</w:t>
            </w:r>
          </w:p>
        </w:tc>
        <w:tc>
          <w:tcPr>
            <w:tcW w:w="591"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c>
          <w:tcPr>
            <w:tcW w:w="592"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2</w:t>
            </w:r>
          </w:p>
        </w:tc>
        <w:tc>
          <w:tcPr>
            <w:tcW w:w="595"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w:t>
            </w:r>
          </w:p>
        </w:tc>
        <w:tc>
          <w:tcPr>
            <w:tcW w:w="1217"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w:t>
            </w:r>
          </w:p>
        </w:tc>
      </w:tr>
      <w:tr w:rsidR="004954AD" w:rsidRPr="001A71FB" w:rsidTr="008B47BE">
        <w:tc>
          <w:tcPr>
            <w:tcW w:w="1088"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60-68</w:t>
            </w:r>
          </w:p>
        </w:tc>
        <w:tc>
          <w:tcPr>
            <w:tcW w:w="3278" w:type="dxa"/>
          </w:tcPr>
          <w:p w:rsidR="004954AD" w:rsidRDefault="004954AD" w:rsidP="00B163F9">
            <w:pPr>
              <w:rPr>
                <w:rFonts w:ascii="Times New Roman" w:hAnsi="Times New Roman" w:cs="Times New Roman"/>
                <w:sz w:val="27"/>
                <w:szCs w:val="27"/>
              </w:rPr>
            </w:pPr>
            <w:r w:rsidRPr="00D2414A">
              <w:rPr>
                <w:rFonts w:ascii="Times New Roman" w:hAnsi="Times New Roman" w:cs="Times New Roman"/>
                <w:sz w:val="27"/>
                <w:szCs w:val="27"/>
              </w:rPr>
              <w:t>Световые явления</w:t>
            </w:r>
          </w:p>
          <w:p w:rsidR="004954AD" w:rsidRPr="001A71FB" w:rsidRDefault="004954AD" w:rsidP="00B163F9">
            <w:pPr>
              <w:rPr>
                <w:rFonts w:ascii="Times New Roman" w:hAnsi="Times New Roman"/>
                <w:sz w:val="27"/>
                <w:szCs w:val="27"/>
              </w:rPr>
            </w:pPr>
          </w:p>
        </w:tc>
        <w:tc>
          <w:tcPr>
            <w:tcW w:w="2210"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9</w:t>
            </w:r>
          </w:p>
        </w:tc>
        <w:tc>
          <w:tcPr>
            <w:tcW w:w="591"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1</w:t>
            </w:r>
          </w:p>
        </w:tc>
        <w:tc>
          <w:tcPr>
            <w:tcW w:w="592"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3</w:t>
            </w:r>
          </w:p>
        </w:tc>
        <w:tc>
          <w:tcPr>
            <w:tcW w:w="595"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1</w:t>
            </w:r>
          </w:p>
        </w:tc>
        <w:tc>
          <w:tcPr>
            <w:tcW w:w="1217"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w:t>
            </w:r>
          </w:p>
        </w:tc>
      </w:tr>
      <w:tr w:rsidR="004954AD" w:rsidRPr="001A71FB" w:rsidTr="008B47BE">
        <w:tc>
          <w:tcPr>
            <w:tcW w:w="1088" w:type="dxa"/>
          </w:tcPr>
          <w:p w:rsidR="004954AD" w:rsidRPr="001A71FB" w:rsidRDefault="004954AD" w:rsidP="00B163F9">
            <w:pPr>
              <w:jc w:val="center"/>
              <w:rPr>
                <w:rFonts w:ascii="Times New Roman" w:hAnsi="Times New Roman"/>
                <w:sz w:val="27"/>
                <w:szCs w:val="27"/>
              </w:rPr>
            </w:pPr>
          </w:p>
        </w:tc>
        <w:tc>
          <w:tcPr>
            <w:tcW w:w="3278" w:type="dxa"/>
          </w:tcPr>
          <w:p w:rsidR="004954AD" w:rsidRPr="001A71FB" w:rsidRDefault="004954AD" w:rsidP="00B163F9">
            <w:pPr>
              <w:jc w:val="right"/>
              <w:rPr>
                <w:rFonts w:ascii="Times New Roman" w:hAnsi="Times New Roman"/>
                <w:sz w:val="27"/>
                <w:szCs w:val="27"/>
              </w:rPr>
            </w:pPr>
            <w:r w:rsidRPr="001A71FB">
              <w:rPr>
                <w:rFonts w:ascii="Times New Roman" w:hAnsi="Times New Roman"/>
                <w:sz w:val="27"/>
                <w:szCs w:val="27"/>
              </w:rPr>
              <w:t>ИТОГО</w:t>
            </w:r>
          </w:p>
        </w:tc>
        <w:tc>
          <w:tcPr>
            <w:tcW w:w="2210"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68</w:t>
            </w:r>
          </w:p>
        </w:tc>
        <w:tc>
          <w:tcPr>
            <w:tcW w:w="591"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7</w:t>
            </w:r>
          </w:p>
        </w:tc>
        <w:tc>
          <w:tcPr>
            <w:tcW w:w="592"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12</w:t>
            </w:r>
          </w:p>
        </w:tc>
        <w:tc>
          <w:tcPr>
            <w:tcW w:w="595"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3</w:t>
            </w:r>
          </w:p>
        </w:tc>
        <w:tc>
          <w:tcPr>
            <w:tcW w:w="1217"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2</w:t>
            </w:r>
          </w:p>
        </w:tc>
      </w:tr>
    </w:tbl>
    <w:p w:rsidR="004954AD" w:rsidRDefault="004954AD" w:rsidP="00D2414A">
      <w:pPr>
        <w:spacing w:after="0" w:line="240" w:lineRule="auto"/>
        <w:ind w:firstLine="708"/>
        <w:jc w:val="center"/>
        <w:rPr>
          <w:rFonts w:ascii="Times New Roman" w:hAnsi="Times New Roman"/>
          <w:b/>
          <w:i/>
          <w:sz w:val="28"/>
          <w:szCs w:val="28"/>
        </w:rPr>
      </w:pPr>
    </w:p>
    <w:p w:rsidR="000F3D87" w:rsidRDefault="000F3D87" w:rsidP="000F3D87">
      <w:pPr>
        <w:spacing w:after="0" w:line="240" w:lineRule="auto"/>
        <w:ind w:firstLine="708"/>
        <w:jc w:val="center"/>
        <w:rPr>
          <w:rFonts w:ascii="Times New Roman" w:hAnsi="Times New Roman"/>
          <w:b/>
          <w:i/>
          <w:sz w:val="28"/>
          <w:szCs w:val="28"/>
        </w:rPr>
      </w:pPr>
    </w:p>
    <w:p w:rsidR="00B9631A" w:rsidRDefault="00B9631A" w:rsidP="000F3D87">
      <w:pPr>
        <w:spacing w:after="0" w:line="240" w:lineRule="auto"/>
        <w:ind w:firstLine="708"/>
        <w:jc w:val="center"/>
        <w:rPr>
          <w:rFonts w:ascii="Times New Roman" w:hAnsi="Times New Roman"/>
          <w:b/>
          <w:i/>
          <w:sz w:val="28"/>
          <w:szCs w:val="28"/>
        </w:rPr>
      </w:pPr>
    </w:p>
    <w:p w:rsidR="00B9631A" w:rsidRDefault="00B9631A" w:rsidP="000F3D87">
      <w:pPr>
        <w:spacing w:after="0" w:line="240" w:lineRule="auto"/>
        <w:ind w:firstLine="708"/>
        <w:jc w:val="center"/>
        <w:rPr>
          <w:rFonts w:ascii="Times New Roman" w:hAnsi="Times New Roman"/>
          <w:b/>
          <w:i/>
          <w:sz w:val="28"/>
          <w:szCs w:val="28"/>
        </w:rPr>
      </w:pPr>
    </w:p>
    <w:p w:rsidR="00B9631A" w:rsidRDefault="00B9631A" w:rsidP="000F3D87">
      <w:pPr>
        <w:spacing w:after="0" w:line="240" w:lineRule="auto"/>
        <w:ind w:firstLine="708"/>
        <w:jc w:val="center"/>
        <w:rPr>
          <w:rFonts w:ascii="Times New Roman" w:hAnsi="Times New Roman"/>
          <w:b/>
          <w:i/>
          <w:sz w:val="28"/>
          <w:szCs w:val="28"/>
        </w:rPr>
      </w:pPr>
    </w:p>
    <w:p w:rsidR="00F0038B" w:rsidRDefault="00F0038B" w:rsidP="008B47BE">
      <w:pPr>
        <w:spacing w:after="0"/>
        <w:jc w:val="both"/>
        <w:rPr>
          <w:rFonts w:ascii="Times New Roman" w:hAnsi="Times New Roman" w:cs="Times New Roman"/>
          <w:sz w:val="27"/>
          <w:szCs w:val="27"/>
        </w:rPr>
      </w:pPr>
    </w:p>
    <w:p w:rsidR="00CB1139" w:rsidRDefault="00CB1139" w:rsidP="008B47BE">
      <w:pPr>
        <w:spacing w:after="0"/>
        <w:jc w:val="both"/>
        <w:rPr>
          <w:rFonts w:ascii="Times New Roman" w:hAnsi="Times New Roman" w:cs="Times New Roman"/>
          <w:sz w:val="27"/>
          <w:szCs w:val="27"/>
        </w:rPr>
      </w:pPr>
    </w:p>
    <w:p w:rsidR="00CB1139" w:rsidRDefault="00CB1139" w:rsidP="008B47BE">
      <w:pPr>
        <w:spacing w:after="0"/>
        <w:jc w:val="both"/>
        <w:rPr>
          <w:rFonts w:ascii="Times New Roman" w:hAnsi="Times New Roman" w:cs="Times New Roman"/>
          <w:sz w:val="27"/>
          <w:szCs w:val="27"/>
        </w:rPr>
      </w:pPr>
    </w:p>
    <w:p w:rsidR="00CB1139" w:rsidRDefault="00CB1139" w:rsidP="008B47BE">
      <w:pPr>
        <w:spacing w:after="0"/>
        <w:jc w:val="both"/>
        <w:rPr>
          <w:rFonts w:ascii="Times New Roman" w:hAnsi="Times New Roman" w:cs="Times New Roman"/>
          <w:sz w:val="27"/>
          <w:szCs w:val="27"/>
        </w:rPr>
      </w:pPr>
    </w:p>
    <w:p w:rsidR="000F3D87" w:rsidRDefault="000F3D87" w:rsidP="000F3D87">
      <w:pPr>
        <w:spacing w:after="0" w:line="240" w:lineRule="auto"/>
        <w:ind w:firstLine="708"/>
        <w:jc w:val="center"/>
        <w:rPr>
          <w:rFonts w:ascii="Times New Roman" w:hAnsi="Times New Roman"/>
          <w:b/>
          <w:i/>
          <w:sz w:val="28"/>
          <w:szCs w:val="28"/>
        </w:rPr>
      </w:pPr>
      <w:r>
        <w:rPr>
          <w:rFonts w:ascii="Times New Roman" w:hAnsi="Times New Roman"/>
          <w:b/>
          <w:i/>
          <w:sz w:val="28"/>
          <w:szCs w:val="28"/>
        </w:rPr>
        <w:t>9</w:t>
      </w:r>
      <w:r w:rsidRPr="001C3A7C">
        <w:rPr>
          <w:rFonts w:ascii="Times New Roman" w:hAnsi="Times New Roman"/>
          <w:b/>
          <w:i/>
          <w:sz w:val="28"/>
          <w:szCs w:val="28"/>
        </w:rPr>
        <w:t xml:space="preserve"> класс</w:t>
      </w:r>
    </w:p>
    <w:p w:rsidR="004954AD" w:rsidRDefault="004954AD" w:rsidP="00C2609A">
      <w:pPr>
        <w:spacing w:after="0" w:line="240" w:lineRule="auto"/>
        <w:ind w:firstLine="708"/>
        <w:rPr>
          <w:rFonts w:ascii="Times New Roman" w:hAnsi="Times New Roman"/>
          <w:b/>
          <w:i/>
          <w:sz w:val="28"/>
          <w:szCs w:val="28"/>
        </w:rPr>
      </w:pPr>
    </w:p>
    <w:tbl>
      <w:tblPr>
        <w:tblStyle w:val="a8"/>
        <w:tblW w:w="0" w:type="auto"/>
        <w:tblInd w:w="1665" w:type="dxa"/>
        <w:tblLook w:val="04A0" w:firstRow="1" w:lastRow="0" w:firstColumn="1" w:lastColumn="0" w:noHBand="0" w:noVBand="1"/>
      </w:tblPr>
      <w:tblGrid>
        <w:gridCol w:w="1088"/>
        <w:gridCol w:w="3278"/>
        <w:gridCol w:w="2210"/>
        <w:gridCol w:w="591"/>
        <w:gridCol w:w="592"/>
        <w:gridCol w:w="595"/>
        <w:gridCol w:w="1217"/>
      </w:tblGrid>
      <w:tr w:rsidR="004954AD" w:rsidRPr="001A71FB" w:rsidTr="008B47BE">
        <w:tc>
          <w:tcPr>
            <w:tcW w:w="1088" w:type="dxa"/>
            <w:vMerge w:val="restart"/>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 уроков</w:t>
            </w:r>
          </w:p>
        </w:tc>
        <w:tc>
          <w:tcPr>
            <w:tcW w:w="3278" w:type="dxa"/>
            <w:vMerge w:val="restart"/>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Наименование разделов, глав</w:t>
            </w:r>
          </w:p>
        </w:tc>
        <w:tc>
          <w:tcPr>
            <w:tcW w:w="2210" w:type="dxa"/>
            <w:vMerge w:val="restart"/>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Количество часов  (для раздела, главы)</w:t>
            </w:r>
          </w:p>
        </w:tc>
        <w:tc>
          <w:tcPr>
            <w:tcW w:w="2995" w:type="dxa"/>
            <w:gridSpan w:val="4"/>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Формы контроля</w:t>
            </w:r>
          </w:p>
          <w:p w:rsidR="004954AD" w:rsidRPr="001A71FB" w:rsidRDefault="004954AD" w:rsidP="00B163F9">
            <w:pPr>
              <w:jc w:val="center"/>
              <w:rPr>
                <w:rFonts w:ascii="Times New Roman" w:hAnsi="Times New Roman"/>
                <w:sz w:val="27"/>
                <w:szCs w:val="27"/>
              </w:rPr>
            </w:pPr>
          </w:p>
        </w:tc>
      </w:tr>
      <w:tr w:rsidR="004954AD" w:rsidRPr="001A71FB" w:rsidTr="008B47BE">
        <w:tc>
          <w:tcPr>
            <w:tcW w:w="1088" w:type="dxa"/>
            <w:vMerge/>
          </w:tcPr>
          <w:p w:rsidR="004954AD" w:rsidRPr="001A71FB" w:rsidRDefault="004954AD" w:rsidP="00B163F9">
            <w:pPr>
              <w:jc w:val="center"/>
              <w:rPr>
                <w:rFonts w:ascii="Times New Roman" w:hAnsi="Times New Roman"/>
                <w:sz w:val="27"/>
                <w:szCs w:val="27"/>
              </w:rPr>
            </w:pPr>
          </w:p>
        </w:tc>
        <w:tc>
          <w:tcPr>
            <w:tcW w:w="3278" w:type="dxa"/>
            <w:vMerge/>
          </w:tcPr>
          <w:p w:rsidR="004954AD" w:rsidRPr="001A71FB" w:rsidRDefault="004954AD" w:rsidP="00B163F9">
            <w:pPr>
              <w:jc w:val="center"/>
              <w:rPr>
                <w:rFonts w:ascii="Times New Roman" w:hAnsi="Times New Roman"/>
                <w:sz w:val="27"/>
                <w:szCs w:val="27"/>
              </w:rPr>
            </w:pPr>
          </w:p>
        </w:tc>
        <w:tc>
          <w:tcPr>
            <w:tcW w:w="2210" w:type="dxa"/>
            <w:vMerge/>
          </w:tcPr>
          <w:p w:rsidR="004954AD" w:rsidRPr="001A71FB" w:rsidRDefault="004954AD" w:rsidP="00B163F9">
            <w:pPr>
              <w:jc w:val="center"/>
              <w:rPr>
                <w:rFonts w:ascii="Times New Roman" w:hAnsi="Times New Roman"/>
                <w:sz w:val="27"/>
                <w:szCs w:val="27"/>
              </w:rPr>
            </w:pPr>
          </w:p>
        </w:tc>
        <w:tc>
          <w:tcPr>
            <w:tcW w:w="591"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к/р</w:t>
            </w:r>
          </w:p>
        </w:tc>
        <w:tc>
          <w:tcPr>
            <w:tcW w:w="592"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л/р</w:t>
            </w:r>
          </w:p>
        </w:tc>
        <w:tc>
          <w:tcPr>
            <w:tcW w:w="595"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п/р</w:t>
            </w:r>
          </w:p>
        </w:tc>
        <w:tc>
          <w:tcPr>
            <w:tcW w:w="1217"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проекты</w:t>
            </w:r>
          </w:p>
        </w:tc>
      </w:tr>
      <w:tr w:rsidR="004954AD" w:rsidRPr="001A71FB" w:rsidTr="008B47BE">
        <w:tc>
          <w:tcPr>
            <w:tcW w:w="1088"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r w:rsidR="00995BF6">
              <w:rPr>
                <w:rFonts w:ascii="Times New Roman" w:hAnsi="Times New Roman"/>
                <w:sz w:val="27"/>
                <w:szCs w:val="27"/>
              </w:rPr>
              <w:t>34</w:t>
            </w:r>
          </w:p>
        </w:tc>
        <w:tc>
          <w:tcPr>
            <w:tcW w:w="3278" w:type="dxa"/>
          </w:tcPr>
          <w:p w:rsidR="004954AD" w:rsidRPr="001A71FB" w:rsidRDefault="004954AD" w:rsidP="00B163F9">
            <w:pPr>
              <w:rPr>
                <w:rFonts w:ascii="Times New Roman" w:hAnsi="Times New Roman"/>
                <w:sz w:val="27"/>
                <w:szCs w:val="27"/>
              </w:rPr>
            </w:pPr>
            <w:r w:rsidRPr="00C852FB">
              <w:rPr>
                <w:rFonts w:ascii="Times New Roman" w:hAnsi="Times New Roman" w:cs="Times New Roman"/>
                <w:sz w:val="27"/>
                <w:szCs w:val="27"/>
              </w:rPr>
              <w:t>Законы взаимодействия и движения тел</w:t>
            </w:r>
            <w:r w:rsidRPr="001A71FB">
              <w:rPr>
                <w:rFonts w:ascii="Times New Roman" w:hAnsi="Times New Roman"/>
                <w:sz w:val="27"/>
                <w:szCs w:val="27"/>
              </w:rPr>
              <w:t xml:space="preserve"> </w:t>
            </w:r>
          </w:p>
        </w:tc>
        <w:tc>
          <w:tcPr>
            <w:tcW w:w="2210" w:type="dxa"/>
          </w:tcPr>
          <w:p w:rsidR="004954AD" w:rsidRPr="001A71FB" w:rsidRDefault="00995BF6" w:rsidP="00B163F9">
            <w:pPr>
              <w:jc w:val="center"/>
              <w:rPr>
                <w:rFonts w:ascii="Times New Roman" w:hAnsi="Times New Roman"/>
                <w:sz w:val="27"/>
                <w:szCs w:val="27"/>
              </w:rPr>
            </w:pPr>
            <w:r>
              <w:rPr>
                <w:rFonts w:ascii="Times New Roman" w:hAnsi="Times New Roman"/>
                <w:sz w:val="27"/>
                <w:szCs w:val="27"/>
              </w:rPr>
              <w:t>34</w:t>
            </w:r>
          </w:p>
        </w:tc>
        <w:tc>
          <w:tcPr>
            <w:tcW w:w="591"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2</w:t>
            </w:r>
          </w:p>
        </w:tc>
        <w:tc>
          <w:tcPr>
            <w:tcW w:w="592"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2</w:t>
            </w:r>
          </w:p>
        </w:tc>
        <w:tc>
          <w:tcPr>
            <w:tcW w:w="595"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c>
          <w:tcPr>
            <w:tcW w:w="1217" w:type="dxa"/>
          </w:tcPr>
          <w:p w:rsidR="004954AD" w:rsidRPr="001A71FB" w:rsidRDefault="00995BF6" w:rsidP="00B163F9">
            <w:pPr>
              <w:jc w:val="center"/>
              <w:rPr>
                <w:rFonts w:ascii="Times New Roman" w:hAnsi="Times New Roman"/>
                <w:sz w:val="27"/>
                <w:szCs w:val="27"/>
              </w:rPr>
            </w:pPr>
            <w:r>
              <w:rPr>
                <w:rFonts w:ascii="Times New Roman" w:hAnsi="Times New Roman"/>
                <w:sz w:val="27"/>
                <w:szCs w:val="27"/>
              </w:rPr>
              <w:t>-</w:t>
            </w:r>
          </w:p>
        </w:tc>
      </w:tr>
      <w:tr w:rsidR="004954AD" w:rsidRPr="001A71FB" w:rsidTr="008B47BE">
        <w:tc>
          <w:tcPr>
            <w:tcW w:w="1088" w:type="dxa"/>
          </w:tcPr>
          <w:p w:rsidR="004954AD" w:rsidRPr="001A71FB" w:rsidRDefault="00995BF6" w:rsidP="00B163F9">
            <w:pPr>
              <w:jc w:val="center"/>
              <w:rPr>
                <w:rFonts w:ascii="Times New Roman" w:hAnsi="Times New Roman"/>
                <w:sz w:val="27"/>
                <w:szCs w:val="27"/>
              </w:rPr>
            </w:pPr>
            <w:r>
              <w:rPr>
                <w:rFonts w:ascii="Times New Roman" w:hAnsi="Times New Roman"/>
                <w:sz w:val="27"/>
                <w:szCs w:val="27"/>
              </w:rPr>
              <w:t>35</w:t>
            </w:r>
            <w:r w:rsidR="004954AD">
              <w:rPr>
                <w:rFonts w:ascii="Times New Roman" w:hAnsi="Times New Roman"/>
                <w:sz w:val="27"/>
                <w:szCs w:val="27"/>
              </w:rPr>
              <w:t>-</w:t>
            </w:r>
            <w:r w:rsidR="0074684E">
              <w:rPr>
                <w:rFonts w:ascii="Times New Roman" w:hAnsi="Times New Roman"/>
                <w:sz w:val="27"/>
                <w:szCs w:val="27"/>
              </w:rPr>
              <w:t>5</w:t>
            </w:r>
            <w:r>
              <w:rPr>
                <w:rFonts w:ascii="Times New Roman" w:hAnsi="Times New Roman"/>
                <w:sz w:val="27"/>
                <w:szCs w:val="27"/>
              </w:rPr>
              <w:t>0</w:t>
            </w:r>
          </w:p>
        </w:tc>
        <w:tc>
          <w:tcPr>
            <w:tcW w:w="3278" w:type="dxa"/>
          </w:tcPr>
          <w:p w:rsidR="004954AD" w:rsidRPr="004954AD" w:rsidRDefault="004954AD" w:rsidP="00B163F9">
            <w:pPr>
              <w:rPr>
                <w:rFonts w:ascii="Times New Roman" w:hAnsi="Times New Roman" w:cs="Times New Roman"/>
                <w:sz w:val="27"/>
                <w:szCs w:val="27"/>
              </w:rPr>
            </w:pPr>
            <w:r w:rsidRPr="00C852FB">
              <w:rPr>
                <w:rFonts w:ascii="Times New Roman" w:hAnsi="Times New Roman" w:cs="Times New Roman"/>
                <w:sz w:val="27"/>
                <w:szCs w:val="27"/>
              </w:rPr>
              <w:t>Механические колебания и волны. Звук</w:t>
            </w:r>
          </w:p>
        </w:tc>
        <w:tc>
          <w:tcPr>
            <w:tcW w:w="2210"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r w:rsidR="00995BF6">
              <w:rPr>
                <w:rFonts w:ascii="Times New Roman" w:hAnsi="Times New Roman"/>
                <w:sz w:val="27"/>
                <w:szCs w:val="27"/>
              </w:rPr>
              <w:t>6</w:t>
            </w:r>
          </w:p>
        </w:tc>
        <w:tc>
          <w:tcPr>
            <w:tcW w:w="591"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c>
          <w:tcPr>
            <w:tcW w:w="592"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c>
          <w:tcPr>
            <w:tcW w:w="595"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c>
          <w:tcPr>
            <w:tcW w:w="1217"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r>
      <w:tr w:rsidR="004954AD" w:rsidRPr="001A71FB" w:rsidTr="008B47BE">
        <w:tc>
          <w:tcPr>
            <w:tcW w:w="1088" w:type="dxa"/>
          </w:tcPr>
          <w:p w:rsidR="004954AD" w:rsidRPr="001A71FB" w:rsidRDefault="0074684E" w:rsidP="00B163F9">
            <w:pPr>
              <w:jc w:val="center"/>
              <w:rPr>
                <w:rFonts w:ascii="Times New Roman" w:hAnsi="Times New Roman"/>
                <w:sz w:val="27"/>
                <w:szCs w:val="27"/>
              </w:rPr>
            </w:pPr>
            <w:r>
              <w:rPr>
                <w:rFonts w:ascii="Times New Roman" w:hAnsi="Times New Roman"/>
                <w:sz w:val="27"/>
                <w:szCs w:val="27"/>
              </w:rPr>
              <w:t>5</w:t>
            </w:r>
            <w:r w:rsidR="00995BF6">
              <w:rPr>
                <w:rFonts w:ascii="Times New Roman" w:hAnsi="Times New Roman"/>
                <w:sz w:val="27"/>
                <w:szCs w:val="27"/>
              </w:rPr>
              <w:t>1</w:t>
            </w:r>
            <w:r w:rsidR="004954AD">
              <w:rPr>
                <w:rFonts w:ascii="Times New Roman" w:hAnsi="Times New Roman"/>
                <w:sz w:val="27"/>
                <w:szCs w:val="27"/>
              </w:rPr>
              <w:t>-</w:t>
            </w:r>
            <w:r>
              <w:rPr>
                <w:rFonts w:ascii="Times New Roman" w:hAnsi="Times New Roman"/>
                <w:sz w:val="27"/>
                <w:szCs w:val="27"/>
              </w:rPr>
              <w:t>7</w:t>
            </w:r>
            <w:r w:rsidR="00995BF6">
              <w:rPr>
                <w:rFonts w:ascii="Times New Roman" w:hAnsi="Times New Roman"/>
                <w:sz w:val="27"/>
                <w:szCs w:val="27"/>
              </w:rPr>
              <w:t>4</w:t>
            </w:r>
          </w:p>
        </w:tc>
        <w:tc>
          <w:tcPr>
            <w:tcW w:w="3278" w:type="dxa"/>
          </w:tcPr>
          <w:p w:rsidR="004954AD" w:rsidRPr="001A71FB" w:rsidRDefault="004954AD" w:rsidP="00B163F9">
            <w:pPr>
              <w:rPr>
                <w:rFonts w:ascii="Times New Roman" w:hAnsi="Times New Roman"/>
                <w:sz w:val="27"/>
                <w:szCs w:val="27"/>
              </w:rPr>
            </w:pPr>
            <w:r w:rsidRPr="00D2414A">
              <w:rPr>
                <w:rFonts w:ascii="Times New Roman" w:hAnsi="Times New Roman" w:cs="Times New Roman"/>
                <w:sz w:val="27"/>
                <w:szCs w:val="27"/>
              </w:rPr>
              <w:t>Электромагнитные  явления</w:t>
            </w:r>
          </w:p>
        </w:tc>
        <w:tc>
          <w:tcPr>
            <w:tcW w:w="2210" w:type="dxa"/>
          </w:tcPr>
          <w:p w:rsidR="004954AD" w:rsidRPr="001A71FB" w:rsidRDefault="00995BF6" w:rsidP="00B163F9">
            <w:pPr>
              <w:jc w:val="center"/>
              <w:rPr>
                <w:rFonts w:ascii="Times New Roman" w:hAnsi="Times New Roman"/>
                <w:sz w:val="27"/>
                <w:szCs w:val="27"/>
              </w:rPr>
            </w:pPr>
            <w:r>
              <w:rPr>
                <w:rFonts w:ascii="Times New Roman" w:hAnsi="Times New Roman"/>
                <w:sz w:val="27"/>
                <w:szCs w:val="27"/>
              </w:rPr>
              <w:t>24</w:t>
            </w:r>
          </w:p>
        </w:tc>
        <w:tc>
          <w:tcPr>
            <w:tcW w:w="591"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1</w:t>
            </w:r>
          </w:p>
        </w:tc>
        <w:tc>
          <w:tcPr>
            <w:tcW w:w="592" w:type="dxa"/>
          </w:tcPr>
          <w:p w:rsidR="004954AD" w:rsidRPr="001A71FB" w:rsidRDefault="00995BF6" w:rsidP="00B163F9">
            <w:pPr>
              <w:jc w:val="center"/>
              <w:rPr>
                <w:rFonts w:ascii="Times New Roman" w:hAnsi="Times New Roman"/>
                <w:sz w:val="27"/>
                <w:szCs w:val="27"/>
              </w:rPr>
            </w:pPr>
            <w:r>
              <w:rPr>
                <w:rFonts w:ascii="Times New Roman" w:hAnsi="Times New Roman"/>
                <w:sz w:val="27"/>
                <w:szCs w:val="27"/>
              </w:rPr>
              <w:t>2</w:t>
            </w:r>
          </w:p>
        </w:tc>
        <w:tc>
          <w:tcPr>
            <w:tcW w:w="595" w:type="dxa"/>
          </w:tcPr>
          <w:p w:rsidR="004954AD" w:rsidRPr="001A71FB" w:rsidRDefault="00B9631A" w:rsidP="00B163F9">
            <w:pPr>
              <w:jc w:val="center"/>
              <w:rPr>
                <w:rFonts w:ascii="Times New Roman" w:hAnsi="Times New Roman"/>
                <w:sz w:val="27"/>
                <w:szCs w:val="27"/>
              </w:rPr>
            </w:pPr>
            <w:r>
              <w:rPr>
                <w:rFonts w:ascii="Times New Roman" w:hAnsi="Times New Roman"/>
                <w:sz w:val="27"/>
                <w:szCs w:val="27"/>
              </w:rPr>
              <w:t>1</w:t>
            </w:r>
          </w:p>
        </w:tc>
        <w:tc>
          <w:tcPr>
            <w:tcW w:w="1217"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w:t>
            </w:r>
          </w:p>
        </w:tc>
      </w:tr>
      <w:tr w:rsidR="004954AD" w:rsidRPr="001A71FB" w:rsidTr="008B47BE">
        <w:tc>
          <w:tcPr>
            <w:tcW w:w="1088" w:type="dxa"/>
          </w:tcPr>
          <w:p w:rsidR="004954AD" w:rsidRPr="001A71FB" w:rsidRDefault="0074684E" w:rsidP="00B163F9">
            <w:pPr>
              <w:jc w:val="center"/>
              <w:rPr>
                <w:rFonts w:ascii="Times New Roman" w:hAnsi="Times New Roman"/>
                <w:sz w:val="27"/>
                <w:szCs w:val="27"/>
              </w:rPr>
            </w:pPr>
            <w:r>
              <w:rPr>
                <w:rFonts w:ascii="Times New Roman" w:hAnsi="Times New Roman"/>
                <w:sz w:val="27"/>
                <w:szCs w:val="27"/>
              </w:rPr>
              <w:t>7</w:t>
            </w:r>
            <w:r w:rsidR="00995BF6">
              <w:rPr>
                <w:rFonts w:ascii="Times New Roman" w:hAnsi="Times New Roman"/>
                <w:sz w:val="27"/>
                <w:szCs w:val="27"/>
              </w:rPr>
              <w:t>5</w:t>
            </w:r>
            <w:r w:rsidR="00B9631A">
              <w:rPr>
                <w:rFonts w:ascii="Times New Roman" w:hAnsi="Times New Roman"/>
                <w:sz w:val="27"/>
                <w:szCs w:val="27"/>
              </w:rPr>
              <w:t>-</w:t>
            </w:r>
            <w:r>
              <w:rPr>
                <w:rFonts w:ascii="Times New Roman" w:hAnsi="Times New Roman"/>
                <w:sz w:val="27"/>
                <w:szCs w:val="27"/>
              </w:rPr>
              <w:t>91</w:t>
            </w:r>
          </w:p>
        </w:tc>
        <w:tc>
          <w:tcPr>
            <w:tcW w:w="3278" w:type="dxa"/>
          </w:tcPr>
          <w:p w:rsidR="004954AD" w:rsidRPr="001A71FB" w:rsidRDefault="00B9631A" w:rsidP="00B163F9">
            <w:pPr>
              <w:rPr>
                <w:rFonts w:ascii="Times New Roman" w:hAnsi="Times New Roman"/>
                <w:sz w:val="27"/>
                <w:szCs w:val="27"/>
              </w:rPr>
            </w:pPr>
            <w:r w:rsidRPr="00C852FB">
              <w:rPr>
                <w:rFonts w:ascii="Times New Roman" w:hAnsi="Times New Roman" w:cs="Times New Roman"/>
                <w:sz w:val="27"/>
                <w:szCs w:val="27"/>
              </w:rPr>
              <w:t>Строение атома и атомного ядра</w:t>
            </w:r>
            <w:r w:rsidRPr="001A71FB">
              <w:rPr>
                <w:rFonts w:ascii="Times New Roman" w:hAnsi="Times New Roman"/>
                <w:sz w:val="27"/>
                <w:szCs w:val="27"/>
              </w:rPr>
              <w:t xml:space="preserve"> </w:t>
            </w:r>
          </w:p>
        </w:tc>
        <w:tc>
          <w:tcPr>
            <w:tcW w:w="2210" w:type="dxa"/>
          </w:tcPr>
          <w:p w:rsidR="004954AD" w:rsidRPr="001A71FB" w:rsidRDefault="00B9631A" w:rsidP="00B163F9">
            <w:pPr>
              <w:jc w:val="center"/>
              <w:rPr>
                <w:rFonts w:ascii="Times New Roman" w:hAnsi="Times New Roman"/>
                <w:sz w:val="27"/>
                <w:szCs w:val="27"/>
              </w:rPr>
            </w:pPr>
            <w:r>
              <w:rPr>
                <w:rFonts w:ascii="Times New Roman" w:hAnsi="Times New Roman"/>
                <w:sz w:val="27"/>
                <w:szCs w:val="27"/>
              </w:rPr>
              <w:t>1</w:t>
            </w:r>
            <w:r w:rsidR="00995BF6">
              <w:rPr>
                <w:rFonts w:ascii="Times New Roman" w:hAnsi="Times New Roman"/>
                <w:sz w:val="27"/>
                <w:szCs w:val="27"/>
              </w:rPr>
              <w:t>7</w:t>
            </w:r>
          </w:p>
        </w:tc>
        <w:tc>
          <w:tcPr>
            <w:tcW w:w="591" w:type="dxa"/>
          </w:tcPr>
          <w:p w:rsidR="004954AD" w:rsidRPr="001A71FB" w:rsidRDefault="004954AD" w:rsidP="00B163F9">
            <w:pPr>
              <w:jc w:val="center"/>
              <w:rPr>
                <w:rFonts w:ascii="Times New Roman" w:hAnsi="Times New Roman"/>
                <w:sz w:val="27"/>
                <w:szCs w:val="27"/>
              </w:rPr>
            </w:pPr>
            <w:r w:rsidRPr="001A71FB">
              <w:rPr>
                <w:rFonts w:ascii="Times New Roman" w:hAnsi="Times New Roman"/>
                <w:sz w:val="27"/>
                <w:szCs w:val="27"/>
              </w:rPr>
              <w:t>1</w:t>
            </w:r>
          </w:p>
        </w:tc>
        <w:tc>
          <w:tcPr>
            <w:tcW w:w="592" w:type="dxa"/>
          </w:tcPr>
          <w:p w:rsidR="004954AD" w:rsidRPr="001A71FB" w:rsidRDefault="00B9631A" w:rsidP="00B163F9">
            <w:pPr>
              <w:jc w:val="center"/>
              <w:rPr>
                <w:rFonts w:ascii="Times New Roman" w:hAnsi="Times New Roman"/>
                <w:sz w:val="27"/>
                <w:szCs w:val="27"/>
              </w:rPr>
            </w:pPr>
            <w:r>
              <w:rPr>
                <w:rFonts w:ascii="Times New Roman" w:hAnsi="Times New Roman"/>
                <w:sz w:val="27"/>
                <w:szCs w:val="27"/>
              </w:rPr>
              <w:t>2</w:t>
            </w:r>
          </w:p>
        </w:tc>
        <w:tc>
          <w:tcPr>
            <w:tcW w:w="595" w:type="dxa"/>
          </w:tcPr>
          <w:p w:rsidR="004954AD" w:rsidRPr="001A71FB" w:rsidRDefault="00B9631A" w:rsidP="00B163F9">
            <w:pPr>
              <w:jc w:val="center"/>
              <w:rPr>
                <w:rFonts w:ascii="Times New Roman" w:hAnsi="Times New Roman"/>
                <w:sz w:val="27"/>
                <w:szCs w:val="27"/>
              </w:rPr>
            </w:pPr>
            <w:r>
              <w:rPr>
                <w:rFonts w:ascii="Times New Roman" w:hAnsi="Times New Roman"/>
                <w:sz w:val="27"/>
                <w:szCs w:val="27"/>
              </w:rPr>
              <w:t>-</w:t>
            </w:r>
          </w:p>
        </w:tc>
        <w:tc>
          <w:tcPr>
            <w:tcW w:w="1217"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w:t>
            </w:r>
          </w:p>
        </w:tc>
      </w:tr>
      <w:tr w:rsidR="00B9631A" w:rsidRPr="001A71FB" w:rsidTr="008B47BE">
        <w:tc>
          <w:tcPr>
            <w:tcW w:w="1088" w:type="dxa"/>
          </w:tcPr>
          <w:p w:rsidR="00B9631A" w:rsidRDefault="0074684E" w:rsidP="00B163F9">
            <w:pPr>
              <w:jc w:val="center"/>
              <w:rPr>
                <w:rFonts w:ascii="Times New Roman" w:hAnsi="Times New Roman"/>
                <w:sz w:val="27"/>
                <w:szCs w:val="27"/>
              </w:rPr>
            </w:pPr>
            <w:r>
              <w:rPr>
                <w:rFonts w:ascii="Times New Roman" w:hAnsi="Times New Roman"/>
                <w:sz w:val="27"/>
                <w:szCs w:val="27"/>
              </w:rPr>
              <w:t>92-96</w:t>
            </w:r>
          </w:p>
        </w:tc>
        <w:tc>
          <w:tcPr>
            <w:tcW w:w="3278" w:type="dxa"/>
          </w:tcPr>
          <w:p w:rsidR="00B9631A" w:rsidRPr="00C852FB" w:rsidRDefault="00B9631A" w:rsidP="00B163F9">
            <w:pPr>
              <w:rPr>
                <w:rFonts w:ascii="Times New Roman" w:hAnsi="Times New Roman" w:cs="Times New Roman"/>
                <w:sz w:val="27"/>
                <w:szCs w:val="27"/>
              </w:rPr>
            </w:pPr>
            <w:r w:rsidRPr="00C852FB">
              <w:rPr>
                <w:rFonts w:ascii="Times New Roman" w:hAnsi="Times New Roman" w:cs="Times New Roman"/>
                <w:sz w:val="27"/>
                <w:szCs w:val="27"/>
              </w:rPr>
              <w:t xml:space="preserve">Строение и эволюция Вселенной  </w:t>
            </w:r>
          </w:p>
        </w:tc>
        <w:tc>
          <w:tcPr>
            <w:tcW w:w="2210" w:type="dxa"/>
          </w:tcPr>
          <w:p w:rsidR="00B9631A" w:rsidRDefault="00B9631A" w:rsidP="00B163F9">
            <w:pPr>
              <w:jc w:val="center"/>
              <w:rPr>
                <w:rFonts w:ascii="Times New Roman" w:hAnsi="Times New Roman"/>
                <w:sz w:val="27"/>
                <w:szCs w:val="27"/>
              </w:rPr>
            </w:pPr>
            <w:r>
              <w:rPr>
                <w:rFonts w:ascii="Times New Roman" w:hAnsi="Times New Roman"/>
                <w:sz w:val="27"/>
                <w:szCs w:val="27"/>
              </w:rPr>
              <w:t>5</w:t>
            </w:r>
          </w:p>
        </w:tc>
        <w:tc>
          <w:tcPr>
            <w:tcW w:w="591" w:type="dxa"/>
          </w:tcPr>
          <w:p w:rsidR="00B9631A" w:rsidRPr="001A71FB" w:rsidRDefault="0074684E" w:rsidP="00B163F9">
            <w:pPr>
              <w:jc w:val="center"/>
              <w:rPr>
                <w:rFonts w:ascii="Times New Roman" w:hAnsi="Times New Roman"/>
                <w:sz w:val="27"/>
                <w:szCs w:val="27"/>
              </w:rPr>
            </w:pPr>
            <w:r>
              <w:rPr>
                <w:rFonts w:ascii="Times New Roman" w:hAnsi="Times New Roman"/>
                <w:sz w:val="27"/>
                <w:szCs w:val="27"/>
              </w:rPr>
              <w:t>-</w:t>
            </w:r>
          </w:p>
        </w:tc>
        <w:tc>
          <w:tcPr>
            <w:tcW w:w="592" w:type="dxa"/>
          </w:tcPr>
          <w:p w:rsidR="00B9631A" w:rsidRDefault="00B9631A" w:rsidP="00B163F9">
            <w:pPr>
              <w:jc w:val="center"/>
              <w:rPr>
                <w:rFonts w:ascii="Times New Roman" w:hAnsi="Times New Roman"/>
                <w:sz w:val="27"/>
                <w:szCs w:val="27"/>
              </w:rPr>
            </w:pPr>
            <w:r>
              <w:rPr>
                <w:rFonts w:ascii="Times New Roman" w:hAnsi="Times New Roman"/>
                <w:sz w:val="27"/>
                <w:szCs w:val="27"/>
              </w:rPr>
              <w:t>-</w:t>
            </w:r>
          </w:p>
        </w:tc>
        <w:tc>
          <w:tcPr>
            <w:tcW w:w="595" w:type="dxa"/>
          </w:tcPr>
          <w:p w:rsidR="00B9631A" w:rsidRDefault="00B9631A" w:rsidP="00B163F9">
            <w:pPr>
              <w:jc w:val="center"/>
              <w:rPr>
                <w:rFonts w:ascii="Times New Roman" w:hAnsi="Times New Roman"/>
                <w:sz w:val="27"/>
                <w:szCs w:val="27"/>
              </w:rPr>
            </w:pPr>
            <w:r>
              <w:rPr>
                <w:rFonts w:ascii="Times New Roman" w:hAnsi="Times New Roman"/>
                <w:sz w:val="27"/>
                <w:szCs w:val="27"/>
              </w:rPr>
              <w:t>-</w:t>
            </w:r>
          </w:p>
        </w:tc>
        <w:tc>
          <w:tcPr>
            <w:tcW w:w="1217" w:type="dxa"/>
          </w:tcPr>
          <w:p w:rsidR="00B9631A" w:rsidRDefault="00B9631A" w:rsidP="00B163F9">
            <w:pPr>
              <w:jc w:val="center"/>
              <w:rPr>
                <w:rFonts w:ascii="Times New Roman" w:hAnsi="Times New Roman"/>
                <w:sz w:val="27"/>
                <w:szCs w:val="27"/>
              </w:rPr>
            </w:pPr>
            <w:r>
              <w:rPr>
                <w:rFonts w:ascii="Times New Roman" w:hAnsi="Times New Roman"/>
                <w:sz w:val="27"/>
                <w:szCs w:val="27"/>
              </w:rPr>
              <w:t>1</w:t>
            </w:r>
          </w:p>
        </w:tc>
      </w:tr>
      <w:tr w:rsidR="00995BF6" w:rsidRPr="001A71FB" w:rsidTr="008B47BE">
        <w:tc>
          <w:tcPr>
            <w:tcW w:w="1088" w:type="dxa"/>
          </w:tcPr>
          <w:p w:rsidR="00995BF6" w:rsidRDefault="0074684E" w:rsidP="00B163F9">
            <w:pPr>
              <w:jc w:val="center"/>
              <w:rPr>
                <w:rFonts w:ascii="Times New Roman" w:hAnsi="Times New Roman"/>
                <w:sz w:val="27"/>
                <w:szCs w:val="27"/>
              </w:rPr>
            </w:pPr>
            <w:r>
              <w:rPr>
                <w:rFonts w:ascii="Times New Roman" w:hAnsi="Times New Roman"/>
                <w:sz w:val="27"/>
                <w:szCs w:val="27"/>
              </w:rPr>
              <w:t>97-102</w:t>
            </w:r>
          </w:p>
        </w:tc>
        <w:tc>
          <w:tcPr>
            <w:tcW w:w="3278" w:type="dxa"/>
          </w:tcPr>
          <w:p w:rsidR="00995BF6" w:rsidRPr="00C852FB" w:rsidRDefault="00995BF6" w:rsidP="00B163F9">
            <w:pPr>
              <w:rPr>
                <w:rFonts w:ascii="Times New Roman" w:hAnsi="Times New Roman" w:cs="Times New Roman"/>
                <w:sz w:val="27"/>
                <w:szCs w:val="27"/>
              </w:rPr>
            </w:pPr>
            <w:r>
              <w:rPr>
                <w:rFonts w:ascii="Times New Roman" w:hAnsi="Times New Roman" w:cs="Times New Roman"/>
                <w:sz w:val="27"/>
                <w:szCs w:val="27"/>
              </w:rPr>
              <w:t>Повторение</w:t>
            </w:r>
          </w:p>
        </w:tc>
        <w:tc>
          <w:tcPr>
            <w:tcW w:w="2210" w:type="dxa"/>
          </w:tcPr>
          <w:p w:rsidR="00995BF6" w:rsidRDefault="0074684E" w:rsidP="00B163F9">
            <w:pPr>
              <w:jc w:val="center"/>
              <w:rPr>
                <w:rFonts w:ascii="Times New Roman" w:hAnsi="Times New Roman"/>
                <w:sz w:val="27"/>
                <w:szCs w:val="27"/>
              </w:rPr>
            </w:pPr>
            <w:r>
              <w:rPr>
                <w:rFonts w:ascii="Times New Roman" w:hAnsi="Times New Roman"/>
                <w:sz w:val="27"/>
                <w:szCs w:val="27"/>
              </w:rPr>
              <w:t>6</w:t>
            </w:r>
          </w:p>
        </w:tc>
        <w:tc>
          <w:tcPr>
            <w:tcW w:w="591" w:type="dxa"/>
          </w:tcPr>
          <w:p w:rsidR="00995BF6" w:rsidRDefault="0074684E" w:rsidP="00B163F9">
            <w:pPr>
              <w:jc w:val="center"/>
              <w:rPr>
                <w:rFonts w:ascii="Times New Roman" w:hAnsi="Times New Roman"/>
                <w:sz w:val="27"/>
                <w:szCs w:val="27"/>
              </w:rPr>
            </w:pPr>
            <w:r>
              <w:rPr>
                <w:rFonts w:ascii="Times New Roman" w:hAnsi="Times New Roman"/>
                <w:sz w:val="27"/>
                <w:szCs w:val="27"/>
              </w:rPr>
              <w:t>1</w:t>
            </w:r>
          </w:p>
        </w:tc>
        <w:tc>
          <w:tcPr>
            <w:tcW w:w="592" w:type="dxa"/>
          </w:tcPr>
          <w:p w:rsidR="00995BF6" w:rsidRDefault="0074684E" w:rsidP="00B163F9">
            <w:pPr>
              <w:jc w:val="center"/>
              <w:rPr>
                <w:rFonts w:ascii="Times New Roman" w:hAnsi="Times New Roman"/>
                <w:sz w:val="27"/>
                <w:szCs w:val="27"/>
              </w:rPr>
            </w:pPr>
            <w:r>
              <w:rPr>
                <w:rFonts w:ascii="Times New Roman" w:hAnsi="Times New Roman"/>
                <w:sz w:val="27"/>
                <w:szCs w:val="27"/>
              </w:rPr>
              <w:t>-</w:t>
            </w:r>
          </w:p>
        </w:tc>
        <w:tc>
          <w:tcPr>
            <w:tcW w:w="595" w:type="dxa"/>
          </w:tcPr>
          <w:p w:rsidR="00995BF6" w:rsidRDefault="0074684E" w:rsidP="00B163F9">
            <w:pPr>
              <w:jc w:val="center"/>
              <w:rPr>
                <w:rFonts w:ascii="Times New Roman" w:hAnsi="Times New Roman"/>
                <w:sz w:val="27"/>
                <w:szCs w:val="27"/>
              </w:rPr>
            </w:pPr>
            <w:r>
              <w:rPr>
                <w:rFonts w:ascii="Times New Roman" w:hAnsi="Times New Roman"/>
                <w:sz w:val="27"/>
                <w:szCs w:val="27"/>
              </w:rPr>
              <w:t>-</w:t>
            </w:r>
          </w:p>
        </w:tc>
        <w:tc>
          <w:tcPr>
            <w:tcW w:w="1217" w:type="dxa"/>
          </w:tcPr>
          <w:p w:rsidR="00995BF6" w:rsidRDefault="0074684E" w:rsidP="00B163F9">
            <w:pPr>
              <w:jc w:val="center"/>
              <w:rPr>
                <w:rFonts w:ascii="Times New Roman" w:hAnsi="Times New Roman"/>
                <w:sz w:val="27"/>
                <w:szCs w:val="27"/>
              </w:rPr>
            </w:pPr>
            <w:r>
              <w:rPr>
                <w:rFonts w:ascii="Times New Roman" w:hAnsi="Times New Roman"/>
                <w:sz w:val="27"/>
                <w:szCs w:val="27"/>
              </w:rPr>
              <w:t>-</w:t>
            </w:r>
          </w:p>
        </w:tc>
      </w:tr>
      <w:tr w:rsidR="004954AD" w:rsidRPr="001A71FB" w:rsidTr="008B47BE">
        <w:tc>
          <w:tcPr>
            <w:tcW w:w="1088" w:type="dxa"/>
          </w:tcPr>
          <w:p w:rsidR="004954AD" w:rsidRPr="001A71FB" w:rsidRDefault="004954AD" w:rsidP="00B163F9">
            <w:pPr>
              <w:jc w:val="center"/>
              <w:rPr>
                <w:rFonts w:ascii="Times New Roman" w:hAnsi="Times New Roman"/>
                <w:sz w:val="27"/>
                <w:szCs w:val="27"/>
              </w:rPr>
            </w:pPr>
          </w:p>
        </w:tc>
        <w:tc>
          <w:tcPr>
            <w:tcW w:w="3278" w:type="dxa"/>
          </w:tcPr>
          <w:p w:rsidR="004954AD" w:rsidRPr="001A71FB" w:rsidRDefault="004954AD" w:rsidP="00B163F9">
            <w:pPr>
              <w:jc w:val="right"/>
              <w:rPr>
                <w:rFonts w:ascii="Times New Roman" w:hAnsi="Times New Roman"/>
                <w:sz w:val="27"/>
                <w:szCs w:val="27"/>
              </w:rPr>
            </w:pPr>
            <w:r w:rsidRPr="001A71FB">
              <w:rPr>
                <w:rFonts w:ascii="Times New Roman" w:hAnsi="Times New Roman"/>
                <w:sz w:val="27"/>
                <w:szCs w:val="27"/>
              </w:rPr>
              <w:t>ИТОГО</w:t>
            </w:r>
          </w:p>
        </w:tc>
        <w:tc>
          <w:tcPr>
            <w:tcW w:w="2210" w:type="dxa"/>
          </w:tcPr>
          <w:p w:rsidR="004954AD" w:rsidRPr="001A71FB" w:rsidRDefault="0074684E" w:rsidP="00B163F9">
            <w:pPr>
              <w:jc w:val="center"/>
              <w:rPr>
                <w:rFonts w:ascii="Times New Roman" w:hAnsi="Times New Roman"/>
                <w:sz w:val="27"/>
                <w:szCs w:val="27"/>
              </w:rPr>
            </w:pPr>
            <w:r>
              <w:rPr>
                <w:rFonts w:ascii="Times New Roman" w:hAnsi="Times New Roman"/>
                <w:sz w:val="27"/>
                <w:szCs w:val="27"/>
              </w:rPr>
              <w:t>102</w:t>
            </w:r>
          </w:p>
        </w:tc>
        <w:tc>
          <w:tcPr>
            <w:tcW w:w="591" w:type="dxa"/>
          </w:tcPr>
          <w:p w:rsidR="004954AD" w:rsidRPr="001A71FB" w:rsidRDefault="00B9631A" w:rsidP="00B163F9">
            <w:pPr>
              <w:jc w:val="center"/>
              <w:rPr>
                <w:rFonts w:ascii="Times New Roman" w:hAnsi="Times New Roman"/>
                <w:sz w:val="27"/>
                <w:szCs w:val="27"/>
              </w:rPr>
            </w:pPr>
            <w:r>
              <w:rPr>
                <w:rFonts w:ascii="Times New Roman" w:hAnsi="Times New Roman"/>
                <w:sz w:val="27"/>
                <w:szCs w:val="27"/>
              </w:rPr>
              <w:t>6</w:t>
            </w:r>
          </w:p>
        </w:tc>
        <w:tc>
          <w:tcPr>
            <w:tcW w:w="592" w:type="dxa"/>
          </w:tcPr>
          <w:p w:rsidR="004954AD" w:rsidRPr="001A71FB" w:rsidRDefault="00995BF6" w:rsidP="00B163F9">
            <w:pPr>
              <w:jc w:val="center"/>
              <w:rPr>
                <w:rFonts w:ascii="Times New Roman" w:hAnsi="Times New Roman"/>
                <w:sz w:val="27"/>
                <w:szCs w:val="27"/>
              </w:rPr>
            </w:pPr>
            <w:r>
              <w:rPr>
                <w:rFonts w:ascii="Times New Roman" w:hAnsi="Times New Roman"/>
                <w:sz w:val="27"/>
                <w:szCs w:val="27"/>
              </w:rPr>
              <w:t>7</w:t>
            </w:r>
          </w:p>
        </w:tc>
        <w:tc>
          <w:tcPr>
            <w:tcW w:w="595" w:type="dxa"/>
          </w:tcPr>
          <w:p w:rsidR="004954AD" w:rsidRPr="001A71FB" w:rsidRDefault="004954AD" w:rsidP="00B163F9">
            <w:pPr>
              <w:jc w:val="center"/>
              <w:rPr>
                <w:rFonts w:ascii="Times New Roman" w:hAnsi="Times New Roman"/>
                <w:sz w:val="27"/>
                <w:szCs w:val="27"/>
              </w:rPr>
            </w:pPr>
            <w:r>
              <w:rPr>
                <w:rFonts w:ascii="Times New Roman" w:hAnsi="Times New Roman"/>
                <w:sz w:val="27"/>
                <w:szCs w:val="27"/>
              </w:rPr>
              <w:t>3</w:t>
            </w:r>
          </w:p>
        </w:tc>
        <w:tc>
          <w:tcPr>
            <w:tcW w:w="1217" w:type="dxa"/>
          </w:tcPr>
          <w:p w:rsidR="004954AD" w:rsidRPr="001A71FB" w:rsidRDefault="00995BF6" w:rsidP="00B163F9">
            <w:pPr>
              <w:jc w:val="center"/>
              <w:rPr>
                <w:rFonts w:ascii="Times New Roman" w:hAnsi="Times New Roman"/>
                <w:sz w:val="27"/>
                <w:szCs w:val="27"/>
              </w:rPr>
            </w:pPr>
            <w:r>
              <w:rPr>
                <w:rFonts w:ascii="Times New Roman" w:hAnsi="Times New Roman"/>
                <w:sz w:val="27"/>
                <w:szCs w:val="27"/>
              </w:rPr>
              <w:t>2</w:t>
            </w:r>
          </w:p>
        </w:tc>
      </w:tr>
    </w:tbl>
    <w:p w:rsidR="004954AD" w:rsidRDefault="004954AD" w:rsidP="000F3D87">
      <w:pPr>
        <w:spacing w:after="0" w:line="240" w:lineRule="auto"/>
        <w:ind w:firstLine="708"/>
        <w:jc w:val="center"/>
        <w:rPr>
          <w:rFonts w:ascii="Times New Roman" w:hAnsi="Times New Roman"/>
          <w:b/>
          <w:i/>
          <w:sz w:val="28"/>
          <w:szCs w:val="28"/>
        </w:rPr>
      </w:pPr>
    </w:p>
    <w:p w:rsidR="000F3D87" w:rsidRPr="001C3A7C" w:rsidRDefault="000F3D87" w:rsidP="000F3D87">
      <w:pPr>
        <w:spacing w:after="0" w:line="240" w:lineRule="auto"/>
        <w:ind w:firstLine="708"/>
        <w:jc w:val="center"/>
        <w:rPr>
          <w:rFonts w:ascii="Times New Roman" w:hAnsi="Times New Roman"/>
          <w:b/>
          <w:i/>
          <w:sz w:val="28"/>
          <w:szCs w:val="28"/>
        </w:rPr>
      </w:pPr>
    </w:p>
    <w:p w:rsidR="000F3D87" w:rsidRPr="00C93366" w:rsidRDefault="000F3D87" w:rsidP="00F0038B">
      <w:pPr>
        <w:spacing w:after="0"/>
        <w:ind w:firstLine="284"/>
        <w:jc w:val="both"/>
        <w:rPr>
          <w:rFonts w:ascii="Times New Roman" w:hAnsi="Times New Roman" w:cs="Times New Roman"/>
          <w:sz w:val="27"/>
          <w:szCs w:val="27"/>
        </w:rPr>
      </w:pPr>
    </w:p>
    <w:p w:rsidR="00C93366" w:rsidRPr="006C6546" w:rsidRDefault="00C93366" w:rsidP="00C93366">
      <w:pPr>
        <w:shd w:val="clear" w:color="auto" w:fill="FFFFFF"/>
        <w:spacing w:after="150"/>
        <w:jc w:val="both"/>
        <w:rPr>
          <w:rFonts w:ascii="Times New Roman" w:hAnsi="Times New Roman" w:cs="Times New Roman"/>
          <w:color w:val="000000"/>
          <w:sz w:val="28"/>
          <w:szCs w:val="28"/>
        </w:rPr>
      </w:pPr>
    </w:p>
    <w:p w:rsidR="00C93366" w:rsidRPr="002C267F" w:rsidRDefault="00C93366" w:rsidP="00C93366">
      <w:pPr>
        <w:tabs>
          <w:tab w:val="left" w:pos="0"/>
          <w:tab w:val="left" w:pos="426"/>
          <w:tab w:val="left" w:pos="709"/>
        </w:tabs>
        <w:jc w:val="both"/>
        <w:rPr>
          <w:rFonts w:ascii="Times New Roman" w:hAnsi="Times New Roman" w:cs="Times New Roman"/>
          <w:sz w:val="27"/>
          <w:szCs w:val="27"/>
        </w:rPr>
      </w:pPr>
    </w:p>
    <w:p w:rsidR="00C93366" w:rsidRDefault="00C93366"/>
    <w:p w:rsidR="00AF2F3F" w:rsidRDefault="00AF2F3F"/>
    <w:p w:rsidR="00591AEF" w:rsidRDefault="00591AEF" w:rsidP="00BB10BB">
      <w:pPr>
        <w:rPr>
          <w:rFonts w:ascii="Times New Roman" w:hAnsi="Times New Roman" w:cs="Times New Roman"/>
          <w:b/>
          <w:sz w:val="28"/>
          <w:szCs w:val="28"/>
        </w:rPr>
      </w:pPr>
    </w:p>
    <w:p w:rsidR="007148A2" w:rsidRDefault="007148A2" w:rsidP="00BB10BB">
      <w:pPr>
        <w:rPr>
          <w:rFonts w:ascii="Times New Roman" w:hAnsi="Times New Roman" w:cs="Times New Roman"/>
          <w:b/>
          <w:sz w:val="28"/>
          <w:szCs w:val="28"/>
        </w:rPr>
      </w:pPr>
    </w:p>
    <w:p w:rsidR="007148A2" w:rsidRDefault="007148A2" w:rsidP="00BB10BB">
      <w:pPr>
        <w:rPr>
          <w:rFonts w:ascii="Times New Roman" w:hAnsi="Times New Roman" w:cs="Times New Roman"/>
          <w:b/>
          <w:sz w:val="28"/>
          <w:szCs w:val="28"/>
        </w:rPr>
      </w:pPr>
    </w:p>
    <w:p w:rsidR="007148A2" w:rsidRDefault="007148A2" w:rsidP="00BB10BB">
      <w:pPr>
        <w:rPr>
          <w:rFonts w:ascii="Times New Roman" w:hAnsi="Times New Roman" w:cs="Times New Roman"/>
          <w:b/>
          <w:sz w:val="28"/>
          <w:szCs w:val="28"/>
        </w:rPr>
      </w:pPr>
    </w:p>
    <w:p w:rsidR="007148A2" w:rsidRDefault="007148A2" w:rsidP="00BB10BB">
      <w:pPr>
        <w:rPr>
          <w:rFonts w:ascii="Times New Roman" w:hAnsi="Times New Roman" w:cs="Times New Roman"/>
          <w:b/>
          <w:sz w:val="28"/>
          <w:szCs w:val="28"/>
        </w:rPr>
      </w:pPr>
    </w:p>
    <w:p w:rsidR="007148A2" w:rsidRDefault="007148A2" w:rsidP="00BB10BB">
      <w:pPr>
        <w:rPr>
          <w:rFonts w:ascii="Times New Roman" w:hAnsi="Times New Roman" w:cs="Times New Roman"/>
          <w:b/>
          <w:sz w:val="28"/>
          <w:szCs w:val="28"/>
        </w:rPr>
      </w:pPr>
    </w:p>
    <w:p w:rsidR="007148A2" w:rsidRDefault="007148A2" w:rsidP="00BB10BB">
      <w:pPr>
        <w:rPr>
          <w:rFonts w:ascii="Times New Roman" w:hAnsi="Times New Roman" w:cs="Times New Roman"/>
          <w:b/>
          <w:sz w:val="28"/>
          <w:szCs w:val="28"/>
        </w:rPr>
      </w:pPr>
    </w:p>
    <w:p w:rsidR="007148A2" w:rsidRDefault="007148A2" w:rsidP="00BB10BB">
      <w:pPr>
        <w:rPr>
          <w:rFonts w:ascii="Times New Roman" w:hAnsi="Times New Roman" w:cs="Times New Roman"/>
          <w:b/>
          <w:sz w:val="28"/>
          <w:szCs w:val="28"/>
        </w:rPr>
      </w:pPr>
    </w:p>
    <w:p w:rsidR="007148A2" w:rsidRDefault="007148A2" w:rsidP="00BB10BB">
      <w:pPr>
        <w:rPr>
          <w:rFonts w:ascii="Times New Roman" w:hAnsi="Times New Roman" w:cs="Times New Roman"/>
          <w:b/>
          <w:sz w:val="28"/>
          <w:szCs w:val="28"/>
        </w:rPr>
      </w:pPr>
    </w:p>
    <w:p w:rsidR="007148A2" w:rsidRDefault="007148A2" w:rsidP="00BB10BB">
      <w:pPr>
        <w:rPr>
          <w:rFonts w:ascii="Times New Roman" w:hAnsi="Times New Roman" w:cs="Times New Roman"/>
          <w:b/>
          <w:sz w:val="28"/>
          <w:szCs w:val="28"/>
        </w:rPr>
      </w:pPr>
    </w:p>
    <w:p w:rsidR="008B47BE" w:rsidRDefault="008B47BE" w:rsidP="00BB10BB">
      <w:pPr>
        <w:rPr>
          <w:rFonts w:ascii="Times New Roman" w:hAnsi="Times New Roman" w:cs="Times New Roman"/>
          <w:b/>
          <w:sz w:val="28"/>
          <w:szCs w:val="28"/>
        </w:rPr>
      </w:pPr>
    </w:p>
    <w:p w:rsidR="00C2609A" w:rsidRDefault="00C2609A" w:rsidP="00C2609A">
      <w:pPr>
        <w:spacing w:after="0" w:line="270" w:lineRule="auto"/>
        <w:ind w:right="473"/>
        <w:jc w:val="center"/>
        <w:rPr>
          <w:rFonts w:ascii="Times New Roman" w:hAnsi="Times New Roman" w:cs="Times New Roman"/>
          <w:b/>
          <w:sz w:val="28"/>
        </w:rPr>
      </w:pPr>
      <w:r w:rsidRPr="00995C95">
        <w:rPr>
          <w:rFonts w:ascii="Times New Roman" w:hAnsi="Times New Roman" w:cs="Times New Roman"/>
          <w:b/>
          <w:sz w:val="28"/>
        </w:rPr>
        <w:t xml:space="preserve">Оценочные </w:t>
      </w:r>
      <w:r>
        <w:rPr>
          <w:rFonts w:ascii="Times New Roman" w:hAnsi="Times New Roman" w:cs="Times New Roman"/>
          <w:b/>
          <w:sz w:val="28"/>
        </w:rPr>
        <w:t>инструменты по физике</w:t>
      </w:r>
    </w:p>
    <w:p w:rsidR="00C2609A" w:rsidRDefault="00C2609A" w:rsidP="00C2609A">
      <w:pPr>
        <w:spacing w:line="270" w:lineRule="auto"/>
        <w:ind w:right="473"/>
        <w:jc w:val="center"/>
        <w:rPr>
          <w:rFonts w:ascii="Times New Roman" w:hAnsi="Times New Roman" w:cs="Times New Roman"/>
          <w:b/>
          <w:sz w:val="28"/>
        </w:rPr>
      </w:pPr>
      <w:r>
        <w:rPr>
          <w:rFonts w:ascii="Times New Roman" w:hAnsi="Times New Roman" w:cs="Times New Roman"/>
          <w:b/>
          <w:sz w:val="28"/>
        </w:rPr>
        <w:t>для 7-9 классов</w:t>
      </w:r>
      <w:r w:rsidRPr="00995C95">
        <w:rPr>
          <w:rFonts w:ascii="Times New Roman" w:hAnsi="Times New Roman" w:cs="Times New Roman"/>
          <w:b/>
          <w:sz w:val="28"/>
        </w:rPr>
        <w:t>.</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Контрольная работа №1 «Движение и взаимодействие тел»</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7 класс</w:t>
      </w:r>
    </w:p>
    <w:p w:rsidR="00573221" w:rsidRPr="000A043A" w:rsidRDefault="00573221" w:rsidP="00573221">
      <w:pPr>
        <w:spacing w:after="0" w:line="240" w:lineRule="auto"/>
        <w:jc w:val="center"/>
        <w:rPr>
          <w:rFonts w:ascii="Times New Roman" w:hAnsi="Times New Roman" w:cs="Times New Roman"/>
          <w:b/>
          <w:i/>
          <w:color w:val="000000" w:themeColor="text1"/>
          <w:sz w:val="24"/>
        </w:rPr>
      </w:pPr>
      <w:r w:rsidRPr="000A043A">
        <w:rPr>
          <w:rFonts w:ascii="Times New Roman" w:hAnsi="Times New Roman" w:cs="Times New Roman"/>
          <w:b/>
          <w:i/>
          <w:color w:val="000000" w:themeColor="text1"/>
          <w:sz w:val="24"/>
        </w:rPr>
        <w:t>Базовый уровень</w:t>
      </w:r>
    </w:p>
    <w:p w:rsidR="00573221" w:rsidRPr="000A043A" w:rsidRDefault="00573221" w:rsidP="00573221">
      <w:pPr>
        <w:spacing w:after="0" w:line="240" w:lineRule="auto"/>
        <w:jc w:val="center"/>
        <w:rPr>
          <w:rFonts w:ascii="Times New Roman" w:hAnsi="Times New Roman" w:cs="Times New Roman"/>
          <w:b/>
          <w:i/>
          <w:color w:val="000000" w:themeColor="text1"/>
          <w:sz w:val="24"/>
        </w:rPr>
      </w:pPr>
      <w:r w:rsidRPr="000A043A">
        <w:rPr>
          <w:rFonts w:ascii="Times New Roman" w:hAnsi="Times New Roman" w:cs="Times New Roman"/>
          <w:b/>
          <w:i/>
          <w:color w:val="000000" w:themeColor="text1"/>
          <w:sz w:val="24"/>
          <w:lang w:val="en-US"/>
        </w:rPr>
        <w:t>I</w:t>
      </w:r>
      <w:r w:rsidRPr="000A043A">
        <w:rPr>
          <w:rFonts w:ascii="Times New Roman" w:hAnsi="Times New Roman" w:cs="Times New Roman"/>
          <w:b/>
          <w:i/>
          <w:color w:val="000000" w:themeColor="text1"/>
          <w:sz w:val="24"/>
        </w:rPr>
        <w:t xml:space="preserve"> вариант                                                                  </w:t>
      </w:r>
      <w:r w:rsidRPr="000A043A">
        <w:rPr>
          <w:rFonts w:ascii="Times New Roman" w:hAnsi="Times New Roman" w:cs="Times New Roman"/>
          <w:b/>
          <w:i/>
          <w:color w:val="000000" w:themeColor="text1"/>
          <w:sz w:val="24"/>
          <w:lang w:val="en-US"/>
        </w:rPr>
        <w:t>II</w:t>
      </w:r>
      <w:r w:rsidRPr="000A043A">
        <w:rPr>
          <w:rFonts w:ascii="Times New Roman" w:hAnsi="Times New Roman" w:cs="Times New Roman"/>
          <w:b/>
          <w:i/>
          <w:color w:val="000000" w:themeColor="text1"/>
          <w:sz w:val="24"/>
        </w:rPr>
        <w:t xml:space="preserve"> вариант</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№1</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Домик полярников с дрейфующей льдиной за </w:t>
      </w:r>
      <w:r w:rsidRPr="000A043A">
        <w:rPr>
          <w:rFonts w:ascii="Times New Roman" w:hAnsi="Times New Roman" w:cs="Times New Roman"/>
          <w:color w:val="000000" w:themeColor="text1"/>
          <w:sz w:val="24"/>
        </w:rPr>
        <w:t>первые</w:t>
      </w:r>
      <w:r>
        <w:rPr>
          <w:rFonts w:ascii="Times New Roman" w:hAnsi="Times New Roman" w:cs="Times New Roman"/>
          <w:color w:val="000000" w:themeColor="text1"/>
          <w:sz w:val="24"/>
        </w:rPr>
        <w:t xml:space="preserve"> сутки переместился на</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5 км                                                                             10 км</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за </w:t>
      </w:r>
      <w:r w:rsidRPr="000A043A">
        <w:rPr>
          <w:rFonts w:ascii="Times New Roman" w:hAnsi="Times New Roman" w:cs="Times New Roman"/>
          <w:color w:val="000000" w:themeColor="text1"/>
          <w:sz w:val="24"/>
        </w:rPr>
        <w:t>вторые</w:t>
      </w:r>
      <w:r>
        <w:rPr>
          <w:rFonts w:ascii="Times New Roman" w:hAnsi="Times New Roman" w:cs="Times New Roman"/>
          <w:color w:val="000000" w:themeColor="text1"/>
          <w:sz w:val="24"/>
        </w:rPr>
        <w:t xml:space="preserve"> сутки на</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5 км                                                                               4 км</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за </w:t>
      </w:r>
      <w:r w:rsidRPr="000A043A">
        <w:rPr>
          <w:rFonts w:ascii="Times New Roman" w:hAnsi="Times New Roman" w:cs="Times New Roman"/>
          <w:color w:val="000000" w:themeColor="text1"/>
          <w:sz w:val="24"/>
        </w:rPr>
        <w:t>третьи</w:t>
      </w:r>
      <w:r>
        <w:rPr>
          <w:rFonts w:ascii="Times New Roman" w:hAnsi="Times New Roman" w:cs="Times New Roman"/>
          <w:color w:val="000000" w:themeColor="text1"/>
          <w:sz w:val="24"/>
        </w:rPr>
        <w:t xml:space="preserve"> сутки на</w:t>
      </w:r>
    </w:p>
    <w:p w:rsidR="00573221" w:rsidRPr="000A043A"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5 км                                                                              10 км</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Можно ли считать такое движение равномерным? Почему?</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№2</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Какая скорость больше:</w:t>
      </w:r>
    </w:p>
    <w:p w:rsidR="00573221"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108 км/ч или 12 м/с</w:t>
      </w: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33 м/с или 180 км/ч</w:t>
      </w:r>
      <w:r>
        <w:rPr>
          <w:rFonts w:ascii="Times New Roman" w:hAnsi="Times New Roman" w:cs="Times New Roman"/>
          <w:color w:val="000000" w:themeColor="text1"/>
          <w:sz w:val="24"/>
        </w:rPr>
        <w:t>?</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Представить решение данной задачи.</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№3</w:t>
      </w:r>
    </w:p>
    <w:p w:rsidR="00573221" w:rsidRDefault="00573221" w:rsidP="00573221">
      <w:pPr>
        <w:spacing w:after="0" w:line="240" w:lineRule="auto"/>
        <w:ind w:right="1067"/>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Поезд движется равномерно и прямолинейно со скоростью </w:t>
      </w:r>
      <w:r w:rsidRPr="000A043A">
        <w:rPr>
          <w:rFonts w:ascii="Times New Roman" w:hAnsi="Times New Roman" w:cs="Times New Roman"/>
          <w:color w:val="000000" w:themeColor="text1"/>
          <w:sz w:val="24"/>
        </w:rPr>
        <w:t>72 км/ч</w:t>
      </w:r>
      <w:r>
        <w:rPr>
          <w:rFonts w:ascii="Times New Roman" w:hAnsi="Times New Roman" w:cs="Times New Roman"/>
          <w:color w:val="000000" w:themeColor="text1"/>
          <w:sz w:val="24"/>
        </w:rPr>
        <w:t>. Какой путь он проходит за</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12 минут?                                                                           1 час?</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№4</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Трамвай поворачивает</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направо                                                                            налево</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В какую сторону отклоняется при этом пассажир? Объяснить.</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№5</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В бутылке находится некоторая жидкость массой</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465 г                                                                                    32 г</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объёмом</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500 см</w:t>
      </w:r>
      <w:r w:rsidRPr="000A043A">
        <w:rPr>
          <w:rFonts w:ascii="Times New Roman" w:hAnsi="Times New Roman" w:cs="Times New Roman"/>
          <w:color w:val="000000" w:themeColor="text1"/>
          <w:sz w:val="24"/>
          <w:vertAlign w:val="superscript"/>
        </w:rPr>
        <w:t>3</w:t>
      </w:r>
      <w:r w:rsidRPr="000A043A">
        <w:rPr>
          <w:rFonts w:ascii="Times New Roman" w:hAnsi="Times New Roman" w:cs="Times New Roman"/>
          <w:color w:val="000000" w:themeColor="text1"/>
          <w:sz w:val="24"/>
        </w:rPr>
        <w:t xml:space="preserve">                                                                                40 см</w:t>
      </w:r>
      <w:r w:rsidRPr="000A043A">
        <w:rPr>
          <w:rFonts w:ascii="Times New Roman" w:hAnsi="Times New Roman" w:cs="Times New Roman"/>
          <w:color w:val="000000" w:themeColor="text1"/>
          <w:sz w:val="24"/>
          <w:vertAlign w:val="superscript"/>
        </w:rPr>
        <w:t>3</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Какова плотность жидкости в бутылке?</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№6</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Тело переместили с Земли на Луну. Изменилась(ся) ли при этом</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масса тела?                                                                           вес тела?</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Почему?</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№7</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Может ли человек массой</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50 кг                                                                                    70 кг</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давить на пол с силой 700 Н? Пояснить.</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№8</w:t>
      </w:r>
    </w:p>
    <w:p w:rsidR="00573221"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 xml:space="preserve">Тело движется равномерно и прямолинейно по горизонтальной поверхности. </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В направлении движения на тело действует сила</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50 Н                                                                                     100 Н</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Какова сила трения, действующая на данное тело? Пояснить.</w:t>
      </w:r>
    </w:p>
    <w:p w:rsidR="00573221" w:rsidRPr="000A043A" w:rsidRDefault="00573221" w:rsidP="00573221">
      <w:pPr>
        <w:spacing w:after="0" w:line="240" w:lineRule="auto"/>
        <w:jc w:val="center"/>
        <w:rPr>
          <w:rFonts w:ascii="Times New Roman" w:hAnsi="Times New Roman" w:cs="Times New Roman"/>
          <w:color w:val="000000" w:themeColor="text1"/>
          <w:sz w:val="24"/>
        </w:rPr>
      </w:pPr>
    </w:p>
    <w:p w:rsidR="00573221" w:rsidRPr="000A043A" w:rsidRDefault="00573221" w:rsidP="00573221">
      <w:pPr>
        <w:spacing w:after="0" w:line="240" w:lineRule="auto"/>
        <w:jc w:val="center"/>
        <w:rPr>
          <w:rFonts w:ascii="Times New Roman" w:hAnsi="Times New Roman" w:cs="Times New Roman"/>
          <w:b/>
          <w:i/>
          <w:color w:val="000000" w:themeColor="text1"/>
          <w:sz w:val="24"/>
        </w:rPr>
      </w:pPr>
      <w:r w:rsidRPr="000A043A">
        <w:rPr>
          <w:rFonts w:ascii="Times New Roman" w:hAnsi="Times New Roman" w:cs="Times New Roman"/>
          <w:b/>
          <w:i/>
          <w:color w:val="000000" w:themeColor="text1"/>
          <w:sz w:val="24"/>
        </w:rPr>
        <w:t>Повышенный уровень</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№9</w:t>
      </w:r>
    </w:p>
    <w:p w:rsidR="00573221" w:rsidRPr="000A043A" w:rsidRDefault="00573221" w:rsidP="00573221">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Какую траекторию описывает при движении фара автомобиля относительно</w:t>
      </w:r>
    </w:p>
    <w:p w:rsidR="00573221" w:rsidRPr="000A043A" w:rsidRDefault="00573221" w:rsidP="00573221">
      <w:pPr>
        <w:spacing w:after="0" w:line="240" w:lineRule="auto"/>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 xml:space="preserve">прямолинейного шоссе?                                              </w:t>
      </w: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 xml:space="preserve"> обода колеса?</w:t>
      </w:r>
    </w:p>
    <w:p w:rsidR="00573221" w:rsidRDefault="00573221" w:rsidP="00CB1139">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Ответ пояснить (можно рисунком).</w:t>
      </w:r>
    </w:p>
    <w:p w:rsidR="00573221" w:rsidRPr="000A043A" w:rsidRDefault="00573221" w:rsidP="00573221">
      <w:pPr>
        <w:spacing w:after="0" w:line="240" w:lineRule="auto"/>
        <w:jc w:val="center"/>
        <w:rPr>
          <w:rFonts w:ascii="Times New Roman" w:hAnsi="Times New Roman" w:cs="Times New Roman"/>
          <w:b/>
          <w:i/>
          <w:color w:val="000000" w:themeColor="text1"/>
          <w:sz w:val="24"/>
        </w:rPr>
      </w:pPr>
      <w:r w:rsidRPr="000A043A">
        <w:rPr>
          <w:rFonts w:ascii="Times New Roman" w:hAnsi="Times New Roman" w:cs="Times New Roman"/>
          <w:b/>
          <w:i/>
          <w:color w:val="000000" w:themeColor="text1"/>
          <w:sz w:val="24"/>
          <w:lang w:val="en-US"/>
        </w:rPr>
        <w:t>I</w:t>
      </w:r>
      <w:r w:rsidRPr="000A043A">
        <w:rPr>
          <w:rFonts w:ascii="Times New Roman" w:hAnsi="Times New Roman" w:cs="Times New Roman"/>
          <w:b/>
          <w:i/>
          <w:color w:val="000000" w:themeColor="text1"/>
          <w:sz w:val="24"/>
        </w:rPr>
        <w:t xml:space="preserve"> вариант                                                                  </w:t>
      </w:r>
      <w:r w:rsidRPr="000A043A">
        <w:rPr>
          <w:rFonts w:ascii="Times New Roman" w:hAnsi="Times New Roman" w:cs="Times New Roman"/>
          <w:b/>
          <w:i/>
          <w:color w:val="000000" w:themeColor="text1"/>
          <w:sz w:val="24"/>
          <w:lang w:val="en-US"/>
        </w:rPr>
        <w:t>II</w:t>
      </w:r>
      <w:r w:rsidRPr="000A043A">
        <w:rPr>
          <w:rFonts w:ascii="Times New Roman" w:hAnsi="Times New Roman" w:cs="Times New Roman"/>
          <w:b/>
          <w:i/>
          <w:color w:val="000000" w:themeColor="text1"/>
          <w:sz w:val="24"/>
        </w:rPr>
        <w:t xml:space="preserve"> вариант</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№10</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Человек шёл</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xml:space="preserve"> 1 час                                                                          1,5 часа</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со скоростью 6 км/ч, а потом проехал на велосипеде</w:t>
      </w:r>
    </w:p>
    <w:p w:rsidR="00573221" w:rsidRPr="000A043A" w:rsidRDefault="00573221" w:rsidP="00573221">
      <w:pPr>
        <w:spacing w:after="0" w:line="240" w:lineRule="auto"/>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 xml:space="preserve"> 30 км                                                                                         45 км</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со скоростью 15 км/ч. Какова средняя скорость  человека на всём пути?</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№11</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Оловянный брусок размерами</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2х2х2 см                                                                      4х4х4 см</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имеет туже массу, что и брусок размерами</w:t>
      </w:r>
    </w:p>
    <w:p w:rsidR="00573221" w:rsidRPr="000A043A" w:rsidRDefault="00573221" w:rsidP="00573221">
      <w:pPr>
        <w:spacing w:after="0" w:line="240" w:lineRule="auto"/>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 xml:space="preserve">  2,5х2х1 см                                                                      8х8х4 см</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Какова плотность вещества, из которого изготовлен второй брусок?</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Плотность олова принять равной 7,3 г/см</w:t>
      </w:r>
      <w:r w:rsidRPr="000A043A">
        <w:rPr>
          <w:rFonts w:ascii="Times New Roman" w:hAnsi="Times New Roman" w:cs="Times New Roman"/>
          <w:color w:val="000000" w:themeColor="text1"/>
          <w:sz w:val="24"/>
          <w:vertAlign w:val="superscript"/>
        </w:rPr>
        <w:t>3</w:t>
      </w:r>
      <w:r w:rsidRPr="000A043A">
        <w:rPr>
          <w:rFonts w:ascii="Times New Roman" w:hAnsi="Times New Roman" w:cs="Times New Roman"/>
          <w:color w:val="000000" w:themeColor="text1"/>
          <w:sz w:val="24"/>
        </w:rPr>
        <w:t>.</w:t>
      </w:r>
    </w:p>
    <w:p w:rsidR="00573221" w:rsidRPr="000A043A" w:rsidRDefault="00573221" w:rsidP="00573221">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№12</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Под действием силы</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4 Н                                                                             5 Н</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пружина динамометра удлинилась на</w:t>
      </w:r>
    </w:p>
    <w:p w:rsidR="00573221" w:rsidRPr="000A043A" w:rsidRDefault="00573221" w:rsidP="00573221">
      <w:pPr>
        <w:spacing w:after="0" w:line="240" w:lineRule="auto"/>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 xml:space="preserve">  5 мм                                                          </w:t>
      </w: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 xml:space="preserve"> 8 мм</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Груз какой массы надо подвесить к этой пружине, чтобы она удлинилась на</w:t>
      </w:r>
    </w:p>
    <w:p w:rsidR="00573221" w:rsidRPr="000A043A" w:rsidRDefault="00573221" w:rsidP="00573221">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16 мм                                                                            20 мм</w:t>
      </w:r>
    </w:p>
    <w:p w:rsidR="00573221" w:rsidRPr="000A043A" w:rsidRDefault="00573221" w:rsidP="00573221">
      <w:pPr>
        <w:spacing w:after="0" w:line="240" w:lineRule="auto"/>
        <w:jc w:val="center"/>
        <w:rPr>
          <w:rFonts w:ascii="Times New Roman" w:hAnsi="Times New Roman" w:cs="Times New Roman"/>
          <w:color w:val="000000" w:themeColor="text1"/>
          <w:sz w:val="24"/>
        </w:rPr>
      </w:pPr>
    </w:p>
    <w:p w:rsidR="00573221" w:rsidRPr="000A043A" w:rsidRDefault="00573221" w:rsidP="00573221">
      <w:pPr>
        <w:spacing w:after="0" w:line="240" w:lineRule="auto"/>
        <w:ind w:left="1701" w:right="1067"/>
        <w:jc w:val="both"/>
        <w:rPr>
          <w:rFonts w:ascii="Times New Roman" w:hAnsi="Times New Roman" w:cs="Times New Roman"/>
          <w:color w:val="000000" w:themeColor="text1"/>
          <w:sz w:val="24"/>
        </w:rPr>
      </w:pPr>
      <w:r w:rsidRPr="000A043A">
        <w:rPr>
          <w:rFonts w:ascii="Times New Roman" w:hAnsi="Times New Roman" w:cs="Times New Roman"/>
          <w:b/>
          <w:color w:val="000000" w:themeColor="text1"/>
          <w:sz w:val="24"/>
          <w:u w:val="single"/>
        </w:rPr>
        <w:t>Указания для обучающихся</w:t>
      </w:r>
      <w:r w:rsidRPr="000A043A">
        <w:rPr>
          <w:rFonts w:ascii="Times New Roman" w:hAnsi="Times New Roman" w:cs="Times New Roman"/>
          <w:color w:val="000000" w:themeColor="text1"/>
          <w:sz w:val="24"/>
        </w:rPr>
        <w:t>:</w:t>
      </w:r>
    </w:p>
    <w:p w:rsidR="00573221" w:rsidRDefault="00573221" w:rsidP="00573221">
      <w:pPr>
        <w:spacing w:after="0" w:line="240" w:lineRule="auto"/>
        <w:ind w:left="1701" w:right="1067"/>
        <w:jc w:val="both"/>
        <w:rPr>
          <w:rFonts w:ascii="Times New Roman" w:hAnsi="Times New Roman" w:cs="Times New Roman"/>
          <w:color w:val="000000" w:themeColor="text1"/>
          <w:sz w:val="24"/>
        </w:rPr>
      </w:pPr>
      <w:r>
        <w:rPr>
          <w:rFonts w:ascii="Times New Roman" w:hAnsi="Times New Roman" w:cs="Times New Roman"/>
          <w:color w:val="000000" w:themeColor="text1"/>
          <w:sz w:val="24"/>
        </w:rPr>
        <w:t>Задачи базового уровня по 1 баллу каждая, задачи повышенного уровня по 2 балла каждая.</w:t>
      </w:r>
    </w:p>
    <w:p w:rsidR="00573221" w:rsidRDefault="00573221" w:rsidP="00573221">
      <w:pPr>
        <w:spacing w:after="0" w:line="240" w:lineRule="auto"/>
        <w:ind w:left="1701" w:right="1067"/>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Ускорение силы тяжести принять равным 10 Н/кг. </w:t>
      </w:r>
    </w:p>
    <w:p w:rsidR="00573221" w:rsidRDefault="00573221" w:rsidP="00573221">
      <w:pPr>
        <w:spacing w:after="0" w:line="240" w:lineRule="auto"/>
        <w:ind w:left="1701" w:right="1067"/>
        <w:jc w:val="both"/>
        <w:rPr>
          <w:rFonts w:ascii="Times New Roman" w:hAnsi="Times New Roman" w:cs="Times New Roman"/>
          <w:color w:val="000000" w:themeColor="text1"/>
          <w:sz w:val="24"/>
        </w:rPr>
      </w:pPr>
      <w:r>
        <w:rPr>
          <w:rFonts w:ascii="Times New Roman" w:hAnsi="Times New Roman" w:cs="Times New Roman"/>
          <w:color w:val="000000" w:themeColor="text1"/>
          <w:sz w:val="24"/>
        </w:rPr>
        <w:t>Время выполнения 40-45 минут.</w:t>
      </w:r>
    </w:p>
    <w:p w:rsidR="00573221" w:rsidRPr="000A043A" w:rsidRDefault="00573221" w:rsidP="00573221">
      <w:pPr>
        <w:spacing w:after="0" w:line="240" w:lineRule="auto"/>
        <w:ind w:left="1701" w:right="1067"/>
        <w:jc w:val="both"/>
        <w:rPr>
          <w:rFonts w:ascii="Times New Roman" w:hAnsi="Times New Roman" w:cs="Times New Roman"/>
          <w:color w:val="000000" w:themeColor="text1"/>
          <w:sz w:val="24"/>
        </w:rPr>
      </w:pPr>
      <w:r w:rsidRPr="000A043A">
        <w:rPr>
          <w:rFonts w:ascii="Times New Roman" w:hAnsi="Times New Roman" w:cs="Times New Roman"/>
          <w:b/>
          <w:color w:val="000000" w:themeColor="text1"/>
          <w:sz w:val="24"/>
          <w:u w:val="single"/>
        </w:rPr>
        <w:t>Нормы отметок</w:t>
      </w:r>
      <w:r w:rsidRPr="000A043A">
        <w:rPr>
          <w:rFonts w:ascii="Times New Roman" w:hAnsi="Times New Roman" w:cs="Times New Roman"/>
          <w:color w:val="000000" w:themeColor="text1"/>
          <w:sz w:val="24"/>
        </w:rPr>
        <w:t>:</w:t>
      </w:r>
    </w:p>
    <w:p w:rsidR="00573221" w:rsidRPr="000A043A" w:rsidRDefault="00573221" w:rsidP="00573221">
      <w:pPr>
        <w:spacing w:after="0" w:line="240" w:lineRule="auto"/>
        <w:ind w:left="1701" w:right="1067"/>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w:t>
      </w:r>
      <w:r w:rsidRPr="000A043A">
        <w:rPr>
          <w:rFonts w:ascii="Times New Roman" w:hAnsi="Times New Roman" w:cs="Times New Roman"/>
          <w:b/>
          <w:color w:val="000000" w:themeColor="text1"/>
          <w:sz w:val="24"/>
        </w:rPr>
        <w:t>5</w:t>
      </w:r>
      <w:r w:rsidRPr="000A043A">
        <w:rPr>
          <w:rFonts w:ascii="Times New Roman" w:hAnsi="Times New Roman" w:cs="Times New Roman"/>
          <w:color w:val="000000" w:themeColor="text1"/>
          <w:sz w:val="24"/>
        </w:rPr>
        <w:t>» (</w:t>
      </w:r>
      <w:r w:rsidRPr="000A043A">
        <w:rPr>
          <w:rFonts w:ascii="Times New Roman" w:hAnsi="Times New Roman" w:cs="Times New Roman"/>
          <w:b/>
          <w:color w:val="000000" w:themeColor="text1"/>
          <w:sz w:val="24"/>
        </w:rPr>
        <w:t>отлично</w:t>
      </w:r>
      <w:r w:rsidRPr="000A043A">
        <w:rPr>
          <w:rFonts w:ascii="Times New Roman" w:hAnsi="Times New Roman" w:cs="Times New Roman"/>
          <w:color w:val="000000" w:themeColor="text1"/>
          <w:sz w:val="24"/>
        </w:rPr>
        <w:t>) – 7-8 баллов (решаются задачи только повышенного уровня).</w:t>
      </w:r>
    </w:p>
    <w:p w:rsidR="00573221" w:rsidRPr="000A043A" w:rsidRDefault="00573221" w:rsidP="00573221">
      <w:pPr>
        <w:spacing w:after="0" w:line="240" w:lineRule="auto"/>
        <w:ind w:left="1701" w:right="1067"/>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w:t>
      </w:r>
      <w:r w:rsidRPr="000A043A">
        <w:rPr>
          <w:rFonts w:ascii="Times New Roman" w:hAnsi="Times New Roman" w:cs="Times New Roman"/>
          <w:b/>
          <w:color w:val="000000" w:themeColor="text1"/>
          <w:sz w:val="24"/>
        </w:rPr>
        <w:t>4</w:t>
      </w:r>
      <w:r w:rsidRPr="000A043A">
        <w:rPr>
          <w:rFonts w:ascii="Times New Roman" w:hAnsi="Times New Roman" w:cs="Times New Roman"/>
          <w:color w:val="000000" w:themeColor="text1"/>
          <w:sz w:val="24"/>
        </w:rPr>
        <w:t>» (</w:t>
      </w:r>
      <w:r w:rsidRPr="000A043A">
        <w:rPr>
          <w:rFonts w:ascii="Times New Roman" w:hAnsi="Times New Roman" w:cs="Times New Roman"/>
          <w:b/>
          <w:color w:val="000000" w:themeColor="text1"/>
          <w:sz w:val="24"/>
        </w:rPr>
        <w:t>хорошо</w:t>
      </w:r>
      <w:r w:rsidRPr="000A043A">
        <w:rPr>
          <w:rFonts w:ascii="Times New Roman" w:hAnsi="Times New Roman" w:cs="Times New Roman"/>
          <w:color w:val="000000" w:themeColor="text1"/>
          <w:sz w:val="24"/>
        </w:rPr>
        <w:t>) – 6 баллов (две задачи базового уровня, две задачи повышенного уровня).</w:t>
      </w:r>
    </w:p>
    <w:p w:rsidR="00573221" w:rsidRPr="000A043A" w:rsidRDefault="00573221" w:rsidP="00573221">
      <w:pPr>
        <w:spacing w:after="0" w:line="240" w:lineRule="auto"/>
        <w:ind w:left="1701" w:right="1067"/>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w:t>
      </w:r>
      <w:r w:rsidRPr="000A043A">
        <w:rPr>
          <w:rFonts w:ascii="Times New Roman" w:hAnsi="Times New Roman" w:cs="Times New Roman"/>
          <w:b/>
          <w:color w:val="000000" w:themeColor="text1"/>
          <w:sz w:val="24"/>
        </w:rPr>
        <w:t>3</w:t>
      </w:r>
      <w:r w:rsidRPr="000A043A">
        <w:rPr>
          <w:rFonts w:ascii="Times New Roman" w:hAnsi="Times New Roman" w:cs="Times New Roman"/>
          <w:color w:val="000000" w:themeColor="text1"/>
          <w:sz w:val="24"/>
        </w:rPr>
        <w:t>» (</w:t>
      </w:r>
      <w:r w:rsidRPr="000A043A">
        <w:rPr>
          <w:rFonts w:ascii="Times New Roman" w:hAnsi="Times New Roman" w:cs="Times New Roman"/>
          <w:b/>
          <w:color w:val="000000" w:themeColor="text1"/>
          <w:sz w:val="24"/>
        </w:rPr>
        <w:t>удовлетворительно</w:t>
      </w:r>
      <w:r w:rsidRPr="000A043A">
        <w:rPr>
          <w:rFonts w:ascii="Times New Roman" w:hAnsi="Times New Roman" w:cs="Times New Roman"/>
          <w:color w:val="000000" w:themeColor="text1"/>
          <w:sz w:val="24"/>
        </w:rPr>
        <w:t>) – 4 балла.</w:t>
      </w:r>
    </w:p>
    <w:p w:rsidR="00573221" w:rsidRPr="000A043A" w:rsidRDefault="00573221" w:rsidP="00573221">
      <w:pPr>
        <w:spacing w:after="0" w:line="240" w:lineRule="auto"/>
        <w:ind w:left="1701" w:right="1067"/>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w:t>
      </w:r>
      <w:r w:rsidRPr="000A043A">
        <w:rPr>
          <w:rFonts w:ascii="Times New Roman" w:hAnsi="Times New Roman" w:cs="Times New Roman"/>
          <w:b/>
          <w:color w:val="000000" w:themeColor="text1"/>
          <w:sz w:val="24"/>
        </w:rPr>
        <w:t>2</w:t>
      </w:r>
      <w:r w:rsidRPr="000A043A">
        <w:rPr>
          <w:rFonts w:ascii="Times New Roman" w:hAnsi="Times New Roman" w:cs="Times New Roman"/>
          <w:color w:val="000000" w:themeColor="text1"/>
          <w:sz w:val="24"/>
        </w:rPr>
        <w:t>» (</w:t>
      </w:r>
      <w:r w:rsidRPr="000A043A">
        <w:rPr>
          <w:rFonts w:ascii="Times New Roman" w:hAnsi="Times New Roman" w:cs="Times New Roman"/>
          <w:b/>
          <w:color w:val="000000" w:themeColor="text1"/>
          <w:sz w:val="24"/>
        </w:rPr>
        <w:t>неудовлетворительно</w:t>
      </w:r>
      <w:r w:rsidRPr="000A043A">
        <w:rPr>
          <w:rFonts w:ascii="Times New Roman" w:hAnsi="Times New Roman" w:cs="Times New Roman"/>
          <w:color w:val="000000" w:themeColor="text1"/>
          <w:sz w:val="24"/>
        </w:rPr>
        <w:t>) – менее 4 баллов.</w:t>
      </w:r>
    </w:p>
    <w:p w:rsidR="00573221" w:rsidRDefault="00573221" w:rsidP="00C2609A">
      <w:pPr>
        <w:tabs>
          <w:tab w:val="left" w:pos="1276"/>
          <w:tab w:val="left" w:pos="1418"/>
          <w:tab w:val="left" w:pos="1985"/>
        </w:tabs>
        <w:ind w:left="1276"/>
        <w:jc w:val="both"/>
        <w:rPr>
          <w:rFonts w:ascii="Times New Roman" w:hAnsi="Times New Roman" w:cs="Times New Roman"/>
          <w:sz w:val="24"/>
          <w:szCs w:val="24"/>
        </w:rPr>
      </w:pPr>
    </w:p>
    <w:p w:rsidR="00573221" w:rsidRPr="000A043A" w:rsidRDefault="00573221" w:rsidP="00573221">
      <w:pPr>
        <w:spacing w:after="0" w:line="20" w:lineRule="atLeast"/>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Ответы к задачам контрольной работы №1 «Движение и взаимодействие тел»</w:t>
      </w:r>
    </w:p>
    <w:p w:rsidR="00573221" w:rsidRPr="000A043A" w:rsidRDefault="00573221" w:rsidP="00573221">
      <w:pPr>
        <w:spacing w:after="0" w:line="20" w:lineRule="atLeast"/>
        <w:jc w:val="center"/>
        <w:rPr>
          <w:rFonts w:ascii="Times New Roman" w:hAnsi="Times New Roman" w:cs="Times New Roman"/>
          <w:b/>
          <w:color w:val="000000" w:themeColor="text1"/>
          <w:sz w:val="24"/>
        </w:rPr>
      </w:pPr>
    </w:p>
    <w:tbl>
      <w:tblPr>
        <w:tblStyle w:val="a8"/>
        <w:tblW w:w="0" w:type="auto"/>
        <w:tblInd w:w="1159" w:type="dxa"/>
        <w:tblLook w:val="04A0" w:firstRow="1" w:lastRow="0" w:firstColumn="1" w:lastColumn="0" w:noHBand="0" w:noVBand="1"/>
      </w:tblPr>
      <w:tblGrid>
        <w:gridCol w:w="1114"/>
        <w:gridCol w:w="903"/>
        <w:gridCol w:w="758"/>
        <w:gridCol w:w="758"/>
        <w:gridCol w:w="918"/>
        <w:gridCol w:w="758"/>
        <w:gridCol w:w="758"/>
        <w:gridCol w:w="758"/>
        <w:gridCol w:w="758"/>
        <w:gridCol w:w="944"/>
        <w:gridCol w:w="758"/>
        <w:gridCol w:w="758"/>
        <w:gridCol w:w="758"/>
      </w:tblGrid>
      <w:tr w:rsidR="00573221" w:rsidRPr="000A043A" w:rsidTr="008B47BE">
        <w:tc>
          <w:tcPr>
            <w:tcW w:w="1114" w:type="dxa"/>
            <w:vMerge w:val="restart"/>
          </w:tcPr>
          <w:p w:rsidR="00573221" w:rsidRPr="000A043A" w:rsidRDefault="00573221" w:rsidP="00265D06">
            <w:pPr>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вариант</w:t>
            </w:r>
          </w:p>
        </w:tc>
        <w:tc>
          <w:tcPr>
            <w:tcW w:w="9587" w:type="dxa"/>
            <w:gridSpan w:val="12"/>
          </w:tcPr>
          <w:p w:rsidR="00573221" w:rsidRPr="000A043A" w:rsidRDefault="00573221" w:rsidP="00265D06">
            <w:pPr>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номер задания</w:t>
            </w:r>
          </w:p>
        </w:tc>
      </w:tr>
      <w:tr w:rsidR="00573221" w:rsidRPr="000A043A" w:rsidTr="008B47BE">
        <w:tc>
          <w:tcPr>
            <w:tcW w:w="1114" w:type="dxa"/>
            <w:vMerge/>
          </w:tcPr>
          <w:p w:rsidR="00573221" w:rsidRPr="000A043A" w:rsidRDefault="00573221" w:rsidP="00265D06">
            <w:pPr>
              <w:jc w:val="center"/>
              <w:rPr>
                <w:rFonts w:ascii="Times New Roman" w:hAnsi="Times New Roman" w:cs="Times New Roman"/>
                <w:b/>
                <w:color w:val="000000" w:themeColor="text1"/>
                <w:sz w:val="24"/>
              </w:rPr>
            </w:pPr>
          </w:p>
        </w:tc>
        <w:tc>
          <w:tcPr>
            <w:tcW w:w="903"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1</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2</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3</w:t>
            </w:r>
          </w:p>
        </w:tc>
        <w:tc>
          <w:tcPr>
            <w:tcW w:w="91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4</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5</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6</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7</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8</w:t>
            </w:r>
          </w:p>
        </w:tc>
        <w:tc>
          <w:tcPr>
            <w:tcW w:w="944"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9</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10</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11</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12</w:t>
            </w:r>
          </w:p>
        </w:tc>
      </w:tr>
      <w:tr w:rsidR="00573221" w:rsidRPr="000A043A" w:rsidTr="008B47BE">
        <w:tc>
          <w:tcPr>
            <w:tcW w:w="1114" w:type="dxa"/>
          </w:tcPr>
          <w:p w:rsidR="00573221" w:rsidRPr="000A043A" w:rsidRDefault="00573221" w:rsidP="00265D06">
            <w:pPr>
              <w:jc w:val="center"/>
              <w:rPr>
                <w:rFonts w:ascii="Times New Roman" w:hAnsi="Times New Roman" w:cs="Times New Roman"/>
                <w:b/>
                <w:color w:val="000000" w:themeColor="text1"/>
                <w:sz w:val="24"/>
                <w:lang w:val="en-US"/>
              </w:rPr>
            </w:pPr>
            <w:r w:rsidRPr="000A043A">
              <w:rPr>
                <w:rFonts w:ascii="Times New Roman" w:hAnsi="Times New Roman" w:cs="Times New Roman"/>
                <w:b/>
                <w:color w:val="000000" w:themeColor="text1"/>
                <w:sz w:val="24"/>
                <w:lang w:val="en-US"/>
              </w:rPr>
              <w:t>I</w:t>
            </w:r>
          </w:p>
        </w:tc>
        <w:tc>
          <w:tcPr>
            <w:tcW w:w="903"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можно</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108 км/ч</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14,4 км</w:t>
            </w:r>
          </w:p>
        </w:tc>
        <w:tc>
          <w:tcPr>
            <w:tcW w:w="91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влево</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0,93 г/см</w:t>
            </w:r>
            <w:r w:rsidRPr="000A043A">
              <w:rPr>
                <w:rFonts w:ascii="Times New Roman" w:hAnsi="Times New Roman" w:cs="Times New Roman"/>
                <w:color w:val="000000" w:themeColor="text1"/>
                <w:sz w:val="24"/>
                <w:vertAlign w:val="superscript"/>
              </w:rPr>
              <w:t>3</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нет</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нет</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xml:space="preserve">50 </w:t>
            </w:r>
          </w:p>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w:t>
            </w:r>
          </w:p>
        </w:tc>
        <w:tc>
          <w:tcPr>
            <w:tcW w:w="944"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прямая линия</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12 км/ч</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11,68 г/см</w:t>
            </w:r>
            <w:r w:rsidRPr="000A043A">
              <w:rPr>
                <w:rFonts w:ascii="Times New Roman" w:hAnsi="Times New Roman" w:cs="Times New Roman"/>
                <w:color w:val="000000" w:themeColor="text1"/>
                <w:sz w:val="24"/>
                <w:vertAlign w:val="superscript"/>
              </w:rPr>
              <w:t>3</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1,28 кг</w:t>
            </w:r>
          </w:p>
        </w:tc>
      </w:tr>
      <w:tr w:rsidR="00573221" w:rsidRPr="000A043A" w:rsidTr="008B47BE">
        <w:tc>
          <w:tcPr>
            <w:tcW w:w="1114" w:type="dxa"/>
          </w:tcPr>
          <w:p w:rsidR="00573221" w:rsidRPr="000A043A" w:rsidRDefault="00573221" w:rsidP="00265D06">
            <w:pPr>
              <w:jc w:val="center"/>
              <w:rPr>
                <w:rFonts w:ascii="Times New Roman" w:hAnsi="Times New Roman" w:cs="Times New Roman"/>
                <w:b/>
                <w:color w:val="000000" w:themeColor="text1"/>
                <w:sz w:val="24"/>
                <w:lang w:val="en-US"/>
              </w:rPr>
            </w:pPr>
            <w:r w:rsidRPr="000A043A">
              <w:rPr>
                <w:rFonts w:ascii="Times New Roman" w:hAnsi="Times New Roman" w:cs="Times New Roman"/>
                <w:b/>
                <w:color w:val="000000" w:themeColor="text1"/>
                <w:sz w:val="24"/>
                <w:lang w:val="en-US"/>
              </w:rPr>
              <w:t>II</w:t>
            </w:r>
          </w:p>
        </w:tc>
        <w:tc>
          <w:tcPr>
            <w:tcW w:w="903"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нельзя</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180 км/ч</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72 км</w:t>
            </w:r>
          </w:p>
        </w:tc>
        <w:tc>
          <w:tcPr>
            <w:tcW w:w="91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вправо</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0,8 г/см</w:t>
            </w:r>
            <w:r w:rsidRPr="000A043A">
              <w:rPr>
                <w:rFonts w:ascii="Times New Roman" w:hAnsi="Times New Roman" w:cs="Times New Roman"/>
                <w:color w:val="000000" w:themeColor="text1"/>
                <w:sz w:val="24"/>
                <w:vertAlign w:val="superscript"/>
              </w:rPr>
              <w:t>3</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да</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да</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100 Н</w:t>
            </w:r>
          </w:p>
        </w:tc>
        <w:tc>
          <w:tcPr>
            <w:tcW w:w="944"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кривая линия</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12 км/ч</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1,825 г/см</w:t>
            </w:r>
            <w:r w:rsidRPr="000A043A">
              <w:rPr>
                <w:rFonts w:ascii="Times New Roman" w:hAnsi="Times New Roman" w:cs="Times New Roman"/>
                <w:color w:val="000000" w:themeColor="text1"/>
                <w:sz w:val="24"/>
                <w:vertAlign w:val="superscript"/>
              </w:rPr>
              <w:t>3</w:t>
            </w:r>
          </w:p>
        </w:tc>
        <w:tc>
          <w:tcPr>
            <w:tcW w:w="758" w:type="dxa"/>
          </w:tcPr>
          <w:p w:rsidR="00573221" w:rsidRPr="000A043A" w:rsidRDefault="00573221" w:rsidP="00265D06">
            <w:pPr>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1,25 кг</w:t>
            </w:r>
          </w:p>
        </w:tc>
      </w:tr>
    </w:tbl>
    <w:p w:rsidR="00573221" w:rsidRPr="00C2609A" w:rsidRDefault="00573221" w:rsidP="00C2609A">
      <w:pPr>
        <w:tabs>
          <w:tab w:val="left" w:pos="1276"/>
          <w:tab w:val="left" w:pos="1418"/>
          <w:tab w:val="left" w:pos="1985"/>
        </w:tabs>
        <w:ind w:left="1276"/>
        <w:jc w:val="both"/>
        <w:rPr>
          <w:rFonts w:ascii="Times New Roman" w:hAnsi="Times New Roman" w:cs="Times New Roman"/>
          <w:sz w:val="24"/>
          <w:szCs w:val="24"/>
        </w:rPr>
        <w:sectPr w:rsidR="00573221" w:rsidRPr="00C2609A">
          <w:footerReference w:type="default" r:id="rId7"/>
          <w:pgSz w:w="11900" w:h="16840"/>
          <w:pgMar w:top="780" w:right="60" w:bottom="280" w:left="0" w:header="720" w:footer="720" w:gutter="0"/>
          <w:cols w:space="720"/>
        </w:sectPr>
      </w:pPr>
    </w:p>
    <w:p w:rsidR="00C2609A" w:rsidRPr="00C2609A" w:rsidRDefault="00C2609A" w:rsidP="00573221">
      <w:pPr>
        <w:pStyle w:val="a6"/>
        <w:tabs>
          <w:tab w:val="left" w:pos="1276"/>
          <w:tab w:val="left" w:pos="1418"/>
          <w:tab w:val="left" w:pos="1985"/>
        </w:tabs>
        <w:spacing w:before="90"/>
        <w:ind w:left="1276"/>
        <w:jc w:val="both"/>
        <w:rPr>
          <w:i/>
          <w:sz w:val="24"/>
          <w:szCs w:val="24"/>
        </w:rPr>
      </w:pPr>
    </w:p>
    <w:p w:rsidR="00C2609A" w:rsidRPr="00573221" w:rsidRDefault="00C2609A" w:rsidP="00573221">
      <w:pPr>
        <w:widowControl w:val="0"/>
        <w:tabs>
          <w:tab w:val="left" w:pos="613"/>
          <w:tab w:val="left" w:pos="614"/>
          <w:tab w:val="left" w:pos="1276"/>
          <w:tab w:val="left" w:pos="1418"/>
          <w:tab w:val="left" w:pos="1985"/>
        </w:tabs>
        <w:autoSpaceDE w:val="0"/>
        <w:autoSpaceDN w:val="0"/>
        <w:spacing w:after="0" w:line="240" w:lineRule="auto"/>
        <w:ind w:right="5299"/>
        <w:jc w:val="both"/>
        <w:rPr>
          <w:rFonts w:ascii="Times New Roman" w:hAnsi="Times New Roman" w:cs="Times New Roman"/>
          <w:i/>
          <w:sz w:val="24"/>
          <w:szCs w:val="24"/>
        </w:rPr>
        <w:sectPr w:rsidR="00C2609A" w:rsidRPr="00573221">
          <w:type w:val="continuous"/>
          <w:pgSz w:w="11900" w:h="16840"/>
          <w:pgMar w:top="640" w:right="60" w:bottom="280" w:left="0" w:header="720" w:footer="720" w:gutter="0"/>
          <w:cols w:num="2" w:space="720" w:equalWidth="0">
            <w:col w:w="4255" w:space="63"/>
            <w:col w:w="7522"/>
          </w:cols>
        </w:sectPr>
      </w:pPr>
    </w:p>
    <w:p w:rsidR="008B47BE" w:rsidRPr="000A043A" w:rsidRDefault="008B47BE" w:rsidP="008B47BE">
      <w:pPr>
        <w:spacing w:after="0" w:line="240" w:lineRule="auto"/>
        <w:jc w:val="center"/>
        <w:rPr>
          <w:rFonts w:ascii="Times New Roman" w:hAnsi="Times New Roman" w:cs="Times New Roman"/>
          <w:b/>
          <w:color w:val="000000" w:themeColor="text1"/>
          <w:sz w:val="24"/>
        </w:rPr>
      </w:pPr>
      <w:r>
        <w:rPr>
          <w:sz w:val="24"/>
        </w:rPr>
        <w:t xml:space="preserve">            </w:t>
      </w:r>
      <w:r w:rsidRPr="000A043A">
        <w:rPr>
          <w:rFonts w:ascii="Times New Roman" w:hAnsi="Times New Roman" w:cs="Times New Roman"/>
          <w:b/>
          <w:color w:val="000000" w:themeColor="text1"/>
          <w:sz w:val="24"/>
        </w:rPr>
        <w:t>Контрольная работа №2 «Давление»</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7 класс</w:t>
      </w:r>
    </w:p>
    <w:p w:rsidR="008B47BE" w:rsidRPr="000A043A" w:rsidRDefault="008B47BE" w:rsidP="008B47BE">
      <w:pPr>
        <w:spacing w:after="0" w:line="240" w:lineRule="auto"/>
        <w:jc w:val="center"/>
        <w:rPr>
          <w:rFonts w:ascii="Times New Roman" w:hAnsi="Times New Roman" w:cs="Times New Roman"/>
          <w:b/>
          <w:i/>
          <w:color w:val="000000" w:themeColor="text1"/>
          <w:sz w:val="24"/>
        </w:rPr>
      </w:pPr>
      <w:r w:rsidRPr="000A043A">
        <w:rPr>
          <w:rFonts w:ascii="Times New Roman" w:hAnsi="Times New Roman" w:cs="Times New Roman"/>
          <w:b/>
          <w:i/>
          <w:color w:val="000000" w:themeColor="text1"/>
          <w:sz w:val="24"/>
        </w:rPr>
        <w:t>Базовый уровень</w:t>
      </w:r>
    </w:p>
    <w:p w:rsidR="008B47BE" w:rsidRPr="000A043A" w:rsidRDefault="008B47BE" w:rsidP="008B47BE">
      <w:pPr>
        <w:spacing w:after="0" w:line="240" w:lineRule="auto"/>
        <w:jc w:val="center"/>
        <w:rPr>
          <w:rFonts w:ascii="Times New Roman" w:hAnsi="Times New Roman" w:cs="Times New Roman"/>
          <w:b/>
          <w:i/>
          <w:color w:val="000000" w:themeColor="text1"/>
          <w:sz w:val="24"/>
        </w:rPr>
      </w:pPr>
      <w:r w:rsidRPr="000A043A">
        <w:rPr>
          <w:rFonts w:ascii="Times New Roman" w:hAnsi="Times New Roman" w:cs="Times New Roman"/>
          <w:b/>
          <w:i/>
          <w:color w:val="000000" w:themeColor="text1"/>
          <w:sz w:val="24"/>
          <w:lang w:val="en-US"/>
        </w:rPr>
        <w:t>I</w:t>
      </w:r>
      <w:r w:rsidRPr="000A043A">
        <w:rPr>
          <w:rFonts w:ascii="Times New Roman" w:hAnsi="Times New Roman" w:cs="Times New Roman"/>
          <w:b/>
          <w:i/>
          <w:color w:val="000000" w:themeColor="text1"/>
          <w:sz w:val="24"/>
        </w:rPr>
        <w:t xml:space="preserve"> вариант                                                                  </w:t>
      </w:r>
      <w:r w:rsidRPr="000A043A">
        <w:rPr>
          <w:rFonts w:ascii="Times New Roman" w:hAnsi="Times New Roman" w:cs="Times New Roman"/>
          <w:b/>
          <w:i/>
          <w:color w:val="000000" w:themeColor="text1"/>
          <w:sz w:val="24"/>
          <w:lang w:val="en-US"/>
        </w:rPr>
        <w:t>II</w:t>
      </w:r>
      <w:r w:rsidRPr="000A043A">
        <w:rPr>
          <w:rFonts w:ascii="Times New Roman" w:hAnsi="Times New Roman" w:cs="Times New Roman"/>
          <w:b/>
          <w:i/>
          <w:color w:val="000000" w:themeColor="text1"/>
          <w:sz w:val="24"/>
        </w:rPr>
        <w:t xml:space="preserve"> вариант</w:t>
      </w:r>
    </w:p>
    <w:p w:rsidR="008B47BE" w:rsidRPr="000A043A" w:rsidRDefault="008B47BE" w:rsidP="008B47BE">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№1</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Какое из указанных ниже значений давления наибольшее, а какое наименьшее:</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5 кН/м</w:t>
      </w:r>
      <w:r w:rsidRPr="000A043A">
        <w:rPr>
          <w:rFonts w:ascii="Times New Roman" w:hAnsi="Times New Roman" w:cs="Times New Roman"/>
          <w:color w:val="000000" w:themeColor="text1"/>
          <w:sz w:val="24"/>
          <w:vertAlign w:val="superscript"/>
        </w:rPr>
        <w:t>2</w:t>
      </w:r>
      <w:r w:rsidRPr="000A043A">
        <w:rPr>
          <w:rFonts w:ascii="Times New Roman" w:hAnsi="Times New Roman" w:cs="Times New Roman"/>
          <w:color w:val="000000" w:themeColor="text1"/>
          <w:sz w:val="24"/>
        </w:rPr>
        <w:t>, 50 Н/см</w:t>
      </w:r>
      <w:r w:rsidRPr="000A043A">
        <w:rPr>
          <w:rFonts w:ascii="Times New Roman" w:hAnsi="Times New Roman" w:cs="Times New Roman"/>
          <w:color w:val="000000" w:themeColor="text1"/>
          <w:sz w:val="24"/>
          <w:vertAlign w:val="superscript"/>
        </w:rPr>
        <w:t>2</w:t>
      </w:r>
      <w:r w:rsidRPr="000A043A">
        <w:rPr>
          <w:rFonts w:ascii="Times New Roman" w:hAnsi="Times New Roman" w:cs="Times New Roman"/>
          <w:color w:val="000000" w:themeColor="text1"/>
          <w:sz w:val="24"/>
        </w:rPr>
        <w:t>?                                                       5 кН/м</w:t>
      </w:r>
      <w:r w:rsidRPr="000A043A">
        <w:rPr>
          <w:rFonts w:ascii="Times New Roman" w:hAnsi="Times New Roman" w:cs="Times New Roman"/>
          <w:color w:val="000000" w:themeColor="text1"/>
          <w:sz w:val="24"/>
          <w:vertAlign w:val="superscript"/>
        </w:rPr>
        <w:t>2</w:t>
      </w:r>
      <w:r w:rsidRPr="000A043A">
        <w:rPr>
          <w:rFonts w:ascii="Times New Roman" w:hAnsi="Times New Roman" w:cs="Times New Roman"/>
          <w:color w:val="000000" w:themeColor="text1"/>
          <w:sz w:val="24"/>
        </w:rPr>
        <w:t>, 500 Па?</w:t>
      </w:r>
    </w:p>
    <w:p w:rsidR="008B47BE" w:rsidRPr="000A043A" w:rsidRDefault="008B47BE" w:rsidP="008B47BE">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№2</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Какое давление на дно сосуда оказывает слой</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керосина                                                                       бензина</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высотой</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0,6 м?                                                                           0,8 м?</w:t>
      </w:r>
    </w:p>
    <w:p w:rsidR="008B47BE" w:rsidRPr="000A043A" w:rsidRDefault="008B47BE" w:rsidP="008B47BE">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№3</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Гусеничный трактор массой 6 т имеет опорную площадь обеих гусениц</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1,2 м</w:t>
      </w:r>
      <w:r w:rsidRPr="000A043A">
        <w:rPr>
          <w:rFonts w:ascii="Times New Roman" w:hAnsi="Times New Roman" w:cs="Times New Roman"/>
          <w:color w:val="000000" w:themeColor="text1"/>
          <w:sz w:val="24"/>
          <w:vertAlign w:val="superscript"/>
        </w:rPr>
        <w:t>2</w:t>
      </w:r>
      <w:r w:rsidRPr="000A043A">
        <w:rPr>
          <w:rFonts w:ascii="Times New Roman" w:hAnsi="Times New Roman" w:cs="Times New Roman"/>
          <w:color w:val="000000" w:themeColor="text1"/>
          <w:sz w:val="24"/>
        </w:rPr>
        <w:t xml:space="preserve">                                                                            1,4 м</w:t>
      </w:r>
      <w:r w:rsidRPr="000A043A">
        <w:rPr>
          <w:rFonts w:ascii="Times New Roman" w:hAnsi="Times New Roman" w:cs="Times New Roman"/>
          <w:color w:val="000000" w:themeColor="text1"/>
          <w:sz w:val="24"/>
          <w:vertAlign w:val="superscript"/>
        </w:rPr>
        <w:t>2</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Определите давление этого трактора на почву.</w:t>
      </w:r>
    </w:p>
    <w:p w:rsidR="008B47BE" w:rsidRPr="000A043A" w:rsidRDefault="008B47BE" w:rsidP="008B47BE">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№4</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Определите силу давления атмосферного воздуха на лист бумаги площадью</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225 см</w:t>
      </w:r>
      <w:r w:rsidRPr="000A043A">
        <w:rPr>
          <w:rFonts w:ascii="Times New Roman" w:hAnsi="Times New Roman" w:cs="Times New Roman"/>
          <w:color w:val="000000" w:themeColor="text1"/>
          <w:sz w:val="24"/>
          <w:vertAlign w:val="superscript"/>
        </w:rPr>
        <w:t>2</w:t>
      </w:r>
      <w:r w:rsidRPr="000A043A">
        <w:rPr>
          <w:rFonts w:ascii="Times New Roman" w:hAnsi="Times New Roman" w:cs="Times New Roman"/>
          <w:color w:val="000000" w:themeColor="text1"/>
          <w:sz w:val="24"/>
        </w:rPr>
        <w:t>                                                                          400 см</w:t>
      </w:r>
      <w:r w:rsidRPr="000A043A">
        <w:rPr>
          <w:rFonts w:ascii="Times New Roman" w:hAnsi="Times New Roman" w:cs="Times New Roman"/>
          <w:color w:val="000000" w:themeColor="text1"/>
          <w:sz w:val="24"/>
          <w:vertAlign w:val="superscript"/>
        </w:rPr>
        <w:t>2</w:t>
      </w:r>
    </w:p>
    <w:p w:rsidR="008B47BE" w:rsidRPr="000A043A" w:rsidRDefault="008B47BE" w:rsidP="008B47BE">
      <w:pPr>
        <w:spacing w:after="0" w:line="240" w:lineRule="auto"/>
        <w:jc w:val="center"/>
        <w:rPr>
          <w:rFonts w:ascii="Times New Roman" w:hAnsi="Times New Roman" w:cs="Times New Roman"/>
          <w:b/>
          <w:i/>
          <w:color w:val="000000" w:themeColor="text1"/>
          <w:sz w:val="24"/>
        </w:rPr>
      </w:pPr>
    </w:p>
    <w:p w:rsidR="008B47BE" w:rsidRPr="000A043A" w:rsidRDefault="008B47BE" w:rsidP="008B47BE">
      <w:pPr>
        <w:spacing w:after="0" w:line="240" w:lineRule="auto"/>
        <w:jc w:val="center"/>
        <w:rPr>
          <w:rFonts w:ascii="Times New Roman" w:hAnsi="Times New Roman" w:cs="Times New Roman"/>
          <w:b/>
          <w:i/>
          <w:color w:val="000000" w:themeColor="text1"/>
          <w:sz w:val="24"/>
        </w:rPr>
      </w:pPr>
      <w:r w:rsidRPr="000A043A">
        <w:rPr>
          <w:rFonts w:ascii="Times New Roman" w:hAnsi="Times New Roman" w:cs="Times New Roman"/>
          <w:b/>
          <w:i/>
          <w:color w:val="000000" w:themeColor="text1"/>
          <w:sz w:val="24"/>
        </w:rPr>
        <w:t>Повышенный уровень</w:t>
      </w:r>
    </w:p>
    <w:p w:rsidR="008B47BE" w:rsidRPr="000A043A" w:rsidRDefault="008B47BE" w:rsidP="008B47BE">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№5</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Какова высота бетонной стены производящей на фундамент давление</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500 кПа?                                                                        660 кПа?</w:t>
      </w:r>
    </w:p>
    <w:p w:rsidR="008B47BE" w:rsidRPr="000A043A" w:rsidRDefault="008B47BE" w:rsidP="008B47BE">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№6</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Жестяной сосуд с открытым верхом имеет форму куба, ребро которого</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10 см                                                                              20 см</w:t>
      </w:r>
    </w:p>
    <w:p w:rsidR="008B47BE" w:rsidRPr="000A043A" w:rsidRDefault="008B47BE" w:rsidP="008B47BE">
      <w:pPr>
        <w:spacing w:after="0" w:line="240" w:lineRule="auto"/>
        <w:ind w:right="1065"/>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Сосуд наполнен керосином целиком. Чему равна средняя сила давления керосина на боковую стенку сосуда? Атмосферное давление не учитывать.</w:t>
      </w:r>
    </w:p>
    <w:p w:rsidR="008B47BE" w:rsidRPr="000A043A" w:rsidRDefault="008B47BE" w:rsidP="008B47BE">
      <w:pPr>
        <w:spacing w:after="0" w:line="240" w:lineRule="auto"/>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№7</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Малый поршень гидравлической машины опустился под действием силы</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100 Н                                                                             200 Н</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на</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8 см                                                                               14 см</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На какую высоту поднялся большой поршень, если его вес вместе с грузом равен</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1,6 кН?                                                                             2 кН?</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№8</w:t>
      </w:r>
    </w:p>
    <w:p w:rsidR="008B47BE" w:rsidRPr="000A043A" w:rsidRDefault="008B47BE" w:rsidP="008B47BE">
      <w:pPr>
        <w:spacing w:after="0" w:line="240" w:lineRule="auto"/>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Справедлив ли закон сообщающихся сосудов в невесомости? Почему?</w:t>
      </w:r>
    </w:p>
    <w:p w:rsidR="008B47BE" w:rsidRPr="000A043A" w:rsidRDefault="008B47BE" w:rsidP="008B47BE">
      <w:pPr>
        <w:spacing w:after="0" w:line="240" w:lineRule="auto"/>
        <w:jc w:val="both"/>
        <w:rPr>
          <w:rFonts w:ascii="Times New Roman" w:hAnsi="Times New Roman" w:cs="Times New Roman"/>
          <w:color w:val="000000" w:themeColor="text1"/>
          <w:sz w:val="24"/>
        </w:rPr>
      </w:pP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b/>
          <w:color w:val="000000" w:themeColor="text1"/>
          <w:sz w:val="24"/>
          <w:u w:val="single"/>
        </w:rPr>
        <w:t>Указания для обучающихся</w:t>
      </w:r>
      <w:r w:rsidRPr="000A043A">
        <w:rPr>
          <w:rFonts w:ascii="Times New Roman" w:hAnsi="Times New Roman" w:cs="Times New Roman"/>
          <w:color w:val="000000" w:themeColor="text1"/>
          <w:sz w:val="24"/>
        </w:rPr>
        <w:t>:</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Задачи базового уровня по 1 баллу каждая, задачи повышенного уровня по 2 балла каждая.</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xml:space="preserve">Ускорение силы тяжести принять равным 10 Н/кг. </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Плотность: керосина – 800 кг/м</w:t>
      </w:r>
      <w:r w:rsidRPr="000A043A">
        <w:rPr>
          <w:rFonts w:ascii="Times New Roman" w:hAnsi="Times New Roman" w:cs="Times New Roman"/>
          <w:color w:val="000000" w:themeColor="text1"/>
          <w:sz w:val="24"/>
          <w:vertAlign w:val="superscript"/>
        </w:rPr>
        <w:t>3</w:t>
      </w:r>
      <w:r w:rsidRPr="000A043A">
        <w:rPr>
          <w:rFonts w:ascii="Times New Roman" w:hAnsi="Times New Roman" w:cs="Times New Roman"/>
          <w:color w:val="000000" w:themeColor="text1"/>
          <w:sz w:val="24"/>
        </w:rPr>
        <w:t>, бензина – 710 кг/м</w:t>
      </w:r>
      <w:r w:rsidRPr="000A043A">
        <w:rPr>
          <w:rFonts w:ascii="Times New Roman" w:hAnsi="Times New Roman" w:cs="Times New Roman"/>
          <w:color w:val="000000" w:themeColor="text1"/>
          <w:sz w:val="24"/>
          <w:vertAlign w:val="superscript"/>
        </w:rPr>
        <w:t>3</w:t>
      </w:r>
      <w:r w:rsidRPr="000A043A">
        <w:rPr>
          <w:rFonts w:ascii="Times New Roman" w:hAnsi="Times New Roman" w:cs="Times New Roman"/>
          <w:color w:val="000000" w:themeColor="text1"/>
          <w:sz w:val="24"/>
        </w:rPr>
        <w:t>, бетона – 2200 кг/м</w:t>
      </w:r>
      <w:r w:rsidRPr="000A043A">
        <w:rPr>
          <w:rFonts w:ascii="Times New Roman" w:hAnsi="Times New Roman" w:cs="Times New Roman"/>
          <w:color w:val="000000" w:themeColor="text1"/>
          <w:sz w:val="24"/>
          <w:vertAlign w:val="superscript"/>
        </w:rPr>
        <w:t>3</w:t>
      </w:r>
      <w:r w:rsidRPr="000A043A">
        <w:rPr>
          <w:rFonts w:ascii="Times New Roman" w:hAnsi="Times New Roman" w:cs="Times New Roman"/>
          <w:color w:val="000000" w:themeColor="text1"/>
          <w:sz w:val="24"/>
        </w:rPr>
        <w:t>.</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Нормальное атмосферное давление – 101308 Па.</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Время выполнения 40-45 минут.</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b/>
          <w:color w:val="000000" w:themeColor="text1"/>
          <w:sz w:val="24"/>
          <w:u w:val="single"/>
        </w:rPr>
        <w:t>Нормы отметок</w:t>
      </w:r>
      <w:r w:rsidRPr="000A043A">
        <w:rPr>
          <w:rFonts w:ascii="Times New Roman" w:hAnsi="Times New Roman" w:cs="Times New Roman"/>
          <w:color w:val="000000" w:themeColor="text1"/>
          <w:sz w:val="24"/>
        </w:rPr>
        <w:t>:</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w:t>
      </w:r>
      <w:r w:rsidRPr="000A043A">
        <w:rPr>
          <w:rFonts w:ascii="Times New Roman" w:hAnsi="Times New Roman" w:cs="Times New Roman"/>
          <w:b/>
          <w:color w:val="000000" w:themeColor="text1"/>
          <w:sz w:val="24"/>
        </w:rPr>
        <w:t>5</w:t>
      </w:r>
      <w:r w:rsidRPr="000A043A">
        <w:rPr>
          <w:rFonts w:ascii="Times New Roman" w:hAnsi="Times New Roman" w:cs="Times New Roman"/>
          <w:color w:val="000000" w:themeColor="text1"/>
          <w:sz w:val="24"/>
        </w:rPr>
        <w:t>» (</w:t>
      </w:r>
      <w:r w:rsidRPr="000A043A">
        <w:rPr>
          <w:rFonts w:ascii="Times New Roman" w:hAnsi="Times New Roman" w:cs="Times New Roman"/>
          <w:b/>
          <w:color w:val="000000" w:themeColor="text1"/>
          <w:sz w:val="24"/>
        </w:rPr>
        <w:t>отлично</w:t>
      </w:r>
      <w:r w:rsidRPr="000A043A">
        <w:rPr>
          <w:rFonts w:ascii="Times New Roman" w:hAnsi="Times New Roman" w:cs="Times New Roman"/>
          <w:color w:val="000000" w:themeColor="text1"/>
          <w:sz w:val="24"/>
        </w:rPr>
        <w:t>) – 7-8 баллов (решаются задачи только повышенного уровня).</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w:t>
      </w:r>
      <w:r w:rsidRPr="000A043A">
        <w:rPr>
          <w:rFonts w:ascii="Times New Roman" w:hAnsi="Times New Roman" w:cs="Times New Roman"/>
          <w:b/>
          <w:color w:val="000000" w:themeColor="text1"/>
          <w:sz w:val="24"/>
        </w:rPr>
        <w:t>4</w:t>
      </w:r>
      <w:r w:rsidRPr="000A043A">
        <w:rPr>
          <w:rFonts w:ascii="Times New Roman" w:hAnsi="Times New Roman" w:cs="Times New Roman"/>
          <w:color w:val="000000" w:themeColor="text1"/>
          <w:sz w:val="24"/>
        </w:rPr>
        <w:t>» (</w:t>
      </w:r>
      <w:r w:rsidRPr="000A043A">
        <w:rPr>
          <w:rFonts w:ascii="Times New Roman" w:hAnsi="Times New Roman" w:cs="Times New Roman"/>
          <w:b/>
          <w:color w:val="000000" w:themeColor="text1"/>
          <w:sz w:val="24"/>
        </w:rPr>
        <w:t>хорошо</w:t>
      </w:r>
      <w:r w:rsidRPr="000A043A">
        <w:rPr>
          <w:rFonts w:ascii="Times New Roman" w:hAnsi="Times New Roman" w:cs="Times New Roman"/>
          <w:color w:val="000000" w:themeColor="text1"/>
          <w:sz w:val="24"/>
        </w:rPr>
        <w:t>) – 5-6 баллов (две задачи базового уровня, две задачи повышенного уровня).</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w:t>
      </w:r>
      <w:r w:rsidRPr="000A043A">
        <w:rPr>
          <w:rFonts w:ascii="Times New Roman" w:hAnsi="Times New Roman" w:cs="Times New Roman"/>
          <w:b/>
          <w:color w:val="000000" w:themeColor="text1"/>
          <w:sz w:val="24"/>
        </w:rPr>
        <w:t>3</w:t>
      </w:r>
      <w:r w:rsidRPr="000A043A">
        <w:rPr>
          <w:rFonts w:ascii="Times New Roman" w:hAnsi="Times New Roman" w:cs="Times New Roman"/>
          <w:color w:val="000000" w:themeColor="text1"/>
          <w:sz w:val="24"/>
        </w:rPr>
        <w:t>» (</w:t>
      </w:r>
      <w:r w:rsidRPr="000A043A">
        <w:rPr>
          <w:rFonts w:ascii="Times New Roman" w:hAnsi="Times New Roman" w:cs="Times New Roman"/>
          <w:b/>
          <w:color w:val="000000" w:themeColor="text1"/>
          <w:sz w:val="24"/>
        </w:rPr>
        <w:t>удовлетворительно</w:t>
      </w:r>
      <w:r w:rsidRPr="000A043A">
        <w:rPr>
          <w:rFonts w:ascii="Times New Roman" w:hAnsi="Times New Roman" w:cs="Times New Roman"/>
          <w:color w:val="000000" w:themeColor="text1"/>
          <w:sz w:val="24"/>
        </w:rPr>
        <w:t>) – 3-4 балла.</w:t>
      </w:r>
    </w:p>
    <w:p w:rsidR="008B47BE" w:rsidRPr="000A043A" w:rsidRDefault="008B47BE" w:rsidP="008B47BE">
      <w:pPr>
        <w:spacing w:after="0" w:line="240" w:lineRule="auto"/>
        <w:ind w:left="1701" w:right="923"/>
        <w:jc w:val="both"/>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w:t>
      </w:r>
      <w:r w:rsidRPr="000A043A">
        <w:rPr>
          <w:rFonts w:ascii="Times New Roman" w:hAnsi="Times New Roman" w:cs="Times New Roman"/>
          <w:b/>
          <w:color w:val="000000" w:themeColor="text1"/>
          <w:sz w:val="24"/>
        </w:rPr>
        <w:t>2</w:t>
      </w:r>
      <w:r w:rsidRPr="000A043A">
        <w:rPr>
          <w:rFonts w:ascii="Times New Roman" w:hAnsi="Times New Roman" w:cs="Times New Roman"/>
          <w:color w:val="000000" w:themeColor="text1"/>
          <w:sz w:val="24"/>
        </w:rPr>
        <w:t>» (</w:t>
      </w:r>
      <w:r w:rsidRPr="000A043A">
        <w:rPr>
          <w:rFonts w:ascii="Times New Roman" w:hAnsi="Times New Roman" w:cs="Times New Roman"/>
          <w:b/>
          <w:color w:val="000000" w:themeColor="text1"/>
          <w:sz w:val="24"/>
        </w:rPr>
        <w:t>неудовлетворительно</w:t>
      </w:r>
      <w:r w:rsidRPr="000A043A">
        <w:rPr>
          <w:rFonts w:ascii="Times New Roman" w:hAnsi="Times New Roman" w:cs="Times New Roman"/>
          <w:color w:val="000000" w:themeColor="text1"/>
          <w:sz w:val="24"/>
        </w:rPr>
        <w:t>) – менее 3 баллов.</w:t>
      </w:r>
    </w:p>
    <w:p w:rsidR="008B47BE" w:rsidRDefault="008B47BE" w:rsidP="008B47BE">
      <w:pPr>
        <w:spacing w:after="0" w:line="20" w:lineRule="atLeast"/>
        <w:jc w:val="center"/>
        <w:rPr>
          <w:rFonts w:ascii="Times New Roman" w:hAnsi="Times New Roman" w:cs="Times New Roman"/>
          <w:b/>
          <w:color w:val="000000" w:themeColor="text1"/>
          <w:sz w:val="24"/>
        </w:rPr>
      </w:pPr>
    </w:p>
    <w:p w:rsidR="008B47BE" w:rsidRDefault="008B47BE" w:rsidP="008B47BE">
      <w:pPr>
        <w:spacing w:after="0" w:line="20" w:lineRule="atLeast"/>
        <w:jc w:val="center"/>
        <w:rPr>
          <w:rFonts w:ascii="Times New Roman" w:hAnsi="Times New Roman" w:cs="Times New Roman"/>
          <w:b/>
          <w:color w:val="000000" w:themeColor="text1"/>
          <w:sz w:val="24"/>
        </w:rPr>
      </w:pPr>
    </w:p>
    <w:p w:rsidR="008B47BE" w:rsidRDefault="008B47BE" w:rsidP="008B47BE">
      <w:pPr>
        <w:spacing w:after="0" w:line="20" w:lineRule="atLeast"/>
        <w:jc w:val="center"/>
        <w:rPr>
          <w:rFonts w:ascii="Times New Roman" w:hAnsi="Times New Roman" w:cs="Times New Roman"/>
          <w:b/>
          <w:color w:val="000000" w:themeColor="text1"/>
          <w:sz w:val="24"/>
        </w:rPr>
      </w:pPr>
    </w:p>
    <w:p w:rsidR="008B47BE" w:rsidRDefault="008B47BE" w:rsidP="008B47BE">
      <w:pPr>
        <w:spacing w:after="0" w:line="20" w:lineRule="atLeast"/>
        <w:jc w:val="center"/>
        <w:rPr>
          <w:rFonts w:ascii="Times New Roman" w:hAnsi="Times New Roman" w:cs="Times New Roman"/>
          <w:b/>
          <w:color w:val="000000" w:themeColor="text1"/>
          <w:sz w:val="24"/>
        </w:rPr>
      </w:pPr>
    </w:p>
    <w:p w:rsidR="008B47BE" w:rsidRPr="000A043A" w:rsidRDefault="008B47BE" w:rsidP="008B47BE">
      <w:pPr>
        <w:spacing w:after="0" w:line="20" w:lineRule="atLeast"/>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Ответы к задачам контрольной работы №2 «Давление»</w:t>
      </w:r>
    </w:p>
    <w:p w:rsidR="008B47BE" w:rsidRPr="000A043A" w:rsidRDefault="008B47BE" w:rsidP="008B47BE">
      <w:pPr>
        <w:spacing w:after="0" w:line="20" w:lineRule="atLeast"/>
        <w:jc w:val="center"/>
        <w:rPr>
          <w:rFonts w:ascii="Times New Roman" w:hAnsi="Times New Roman" w:cs="Times New Roman"/>
          <w:b/>
          <w:color w:val="000000" w:themeColor="text1"/>
          <w:sz w:val="24"/>
        </w:rPr>
      </w:pPr>
    </w:p>
    <w:tbl>
      <w:tblPr>
        <w:tblStyle w:val="a8"/>
        <w:tblW w:w="0" w:type="auto"/>
        <w:tblInd w:w="1560" w:type="dxa"/>
        <w:tblLook w:val="04A0" w:firstRow="1" w:lastRow="0" w:firstColumn="1" w:lastColumn="0" w:noHBand="0" w:noVBand="1"/>
      </w:tblPr>
      <w:tblGrid>
        <w:gridCol w:w="1115"/>
        <w:gridCol w:w="1970"/>
        <w:gridCol w:w="1134"/>
        <w:gridCol w:w="1276"/>
        <w:gridCol w:w="1134"/>
        <w:gridCol w:w="850"/>
        <w:gridCol w:w="851"/>
        <w:gridCol w:w="850"/>
        <w:gridCol w:w="674"/>
      </w:tblGrid>
      <w:tr w:rsidR="008B47BE" w:rsidRPr="000A043A" w:rsidTr="008B47BE">
        <w:tc>
          <w:tcPr>
            <w:tcW w:w="1115" w:type="dxa"/>
            <w:vMerge w:val="restart"/>
          </w:tcPr>
          <w:p w:rsidR="008B47BE" w:rsidRPr="000A043A" w:rsidRDefault="008B47BE" w:rsidP="00265D06">
            <w:pPr>
              <w:spacing w:line="20" w:lineRule="atLeast"/>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вариант</w:t>
            </w:r>
          </w:p>
        </w:tc>
        <w:tc>
          <w:tcPr>
            <w:tcW w:w="8739" w:type="dxa"/>
            <w:gridSpan w:val="8"/>
          </w:tcPr>
          <w:p w:rsidR="008B47BE" w:rsidRPr="000A043A" w:rsidRDefault="008B47BE" w:rsidP="00265D06">
            <w:pPr>
              <w:spacing w:line="20" w:lineRule="atLeast"/>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номер задания</w:t>
            </w:r>
          </w:p>
        </w:tc>
      </w:tr>
      <w:tr w:rsidR="008B47BE" w:rsidRPr="000A043A" w:rsidTr="008B47BE">
        <w:trPr>
          <w:trHeight w:val="426"/>
        </w:trPr>
        <w:tc>
          <w:tcPr>
            <w:tcW w:w="1115" w:type="dxa"/>
            <w:vMerge/>
          </w:tcPr>
          <w:p w:rsidR="008B47BE" w:rsidRPr="000A043A" w:rsidRDefault="008B47BE" w:rsidP="00265D06">
            <w:pPr>
              <w:spacing w:line="20" w:lineRule="atLeast"/>
              <w:jc w:val="center"/>
              <w:rPr>
                <w:rFonts w:ascii="Times New Roman" w:hAnsi="Times New Roman" w:cs="Times New Roman"/>
                <w:b/>
                <w:color w:val="000000" w:themeColor="text1"/>
                <w:sz w:val="24"/>
              </w:rPr>
            </w:pPr>
          </w:p>
        </w:tc>
        <w:tc>
          <w:tcPr>
            <w:tcW w:w="1970" w:type="dxa"/>
          </w:tcPr>
          <w:p w:rsidR="008B47BE" w:rsidRPr="000A043A" w:rsidRDefault="008B47BE"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1</w:t>
            </w:r>
          </w:p>
        </w:tc>
        <w:tc>
          <w:tcPr>
            <w:tcW w:w="1134" w:type="dxa"/>
          </w:tcPr>
          <w:p w:rsidR="008B47BE" w:rsidRPr="000A043A" w:rsidRDefault="008B47BE"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2</w:t>
            </w:r>
          </w:p>
        </w:tc>
        <w:tc>
          <w:tcPr>
            <w:tcW w:w="1276" w:type="dxa"/>
          </w:tcPr>
          <w:p w:rsidR="008B47BE" w:rsidRPr="000A043A" w:rsidRDefault="008B47BE"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3</w:t>
            </w:r>
          </w:p>
        </w:tc>
        <w:tc>
          <w:tcPr>
            <w:tcW w:w="1134" w:type="dxa"/>
          </w:tcPr>
          <w:p w:rsidR="008B47BE" w:rsidRPr="000A043A" w:rsidRDefault="008B47BE" w:rsidP="00265D06">
            <w:pPr>
              <w:jc w:val="center"/>
              <w:rPr>
                <w:rFonts w:ascii="Times New Roman" w:hAnsi="Times New Roman" w:cs="Times New Roman"/>
                <w:color w:val="000000" w:themeColor="text1"/>
                <w:sz w:val="24"/>
              </w:rPr>
            </w:pPr>
            <w:r w:rsidRPr="000A043A">
              <w:rPr>
                <w:rFonts w:ascii="Times New Roman" w:hAnsi="Times New Roman" w:cs="Times New Roman"/>
                <w:b/>
                <w:color w:val="000000" w:themeColor="text1"/>
                <w:sz w:val="24"/>
              </w:rPr>
              <w:t>4</w:t>
            </w:r>
          </w:p>
        </w:tc>
        <w:tc>
          <w:tcPr>
            <w:tcW w:w="850" w:type="dxa"/>
          </w:tcPr>
          <w:p w:rsidR="008B47BE" w:rsidRPr="000A043A" w:rsidRDefault="008B47BE" w:rsidP="00265D06">
            <w:pPr>
              <w:spacing w:line="20" w:lineRule="atLeast"/>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5</w:t>
            </w:r>
          </w:p>
        </w:tc>
        <w:tc>
          <w:tcPr>
            <w:tcW w:w="851" w:type="dxa"/>
          </w:tcPr>
          <w:p w:rsidR="008B47BE" w:rsidRPr="000A043A" w:rsidRDefault="008B47BE" w:rsidP="00265D06">
            <w:pPr>
              <w:spacing w:line="20" w:lineRule="atLeast"/>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6</w:t>
            </w:r>
          </w:p>
        </w:tc>
        <w:tc>
          <w:tcPr>
            <w:tcW w:w="850" w:type="dxa"/>
          </w:tcPr>
          <w:p w:rsidR="008B47BE" w:rsidRPr="000A043A" w:rsidRDefault="008B47BE" w:rsidP="00265D06">
            <w:pPr>
              <w:spacing w:line="20" w:lineRule="atLeast"/>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7</w:t>
            </w:r>
          </w:p>
        </w:tc>
        <w:tc>
          <w:tcPr>
            <w:tcW w:w="674" w:type="dxa"/>
          </w:tcPr>
          <w:p w:rsidR="008B47BE" w:rsidRPr="000A043A" w:rsidRDefault="008B47BE" w:rsidP="00265D06">
            <w:pPr>
              <w:spacing w:line="20" w:lineRule="atLeast"/>
              <w:jc w:val="center"/>
              <w:rPr>
                <w:rFonts w:ascii="Times New Roman" w:hAnsi="Times New Roman" w:cs="Times New Roman"/>
                <w:b/>
                <w:color w:val="000000" w:themeColor="text1"/>
                <w:sz w:val="24"/>
              </w:rPr>
            </w:pPr>
            <w:r w:rsidRPr="000A043A">
              <w:rPr>
                <w:rFonts w:ascii="Times New Roman" w:hAnsi="Times New Roman" w:cs="Times New Roman"/>
                <w:b/>
                <w:color w:val="000000" w:themeColor="text1"/>
                <w:sz w:val="24"/>
              </w:rPr>
              <w:t>8</w:t>
            </w:r>
          </w:p>
        </w:tc>
      </w:tr>
      <w:tr w:rsidR="008B47BE" w:rsidRPr="000A043A" w:rsidTr="008B47BE">
        <w:tc>
          <w:tcPr>
            <w:tcW w:w="1115" w:type="dxa"/>
          </w:tcPr>
          <w:p w:rsidR="008B47BE" w:rsidRPr="000A043A" w:rsidRDefault="008B47BE" w:rsidP="00265D06">
            <w:pPr>
              <w:jc w:val="center"/>
              <w:rPr>
                <w:rFonts w:ascii="Times New Roman" w:hAnsi="Times New Roman" w:cs="Times New Roman"/>
                <w:b/>
                <w:color w:val="000000" w:themeColor="text1"/>
                <w:sz w:val="24"/>
                <w:lang w:val="en-US"/>
              </w:rPr>
            </w:pPr>
            <w:r w:rsidRPr="000A043A">
              <w:rPr>
                <w:rFonts w:ascii="Times New Roman" w:hAnsi="Times New Roman" w:cs="Times New Roman"/>
                <w:b/>
                <w:color w:val="000000" w:themeColor="text1"/>
                <w:sz w:val="24"/>
                <w:lang w:val="en-US"/>
              </w:rPr>
              <w:t>I</w:t>
            </w:r>
          </w:p>
        </w:tc>
        <w:tc>
          <w:tcPr>
            <w:tcW w:w="1970" w:type="dxa"/>
          </w:tcPr>
          <w:p w:rsidR="008B47BE" w:rsidRPr="000A043A" w:rsidRDefault="008B47BE" w:rsidP="00265D06">
            <w:pPr>
              <w:spacing w:line="20" w:lineRule="atLeast"/>
              <w:jc w:val="center"/>
              <w:rPr>
                <w:rFonts w:ascii="Times New Roman" w:hAnsi="Times New Roman" w:cs="Times New Roman"/>
                <w:color w:val="000000" w:themeColor="text1"/>
                <w:sz w:val="24"/>
              </w:rPr>
            </w:pPr>
            <w:r>
              <w:rPr>
                <w:rFonts w:ascii="Times New Roman" w:hAnsi="Times New Roman" w:cs="Times New Roman"/>
                <w:color w:val="000000" w:themeColor="text1"/>
                <w:sz w:val="24"/>
                <w:lang w:val="en-US"/>
              </w:rPr>
              <w:t>max</w:t>
            </w:r>
            <w:r w:rsidRPr="00D023FA">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50 Н/см</w:t>
            </w:r>
            <w:r w:rsidRPr="000A043A">
              <w:rPr>
                <w:rFonts w:ascii="Times New Roman" w:hAnsi="Times New Roman" w:cs="Times New Roman"/>
                <w:color w:val="000000" w:themeColor="text1"/>
                <w:sz w:val="24"/>
                <w:vertAlign w:val="superscript"/>
              </w:rPr>
              <w:t>2</w:t>
            </w:r>
          </w:p>
          <w:p w:rsidR="008B47BE" w:rsidRPr="000A043A" w:rsidRDefault="008B47BE" w:rsidP="00265D06">
            <w:pPr>
              <w:spacing w:line="20" w:lineRule="atLeast"/>
              <w:jc w:val="center"/>
              <w:rPr>
                <w:rFonts w:ascii="Times New Roman" w:hAnsi="Times New Roman" w:cs="Times New Roman"/>
                <w:color w:val="000000" w:themeColor="text1"/>
                <w:sz w:val="24"/>
                <w:vertAlign w:val="superscript"/>
              </w:rPr>
            </w:pPr>
            <w:r>
              <w:rPr>
                <w:rFonts w:ascii="Times New Roman" w:hAnsi="Times New Roman" w:cs="Times New Roman"/>
                <w:color w:val="000000" w:themeColor="text1"/>
                <w:sz w:val="24"/>
                <w:lang w:val="en-US"/>
              </w:rPr>
              <w:t>min</w:t>
            </w:r>
            <w:r w:rsidRPr="00D023FA">
              <w:rPr>
                <w:rFonts w:ascii="Times New Roman" w:hAnsi="Times New Roman" w:cs="Times New Roman"/>
                <w:color w:val="000000" w:themeColor="text1"/>
                <w:sz w:val="24"/>
              </w:rPr>
              <w:t xml:space="preserve"> </w:t>
            </w:r>
            <w:r w:rsidRPr="000A043A">
              <w:rPr>
                <w:rFonts w:ascii="Times New Roman" w:hAnsi="Times New Roman" w:cs="Times New Roman"/>
                <w:color w:val="000000" w:themeColor="text1"/>
                <w:sz w:val="24"/>
              </w:rPr>
              <w:t>5 кН/м</w:t>
            </w:r>
            <w:r w:rsidRPr="000A043A">
              <w:rPr>
                <w:rFonts w:ascii="Times New Roman" w:hAnsi="Times New Roman" w:cs="Times New Roman"/>
                <w:color w:val="000000" w:themeColor="text1"/>
                <w:sz w:val="24"/>
                <w:vertAlign w:val="superscript"/>
              </w:rPr>
              <w:t>2</w:t>
            </w:r>
          </w:p>
        </w:tc>
        <w:tc>
          <w:tcPr>
            <w:tcW w:w="1134"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4800 Па</w:t>
            </w:r>
          </w:p>
        </w:tc>
        <w:tc>
          <w:tcPr>
            <w:tcW w:w="1276"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50 кПа</w:t>
            </w:r>
          </w:p>
        </w:tc>
        <w:tc>
          <w:tcPr>
            <w:tcW w:w="1134"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2,3 кН</w:t>
            </w:r>
          </w:p>
        </w:tc>
        <w:tc>
          <w:tcPr>
            <w:tcW w:w="850"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20 м</w:t>
            </w:r>
          </w:p>
        </w:tc>
        <w:tc>
          <w:tcPr>
            <w:tcW w:w="851"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4 Н</w:t>
            </w:r>
          </w:p>
        </w:tc>
        <w:tc>
          <w:tcPr>
            <w:tcW w:w="850"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0,5 см</w:t>
            </w:r>
          </w:p>
        </w:tc>
        <w:tc>
          <w:tcPr>
            <w:tcW w:w="674"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нет</w:t>
            </w:r>
          </w:p>
        </w:tc>
      </w:tr>
      <w:tr w:rsidR="008B47BE" w:rsidRPr="000A043A" w:rsidTr="008B47BE">
        <w:tc>
          <w:tcPr>
            <w:tcW w:w="1115" w:type="dxa"/>
          </w:tcPr>
          <w:p w:rsidR="008B47BE" w:rsidRPr="000A043A" w:rsidRDefault="008B47BE" w:rsidP="00265D06">
            <w:pPr>
              <w:jc w:val="center"/>
              <w:rPr>
                <w:rFonts w:ascii="Times New Roman" w:hAnsi="Times New Roman" w:cs="Times New Roman"/>
                <w:b/>
                <w:color w:val="000000" w:themeColor="text1"/>
                <w:sz w:val="24"/>
                <w:lang w:val="en-US"/>
              </w:rPr>
            </w:pPr>
            <w:r w:rsidRPr="000A043A">
              <w:rPr>
                <w:rFonts w:ascii="Times New Roman" w:hAnsi="Times New Roman" w:cs="Times New Roman"/>
                <w:b/>
                <w:color w:val="000000" w:themeColor="text1"/>
                <w:sz w:val="24"/>
                <w:lang w:val="en-US"/>
              </w:rPr>
              <w:t>II</w:t>
            </w:r>
          </w:p>
        </w:tc>
        <w:tc>
          <w:tcPr>
            <w:tcW w:w="1970" w:type="dxa"/>
          </w:tcPr>
          <w:p w:rsidR="008B47BE" w:rsidRPr="00D023FA" w:rsidRDefault="008B47BE" w:rsidP="00265D06">
            <w:pPr>
              <w:spacing w:line="20" w:lineRule="atLeast"/>
              <w:jc w:val="center"/>
              <w:rPr>
                <w:rFonts w:ascii="Times New Roman" w:hAnsi="Times New Roman" w:cs="Times New Roman"/>
                <w:color w:val="000000" w:themeColor="text1"/>
                <w:sz w:val="24"/>
                <w:lang w:val="en-US"/>
              </w:rPr>
            </w:pPr>
            <w:r>
              <w:rPr>
                <w:rFonts w:ascii="Times New Roman" w:hAnsi="Times New Roman" w:cs="Times New Roman"/>
                <w:color w:val="000000" w:themeColor="text1"/>
                <w:sz w:val="24"/>
                <w:lang w:val="en-US"/>
              </w:rPr>
              <w:t xml:space="preserve">max </w:t>
            </w:r>
            <w:r w:rsidRPr="00D023FA">
              <w:rPr>
                <w:rFonts w:ascii="Times New Roman" w:hAnsi="Times New Roman" w:cs="Times New Roman"/>
                <w:color w:val="000000" w:themeColor="text1"/>
                <w:sz w:val="24"/>
                <w:lang w:val="en-US"/>
              </w:rPr>
              <w:t xml:space="preserve">5 </w:t>
            </w:r>
            <w:r w:rsidRPr="000A043A">
              <w:rPr>
                <w:rFonts w:ascii="Times New Roman" w:hAnsi="Times New Roman" w:cs="Times New Roman"/>
                <w:color w:val="000000" w:themeColor="text1"/>
                <w:sz w:val="24"/>
              </w:rPr>
              <w:t>кН</w:t>
            </w:r>
            <w:r w:rsidRPr="00D023FA">
              <w:rPr>
                <w:rFonts w:ascii="Times New Roman" w:hAnsi="Times New Roman" w:cs="Times New Roman"/>
                <w:color w:val="000000" w:themeColor="text1"/>
                <w:sz w:val="24"/>
                <w:lang w:val="en-US"/>
              </w:rPr>
              <w:t>/</w:t>
            </w:r>
            <w:r w:rsidRPr="000A043A">
              <w:rPr>
                <w:rFonts w:ascii="Times New Roman" w:hAnsi="Times New Roman" w:cs="Times New Roman"/>
                <w:color w:val="000000" w:themeColor="text1"/>
                <w:sz w:val="24"/>
              </w:rPr>
              <w:t>м</w:t>
            </w:r>
            <w:r w:rsidRPr="00D023FA">
              <w:rPr>
                <w:rFonts w:ascii="Times New Roman" w:hAnsi="Times New Roman" w:cs="Times New Roman"/>
                <w:color w:val="000000" w:themeColor="text1"/>
                <w:sz w:val="24"/>
                <w:vertAlign w:val="superscript"/>
                <w:lang w:val="en-US"/>
              </w:rPr>
              <w:t>2</w:t>
            </w:r>
          </w:p>
          <w:p w:rsidR="008B47BE" w:rsidRPr="00D023FA" w:rsidRDefault="008B47BE" w:rsidP="00265D06">
            <w:pPr>
              <w:spacing w:line="20" w:lineRule="atLeast"/>
              <w:jc w:val="center"/>
              <w:rPr>
                <w:rFonts w:ascii="Times New Roman" w:hAnsi="Times New Roman" w:cs="Times New Roman"/>
                <w:color w:val="000000" w:themeColor="text1"/>
                <w:sz w:val="24"/>
                <w:lang w:val="en-US"/>
              </w:rPr>
            </w:pPr>
            <w:r>
              <w:rPr>
                <w:rFonts w:ascii="Times New Roman" w:hAnsi="Times New Roman" w:cs="Times New Roman"/>
                <w:color w:val="000000" w:themeColor="text1"/>
                <w:sz w:val="24"/>
                <w:lang w:val="en-US"/>
              </w:rPr>
              <w:t xml:space="preserve">min </w:t>
            </w:r>
            <w:r w:rsidRPr="00D023FA">
              <w:rPr>
                <w:rFonts w:ascii="Times New Roman" w:hAnsi="Times New Roman" w:cs="Times New Roman"/>
                <w:color w:val="000000" w:themeColor="text1"/>
                <w:sz w:val="24"/>
                <w:lang w:val="en-US"/>
              </w:rPr>
              <w:t xml:space="preserve">500 </w:t>
            </w:r>
            <w:r w:rsidRPr="000A043A">
              <w:rPr>
                <w:rFonts w:ascii="Times New Roman" w:hAnsi="Times New Roman" w:cs="Times New Roman"/>
                <w:color w:val="000000" w:themeColor="text1"/>
                <w:sz w:val="24"/>
              </w:rPr>
              <w:t>Па</w:t>
            </w:r>
          </w:p>
        </w:tc>
        <w:tc>
          <w:tcPr>
            <w:tcW w:w="1134"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5680 Па</w:t>
            </w:r>
          </w:p>
        </w:tc>
        <w:tc>
          <w:tcPr>
            <w:tcW w:w="1276"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42,9 кПа</w:t>
            </w:r>
          </w:p>
        </w:tc>
        <w:tc>
          <w:tcPr>
            <w:tcW w:w="1134"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 4,1 кН</w:t>
            </w:r>
          </w:p>
        </w:tc>
        <w:tc>
          <w:tcPr>
            <w:tcW w:w="850"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30 м</w:t>
            </w:r>
          </w:p>
        </w:tc>
        <w:tc>
          <w:tcPr>
            <w:tcW w:w="851"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32 Н</w:t>
            </w:r>
          </w:p>
        </w:tc>
        <w:tc>
          <w:tcPr>
            <w:tcW w:w="850"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1,4 см</w:t>
            </w:r>
          </w:p>
        </w:tc>
        <w:tc>
          <w:tcPr>
            <w:tcW w:w="674" w:type="dxa"/>
          </w:tcPr>
          <w:p w:rsidR="008B47BE" w:rsidRPr="000A043A" w:rsidRDefault="008B47BE" w:rsidP="00265D06">
            <w:pPr>
              <w:spacing w:line="20" w:lineRule="atLeast"/>
              <w:jc w:val="center"/>
              <w:rPr>
                <w:rFonts w:ascii="Times New Roman" w:hAnsi="Times New Roman" w:cs="Times New Roman"/>
                <w:color w:val="000000" w:themeColor="text1"/>
                <w:sz w:val="24"/>
              </w:rPr>
            </w:pPr>
            <w:r w:rsidRPr="000A043A">
              <w:rPr>
                <w:rFonts w:ascii="Times New Roman" w:hAnsi="Times New Roman" w:cs="Times New Roman"/>
                <w:color w:val="000000" w:themeColor="text1"/>
                <w:sz w:val="24"/>
              </w:rPr>
              <w:t>нет</w:t>
            </w:r>
          </w:p>
        </w:tc>
      </w:tr>
    </w:tbl>
    <w:p w:rsidR="008B47BE" w:rsidRPr="000A043A" w:rsidRDefault="008B47BE" w:rsidP="008B47BE">
      <w:pPr>
        <w:spacing w:after="0" w:line="20" w:lineRule="atLeast"/>
        <w:jc w:val="center"/>
        <w:rPr>
          <w:rFonts w:ascii="Times New Roman" w:hAnsi="Times New Roman" w:cs="Times New Roman"/>
          <w:b/>
          <w:color w:val="000000" w:themeColor="text1"/>
          <w:sz w:val="24"/>
        </w:rPr>
      </w:pPr>
    </w:p>
    <w:p w:rsidR="008B47BE" w:rsidRDefault="008B47BE" w:rsidP="001519A3">
      <w:pPr>
        <w:spacing w:line="262" w:lineRule="exact"/>
        <w:rPr>
          <w:sz w:val="24"/>
        </w:rPr>
      </w:pPr>
    </w:p>
    <w:p w:rsidR="008B47BE" w:rsidRPr="008B47BE" w:rsidRDefault="008B47BE" w:rsidP="008B47BE">
      <w:pPr>
        <w:rPr>
          <w:sz w:val="24"/>
        </w:rPr>
      </w:pPr>
    </w:p>
    <w:p w:rsidR="008B47BE" w:rsidRPr="008B47BE" w:rsidRDefault="008B47BE" w:rsidP="008B47BE">
      <w:pPr>
        <w:rPr>
          <w:sz w:val="24"/>
        </w:rPr>
      </w:pPr>
    </w:p>
    <w:p w:rsidR="008B47BE" w:rsidRPr="008B47BE" w:rsidRDefault="008B47BE" w:rsidP="008B47BE">
      <w:pPr>
        <w:rPr>
          <w:sz w:val="24"/>
        </w:rPr>
      </w:pPr>
    </w:p>
    <w:p w:rsidR="008B47BE" w:rsidRPr="008B47BE" w:rsidRDefault="008B47BE" w:rsidP="008B47BE">
      <w:pPr>
        <w:rPr>
          <w:sz w:val="24"/>
        </w:rPr>
      </w:pPr>
    </w:p>
    <w:p w:rsidR="008B47BE" w:rsidRPr="008B47BE" w:rsidRDefault="008B47BE" w:rsidP="008B47BE">
      <w:pPr>
        <w:rPr>
          <w:sz w:val="24"/>
        </w:rPr>
      </w:pPr>
    </w:p>
    <w:p w:rsidR="008B47BE" w:rsidRPr="008B47BE" w:rsidRDefault="008B47BE" w:rsidP="008B47BE">
      <w:pPr>
        <w:rPr>
          <w:sz w:val="24"/>
        </w:rPr>
      </w:pPr>
    </w:p>
    <w:p w:rsidR="008B47BE" w:rsidRPr="008B47BE" w:rsidRDefault="008B47BE" w:rsidP="008B47BE">
      <w:pPr>
        <w:rPr>
          <w:sz w:val="24"/>
        </w:rPr>
      </w:pPr>
    </w:p>
    <w:p w:rsidR="008B47BE" w:rsidRPr="008B47BE" w:rsidRDefault="008B47BE" w:rsidP="008B47BE">
      <w:pPr>
        <w:rPr>
          <w:sz w:val="24"/>
        </w:rPr>
      </w:pPr>
    </w:p>
    <w:p w:rsidR="008B47BE" w:rsidRPr="008B47BE" w:rsidRDefault="008B47BE" w:rsidP="008B47BE">
      <w:pPr>
        <w:rPr>
          <w:sz w:val="24"/>
        </w:rPr>
      </w:pPr>
    </w:p>
    <w:p w:rsidR="008B47BE" w:rsidRDefault="008B47BE" w:rsidP="008B47BE">
      <w:pPr>
        <w:tabs>
          <w:tab w:val="left" w:pos="6915"/>
        </w:tabs>
        <w:rPr>
          <w:sz w:val="24"/>
        </w:rPr>
      </w:pPr>
      <w:r>
        <w:rPr>
          <w:sz w:val="24"/>
        </w:rPr>
        <w:tab/>
      </w:r>
    </w:p>
    <w:p w:rsidR="008B47BE" w:rsidRDefault="008B47BE" w:rsidP="008B47BE">
      <w:pPr>
        <w:rPr>
          <w:sz w:val="24"/>
        </w:rPr>
      </w:pPr>
    </w:p>
    <w:p w:rsidR="001519A3" w:rsidRPr="008B47BE" w:rsidRDefault="001519A3" w:rsidP="008B47BE">
      <w:pPr>
        <w:rPr>
          <w:sz w:val="24"/>
        </w:rPr>
        <w:sectPr w:rsidR="001519A3" w:rsidRPr="008B47BE" w:rsidSect="00573221">
          <w:pgSz w:w="11900" w:h="16840"/>
          <w:pgMar w:top="839" w:right="62" w:bottom="278" w:left="0" w:header="720" w:footer="720" w:gutter="0"/>
          <w:cols w:space="720"/>
        </w:sectPr>
      </w:pPr>
    </w:p>
    <w:p w:rsidR="008B47BE" w:rsidRPr="00D023FA" w:rsidRDefault="008B47BE" w:rsidP="008B47BE">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Контрольная работа №3 «Работа, мощность, энергия»</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b/>
          <w:color w:val="000000" w:themeColor="text1"/>
          <w:sz w:val="24"/>
        </w:rPr>
        <w:t>7 класс</w:t>
      </w:r>
    </w:p>
    <w:p w:rsidR="008B47BE" w:rsidRPr="00D023FA" w:rsidRDefault="008B47BE" w:rsidP="008B47BE">
      <w:pPr>
        <w:spacing w:after="0" w:line="240" w:lineRule="auto"/>
        <w:jc w:val="center"/>
        <w:rPr>
          <w:rFonts w:ascii="Times New Roman" w:hAnsi="Times New Roman" w:cs="Times New Roman"/>
          <w:b/>
          <w:i/>
          <w:color w:val="000000" w:themeColor="text1"/>
          <w:sz w:val="24"/>
        </w:rPr>
      </w:pPr>
      <w:r w:rsidRPr="00D023FA">
        <w:rPr>
          <w:rFonts w:ascii="Times New Roman" w:hAnsi="Times New Roman" w:cs="Times New Roman"/>
          <w:b/>
          <w:i/>
          <w:color w:val="000000" w:themeColor="text1"/>
          <w:sz w:val="24"/>
        </w:rPr>
        <w:t>Базовый уровень</w:t>
      </w:r>
    </w:p>
    <w:p w:rsidR="008B47BE" w:rsidRPr="00D023FA" w:rsidRDefault="008B47BE" w:rsidP="008B47BE">
      <w:pPr>
        <w:spacing w:after="0" w:line="240" w:lineRule="auto"/>
        <w:jc w:val="center"/>
        <w:rPr>
          <w:rFonts w:ascii="Times New Roman" w:hAnsi="Times New Roman" w:cs="Times New Roman"/>
          <w:b/>
          <w:i/>
          <w:color w:val="000000" w:themeColor="text1"/>
          <w:sz w:val="24"/>
        </w:rPr>
      </w:pPr>
      <w:r w:rsidRPr="00D023FA">
        <w:rPr>
          <w:rFonts w:ascii="Times New Roman" w:hAnsi="Times New Roman" w:cs="Times New Roman"/>
          <w:b/>
          <w:i/>
          <w:color w:val="000000" w:themeColor="text1"/>
          <w:sz w:val="24"/>
          <w:lang w:val="en-US"/>
        </w:rPr>
        <w:t>I</w:t>
      </w:r>
      <w:r w:rsidRPr="00D023FA">
        <w:rPr>
          <w:rFonts w:ascii="Times New Roman" w:hAnsi="Times New Roman" w:cs="Times New Roman"/>
          <w:b/>
          <w:i/>
          <w:color w:val="000000" w:themeColor="text1"/>
          <w:sz w:val="24"/>
        </w:rPr>
        <w:t xml:space="preserve"> вариант                                                                  </w:t>
      </w:r>
      <w:r w:rsidRPr="00D023FA">
        <w:rPr>
          <w:rFonts w:ascii="Times New Roman" w:hAnsi="Times New Roman" w:cs="Times New Roman"/>
          <w:b/>
          <w:i/>
          <w:color w:val="000000" w:themeColor="text1"/>
          <w:sz w:val="24"/>
          <w:lang w:val="en-US"/>
        </w:rPr>
        <w:t>II</w:t>
      </w:r>
      <w:r w:rsidRPr="00D023FA">
        <w:rPr>
          <w:rFonts w:ascii="Times New Roman" w:hAnsi="Times New Roman" w:cs="Times New Roman"/>
          <w:b/>
          <w:i/>
          <w:color w:val="000000" w:themeColor="text1"/>
          <w:sz w:val="24"/>
        </w:rPr>
        <w:t xml:space="preserve"> вариант</w:t>
      </w:r>
    </w:p>
    <w:p w:rsidR="008B47BE" w:rsidRPr="00D023FA" w:rsidRDefault="008B47BE" w:rsidP="008B47BE">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№1</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Тело под действием силы</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10 Н                                                                             15 Н</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переместилось на</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5 м                                                                               10 м</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Какая работа при этом совершена?</w:t>
      </w:r>
    </w:p>
    <w:p w:rsidR="008B47BE" w:rsidRPr="00D023FA" w:rsidRDefault="008B47BE" w:rsidP="008B47BE">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№2</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Двигатель в течение</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 часа                                                                          2 часов</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совершает работу</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18000 кДж                                                                  46800 кДж</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Определите мощность двигателя.</w:t>
      </w:r>
    </w:p>
    <w:p w:rsidR="008B47BE" w:rsidRPr="00D023FA" w:rsidRDefault="008B47BE" w:rsidP="008B47BE">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№3</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Длина меньшего плеча рычага равна</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5 см                                                                               3 см</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Какова длина большего плеча рычага, если силы, действующие на рычаг, равны:</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12 Н и 2 Н?                                                                  24 Н и 4 Н?</w:t>
      </w:r>
    </w:p>
    <w:p w:rsidR="008B47BE" w:rsidRPr="00D023FA" w:rsidRDefault="008B47BE" w:rsidP="008B47BE">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№4</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Самолёт массой 200 т летит на высоте</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20 км                                                                             15 км</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от поверхности Земли со скоростью</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900 км/ч                                                                        1080 км/ч</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Чему равны кинетическая и потенциальная энергии самолёта?</w:t>
      </w:r>
    </w:p>
    <w:p w:rsidR="008B47BE" w:rsidRPr="00D023FA" w:rsidRDefault="008B47BE" w:rsidP="008B47BE">
      <w:pPr>
        <w:spacing w:after="0" w:line="240" w:lineRule="auto"/>
        <w:jc w:val="center"/>
        <w:rPr>
          <w:rFonts w:ascii="Times New Roman" w:hAnsi="Times New Roman" w:cs="Times New Roman"/>
          <w:b/>
          <w:i/>
          <w:color w:val="000000" w:themeColor="text1"/>
          <w:sz w:val="24"/>
        </w:rPr>
      </w:pPr>
    </w:p>
    <w:p w:rsidR="008B47BE" w:rsidRPr="00D023FA" w:rsidRDefault="008B47BE" w:rsidP="008B47BE">
      <w:pPr>
        <w:spacing w:after="0" w:line="240" w:lineRule="auto"/>
        <w:jc w:val="center"/>
        <w:rPr>
          <w:rFonts w:ascii="Times New Roman" w:hAnsi="Times New Roman" w:cs="Times New Roman"/>
          <w:b/>
          <w:i/>
          <w:color w:val="000000" w:themeColor="text1"/>
          <w:sz w:val="24"/>
        </w:rPr>
      </w:pPr>
      <w:r w:rsidRPr="00D023FA">
        <w:rPr>
          <w:rFonts w:ascii="Times New Roman" w:hAnsi="Times New Roman" w:cs="Times New Roman"/>
          <w:b/>
          <w:i/>
          <w:color w:val="000000" w:themeColor="text1"/>
          <w:sz w:val="24"/>
        </w:rPr>
        <w:t>Повышенный уровень</w:t>
      </w:r>
    </w:p>
    <w:p w:rsidR="008B47BE" w:rsidRPr="00D023FA" w:rsidRDefault="008B47BE" w:rsidP="008B47BE">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№5</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Какова мощность двигателя подъёмника, если из шахты глубиной</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300 м                                                                            450 м</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он поднимает</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2,5 т                                                                              1,5 т</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руды за 1 минуту?</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b/>
          <w:color w:val="000000" w:themeColor="text1"/>
          <w:sz w:val="24"/>
        </w:rPr>
        <w:t>№6</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При помощи подвижного блока поднимают груз весом</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400 Н                                                                              600 Н</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на высоту 4 м, действуя на верёвку с силой</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220 Н                                                                              350 Н</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Чему равен КПД блока? Массой блока пренебречь.</w:t>
      </w:r>
    </w:p>
    <w:p w:rsidR="008B47BE" w:rsidRPr="00D023FA" w:rsidRDefault="008B47BE" w:rsidP="008B47BE">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№7</w:t>
      </w:r>
    </w:p>
    <w:p w:rsidR="008B47BE" w:rsidRPr="00D023FA" w:rsidRDefault="008B47BE" w:rsidP="008B47BE">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D023FA">
        <w:rPr>
          <w:rFonts w:ascii="Times New Roman" w:hAnsi="Times New Roman" w:cs="Times New Roman"/>
          <w:color w:val="000000" w:themeColor="text1"/>
          <w:sz w:val="24"/>
        </w:rPr>
        <w:t>По наклонной плоскости длиной 5 м и высотой 1,5 м поднимают равномерно груз массой</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180 кг                                                                              120 кг</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Какую силу нужно приложить к грузу, если КПД наклонной плоскости равен</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60%?                                                                               40%?</w:t>
      </w:r>
    </w:p>
    <w:p w:rsidR="008B47BE" w:rsidRPr="00D023FA" w:rsidRDefault="008B47BE" w:rsidP="008B47BE">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№8</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На сколько потенциальная энергия стопки из</w:t>
      </w:r>
    </w:p>
    <w:p w:rsidR="008B47BE" w:rsidRPr="00D023FA" w:rsidRDefault="008B47BE" w:rsidP="008B47BE">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3-х кирпичей                                                                    4-х кирпичей</w:t>
      </w:r>
    </w:p>
    <w:p w:rsidR="008B47BE" w:rsidRPr="008B47BE" w:rsidRDefault="008B47BE" w:rsidP="008B47BE">
      <w:pPr>
        <w:spacing w:after="0" w:line="240" w:lineRule="auto"/>
        <w:ind w:left="426" w:hanging="567"/>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б</w:t>
      </w:r>
      <w:r w:rsidRPr="00D023FA">
        <w:rPr>
          <w:rFonts w:ascii="Times New Roman" w:hAnsi="Times New Roman" w:cs="Times New Roman"/>
          <w:color w:val="000000" w:themeColor="text1"/>
          <w:sz w:val="24"/>
        </w:rPr>
        <w:t xml:space="preserve">ольше, чем потенциальная энергия этих же кирпичей, лежащих рядом? Масса </w:t>
      </w:r>
      <w:r>
        <w:rPr>
          <w:rFonts w:ascii="Times New Roman" w:hAnsi="Times New Roman" w:cs="Times New Roman"/>
          <w:color w:val="000000" w:themeColor="text1"/>
          <w:sz w:val="24"/>
        </w:rPr>
        <w:t xml:space="preserve">  </w:t>
      </w:r>
      <w:r w:rsidRPr="00D023FA">
        <w:rPr>
          <w:rFonts w:ascii="Times New Roman" w:hAnsi="Times New Roman" w:cs="Times New Roman"/>
          <w:color w:val="000000" w:themeColor="text1"/>
          <w:sz w:val="24"/>
        </w:rPr>
        <w:t>каждого кирпича 6 кг, толщина кирпича 10 см.</w:t>
      </w:r>
    </w:p>
    <w:p w:rsidR="008B47BE" w:rsidRPr="00D023FA" w:rsidRDefault="008B47BE" w:rsidP="008B47BE">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b/>
          <w:color w:val="000000" w:themeColor="text1"/>
          <w:sz w:val="24"/>
          <w:u w:val="single"/>
        </w:rPr>
        <w:t>Указания для обучающихся</w:t>
      </w:r>
      <w:r w:rsidRPr="00D023FA">
        <w:rPr>
          <w:rFonts w:ascii="Times New Roman" w:hAnsi="Times New Roman" w:cs="Times New Roman"/>
          <w:color w:val="000000" w:themeColor="text1"/>
          <w:sz w:val="24"/>
        </w:rPr>
        <w:t>:</w:t>
      </w:r>
    </w:p>
    <w:p w:rsidR="008B47BE" w:rsidRPr="00D023FA" w:rsidRDefault="008B47BE" w:rsidP="008B47BE">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Задачи базового уровня по 1 баллу каждая, задачи повышенного уровня по 2 балла каждая.</w:t>
      </w:r>
    </w:p>
    <w:p w:rsidR="008B47BE" w:rsidRPr="00D023FA" w:rsidRDefault="008B47BE" w:rsidP="008B47BE">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Ускорение силы тяжести принять равным 10 Н/кг. </w:t>
      </w:r>
    </w:p>
    <w:p w:rsidR="008B47BE" w:rsidRPr="00D023FA" w:rsidRDefault="008B47BE" w:rsidP="008B47BE">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Время выполнения 40-45 минут.</w:t>
      </w:r>
    </w:p>
    <w:p w:rsidR="008B47BE" w:rsidRPr="00D023FA" w:rsidRDefault="008B47BE" w:rsidP="008B47BE">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b/>
          <w:color w:val="000000" w:themeColor="text1"/>
          <w:sz w:val="24"/>
          <w:u w:val="single"/>
        </w:rPr>
        <w:t>Нормы отметок</w:t>
      </w:r>
      <w:r w:rsidRPr="00D023FA">
        <w:rPr>
          <w:rFonts w:ascii="Times New Roman" w:hAnsi="Times New Roman" w:cs="Times New Roman"/>
          <w:color w:val="000000" w:themeColor="text1"/>
          <w:sz w:val="24"/>
        </w:rPr>
        <w:t>:</w:t>
      </w:r>
    </w:p>
    <w:p w:rsidR="008B47BE" w:rsidRPr="00D023FA" w:rsidRDefault="008B47BE" w:rsidP="008B47BE">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5</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отлично</w:t>
      </w:r>
      <w:r w:rsidRPr="00D023FA">
        <w:rPr>
          <w:rFonts w:ascii="Times New Roman" w:hAnsi="Times New Roman" w:cs="Times New Roman"/>
          <w:color w:val="000000" w:themeColor="text1"/>
          <w:sz w:val="24"/>
        </w:rPr>
        <w:t>) – 7-8 баллов (решаются задачи только повышенного уровня).</w:t>
      </w:r>
    </w:p>
    <w:p w:rsidR="008B47BE" w:rsidRPr="00D023FA" w:rsidRDefault="008B47BE" w:rsidP="008B47BE">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4</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хорошо</w:t>
      </w:r>
      <w:r w:rsidRPr="00D023FA">
        <w:rPr>
          <w:rFonts w:ascii="Times New Roman" w:hAnsi="Times New Roman" w:cs="Times New Roman"/>
          <w:color w:val="000000" w:themeColor="text1"/>
          <w:sz w:val="24"/>
        </w:rPr>
        <w:t>) – 5-6 баллов (две задачи базового уровня, две задачи повышенного уровня).</w:t>
      </w:r>
    </w:p>
    <w:p w:rsidR="008B47BE" w:rsidRPr="00D023FA" w:rsidRDefault="008B47BE" w:rsidP="008B47BE">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3</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удовлетворительно</w:t>
      </w:r>
      <w:r w:rsidRPr="00D023FA">
        <w:rPr>
          <w:rFonts w:ascii="Times New Roman" w:hAnsi="Times New Roman" w:cs="Times New Roman"/>
          <w:color w:val="000000" w:themeColor="text1"/>
          <w:sz w:val="24"/>
        </w:rPr>
        <w:t>) – 3-4 балла.</w:t>
      </w:r>
    </w:p>
    <w:p w:rsidR="008B47BE" w:rsidRPr="00D023FA" w:rsidRDefault="008B47BE" w:rsidP="008B47BE">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2</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неудовлетворительно</w:t>
      </w:r>
      <w:r w:rsidRPr="00D023FA">
        <w:rPr>
          <w:rFonts w:ascii="Times New Roman" w:hAnsi="Times New Roman" w:cs="Times New Roman"/>
          <w:color w:val="000000" w:themeColor="text1"/>
          <w:sz w:val="24"/>
        </w:rPr>
        <w:t>) – менее 3 баллов.</w:t>
      </w:r>
    </w:p>
    <w:p w:rsidR="008B47BE" w:rsidRPr="00D023FA" w:rsidRDefault="008B47BE" w:rsidP="008B47BE">
      <w:pPr>
        <w:spacing w:after="0" w:line="240" w:lineRule="auto"/>
        <w:jc w:val="both"/>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Использовать учебник и рабочую тетрадь нельзя!</w:t>
      </w:r>
    </w:p>
    <w:p w:rsidR="008B47BE" w:rsidRPr="00D023FA" w:rsidRDefault="008B47BE" w:rsidP="008B47BE">
      <w:pPr>
        <w:spacing w:after="0" w:line="240" w:lineRule="auto"/>
        <w:jc w:val="both"/>
        <w:rPr>
          <w:rFonts w:ascii="Times New Roman" w:hAnsi="Times New Roman" w:cs="Times New Roman"/>
          <w:color w:val="000000" w:themeColor="text1"/>
          <w:sz w:val="24"/>
        </w:rPr>
      </w:pPr>
    </w:p>
    <w:p w:rsidR="008B47BE" w:rsidRPr="00D023FA" w:rsidRDefault="008B47BE" w:rsidP="008B47BE">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Ответы к задачам контрольной работы №3 «Работа, мощность, энергия»</w:t>
      </w:r>
    </w:p>
    <w:p w:rsidR="008B47BE" w:rsidRPr="00D023FA" w:rsidRDefault="008B47BE" w:rsidP="008B47BE">
      <w:pPr>
        <w:spacing w:after="0" w:line="20" w:lineRule="atLeast"/>
        <w:jc w:val="center"/>
        <w:rPr>
          <w:rFonts w:ascii="Times New Roman" w:hAnsi="Times New Roman" w:cs="Times New Roman"/>
          <w:b/>
          <w:color w:val="000000" w:themeColor="text1"/>
          <w:sz w:val="24"/>
        </w:rPr>
      </w:pPr>
    </w:p>
    <w:tbl>
      <w:tblPr>
        <w:tblStyle w:val="a8"/>
        <w:tblW w:w="0" w:type="auto"/>
        <w:tblLook w:val="04A0" w:firstRow="1" w:lastRow="0" w:firstColumn="1" w:lastColumn="0" w:noHBand="0" w:noVBand="1"/>
      </w:tblPr>
      <w:tblGrid>
        <w:gridCol w:w="1115"/>
        <w:gridCol w:w="948"/>
        <w:gridCol w:w="963"/>
        <w:gridCol w:w="823"/>
        <w:gridCol w:w="2023"/>
        <w:gridCol w:w="1237"/>
        <w:gridCol w:w="704"/>
        <w:gridCol w:w="831"/>
        <w:gridCol w:w="926"/>
      </w:tblGrid>
      <w:tr w:rsidR="008B47BE" w:rsidRPr="00D023FA" w:rsidTr="00265D06">
        <w:tc>
          <w:tcPr>
            <w:tcW w:w="1115" w:type="dxa"/>
            <w:vMerge w:val="restart"/>
          </w:tcPr>
          <w:p w:rsidR="008B47BE" w:rsidRPr="00D023FA" w:rsidRDefault="008B47BE" w:rsidP="00265D06">
            <w:pPr>
              <w:spacing w:line="20" w:lineRule="atLeast"/>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вариант</w:t>
            </w:r>
          </w:p>
        </w:tc>
        <w:tc>
          <w:tcPr>
            <w:tcW w:w="8739" w:type="dxa"/>
            <w:gridSpan w:val="8"/>
          </w:tcPr>
          <w:p w:rsidR="008B47BE" w:rsidRPr="00D023FA" w:rsidRDefault="008B47BE" w:rsidP="00265D06">
            <w:pPr>
              <w:spacing w:line="20" w:lineRule="atLeast"/>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номер задания</w:t>
            </w:r>
          </w:p>
        </w:tc>
      </w:tr>
      <w:tr w:rsidR="008B47BE" w:rsidRPr="00D023FA" w:rsidTr="00265D06">
        <w:tc>
          <w:tcPr>
            <w:tcW w:w="1115" w:type="dxa"/>
            <w:vMerge/>
          </w:tcPr>
          <w:p w:rsidR="008B47BE" w:rsidRPr="00D023FA" w:rsidRDefault="008B47BE" w:rsidP="00265D06">
            <w:pPr>
              <w:spacing w:line="20" w:lineRule="atLeast"/>
              <w:jc w:val="center"/>
              <w:rPr>
                <w:rFonts w:ascii="Times New Roman" w:hAnsi="Times New Roman" w:cs="Times New Roman"/>
                <w:b/>
                <w:color w:val="000000" w:themeColor="text1"/>
                <w:sz w:val="24"/>
              </w:rPr>
            </w:pPr>
          </w:p>
        </w:tc>
        <w:tc>
          <w:tcPr>
            <w:tcW w:w="978" w:type="dxa"/>
          </w:tcPr>
          <w:p w:rsidR="008B47BE" w:rsidRPr="00D023FA" w:rsidRDefault="008B47BE" w:rsidP="00265D06">
            <w:pPr>
              <w:jc w:val="center"/>
              <w:rPr>
                <w:rFonts w:ascii="Times New Roman" w:hAnsi="Times New Roman" w:cs="Times New Roman"/>
                <w:color w:val="000000" w:themeColor="text1"/>
                <w:sz w:val="24"/>
              </w:rPr>
            </w:pPr>
            <w:r w:rsidRPr="00D023FA">
              <w:rPr>
                <w:rFonts w:ascii="Times New Roman" w:hAnsi="Times New Roman" w:cs="Times New Roman"/>
                <w:b/>
                <w:color w:val="000000" w:themeColor="text1"/>
                <w:sz w:val="24"/>
              </w:rPr>
              <w:t>1</w:t>
            </w:r>
          </w:p>
        </w:tc>
        <w:tc>
          <w:tcPr>
            <w:tcW w:w="992" w:type="dxa"/>
          </w:tcPr>
          <w:p w:rsidR="008B47BE" w:rsidRPr="00D023FA" w:rsidRDefault="008B47BE" w:rsidP="00265D06">
            <w:pPr>
              <w:jc w:val="center"/>
              <w:rPr>
                <w:rFonts w:ascii="Times New Roman" w:hAnsi="Times New Roman" w:cs="Times New Roman"/>
                <w:color w:val="000000" w:themeColor="text1"/>
                <w:sz w:val="24"/>
              </w:rPr>
            </w:pPr>
            <w:r w:rsidRPr="00D023FA">
              <w:rPr>
                <w:rFonts w:ascii="Times New Roman" w:hAnsi="Times New Roman" w:cs="Times New Roman"/>
                <w:b/>
                <w:color w:val="000000" w:themeColor="text1"/>
                <w:sz w:val="24"/>
              </w:rPr>
              <w:t>2</w:t>
            </w:r>
          </w:p>
        </w:tc>
        <w:tc>
          <w:tcPr>
            <w:tcW w:w="851" w:type="dxa"/>
          </w:tcPr>
          <w:p w:rsidR="008B47BE" w:rsidRPr="00D023FA" w:rsidRDefault="008B47BE" w:rsidP="00265D06">
            <w:pPr>
              <w:jc w:val="center"/>
              <w:rPr>
                <w:rFonts w:ascii="Times New Roman" w:hAnsi="Times New Roman" w:cs="Times New Roman"/>
                <w:color w:val="000000" w:themeColor="text1"/>
                <w:sz w:val="24"/>
              </w:rPr>
            </w:pPr>
            <w:r w:rsidRPr="00D023FA">
              <w:rPr>
                <w:rFonts w:ascii="Times New Roman" w:hAnsi="Times New Roman" w:cs="Times New Roman"/>
                <w:b/>
                <w:color w:val="000000" w:themeColor="text1"/>
                <w:sz w:val="24"/>
              </w:rPr>
              <w:t>3</w:t>
            </w:r>
          </w:p>
        </w:tc>
        <w:tc>
          <w:tcPr>
            <w:tcW w:w="2126" w:type="dxa"/>
          </w:tcPr>
          <w:p w:rsidR="008B47BE" w:rsidRPr="00D023FA" w:rsidRDefault="008B47BE" w:rsidP="00265D06">
            <w:pPr>
              <w:jc w:val="center"/>
              <w:rPr>
                <w:rFonts w:ascii="Times New Roman" w:hAnsi="Times New Roman" w:cs="Times New Roman"/>
                <w:color w:val="000000" w:themeColor="text1"/>
                <w:sz w:val="24"/>
              </w:rPr>
            </w:pPr>
            <w:r w:rsidRPr="00D023FA">
              <w:rPr>
                <w:rFonts w:ascii="Times New Roman" w:hAnsi="Times New Roman" w:cs="Times New Roman"/>
                <w:b/>
                <w:color w:val="000000" w:themeColor="text1"/>
                <w:sz w:val="24"/>
              </w:rPr>
              <w:t>4</w:t>
            </w:r>
          </w:p>
        </w:tc>
        <w:tc>
          <w:tcPr>
            <w:tcW w:w="1276" w:type="dxa"/>
          </w:tcPr>
          <w:p w:rsidR="008B47BE" w:rsidRPr="00D023FA" w:rsidRDefault="008B47BE" w:rsidP="00265D06">
            <w:pPr>
              <w:spacing w:line="20" w:lineRule="atLeast"/>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5</w:t>
            </w:r>
          </w:p>
        </w:tc>
        <w:tc>
          <w:tcPr>
            <w:tcW w:w="708" w:type="dxa"/>
          </w:tcPr>
          <w:p w:rsidR="008B47BE" w:rsidRPr="00D023FA" w:rsidRDefault="008B47BE" w:rsidP="00265D06">
            <w:pPr>
              <w:spacing w:line="20" w:lineRule="atLeast"/>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6</w:t>
            </w:r>
          </w:p>
        </w:tc>
        <w:tc>
          <w:tcPr>
            <w:tcW w:w="851" w:type="dxa"/>
          </w:tcPr>
          <w:p w:rsidR="008B47BE" w:rsidRPr="00D023FA" w:rsidRDefault="008B47BE" w:rsidP="00265D06">
            <w:pPr>
              <w:spacing w:line="20" w:lineRule="atLeast"/>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7</w:t>
            </w:r>
          </w:p>
        </w:tc>
        <w:tc>
          <w:tcPr>
            <w:tcW w:w="957" w:type="dxa"/>
          </w:tcPr>
          <w:p w:rsidR="008B47BE" w:rsidRPr="00D023FA" w:rsidRDefault="008B47BE" w:rsidP="00265D06">
            <w:pPr>
              <w:spacing w:line="20" w:lineRule="atLeast"/>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8</w:t>
            </w:r>
          </w:p>
        </w:tc>
      </w:tr>
      <w:tr w:rsidR="008B47BE" w:rsidRPr="00D023FA" w:rsidTr="00265D06">
        <w:tc>
          <w:tcPr>
            <w:tcW w:w="1115" w:type="dxa"/>
          </w:tcPr>
          <w:p w:rsidR="008B47BE" w:rsidRPr="00D023FA" w:rsidRDefault="008B47BE" w:rsidP="00265D06">
            <w:pPr>
              <w:jc w:val="center"/>
              <w:rPr>
                <w:rFonts w:ascii="Times New Roman" w:hAnsi="Times New Roman" w:cs="Times New Roman"/>
                <w:b/>
                <w:color w:val="000000" w:themeColor="text1"/>
                <w:sz w:val="24"/>
                <w:lang w:val="en-US"/>
              </w:rPr>
            </w:pPr>
            <w:r w:rsidRPr="00D023FA">
              <w:rPr>
                <w:rFonts w:ascii="Times New Roman" w:hAnsi="Times New Roman" w:cs="Times New Roman"/>
                <w:b/>
                <w:color w:val="000000" w:themeColor="text1"/>
                <w:sz w:val="24"/>
                <w:lang w:val="en-US"/>
              </w:rPr>
              <w:t>I</w:t>
            </w:r>
          </w:p>
        </w:tc>
        <w:tc>
          <w:tcPr>
            <w:tcW w:w="978" w:type="dxa"/>
          </w:tcPr>
          <w:p w:rsidR="008B47BE" w:rsidRPr="00D023FA" w:rsidRDefault="008B47BE" w:rsidP="00265D06">
            <w:pPr>
              <w:spacing w:line="20" w:lineRule="atLeast"/>
              <w:jc w:val="center"/>
              <w:rPr>
                <w:rFonts w:ascii="Times New Roman" w:hAnsi="Times New Roman" w:cs="Times New Roman"/>
                <w:color w:val="000000" w:themeColor="text1"/>
                <w:sz w:val="24"/>
                <w:vertAlign w:val="superscript"/>
              </w:rPr>
            </w:pPr>
            <w:r w:rsidRPr="00D023FA">
              <w:rPr>
                <w:rFonts w:ascii="Times New Roman" w:hAnsi="Times New Roman" w:cs="Times New Roman"/>
                <w:color w:val="000000" w:themeColor="text1"/>
                <w:sz w:val="24"/>
              </w:rPr>
              <w:t>50 Дж</w:t>
            </w:r>
          </w:p>
        </w:tc>
        <w:tc>
          <w:tcPr>
            <w:tcW w:w="992"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5 кВт</w:t>
            </w:r>
          </w:p>
        </w:tc>
        <w:tc>
          <w:tcPr>
            <w:tcW w:w="851"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30 см</w:t>
            </w:r>
          </w:p>
        </w:tc>
        <w:tc>
          <w:tcPr>
            <w:tcW w:w="2126"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6,25 ГДж</w:t>
            </w:r>
            <w:r>
              <w:rPr>
                <w:rFonts w:ascii="Times New Roman" w:hAnsi="Times New Roman" w:cs="Times New Roman"/>
                <w:color w:val="000000" w:themeColor="text1"/>
                <w:sz w:val="24"/>
              </w:rPr>
              <w:t xml:space="preserve">, </w:t>
            </w:r>
            <w:r w:rsidRPr="00D023FA">
              <w:rPr>
                <w:rFonts w:ascii="Times New Roman" w:hAnsi="Times New Roman" w:cs="Times New Roman"/>
                <w:color w:val="000000" w:themeColor="text1"/>
                <w:sz w:val="24"/>
              </w:rPr>
              <w:t>40 ГДж</w:t>
            </w:r>
          </w:p>
        </w:tc>
        <w:tc>
          <w:tcPr>
            <w:tcW w:w="1276"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125 кВт</w:t>
            </w:r>
          </w:p>
        </w:tc>
        <w:tc>
          <w:tcPr>
            <w:tcW w:w="708"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91%</w:t>
            </w:r>
          </w:p>
        </w:tc>
        <w:tc>
          <w:tcPr>
            <w:tcW w:w="851"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900 Н</w:t>
            </w:r>
          </w:p>
        </w:tc>
        <w:tc>
          <w:tcPr>
            <w:tcW w:w="957"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12 Дж</w:t>
            </w:r>
          </w:p>
        </w:tc>
      </w:tr>
      <w:tr w:rsidR="008B47BE" w:rsidRPr="00D023FA" w:rsidTr="00265D06">
        <w:tc>
          <w:tcPr>
            <w:tcW w:w="1115" w:type="dxa"/>
          </w:tcPr>
          <w:p w:rsidR="008B47BE" w:rsidRPr="00D023FA" w:rsidRDefault="008B47BE" w:rsidP="00265D06">
            <w:pPr>
              <w:jc w:val="center"/>
              <w:rPr>
                <w:rFonts w:ascii="Times New Roman" w:hAnsi="Times New Roman" w:cs="Times New Roman"/>
                <w:b/>
                <w:color w:val="000000" w:themeColor="text1"/>
                <w:sz w:val="24"/>
                <w:lang w:val="en-US"/>
              </w:rPr>
            </w:pPr>
            <w:r w:rsidRPr="00D023FA">
              <w:rPr>
                <w:rFonts w:ascii="Times New Roman" w:hAnsi="Times New Roman" w:cs="Times New Roman"/>
                <w:b/>
                <w:color w:val="000000" w:themeColor="text1"/>
                <w:sz w:val="24"/>
                <w:lang w:val="en-US"/>
              </w:rPr>
              <w:t>II</w:t>
            </w:r>
          </w:p>
        </w:tc>
        <w:tc>
          <w:tcPr>
            <w:tcW w:w="978"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150 Дж</w:t>
            </w:r>
          </w:p>
        </w:tc>
        <w:tc>
          <w:tcPr>
            <w:tcW w:w="992"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6,5 кВт</w:t>
            </w:r>
          </w:p>
        </w:tc>
        <w:tc>
          <w:tcPr>
            <w:tcW w:w="851"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18 см</w:t>
            </w:r>
          </w:p>
        </w:tc>
        <w:tc>
          <w:tcPr>
            <w:tcW w:w="2126"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9 ГДж</w:t>
            </w:r>
            <w:r>
              <w:rPr>
                <w:rFonts w:ascii="Times New Roman" w:hAnsi="Times New Roman" w:cs="Times New Roman"/>
                <w:color w:val="000000" w:themeColor="text1"/>
                <w:sz w:val="24"/>
              </w:rPr>
              <w:t xml:space="preserve">, </w:t>
            </w:r>
            <w:r w:rsidRPr="00D023FA">
              <w:rPr>
                <w:rFonts w:ascii="Times New Roman" w:hAnsi="Times New Roman" w:cs="Times New Roman"/>
                <w:color w:val="000000" w:themeColor="text1"/>
                <w:sz w:val="24"/>
              </w:rPr>
              <w:t>30 ГДж</w:t>
            </w:r>
          </w:p>
        </w:tc>
        <w:tc>
          <w:tcPr>
            <w:tcW w:w="1276"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112,5 кВт</w:t>
            </w:r>
          </w:p>
        </w:tc>
        <w:tc>
          <w:tcPr>
            <w:tcW w:w="708"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86%</w:t>
            </w:r>
          </w:p>
        </w:tc>
        <w:tc>
          <w:tcPr>
            <w:tcW w:w="851"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900 Н</w:t>
            </w:r>
          </w:p>
        </w:tc>
        <w:tc>
          <w:tcPr>
            <w:tcW w:w="957" w:type="dxa"/>
          </w:tcPr>
          <w:p w:rsidR="008B47BE" w:rsidRPr="00D023FA" w:rsidRDefault="008B47BE" w:rsidP="00265D06">
            <w:pPr>
              <w:spacing w:line="20" w:lineRule="atLeast"/>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18 Дж</w:t>
            </w:r>
          </w:p>
        </w:tc>
      </w:tr>
    </w:tbl>
    <w:p w:rsidR="008B47BE" w:rsidRPr="00D023FA" w:rsidRDefault="008B47BE" w:rsidP="008B47BE">
      <w:pPr>
        <w:spacing w:after="0" w:line="20" w:lineRule="atLeast"/>
        <w:jc w:val="center"/>
        <w:rPr>
          <w:rFonts w:ascii="Times New Roman" w:hAnsi="Times New Roman" w:cs="Times New Roman"/>
          <w:b/>
          <w:color w:val="000000" w:themeColor="text1"/>
          <w:sz w:val="24"/>
        </w:rPr>
      </w:pPr>
    </w:p>
    <w:p w:rsidR="008B47BE" w:rsidRPr="00D023FA" w:rsidRDefault="008B47BE" w:rsidP="008B47BE">
      <w:pPr>
        <w:rPr>
          <w:color w:val="000000" w:themeColor="text1"/>
        </w:rPr>
      </w:pPr>
    </w:p>
    <w:p w:rsidR="001519A3" w:rsidRDefault="001519A3" w:rsidP="001519A3">
      <w:pPr>
        <w:pStyle w:val="a6"/>
      </w:pPr>
    </w:p>
    <w:p w:rsidR="001519A3" w:rsidRDefault="001519A3" w:rsidP="001519A3">
      <w:pPr>
        <w:pStyle w:val="a6"/>
      </w:pPr>
    </w:p>
    <w:p w:rsidR="001519A3" w:rsidRDefault="001519A3" w:rsidP="001519A3">
      <w:pPr>
        <w:pStyle w:val="a6"/>
        <w:spacing w:before="7"/>
        <w:rPr>
          <w:sz w:val="25"/>
        </w:rPr>
      </w:pPr>
    </w:p>
    <w:p w:rsidR="001519A3" w:rsidRDefault="001519A3" w:rsidP="001519A3">
      <w:pPr>
        <w:pStyle w:val="a6"/>
        <w:spacing w:before="10"/>
        <w:rPr>
          <w:b/>
          <w:sz w:val="15"/>
        </w:rPr>
      </w:pPr>
    </w:p>
    <w:p w:rsidR="001519A3" w:rsidRDefault="001519A3" w:rsidP="001519A3">
      <w:pPr>
        <w:spacing w:before="90"/>
        <w:ind w:left="-426" w:firstLine="142"/>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4F751A" w:rsidRPr="00D023FA" w:rsidRDefault="004F751A" w:rsidP="004F751A">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Контрольная работа №1 «Внутренняя энергия. Количество теплоты»</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b/>
          <w:color w:val="000000" w:themeColor="text1"/>
          <w:sz w:val="24"/>
        </w:rPr>
        <w:t>8 класс</w:t>
      </w:r>
    </w:p>
    <w:p w:rsidR="004F751A" w:rsidRPr="00D023FA" w:rsidRDefault="004F751A" w:rsidP="004F751A">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 xml:space="preserve">Вариант </w:t>
      </w:r>
      <w:r w:rsidRPr="00D023FA">
        <w:rPr>
          <w:rFonts w:ascii="Times New Roman" w:hAnsi="Times New Roman" w:cs="Times New Roman"/>
          <w:b/>
          <w:color w:val="000000" w:themeColor="text1"/>
          <w:sz w:val="24"/>
          <w:lang w:val="en-US"/>
        </w:rPr>
        <w:t>I</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Как изменяется внутренняя энергия воды в кастрюле по мере её нагревания?</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А. Уменьшается; Б. Увеличивается; </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В. Не изменяется; Г. Уменьшается, а потом увеличивается.</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№2</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Какое из перечисленных ниже веществ обладает самой низкой теплопроводностью?</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А. Картон; Б. Железо; В. Резина; Г. Вата.</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№3</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Каким количеством теплоты можно нагреть 0,3 кг воды от 12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 xml:space="preserve">С до 20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А. 1750 Дж; Б. 33600 Дж; В. 10080 Дж; Г. 10080 кДж.</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№4</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Сколько сухих дров надо сжечь, чтобы получить 60 МДж теплоты?</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А. 6 кг; Б. 600 кг; В. 0,6 кг; Г. 60 кг.</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№5</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В каких телах наблюдается конвекция?</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А. Твёрдых; Б. Только в жидкостях; В. В газах и жидкостях; Г. В вакууме.</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№6</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На сколько градусов нагреется 3 кг воды, если вся теплота, выделившаяся при полном сгорании 10 г спирта, пошла на её нагревание?</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№7</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В железный котёл массой 10 кг налита вода массой 20 кг. Какое количество теплоты нужно передать котлу с водой для изменения их температуры от 10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 xml:space="preserve">С до 100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№8</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Смешали 6 кг воды при 42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 xml:space="preserve">С и 4 кг воды при 72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 Определите температуру смеси.</w:t>
      </w:r>
    </w:p>
    <w:p w:rsidR="004F751A" w:rsidRPr="00D023FA" w:rsidRDefault="004F751A" w:rsidP="004F751A">
      <w:pPr>
        <w:spacing w:after="0" w:line="240" w:lineRule="auto"/>
        <w:rPr>
          <w:rFonts w:ascii="Times New Roman" w:hAnsi="Times New Roman" w:cs="Times New Roman"/>
          <w:color w:val="000000" w:themeColor="text1"/>
          <w:sz w:val="24"/>
        </w:rPr>
      </w:pP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b/>
          <w:color w:val="000000" w:themeColor="text1"/>
          <w:sz w:val="24"/>
          <w:u w:val="single"/>
        </w:rPr>
        <w:t>Справочные данные</w:t>
      </w:r>
      <w:r w:rsidRPr="00D023FA">
        <w:rPr>
          <w:rFonts w:ascii="Times New Roman" w:hAnsi="Times New Roman" w:cs="Times New Roman"/>
          <w:color w:val="000000" w:themeColor="text1"/>
          <w:sz w:val="24"/>
        </w:rPr>
        <w:t>: удельная теплоёмкость воды – 4200 Дж/(кг•</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                                                                             железа – 460 Дж/(кг•</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                                        удельная теплота сгорания сухих дров – 10 МДж/кг</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                                                                                              спирта – 27 МДж/кг</w:t>
      </w:r>
    </w:p>
    <w:p w:rsidR="004F751A" w:rsidRPr="00D023FA" w:rsidRDefault="004F751A" w:rsidP="004F751A">
      <w:pPr>
        <w:spacing w:after="0" w:line="240" w:lineRule="auto"/>
        <w:rPr>
          <w:rFonts w:ascii="Times New Roman" w:hAnsi="Times New Roman" w:cs="Times New Roman"/>
          <w:b/>
          <w:color w:val="000000" w:themeColor="text1"/>
          <w:sz w:val="24"/>
          <w:u w:val="single"/>
        </w:rPr>
      </w:pPr>
      <w:r w:rsidRPr="00D023FA">
        <w:rPr>
          <w:rFonts w:ascii="Times New Roman" w:hAnsi="Times New Roman" w:cs="Times New Roman"/>
          <w:color w:val="000000" w:themeColor="text1"/>
          <w:sz w:val="24"/>
        </w:rPr>
        <w:t xml:space="preserve">                                        </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b/>
          <w:color w:val="000000" w:themeColor="text1"/>
          <w:sz w:val="24"/>
          <w:u w:val="single"/>
        </w:rPr>
        <w:t>Указания для обучающихся</w:t>
      </w:r>
      <w:r w:rsidRPr="00D023FA">
        <w:rPr>
          <w:rFonts w:ascii="Times New Roman" w:hAnsi="Times New Roman" w:cs="Times New Roman"/>
          <w:color w:val="000000" w:themeColor="text1"/>
          <w:sz w:val="24"/>
        </w:rPr>
        <w:t>:</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 задачам №№1, 2, 5 необходимо дать ответ, выбрав его из предложенных;</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 задачам №№3, 4, 6 – 8 необходимо полное решение.</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Задачи №№1 – 5 по одному баллу каждая;</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Задачи №№6, 7 по два балла каждая;</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Задача №8 три балла.</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b/>
          <w:color w:val="000000" w:themeColor="text1"/>
          <w:sz w:val="24"/>
          <w:u w:val="single"/>
        </w:rPr>
        <w:t>Нормы отметок</w:t>
      </w:r>
      <w:r w:rsidRPr="00D023FA">
        <w:rPr>
          <w:rFonts w:ascii="Times New Roman" w:hAnsi="Times New Roman" w:cs="Times New Roman"/>
          <w:color w:val="000000" w:themeColor="text1"/>
          <w:sz w:val="24"/>
        </w:rPr>
        <w:t>:</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5</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отлично</w:t>
      </w:r>
      <w:r w:rsidRPr="00D023FA">
        <w:rPr>
          <w:rFonts w:ascii="Times New Roman" w:hAnsi="Times New Roman" w:cs="Times New Roman"/>
          <w:color w:val="000000" w:themeColor="text1"/>
          <w:sz w:val="24"/>
        </w:rPr>
        <w:t>) – 7 баллов и выше (необходимо решение задачи №8);</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4</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хорошо</w:t>
      </w:r>
      <w:r w:rsidRPr="00D023FA">
        <w:rPr>
          <w:rFonts w:ascii="Times New Roman" w:hAnsi="Times New Roman" w:cs="Times New Roman"/>
          <w:color w:val="000000" w:themeColor="text1"/>
          <w:sz w:val="24"/>
        </w:rPr>
        <w:t>) – 6 баллов;</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3</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удовлетворительно</w:t>
      </w:r>
      <w:r w:rsidRPr="00D023FA">
        <w:rPr>
          <w:rFonts w:ascii="Times New Roman" w:hAnsi="Times New Roman" w:cs="Times New Roman"/>
          <w:color w:val="000000" w:themeColor="text1"/>
          <w:sz w:val="24"/>
        </w:rPr>
        <w:t>) – 4-5 баллов;</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2</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неудовлетворительно</w:t>
      </w:r>
      <w:r w:rsidRPr="00D023FA">
        <w:rPr>
          <w:rFonts w:ascii="Times New Roman" w:hAnsi="Times New Roman" w:cs="Times New Roman"/>
          <w:color w:val="000000" w:themeColor="text1"/>
          <w:sz w:val="24"/>
        </w:rPr>
        <w:t>) – менее 4 баллов.</w:t>
      </w:r>
    </w:p>
    <w:p w:rsidR="004F751A" w:rsidRPr="00D023FA" w:rsidRDefault="004F751A" w:rsidP="004F751A">
      <w:pPr>
        <w:spacing w:after="0" w:line="240" w:lineRule="auto"/>
        <w:rPr>
          <w:rFonts w:ascii="Times New Roman" w:hAnsi="Times New Roman" w:cs="Times New Roman"/>
          <w:color w:val="000000" w:themeColor="text1"/>
          <w:sz w:val="24"/>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4F751A" w:rsidRPr="00D023FA" w:rsidRDefault="004F751A" w:rsidP="004F751A">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Контрольная работа №1 «Внутренняя энергия. Количество теплоты»</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b/>
          <w:color w:val="000000" w:themeColor="text1"/>
          <w:sz w:val="24"/>
        </w:rPr>
        <w:t>8 класс</w:t>
      </w:r>
    </w:p>
    <w:p w:rsidR="004F751A" w:rsidRPr="00D023FA" w:rsidRDefault="004F751A" w:rsidP="004F751A">
      <w:pPr>
        <w:spacing w:after="0" w:line="240" w:lineRule="auto"/>
        <w:jc w:val="center"/>
        <w:rPr>
          <w:rFonts w:ascii="Times New Roman" w:hAnsi="Times New Roman" w:cs="Times New Roman"/>
          <w:b/>
          <w:color w:val="000000" w:themeColor="text1"/>
          <w:sz w:val="24"/>
        </w:rPr>
      </w:pPr>
      <w:r w:rsidRPr="00D023FA">
        <w:rPr>
          <w:rFonts w:ascii="Times New Roman" w:hAnsi="Times New Roman" w:cs="Times New Roman"/>
          <w:b/>
          <w:color w:val="000000" w:themeColor="text1"/>
          <w:sz w:val="24"/>
        </w:rPr>
        <w:t xml:space="preserve">Вариант </w:t>
      </w:r>
      <w:r w:rsidRPr="00D023FA">
        <w:rPr>
          <w:rFonts w:ascii="Times New Roman" w:hAnsi="Times New Roman" w:cs="Times New Roman"/>
          <w:b/>
          <w:color w:val="000000" w:themeColor="text1"/>
          <w:sz w:val="24"/>
          <w:lang w:val="en-US"/>
        </w:rPr>
        <w:t>II</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№1</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Что можно сказать о внутренней энергии тела, температура которого понизилась?</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А. Не изменилась; Б. Увеличилась; </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В. Уменьшилась; Г. Уменьшилась, а потом увеличилась.</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№2</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Какое из перечисленных ниже веществ обладает самой высокой теплопроводностью?</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А. Алюминий; Б. Стекло; В. Вода; Г. Водяной пар.</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№3</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Какое количество теплоты выделилось при охлаждении куска льда массой 200 г от 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 xml:space="preserve">С до     </w:t>
      </w:r>
      <w:r>
        <w:rPr>
          <w:rFonts w:ascii="Times New Roman" w:hAnsi="Times New Roman" w:cs="Times New Roman"/>
          <w:color w:val="000000" w:themeColor="text1"/>
          <w:sz w:val="24"/>
        </w:rPr>
        <w:t>–</w:t>
      </w:r>
      <w:r w:rsidRPr="00D023FA">
        <w:rPr>
          <w:rFonts w:ascii="Times New Roman" w:hAnsi="Times New Roman" w:cs="Times New Roman"/>
          <w:color w:val="000000" w:themeColor="text1"/>
          <w:sz w:val="24"/>
        </w:rPr>
        <w:t xml:space="preserve">10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А. 8400 кДж; Б. 4200 кДж; В. 2100 кДж; Г. 4,2 кДж.</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№4</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Сколько нужно сжечь керосина, чтобы выделилось 184 МДж теплоты?</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А. 2 кг; Б. 4 кг; В. 8 кг; Г. 5 кг.</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№5</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Какой вид теплообмена наблюдается при передаче энергии от Солнца к Земле?</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А. Теплопроводность; Б. Конвекция; В. Лучистый теплообмен; Г. Все три вида.</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№6</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Сколько воды можно нагреть от 10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 xml:space="preserve">С до 60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 если вся теплота от сгорания каменного угля массой 2 кг пошла на её нагревание?</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№7</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Какое количество теплоты выделится при остывании алюминиевой кастрюли массой 800 г с водой, масса которой 5 кг, от 100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 xml:space="preserve">С до 20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w:t>
      </w:r>
    </w:p>
    <w:p w:rsidR="004F751A" w:rsidRPr="00D023FA" w:rsidRDefault="004F751A" w:rsidP="004F751A">
      <w:pPr>
        <w:spacing w:after="0" w:line="240" w:lineRule="auto"/>
        <w:jc w:val="center"/>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№8</w:t>
      </w:r>
    </w:p>
    <w:p w:rsidR="004F751A" w:rsidRPr="00D023FA" w:rsidRDefault="004F751A" w:rsidP="004F751A">
      <w:pPr>
        <w:spacing w:after="0" w:line="240" w:lineRule="auto"/>
        <w:jc w:val="both"/>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Смешали 39 л воды при 20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 xml:space="preserve">С и 21 л воды при 60 </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 Определите температуру смеси.</w:t>
      </w:r>
    </w:p>
    <w:p w:rsidR="004F751A" w:rsidRPr="00D023FA" w:rsidRDefault="004F751A" w:rsidP="004F751A">
      <w:pPr>
        <w:spacing w:after="0" w:line="240" w:lineRule="auto"/>
        <w:jc w:val="both"/>
        <w:rPr>
          <w:rFonts w:ascii="Times New Roman" w:hAnsi="Times New Roman" w:cs="Times New Roman"/>
          <w:color w:val="000000" w:themeColor="text1"/>
          <w:sz w:val="24"/>
        </w:rPr>
      </w:pP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b/>
          <w:color w:val="000000" w:themeColor="text1"/>
          <w:sz w:val="24"/>
          <w:u w:val="single"/>
        </w:rPr>
        <w:t>Справочные данные</w:t>
      </w:r>
      <w:r w:rsidRPr="00D023FA">
        <w:rPr>
          <w:rFonts w:ascii="Times New Roman" w:hAnsi="Times New Roman" w:cs="Times New Roman"/>
          <w:color w:val="000000" w:themeColor="text1"/>
          <w:sz w:val="24"/>
        </w:rPr>
        <w:t>: удельная теплоёмкость воды – 4200 Дж/(кг•</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                                                                                  льда – 2100 Дж/(кг•</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С)</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                                                                        алюминия – 920 Дж/(кг•</w:t>
      </w:r>
      <w:r w:rsidRPr="00D023FA">
        <w:rPr>
          <w:rFonts w:ascii="Times New Roman" w:hAnsi="Times New Roman" w:cs="Times New Roman"/>
          <w:color w:val="000000" w:themeColor="text1"/>
          <w:sz w:val="24"/>
          <w:vertAlign w:val="superscript"/>
        </w:rPr>
        <w:t>0</w:t>
      </w:r>
      <w:r w:rsidRPr="00D023FA">
        <w:rPr>
          <w:rFonts w:ascii="Times New Roman" w:hAnsi="Times New Roman" w:cs="Times New Roman"/>
          <w:color w:val="000000" w:themeColor="text1"/>
          <w:sz w:val="24"/>
        </w:rPr>
        <w:t xml:space="preserve">С) </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                                        удельная теплота сгорания керосина – 46 МДж/кг</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                                                                            каменного угля – 27 МДж/кг</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 xml:space="preserve">                                        плотность воды – 1000 кг/м</w:t>
      </w:r>
      <w:r w:rsidRPr="00D023FA">
        <w:rPr>
          <w:rFonts w:ascii="Times New Roman" w:hAnsi="Times New Roman" w:cs="Times New Roman"/>
          <w:color w:val="000000" w:themeColor="text1"/>
          <w:sz w:val="24"/>
          <w:vertAlign w:val="superscript"/>
        </w:rPr>
        <w:t>3</w:t>
      </w:r>
    </w:p>
    <w:p w:rsidR="004F751A" w:rsidRPr="00D023FA" w:rsidRDefault="004F751A" w:rsidP="004F751A">
      <w:pPr>
        <w:spacing w:after="0" w:line="240" w:lineRule="auto"/>
        <w:rPr>
          <w:rFonts w:ascii="Times New Roman" w:hAnsi="Times New Roman" w:cs="Times New Roman"/>
          <w:color w:val="000000" w:themeColor="text1"/>
          <w:sz w:val="24"/>
        </w:rPr>
      </w:pP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b/>
          <w:color w:val="000000" w:themeColor="text1"/>
          <w:sz w:val="24"/>
          <w:u w:val="single"/>
        </w:rPr>
        <w:t>Указания для обучающихся</w:t>
      </w:r>
      <w:r w:rsidRPr="00D023FA">
        <w:rPr>
          <w:rFonts w:ascii="Times New Roman" w:hAnsi="Times New Roman" w:cs="Times New Roman"/>
          <w:color w:val="000000" w:themeColor="text1"/>
          <w:sz w:val="24"/>
        </w:rPr>
        <w:t>:</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 задачам №№1, 2, 5 необходимо дать ответ, выбрав его из предложенных;</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К задачам №№3, 4, 6 – 8 необходимо полное решение.</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Задачи №№1 – 5 по одному баллу каждая;</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Задачи №№6, 7 по два балла каждая;</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Задача №8 три балла.</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b/>
          <w:color w:val="000000" w:themeColor="text1"/>
          <w:sz w:val="24"/>
          <w:u w:val="single"/>
        </w:rPr>
        <w:t>Нормы отметок</w:t>
      </w:r>
      <w:r w:rsidRPr="00D023FA">
        <w:rPr>
          <w:rFonts w:ascii="Times New Roman" w:hAnsi="Times New Roman" w:cs="Times New Roman"/>
          <w:color w:val="000000" w:themeColor="text1"/>
          <w:sz w:val="24"/>
        </w:rPr>
        <w:t>:</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5</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отлично</w:t>
      </w:r>
      <w:r w:rsidRPr="00D023FA">
        <w:rPr>
          <w:rFonts w:ascii="Times New Roman" w:hAnsi="Times New Roman" w:cs="Times New Roman"/>
          <w:color w:val="000000" w:themeColor="text1"/>
          <w:sz w:val="24"/>
        </w:rPr>
        <w:t>) – 7 баллов и выше (необходимо решение задачи №8);</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4</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хорошо</w:t>
      </w:r>
      <w:r w:rsidRPr="00D023FA">
        <w:rPr>
          <w:rFonts w:ascii="Times New Roman" w:hAnsi="Times New Roman" w:cs="Times New Roman"/>
          <w:color w:val="000000" w:themeColor="text1"/>
          <w:sz w:val="24"/>
        </w:rPr>
        <w:t>) – 6 баллов;</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3</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удовлетворительно</w:t>
      </w:r>
      <w:r w:rsidRPr="00D023FA">
        <w:rPr>
          <w:rFonts w:ascii="Times New Roman" w:hAnsi="Times New Roman" w:cs="Times New Roman"/>
          <w:color w:val="000000" w:themeColor="text1"/>
          <w:sz w:val="24"/>
        </w:rPr>
        <w:t>) – 4-5 баллов;</w:t>
      </w:r>
    </w:p>
    <w:p w:rsidR="004F751A" w:rsidRPr="00D023FA" w:rsidRDefault="004F751A" w:rsidP="004F751A">
      <w:pPr>
        <w:spacing w:after="0" w:line="240" w:lineRule="auto"/>
        <w:rPr>
          <w:rFonts w:ascii="Times New Roman" w:hAnsi="Times New Roman" w:cs="Times New Roman"/>
          <w:color w:val="000000" w:themeColor="text1"/>
          <w:sz w:val="24"/>
        </w:rPr>
      </w:pPr>
      <w:r w:rsidRPr="00D023FA">
        <w:rPr>
          <w:rFonts w:ascii="Times New Roman" w:hAnsi="Times New Roman" w:cs="Times New Roman"/>
          <w:color w:val="000000" w:themeColor="text1"/>
          <w:sz w:val="24"/>
        </w:rPr>
        <w:t>«</w:t>
      </w:r>
      <w:r w:rsidRPr="00D023FA">
        <w:rPr>
          <w:rFonts w:ascii="Times New Roman" w:hAnsi="Times New Roman" w:cs="Times New Roman"/>
          <w:b/>
          <w:color w:val="000000" w:themeColor="text1"/>
          <w:sz w:val="24"/>
        </w:rPr>
        <w:t>2</w:t>
      </w:r>
      <w:r w:rsidRPr="00D023FA">
        <w:rPr>
          <w:rFonts w:ascii="Times New Roman" w:hAnsi="Times New Roman" w:cs="Times New Roman"/>
          <w:color w:val="000000" w:themeColor="text1"/>
          <w:sz w:val="24"/>
        </w:rPr>
        <w:t>» (</w:t>
      </w:r>
      <w:r w:rsidRPr="00D023FA">
        <w:rPr>
          <w:rFonts w:ascii="Times New Roman" w:hAnsi="Times New Roman" w:cs="Times New Roman"/>
          <w:b/>
          <w:color w:val="000000" w:themeColor="text1"/>
          <w:sz w:val="24"/>
        </w:rPr>
        <w:t>неудовлетворительно</w:t>
      </w:r>
      <w:r w:rsidRPr="00D023FA">
        <w:rPr>
          <w:rFonts w:ascii="Times New Roman" w:hAnsi="Times New Roman" w:cs="Times New Roman"/>
          <w:color w:val="000000" w:themeColor="text1"/>
          <w:sz w:val="24"/>
        </w:rPr>
        <w:t>) – менее 4 баллов.</w:t>
      </w: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4F751A" w:rsidRPr="00D91170" w:rsidRDefault="004F751A" w:rsidP="004F751A">
      <w:pPr>
        <w:spacing w:after="0" w:line="240" w:lineRule="auto"/>
        <w:jc w:val="center"/>
        <w:rPr>
          <w:rFonts w:ascii="Times New Roman" w:hAnsi="Times New Roman" w:cs="Times New Roman"/>
          <w:b/>
          <w:color w:val="000000" w:themeColor="text1"/>
          <w:sz w:val="24"/>
        </w:rPr>
      </w:pPr>
      <w:r w:rsidRPr="00D91170">
        <w:rPr>
          <w:rFonts w:ascii="Times New Roman" w:hAnsi="Times New Roman" w:cs="Times New Roman"/>
          <w:b/>
          <w:color w:val="000000" w:themeColor="text1"/>
          <w:sz w:val="24"/>
        </w:rPr>
        <w:t>Контрольная работа №2 «Агрегатные состояния вещества»</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8 класс</w:t>
      </w:r>
    </w:p>
    <w:p w:rsidR="004F751A" w:rsidRPr="00D91170" w:rsidRDefault="004F751A" w:rsidP="004F751A">
      <w:pPr>
        <w:spacing w:after="0" w:line="240" w:lineRule="auto"/>
        <w:jc w:val="center"/>
        <w:rPr>
          <w:rFonts w:ascii="Times New Roman" w:hAnsi="Times New Roman" w:cs="Times New Roman"/>
          <w:b/>
          <w:color w:val="000000" w:themeColor="text1"/>
          <w:sz w:val="24"/>
        </w:rPr>
      </w:pPr>
      <w:r w:rsidRPr="00D91170">
        <w:rPr>
          <w:rFonts w:ascii="Times New Roman" w:hAnsi="Times New Roman" w:cs="Times New Roman"/>
          <w:b/>
          <w:color w:val="000000" w:themeColor="text1"/>
          <w:sz w:val="24"/>
        </w:rPr>
        <w:t xml:space="preserve">Вариант </w:t>
      </w:r>
      <w:r w:rsidRPr="00D91170">
        <w:rPr>
          <w:rFonts w:ascii="Times New Roman" w:hAnsi="Times New Roman" w:cs="Times New Roman"/>
          <w:b/>
          <w:color w:val="000000" w:themeColor="text1"/>
          <w:sz w:val="24"/>
          <w:lang w:val="en-US"/>
        </w:rPr>
        <w:t>I</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№1</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type id="_x0000_t32" coordsize="21600,21600" o:spt="32" o:oned="t" path="m,l21600,21600e" filled="f">
            <v:path arrowok="t" fillok="f" o:connecttype="none"/>
            <o:lock v:ext="edit" shapetype="t"/>
          </v:shapetype>
          <v:shape id="_x0000_s1337" type="#_x0000_t32" style="position:absolute;margin-left:306pt;margin-top:7.8pt;width:0;height:81pt;flip:y;z-index:251660288" o:connectortype="straight">
            <v:stroke endarrow="block"/>
          </v:shape>
        </w:pict>
      </w:r>
      <w:r w:rsidR="004F751A" w:rsidRPr="00D91170">
        <w:rPr>
          <w:rFonts w:ascii="Times New Roman" w:hAnsi="Times New Roman" w:cs="Times New Roman"/>
          <w:color w:val="000000" w:themeColor="text1"/>
          <w:sz w:val="24"/>
        </w:rPr>
        <w:t xml:space="preserve">На рисунке изображён график изменения температуры          </w:t>
      </w:r>
      <w:r w:rsidR="004F751A" w:rsidRPr="00D91170">
        <w:rPr>
          <w:rFonts w:ascii="Times New Roman" w:hAnsi="Times New Roman" w:cs="Times New Roman"/>
          <w:color w:val="000000" w:themeColor="text1"/>
          <w:sz w:val="24"/>
          <w:lang w:val="en-US"/>
        </w:rPr>
        <w:t>t</w:t>
      </w:r>
      <w:r w:rsidR="004F751A" w:rsidRPr="00D91170">
        <w:rPr>
          <w:rFonts w:ascii="Times New Roman" w:hAnsi="Times New Roman" w:cs="Times New Roman"/>
          <w:color w:val="000000" w:themeColor="text1"/>
          <w:sz w:val="24"/>
        </w:rPr>
        <w:t xml:space="preserve">, </w:t>
      </w:r>
      <w:r w:rsidR="004F751A" w:rsidRPr="00D91170">
        <w:rPr>
          <w:rFonts w:ascii="Times New Roman" w:hAnsi="Times New Roman" w:cs="Times New Roman"/>
          <w:color w:val="000000" w:themeColor="text1"/>
          <w:sz w:val="24"/>
          <w:vertAlign w:val="superscript"/>
        </w:rPr>
        <w:t>0</w:t>
      </w:r>
      <w:r w:rsidR="004F751A" w:rsidRPr="00D91170">
        <w:rPr>
          <w:rFonts w:ascii="Times New Roman" w:hAnsi="Times New Roman" w:cs="Times New Roman"/>
          <w:color w:val="000000" w:themeColor="text1"/>
          <w:sz w:val="24"/>
        </w:rPr>
        <w:t xml:space="preserve">С           </w:t>
      </w:r>
      <w:r w:rsidR="00CB1139">
        <w:rPr>
          <w:rFonts w:ascii="Times New Roman" w:hAnsi="Times New Roman" w:cs="Times New Roman"/>
          <w:color w:val="000000" w:themeColor="text1"/>
          <w:sz w:val="24"/>
        </w:rPr>
        <w:t xml:space="preserve">                              </w:t>
      </w:r>
      <w:r w:rsidR="004F751A" w:rsidRPr="00D91170">
        <w:rPr>
          <w:rFonts w:ascii="Times New Roman" w:hAnsi="Times New Roman" w:cs="Times New Roman"/>
          <w:color w:val="000000" w:themeColor="text1"/>
          <w:sz w:val="24"/>
          <w:lang w:val="en-US"/>
        </w:rPr>
        <w:t>D</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52" type="#_x0000_t32" style="position:absolute;margin-left:6in;margin-top:3pt;width:36pt;height:36pt;flip:y;z-index:251675648" o:connectortype="straight" strokeweight="2pt"/>
        </w:pict>
      </w:r>
      <w:r w:rsidR="004F751A" w:rsidRPr="00D91170">
        <w:rPr>
          <w:rFonts w:ascii="Times New Roman" w:hAnsi="Times New Roman" w:cs="Times New Roman"/>
          <w:color w:val="000000" w:themeColor="text1"/>
          <w:sz w:val="24"/>
        </w:rPr>
        <w:t>нафталина  от времени нагревания. Какому состоянию</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41" type="#_x0000_t32" style="position:absolute;margin-left:306pt;margin-top:7.2pt;width:9pt;height:0;z-index:251664384" o:connectortype="straight"/>
        </w:pict>
      </w:r>
      <w:r w:rsidR="004F751A" w:rsidRPr="00D91170">
        <w:rPr>
          <w:rFonts w:ascii="Times New Roman" w:hAnsi="Times New Roman" w:cs="Times New Roman"/>
          <w:color w:val="000000" w:themeColor="text1"/>
          <w:sz w:val="24"/>
        </w:rPr>
        <w:t>соответствует участок графика ВС?                                 100</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51" type="#_x0000_t32" style="position:absolute;margin-left:378pt;margin-top:11.4pt;width:54pt;height:0;z-index:251674624" o:connectortype="straight" strokeweight="2pt"/>
        </w:pict>
      </w:r>
      <w:r>
        <w:rPr>
          <w:rFonts w:ascii="Times New Roman" w:hAnsi="Times New Roman" w:cs="Times New Roman"/>
          <w:noProof/>
          <w:color w:val="000000" w:themeColor="text1"/>
          <w:sz w:val="24"/>
          <w:lang w:eastAsia="ru-RU"/>
        </w:rPr>
        <w:pict>
          <v:shape id="_x0000_s1350" type="#_x0000_t32" style="position:absolute;margin-left:324pt;margin-top:11.4pt;width:54pt;height:36pt;flip:y;z-index:251673600" o:connectortype="straight" strokeweight="2pt"/>
        </w:pict>
      </w:r>
      <w:r>
        <w:rPr>
          <w:rFonts w:ascii="Times New Roman" w:hAnsi="Times New Roman" w:cs="Times New Roman"/>
          <w:noProof/>
          <w:color w:val="000000" w:themeColor="text1"/>
          <w:sz w:val="24"/>
          <w:lang w:eastAsia="ru-RU"/>
        </w:rPr>
        <w:pict>
          <v:shape id="_x0000_s1340" type="#_x0000_t32" style="position:absolute;margin-left:306pt;margin-top:11.4pt;width:9pt;height:0;z-index:251663360" o:connectortype="straight"/>
        </w:pict>
      </w:r>
      <w:r w:rsidR="004F751A" w:rsidRPr="00D91170">
        <w:rPr>
          <w:rFonts w:ascii="Times New Roman" w:hAnsi="Times New Roman" w:cs="Times New Roman"/>
          <w:color w:val="000000" w:themeColor="text1"/>
          <w:sz w:val="24"/>
        </w:rPr>
        <w:t xml:space="preserve">А. Твёрдому; Б. Жидкому и твёрдому;                                                        В                  </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39" type="#_x0000_t32" style="position:absolute;margin-left:306pt;margin-top:15.6pt;width:9pt;height:0;z-index:251662336" o:connectortype="straight"/>
        </w:pict>
      </w:r>
      <w:r w:rsidR="004F751A" w:rsidRPr="00D91170">
        <w:rPr>
          <w:rFonts w:ascii="Times New Roman" w:hAnsi="Times New Roman" w:cs="Times New Roman"/>
          <w:color w:val="000000" w:themeColor="text1"/>
          <w:sz w:val="24"/>
        </w:rPr>
        <w:t>В. Газообразному; Г. Плазменному.                                                                                 С</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49" type="#_x0000_t32" style="position:absolute;margin-left:450pt;margin-top:10.8pt;width:0;height:9pt;flip:y;z-index:251672576" o:connectortype="straight"/>
        </w:pict>
      </w:r>
      <w:r>
        <w:rPr>
          <w:rFonts w:ascii="Times New Roman" w:hAnsi="Times New Roman" w:cs="Times New Roman"/>
          <w:noProof/>
          <w:color w:val="000000" w:themeColor="text1"/>
          <w:sz w:val="24"/>
          <w:lang w:eastAsia="ru-RU"/>
        </w:rPr>
        <w:pict>
          <v:shape id="_x0000_s1348" type="#_x0000_t32" style="position:absolute;margin-left:6in;margin-top:10.8pt;width:0;height:9pt;flip:y;z-index:251671552" o:connectortype="straight"/>
        </w:pict>
      </w:r>
      <w:r>
        <w:rPr>
          <w:rFonts w:ascii="Times New Roman" w:hAnsi="Times New Roman" w:cs="Times New Roman"/>
          <w:noProof/>
          <w:color w:val="000000" w:themeColor="text1"/>
          <w:sz w:val="24"/>
          <w:lang w:eastAsia="ru-RU"/>
        </w:rPr>
        <w:pict>
          <v:shape id="_x0000_s1347" type="#_x0000_t32" style="position:absolute;margin-left:414pt;margin-top:10.8pt;width:0;height:9pt;flip:y;z-index:251670528" o:connectortype="straight"/>
        </w:pict>
      </w:r>
      <w:r>
        <w:rPr>
          <w:rFonts w:ascii="Times New Roman" w:hAnsi="Times New Roman" w:cs="Times New Roman"/>
          <w:noProof/>
          <w:color w:val="000000" w:themeColor="text1"/>
          <w:sz w:val="24"/>
          <w:lang w:eastAsia="ru-RU"/>
        </w:rPr>
        <w:pict>
          <v:shape id="_x0000_s1346" type="#_x0000_t32" style="position:absolute;margin-left:396pt;margin-top:10.8pt;width:0;height:9pt;flip:y;z-index:251669504" o:connectortype="straight"/>
        </w:pict>
      </w:r>
      <w:r>
        <w:rPr>
          <w:rFonts w:ascii="Times New Roman" w:hAnsi="Times New Roman" w:cs="Times New Roman"/>
          <w:noProof/>
          <w:color w:val="000000" w:themeColor="text1"/>
          <w:sz w:val="24"/>
          <w:lang w:eastAsia="ru-RU"/>
        </w:rPr>
        <w:pict>
          <v:shape id="_x0000_s1345" type="#_x0000_t32" style="position:absolute;margin-left:378pt;margin-top:10.8pt;width:0;height:9pt;flip:y;z-index:251668480" o:connectortype="straight"/>
        </w:pict>
      </w:r>
      <w:r>
        <w:rPr>
          <w:rFonts w:ascii="Times New Roman" w:hAnsi="Times New Roman" w:cs="Times New Roman"/>
          <w:noProof/>
          <w:color w:val="000000" w:themeColor="text1"/>
          <w:sz w:val="24"/>
          <w:lang w:eastAsia="ru-RU"/>
        </w:rPr>
        <w:pict>
          <v:shape id="_x0000_s1344" type="#_x0000_t32" style="position:absolute;margin-left:5in;margin-top:10.8pt;width:0;height:9pt;flip:y;z-index:251667456" o:connectortype="straight"/>
        </w:pict>
      </w:r>
      <w:r>
        <w:rPr>
          <w:rFonts w:ascii="Times New Roman" w:hAnsi="Times New Roman" w:cs="Times New Roman"/>
          <w:noProof/>
          <w:color w:val="000000" w:themeColor="text1"/>
          <w:sz w:val="24"/>
          <w:lang w:eastAsia="ru-RU"/>
        </w:rPr>
        <w:pict>
          <v:shape id="_x0000_s1343" type="#_x0000_t32" style="position:absolute;margin-left:342pt;margin-top:10.8pt;width:0;height:9pt;flip:y;z-index:251666432" o:connectortype="straight"/>
        </w:pict>
      </w:r>
      <w:r>
        <w:rPr>
          <w:rFonts w:ascii="Times New Roman" w:hAnsi="Times New Roman" w:cs="Times New Roman"/>
          <w:noProof/>
          <w:color w:val="000000" w:themeColor="text1"/>
          <w:sz w:val="24"/>
          <w:lang w:eastAsia="ru-RU"/>
        </w:rPr>
        <w:pict>
          <v:shape id="_x0000_s1342" type="#_x0000_t32" style="position:absolute;margin-left:324pt;margin-top:10.8pt;width:0;height:9pt;flip:y;z-index:251665408" o:connectortype="straight"/>
        </w:pic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38" type="#_x0000_t32" style="position:absolute;margin-left:306pt;margin-top:6pt;width:174.2pt;height:0;z-index:251661312" o:connectortype="straight">
            <v:stroke endarrow="block"/>
          </v:shape>
        </w:pict>
      </w:r>
      <w:r w:rsidR="004F751A" w:rsidRPr="00D91170">
        <w:rPr>
          <w:rFonts w:ascii="Times New Roman" w:hAnsi="Times New Roman" w:cs="Times New Roman"/>
          <w:color w:val="000000" w:themeColor="text1"/>
          <w:sz w:val="24"/>
        </w:rPr>
        <w:t xml:space="preserve">                                                                                                40</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А   2 </w:t>
      </w:r>
      <w:r w:rsidR="00CB1139">
        <w:rPr>
          <w:rFonts w:ascii="Times New Roman" w:hAnsi="Times New Roman" w:cs="Times New Roman"/>
          <w:color w:val="000000" w:themeColor="text1"/>
          <w:sz w:val="24"/>
        </w:rPr>
        <w:t xml:space="preserve">         4          6       </w:t>
      </w:r>
      <w:r w:rsidRPr="00D91170">
        <w:rPr>
          <w:rFonts w:ascii="Times New Roman" w:hAnsi="Times New Roman" w:cs="Times New Roman"/>
          <w:color w:val="000000" w:themeColor="text1"/>
          <w:sz w:val="24"/>
        </w:rPr>
        <w:t xml:space="preserve"> </w:t>
      </w:r>
      <w:r w:rsidRPr="00D91170">
        <w:rPr>
          <w:rFonts w:ascii="Times New Roman" w:hAnsi="Times New Roman" w:cs="Times New Roman"/>
          <w:color w:val="000000" w:themeColor="text1"/>
          <w:sz w:val="24"/>
          <w:lang w:val="en-US"/>
        </w:rPr>
        <w:t>t</w:t>
      </w:r>
      <w:r w:rsidR="00CB1139">
        <w:rPr>
          <w:rFonts w:ascii="Times New Roman" w:hAnsi="Times New Roman" w:cs="Times New Roman"/>
          <w:color w:val="000000" w:themeColor="text1"/>
          <w:sz w:val="24"/>
        </w:rPr>
        <w:t xml:space="preserve">, </w:t>
      </w:r>
      <w:r w:rsidRPr="00D91170">
        <w:rPr>
          <w:rFonts w:ascii="Times New Roman" w:hAnsi="Times New Roman" w:cs="Times New Roman"/>
          <w:color w:val="000000" w:themeColor="text1"/>
          <w:sz w:val="24"/>
        </w:rPr>
        <w:t>мин</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№2</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Сколько энергии необходимо затратить, чтобы расплавить кусок серебра массой 100 г, взятый при температуре плавления?</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 870 кДж; Б. 8700 кДж; В. 8,7 кДж; Г. 0,87 кДж.</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№3</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Какое количество теплоты требуется для превращения в пар воды массой 4 кг, взятой при температуре 100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 0,575 МДж; Б. 9,2 МДж; В. 920 МДж; Г. 92 МДж.</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№4</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При сгорании нефти выделилось 22 МДж энергии. Определите массу сгоревшей нефти.</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 500 г; Б. 50 г; В. 5 кг; Г. 0,005 кг.</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№5</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За ночь поверхность воды в озере покрылась льдом. Что можно сказать о количестве теплоты в указанном процессе?</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 Выделяется; В. Не выделяется и не поглощается;</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Б. Поглощается; Г. Выделяется, а затем поглощается.</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№6</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Сколько потребуется теплоты, чтобы из льда массой 3 кг, взятого при температуре  –20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lang w:val="en-US"/>
        </w:rPr>
        <w:t>C</w:t>
      </w:r>
      <w:r w:rsidRPr="00D91170">
        <w:rPr>
          <w:rFonts w:ascii="Times New Roman" w:hAnsi="Times New Roman" w:cs="Times New Roman"/>
          <w:color w:val="000000" w:themeColor="text1"/>
          <w:sz w:val="24"/>
        </w:rPr>
        <w:t xml:space="preserve">, получить воду при температуре 10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№7</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Какое количество теплоты выделяется при превращении паров спирта в жидкость и её охлаждении до 18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 xml:space="preserve">С? Масса получившегося жидкого спирта 100 г, его начальная температура 78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№8</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Сколько необходимо сжечь спирта, чтобы расплавить 2 кг меди, взятой при температуре     85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 КПД нагревателя 50%.</w:t>
      </w:r>
    </w:p>
    <w:p w:rsidR="004F751A" w:rsidRPr="00D91170" w:rsidRDefault="004F751A" w:rsidP="004F751A">
      <w:pPr>
        <w:spacing w:after="0" w:line="240" w:lineRule="auto"/>
        <w:jc w:val="both"/>
        <w:rPr>
          <w:rFonts w:ascii="Times New Roman" w:hAnsi="Times New Roman" w:cs="Times New Roman"/>
          <w:color w:val="000000" w:themeColor="text1"/>
          <w:sz w:val="24"/>
        </w:rPr>
      </w:pP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b/>
          <w:color w:val="000000" w:themeColor="text1"/>
          <w:sz w:val="24"/>
          <w:u w:val="single"/>
        </w:rPr>
        <w:t>Указания для обучающихся</w:t>
      </w:r>
      <w:r w:rsidRPr="00D91170">
        <w:rPr>
          <w:rFonts w:ascii="Times New Roman" w:hAnsi="Times New Roman" w:cs="Times New Roman"/>
          <w:color w:val="000000" w:themeColor="text1"/>
          <w:sz w:val="24"/>
        </w:rPr>
        <w:t>:</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К задачам №№1, 5 необходимо дать ответ, выбрав его из предложенных;</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К задачам №№2, 3, 4, 6 – 8 необходимо полное решение.</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Задачи №№1 – 5 по одному баллу каждая;</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Задачи №№6, 7 по два балла каждая;</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Задача №8 три балла.</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b/>
          <w:color w:val="000000" w:themeColor="text1"/>
          <w:sz w:val="24"/>
          <w:u w:val="single"/>
        </w:rPr>
        <w:t>Нормы отметок</w:t>
      </w:r>
      <w:r w:rsidRPr="00D91170">
        <w:rPr>
          <w:rFonts w:ascii="Times New Roman" w:hAnsi="Times New Roman" w:cs="Times New Roman"/>
          <w:color w:val="000000" w:themeColor="text1"/>
          <w:sz w:val="24"/>
        </w:rPr>
        <w:t xml:space="preserve">: </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w:t>
      </w:r>
      <w:r w:rsidRPr="00D91170">
        <w:rPr>
          <w:rFonts w:ascii="Times New Roman" w:hAnsi="Times New Roman" w:cs="Times New Roman"/>
          <w:b/>
          <w:color w:val="000000" w:themeColor="text1"/>
          <w:sz w:val="24"/>
        </w:rPr>
        <w:t>5</w:t>
      </w:r>
      <w:r w:rsidRPr="00D91170">
        <w:rPr>
          <w:rFonts w:ascii="Times New Roman" w:hAnsi="Times New Roman" w:cs="Times New Roman"/>
          <w:color w:val="000000" w:themeColor="text1"/>
          <w:sz w:val="24"/>
        </w:rPr>
        <w:t>» (</w:t>
      </w:r>
      <w:r w:rsidRPr="00D91170">
        <w:rPr>
          <w:rFonts w:ascii="Times New Roman" w:hAnsi="Times New Roman" w:cs="Times New Roman"/>
          <w:b/>
          <w:color w:val="000000" w:themeColor="text1"/>
          <w:sz w:val="24"/>
        </w:rPr>
        <w:t>отлично</w:t>
      </w:r>
      <w:r w:rsidRPr="00D91170">
        <w:rPr>
          <w:rFonts w:ascii="Times New Roman" w:hAnsi="Times New Roman" w:cs="Times New Roman"/>
          <w:color w:val="000000" w:themeColor="text1"/>
          <w:sz w:val="24"/>
        </w:rPr>
        <w:t>) – 7 баллов и выше (необходимо решение задачи №8);</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w:t>
      </w:r>
      <w:r w:rsidRPr="00D91170">
        <w:rPr>
          <w:rFonts w:ascii="Times New Roman" w:hAnsi="Times New Roman" w:cs="Times New Roman"/>
          <w:b/>
          <w:color w:val="000000" w:themeColor="text1"/>
          <w:sz w:val="24"/>
        </w:rPr>
        <w:t>4</w:t>
      </w:r>
      <w:r w:rsidRPr="00D91170">
        <w:rPr>
          <w:rFonts w:ascii="Times New Roman" w:hAnsi="Times New Roman" w:cs="Times New Roman"/>
          <w:color w:val="000000" w:themeColor="text1"/>
          <w:sz w:val="24"/>
        </w:rPr>
        <w:t>» (</w:t>
      </w:r>
      <w:r w:rsidRPr="00D91170">
        <w:rPr>
          <w:rFonts w:ascii="Times New Roman" w:hAnsi="Times New Roman" w:cs="Times New Roman"/>
          <w:b/>
          <w:color w:val="000000" w:themeColor="text1"/>
          <w:sz w:val="24"/>
        </w:rPr>
        <w:t>хорошо</w:t>
      </w:r>
      <w:r w:rsidRPr="00D91170">
        <w:rPr>
          <w:rFonts w:ascii="Times New Roman" w:hAnsi="Times New Roman" w:cs="Times New Roman"/>
          <w:color w:val="000000" w:themeColor="text1"/>
          <w:sz w:val="24"/>
        </w:rPr>
        <w:t>) – 6 баллов; «</w:t>
      </w:r>
      <w:r w:rsidRPr="00D91170">
        <w:rPr>
          <w:rFonts w:ascii="Times New Roman" w:hAnsi="Times New Roman" w:cs="Times New Roman"/>
          <w:b/>
          <w:color w:val="000000" w:themeColor="text1"/>
          <w:sz w:val="24"/>
        </w:rPr>
        <w:t>3</w:t>
      </w:r>
      <w:r w:rsidRPr="00D91170">
        <w:rPr>
          <w:rFonts w:ascii="Times New Roman" w:hAnsi="Times New Roman" w:cs="Times New Roman"/>
          <w:color w:val="000000" w:themeColor="text1"/>
          <w:sz w:val="24"/>
        </w:rPr>
        <w:t>» (</w:t>
      </w:r>
      <w:r w:rsidRPr="00D91170">
        <w:rPr>
          <w:rFonts w:ascii="Times New Roman" w:hAnsi="Times New Roman" w:cs="Times New Roman"/>
          <w:b/>
          <w:color w:val="000000" w:themeColor="text1"/>
          <w:sz w:val="24"/>
        </w:rPr>
        <w:t>удовлетворительно</w:t>
      </w:r>
      <w:r w:rsidRPr="00D91170">
        <w:rPr>
          <w:rFonts w:ascii="Times New Roman" w:hAnsi="Times New Roman" w:cs="Times New Roman"/>
          <w:color w:val="000000" w:themeColor="text1"/>
          <w:sz w:val="24"/>
        </w:rPr>
        <w:t>) – 4-5 баллов;</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w:t>
      </w:r>
      <w:r w:rsidRPr="00D91170">
        <w:rPr>
          <w:rFonts w:ascii="Times New Roman" w:hAnsi="Times New Roman" w:cs="Times New Roman"/>
          <w:b/>
          <w:color w:val="000000" w:themeColor="text1"/>
          <w:sz w:val="24"/>
        </w:rPr>
        <w:t>2</w:t>
      </w:r>
      <w:r w:rsidRPr="00D91170">
        <w:rPr>
          <w:rFonts w:ascii="Times New Roman" w:hAnsi="Times New Roman" w:cs="Times New Roman"/>
          <w:color w:val="000000" w:themeColor="text1"/>
          <w:sz w:val="24"/>
        </w:rPr>
        <w:t>» (</w:t>
      </w:r>
      <w:r w:rsidRPr="00D91170">
        <w:rPr>
          <w:rFonts w:ascii="Times New Roman" w:hAnsi="Times New Roman" w:cs="Times New Roman"/>
          <w:b/>
          <w:color w:val="000000" w:themeColor="text1"/>
          <w:sz w:val="24"/>
        </w:rPr>
        <w:t>неудовлетворительно</w:t>
      </w:r>
      <w:r w:rsidRPr="00D91170">
        <w:rPr>
          <w:rFonts w:ascii="Times New Roman" w:hAnsi="Times New Roman" w:cs="Times New Roman"/>
          <w:color w:val="000000" w:themeColor="text1"/>
          <w:sz w:val="24"/>
        </w:rPr>
        <w:t>) – менее 4 баллов.</w:t>
      </w:r>
    </w:p>
    <w:p w:rsidR="004F751A" w:rsidRPr="00D91170" w:rsidRDefault="004F751A" w:rsidP="004F751A">
      <w:pPr>
        <w:spacing w:after="0" w:line="240" w:lineRule="auto"/>
        <w:rPr>
          <w:rFonts w:ascii="Times New Roman" w:hAnsi="Times New Roman" w:cs="Times New Roman"/>
          <w:color w:val="000000" w:themeColor="text1"/>
          <w:sz w:val="24"/>
        </w:rPr>
      </w:pP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b/>
          <w:color w:val="000000" w:themeColor="text1"/>
          <w:sz w:val="24"/>
          <w:u w:val="single"/>
        </w:rPr>
        <w:t>Справочные данные</w:t>
      </w:r>
      <w:r w:rsidRPr="00D91170">
        <w:rPr>
          <w:rFonts w:ascii="Times New Roman" w:hAnsi="Times New Roman" w:cs="Times New Roman"/>
          <w:color w:val="000000" w:themeColor="text1"/>
          <w:sz w:val="24"/>
        </w:rPr>
        <w:t>: удельная теплоёмкость воды – 4200 Дж/(кг•</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льда – 2100 Дж/(кг•</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 xml:space="preserve">С) </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спирта – 2500 Дж/(кг•</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меди – 380 Дж/(кг•</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удельная теплота плавления серебра – 87 кДж/кг</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льда – 340 кДж/кг</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меди – 210 кДж/кг</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удельная теплота парообразования воды – 2,3 МДж/кг</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спирта – 0,9 МДж/кг</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удельная теплота сгорания нефти – 44 МДж/кг</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спирта – 27 МДж/кг</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температура плавления льда – 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меди – 1085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нафталина – 80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температура кипения воды – 100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3656A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спирта – 78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jc w:val="center"/>
        <w:rPr>
          <w:rFonts w:ascii="Times New Roman" w:hAnsi="Times New Roman" w:cs="Times New Roman"/>
          <w:color w:val="000000" w:themeColor="text1"/>
          <w:sz w:val="24"/>
        </w:rPr>
      </w:pP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Ответы к задачам контрольной работы №2 «Агрегатные состояния вещества»</w:t>
      </w:r>
    </w:p>
    <w:p w:rsidR="004F751A" w:rsidRPr="00D91170" w:rsidRDefault="004F751A" w:rsidP="004F751A">
      <w:pPr>
        <w:spacing w:after="0" w:line="240" w:lineRule="auto"/>
        <w:rPr>
          <w:rFonts w:ascii="Times New Roman" w:hAnsi="Times New Roman" w:cs="Times New Roman"/>
          <w:color w:val="000000" w:themeColor="text1"/>
          <w:sz w:val="24"/>
        </w:rPr>
      </w:pPr>
    </w:p>
    <w:tbl>
      <w:tblPr>
        <w:tblStyle w:val="a8"/>
        <w:tblW w:w="9570" w:type="dxa"/>
        <w:tblInd w:w="444" w:type="dxa"/>
        <w:tblLook w:val="04A0" w:firstRow="1" w:lastRow="0" w:firstColumn="1" w:lastColumn="0" w:noHBand="0" w:noVBand="1"/>
      </w:tblPr>
      <w:tblGrid>
        <w:gridCol w:w="1115"/>
        <w:gridCol w:w="675"/>
        <w:gridCol w:w="690"/>
        <w:gridCol w:w="689"/>
        <w:gridCol w:w="691"/>
        <w:gridCol w:w="690"/>
        <w:gridCol w:w="1913"/>
        <w:gridCol w:w="1910"/>
        <w:gridCol w:w="1197"/>
      </w:tblGrid>
      <w:tr w:rsidR="004F751A" w:rsidRPr="00D91170" w:rsidTr="004F751A">
        <w:tc>
          <w:tcPr>
            <w:tcW w:w="1115" w:type="dxa"/>
            <w:vMerge w:val="restart"/>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вариант</w:t>
            </w:r>
          </w:p>
        </w:tc>
        <w:tc>
          <w:tcPr>
            <w:tcW w:w="8455" w:type="dxa"/>
            <w:gridSpan w:val="8"/>
          </w:tcPr>
          <w:p w:rsidR="004F751A" w:rsidRPr="00D91170" w:rsidRDefault="004F751A" w:rsidP="00265D06">
            <w:pPr>
              <w:jc w:val="center"/>
              <w:rPr>
                <w:rFonts w:ascii="Times New Roman" w:hAnsi="Times New Roman" w:cs="Times New Roman"/>
                <w:b/>
                <w:color w:val="000000" w:themeColor="text1"/>
                <w:sz w:val="24"/>
              </w:rPr>
            </w:pPr>
            <w:r w:rsidRPr="00D91170">
              <w:rPr>
                <w:rFonts w:ascii="Times New Roman" w:hAnsi="Times New Roman" w:cs="Times New Roman"/>
                <w:b/>
                <w:color w:val="000000" w:themeColor="text1"/>
                <w:sz w:val="24"/>
              </w:rPr>
              <w:t>номер задания</w:t>
            </w:r>
          </w:p>
        </w:tc>
      </w:tr>
      <w:tr w:rsidR="004F751A" w:rsidRPr="00D91170" w:rsidTr="004F751A">
        <w:tc>
          <w:tcPr>
            <w:tcW w:w="1115" w:type="dxa"/>
            <w:vMerge/>
          </w:tcPr>
          <w:p w:rsidR="004F751A" w:rsidRPr="00D91170" w:rsidRDefault="004F751A" w:rsidP="00265D06">
            <w:pPr>
              <w:jc w:val="center"/>
              <w:rPr>
                <w:rFonts w:ascii="Times New Roman" w:hAnsi="Times New Roman" w:cs="Times New Roman"/>
                <w:color w:val="000000" w:themeColor="text1"/>
                <w:sz w:val="24"/>
              </w:rPr>
            </w:pPr>
          </w:p>
        </w:tc>
        <w:tc>
          <w:tcPr>
            <w:tcW w:w="675"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1</w:t>
            </w:r>
          </w:p>
        </w:tc>
        <w:tc>
          <w:tcPr>
            <w:tcW w:w="690"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2</w:t>
            </w:r>
          </w:p>
        </w:tc>
        <w:tc>
          <w:tcPr>
            <w:tcW w:w="689"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3</w:t>
            </w:r>
          </w:p>
        </w:tc>
        <w:tc>
          <w:tcPr>
            <w:tcW w:w="691"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4</w:t>
            </w:r>
          </w:p>
        </w:tc>
        <w:tc>
          <w:tcPr>
            <w:tcW w:w="690"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5</w:t>
            </w:r>
          </w:p>
        </w:tc>
        <w:tc>
          <w:tcPr>
            <w:tcW w:w="1913"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6</w:t>
            </w:r>
          </w:p>
        </w:tc>
        <w:tc>
          <w:tcPr>
            <w:tcW w:w="1910"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7</w:t>
            </w:r>
          </w:p>
        </w:tc>
        <w:tc>
          <w:tcPr>
            <w:tcW w:w="1197"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8</w:t>
            </w:r>
          </w:p>
        </w:tc>
      </w:tr>
      <w:tr w:rsidR="004F751A" w:rsidRPr="00D91170" w:rsidTr="004F751A">
        <w:tc>
          <w:tcPr>
            <w:tcW w:w="1115" w:type="dxa"/>
          </w:tcPr>
          <w:p w:rsidR="004F751A" w:rsidRPr="00D91170" w:rsidRDefault="004F751A" w:rsidP="00265D06">
            <w:pPr>
              <w:jc w:val="center"/>
              <w:rPr>
                <w:rFonts w:ascii="Times New Roman" w:hAnsi="Times New Roman" w:cs="Times New Roman"/>
                <w:b/>
                <w:color w:val="000000" w:themeColor="text1"/>
                <w:sz w:val="24"/>
                <w:lang w:val="en-US"/>
              </w:rPr>
            </w:pPr>
            <w:r w:rsidRPr="00D91170">
              <w:rPr>
                <w:rFonts w:ascii="Times New Roman" w:hAnsi="Times New Roman" w:cs="Times New Roman"/>
                <w:b/>
                <w:color w:val="000000" w:themeColor="text1"/>
                <w:sz w:val="24"/>
                <w:lang w:val="en-US"/>
              </w:rPr>
              <w:t>I</w:t>
            </w:r>
          </w:p>
        </w:tc>
        <w:tc>
          <w:tcPr>
            <w:tcW w:w="675"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Б</w:t>
            </w:r>
          </w:p>
        </w:tc>
        <w:tc>
          <w:tcPr>
            <w:tcW w:w="690"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В</w:t>
            </w:r>
          </w:p>
        </w:tc>
        <w:tc>
          <w:tcPr>
            <w:tcW w:w="689"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Б</w:t>
            </w:r>
          </w:p>
        </w:tc>
        <w:tc>
          <w:tcPr>
            <w:tcW w:w="691"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w:t>
            </w:r>
          </w:p>
        </w:tc>
        <w:tc>
          <w:tcPr>
            <w:tcW w:w="690"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w:t>
            </w:r>
          </w:p>
        </w:tc>
        <w:tc>
          <w:tcPr>
            <w:tcW w:w="1913"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1272 кДж</w:t>
            </w:r>
          </w:p>
        </w:tc>
        <w:tc>
          <w:tcPr>
            <w:tcW w:w="1910"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–105 кДж</w:t>
            </w:r>
          </w:p>
        </w:tc>
        <w:tc>
          <w:tcPr>
            <w:tcW w:w="1197"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87 г</w:t>
            </w:r>
          </w:p>
        </w:tc>
      </w:tr>
    </w:tbl>
    <w:p w:rsidR="004F751A" w:rsidRPr="00D91170" w:rsidRDefault="004F751A" w:rsidP="004F751A">
      <w:pPr>
        <w:spacing w:after="0" w:line="240" w:lineRule="auto"/>
        <w:jc w:val="both"/>
        <w:rPr>
          <w:rFonts w:ascii="Times New Roman" w:hAnsi="Times New Roman" w:cs="Times New Roman"/>
          <w:color w:val="000000" w:themeColor="text1"/>
          <w:sz w:val="24"/>
        </w:rPr>
      </w:pPr>
    </w:p>
    <w:p w:rsidR="004F751A" w:rsidRPr="00D91170" w:rsidRDefault="004F751A" w:rsidP="004F751A">
      <w:pPr>
        <w:spacing w:after="0" w:line="240" w:lineRule="auto"/>
        <w:jc w:val="both"/>
        <w:rPr>
          <w:rFonts w:ascii="Times New Roman" w:hAnsi="Times New Roman" w:cs="Times New Roman"/>
          <w:color w:val="000000" w:themeColor="text1"/>
          <w:sz w:val="24"/>
        </w:rPr>
      </w:pPr>
    </w:p>
    <w:p w:rsidR="004F751A" w:rsidRPr="00D91170" w:rsidRDefault="004F751A" w:rsidP="004F751A">
      <w:pPr>
        <w:spacing w:after="0" w:line="240" w:lineRule="auto"/>
        <w:jc w:val="center"/>
        <w:rPr>
          <w:rFonts w:ascii="Times New Roman" w:hAnsi="Times New Roman" w:cs="Times New Roman"/>
          <w:b/>
          <w:color w:val="000000" w:themeColor="text1"/>
          <w:sz w:val="24"/>
        </w:rPr>
      </w:pPr>
      <w:r w:rsidRPr="00D91170">
        <w:rPr>
          <w:rFonts w:ascii="Times New Roman" w:hAnsi="Times New Roman" w:cs="Times New Roman"/>
          <w:b/>
          <w:color w:val="000000" w:themeColor="text1"/>
          <w:sz w:val="24"/>
        </w:rPr>
        <w:t>Контрольная работа №2 «Агрегатные состояния вещества»</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8 класс</w:t>
      </w:r>
    </w:p>
    <w:p w:rsidR="004F751A" w:rsidRPr="00D91170" w:rsidRDefault="004F751A" w:rsidP="004F751A">
      <w:pPr>
        <w:spacing w:after="0" w:line="240" w:lineRule="auto"/>
        <w:jc w:val="center"/>
        <w:rPr>
          <w:rFonts w:ascii="Times New Roman" w:hAnsi="Times New Roman" w:cs="Times New Roman"/>
          <w:b/>
          <w:color w:val="000000" w:themeColor="text1"/>
          <w:sz w:val="24"/>
        </w:rPr>
      </w:pPr>
      <w:r w:rsidRPr="00D91170">
        <w:rPr>
          <w:rFonts w:ascii="Times New Roman" w:hAnsi="Times New Roman" w:cs="Times New Roman"/>
          <w:b/>
          <w:color w:val="000000" w:themeColor="text1"/>
          <w:sz w:val="24"/>
        </w:rPr>
        <w:t xml:space="preserve">Вариант </w:t>
      </w:r>
      <w:r w:rsidRPr="00D91170">
        <w:rPr>
          <w:rFonts w:ascii="Times New Roman" w:hAnsi="Times New Roman" w:cs="Times New Roman"/>
          <w:b/>
          <w:color w:val="000000" w:themeColor="text1"/>
          <w:sz w:val="24"/>
          <w:lang w:val="en-US"/>
        </w:rPr>
        <w:t>II</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№1</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53" type="#_x0000_t32" style="position:absolute;margin-left:306pt;margin-top:7.8pt;width:0;height:81pt;flip:y;z-index:251676672" o:connectortype="straight">
            <v:stroke endarrow="block"/>
          </v:shape>
        </w:pict>
      </w:r>
      <w:r w:rsidR="004F751A" w:rsidRPr="00D91170">
        <w:rPr>
          <w:rFonts w:ascii="Times New Roman" w:hAnsi="Times New Roman" w:cs="Times New Roman"/>
          <w:color w:val="000000" w:themeColor="text1"/>
          <w:sz w:val="24"/>
        </w:rPr>
        <w:t xml:space="preserve">На рисунке изображён график изменения температуры          </w:t>
      </w:r>
      <w:r w:rsidR="004F751A" w:rsidRPr="00D91170">
        <w:rPr>
          <w:rFonts w:ascii="Times New Roman" w:hAnsi="Times New Roman" w:cs="Times New Roman"/>
          <w:color w:val="000000" w:themeColor="text1"/>
          <w:sz w:val="24"/>
          <w:lang w:val="en-US"/>
        </w:rPr>
        <w:t>t</w:t>
      </w:r>
      <w:r w:rsidR="004F751A" w:rsidRPr="00D91170">
        <w:rPr>
          <w:rFonts w:ascii="Times New Roman" w:hAnsi="Times New Roman" w:cs="Times New Roman"/>
          <w:color w:val="000000" w:themeColor="text1"/>
          <w:sz w:val="24"/>
        </w:rPr>
        <w:t xml:space="preserve">, </w:t>
      </w:r>
      <w:r w:rsidR="004F751A" w:rsidRPr="00D91170">
        <w:rPr>
          <w:rFonts w:ascii="Times New Roman" w:hAnsi="Times New Roman" w:cs="Times New Roman"/>
          <w:color w:val="000000" w:themeColor="text1"/>
          <w:sz w:val="24"/>
          <w:vertAlign w:val="superscript"/>
        </w:rPr>
        <w:t>0</w:t>
      </w:r>
      <w:r w:rsidR="004F751A" w:rsidRPr="00D91170">
        <w:rPr>
          <w:rFonts w:ascii="Times New Roman" w:hAnsi="Times New Roman" w:cs="Times New Roman"/>
          <w:color w:val="000000" w:themeColor="text1"/>
          <w:sz w:val="24"/>
        </w:rPr>
        <w:t xml:space="preserve">С           </w:t>
      </w:r>
      <w:r w:rsidR="00CB1139">
        <w:rPr>
          <w:rFonts w:ascii="Times New Roman" w:hAnsi="Times New Roman" w:cs="Times New Roman"/>
          <w:color w:val="000000" w:themeColor="text1"/>
          <w:sz w:val="24"/>
        </w:rPr>
        <w:t xml:space="preserve">                              </w:t>
      </w:r>
      <w:r w:rsidR="004F751A" w:rsidRPr="00D91170">
        <w:rPr>
          <w:rFonts w:ascii="Times New Roman" w:hAnsi="Times New Roman" w:cs="Times New Roman"/>
          <w:color w:val="000000" w:themeColor="text1"/>
          <w:sz w:val="24"/>
          <w:lang w:val="en-US"/>
        </w:rPr>
        <w:t>D</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68" type="#_x0000_t32" style="position:absolute;margin-left:6in;margin-top:3pt;width:36pt;height:36pt;flip:y;z-index:251692032" o:connectortype="straight" strokeweight="2pt"/>
        </w:pict>
      </w:r>
      <w:r w:rsidR="004F751A" w:rsidRPr="00D91170">
        <w:rPr>
          <w:rFonts w:ascii="Times New Roman" w:hAnsi="Times New Roman" w:cs="Times New Roman"/>
          <w:color w:val="000000" w:themeColor="text1"/>
          <w:sz w:val="24"/>
        </w:rPr>
        <w:t>нафталина  от времени нагревания. Какому состоянию</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57" type="#_x0000_t32" style="position:absolute;margin-left:306pt;margin-top:7.2pt;width:9pt;height:0;z-index:251680768" o:connectortype="straight"/>
        </w:pict>
      </w:r>
      <w:r w:rsidR="004F751A" w:rsidRPr="00D91170">
        <w:rPr>
          <w:rFonts w:ascii="Times New Roman" w:hAnsi="Times New Roman" w:cs="Times New Roman"/>
          <w:color w:val="000000" w:themeColor="text1"/>
          <w:sz w:val="24"/>
        </w:rPr>
        <w:t>соответствует участок графика АВ?                                 100</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67" type="#_x0000_t32" style="position:absolute;margin-left:378pt;margin-top:11.4pt;width:54pt;height:0;z-index:251691008" o:connectortype="straight" strokeweight="2pt"/>
        </w:pict>
      </w:r>
      <w:r>
        <w:rPr>
          <w:rFonts w:ascii="Times New Roman" w:hAnsi="Times New Roman" w:cs="Times New Roman"/>
          <w:noProof/>
          <w:color w:val="000000" w:themeColor="text1"/>
          <w:sz w:val="24"/>
          <w:lang w:eastAsia="ru-RU"/>
        </w:rPr>
        <w:pict>
          <v:shape id="_x0000_s1366" type="#_x0000_t32" style="position:absolute;margin-left:324pt;margin-top:11.4pt;width:54pt;height:36pt;flip:y;z-index:251689984" o:connectortype="straight" strokeweight="2pt"/>
        </w:pict>
      </w:r>
      <w:r>
        <w:rPr>
          <w:rFonts w:ascii="Times New Roman" w:hAnsi="Times New Roman" w:cs="Times New Roman"/>
          <w:noProof/>
          <w:color w:val="000000" w:themeColor="text1"/>
          <w:sz w:val="24"/>
          <w:lang w:eastAsia="ru-RU"/>
        </w:rPr>
        <w:pict>
          <v:shape id="_x0000_s1356" type="#_x0000_t32" style="position:absolute;margin-left:306pt;margin-top:11.4pt;width:9pt;height:0;z-index:251679744" o:connectortype="straight"/>
        </w:pict>
      </w:r>
      <w:r w:rsidR="004F751A" w:rsidRPr="00D91170">
        <w:rPr>
          <w:rFonts w:ascii="Times New Roman" w:hAnsi="Times New Roman" w:cs="Times New Roman"/>
          <w:color w:val="000000" w:themeColor="text1"/>
          <w:sz w:val="24"/>
        </w:rPr>
        <w:t xml:space="preserve">А. Твёрдому; Б. Жидкому и твёрдому;                                                        В                  </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55" type="#_x0000_t32" style="position:absolute;margin-left:306pt;margin-top:15.6pt;width:9pt;height:0;z-index:251678720" o:connectortype="straight"/>
        </w:pict>
      </w:r>
      <w:r w:rsidR="004F751A" w:rsidRPr="00D91170">
        <w:rPr>
          <w:rFonts w:ascii="Times New Roman" w:hAnsi="Times New Roman" w:cs="Times New Roman"/>
          <w:color w:val="000000" w:themeColor="text1"/>
          <w:sz w:val="24"/>
        </w:rPr>
        <w:t>В. Газообразному; Г. Плазменному.                                                                                 С</w: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65" type="#_x0000_t32" style="position:absolute;margin-left:450pt;margin-top:10.8pt;width:0;height:9pt;flip:y;z-index:251688960" o:connectortype="straight"/>
        </w:pict>
      </w:r>
      <w:r>
        <w:rPr>
          <w:rFonts w:ascii="Times New Roman" w:hAnsi="Times New Roman" w:cs="Times New Roman"/>
          <w:noProof/>
          <w:color w:val="000000" w:themeColor="text1"/>
          <w:sz w:val="24"/>
          <w:lang w:eastAsia="ru-RU"/>
        </w:rPr>
        <w:pict>
          <v:shape id="_x0000_s1364" type="#_x0000_t32" style="position:absolute;margin-left:6in;margin-top:10.8pt;width:0;height:9pt;flip:y;z-index:251687936" o:connectortype="straight"/>
        </w:pict>
      </w:r>
      <w:r>
        <w:rPr>
          <w:rFonts w:ascii="Times New Roman" w:hAnsi="Times New Roman" w:cs="Times New Roman"/>
          <w:noProof/>
          <w:color w:val="000000" w:themeColor="text1"/>
          <w:sz w:val="24"/>
          <w:lang w:eastAsia="ru-RU"/>
        </w:rPr>
        <w:pict>
          <v:shape id="_x0000_s1363" type="#_x0000_t32" style="position:absolute;margin-left:414pt;margin-top:10.8pt;width:0;height:9pt;flip:y;z-index:251686912" o:connectortype="straight"/>
        </w:pict>
      </w:r>
      <w:r>
        <w:rPr>
          <w:rFonts w:ascii="Times New Roman" w:hAnsi="Times New Roman" w:cs="Times New Roman"/>
          <w:noProof/>
          <w:color w:val="000000" w:themeColor="text1"/>
          <w:sz w:val="24"/>
          <w:lang w:eastAsia="ru-RU"/>
        </w:rPr>
        <w:pict>
          <v:shape id="_x0000_s1362" type="#_x0000_t32" style="position:absolute;margin-left:396pt;margin-top:10.8pt;width:0;height:9pt;flip:y;z-index:251685888" o:connectortype="straight"/>
        </w:pict>
      </w:r>
      <w:r>
        <w:rPr>
          <w:rFonts w:ascii="Times New Roman" w:hAnsi="Times New Roman" w:cs="Times New Roman"/>
          <w:noProof/>
          <w:color w:val="000000" w:themeColor="text1"/>
          <w:sz w:val="24"/>
          <w:lang w:eastAsia="ru-RU"/>
        </w:rPr>
        <w:pict>
          <v:shape id="_x0000_s1361" type="#_x0000_t32" style="position:absolute;margin-left:378pt;margin-top:10.8pt;width:0;height:9pt;flip:y;z-index:251684864" o:connectortype="straight"/>
        </w:pict>
      </w:r>
      <w:r>
        <w:rPr>
          <w:rFonts w:ascii="Times New Roman" w:hAnsi="Times New Roman" w:cs="Times New Roman"/>
          <w:noProof/>
          <w:color w:val="000000" w:themeColor="text1"/>
          <w:sz w:val="24"/>
          <w:lang w:eastAsia="ru-RU"/>
        </w:rPr>
        <w:pict>
          <v:shape id="_x0000_s1360" type="#_x0000_t32" style="position:absolute;margin-left:5in;margin-top:10.8pt;width:0;height:9pt;flip:y;z-index:251683840" o:connectortype="straight"/>
        </w:pict>
      </w:r>
      <w:r>
        <w:rPr>
          <w:rFonts w:ascii="Times New Roman" w:hAnsi="Times New Roman" w:cs="Times New Roman"/>
          <w:noProof/>
          <w:color w:val="000000" w:themeColor="text1"/>
          <w:sz w:val="24"/>
          <w:lang w:eastAsia="ru-RU"/>
        </w:rPr>
        <w:pict>
          <v:shape id="_x0000_s1359" type="#_x0000_t32" style="position:absolute;margin-left:342pt;margin-top:10.8pt;width:0;height:9pt;flip:y;z-index:251682816" o:connectortype="straight"/>
        </w:pict>
      </w:r>
      <w:r>
        <w:rPr>
          <w:rFonts w:ascii="Times New Roman" w:hAnsi="Times New Roman" w:cs="Times New Roman"/>
          <w:noProof/>
          <w:color w:val="000000" w:themeColor="text1"/>
          <w:sz w:val="24"/>
          <w:lang w:eastAsia="ru-RU"/>
        </w:rPr>
        <w:pict>
          <v:shape id="_x0000_s1358" type="#_x0000_t32" style="position:absolute;margin-left:324pt;margin-top:10.8pt;width:0;height:9pt;flip:y;z-index:251681792" o:connectortype="straight"/>
        </w:pict>
      </w:r>
    </w:p>
    <w:p w:rsidR="004F751A" w:rsidRPr="00D91170"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54" type="#_x0000_t32" style="position:absolute;margin-left:306pt;margin-top:6pt;width:174.2pt;height:0;z-index:251677696" o:connectortype="straight">
            <v:stroke endarrow="block"/>
          </v:shape>
        </w:pict>
      </w:r>
      <w:r w:rsidR="004F751A" w:rsidRPr="00D91170">
        <w:rPr>
          <w:rFonts w:ascii="Times New Roman" w:hAnsi="Times New Roman" w:cs="Times New Roman"/>
          <w:color w:val="000000" w:themeColor="text1"/>
          <w:sz w:val="24"/>
        </w:rPr>
        <w:t xml:space="preserve">                                                                                                40</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А   2  </w:t>
      </w:r>
      <w:r>
        <w:rPr>
          <w:rFonts w:ascii="Times New Roman" w:hAnsi="Times New Roman" w:cs="Times New Roman"/>
          <w:color w:val="000000" w:themeColor="text1"/>
          <w:sz w:val="24"/>
        </w:rPr>
        <w:t xml:space="preserve">        4          6        </w:t>
      </w:r>
      <w:r w:rsidRPr="00D91170">
        <w:rPr>
          <w:rFonts w:ascii="Times New Roman" w:hAnsi="Times New Roman" w:cs="Times New Roman"/>
          <w:color w:val="000000" w:themeColor="text1"/>
          <w:sz w:val="24"/>
          <w:lang w:val="en-US"/>
        </w:rPr>
        <w:t>t</w:t>
      </w:r>
      <w:r>
        <w:rPr>
          <w:rFonts w:ascii="Times New Roman" w:hAnsi="Times New Roman" w:cs="Times New Roman"/>
          <w:color w:val="000000" w:themeColor="text1"/>
          <w:sz w:val="24"/>
        </w:rPr>
        <w:t xml:space="preserve">, </w:t>
      </w:r>
      <w:r w:rsidRPr="00D91170">
        <w:rPr>
          <w:rFonts w:ascii="Times New Roman" w:hAnsi="Times New Roman" w:cs="Times New Roman"/>
          <w:color w:val="000000" w:themeColor="text1"/>
          <w:sz w:val="24"/>
        </w:rPr>
        <w:t>мин</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№2</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Какое количество теплоты выделяется при отвердевании ртути массой 2 кг, взятой при температуре плавления?</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 240 кДж; Б. –24 кДж; В. 0,24 кДж; Г. –2400 кДж.</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№3</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Какое количество теплоты выделяется при превращении водяного пара при 100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 в воду массой 5 кг при той же температуре?</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 –115 МДж; Б. –1150 МДж; В. –1,15 МДж; Г. –11,5 МДж.</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№4</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При сгорании торфа выделилось 42 МДж энергии. Определите массу сгоревшего торфа.</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 1 кг; Б. 2 кг; В. 3 кг; Г. 4 кг.</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№5</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Днём слой льда на поверхности озера растаял. Что можно сказать о количестве теплоты в указанном процессе?</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 Выделяется; В. Не выделяется и не поглощается;</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Б. Поглощается; Г. Выделяется, а затем поглощается.</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№6</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Расплавленный свинец находился при температуре 427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 xml:space="preserve">С. В ходе некоторых процессов температура свинца упала до 27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 Какое количество теплоты выделилось при этом, если масса свинца 4 кг?</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№7</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Какое количество теплоты необходимо, чтобы эфир массой 500 г, взятый при температуре    5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 перевести в парообразное состояние?</w:t>
      </w: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№8</w:t>
      </w:r>
    </w:p>
    <w:p w:rsidR="004F751A" w:rsidRPr="00D91170" w:rsidRDefault="004F751A" w:rsidP="004F751A">
      <w:pPr>
        <w:spacing w:after="0" w:line="240" w:lineRule="auto"/>
        <w:jc w:val="both"/>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Сколько дров надо сжечь в печке с КПД 40%, чтобы получить из 200 кг снега, взятого при температуре 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 xml:space="preserve">С, воду при 20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jc w:val="both"/>
        <w:rPr>
          <w:rFonts w:ascii="Times New Roman" w:hAnsi="Times New Roman" w:cs="Times New Roman"/>
          <w:color w:val="000000" w:themeColor="text1"/>
          <w:sz w:val="24"/>
        </w:rPr>
      </w:pP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b/>
          <w:color w:val="000000" w:themeColor="text1"/>
          <w:sz w:val="24"/>
          <w:u w:val="single"/>
        </w:rPr>
        <w:t>Указания для обучающихся</w:t>
      </w:r>
      <w:r w:rsidRPr="00D91170">
        <w:rPr>
          <w:rFonts w:ascii="Times New Roman" w:hAnsi="Times New Roman" w:cs="Times New Roman"/>
          <w:color w:val="000000" w:themeColor="text1"/>
          <w:sz w:val="24"/>
        </w:rPr>
        <w:t>:</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К задачам №№1, 5 необходимо дать ответ, выбрав его из предложенных;</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К задачам №№2, 3, 4, 6 – 8 необходимо полное решение.</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Задачи №№1 – 5 по одному баллу каждая;</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Задачи №№6, 7 по два балла каждая;</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Задача №8 три балла.</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b/>
          <w:color w:val="000000" w:themeColor="text1"/>
          <w:sz w:val="24"/>
          <w:u w:val="single"/>
        </w:rPr>
        <w:t>Нормы отметок</w:t>
      </w:r>
      <w:r w:rsidRPr="00D91170">
        <w:rPr>
          <w:rFonts w:ascii="Times New Roman" w:hAnsi="Times New Roman" w:cs="Times New Roman"/>
          <w:color w:val="000000" w:themeColor="text1"/>
          <w:sz w:val="24"/>
        </w:rPr>
        <w:t xml:space="preserve">: </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w:t>
      </w:r>
      <w:r w:rsidRPr="00D91170">
        <w:rPr>
          <w:rFonts w:ascii="Times New Roman" w:hAnsi="Times New Roman" w:cs="Times New Roman"/>
          <w:b/>
          <w:color w:val="000000" w:themeColor="text1"/>
          <w:sz w:val="24"/>
        </w:rPr>
        <w:t>5</w:t>
      </w:r>
      <w:r w:rsidRPr="00D91170">
        <w:rPr>
          <w:rFonts w:ascii="Times New Roman" w:hAnsi="Times New Roman" w:cs="Times New Roman"/>
          <w:color w:val="000000" w:themeColor="text1"/>
          <w:sz w:val="24"/>
        </w:rPr>
        <w:t>» (</w:t>
      </w:r>
      <w:r w:rsidRPr="00D91170">
        <w:rPr>
          <w:rFonts w:ascii="Times New Roman" w:hAnsi="Times New Roman" w:cs="Times New Roman"/>
          <w:b/>
          <w:color w:val="000000" w:themeColor="text1"/>
          <w:sz w:val="24"/>
        </w:rPr>
        <w:t>отлично</w:t>
      </w:r>
      <w:r w:rsidRPr="00D91170">
        <w:rPr>
          <w:rFonts w:ascii="Times New Roman" w:hAnsi="Times New Roman" w:cs="Times New Roman"/>
          <w:color w:val="000000" w:themeColor="text1"/>
          <w:sz w:val="24"/>
        </w:rPr>
        <w:t>) – 7 баллов и выше (необходимо решение задачи №8);</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w:t>
      </w:r>
      <w:r w:rsidRPr="00D91170">
        <w:rPr>
          <w:rFonts w:ascii="Times New Roman" w:hAnsi="Times New Roman" w:cs="Times New Roman"/>
          <w:b/>
          <w:color w:val="000000" w:themeColor="text1"/>
          <w:sz w:val="24"/>
        </w:rPr>
        <w:t>4</w:t>
      </w:r>
      <w:r w:rsidRPr="00D91170">
        <w:rPr>
          <w:rFonts w:ascii="Times New Roman" w:hAnsi="Times New Roman" w:cs="Times New Roman"/>
          <w:color w:val="000000" w:themeColor="text1"/>
          <w:sz w:val="24"/>
        </w:rPr>
        <w:t>» (</w:t>
      </w:r>
      <w:r w:rsidRPr="00D91170">
        <w:rPr>
          <w:rFonts w:ascii="Times New Roman" w:hAnsi="Times New Roman" w:cs="Times New Roman"/>
          <w:b/>
          <w:color w:val="000000" w:themeColor="text1"/>
          <w:sz w:val="24"/>
        </w:rPr>
        <w:t>хорошо</w:t>
      </w:r>
      <w:r w:rsidRPr="00D91170">
        <w:rPr>
          <w:rFonts w:ascii="Times New Roman" w:hAnsi="Times New Roman" w:cs="Times New Roman"/>
          <w:color w:val="000000" w:themeColor="text1"/>
          <w:sz w:val="24"/>
        </w:rPr>
        <w:t>) – 6 баллов; «</w:t>
      </w:r>
      <w:r w:rsidRPr="00D91170">
        <w:rPr>
          <w:rFonts w:ascii="Times New Roman" w:hAnsi="Times New Roman" w:cs="Times New Roman"/>
          <w:b/>
          <w:color w:val="000000" w:themeColor="text1"/>
          <w:sz w:val="24"/>
        </w:rPr>
        <w:t>3</w:t>
      </w:r>
      <w:r w:rsidRPr="00D91170">
        <w:rPr>
          <w:rFonts w:ascii="Times New Roman" w:hAnsi="Times New Roman" w:cs="Times New Roman"/>
          <w:color w:val="000000" w:themeColor="text1"/>
          <w:sz w:val="24"/>
        </w:rPr>
        <w:t>» (</w:t>
      </w:r>
      <w:r w:rsidRPr="00D91170">
        <w:rPr>
          <w:rFonts w:ascii="Times New Roman" w:hAnsi="Times New Roman" w:cs="Times New Roman"/>
          <w:b/>
          <w:color w:val="000000" w:themeColor="text1"/>
          <w:sz w:val="24"/>
        </w:rPr>
        <w:t>удовлетворительно</w:t>
      </w:r>
      <w:r w:rsidRPr="00D91170">
        <w:rPr>
          <w:rFonts w:ascii="Times New Roman" w:hAnsi="Times New Roman" w:cs="Times New Roman"/>
          <w:color w:val="000000" w:themeColor="text1"/>
          <w:sz w:val="24"/>
        </w:rPr>
        <w:t>) – 4-5 баллов;</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w:t>
      </w:r>
      <w:r w:rsidRPr="00D91170">
        <w:rPr>
          <w:rFonts w:ascii="Times New Roman" w:hAnsi="Times New Roman" w:cs="Times New Roman"/>
          <w:b/>
          <w:color w:val="000000" w:themeColor="text1"/>
          <w:sz w:val="24"/>
        </w:rPr>
        <w:t>2</w:t>
      </w:r>
      <w:r w:rsidRPr="00D91170">
        <w:rPr>
          <w:rFonts w:ascii="Times New Roman" w:hAnsi="Times New Roman" w:cs="Times New Roman"/>
          <w:color w:val="000000" w:themeColor="text1"/>
          <w:sz w:val="24"/>
        </w:rPr>
        <w:t>» (</w:t>
      </w:r>
      <w:r w:rsidRPr="00D91170">
        <w:rPr>
          <w:rFonts w:ascii="Times New Roman" w:hAnsi="Times New Roman" w:cs="Times New Roman"/>
          <w:b/>
          <w:color w:val="000000" w:themeColor="text1"/>
          <w:sz w:val="24"/>
        </w:rPr>
        <w:t>неудовлетворительно</w:t>
      </w:r>
      <w:r w:rsidRPr="00D91170">
        <w:rPr>
          <w:rFonts w:ascii="Times New Roman" w:hAnsi="Times New Roman" w:cs="Times New Roman"/>
          <w:color w:val="000000" w:themeColor="text1"/>
          <w:sz w:val="24"/>
        </w:rPr>
        <w:t>) – менее 4 баллов.</w:t>
      </w:r>
    </w:p>
    <w:p w:rsidR="004F751A" w:rsidRPr="00D91170" w:rsidRDefault="004F751A" w:rsidP="004F751A">
      <w:pPr>
        <w:spacing w:after="0" w:line="240" w:lineRule="auto"/>
        <w:jc w:val="both"/>
        <w:rPr>
          <w:rFonts w:ascii="Times New Roman" w:hAnsi="Times New Roman" w:cs="Times New Roman"/>
          <w:color w:val="000000" w:themeColor="text1"/>
          <w:sz w:val="24"/>
        </w:rPr>
      </w:pP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w:t>
      </w:r>
      <w:r w:rsidRPr="00D91170">
        <w:rPr>
          <w:rFonts w:ascii="Times New Roman" w:hAnsi="Times New Roman" w:cs="Times New Roman"/>
          <w:b/>
          <w:color w:val="000000" w:themeColor="text1"/>
          <w:sz w:val="24"/>
          <w:u w:val="single"/>
        </w:rPr>
        <w:t>Справочные данные</w:t>
      </w:r>
      <w:r w:rsidRPr="00D91170">
        <w:rPr>
          <w:rFonts w:ascii="Times New Roman" w:hAnsi="Times New Roman" w:cs="Times New Roman"/>
          <w:color w:val="000000" w:themeColor="text1"/>
          <w:sz w:val="24"/>
        </w:rPr>
        <w:t>: удельная теплоёмкость воды – 4200 Дж/(кг•</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жидкого свинца – 160 Дж/(кг•</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твёрдого свинца – 140 Дж/(кг•</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эфира – 2350 Дж/(кг•</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удельная теплота плавления ртути – 12 кДж/кг</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льда – 340 кДж/кг</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свинца – 25 кДж/кг </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удельная теплота парообразования воды – 2,3 МДж/кг</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эфира – 0,4 МДж/кг</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удельная теплота сгорания торфа – 14 МДж/кг</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дров – 10 МДж/кг</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температура плавления льда – 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свинца – 327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нафталина – 80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температура кипения воды – 100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 xml:space="preserve">                                                                               эфира – 35 </w:t>
      </w:r>
      <w:r w:rsidRPr="00D91170">
        <w:rPr>
          <w:rFonts w:ascii="Times New Roman" w:hAnsi="Times New Roman" w:cs="Times New Roman"/>
          <w:color w:val="000000" w:themeColor="text1"/>
          <w:sz w:val="24"/>
          <w:vertAlign w:val="superscript"/>
        </w:rPr>
        <w:t>0</w:t>
      </w:r>
      <w:r w:rsidRPr="00D91170">
        <w:rPr>
          <w:rFonts w:ascii="Times New Roman" w:hAnsi="Times New Roman" w:cs="Times New Roman"/>
          <w:color w:val="000000" w:themeColor="text1"/>
          <w:sz w:val="24"/>
        </w:rPr>
        <w:t>С</w:t>
      </w:r>
    </w:p>
    <w:p w:rsidR="004F751A" w:rsidRPr="00D91170" w:rsidRDefault="004F751A" w:rsidP="004F751A">
      <w:pPr>
        <w:spacing w:after="0" w:line="240" w:lineRule="auto"/>
        <w:jc w:val="center"/>
        <w:rPr>
          <w:rFonts w:ascii="Times New Roman" w:hAnsi="Times New Roman" w:cs="Times New Roman"/>
          <w:color w:val="000000" w:themeColor="text1"/>
          <w:sz w:val="24"/>
        </w:rPr>
      </w:pPr>
    </w:p>
    <w:p w:rsidR="004F751A" w:rsidRPr="00D91170" w:rsidRDefault="004F751A" w:rsidP="004F751A">
      <w:pPr>
        <w:spacing w:after="0" w:line="240" w:lineRule="auto"/>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Ответы к задачам контрольной работы №2 «Агрегатные состояния вещества»</w:t>
      </w:r>
    </w:p>
    <w:p w:rsidR="004F751A" w:rsidRPr="00D91170" w:rsidRDefault="004F751A" w:rsidP="004F751A">
      <w:pPr>
        <w:spacing w:after="0" w:line="240" w:lineRule="auto"/>
        <w:rPr>
          <w:rFonts w:ascii="Times New Roman" w:hAnsi="Times New Roman" w:cs="Times New Roman"/>
          <w:color w:val="000000" w:themeColor="text1"/>
          <w:sz w:val="24"/>
        </w:rPr>
      </w:pPr>
    </w:p>
    <w:tbl>
      <w:tblPr>
        <w:tblStyle w:val="a8"/>
        <w:tblW w:w="0" w:type="auto"/>
        <w:tblLook w:val="04A0" w:firstRow="1" w:lastRow="0" w:firstColumn="1" w:lastColumn="0" w:noHBand="0" w:noVBand="1"/>
      </w:tblPr>
      <w:tblGrid>
        <w:gridCol w:w="1115"/>
        <w:gridCol w:w="676"/>
        <w:gridCol w:w="688"/>
        <w:gridCol w:w="688"/>
        <w:gridCol w:w="690"/>
        <w:gridCol w:w="687"/>
        <w:gridCol w:w="1908"/>
        <w:gridCol w:w="1923"/>
        <w:gridCol w:w="1195"/>
      </w:tblGrid>
      <w:tr w:rsidR="004F751A" w:rsidRPr="00D91170" w:rsidTr="004F751A">
        <w:tc>
          <w:tcPr>
            <w:tcW w:w="1115" w:type="dxa"/>
            <w:vMerge w:val="restart"/>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вариант</w:t>
            </w:r>
          </w:p>
        </w:tc>
        <w:tc>
          <w:tcPr>
            <w:tcW w:w="8455" w:type="dxa"/>
            <w:gridSpan w:val="8"/>
          </w:tcPr>
          <w:p w:rsidR="004F751A" w:rsidRPr="00D91170" w:rsidRDefault="004F751A" w:rsidP="00265D06">
            <w:pPr>
              <w:jc w:val="center"/>
              <w:rPr>
                <w:rFonts w:ascii="Times New Roman" w:hAnsi="Times New Roman" w:cs="Times New Roman"/>
                <w:b/>
                <w:color w:val="000000" w:themeColor="text1"/>
                <w:sz w:val="24"/>
              </w:rPr>
            </w:pPr>
            <w:r w:rsidRPr="00D91170">
              <w:rPr>
                <w:rFonts w:ascii="Times New Roman" w:hAnsi="Times New Roman" w:cs="Times New Roman"/>
                <w:b/>
                <w:color w:val="000000" w:themeColor="text1"/>
                <w:sz w:val="24"/>
              </w:rPr>
              <w:t>номер задания</w:t>
            </w:r>
          </w:p>
        </w:tc>
      </w:tr>
      <w:tr w:rsidR="004F751A" w:rsidRPr="00D91170" w:rsidTr="004F751A">
        <w:tc>
          <w:tcPr>
            <w:tcW w:w="1115" w:type="dxa"/>
            <w:vMerge/>
          </w:tcPr>
          <w:p w:rsidR="004F751A" w:rsidRPr="00D91170" w:rsidRDefault="004F751A" w:rsidP="00265D06">
            <w:pPr>
              <w:jc w:val="center"/>
              <w:rPr>
                <w:rFonts w:ascii="Times New Roman" w:hAnsi="Times New Roman" w:cs="Times New Roman"/>
                <w:color w:val="000000" w:themeColor="text1"/>
                <w:sz w:val="24"/>
              </w:rPr>
            </w:pPr>
          </w:p>
        </w:tc>
        <w:tc>
          <w:tcPr>
            <w:tcW w:w="676"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1</w:t>
            </w:r>
          </w:p>
        </w:tc>
        <w:tc>
          <w:tcPr>
            <w:tcW w:w="688"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2</w:t>
            </w:r>
          </w:p>
        </w:tc>
        <w:tc>
          <w:tcPr>
            <w:tcW w:w="688"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3</w:t>
            </w:r>
          </w:p>
        </w:tc>
        <w:tc>
          <w:tcPr>
            <w:tcW w:w="690"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4</w:t>
            </w:r>
          </w:p>
        </w:tc>
        <w:tc>
          <w:tcPr>
            <w:tcW w:w="687"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5</w:t>
            </w:r>
          </w:p>
        </w:tc>
        <w:tc>
          <w:tcPr>
            <w:tcW w:w="1908"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6</w:t>
            </w:r>
          </w:p>
        </w:tc>
        <w:tc>
          <w:tcPr>
            <w:tcW w:w="1923"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7</w:t>
            </w:r>
          </w:p>
        </w:tc>
        <w:tc>
          <w:tcPr>
            <w:tcW w:w="1195"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b/>
                <w:color w:val="000000" w:themeColor="text1"/>
                <w:sz w:val="24"/>
              </w:rPr>
              <w:t>8</w:t>
            </w:r>
          </w:p>
        </w:tc>
      </w:tr>
      <w:tr w:rsidR="004F751A" w:rsidRPr="00D91170" w:rsidTr="004F751A">
        <w:tc>
          <w:tcPr>
            <w:tcW w:w="1115" w:type="dxa"/>
          </w:tcPr>
          <w:p w:rsidR="004F751A" w:rsidRPr="00D91170" w:rsidRDefault="004F751A" w:rsidP="00265D06">
            <w:pPr>
              <w:jc w:val="center"/>
              <w:rPr>
                <w:rFonts w:ascii="Times New Roman" w:hAnsi="Times New Roman" w:cs="Times New Roman"/>
                <w:b/>
                <w:color w:val="000000" w:themeColor="text1"/>
                <w:sz w:val="24"/>
              </w:rPr>
            </w:pPr>
            <w:r w:rsidRPr="00D91170">
              <w:rPr>
                <w:rFonts w:ascii="Times New Roman" w:hAnsi="Times New Roman" w:cs="Times New Roman"/>
                <w:b/>
                <w:color w:val="000000" w:themeColor="text1"/>
                <w:sz w:val="24"/>
                <w:lang w:val="en-US"/>
              </w:rPr>
              <w:t>II</w:t>
            </w:r>
          </w:p>
        </w:tc>
        <w:tc>
          <w:tcPr>
            <w:tcW w:w="676"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А</w:t>
            </w:r>
          </w:p>
        </w:tc>
        <w:tc>
          <w:tcPr>
            <w:tcW w:w="688"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Б</w:t>
            </w:r>
          </w:p>
        </w:tc>
        <w:tc>
          <w:tcPr>
            <w:tcW w:w="688"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Г</w:t>
            </w:r>
          </w:p>
        </w:tc>
        <w:tc>
          <w:tcPr>
            <w:tcW w:w="690"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В</w:t>
            </w:r>
          </w:p>
        </w:tc>
        <w:tc>
          <w:tcPr>
            <w:tcW w:w="687"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Б</w:t>
            </w:r>
          </w:p>
        </w:tc>
        <w:tc>
          <w:tcPr>
            <w:tcW w:w="1908"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–332 кДж</w:t>
            </w:r>
          </w:p>
        </w:tc>
        <w:tc>
          <w:tcPr>
            <w:tcW w:w="1923"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235250 Дж</w:t>
            </w:r>
          </w:p>
        </w:tc>
        <w:tc>
          <w:tcPr>
            <w:tcW w:w="1195" w:type="dxa"/>
          </w:tcPr>
          <w:p w:rsidR="004F751A" w:rsidRPr="00D91170" w:rsidRDefault="004F751A" w:rsidP="00265D06">
            <w:pPr>
              <w:jc w:val="center"/>
              <w:rPr>
                <w:rFonts w:ascii="Times New Roman" w:hAnsi="Times New Roman" w:cs="Times New Roman"/>
                <w:color w:val="000000" w:themeColor="text1"/>
                <w:sz w:val="24"/>
              </w:rPr>
            </w:pPr>
            <w:r w:rsidRPr="00D91170">
              <w:rPr>
                <w:rFonts w:ascii="Times New Roman" w:hAnsi="Times New Roman" w:cs="Times New Roman"/>
                <w:color w:val="000000" w:themeColor="text1"/>
                <w:sz w:val="24"/>
              </w:rPr>
              <w:t>21 г</w:t>
            </w:r>
          </w:p>
        </w:tc>
      </w:tr>
    </w:tbl>
    <w:p w:rsidR="004F751A" w:rsidRPr="00D91170" w:rsidRDefault="004F751A" w:rsidP="004F751A">
      <w:pPr>
        <w:spacing w:after="0" w:line="240" w:lineRule="auto"/>
        <w:rPr>
          <w:rFonts w:ascii="Times New Roman" w:hAnsi="Times New Roman" w:cs="Times New Roman"/>
          <w:color w:val="000000" w:themeColor="text1"/>
          <w:sz w:val="24"/>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CB1139" w:rsidRDefault="00CB1139" w:rsidP="002A49E4">
      <w:pPr>
        <w:jc w:val="center"/>
        <w:rPr>
          <w:rFonts w:ascii="Times New Roman" w:hAnsi="Times New Roman" w:cs="Times New Roman"/>
          <w:b/>
          <w:sz w:val="26"/>
          <w:szCs w:val="26"/>
        </w:rPr>
      </w:pPr>
    </w:p>
    <w:p w:rsidR="004F751A" w:rsidRPr="00CE4445" w:rsidRDefault="004F751A" w:rsidP="004F751A">
      <w:pPr>
        <w:spacing w:after="0" w:line="240" w:lineRule="auto"/>
        <w:jc w:val="center"/>
        <w:rPr>
          <w:rFonts w:ascii="Times New Roman" w:hAnsi="Times New Roman" w:cs="Times New Roman"/>
          <w:b/>
          <w:color w:val="000000" w:themeColor="text1"/>
          <w:sz w:val="24"/>
        </w:rPr>
      </w:pPr>
      <w:r w:rsidRPr="00CE4445">
        <w:rPr>
          <w:rFonts w:ascii="Times New Roman" w:hAnsi="Times New Roman" w:cs="Times New Roman"/>
          <w:b/>
          <w:color w:val="000000" w:themeColor="text1"/>
          <w:sz w:val="24"/>
        </w:rPr>
        <w:t>Контрольная работа №3 «Законы постоянного тока»</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b/>
          <w:color w:val="000000" w:themeColor="text1"/>
          <w:sz w:val="24"/>
        </w:rPr>
        <w:t>8 класс</w:t>
      </w:r>
    </w:p>
    <w:p w:rsidR="004F751A" w:rsidRPr="00CE4445" w:rsidRDefault="004F751A" w:rsidP="004F751A">
      <w:pPr>
        <w:spacing w:after="0" w:line="240" w:lineRule="auto"/>
        <w:jc w:val="center"/>
        <w:rPr>
          <w:rFonts w:ascii="Times New Roman" w:hAnsi="Times New Roman" w:cs="Times New Roman"/>
          <w:b/>
          <w:color w:val="000000" w:themeColor="text1"/>
          <w:sz w:val="24"/>
        </w:rPr>
      </w:pPr>
      <w:r w:rsidRPr="00CE4445">
        <w:rPr>
          <w:rFonts w:ascii="Times New Roman" w:hAnsi="Times New Roman" w:cs="Times New Roman"/>
          <w:b/>
          <w:color w:val="000000" w:themeColor="text1"/>
          <w:sz w:val="24"/>
        </w:rPr>
        <w:t xml:space="preserve">Вариант </w:t>
      </w:r>
      <w:r w:rsidRPr="00CE4445">
        <w:rPr>
          <w:rFonts w:ascii="Times New Roman" w:hAnsi="Times New Roman" w:cs="Times New Roman"/>
          <w:b/>
          <w:color w:val="000000" w:themeColor="text1"/>
          <w:sz w:val="24"/>
          <w:lang w:val="en-US"/>
        </w:rPr>
        <w:t>I</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№1</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Сила тока в электрической лампе 700 мА, а сопротивление лампы 310 Ом. Под каким напряжением работает лампа?</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А. 217000 В; Б. 217 В; В. 443 В; Г. 2 мВ.</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№2</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Реостат изготовлен из никелиновой проволоки длиной 40 м и площадью поперечного сечения 0,5 мм</w:t>
      </w:r>
      <w:r w:rsidRPr="00CE4445">
        <w:rPr>
          <w:rFonts w:ascii="Times New Roman" w:hAnsi="Times New Roman" w:cs="Times New Roman"/>
          <w:color w:val="000000" w:themeColor="text1"/>
          <w:sz w:val="24"/>
          <w:vertAlign w:val="superscript"/>
        </w:rPr>
        <w:t>2</w:t>
      </w:r>
      <w:r w:rsidRPr="00CE4445">
        <w:rPr>
          <w:rFonts w:ascii="Times New Roman" w:hAnsi="Times New Roman" w:cs="Times New Roman"/>
          <w:color w:val="000000" w:themeColor="text1"/>
          <w:sz w:val="24"/>
        </w:rPr>
        <w:t>. Напряжение на зажимах реостата равно 80 В. Чему равна сила тока, проходящего через реостат? Удельное сопротивление никелина равно 0,4 Ом•мм</w:t>
      </w:r>
      <w:r w:rsidRPr="00CE4445">
        <w:rPr>
          <w:rFonts w:ascii="Times New Roman" w:hAnsi="Times New Roman" w:cs="Times New Roman"/>
          <w:color w:val="000000" w:themeColor="text1"/>
          <w:sz w:val="24"/>
          <w:vertAlign w:val="superscript"/>
        </w:rPr>
        <w:t>2</w:t>
      </w:r>
      <w:r w:rsidRPr="00CE4445">
        <w:rPr>
          <w:rFonts w:ascii="Times New Roman" w:hAnsi="Times New Roman" w:cs="Times New Roman"/>
          <w:color w:val="000000" w:themeColor="text1"/>
          <w:sz w:val="24"/>
        </w:rPr>
        <w:t>/м.</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 xml:space="preserve">А. 1 А; Б. 1,5 А; В. 2 А; Г. 2,5 А. </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№3</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Чему равно общее сопротивление двух последовательно соединённых ламп, если сопротивление одной из них равно 20 Ом, а сопротивление другой – 0,03 кОм?</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А. 20,03 Ом; Б. 12 Ом; В. 50 Ом; Г. 0,23 кОм.</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№4</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Чему равна мощность лампы сопротивлением 806 Ом, работающей под напряжением 220 В?</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А. 60 Вт; Б. 0,3 Вт; В. 10 Вт; Г. 1 кВт.</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№5</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К сети напряжением 120 В параллельно подключены две электрические лампы сопротивлением 200 Ом и 300 Ом соответственно. Чему равно напряжение на каждой лампе, их общее сопротивление, общая сила тока, а также сила тока в каждой лампе?</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№6</w:t>
      </w:r>
    </w:p>
    <w:p w:rsidR="004F751A" w:rsidRPr="00CE4445"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oval id="_x0000_s1373" style="position:absolute;margin-left:447.75pt;margin-top:6.85pt;width:28.45pt;height:26.65pt;z-index:251698176">
            <v:fill opacity="0"/>
          </v:oval>
        </w:pict>
      </w:r>
      <w:r>
        <w:rPr>
          <w:rFonts w:ascii="Times New Roman" w:hAnsi="Times New Roman" w:cs="Times New Roman"/>
          <w:noProof/>
          <w:color w:val="000000" w:themeColor="text1"/>
          <w:sz w:val="24"/>
          <w:lang w:eastAsia="ru-RU"/>
        </w:rPr>
        <w:pict>
          <v:rect id="_x0000_s1370" style="position:absolute;margin-left:407.75pt;margin-top:13.05pt;width:30.2pt;height:14.2pt;z-index:251695104">
            <v:fill opacity="0"/>
          </v:rect>
        </w:pict>
      </w:r>
      <w:r>
        <w:rPr>
          <w:rFonts w:ascii="Times New Roman" w:hAnsi="Times New Roman" w:cs="Times New Roman"/>
          <w:noProof/>
          <w:color w:val="000000" w:themeColor="text1"/>
          <w:sz w:val="24"/>
          <w:lang w:eastAsia="ru-RU"/>
        </w:rPr>
        <w:pict>
          <v:rect id="_x0000_s1369" style="position:absolute;margin-left:360.35pt;margin-top:13.05pt;width:30.2pt;height:14.2pt;z-index:251694080">
            <v:fill opacity="0"/>
          </v:rect>
        </w:pict>
      </w:r>
      <w:r w:rsidR="004F751A" w:rsidRPr="00CE4445">
        <w:rPr>
          <w:rFonts w:ascii="Times New Roman" w:hAnsi="Times New Roman" w:cs="Times New Roman"/>
          <w:color w:val="000000" w:themeColor="text1"/>
          <w:sz w:val="24"/>
        </w:rPr>
        <w:t>Сопротивления   резисторов   электрической   цепи   равны</w:t>
      </w:r>
    </w:p>
    <w:p w:rsidR="004F751A" w:rsidRPr="00CE4445"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82" type="#_x0000_t32" style="position:absolute;margin-left:486.4pt;margin-top:7.25pt;width:0;height:27.55pt;z-index:251707392" o:connectortype="straight"/>
        </w:pict>
      </w:r>
      <w:r>
        <w:rPr>
          <w:rFonts w:ascii="Times New Roman" w:hAnsi="Times New Roman" w:cs="Times New Roman"/>
          <w:noProof/>
          <w:color w:val="000000" w:themeColor="text1"/>
          <w:sz w:val="24"/>
          <w:lang w:eastAsia="ru-RU"/>
        </w:rPr>
        <w:pict>
          <v:shape id="_x0000_s1379" type="#_x0000_t32" style="position:absolute;margin-left:336.2pt;margin-top:7.25pt;width:0;height:27.55pt;z-index:251704320" o:connectortype="straight"/>
        </w:pict>
      </w:r>
      <w:r>
        <w:rPr>
          <w:rFonts w:ascii="Times New Roman" w:hAnsi="Times New Roman" w:cs="Times New Roman"/>
          <w:noProof/>
          <w:color w:val="000000" w:themeColor="text1"/>
          <w:sz w:val="24"/>
          <w:lang w:eastAsia="ru-RU"/>
        </w:rPr>
        <w:pict>
          <v:shape id="_x0000_s1377" type="#_x0000_t32" style="position:absolute;margin-left:476.2pt;margin-top:7.25pt;width:10.2pt;height:0;z-index:251702272" o:connectortype="straight"/>
        </w:pict>
      </w:r>
      <w:r>
        <w:rPr>
          <w:rFonts w:ascii="Times New Roman" w:hAnsi="Times New Roman" w:cs="Times New Roman"/>
          <w:noProof/>
          <w:color w:val="000000" w:themeColor="text1"/>
          <w:sz w:val="24"/>
          <w:lang w:eastAsia="ru-RU"/>
        </w:rPr>
        <w:pict>
          <v:shape id="_x0000_s1376" type="#_x0000_t32" style="position:absolute;margin-left:437.95pt;margin-top:7.25pt;width:9.8pt;height:0;z-index:251701248" o:connectortype="straight"/>
        </w:pict>
      </w:r>
      <w:r>
        <w:rPr>
          <w:rFonts w:ascii="Times New Roman" w:hAnsi="Times New Roman" w:cs="Times New Roman"/>
          <w:noProof/>
          <w:color w:val="000000" w:themeColor="text1"/>
          <w:sz w:val="24"/>
          <w:lang w:eastAsia="ru-RU"/>
        </w:rPr>
        <w:pict>
          <v:shape id="_x0000_s1375" type="#_x0000_t32" style="position:absolute;margin-left:390.55pt;margin-top:7.25pt;width:17.2pt;height:0;z-index:251700224" o:connectortype="straight"/>
        </w:pict>
      </w:r>
      <w:r>
        <w:rPr>
          <w:rFonts w:ascii="Times New Roman" w:hAnsi="Times New Roman" w:cs="Times New Roman"/>
          <w:noProof/>
          <w:color w:val="000000" w:themeColor="text1"/>
          <w:sz w:val="24"/>
          <w:lang w:eastAsia="ru-RU"/>
        </w:rPr>
        <w:pict>
          <v:shape id="_x0000_s1374" type="#_x0000_t32" style="position:absolute;margin-left:336.2pt;margin-top:7.25pt;width:24.15pt;height:0;flip:x;z-index:251699200" o:connectortype="straight"/>
        </w:pic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1</w:t>
      </w:r>
      <w:r w:rsidR="004F751A" w:rsidRPr="00CE4445">
        <w:rPr>
          <w:rFonts w:ascii="Times New Roman" w:hAnsi="Times New Roman" w:cs="Times New Roman"/>
          <w:color w:val="000000" w:themeColor="text1"/>
          <w:sz w:val="24"/>
        </w:rPr>
        <w:t xml:space="preserve"> = 2 Ом,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2</w:t>
      </w:r>
      <w:r w:rsidR="004F751A" w:rsidRPr="00CE4445">
        <w:rPr>
          <w:rFonts w:ascii="Times New Roman" w:hAnsi="Times New Roman" w:cs="Times New Roman"/>
          <w:color w:val="000000" w:themeColor="text1"/>
          <w:sz w:val="24"/>
        </w:rPr>
        <w:t xml:space="preserve"> = 6 Ом,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3</w:t>
      </w:r>
      <w:r w:rsidR="004F751A" w:rsidRPr="00CE4445">
        <w:rPr>
          <w:rFonts w:ascii="Times New Roman" w:hAnsi="Times New Roman" w:cs="Times New Roman"/>
          <w:color w:val="000000" w:themeColor="text1"/>
          <w:sz w:val="24"/>
        </w:rPr>
        <w:t xml:space="preserve"> = 2 Ом.  Сила   тока  </w:t>
      </w:r>
      <w:r w:rsidR="004F751A" w:rsidRPr="00CE4445">
        <w:rPr>
          <w:rFonts w:ascii="Times New Roman" w:hAnsi="Times New Roman" w:cs="Times New Roman"/>
          <w:color w:val="000000" w:themeColor="text1"/>
          <w:sz w:val="24"/>
          <w:lang w:val="en-US"/>
        </w:rPr>
        <w:t>I</w:t>
      </w:r>
      <w:r w:rsidR="004F751A" w:rsidRPr="00CE4445">
        <w:rPr>
          <w:rFonts w:ascii="Times New Roman" w:hAnsi="Times New Roman" w:cs="Times New Roman"/>
          <w:color w:val="000000" w:themeColor="text1"/>
          <w:sz w:val="24"/>
          <w:vertAlign w:val="subscript"/>
        </w:rPr>
        <w:t>1</w:t>
      </w:r>
      <w:r w:rsidR="004F751A" w:rsidRPr="00CE4445">
        <w:rPr>
          <w:rFonts w:ascii="Times New Roman" w:hAnsi="Times New Roman" w:cs="Times New Roman"/>
          <w:color w:val="000000" w:themeColor="text1"/>
          <w:sz w:val="24"/>
        </w:rPr>
        <w:t xml:space="preserve"> = 4 А. Что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1</w:t>
      </w:r>
      <w:r w:rsidR="004F751A" w:rsidRPr="00CE4445">
        <w:rPr>
          <w:rFonts w:ascii="Times New Roman" w:hAnsi="Times New Roman" w:cs="Times New Roman"/>
          <w:color w:val="000000" w:themeColor="text1"/>
          <w:sz w:val="24"/>
        </w:rPr>
        <w:t xml:space="preserve">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2</w:t>
      </w:r>
      <w:r w:rsidR="004F751A" w:rsidRPr="00CE4445">
        <w:rPr>
          <w:rFonts w:ascii="Times New Roman" w:hAnsi="Times New Roman" w:cs="Times New Roman"/>
          <w:color w:val="000000" w:themeColor="text1"/>
          <w:sz w:val="24"/>
        </w:rPr>
        <w:t xml:space="preserve">         А</w:t>
      </w:r>
      <w:r w:rsidR="004F751A" w:rsidRPr="00CE4445">
        <w:rPr>
          <w:rFonts w:ascii="Times New Roman" w:hAnsi="Times New Roman" w:cs="Times New Roman"/>
          <w:color w:val="000000" w:themeColor="text1"/>
          <w:sz w:val="24"/>
          <w:vertAlign w:val="subscript"/>
        </w:rPr>
        <w:t>1</w:t>
      </w:r>
    </w:p>
    <w:p w:rsidR="004F751A" w:rsidRPr="00CE4445"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84" type="#_x0000_t32" style="position:absolute;margin-left:486.4pt;margin-top:5.9pt;width:6.25pt;height:0;z-index:251709440" o:connectortype="straight"/>
        </w:pict>
      </w:r>
      <w:r>
        <w:rPr>
          <w:rFonts w:ascii="Times New Roman" w:hAnsi="Times New Roman" w:cs="Times New Roman"/>
          <w:noProof/>
          <w:color w:val="000000" w:themeColor="text1"/>
          <w:sz w:val="24"/>
          <w:lang w:eastAsia="ru-RU"/>
        </w:rPr>
        <w:pict>
          <v:shape id="_x0000_s1383" type="#_x0000_t32" style="position:absolute;margin-left:321.95pt;margin-top:5.9pt;width:14.25pt;height:0;flip:x;z-index:251708416" o:connectortype="straight"/>
        </w:pict>
      </w:r>
      <w:r>
        <w:rPr>
          <w:rFonts w:ascii="Times New Roman" w:hAnsi="Times New Roman" w:cs="Times New Roman"/>
          <w:noProof/>
          <w:color w:val="000000" w:themeColor="text1"/>
          <w:sz w:val="24"/>
          <w:lang w:eastAsia="ru-RU"/>
        </w:rPr>
        <w:pict>
          <v:oval id="_x0000_s1372" style="position:absolute;margin-left:427.75pt;margin-top:5.9pt;width:28.45pt;height:26.65pt;z-index:251697152">
            <v:fill opacity="0"/>
          </v:oval>
        </w:pict>
      </w:r>
      <w:r w:rsidR="004F751A" w:rsidRPr="00CE4445">
        <w:rPr>
          <w:rFonts w:ascii="Times New Roman" w:hAnsi="Times New Roman" w:cs="Times New Roman"/>
          <w:color w:val="000000" w:themeColor="text1"/>
          <w:sz w:val="24"/>
        </w:rPr>
        <w:t>показыва</w:t>
      </w:r>
      <w:r w:rsidR="004F751A">
        <w:rPr>
          <w:rFonts w:ascii="Times New Roman" w:hAnsi="Times New Roman" w:cs="Times New Roman"/>
          <w:color w:val="000000" w:themeColor="text1"/>
          <w:sz w:val="24"/>
        </w:rPr>
        <w:t>е</w:t>
      </w:r>
      <w:r w:rsidR="004F751A" w:rsidRPr="00CE4445">
        <w:rPr>
          <w:rFonts w:ascii="Times New Roman" w:hAnsi="Times New Roman" w:cs="Times New Roman"/>
          <w:color w:val="000000" w:themeColor="text1"/>
          <w:sz w:val="24"/>
        </w:rPr>
        <w:t xml:space="preserve">т </w:t>
      </w:r>
      <w:r w:rsidR="004F751A">
        <w:rPr>
          <w:rFonts w:ascii="Times New Roman" w:hAnsi="Times New Roman" w:cs="Times New Roman"/>
          <w:color w:val="000000" w:themeColor="text1"/>
          <w:sz w:val="24"/>
        </w:rPr>
        <w:t xml:space="preserve"> </w:t>
      </w:r>
      <w:r w:rsidR="004F751A" w:rsidRPr="00CE4445">
        <w:rPr>
          <w:rFonts w:ascii="Times New Roman" w:hAnsi="Times New Roman" w:cs="Times New Roman"/>
          <w:color w:val="000000" w:themeColor="text1"/>
          <w:sz w:val="24"/>
        </w:rPr>
        <w:t xml:space="preserve">второй амперметр и какое количество теплоты </w:t>
      </w:r>
    </w:p>
    <w:p w:rsidR="004F751A" w:rsidRPr="00CE4445"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81" type="#_x0000_t32" style="position:absolute;margin-left:456.2pt;margin-top:7.2pt;width:30.2pt;height:0;z-index:251706368" o:connectortype="straight"/>
        </w:pict>
      </w:r>
      <w:r>
        <w:rPr>
          <w:rFonts w:ascii="Times New Roman" w:hAnsi="Times New Roman" w:cs="Times New Roman"/>
          <w:noProof/>
          <w:color w:val="000000" w:themeColor="text1"/>
          <w:sz w:val="24"/>
          <w:lang w:eastAsia="ru-RU"/>
        </w:rPr>
        <w:pict>
          <v:shape id="_x0000_s1380" type="#_x0000_t32" style="position:absolute;margin-left:414.55pt;margin-top:7.2pt;width:13.2pt;height:0;z-index:251705344" o:connectortype="straight"/>
        </w:pict>
      </w:r>
      <w:r>
        <w:rPr>
          <w:rFonts w:ascii="Times New Roman" w:hAnsi="Times New Roman" w:cs="Times New Roman"/>
          <w:noProof/>
          <w:color w:val="000000" w:themeColor="text1"/>
          <w:sz w:val="24"/>
          <w:lang w:eastAsia="ru-RU"/>
        </w:rPr>
        <w:pict>
          <v:shape id="_x0000_s1378" type="#_x0000_t32" style="position:absolute;margin-left:336.2pt;margin-top:7.2pt;width:48.15pt;height:0;flip:x;z-index:251703296" o:connectortype="straight"/>
        </w:pict>
      </w:r>
      <w:r>
        <w:rPr>
          <w:rFonts w:ascii="Times New Roman" w:hAnsi="Times New Roman" w:cs="Times New Roman"/>
          <w:noProof/>
          <w:color w:val="000000" w:themeColor="text1"/>
          <w:sz w:val="24"/>
          <w:lang w:eastAsia="ru-RU"/>
        </w:rPr>
        <w:pict>
          <v:rect id="_x0000_s1371" style="position:absolute;margin-left:384.35pt;margin-top:.1pt;width:30.2pt;height:14.2pt;z-index:251696128">
            <v:fill opacity="0"/>
          </v:rect>
        </w:pict>
      </w:r>
      <w:r w:rsidR="004F751A" w:rsidRPr="00CE4445">
        <w:rPr>
          <w:rFonts w:ascii="Times New Roman" w:hAnsi="Times New Roman" w:cs="Times New Roman"/>
          <w:color w:val="000000" w:themeColor="text1"/>
          <w:sz w:val="24"/>
        </w:rPr>
        <w:t xml:space="preserve">выделяется  за  5  минут в резисторе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3</w:t>
      </w:r>
      <w:r w:rsidR="004F751A" w:rsidRPr="00CE4445">
        <w:rPr>
          <w:rFonts w:ascii="Times New Roman" w:hAnsi="Times New Roman" w:cs="Times New Roman"/>
          <w:color w:val="000000" w:themeColor="text1"/>
          <w:sz w:val="24"/>
        </w:rPr>
        <w:t xml:space="preserve">? Какова сила тока в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3</w:t>
      </w:r>
      <w:r w:rsidR="004F751A" w:rsidRPr="00CE4445">
        <w:rPr>
          <w:rFonts w:ascii="Times New Roman" w:hAnsi="Times New Roman" w:cs="Times New Roman"/>
          <w:color w:val="000000" w:themeColor="text1"/>
          <w:sz w:val="24"/>
        </w:rPr>
        <w:t xml:space="preserve">          А</w:t>
      </w:r>
      <w:r w:rsidR="004F751A" w:rsidRPr="00CE4445">
        <w:rPr>
          <w:rFonts w:ascii="Times New Roman" w:hAnsi="Times New Roman" w:cs="Times New Roman"/>
          <w:color w:val="000000" w:themeColor="text1"/>
          <w:sz w:val="24"/>
          <w:vertAlign w:val="subscript"/>
        </w:rPr>
        <w:t>2</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цепи и напряжение на концах цепи?</w:t>
      </w:r>
    </w:p>
    <w:p w:rsidR="004F751A" w:rsidRPr="00CE4445" w:rsidRDefault="004F751A" w:rsidP="004F751A">
      <w:pPr>
        <w:spacing w:after="0" w:line="240" w:lineRule="auto"/>
        <w:rPr>
          <w:rFonts w:ascii="Times New Roman" w:hAnsi="Times New Roman" w:cs="Times New Roman"/>
          <w:color w:val="000000" w:themeColor="text1"/>
          <w:sz w:val="24"/>
        </w:rPr>
      </w:pP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b/>
          <w:color w:val="000000" w:themeColor="text1"/>
          <w:sz w:val="24"/>
          <w:u w:val="single"/>
        </w:rPr>
        <w:t>Указания для обучающихся</w:t>
      </w:r>
      <w:r w:rsidRPr="00CE4445">
        <w:rPr>
          <w:rFonts w:ascii="Times New Roman" w:hAnsi="Times New Roman" w:cs="Times New Roman"/>
          <w:color w:val="000000" w:themeColor="text1"/>
          <w:sz w:val="24"/>
        </w:rPr>
        <w:t>:</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 xml:space="preserve">Ко всем задачам необходимо полное решение. </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Задачи №№1 – 4 по одному баллу каждая; задача №5 – два балла; задача №6 – три балла.</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b/>
          <w:color w:val="000000" w:themeColor="text1"/>
          <w:sz w:val="24"/>
          <w:u w:val="single"/>
        </w:rPr>
        <w:t>Нормы отметок</w:t>
      </w:r>
      <w:r w:rsidRPr="00CE4445">
        <w:rPr>
          <w:rFonts w:ascii="Times New Roman" w:hAnsi="Times New Roman" w:cs="Times New Roman"/>
          <w:color w:val="000000" w:themeColor="text1"/>
          <w:sz w:val="24"/>
        </w:rPr>
        <w:t xml:space="preserve">: </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w:t>
      </w:r>
      <w:r w:rsidRPr="00CE4445">
        <w:rPr>
          <w:rFonts w:ascii="Times New Roman" w:hAnsi="Times New Roman" w:cs="Times New Roman"/>
          <w:b/>
          <w:color w:val="000000" w:themeColor="text1"/>
          <w:sz w:val="24"/>
        </w:rPr>
        <w:t>5</w:t>
      </w:r>
      <w:r w:rsidRPr="00CE4445">
        <w:rPr>
          <w:rFonts w:ascii="Times New Roman" w:hAnsi="Times New Roman" w:cs="Times New Roman"/>
          <w:color w:val="000000" w:themeColor="text1"/>
          <w:sz w:val="24"/>
        </w:rPr>
        <w:t>» (</w:t>
      </w:r>
      <w:r w:rsidRPr="00CE4445">
        <w:rPr>
          <w:rFonts w:ascii="Times New Roman" w:hAnsi="Times New Roman" w:cs="Times New Roman"/>
          <w:b/>
          <w:color w:val="000000" w:themeColor="text1"/>
          <w:sz w:val="24"/>
        </w:rPr>
        <w:t>отлично</w:t>
      </w:r>
      <w:r w:rsidRPr="00CE4445">
        <w:rPr>
          <w:rFonts w:ascii="Times New Roman" w:hAnsi="Times New Roman" w:cs="Times New Roman"/>
          <w:color w:val="000000" w:themeColor="text1"/>
          <w:sz w:val="24"/>
        </w:rPr>
        <w:t>) – 6-7 баллов и выше (необходимо решение задачи №6);</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w:t>
      </w:r>
      <w:r w:rsidRPr="00CE4445">
        <w:rPr>
          <w:rFonts w:ascii="Times New Roman" w:hAnsi="Times New Roman" w:cs="Times New Roman"/>
          <w:b/>
          <w:color w:val="000000" w:themeColor="text1"/>
          <w:sz w:val="24"/>
        </w:rPr>
        <w:t>4</w:t>
      </w:r>
      <w:r w:rsidRPr="00CE4445">
        <w:rPr>
          <w:rFonts w:ascii="Times New Roman" w:hAnsi="Times New Roman" w:cs="Times New Roman"/>
          <w:color w:val="000000" w:themeColor="text1"/>
          <w:sz w:val="24"/>
        </w:rPr>
        <w:t>» (</w:t>
      </w:r>
      <w:r w:rsidRPr="00CE4445">
        <w:rPr>
          <w:rFonts w:ascii="Times New Roman" w:hAnsi="Times New Roman" w:cs="Times New Roman"/>
          <w:b/>
          <w:color w:val="000000" w:themeColor="text1"/>
          <w:sz w:val="24"/>
        </w:rPr>
        <w:t>хорошо</w:t>
      </w:r>
      <w:r w:rsidRPr="00CE4445">
        <w:rPr>
          <w:rFonts w:ascii="Times New Roman" w:hAnsi="Times New Roman" w:cs="Times New Roman"/>
          <w:color w:val="000000" w:themeColor="text1"/>
          <w:sz w:val="24"/>
        </w:rPr>
        <w:t xml:space="preserve">) – 5 баллов (необходимо решение задачи №5 или №6); </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w:t>
      </w:r>
      <w:r w:rsidRPr="00CE4445">
        <w:rPr>
          <w:rFonts w:ascii="Times New Roman" w:hAnsi="Times New Roman" w:cs="Times New Roman"/>
          <w:b/>
          <w:color w:val="000000" w:themeColor="text1"/>
          <w:sz w:val="24"/>
        </w:rPr>
        <w:t>3</w:t>
      </w:r>
      <w:r w:rsidRPr="00CE4445">
        <w:rPr>
          <w:rFonts w:ascii="Times New Roman" w:hAnsi="Times New Roman" w:cs="Times New Roman"/>
          <w:color w:val="000000" w:themeColor="text1"/>
          <w:sz w:val="24"/>
        </w:rPr>
        <w:t>» (</w:t>
      </w:r>
      <w:r w:rsidRPr="00CE4445">
        <w:rPr>
          <w:rFonts w:ascii="Times New Roman" w:hAnsi="Times New Roman" w:cs="Times New Roman"/>
          <w:b/>
          <w:color w:val="000000" w:themeColor="text1"/>
          <w:sz w:val="24"/>
        </w:rPr>
        <w:t>удовлетворительно</w:t>
      </w:r>
      <w:r w:rsidRPr="00CE4445">
        <w:rPr>
          <w:rFonts w:ascii="Times New Roman" w:hAnsi="Times New Roman" w:cs="Times New Roman"/>
          <w:color w:val="000000" w:themeColor="text1"/>
          <w:sz w:val="24"/>
        </w:rPr>
        <w:t>) – 3-4 балла;</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w:t>
      </w:r>
      <w:r w:rsidRPr="00CE4445">
        <w:rPr>
          <w:rFonts w:ascii="Times New Roman" w:hAnsi="Times New Roman" w:cs="Times New Roman"/>
          <w:b/>
          <w:color w:val="000000" w:themeColor="text1"/>
          <w:sz w:val="24"/>
        </w:rPr>
        <w:t>2</w:t>
      </w:r>
      <w:r w:rsidRPr="00CE4445">
        <w:rPr>
          <w:rFonts w:ascii="Times New Roman" w:hAnsi="Times New Roman" w:cs="Times New Roman"/>
          <w:color w:val="000000" w:themeColor="text1"/>
          <w:sz w:val="24"/>
        </w:rPr>
        <w:t>» (</w:t>
      </w:r>
      <w:r w:rsidRPr="00CE4445">
        <w:rPr>
          <w:rFonts w:ascii="Times New Roman" w:hAnsi="Times New Roman" w:cs="Times New Roman"/>
          <w:b/>
          <w:color w:val="000000" w:themeColor="text1"/>
          <w:sz w:val="24"/>
        </w:rPr>
        <w:t>неудовлетворительно</w:t>
      </w:r>
      <w:r w:rsidRPr="00CE4445">
        <w:rPr>
          <w:rFonts w:ascii="Times New Roman" w:hAnsi="Times New Roman" w:cs="Times New Roman"/>
          <w:color w:val="000000" w:themeColor="text1"/>
          <w:sz w:val="24"/>
        </w:rPr>
        <w:t>) – менее 3 баллов.</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Время выполнения работы – 45 минут.</w:t>
      </w: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rPr>
          <w:rFonts w:ascii="Times New Roman" w:eastAsiaTheme="minorEastAsia" w:hAnsi="Times New Roman" w:cs="Times New Roman"/>
          <w:color w:val="000000" w:themeColor="text1"/>
          <w:sz w:val="24"/>
        </w:rPr>
      </w:pPr>
    </w:p>
    <w:p w:rsidR="004F751A" w:rsidRPr="00CE4445" w:rsidRDefault="004F751A" w:rsidP="004F751A">
      <w:pPr>
        <w:spacing w:after="0" w:line="240" w:lineRule="auto"/>
        <w:jc w:val="center"/>
        <w:rPr>
          <w:rFonts w:ascii="Times New Roman" w:hAnsi="Times New Roman" w:cs="Times New Roman"/>
          <w:b/>
          <w:color w:val="000000" w:themeColor="text1"/>
          <w:sz w:val="24"/>
        </w:rPr>
      </w:pPr>
      <w:r w:rsidRPr="00CE4445">
        <w:rPr>
          <w:rFonts w:ascii="Times New Roman" w:hAnsi="Times New Roman" w:cs="Times New Roman"/>
          <w:b/>
          <w:color w:val="000000" w:themeColor="text1"/>
          <w:sz w:val="24"/>
        </w:rPr>
        <w:t>Контрольная работа №3 «Законы постоянного тока»</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b/>
          <w:color w:val="000000" w:themeColor="text1"/>
          <w:sz w:val="24"/>
        </w:rPr>
        <w:t>8 класс</w:t>
      </w:r>
    </w:p>
    <w:p w:rsidR="004F751A" w:rsidRPr="00CE4445" w:rsidRDefault="004F751A" w:rsidP="004F751A">
      <w:pPr>
        <w:spacing w:after="0" w:line="240" w:lineRule="auto"/>
        <w:jc w:val="center"/>
        <w:rPr>
          <w:rFonts w:ascii="Times New Roman" w:hAnsi="Times New Roman" w:cs="Times New Roman"/>
          <w:b/>
          <w:color w:val="000000" w:themeColor="text1"/>
          <w:sz w:val="24"/>
        </w:rPr>
      </w:pPr>
      <w:r w:rsidRPr="00CE4445">
        <w:rPr>
          <w:rFonts w:ascii="Times New Roman" w:hAnsi="Times New Roman" w:cs="Times New Roman"/>
          <w:b/>
          <w:color w:val="000000" w:themeColor="text1"/>
          <w:sz w:val="24"/>
        </w:rPr>
        <w:t xml:space="preserve">Вариант </w:t>
      </w:r>
      <w:r w:rsidRPr="00CE4445">
        <w:rPr>
          <w:rFonts w:ascii="Times New Roman" w:hAnsi="Times New Roman" w:cs="Times New Roman"/>
          <w:b/>
          <w:color w:val="000000" w:themeColor="text1"/>
          <w:sz w:val="24"/>
          <w:lang w:val="en-US"/>
        </w:rPr>
        <w:t>II</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№1</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Напряжение на зажимах электрического утюга 220 В, а сопротивление нагревательного элемента утюга 50 Ом. Чему равна сила тока в нагревательном элементе утюга?</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А. 11 кА; Б. 11 А; В. 4,4 А; Г. 8 А.</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№2</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Сила тока в железном проводнике длиной 15 см и площадью поперечного сечения 0,02 мм</w:t>
      </w:r>
      <w:r w:rsidRPr="00CE4445">
        <w:rPr>
          <w:rFonts w:ascii="Times New Roman" w:hAnsi="Times New Roman" w:cs="Times New Roman"/>
          <w:color w:val="000000" w:themeColor="text1"/>
          <w:sz w:val="24"/>
          <w:vertAlign w:val="superscript"/>
        </w:rPr>
        <w:t>2</w:t>
      </w:r>
      <w:r w:rsidRPr="00CE4445">
        <w:rPr>
          <w:rFonts w:ascii="Times New Roman" w:hAnsi="Times New Roman" w:cs="Times New Roman"/>
          <w:color w:val="000000" w:themeColor="text1"/>
          <w:sz w:val="24"/>
        </w:rPr>
        <w:t xml:space="preserve"> равна 250 мА. Каково напряжение на концах проводника? Удельное сопротивление железа равно 0,1 Ом•мм</w:t>
      </w:r>
      <w:r w:rsidRPr="00CE4445">
        <w:rPr>
          <w:rFonts w:ascii="Times New Roman" w:hAnsi="Times New Roman" w:cs="Times New Roman"/>
          <w:color w:val="000000" w:themeColor="text1"/>
          <w:sz w:val="24"/>
          <w:vertAlign w:val="superscript"/>
        </w:rPr>
        <w:t>2</w:t>
      </w:r>
      <w:r w:rsidRPr="00CE4445">
        <w:rPr>
          <w:rFonts w:ascii="Times New Roman" w:hAnsi="Times New Roman" w:cs="Times New Roman"/>
          <w:color w:val="000000" w:themeColor="text1"/>
          <w:sz w:val="24"/>
        </w:rPr>
        <w:t>/м. Ответ округлить до десятых.</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 xml:space="preserve">А. 3,0 В; Б. 0,2 В; В. 0,3 В; Г. 1,0 В. </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№3</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Чему равно общее сопротивление двух параллельно соединённых резисторов, сопротивления которых равны 3 Ом и 7 Ом?</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А. 2,1 Ом; Б. 10 Ом; В. 5 Ом; Г. 12 Ом.</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№4</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Какую работу совершает электрический ток в проводнике за 10 минут, если сопротивление проводника 6 Ом и он находится под напряжением 6 В?</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А. 2 кДж; Б. 3,6 кДж; В. 5 кДж; Г. 12 кДж.</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№5</w:t>
      </w:r>
    </w:p>
    <w:p w:rsidR="004F751A" w:rsidRPr="00CE4445" w:rsidRDefault="004F751A" w:rsidP="004F751A">
      <w:pPr>
        <w:spacing w:after="0" w:line="240" w:lineRule="auto"/>
        <w:jc w:val="both"/>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Два последовательно соединённых проводника сопротивлениями 6 Ом и 4 Ом включены в сеть напряжением 20 В. Определите общую силу тока в цепи, силу тока и напряжение в каждом проводнике?</w:t>
      </w:r>
    </w:p>
    <w:p w:rsidR="004F751A" w:rsidRPr="00CE4445" w:rsidRDefault="004F751A" w:rsidP="004F751A">
      <w:pPr>
        <w:spacing w:after="0" w:line="240" w:lineRule="auto"/>
        <w:jc w:val="center"/>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№6</w:t>
      </w:r>
    </w:p>
    <w:p w:rsidR="004F751A" w:rsidRPr="00CE4445"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oval id="_x0000_s1389" style="position:absolute;margin-left:447.75pt;margin-top:6.85pt;width:28.45pt;height:26.65pt;z-index:251714560">
            <v:fill opacity="0"/>
          </v:oval>
        </w:pict>
      </w:r>
      <w:r>
        <w:rPr>
          <w:rFonts w:ascii="Times New Roman" w:hAnsi="Times New Roman" w:cs="Times New Roman"/>
          <w:noProof/>
          <w:color w:val="000000" w:themeColor="text1"/>
          <w:sz w:val="24"/>
          <w:lang w:eastAsia="ru-RU"/>
        </w:rPr>
        <w:pict>
          <v:rect id="_x0000_s1386" style="position:absolute;margin-left:407.75pt;margin-top:13.05pt;width:30.2pt;height:14.2pt;z-index:251711488">
            <v:fill opacity="0"/>
          </v:rect>
        </w:pict>
      </w:r>
      <w:r w:rsidR="004F751A" w:rsidRPr="00CE4445">
        <w:rPr>
          <w:rFonts w:ascii="Times New Roman" w:hAnsi="Times New Roman" w:cs="Times New Roman"/>
          <w:color w:val="000000" w:themeColor="text1"/>
          <w:sz w:val="24"/>
        </w:rPr>
        <w:t>Сопротивления резисторов электрической цепи равны</w:t>
      </w:r>
    </w:p>
    <w:p w:rsidR="004F751A" w:rsidRPr="00CE4445"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90" type="#_x0000_t32" style="position:absolute;margin-left:400.2pt;margin-top:7.3pt;width:7.55pt;height:0;z-index:251715584" o:connectortype="straight"/>
        </w:pict>
      </w:r>
      <w:r>
        <w:rPr>
          <w:rFonts w:ascii="Times New Roman" w:hAnsi="Times New Roman" w:cs="Times New Roman"/>
          <w:noProof/>
          <w:color w:val="000000" w:themeColor="text1"/>
          <w:sz w:val="24"/>
          <w:lang w:eastAsia="ru-RU"/>
        </w:rPr>
        <w:pict>
          <v:shape id="_x0000_s1393" type="#_x0000_t32" style="position:absolute;margin-left:400.2pt;margin-top:7.25pt;width:0;height:27.55pt;z-index:251718656" o:connectortype="straight"/>
        </w:pict>
      </w:r>
      <w:r>
        <w:rPr>
          <w:rFonts w:ascii="Times New Roman" w:hAnsi="Times New Roman" w:cs="Times New Roman"/>
          <w:noProof/>
          <w:color w:val="000000" w:themeColor="text1"/>
          <w:sz w:val="24"/>
          <w:lang w:eastAsia="ru-RU"/>
        </w:rPr>
        <w:pict>
          <v:shape id="_x0000_s1395" type="#_x0000_t32" style="position:absolute;margin-left:486.4pt;margin-top:7.25pt;width:0;height:27.55pt;z-index:251720704" o:connectortype="straight"/>
        </w:pict>
      </w:r>
      <w:r>
        <w:rPr>
          <w:rFonts w:ascii="Times New Roman" w:hAnsi="Times New Roman" w:cs="Times New Roman"/>
          <w:noProof/>
          <w:color w:val="000000" w:themeColor="text1"/>
          <w:sz w:val="24"/>
          <w:lang w:eastAsia="ru-RU"/>
        </w:rPr>
        <w:pict>
          <v:shape id="_x0000_s1392" type="#_x0000_t32" style="position:absolute;margin-left:476.2pt;margin-top:7.25pt;width:10.2pt;height:0;z-index:251717632" o:connectortype="straight"/>
        </w:pict>
      </w:r>
      <w:r>
        <w:rPr>
          <w:rFonts w:ascii="Times New Roman" w:hAnsi="Times New Roman" w:cs="Times New Roman"/>
          <w:noProof/>
          <w:color w:val="000000" w:themeColor="text1"/>
          <w:sz w:val="24"/>
          <w:lang w:eastAsia="ru-RU"/>
        </w:rPr>
        <w:pict>
          <v:shape id="_x0000_s1391" type="#_x0000_t32" style="position:absolute;margin-left:437.95pt;margin-top:7.25pt;width:9.8pt;height:0;z-index:251716608" o:connectortype="straight"/>
        </w:pic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1</w:t>
      </w:r>
      <w:r w:rsidR="004F751A" w:rsidRPr="00CE4445">
        <w:rPr>
          <w:rFonts w:ascii="Times New Roman" w:hAnsi="Times New Roman" w:cs="Times New Roman"/>
          <w:color w:val="000000" w:themeColor="text1"/>
          <w:sz w:val="24"/>
        </w:rPr>
        <w:t xml:space="preserve"> = 2,4 Ом,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2</w:t>
      </w:r>
      <w:r w:rsidR="004F751A" w:rsidRPr="00CE4445">
        <w:rPr>
          <w:rFonts w:ascii="Times New Roman" w:hAnsi="Times New Roman" w:cs="Times New Roman"/>
          <w:color w:val="000000" w:themeColor="text1"/>
          <w:sz w:val="24"/>
        </w:rPr>
        <w:t xml:space="preserve"> = 8 Ом,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3</w:t>
      </w:r>
      <w:r w:rsidR="004F751A" w:rsidRPr="00CE4445">
        <w:rPr>
          <w:rFonts w:ascii="Times New Roman" w:hAnsi="Times New Roman" w:cs="Times New Roman"/>
          <w:color w:val="000000" w:themeColor="text1"/>
          <w:sz w:val="24"/>
        </w:rPr>
        <w:t xml:space="preserve"> = 2 Ом.  Сила  тока  </w:t>
      </w:r>
      <w:r w:rsidR="004F751A" w:rsidRPr="00CE4445">
        <w:rPr>
          <w:rFonts w:ascii="Times New Roman" w:hAnsi="Times New Roman" w:cs="Times New Roman"/>
          <w:color w:val="000000" w:themeColor="text1"/>
          <w:sz w:val="24"/>
          <w:lang w:val="en-US"/>
        </w:rPr>
        <w:t>I</w:t>
      </w:r>
      <w:r w:rsidR="004F751A" w:rsidRPr="00CE4445">
        <w:rPr>
          <w:rFonts w:ascii="Times New Roman" w:hAnsi="Times New Roman" w:cs="Times New Roman"/>
          <w:color w:val="000000" w:themeColor="text1"/>
          <w:sz w:val="24"/>
          <w:vertAlign w:val="subscript"/>
        </w:rPr>
        <w:t>1</w:t>
      </w:r>
      <w:r w:rsidR="004F751A" w:rsidRPr="00CE4445">
        <w:rPr>
          <w:rFonts w:ascii="Times New Roman" w:hAnsi="Times New Roman" w:cs="Times New Roman"/>
          <w:color w:val="000000" w:themeColor="text1"/>
          <w:sz w:val="24"/>
        </w:rPr>
        <w:t xml:space="preserve"> = 4 А.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2</w:t>
      </w:r>
      <w:r w:rsidR="004F751A" w:rsidRPr="00CE4445">
        <w:rPr>
          <w:rFonts w:ascii="Times New Roman" w:hAnsi="Times New Roman" w:cs="Times New Roman"/>
          <w:color w:val="000000" w:themeColor="text1"/>
          <w:sz w:val="24"/>
        </w:rPr>
        <w:t xml:space="preserve">         А</w:t>
      </w:r>
      <w:r w:rsidR="004F751A" w:rsidRPr="00CE4445">
        <w:rPr>
          <w:rFonts w:ascii="Times New Roman" w:hAnsi="Times New Roman" w:cs="Times New Roman"/>
          <w:color w:val="000000" w:themeColor="text1"/>
          <w:sz w:val="24"/>
          <w:vertAlign w:val="subscript"/>
        </w:rPr>
        <w:t>2</w:t>
      </w:r>
    </w:p>
    <w:p w:rsidR="004F751A" w:rsidRPr="00CE4445"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oval id="_x0000_s1388" style="position:absolute;margin-left:357.1pt;margin-top:5.9pt;width:28.45pt;height:26.65pt;z-index:251713536">
            <v:fill opacity="0"/>
          </v:oval>
        </w:pict>
      </w:r>
      <w:r w:rsidR="004F751A" w:rsidRPr="00CE4445">
        <w:rPr>
          <w:rFonts w:ascii="Times New Roman" w:hAnsi="Times New Roman" w:cs="Times New Roman"/>
          <w:color w:val="000000" w:themeColor="text1"/>
          <w:sz w:val="24"/>
        </w:rPr>
        <w:t xml:space="preserve">Что  показывает второй  амперметр, и какая мощность </w:t>
      </w:r>
    </w:p>
    <w:p w:rsidR="004F751A" w:rsidRPr="00CE4445" w:rsidRDefault="002238D1" w:rsidP="004F751A">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396" type="#_x0000_t32" style="position:absolute;margin-left:486.4pt;margin-top:7.2pt;width:6.25pt;height:0;z-index:251721728" o:connectortype="straight"/>
        </w:pict>
      </w:r>
      <w:r>
        <w:rPr>
          <w:rFonts w:ascii="Times New Roman" w:hAnsi="Times New Roman" w:cs="Times New Roman"/>
          <w:noProof/>
          <w:color w:val="000000" w:themeColor="text1"/>
          <w:sz w:val="24"/>
          <w:lang w:eastAsia="ru-RU"/>
        </w:rPr>
        <w:pict>
          <v:shape id="_x0000_s1399" type="#_x0000_t32" style="position:absolute;margin-left:312.2pt;margin-top:7.25pt;width:4.6pt;height:0;flip:x;z-index:251724800" o:connectortype="straight"/>
        </w:pict>
      </w:r>
      <w:r>
        <w:rPr>
          <w:rFonts w:ascii="Times New Roman" w:hAnsi="Times New Roman" w:cs="Times New Roman"/>
          <w:noProof/>
          <w:color w:val="000000" w:themeColor="text1"/>
          <w:sz w:val="24"/>
          <w:lang w:eastAsia="ru-RU"/>
        </w:rPr>
        <w:pict>
          <v:shape id="_x0000_s1398" type="#_x0000_t32" style="position:absolute;margin-left:347pt;margin-top:7.2pt;width:10.1pt;height:0;flip:x;z-index:251723776" o:connectortype="straight"/>
        </w:pict>
      </w:r>
      <w:r>
        <w:rPr>
          <w:rFonts w:ascii="Times New Roman" w:hAnsi="Times New Roman" w:cs="Times New Roman"/>
          <w:noProof/>
          <w:color w:val="000000" w:themeColor="text1"/>
          <w:sz w:val="24"/>
          <w:lang w:eastAsia="ru-RU"/>
        </w:rPr>
        <w:pict>
          <v:shape id="_x0000_s1397" type="#_x0000_t32" style="position:absolute;margin-left:385.55pt;margin-top:7.2pt;width:22.2pt;height:0;z-index:251722752" o:connectortype="straight"/>
        </w:pict>
      </w:r>
      <w:r>
        <w:rPr>
          <w:rFonts w:ascii="Times New Roman" w:hAnsi="Times New Roman" w:cs="Times New Roman"/>
          <w:noProof/>
          <w:color w:val="000000" w:themeColor="text1"/>
          <w:sz w:val="24"/>
          <w:lang w:eastAsia="ru-RU"/>
        </w:rPr>
        <w:pict>
          <v:rect id="_x0000_s1385" style="position:absolute;margin-left:316.8pt;margin-top:.1pt;width:30.2pt;height:14.2pt;z-index:251710464">
            <v:fill opacity="0"/>
          </v:rect>
        </w:pict>
      </w:r>
      <w:r>
        <w:rPr>
          <w:rFonts w:ascii="Times New Roman" w:hAnsi="Times New Roman" w:cs="Times New Roman"/>
          <w:noProof/>
          <w:color w:val="000000" w:themeColor="text1"/>
          <w:sz w:val="24"/>
          <w:lang w:eastAsia="ru-RU"/>
        </w:rPr>
        <w:pict>
          <v:shape id="_x0000_s1394" type="#_x0000_t32" style="position:absolute;margin-left:437.95pt;margin-top:7.25pt;width:48.45pt;height:0;z-index:251719680" o:connectortype="straight"/>
        </w:pict>
      </w:r>
      <w:r>
        <w:rPr>
          <w:rFonts w:ascii="Times New Roman" w:hAnsi="Times New Roman" w:cs="Times New Roman"/>
          <w:noProof/>
          <w:color w:val="000000" w:themeColor="text1"/>
          <w:sz w:val="24"/>
          <w:lang w:eastAsia="ru-RU"/>
        </w:rPr>
        <w:pict>
          <v:rect id="_x0000_s1387" style="position:absolute;margin-left:407.75pt;margin-top:.1pt;width:30.2pt;height:14.2pt;z-index:251712512">
            <v:fill opacity="0"/>
          </v:rect>
        </w:pict>
      </w:r>
      <w:r w:rsidR="004F751A" w:rsidRPr="00CE4445">
        <w:rPr>
          <w:rFonts w:ascii="Times New Roman" w:hAnsi="Times New Roman" w:cs="Times New Roman"/>
          <w:color w:val="000000" w:themeColor="text1"/>
          <w:sz w:val="24"/>
        </w:rPr>
        <w:t xml:space="preserve">выделяется  на  втором  резисторе?  Найти  сила тока в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1</w:t>
      </w:r>
      <w:r w:rsidR="004F751A" w:rsidRPr="00CE4445">
        <w:rPr>
          <w:rFonts w:ascii="Times New Roman" w:hAnsi="Times New Roman" w:cs="Times New Roman"/>
          <w:color w:val="000000" w:themeColor="text1"/>
          <w:sz w:val="24"/>
        </w:rPr>
        <w:t xml:space="preserve">         А</w:t>
      </w:r>
      <w:r w:rsidR="004F751A" w:rsidRPr="00CE4445">
        <w:rPr>
          <w:rFonts w:ascii="Times New Roman" w:hAnsi="Times New Roman" w:cs="Times New Roman"/>
          <w:color w:val="000000" w:themeColor="text1"/>
          <w:sz w:val="24"/>
          <w:vertAlign w:val="subscript"/>
        </w:rPr>
        <w:t>1</w:t>
      </w:r>
      <w:r w:rsidR="004F751A" w:rsidRPr="00CE4445">
        <w:rPr>
          <w:rFonts w:ascii="Times New Roman" w:hAnsi="Times New Roman" w:cs="Times New Roman"/>
          <w:color w:val="000000" w:themeColor="text1"/>
          <w:sz w:val="24"/>
        </w:rPr>
        <w:t xml:space="preserve">             </w:t>
      </w:r>
      <w:r w:rsidR="004F751A" w:rsidRPr="00CE4445">
        <w:rPr>
          <w:rFonts w:ascii="Times New Roman" w:hAnsi="Times New Roman" w:cs="Times New Roman"/>
          <w:color w:val="000000" w:themeColor="text1"/>
          <w:sz w:val="24"/>
          <w:lang w:val="en-US"/>
        </w:rPr>
        <w:t>R</w:t>
      </w:r>
      <w:r w:rsidR="004F751A" w:rsidRPr="00CE4445">
        <w:rPr>
          <w:rFonts w:ascii="Times New Roman" w:hAnsi="Times New Roman" w:cs="Times New Roman"/>
          <w:color w:val="000000" w:themeColor="text1"/>
          <w:sz w:val="24"/>
          <w:vertAlign w:val="subscript"/>
        </w:rPr>
        <w:t>3</w:t>
      </w:r>
      <w:r w:rsidR="004F751A" w:rsidRPr="00CE4445">
        <w:rPr>
          <w:rFonts w:ascii="Times New Roman" w:hAnsi="Times New Roman" w:cs="Times New Roman"/>
          <w:color w:val="000000" w:themeColor="text1"/>
          <w:sz w:val="24"/>
        </w:rPr>
        <w:t xml:space="preserve">         </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третьем резисторе и напряжение на концах цепи?</w:t>
      </w:r>
    </w:p>
    <w:p w:rsidR="004F751A" w:rsidRPr="00CE4445" w:rsidRDefault="004F751A" w:rsidP="004F751A">
      <w:pPr>
        <w:spacing w:after="0" w:line="240" w:lineRule="auto"/>
        <w:rPr>
          <w:rFonts w:ascii="Times New Roman" w:hAnsi="Times New Roman" w:cs="Times New Roman"/>
          <w:color w:val="000000" w:themeColor="text1"/>
          <w:sz w:val="24"/>
        </w:rPr>
      </w:pP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b/>
          <w:color w:val="000000" w:themeColor="text1"/>
          <w:sz w:val="24"/>
          <w:u w:val="single"/>
        </w:rPr>
        <w:t>Указания для обучающихся</w:t>
      </w:r>
      <w:r w:rsidRPr="00CE4445">
        <w:rPr>
          <w:rFonts w:ascii="Times New Roman" w:hAnsi="Times New Roman" w:cs="Times New Roman"/>
          <w:color w:val="000000" w:themeColor="text1"/>
          <w:sz w:val="24"/>
        </w:rPr>
        <w:t>:</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 xml:space="preserve">Ко всем задачам необходимо полное решение. </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Задачи №№1 – 4 по одному баллу каждая; задача №5 – два балла; задача №6 – три балла.</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b/>
          <w:color w:val="000000" w:themeColor="text1"/>
          <w:sz w:val="24"/>
          <w:u w:val="single"/>
        </w:rPr>
        <w:t>Нормы отметок</w:t>
      </w:r>
      <w:r w:rsidRPr="00CE4445">
        <w:rPr>
          <w:rFonts w:ascii="Times New Roman" w:hAnsi="Times New Roman" w:cs="Times New Roman"/>
          <w:color w:val="000000" w:themeColor="text1"/>
          <w:sz w:val="24"/>
        </w:rPr>
        <w:t xml:space="preserve">: </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w:t>
      </w:r>
      <w:r w:rsidRPr="00CE4445">
        <w:rPr>
          <w:rFonts w:ascii="Times New Roman" w:hAnsi="Times New Roman" w:cs="Times New Roman"/>
          <w:b/>
          <w:color w:val="000000" w:themeColor="text1"/>
          <w:sz w:val="24"/>
        </w:rPr>
        <w:t>5</w:t>
      </w:r>
      <w:r w:rsidRPr="00CE4445">
        <w:rPr>
          <w:rFonts w:ascii="Times New Roman" w:hAnsi="Times New Roman" w:cs="Times New Roman"/>
          <w:color w:val="000000" w:themeColor="text1"/>
          <w:sz w:val="24"/>
        </w:rPr>
        <w:t>» (</w:t>
      </w:r>
      <w:r w:rsidRPr="00CE4445">
        <w:rPr>
          <w:rFonts w:ascii="Times New Roman" w:hAnsi="Times New Roman" w:cs="Times New Roman"/>
          <w:b/>
          <w:color w:val="000000" w:themeColor="text1"/>
          <w:sz w:val="24"/>
        </w:rPr>
        <w:t>отлично</w:t>
      </w:r>
      <w:r w:rsidRPr="00CE4445">
        <w:rPr>
          <w:rFonts w:ascii="Times New Roman" w:hAnsi="Times New Roman" w:cs="Times New Roman"/>
          <w:color w:val="000000" w:themeColor="text1"/>
          <w:sz w:val="24"/>
        </w:rPr>
        <w:t>) – 6-7 баллов и выше (необходимо решение задачи №6);</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w:t>
      </w:r>
      <w:r w:rsidRPr="00CE4445">
        <w:rPr>
          <w:rFonts w:ascii="Times New Roman" w:hAnsi="Times New Roman" w:cs="Times New Roman"/>
          <w:b/>
          <w:color w:val="000000" w:themeColor="text1"/>
          <w:sz w:val="24"/>
        </w:rPr>
        <w:t>4</w:t>
      </w:r>
      <w:r w:rsidRPr="00CE4445">
        <w:rPr>
          <w:rFonts w:ascii="Times New Roman" w:hAnsi="Times New Roman" w:cs="Times New Roman"/>
          <w:color w:val="000000" w:themeColor="text1"/>
          <w:sz w:val="24"/>
        </w:rPr>
        <w:t>» (</w:t>
      </w:r>
      <w:r w:rsidRPr="00CE4445">
        <w:rPr>
          <w:rFonts w:ascii="Times New Roman" w:hAnsi="Times New Roman" w:cs="Times New Roman"/>
          <w:b/>
          <w:color w:val="000000" w:themeColor="text1"/>
          <w:sz w:val="24"/>
        </w:rPr>
        <w:t>хорошо</w:t>
      </w:r>
      <w:r w:rsidRPr="00CE4445">
        <w:rPr>
          <w:rFonts w:ascii="Times New Roman" w:hAnsi="Times New Roman" w:cs="Times New Roman"/>
          <w:color w:val="000000" w:themeColor="text1"/>
          <w:sz w:val="24"/>
        </w:rPr>
        <w:t xml:space="preserve">) – 5 баллов (необходимо решение задачи №5 или №6); </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w:t>
      </w:r>
      <w:r w:rsidRPr="00CE4445">
        <w:rPr>
          <w:rFonts w:ascii="Times New Roman" w:hAnsi="Times New Roman" w:cs="Times New Roman"/>
          <w:b/>
          <w:color w:val="000000" w:themeColor="text1"/>
          <w:sz w:val="24"/>
        </w:rPr>
        <w:t>3</w:t>
      </w:r>
      <w:r w:rsidRPr="00CE4445">
        <w:rPr>
          <w:rFonts w:ascii="Times New Roman" w:hAnsi="Times New Roman" w:cs="Times New Roman"/>
          <w:color w:val="000000" w:themeColor="text1"/>
          <w:sz w:val="24"/>
        </w:rPr>
        <w:t>» (</w:t>
      </w:r>
      <w:r w:rsidRPr="00CE4445">
        <w:rPr>
          <w:rFonts w:ascii="Times New Roman" w:hAnsi="Times New Roman" w:cs="Times New Roman"/>
          <w:b/>
          <w:color w:val="000000" w:themeColor="text1"/>
          <w:sz w:val="24"/>
        </w:rPr>
        <w:t>удовлетворительно</w:t>
      </w:r>
      <w:r w:rsidRPr="00CE4445">
        <w:rPr>
          <w:rFonts w:ascii="Times New Roman" w:hAnsi="Times New Roman" w:cs="Times New Roman"/>
          <w:color w:val="000000" w:themeColor="text1"/>
          <w:sz w:val="24"/>
        </w:rPr>
        <w:t>) – 3-4 балла;</w:t>
      </w:r>
    </w:p>
    <w:p w:rsidR="004F751A" w:rsidRPr="00CE4445" w:rsidRDefault="004F751A" w:rsidP="004F751A">
      <w:pPr>
        <w:spacing w:after="0" w:line="240" w:lineRule="auto"/>
        <w:rPr>
          <w:rFonts w:ascii="Times New Roman" w:hAnsi="Times New Roman" w:cs="Times New Roman"/>
          <w:color w:val="000000" w:themeColor="text1"/>
          <w:sz w:val="24"/>
        </w:rPr>
      </w:pPr>
      <w:r w:rsidRPr="00CE4445">
        <w:rPr>
          <w:rFonts w:ascii="Times New Roman" w:hAnsi="Times New Roman" w:cs="Times New Roman"/>
          <w:color w:val="000000" w:themeColor="text1"/>
          <w:sz w:val="24"/>
        </w:rPr>
        <w:t>«</w:t>
      </w:r>
      <w:r w:rsidRPr="00CE4445">
        <w:rPr>
          <w:rFonts w:ascii="Times New Roman" w:hAnsi="Times New Roman" w:cs="Times New Roman"/>
          <w:b/>
          <w:color w:val="000000" w:themeColor="text1"/>
          <w:sz w:val="24"/>
        </w:rPr>
        <w:t>2</w:t>
      </w:r>
      <w:r w:rsidRPr="00CE4445">
        <w:rPr>
          <w:rFonts w:ascii="Times New Roman" w:hAnsi="Times New Roman" w:cs="Times New Roman"/>
          <w:color w:val="000000" w:themeColor="text1"/>
          <w:sz w:val="24"/>
        </w:rPr>
        <w:t>» (</w:t>
      </w:r>
      <w:r w:rsidRPr="00CE4445">
        <w:rPr>
          <w:rFonts w:ascii="Times New Roman" w:hAnsi="Times New Roman" w:cs="Times New Roman"/>
          <w:b/>
          <w:color w:val="000000" w:themeColor="text1"/>
          <w:sz w:val="24"/>
        </w:rPr>
        <w:t>неудовлетворительно</w:t>
      </w:r>
      <w:r w:rsidRPr="00CE4445">
        <w:rPr>
          <w:rFonts w:ascii="Times New Roman" w:hAnsi="Times New Roman" w:cs="Times New Roman"/>
          <w:color w:val="000000" w:themeColor="text1"/>
          <w:sz w:val="24"/>
        </w:rPr>
        <w:t>) – менее 3 баллов.</w:t>
      </w: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553277" w:rsidRDefault="00553277" w:rsidP="002A49E4">
      <w:pPr>
        <w:jc w:val="center"/>
        <w:rPr>
          <w:rFonts w:ascii="Times New Roman" w:hAnsi="Times New Roman" w:cs="Times New Roman"/>
          <w:b/>
          <w:sz w:val="26"/>
          <w:szCs w:val="26"/>
        </w:rPr>
      </w:pPr>
    </w:p>
    <w:p w:rsidR="00D37C04" w:rsidRPr="00DE2B8F" w:rsidRDefault="00D37C04" w:rsidP="00D37C04">
      <w:pPr>
        <w:spacing w:after="0" w:line="240" w:lineRule="auto"/>
        <w:jc w:val="center"/>
        <w:rPr>
          <w:rFonts w:ascii="Times New Roman" w:hAnsi="Times New Roman" w:cs="Times New Roman"/>
          <w:b/>
          <w:color w:val="000000" w:themeColor="text1"/>
          <w:sz w:val="24"/>
        </w:rPr>
      </w:pPr>
      <w:r w:rsidRPr="00DE2B8F">
        <w:rPr>
          <w:rFonts w:ascii="Times New Roman" w:hAnsi="Times New Roman" w:cs="Times New Roman"/>
          <w:b/>
          <w:color w:val="000000" w:themeColor="text1"/>
          <w:sz w:val="24"/>
        </w:rPr>
        <w:t>Контрольная работа №4 «Оптические явления»</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b/>
          <w:color w:val="000000" w:themeColor="text1"/>
          <w:sz w:val="24"/>
        </w:rPr>
        <w:t>8 класс</w:t>
      </w:r>
    </w:p>
    <w:p w:rsidR="00D37C04" w:rsidRPr="00DE2B8F" w:rsidRDefault="00D37C04" w:rsidP="00D37C04">
      <w:pPr>
        <w:spacing w:after="0" w:line="240" w:lineRule="auto"/>
        <w:jc w:val="center"/>
        <w:rPr>
          <w:rFonts w:ascii="Times New Roman" w:hAnsi="Times New Roman" w:cs="Times New Roman"/>
          <w:b/>
          <w:color w:val="000000" w:themeColor="text1"/>
          <w:sz w:val="24"/>
        </w:rPr>
      </w:pPr>
      <w:r w:rsidRPr="00DE2B8F">
        <w:rPr>
          <w:rFonts w:ascii="Times New Roman" w:hAnsi="Times New Roman" w:cs="Times New Roman"/>
          <w:b/>
          <w:color w:val="000000" w:themeColor="text1"/>
          <w:sz w:val="24"/>
        </w:rPr>
        <w:t xml:space="preserve">Вариант </w:t>
      </w:r>
      <w:r w:rsidRPr="00DE2B8F">
        <w:rPr>
          <w:rFonts w:ascii="Times New Roman" w:hAnsi="Times New Roman" w:cs="Times New Roman"/>
          <w:b/>
          <w:color w:val="000000" w:themeColor="text1"/>
          <w:sz w:val="24"/>
          <w:lang w:val="en-US"/>
        </w:rPr>
        <w:t>I</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№1</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Угол падения светового луча на зеркало равен 60</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 Чему равен угол между зеркалом и отражённым лучом? Сделать чертёж.</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А. 60</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 Б. 30</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 В. 15</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 Г. 120</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w:t>
      </w:r>
    </w:p>
    <w:p w:rsidR="00D37C04" w:rsidRPr="00DE2B8F" w:rsidRDefault="00D37C04" w:rsidP="00D37C04">
      <w:pPr>
        <w:spacing w:after="0" w:line="240" w:lineRule="auto"/>
        <w:jc w:val="center"/>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№2</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 xml:space="preserve">Какова оптическая сила линзы, у которой фокусное расстояние </w:t>
      </w:r>
      <w:r w:rsidRPr="00DE2B8F">
        <w:rPr>
          <w:rFonts w:ascii="Times New Roman" w:eastAsiaTheme="minorEastAsia" w:hAnsi="Times New Roman" w:cs="Times New Roman"/>
          <w:color w:val="000000" w:themeColor="text1"/>
          <w:sz w:val="24"/>
          <w:lang w:val="en-US"/>
        </w:rPr>
        <w:t>F</w:t>
      </w:r>
      <w:r w:rsidRPr="00DE2B8F">
        <w:rPr>
          <w:rFonts w:ascii="Times New Roman" w:eastAsiaTheme="minorEastAsia" w:hAnsi="Times New Roman" w:cs="Times New Roman"/>
          <w:color w:val="000000" w:themeColor="text1"/>
          <w:sz w:val="24"/>
        </w:rPr>
        <w:t xml:space="preserve"> = – 4 см? Какая это линза?</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А. – 0,25 дп, собирающая; Б.– 25 дп, собирающая;</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В. –25 дп, рассеивающая; Г. 25 дп, рассеивающая;</w:t>
      </w:r>
    </w:p>
    <w:p w:rsidR="00D37C04" w:rsidRPr="00DE2B8F" w:rsidRDefault="00D37C04" w:rsidP="00D37C04">
      <w:pPr>
        <w:spacing w:after="0" w:line="240" w:lineRule="auto"/>
        <w:jc w:val="center"/>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№3</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Ёлочка высотой 2 м в солнечный день даёт тень длиной 1 м, а берёза даёт тень длиной 10 м. Какова высота берёзы? Сделать чертёж.</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А. 20 м; Б. 8 м; В. 10 м; Г. 2 м.</w:t>
      </w:r>
    </w:p>
    <w:p w:rsidR="00D37C04" w:rsidRPr="00DE2B8F" w:rsidRDefault="00D37C04" w:rsidP="00D37C04">
      <w:pPr>
        <w:spacing w:after="0" w:line="240" w:lineRule="auto"/>
        <w:jc w:val="center"/>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№4</w:t>
      </w:r>
    </w:p>
    <w:p w:rsidR="00D37C04" w:rsidRPr="00DE2B8F" w:rsidRDefault="002238D1" w:rsidP="00D37C04">
      <w:pPr>
        <w:spacing w:after="0" w:line="240" w:lineRule="auto"/>
        <w:rPr>
          <w:rFonts w:ascii="Times New Roman" w:eastAsiaTheme="minorEastAsia" w:hAnsi="Times New Roman" w:cs="Times New Roman"/>
          <w:color w:val="000000" w:themeColor="text1"/>
          <w:sz w:val="24"/>
        </w:rPr>
      </w:pPr>
      <w:r>
        <w:rPr>
          <w:rFonts w:ascii="Times New Roman" w:eastAsiaTheme="minorEastAsia" w:hAnsi="Times New Roman" w:cs="Times New Roman"/>
          <w:noProof/>
          <w:color w:val="000000" w:themeColor="text1"/>
          <w:sz w:val="24"/>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400" type="#_x0000_t5" style="position:absolute;margin-left:384.15pt;margin-top:6.05pt;width:72.9pt;height:70.25pt;z-index:251726848">
            <v:fill opacity="0"/>
          </v:shape>
        </w:pict>
      </w:r>
      <w:r w:rsidR="00D37C04" w:rsidRPr="00DE2B8F">
        <w:rPr>
          <w:rFonts w:ascii="Times New Roman" w:eastAsiaTheme="minorEastAsia" w:hAnsi="Times New Roman" w:cs="Times New Roman"/>
          <w:color w:val="000000" w:themeColor="text1"/>
          <w:sz w:val="24"/>
        </w:rPr>
        <w:t>Световой  луч падает на треугольную стеклянную призму как</w:t>
      </w:r>
    </w:p>
    <w:p w:rsidR="00D37C04" w:rsidRPr="00DE2B8F" w:rsidRDefault="002238D1" w:rsidP="00D37C04">
      <w:pPr>
        <w:spacing w:after="0" w:line="240" w:lineRule="auto"/>
        <w:rPr>
          <w:rFonts w:ascii="Times New Roman" w:eastAsiaTheme="minorEastAsia" w:hAnsi="Times New Roman" w:cs="Times New Roman"/>
          <w:color w:val="000000" w:themeColor="text1"/>
          <w:sz w:val="24"/>
        </w:rPr>
      </w:pPr>
      <w:r>
        <w:rPr>
          <w:rFonts w:ascii="Times New Roman" w:eastAsiaTheme="minorEastAsia" w:hAnsi="Times New Roman" w:cs="Times New Roman"/>
          <w:noProof/>
          <w:color w:val="000000" w:themeColor="text1"/>
          <w:sz w:val="24"/>
          <w:lang w:eastAsia="ru-RU"/>
        </w:rPr>
        <w:pict>
          <v:shape id="_x0000_s1406" type="#_x0000_t32" style="position:absolute;margin-left:438.35pt;margin-top:2.05pt;width:18.7pt;height:24.85pt;flip:y;z-index:251732992" o:connectortype="straight">
            <v:stroke endarrow="block"/>
          </v:shape>
        </w:pict>
      </w:r>
      <w:r w:rsidR="00D37C04" w:rsidRPr="00DE2B8F">
        <w:rPr>
          <w:rFonts w:ascii="Times New Roman" w:eastAsiaTheme="minorEastAsia" w:hAnsi="Times New Roman" w:cs="Times New Roman"/>
          <w:color w:val="000000" w:themeColor="text1"/>
          <w:sz w:val="24"/>
        </w:rPr>
        <w:t xml:space="preserve">показано на рисунке. По какому направлению будет выходить                                             </w:t>
      </w:r>
      <w:r w:rsidR="00D37C04">
        <w:rPr>
          <w:rFonts w:ascii="Times New Roman" w:eastAsiaTheme="minorEastAsia" w:hAnsi="Times New Roman" w:cs="Times New Roman"/>
          <w:color w:val="000000" w:themeColor="text1"/>
          <w:sz w:val="24"/>
        </w:rPr>
        <w:t xml:space="preserve"> </w:t>
      </w:r>
      <w:r w:rsidR="00D37C04" w:rsidRPr="00DE2B8F">
        <w:rPr>
          <w:rFonts w:ascii="Times New Roman" w:eastAsiaTheme="minorEastAsia" w:hAnsi="Times New Roman" w:cs="Times New Roman"/>
          <w:color w:val="000000" w:themeColor="text1"/>
          <w:sz w:val="24"/>
        </w:rPr>
        <w:t>1</w:t>
      </w:r>
    </w:p>
    <w:p w:rsidR="00D37C04" w:rsidRPr="00DE2B8F" w:rsidRDefault="002238D1" w:rsidP="00D37C04">
      <w:pPr>
        <w:spacing w:after="0" w:line="240" w:lineRule="auto"/>
        <w:rPr>
          <w:rFonts w:ascii="Times New Roman" w:eastAsiaTheme="minorEastAsia" w:hAnsi="Times New Roman" w:cs="Times New Roman"/>
          <w:color w:val="000000" w:themeColor="text1"/>
          <w:sz w:val="24"/>
        </w:rPr>
      </w:pPr>
      <w:r>
        <w:rPr>
          <w:rFonts w:ascii="Times New Roman" w:eastAsiaTheme="minorEastAsia" w:hAnsi="Times New Roman" w:cs="Times New Roman"/>
          <w:noProof/>
          <w:color w:val="000000" w:themeColor="text1"/>
          <w:sz w:val="24"/>
          <w:lang w:eastAsia="ru-RU"/>
        </w:rPr>
        <w:pict>
          <v:shape id="_x0000_s1405" type="#_x0000_t32" style="position:absolute;margin-left:438.35pt;margin-top:13.1pt;width:0;height:43.6pt;z-index:251731968" o:connectortype="straight">
            <v:stroke endarrow="block"/>
          </v:shape>
        </w:pict>
      </w:r>
      <w:r>
        <w:rPr>
          <w:rFonts w:ascii="Times New Roman" w:eastAsiaTheme="minorEastAsia" w:hAnsi="Times New Roman" w:cs="Times New Roman"/>
          <w:noProof/>
          <w:color w:val="000000" w:themeColor="text1"/>
          <w:sz w:val="24"/>
          <w:lang w:eastAsia="ru-RU"/>
        </w:rPr>
        <w:pict>
          <v:shape id="_x0000_s1404" type="#_x0000_t32" style="position:absolute;margin-left:439.3pt;margin-top:13.1pt;width:29.35pt;height:28.45pt;z-index:251730944" o:connectortype="straight">
            <v:stroke endarrow="block"/>
          </v:shape>
        </w:pict>
      </w:r>
      <w:r>
        <w:rPr>
          <w:rFonts w:ascii="Times New Roman" w:eastAsiaTheme="minorEastAsia" w:hAnsi="Times New Roman" w:cs="Times New Roman"/>
          <w:noProof/>
          <w:color w:val="000000" w:themeColor="text1"/>
          <w:sz w:val="24"/>
          <w:lang w:eastAsia="ru-RU"/>
        </w:rPr>
        <w:pict>
          <v:shape id="_x0000_s1407" type="#_x0000_t32" style="position:absolute;margin-left:362.85pt;margin-top:13.1pt;width:76.45pt;height:20.45pt;flip:x;z-index:251734016" o:connectortype="straight">
            <v:stroke endarrow="block"/>
          </v:shape>
        </w:pict>
      </w:r>
      <w:r>
        <w:rPr>
          <w:rFonts w:ascii="Times New Roman" w:eastAsiaTheme="minorEastAsia" w:hAnsi="Times New Roman" w:cs="Times New Roman"/>
          <w:noProof/>
          <w:color w:val="000000" w:themeColor="text1"/>
          <w:sz w:val="24"/>
          <w:lang w:eastAsia="ru-RU"/>
        </w:rPr>
        <w:pict>
          <v:shape id="_x0000_s1403" type="#_x0000_t32" style="position:absolute;margin-left:407.3pt;margin-top:5.1pt;width:32pt;height:8pt;z-index:251729920" o:connectortype="straight"/>
        </w:pict>
      </w:r>
      <w:r>
        <w:rPr>
          <w:rFonts w:ascii="Times New Roman" w:eastAsiaTheme="minorEastAsia" w:hAnsi="Times New Roman" w:cs="Times New Roman"/>
          <w:noProof/>
          <w:color w:val="000000" w:themeColor="text1"/>
          <w:sz w:val="24"/>
          <w:lang w:eastAsia="ru-RU"/>
        </w:rPr>
        <w:pict>
          <v:shape id="_x0000_s1401" type="#_x0000_t32" style="position:absolute;margin-left:391.3pt;margin-top:5.1pt;width:16pt;height:0;z-index:251727872" o:connectortype="straight"/>
        </w:pict>
      </w:r>
      <w:r>
        <w:rPr>
          <w:rFonts w:ascii="Times New Roman" w:eastAsiaTheme="minorEastAsia" w:hAnsi="Times New Roman" w:cs="Times New Roman"/>
          <w:noProof/>
          <w:color w:val="000000" w:themeColor="text1"/>
          <w:sz w:val="24"/>
          <w:lang w:eastAsia="ru-RU"/>
        </w:rPr>
        <w:pict>
          <v:shape id="_x0000_s1402" type="#_x0000_t32" style="position:absolute;margin-left:367.3pt;margin-top:5.1pt;width:28.45pt;height:0;z-index:251728896" o:connectortype="straight">
            <v:stroke endarrow="block"/>
          </v:shape>
        </w:pict>
      </w:r>
      <w:r w:rsidR="00D37C04" w:rsidRPr="00DE2B8F">
        <w:rPr>
          <w:rFonts w:ascii="Times New Roman" w:eastAsiaTheme="minorEastAsia" w:hAnsi="Times New Roman" w:cs="Times New Roman"/>
          <w:color w:val="000000" w:themeColor="text1"/>
          <w:sz w:val="24"/>
        </w:rPr>
        <w:t>луч из призмы? Свой выбор пояснить.</w:t>
      </w:r>
    </w:p>
    <w:p w:rsidR="00D37C04" w:rsidRPr="00DE2B8F" w:rsidRDefault="00D37C04" w:rsidP="00D37C04">
      <w:pPr>
        <w:spacing w:after="0" w:line="240" w:lineRule="auto"/>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 xml:space="preserve">А. 1; Б. 2; В. 3; Г. 4. </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                                                                                                                      2    </w:t>
      </w:r>
      <w:r>
        <w:rPr>
          <w:rFonts w:ascii="Times New Roman" w:hAnsi="Times New Roman" w:cs="Times New Roman"/>
          <w:color w:val="000000" w:themeColor="text1"/>
          <w:sz w:val="24"/>
        </w:rPr>
        <w:t xml:space="preserve">                             </w:t>
      </w:r>
      <w:r w:rsidRPr="00DE2B8F">
        <w:rPr>
          <w:rFonts w:ascii="Times New Roman" w:hAnsi="Times New Roman" w:cs="Times New Roman"/>
          <w:color w:val="000000" w:themeColor="text1"/>
          <w:sz w:val="24"/>
        </w:rPr>
        <w:t>3</w:t>
      </w:r>
    </w:p>
    <w:p w:rsidR="00D37C04" w:rsidRPr="00DE2B8F" w:rsidRDefault="00D37C04" w:rsidP="00D37C04">
      <w:pPr>
        <w:spacing w:after="0" w:line="240" w:lineRule="auto"/>
        <w:rPr>
          <w:rFonts w:ascii="Times New Roman" w:hAnsi="Times New Roman" w:cs="Times New Roman"/>
          <w:color w:val="000000" w:themeColor="text1"/>
          <w:sz w:val="24"/>
        </w:rPr>
      </w:pP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                                                                                                                                                   4</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№5</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Чему равна оптическая сила системы двух линз, одна из которых имеет фокусное расстояние, равное </w:t>
      </w:r>
      <w:r w:rsidRPr="00DE2B8F">
        <w:rPr>
          <w:rFonts w:ascii="Times New Roman" w:hAnsi="Times New Roman" w:cs="Times New Roman"/>
          <w:color w:val="000000" w:themeColor="text1"/>
          <w:sz w:val="24"/>
          <w:lang w:val="en-US"/>
        </w:rPr>
        <w:t>F</w:t>
      </w:r>
      <w:r w:rsidRPr="00DE2B8F">
        <w:rPr>
          <w:rFonts w:ascii="Times New Roman" w:hAnsi="Times New Roman" w:cs="Times New Roman"/>
          <w:color w:val="000000" w:themeColor="text1"/>
          <w:sz w:val="24"/>
          <w:vertAlign w:val="subscript"/>
        </w:rPr>
        <w:t>1</w:t>
      </w:r>
      <w:r w:rsidRPr="00DE2B8F">
        <w:rPr>
          <w:rFonts w:ascii="Times New Roman" w:hAnsi="Times New Roman" w:cs="Times New Roman"/>
          <w:color w:val="000000" w:themeColor="text1"/>
          <w:sz w:val="24"/>
        </w:rPr>
        <w:t xml:space="preserve"> = – 10 см, а другая – оптическую силу </w:t>
      </w:r>
      <w:r w:rsidRPr="00DE2B8F">
        <w:rPr>
          <w:rFonts w:ascii="Times New Roman" w:hAnsi="Times New Roman" w:cs="Times New Roman"/>
          <w:color w:val="000000" w:themeColor="text1"/>
          <w:sz w:val="24"/>
          <w:lang w:val="en-US"/>
        </w:rPr>
        <w:t>D</w:t>
      </w:r>
      <w:r w:rsidRPr="00DE2B8F">
        <w:rPr>
          <w:rFonts w:ascii="Times New Roman" w:hAnsi="Times New Roman" w:cs="Times New Roman"/>
          <w:color w:val="000000" w:themeColor="text1"/>
          <w:sz w:val="24"/>
          <w:vertAlign w:val="subscript"/>
        </w:rPr>
        <w:t>2</w:t>
      </w:r>
      <w:r w:rsidRPr="00DE2B8F">
        <w:rPr>
          <w:rFonts w:ascii="Times New Roman" w:hAnsi="Times New Roman" w:cs="Times New Roman"/>
          <w:color w:val="000000" w:themeColor="text1"/>
          <w:sz w:val="24"/>
        </w:rPr>
        <w:t xml:space="preserve"> = – 4 дп?</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№6</w:t>
      </w:r>
    </w:p>
    <w:p w:rsidR="00D37C04" w:rsidRPr="00DE2B8F"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10" type="#_x0000_t32" style="position:absolute;margin-left:378.85pt;margin-top:10.75pt;width:32.9pt;height:22.2pt;z-index:251737088" o:connectortype="straight">
            <v:stroke endarrow="block"/>
          </v:shape>
        </w:pict>
      </w:r>
      <w:r>
        <w:rPr>
          <w:rFonts w:ascii="Times New Roman" w:hAnsi="Times New Roman" w:cs="Times New Roman"/>
          <w:noProof/>
          <w:color w:val="000000" w:themeColor="text1"/>
          <w:sz w:val="24"/>
          <w:lang w:eastAsia="ru-RU"/>
        </w:rPr>
        <w:pict>
          <v:shape id="_x0000_s1409" type="#_x0000_t32" style="position:absolute;margin-left:411.75pt;margin-top:3.65pt;width:0;height:53.3pt;z-index:251736064" o:connectortype="straight">
            <v:stroke dashstyle="dash"/>
          </v:shape>
        </w:pict>
      </w:r>
      <w:r w:rsidR="00D37C04" w:rsidRPr="00DE2B8F">
        <w:rPr>
          <w:rFonts w:ascii="Times New Roman" w:hAnsi="Times New Roman" w:cs="Times New Roman"/>
          <w:color w:val="000000" w:themeColor="text1"/>
          <w:sz w:val="24"/>
        </w:rPr>
        <w:t>На рисунке изображено преломление луча света на границе                   1</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раздела  </w:t>
      </w:r>
      <w:r w:rsidRPr="00DE2B8F">
        <w:rPr>
          <w:rFonts w:ascii="Times New Roman" w:hAnsi="Times New Roman" w:cs="Times New Roman"/>
          <w:color w:val="000000" w:themeColor="text1"/>
          <w:sz w:val="24"/>
          <w:lang w:val="en-US"/>
        </w:rPr>
        <w:t>MN</w:t>
      </w:r>
      <w:r w:rsidRPr="00DE2B8F">
        <w:rPr>
          <w:rFonts w:ascii="Times New Roman" w:hAnsi="Times New Roman" w:cs="Times New Roman"/>
          <w:color w:val="000000" w:themeColor="text1"/>
          <w:sz w:val="24"/>
        </w:rPr>
        <w:t xml:space="preserve"> двух  прозрачных сред. Какая среда оптически</w:t>
      </w:r>
    </w:p>
    <w:p w:rsidR="00D37C04" w:rsidRPr="00DE2B8F"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11" type="#_x0000_t32" style="position:absolute;margin-left:411.75pt;margin-top:5.35pt;width:45.3pt;height:7.15pt;z-index:251738112" o:connectortype="straight">
            <v:stroke endarrow="block"/>
          </v:shape>
        </w:pict>
      </w:r>
      <w:r>
        <w:rPr>
          <w:rFonts w:ascii="Times New Roman" w:hAnsi="Times New Roman" w:cs="Times New Roman"/>
          <w:noProof/>
          <w:color w:val="000000" w:themeColor="text1"/>
          <w:sz w:val="24"/>
          <w:lang w:eastAsia="ru-RU"/>
        </w:rPr>
        <w:pict>
          <v:shape id="_x0000_s1408" type="#_x0000_t32" style="position:absolute;margin-left:362.85pt;margin-top:5.35pt;width:105.8pt;height:0;z-index:251735040" o:connectortype="straight"/>
        </w:pict>
      </w:r>
      <w:r w:rsidR="00D37C04" w:rsidRPr="00DE2B8F">
        <w:rPr>
          <w:rFonts w:ascii="Times New Roman" w:hAnsi="Times New Roman" w:cs="Times New Roman"/>
          <w:color w:val="000000" w:themeColor="text1"/>
          <w:sz w:val="24"/>
        </w:rPr>
        <w:t xml:space="preserve">более плотная? Почему?                                                                        М                                        </w:t>
      </w:r>
      <w:r w:rsidR="00D37C04" w:rsidRPr="00DE2B8F">
        <w:rPr>
          <w:rFonts w:ascii="Times New Roman" w:hAnsi="Times New Roman" w:cs="Times New Roman"/>
          <w:color w:val="000000" w:themeColor="text1"/>
          <w:sz w:val="24"/>
          <w:lang w:val="en-US"/>
        </w:rPr>
        <w:t>N</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w:t>
      </w:r>
      <w:r w:rsidRPr="00DE2B8F">
        <w:rPr>
          <w:rFonts w:ascii="Times New Roman" w:hAnsi="Times New Roman" w:cs="Times New Roman"/>
          <w:color w:val="000000" w:themeColor="text1"/>
          <w:sz w:val="24"/>
        </w:rPr>
        <w:t>2</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№7</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Солнечные лучи падают на поверхность Земли под углом 35</w:t>
      </w:r>
      <w:r w:rsidRPr="00DE2B8F">
        <w:rPr>
          <w:rFonts w:ascii="Times New Roman" w:hAnsi="Times New Roman" w:cs="Times New Roman"/>
          <w:color w:val="000000" w:themeColor="text1"/>
          <w:sz w:val="24"/>
          <w:vertAlign w:val="superscript"/>
        </w:rPr>
        <w:t>0</w:t>
      </w:r>
      <w:r w:rsidRPr="00DE2B8F">
        <w:rPr>
          <w:rFonts w:ascii="Times New Roman" w:hAnsi="Times New Roman" w:cs="Times New Roman"/>
          <w:color w:val="000000" w:themeColor="text1"/>
          <w:sz w:val="24"/>
        </w:rPr>
        <w:t xml:space="preserve"> к горизонту. Под каким углом к горизонту необходимо поставить плоское зеркало, чтобы световые лучи направить горизонтально поверхности Земли? Сделать поясняющий чертёж.</w:t>
      </w:r>
    </w:p>
    <w:p w:rsidR="00D37C04" w:rsidRPr="00DE2B8F" w:rsidRDefault="00D37C04" w:rsidP="00D37C04">
      <w:pPr>
        <w:spacing w:after="0" w:line="240" w:lineRule="auto"/>
        <w:jc w:val="both"/>
        <w:rPr>
          <w:rFonts w:ascii="Times New Roman" w:hAnsi="Times New Roman" w:cs="Times New Roman"/>
          <w:color w:val="000000" w:themeColor="text1"/>
          <w:sz w:val="24"/>
        </w:rPr>
      </w:pPr>
    </w:p>
    <w:p w:rsidR="00D37C04" w:rsidRPr="00D37C04"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b/>
          <w:color w:val="000000" w:themeColor="text1"/>
          <w:sz w:val="24"/>
          <w:u w:val="single"/>
        </w:rPr>
        <w:t>Указания для обучающихся</w:t>
      </w:r>
      <w:r w:rsidRPr="00DE2B8F">
        <w:rPr>
          <w:rFonts w:ascii="Times New Roman" w:hAnsi="Times New Roman" w:cs="Times New Roman"/>
          <w:color w:val="000000" w:themeColor="text1"/>
          <w:sz w:val="24"/>
        </w:rPr>
        <w:t>:</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К задачам №№5-7 необходимо полное решение</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К задачам №№1-4 краткое пояснение к решению. </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Задачи №№1 – 6 по одному баллу каждая; задача №7 – два балла.</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b/>
          <w:color w:val="000000" w:themeColor="text1"/>
          <w:sz w:val="24"/>
          <w:u w:val="single"/>
        </w:rPr>
        <w:t>Нормы отметок</w:t>
      </w:r>
      <w:r w:rsidRPr="00DE2B8F">
        <w:rPr>
          <w:rFonts w:ascii="Times New Roman" w:hAnsi="Times New Roman" w:cs="Times New Roman"/>
          <w:color w:val="000000" w:themeColor="text1"/>
          <w:sz w:val="24"/>
        </w:rPr>
        <w:t xml:space="preserve">: </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5</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отлично</w:t>
      </w:r>
      <w:r w:rsidRPr="00DE2B8F">
        <w:rPr>
          <w:rFonts w:ascii="Times New Roman" w:hAnsi="Times New Roman" w:cs="Times New Roman"/>
          <w:color w:val="000000" w:themeColor="text1"/>
          <w:sz w:val="24"/>
        </w:rPr>
        <w:t>) – 7-8 баллов (необходимо решение задачи №7);</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4</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хорошо</w:t>
      </w:r>
      <w:r w:rsidRPr="00DE2B8F">
        <w:rPr>
          <w:rFonts w:ascii="Times New Roman" w:hAnsi="Times New Roman" w:cs="Times New Roman"/>
          <w:color w:val="000000" w:themeColor="text1"/>
          <w:sz w:val="24"/>
        </w:rPr>
        <w:t xml:space="preserve">) – 5-6 баллов; </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3</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удовлетворительно</w:t>
      </w:r>
      <w:r w:rsidRPr="00DE2B8F">
        <w:rPr>
          <w:rFonts w:ascii="Times New Roman" w:hAnsi="Times New Roman" w:cs="Times New Roman"/>
          <w:color w:val="000000" w:themeColor="text1"/>
          <w:sz w:val="24"/>
        </w:rPr>
        <w:t>) – 3-4 балла;</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2</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неудовлетворительно</w:t>
      </w:r>
      <w:r w:rsidRPr="00DE2B8F">
        <w:rPr>
          <w:rFonts w:ascii="Times New Roman" w:hAnsi="Times New Roman" w:cs="Times New Roman"/>
          <w:color w:val="000000" w:themeColor="text1"/>
          <w:sz w:val="24"/>
        </w:rPr>
        <w:t>) – менее 3 баллов.</w:t>
      </w:r>
    </w:p>
    <w:p w:rsidR="00D37C04" w:rsidRPr="00DE2B8F" w:rsidRDefault="00D37C04" w:rsidP="00D37C04">
      <w:pPr>
        <w:spacing w:after="0" w:line="240" w:lineRule="auto"/>
        <w:jc w:val="both"/>
        <w:rPr>
          <w:rFonts w:ascii="Times New Roman" w:hAnsi="Times New Roman" w:cs="Times New Roman"/>
          <w:color w:val="000000" w:themeColor="text1"/>
          <w:sz w:val="24"/>
        </w:rPr>
      </w:pPr>
    </w:p>
    <w:p w:rsidR="00D37C04" w:rsidRPr="00DE2B8F" w:rsidRDefault="00D37C04" w:rsidP="00D37C04">
      <w:pPr>
        <w:spacing w:after="0" w:line="240" w:lineRule="auto"/>
        <w:jc w:val="both"/>
        <w:rPr>
          <w:rFonts w:ascii="Times New Roman" w:hAnsi="Times New Roman" w:cs="Times New Roman"/>
          <w:color w:val="000000" w:themeColor="text1"/>
          <w:sz w:val="24"/>
        </w:rPr>
      </w:pPr>
    </w:p>
    <w:p w:rsidR="00D37C04" w:rsidRDefault="00D37C04" w:rsidP="00D37C04">
      <w:pPr>
        <w:spacing w:after="0" w:line="240" w:lineRule="auto"/>
        <w:jc w:val="both"/>
        <w:rPr>
          <w:rFonts w:ascii="Times New Roman" w:hAnsi="Times New Roman" w:cs="Times New Roman"/>
          <w:color w:val="000000" w:themeColor="text1"/>
          <w:sz w:val="24"/>
        </w:rPr>
      </w:pPr>
    </w:p>
    <w:p w:rsidR="00D37C04" w:rsidRPr="00DE2B8F" w:rsidRDefault="00D37C04" w:rsidP="00D37C04">
      <w:pPr>
        <w:spacing w:after="0" w:line="240" w:lineRule="auto"/>
        <w:jc w:val="both"/>
        <w:rPr>
          <w:rFonts w:ascii="Times New Roman" w:hAnsi="Times New Roman" w:cs="Times New Roman"/>
          <w:color w:val="000000" w:themeColor="text1"/>
          <w:sz w:val="24"/>
        </w:rPr>
      </w:pPr>
    </w:p>
    <w:p w:rsidR="00D37C04" w:rsidRPr="00DE2B8F" w:rsidRDefault="00D37C04" w:rsidP="00D37C04">
      <w:pPr>
        <w:spacing w:after="0" w:line="240" w:lineRule="auto"/>
        <w:jc w:val="both"/>
        <w:rPr>
          <w:rFonts w:ascii="Times New Roman" w:hAnsi="Times New Roman" w:cs="Times New Roman"/>
          <w:color w:val="000000" w:themeColor="text1"/>
          <w:sz w:val="24"/>
        </w:rPr>
      </w:pPr>
    </w:p>
    <w:p w:rsidR="00D37C04" w:rsidRPr="00DE2B8F" w:rsidRDefault="00D37C04" w:rsidP="00D37C04">
      <w:pPr>
        <w:spacing w:after="0" w:line="240" w:lineRule="auto"/>
        <w:jc w:val="center"/>
        <w:rPr>
          <w:rFonts w:ascii="Times New Roman" w:hAnsi="Times New Roman" w:cs="Times New Roman"/>
          <w:b/>
          <w:color w:val="000000" w:themeColor="text1"/>
          <w:sz w:val="24"/>
        </w:rPr>
      </w:pPr>
      <w:r w:rsidRPr="00DE2B8F">
        <w:rPr>
          <w:rFonts w:ascii="Times New Roman" w:hAnsi="Times New Roman" w:cs="Times New Roman"/>
          <w:b/>
          <w:color w:val="000000" w:themeColor="text1"/>
          <w:sz w:val="24"/>
        </w:rPr>
        <w:t>Контрольная работа №4 «Оптические явления»</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b/>
          <w:color w:val="000000" w:themeColor="text1"/>
          <w:sz w:val="24"/>
        </w:rPr>
        <w:t>8 класс</w:t>
      </w:r>
    </w:p>
    <w:p w:rsidR="00D37C04" w:rsidRPr="00DE2B8F" w:rsidRDefault="00D37C04" w:rsidP="00D37C04">
      <w:pPr>
        <w:spacing w:after="0" w:line="240" w:lineRule="auto"/>
        <w:jc w:val="center"/>
        <w:rPr>
          <w:rFonts w:ascii="Times New Roman" w:hAnsi="Times New Roman" w:cs="Times New Roman"/>
          <w:b/>
          <w:color w:val="000000" w:themeColor="text1"/>
          <w:sz w:val="24"/>
        </w:rPr>
      </w:pPr>
      <w:r w:rsidRPr="00DE2B8F">
        <w:rPr>
          <w:rFonts w:ascii="Times New Roman" w:hAnsi="Times New Roman" w:cs="Times New Roman"/>
          <w:b/>
          <w:color w:val="000000" w:themeColor="text1"/>
          <w:sz w:val="24"/>
        </w:rPr>
        <w:t xml:space="preserve">Вариант </w:t>
      </w:r>
      <w:r w:rsidRPr="00DE2B8F">
        <w:rPr>
          <w:rFonts w:ascii="Times New Roman" w:hAnsi="Times New Roman" w:cs="Times New Roman"/>
          <w:b/>
          <w:color w:val="000000" w:themeColor="text1"/>
          <w:sz w:val="24"/>
          <w:lang w:val="en-US"/>
        </w:rPr>
        <w:t>II</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№1</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Угол между зеркалом и отражённым него лучом равен 40</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  Чему равен угол между зеркалом и падающим на него лучом? Сделать чертёж.</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А. 20</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 Б. 30</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 В. 45</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 Г. 40</w:t>
      </w:r>
      <w:r w:rsidRPr="00DE2B8F">
        <w:rPr>
          <w:rFonts w:ascii="Times New Roman" w:eastAsiaTheme="minorEastAsia" w:hAnsi="Times New Roman" w:cs="Times New Roman"/>
          <w:color w:val="000000" w:themeColor="text1"/>
          <w:sz w:val="24"/>
          <w:vertAlign w:val="superscript"/>
        </w:rPr>
        <w:t>0</w:t>
      </w:r>
      <w:r w:rsidRPr="00DE2B8F">
        <w:rPr>
          <w:rFonts w:ascii="Times New Roman" w:eastAsiaTheme="minorEastAsia" w:hAnsi="Times New Roman" w:cs="Times New Roman"/>
          <w:color w:val="000000" w:themeColor="text1"/>
          <w:sz w:val="24"/>
        </w:rPr>
        <w:t>.</w:t>
      </w:r>
    </w:p>
    <w:p w:rsidR="00D37C04" w:rsidRPr="00DE2B8F" w:rsidRDefault="00D37C04" w:rsidP="00D37C04">
      <w:pPr>
        <w:spacing w:after="0" w:line="240" w:lineRule="auto"/>
        <w:jc w:val="center"/>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№2</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 xml:space="preserve">Оптическая сила линзы </w:t>
      </w:r>
      <w:r w:rsidRPr="00DE2B8F">
        <w:rPr>
          <w:rFonts w:ascii="Times New Roman" w:eastAsiaTheme="minorEastAsia" w:hAnsi="Times New Roman" w:cs="Times New Roman"/>
          <w:color w:val="000000" w:themeColor="text1"/>
          <w:sz w:val="24"/>
          <w:lang w:val="en-US"/>
        </w:rPr>
        <w:t>D</w:t>
      </w:r>
      <w:r w:rsidRPr="00DE2B8F">
        <w:rPr>
          <w:rFonts w:ascii="Times New Roman" w:eastAsiaTheme="minorEastAsia" w:hAnsi="Times New Roman" w:cs="Times New Roman"/>
          <w:color w:val="000000" w:themeColor="text1"/>
          <w:sz w:val="24"/>
        </w:rPr>
        <w:t xml:space="preserve"> = 4 дп. Чему равно фокусное расстояние этой линзы? Какая это линза?</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А. –25 см, собирающая; Б. 25 см, собирающая;</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В. –25 см, рассеивающая; Г. 25 см, рассеивающая;</w:t>
      </w:r>
    </w:p>
    <w:p w:rsidR="00D37C04" w:rsidRPr="00DE2B8F" w:rsidRDefault="00D37C04" w:rsidP="00D37C04">
      <w:pPr>
        <w:spacing w:after="0" w:line="240" w:lineRule="auto"/>
        <w:jc w:val="center"/>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№3</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Телеграфный столб высотой 4 м, освещённый Солнцем, отбрасывает тень длиной 3 м. Чему равна длина тени от метрового стержня? Сделать чертёж.</w:t>
      </w:r>
    </w:p>
    <w:p w:rsidR="00D37C04" w:rsidRPr="00DE2B8F" w:rsidRDefault="00D37C04" w:rsidP="00D37C04">
      <w:pPr>
        <w:spacing w:after="0" w:line="240" w:lineRule="auto"/>
        <w:jc w:val="both"/>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А. 1 м; Б. 0,75 м; В. 0,5 м; Г. 0,2 м.</w:t>
      </w:r>
    </w:p>
    <w:p w:rsidR="00D37C04" w:rsidRPr="00DE2B8F" w:rsidRDefault="002238D1" w:rsidP="00D37C04">
      <w:pPr>
        <w:spacing w:after="0" w:line="240" w:lineRule="auto"/>
        <w:jc w:val="center"/>
        <w:rPr>
          <w:rFonts w:ascii="Times New Roman" w:eastAsiaTheme="minorEastAsia" w:hAnsi="Times New Roman" w:cs="Times New Roman"/>
          <w:color w:val="000000" w:themeColor="text1"/>
          <w:sz w:val="24"/>
        </w:rPr>
      </w:pPr>
      <w:r>
        <w:rPr>
          <w:rFonts w:ascii="Times New Roman" w:eastAsiaTheme="minorEastAsia" w:hAnsi="Times New Roman" w:cs="Times New Roman"/>
          <w:noProof/>
          <w:color w:val="000000" w:themeColor="text1"/>
          <w:sz w:val="24"/>
          <w:lang w:eastAsia="ru-RU"/>
        </w:rPr>
        <w:pict>
          <v:shape id="_x0000_s1416" type="#_x0000_t32" style="position:absolute;left:0;text-align:left;margin-left:407.3pt;margin-top:13.15pt;width:31.05pt;height:16.5pt;flip:y;z-index:251743232" o:connectortype="straight">
            <v:stroke endarrow="block"/>
          </v:shape>
        </w:pict>
      </w:r>
      <w:r>
        <w:rPr>
          <w:rFonts w:ascii="Times New Roman" w:eastAsiaTheme="minorEastAsia" w:hAnsi="Times New Roman" w:cs="Times New Roman"/>
          <w:noProof/>
          <w:color w:val="000000" w:themeColor="text1"/>
          <w:sz w:val="24"/>
          <w:lang w:eastAsia="ru-RU"/>
        </w:rPr>
        <w:pict>
          <v:shape id="_x0000_s1423" type="#_x0000_t32" style="position:absolute;left:0;text-align:left;margin-left:407.3pt;margin-top:13.15pt;width:0;height:52.45pt;z-index:251750400" o:connectortype="straight">
            <v:stroke startarrow="block" endarrow="block"/>
          </v:shape>
        </w:pict>
      </w:r>
      <w:r w:rsidR="00D37C04" w:rsidRPr="00DE2B8F">
        <w:rPr>
          <w:rFonts w:ascii="Times New Roman" w:eastAsiaTheme="minorEastAsia" w:hAnsi="Times New Roman" w:cs="Times New Roman"/>
          <w:color w:val="000000" w:themeColor="text1"/>
          <w:sz w:val="24"/>
        </w:rPr>
        <w:t>№4</w:t>
      </w:r>
    </w:p>
    <w:p w:rsidR="00D37C04" w:rsidRPr="00DE2B8F" w:rsidRDefault="00D37C04" w:rsidP="00D37C04">
      <w:pPr>
        <w:spacing w:after="0" w:line="240" w:lineRule="auto"/>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На  рисунке  изображена  собирающая  линза  и  световой луч,                                       1</w:t>
      </w:r>
    </w:p>
    <w:p w:rsidR="00D37C04" w:rsidRPr="00DE2B8F" w:rsidRDefault="002238D1" w:rsidP="00D37C04">
      <w:pPr>
        <w:spacing w:after="0" w:line="240" w:lineRule="auto"/>
        <w:rPr>
          <w:rFonts w:ascii="Times New Roman" w:eastAsiaTheme="minorEastAsia" w:hAnsi="Times New Roman" w:cs="Times New Roman"/>
          <w:color w:val="000000" w:themeColor="text1"/>
          <w:sz w:val="24"/>
        </w:rPr>
      </w:pPr>
      <w:r>
        <w:rPr>
          <w:rFonts w:ascii="Times New Roman" w:eastAsiaTheme="minorEastAsia" w:hAnsi="Times New Roman" w:cs="Times New Roman"/>
          <w:noProof/>
          <w:color w:val="000000" w:themeColor="text1"/>
          <w:sz w:val="24"/>
          <w:lang w:eastAsia="ru-RU"/>
        </w:rPr>
        <w:pict>
          <v:shape id="_x0000_s1415" type="#_x0000_t32" style="position:absolute;margin-left:407.3pt;margin-top:2.05pt;width:44.45pt;height:24.85pt;z-index:251742208" o:connectortype="straight">
            <v:stroke endarrow="block"/>
          </v:shape>
        </w:pict>
      </w:r>
      <w:r>
        <w:rPr>
          <w:rFonts w:ascii="Times New Roman" w:eastAsiaTheme="minorEastAsia" w:hAnsi="Times New Roman" w:cs="Times New Roman"/>
          <w:noProof/>
          <w:color w:val="000000" w:themeColor="text1"/>
          <w:sz w:val="24"/>
          <w:lang w:eastAsia="ru-RU"/>
        </w:rPr>
        <w:pict>
          <v:shape id="_x0000_s1414" type="#_x0000_t32" style="position:absolute;margin-left:409pt;margin-top:2.05pt;width:42.75pt;height:5.75pt;z-index:251741184" o:connectortype="straight">
            <v:stroke endarrow="block"/>
          </v:shape>
        </w:pict>
      </w:r>
      <w:r>
        <w:rPr>
          <w:rFonts w:ascii="Times New Roman" w:eastAsiaTheme="minorEastAsia" w:hAnsi="Times New Roman" w:cs="Times New Roman"/>
          <w:noProof/>
          <w:color w:val="000000" w:themeColor="text1"/>
          <w:sz w:val="24"/>
          <w:lang w:eastAsia="ru-RU"/>
        </w:rPr>
        <w:pict>
          <v:shape id="_x0000_s1417" type="#_x0000_t32" style="position:absolute;margin-left:368.2pt;margin-top:2.05pt;width:39.1pt;height:24.85pt;flip:x;z-index:251744256" o:connectortype="straight">
            <v:stroke endarrow="block"/>
          </v:shape>
        </w:pict>
      </w:r>
      <w:r>
        <w:rPr>
          <w:rFonts w:ascii="Times New Roman" w:eastAsiaTheme="minorEastAsia" w:hAnsi="Times New Roman" w:cs="Times New Roman"/>
          <w:noProof/>
          <w:color w:val="000000" w:themeColor="text1"/>
          <w:sz w:val="24"/>
          <w:lang w:eastAsia="ru-RU"/>
        </w:rPr>
        <w:pict>
          <v:shape id="_x0000_s1413" type="#_x0000_t32" style="position:absolute;margin-left:362.85pt;margin-top:2.05pt;width:28.45pt;height:0;z-index:251740160" o:connectortype="straight">
            <v:stroke endarrow="block"/>
          </v:shape>
        </w:pict>
      </w:r>
      <w:r>
        <w:rPr>
          <w:rFonts w:ascii="Times New Roman" w:eastAsiaTheme="minorEastAsia" w:hAnsi="Times New Roman" w:cs="Times New Roman"/>
          <w:noProof/>
          <w:color w:val="000000" w:themeColor="text1"/>
          <w:sz w:val="24"/>
          <w:lang w:eastAsia="ru-RU"/>
        </w:rPr>
        <w:pict>
          <v:shape id="_x0000_s1412" type="#_x0000_t32" style="position:absolute;margin-left:391.3pt;margin-top:2.05pt;width:16pt;height:0;z-index:251739136" o:connectortype="straight"/>
        </w:pict>
      </w:r>
      <w:r w:rsidR="00D37C04" w:rsidRPr="00DE2B8F">
        <w:rPr>
          <w:rFonts w:ascii="Times New Roman" w:eastAsiaTheme="minorEastAsia" w:hAnsi="Times New Roman" w:cs="Times New Roman"/>
          <w:color w:val="000000" w:themeColor="text1"/>
          <w:sz w:val="24"/>
        </w:rPr>
        <w:t>падающий на неё. Каков ход луча после преломления в линзе?                                            2</w:t>
      </w:r>
    </w:p>
    <w:p w:rsidR="00D37C04" w:rsidRPr="00DE2B8F" w:rsidRDefault="002238D1" w:rsidP="00D37C04">
      <w:pPr>
        <w:spacing w:after="0" w:line="240" w:lineRule="auto"/>
        <w:rPr>
          <w:rFonts w:ascii="Times New Roman" w:eastAsiaTheme="minorEastAsia" w:hAnsi="Times New Roman" w:cs="Times New Roman"/>
          <w:color w:val="000000" w:themeColor="text1"/>
          <w:sz w:val="24"/>
        </w:rPr>
      </w:pPr>
      <w:r>
        <w:rPr>
          <w:rFonts w:ascii="Times New Roman" w:eastAsiaTheme="minorEastAsia" w:hAnsi="Times New Roman" w:cs="Times New Roman"/>
          <w:noProof/>
          <w:color w:val="000000" w:themeColor="text1"/>
          <w:sz w:val="24"/>
          <w:lang w:eastAsia="ru-RU"/>
        </w:rPr>
        <w:pict>
          <v:shape id="_x0000_s1422" type="#_x0000_t32" style="position:absolute;margin-left:336.2pt;margin-top:.2pt;width:147.55pt;height:0;z-index:251749376" o:connectortype="straight"/>
        </w:pict>
      </w:r>
      <w:r w:rsidR="00D37C04" w:rsidRPr="00DE2B8F">
        <w:rPr>
          <w:rFonts w:ascii="Times New Roman" w:eastAsiaTheme="minorEastAsia" w:hAnsi="Times New Roman" w:cs="Times New Roman"/>
          <w:color w:val="000000" w:themeColor="text1"/>
          <w:sz w:val="24"/>
        </w:rPr>
        <w:t xml:space="preserve">Свой выбор пояснить.                                                                                  3                  </w:t>
      </w:r>
      <w:r w:rsidR="00D37C04" w:rsidRPr="00DE2B8F">
        <w:rPr>
          <w:rFonts w:ascii="Times New Roman" w:eastAsiaTheme="minorEastAsia" w:hAnsi="Times New Roman" w:cs="Times New Roman"/>
          <w:color w:val="000000" w:themeColor="text1"/>
          <w:sz w:val="24"/>
          <w:lang w:val="en-US"/>
        </w:rPr>
        <w:t>F</w:t>
      </w:r>
      <w:r w:rsidR="00D37C04" w:rsidRPr="00DE2B8F">
        <w:rPr>
          <w:rFonts w:ascii="Times New Roman" w:eastAsiaTheme="minorEastAsia" w:hAnsi="Times New Roman" w:cs="Times New Roman"/>
          <w:color w:val="000000" w:themeColor="text1"/>
          <w:sz w:val="24"/>
        </w:rPr>
        <w:t xml:space="preserve">        4</w:t>
      </w:r>
    </w:p>
    <w:p w:rsidR="00D37C04" w:rsidRPr="00DE2B8F" w:rsidRDefault="00D37C04" w:rsidP="00D37C04">
      <w:pPr>
        <w:spacing w:after="0" w:line="240" w:lineRule="auto"/>
        <w:rPr>
          <w:rFonts w:ascii="Times New Roman" w:eastAsiaTheme="minorEastAsia" w:hAnsi="Times New Roman" w:cs="Times New Roman"/>
          <w:color w:val="000000" w:themeColor="text1"/>
          <w:sz w:val="24"/>
        </w:rPr>
      </w:pPr>
      <w:r w:rsidRPr="00DE2B8F">
        <w:rPr>
          <w:rFonts w:ascii="Times New Roman" w:eastAsiaTheme="minorEastAsia" w:hAnsi="Times New Roman" w:cs="Times New Roman"/>
          <w:color w:val="000000" w:themeColor="text1"/>
          <w:sz w:val="24"/>
        </w:rPr>
        <w:t xml:space="preserve">А. 1; Б. 2; В. 3; Г. 4. </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                                                                                                                                                                                                                                                                                                             </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№5</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Система состоит из плотно расположенных линз: собирающей и рассеивающей с фокусными расстояниями </w:t>
      </w:r>
      <w:r w:rsidRPr="00DE2B8F">
        <w:rPr>
          <w:rFonts w:ascii="Times New Roman" w:hAnsi="Times New Roman" w:cs="Times New Roman"/>
          <w:color w:val="000000" w:themeColor="text1"/>
          <w:sz w:val="24"/>
          <w:lang w:val="en-US"/>
        </w:rPr>
        <w:t>F</w:t>
      </w:r>
      <w:r w:rsidRPr="00DE2B8F">
        <w:rPr>
          <w:rFonts w:ascii="Times New Roman" w:hAnsi="Times New Roman" w:cs="Times New Roman"/>
          <w:color w:val="000000" w:themeColor="text1"/>
          <w:sz w:val="24"/>
          <w:vertAlign w:val="subscript"/>
        </w:rPr>
        <w:t>1</w:t>
      </w:r>
      <w:r w:rsidRPr="00DE2B8F">
        <w:rPr>
          <w:rFonts w:ascii="Times New Roman" w:hAnsi="Times New Roman" w:cs="Times New Roman"/>
          <w:color w:val="000000" w:themeColor="text1"/>
          <w:sz w:val="24"/>
        </w:rPr>
        <w:t xml:space="preserve"> = 50 см и </w:t>
      </w:r>
      <w:r w:rsidRPr="00DE2B8F">
        <w:rPr>
          <w:rFonts w:ascii="Times New Roman" w:hAnsi="Times New Roman" w:cs="Times New Roman"/>
          <w:color w:val="000000" w:themeColor="text1"/>
          <w:sz w:val="24"/>
          <w:lang w:val="en-US"/>
        </w:rPr>
        <w:t>F</w:t>
      </w:r>
      <w:r w:rsidRPr="00DE2B8F">
        <w:rPr>
          <w:rFonts w:ascii="Times New Roman" w:hAnsi="Times New Roman" w:cs="Times New Roman"/>
          <w:color w:val="000000" w:themeColor="text1"/>
          <w:sz w:val="24"/>
          <w:vertAlign w:val="subscript"/>
        </w:rPr>
        <w:t>2</w:t>
      </w:r>
      <w:r w:rsidRPr="00DE2B8F">
        <w:rPr>
          <w:rFonts w:ascii="Times New Roman" w:hAnsi="Times New Roman" w:cs="Times New Roman"/>
          <w:color w:val="000000" w:themeColor="text1"/>
          <w:sz w:val="24"/>
        </w:rPr>
        <w:t xml:space="preserve"> = – 80 см. Чему равна оптическая сила системы линз?</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№6</w:t>
      </w:r>
    </w:p>
    <w:p w:rsidR="00D37C04" w:rsidRPr="00DE2B8F"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19" type="#_x0000_t32" style="position:absolute;margin-left:411.75pt;margin-top:3.65pt;width:0;height:53.3pt;z-index:251746304" o:connectortype="straight">
            <v:stroke dashstyle="dash"/>
          </v:shape>
        </w:pict>
      </w:r>
      <w:r w:rsidR="00D37C04" w:rsidRPr="00DE2B8F">
        <w:rPr>
          <w:rFonts w:ascii="Times New Roman" w:hAnsi="Times New Roman" w:cs="Times New Roman"/>
          <w:color w:val="000000" w:themeColor="text1"/>
          <w:sz w:val="24"/>
        </w:rPr>
        <w:t>На рисунке изображено преломление луча света на границе                   1</w:t>
      </w:r>
    </w:p>
    <w:p w:rsidR="00D37C04" w:rsidRPr="00DE2B8F"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20" type="#_x0000_t32" style="position:absolute;margin-left:378.85pt;margin-top:2.75pt;width:32.9pt;height:16.4pt;z-index:251747328" o:connectortype="straight">
            <v:stroke endarrow="block"/>
          </v:shape>
        </w:pict>
      </w:r>
      <w:r w:rsidR="00D37C04" w:rsidRPr="00DE2B8F">
        <w:rPr>
          <w:rFonts w:ascii="Times New Roman" w:hAnsi="Times New Roman" w:cs="Times New Roman"/>
          <w:color w:val="000000" w:themeColor="text1"/>
          <w:sz w:val="24"/>
        </w:rPr>
        <w:t xml:space="preserve">раздела  </w:t>
      </w:r>
      <w:r w:rsidR="00D37C04" w:rsidRPr="00DE2B8F">
        <w:rPr>
          <w:rFonts w:ascii="Times New Roman" w:hAnsi="Times New Roman" w:cs="Times New Roman"/>
          <w:color w:val="000000" w:themeColor="text1"/>
          <w:sz w:val="24"/>
          <w:lang w:val="en-US"/>
        </w:rPr>
        <w:t>MN</w:t>
      </w:r>
      <w:r w:rsidR="00D37C04" w:rsidRPr="00DE2B8F">
        <w:rPr>
          <w:rFonts w:ascii="Times New Roman" w:hAnsi="Times New Roman" w:cs="Times New Roman"/>
          <w:color w:val="000000" w:themeColor="text1"/>
          <w:sz w:val="24"/>
        </w:rPr>
        <w:t xml:space="preserve"> двух  прозрачных сред. Какая среда оптически</w:t>
      </w:r>
    </w:p>
    <w:p w:rsidR="00D37C04" w:rsidRPr="00DE2B8F"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21" type="#_x0000_t32" style="position:absolute;margin-left:411.75pt;margin-top:5.35pt;width:12.45pt;height:24pt;z-index:251748352" o:connectortype="straight">
            <v:stroke endarrow="block"/>
          </v:shape>
        </w:pict>
      </w:r>
      <w:r>
        <w:rPr>
          <w:rFonts w:ascii="Times New Roman" w:hAnsi="Times New Roman" w:cs="Times New Roman"/>
          <w:noProof/>
          <w:color w:val="000000" w:themeColor="text1"/>
          <w:sz w:val="24"/>
          <w:lang w:eastAsia="ru-RU"/>
        </w:rPr>
        <w:pict>
          <v:shape id="_x0000_s1418" type="#_x0000_t32" style="position:absolute;margin-left:362.85pt;margin-top:5.35pt;width:105.8pt;height:0;z-index:251745280" o:connectortype="straight"/>
        </w:pict>
      </w:r>
      <w:r w:rsidR="00D37C04" w:rsidRPr="00DE2B8F">
        <w:rPr>
          <w:rFonts w:ascii="Times New Roman" w:hAnsi="Times New Roman" w:cs="Times New Roman"/>
          <w:color w:val="000000" w:themeColor="text1"/>
          <w:sz w:val="24"/>
        </w:rPr>
        <w:t xml:space="preserve">более плотная? Почему?                                                                        М                                        </w:t>
      </w:r>
      <w:r w:rsidR="00D37C04" w:rsidRPr="00DE2B8F">
        <w:rPr>
          <w:rFonts w:ascii="Times New Roman" w:hAnsi="Times New Roman" w:cs="Times New Roman"/>
          <w:color w:val="000000" w:themeColor="text1"/>
          <w:sz w:val="24"/>
          <w:lang w:val="en-US"/>
        </w:rPr>
        <w:t>N</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w:t>
      </w:r>
      <w:r w:rsidRPr="00DE2B8F">
        <w:rPr>
          <w:rFonts w:ascii="Times New Roman" w:hAnsi="Times New Roman" w:cs="Times New Roman"/>
          <w:color w:val="000000" w:themeColor="text1"/>
          <w:sz w:val="24"/>
        </w:rPr>
        <w:t>2</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№7</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Солнечные лучи составляют угол 50</w:t>
      </w:r>
      <w:r w:rsidRPr="00DE2B8F">
        <w:rPr>
          <w:rFonts w:ascii="Times New Roman" w:hAnsi="Times New Roman" w:cs="Times New Roman"/>
          <w:color w:val="000000" w:themeColor="text1"/>
          <w:sz w:val="24"/>
          <w:vertAlign w:val="superscript"/>
        </w:rPr>
        <w:t>0</w:t>
      </w:r>
      <w:r w:rsidRPr="00DE2B8F">
        <w:rPr>
          <w:rFonts w:ascii="Times New Roman" w:hAnsi="Times New Roman" w:cs="Times New Roman"/>
          <w:color w:val="000000" w:themeColor="text1"/>
          <w:sz w:val="24"/>
        </w:rPr>
        <w:t xml:space="preserve"> с горизонтом. Как необходимо расположить к горизонту плоское зеркало, чтобы световые лучи направить вертикально вниз? Сделать поясняющий чертёж.</w:t>
      </w:r>
    </w:p>
    <w:p w:rsidR="00D37C04" w:rsidRPr="00DE2B8F" w:rsidRDefault="00D37C04" w:rsidP="00D37C04">
      <w:pPr>
        <w:spacing w:after="0" w:line="240" w:lineRule="auto"/>
        <w:jc w:val="both"/>
        <w:rPr>
          <w:rFonts w:ascii="Times New Roman" w:hAnsi="Times New Roman" w:cs="Times New Roman"/>
          <w:color w:val="000000" w:themeColor="text1"/>
          <w:sz w:val="24"/>
        </w:rPr>
      </w:pP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b/>
          <w:color w:val="000000" w:themeColor="text1"/>
          <w:sz w:val="24"/>
          <w:u w:val="single"/>
        </w:rPr>
        <w:t>Указания для обучающихся</w:t>
      </w:r>
      <w:r w:rsidRPr="00DE2B8F">
        <w:rPr>
          <w:rFonts w:ascii="Times New Roman" w:hAnsi="Times New Roman" w:cs="Times New Roman"/>
          <w:color w:val="000000" w:themeColor="text1"/>
          <w:sz w:val="24"/>
        </w:rPr>
        <w:t>:</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К задачам №№5-7 необходимо полное решение</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 xml:space="preserve">К задачам №№1-4 краткое пояснение к решению. </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Задачи №№1 – 6 по одному баллу каждая; задача №7 – два балла.</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b/>
          <w:color w:val="000000" w:themeColor="text1"/>
          <w:sz w:val="24"/>
          <w:u w:val="single"/>
        </w:rPr>
        <w:t>Нормы отметок</w:t>
      </w:r>
      <w:r w:rsidRPr="00DE2B8F">
        <w:rPr>
          <w:rFonts w:ascii="Times New Roman" w:hAnsi="Times New Roman" w:cs="Times New Roman"/>
          <w:color w:val="000000" w:themeColor="text1"/>
          <w:sz w:val="24"/>
        </w:rPr>
        <w:t xml:space="preserve">: </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5</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отлично</w:t>
      </w:r>
      <w:r w:rsidRPr="00DE2B8F">
        <w:rPr>
          <w:rFonts w:ascii="Times New Roman" w:hAnsi="Times New Roman" w:cs="Times New Roman"/>
          <w:color w:val="000000" w:themeColor="text1"/>
          <w:sz w:val="24"/>
        </w:rPr>
        <w:t>) – 7-8 баллов (необходимо решение задачи №7);</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4</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хорошо</w:t>
      </w:r>
      <w:r w:rsidRPr="00DE2B8F">
        <w:rPr>
          <w:rFonts w:ascii="Times New Roman" w:hAnsi="Times New Roman" w:cs="Times New Roman"/>
          <w:color w:val="000000" w:themeColor="text1"/>
          <w:sz w:val="24"/>
        </w:rPr>
        <w:t xml:space="preserve">) – 5-6 баллов; </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3</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удовлетворительно</w:t>
      </w:r>
      <w:r w:rsidRPr="00DE2B8F">
        <w:rPr>
          <w:rFonts w:ascii="Times New Roman" w:hAnsi="Times New Roman" w:cs="Times New Roman"/>
          <w:color w:val="000000" w:themeColor="text1"/>
          <w:sz w:val="24"/>
        </w:rPr>
        <w:t>) – 3-4 балла;</w:t>
      </w:r>
    </w:p>
    <w:p w:rsidR="00D37C04" w:rsidRPr="00DE2B8F" w:rsidRDefault="00D37C04" w:rsidP="00D37C04">
      <w:pPr>
        <w:spacing w:after="0" w:line="240" w:lineRule="auto"/>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2</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неудовлетворительно</w:t>
      </w:r>
      <w:r w:rsidRPr="00DE2B8F">
        <w:rPr>
          <w:rFonts w:ascii="Times New Roman" w:hAnsi="Times New Roman" w:cs="Times New Roman"/>
          <w:color w:val="000000" w:themeColor="text1"/>
          <w:sz w:val="24"/>
        </w:rPr>
        <w:t>) – менее 3 баллов.</w:t>
      </w:r>
    </w:p>
    <w:p w:rsidR="00553277" w:rsidRDefault="00553277" w:rsidP="002A49E4">
      <w:pPr>
        <w:jc w:val="center"/>
        <w:rPr>
          <w:rFonts w:ascii="Times New Roman" w:hAnsi="Times New Roman" w:cs="Times New Roman"/>
          <w:b/>
          <w:sz w:val="26"/>
          <w:szCs w:val="26"/>
        </w:rPr>
      </w:pPr>
    </w:p>
    <w:p w:rsidR="0008044D" w:rsidRDefault="0008044D" w:rsidP="002A49E4">
      <w:pPr>
        <w:jc w:val="center"/>
        <w:rPr>
          <w:rFonts w:ascii="Times New Roman" w:hAnsi="Times New Roman" w:cs="Times New Roman"/>
          <w:b/>
          <w:sz w:val="26"/>
          <w:szCs w:val="26"/>
        </w:rPr>
      </w:pPr>
    </w:p>
    <w:p w:rsidR="0008044D" w:rsidRDefault="0008044D" w:rsidP="002A49E4">
      <w:pPr>
        <w:jc w:val="center"/>
        <w:rPr>
          <w:rFonts w:ascii="Times New Roman" w:hAnsi="Times New Roman" w:cs="Times New Roman"/>
          <w:b/>
          <w:sz w:val="26"/>
          <w:szCs w:val="26"/>
        </w:rPr>
      </w:pPr>
    </w:p>
    <w:p w:rsidR="00D37C04" w:rsidRPr="00DE2B8F" w:rsidRDefault="00D37C04" w:rsidP="00D37C04">
      <w:pPr>
        <w:spacing w:after="0" w:line="240" w:lineRule="auto"/>
        <w:jc w:val="center"/>
        <w:rPr>
          <w:rFonts w:ascii="Times New Roman" w:hAnsi="Times New Roman" w:cs="Times New Roman"/>
          <w:b/>
          <w:color w:val="000000" w:themeColor="text1"/>
          <w:sz w:val="24"/>
        </w:rPr>
      </w:pPr>
      <w:r w:rsidRPr="00DE2B8F">
        <w:rPr>
          <w:rFonts w:ascii="Times New Roman" w:hAnsi="Times New Roman" w:cs="Times New Roman"/>
          <w:b/>
          <w:color w:val="000000" w:themeColor="text1"/>
          <w:sz w:val="24"/>
        </w:rPr>
        <w:t>Контрольная работа №1 «Кинематика материальной точки»</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b/>
          <w:color w:val="000000" w:themeColor="text1"/>
          <w:sz w:val="24"/>
        </w:rPr>
        <w:t>9 класс</w:t>
      </w:r>
    </w:p>
    <w:p w:rsidR="00D37C04" w:rsidRPr="00DE2B8F" w:rsidRDefault="00D37C04" w:rsidP="00D37C04">
      <w:pPr>
        <w:spacing w:after="0" w:line="240" w:lineRule="auto"/>
        <w:jc w:val="center"/>
        <w:rPr>
          <w:rFonts w:ascii="Times New Roman" w:hAnsi="Times New Roman" w:cs="Times New Roman"/>
          <w:b/>
          <w:color w:val="000000" w:themeColor="text1"/>
          <w:sz w:val="24"/>
        </w:rPr>
      </w:pPr>
      <w:r w:rsidRPr="00DE2B8F">
        <w:rPr>
          <w:rFonts w:ascii="Times New Roman" w:hAnsi="Times New Roman" w:cs="Times New Roman"/>
          <w:b/>
          <w:color w:val="000000" w:themeColor="text1"/>
          <w:sz w:val="24"/>
        </w:rPr>
        <w:t xml:space="preserve">Вариант </w:t>
      </w:r>
      <w:r w:rsidRPr="00DE2B8F">
        <w:rPr>
          <w:rFonts w:ascii="Times New Roman" w:hAnsi="Times New Roman" w:cs="Times New Roman"/>
          <w:b/>
          <w:color w:val="000000" w:themeColor="text1"/>
          <w:sz w:val="24"/>
          <w:lang w:val="en-US"/>
        </w:rPr>
        <w:t>I</w:t>
      </w:r>
    </w:p>
    <w:p w:rsidR="00D37C04" w:rsidRPr="00DE2B8F" w:rsidRDefault="00D37C04" w:rsidP="00D37C04">
      <w:pPr>
        <w:spacing w:after="0" w:line="240" w:lineRule="auto"/>
        <w:jc w:val="center"/>
        <w:rPr>
          <w:rFonts w:ascii="Times New Roman" w:hAnsi="Times New Roman" w:cs="Times New Roman"/>
          <w:b/>
          <w:i/>
          <w:color w:val="000000" w:themeColor="text1"/>
          <w:sz w:val="24"/>
        </w:rPr>
      </w:pPr>
      <w:r w:rsidRPr="00DE2B8F">
        <w:rPr>
          <w:rFonts w:ascii="Times New Roman" w:hAnsi="Times New Roman" w:cs="Times New Roman"/>
          <w:b/>
          <w:i/>
          <w:color w:val="000000" w:themeColor="text1"/>
          <w:sz w:val="24"/>
        </w:rPr>
        <w:t>Базовый уровень</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№1</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Поезд, двигавшийся со скоростью 40 м/с, начал тормозить. Чему будет равна его скорость через 2 минуты, если ускорение при торможении равно 0,2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20 м/с; Б. 16 м/с; В. 12 м/с; Г. 8 м/с.</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№2</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Шарик начинает скатываться с жёлоба с ускорением 3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Какое расстояние он пройдёт за время, равное 2 с?</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6 м; Б. 8 м; В. 10 м; Г. 12 м.</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№3</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Трамвай, отходя от остановки, движется с ускорением 0,3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На каком расстоянии от начала движения скорость трамвая достигнет 15 м/с?</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200 м; Б. 250 м; В. 375 м; Г. 400 м.</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№4</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 xml:space="preserve">Автомобиль, двигаясь со скоростью 43,2 км/ч, останавливается при торможении в течение </w:t>
      </w:r>
      <w:r>
        <w:rPr>
          <w:rFonts w:ascii="Times New Roman" w:hAnsi="Times New Roman" w:cs="Times New Roman"/>
          <w:color w:val="000000" w:themeColor="text1"/>
          <w:sz w:val="24"/>
          <w:szCs w:val="24"/>
        </w:rPr>
        <w:t xml:space="preserve">   </w:t>
      </w:r>
      <w:r w:rsidRPr="00DE2B8F">
        <w:rPr>
          <w:rFonts w:ascii="Times New Roman" w:hAnsi="Times New Roman" w:cs="Times New Roman"/>
          <w:color w:val="000000" w:themeColor="text1"/>
          <w:sz w:val="24"/>
          <w:szCs w:val="24"/>
        </w:rPr>
        <w:t>3 с. Какое расстояние он пройдёт до остановки?</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18 м; Б. 25 м; В. 30 м; Г. 40 м.</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№5</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Пуля пробила стену толщиной 45 см, причём её скорость уменьшилась с 700 м/с до 200 м/с. Определите время движения пули в стене.</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0,1 с; Б. 0,01 с; В. 0,001 с; Г. 0,0001 с.</w:t>
      </w:r>
    </w:p>
    <w:p w:rsidR="00D37C04" w:rsidRPr="00DE2B8F" w:rsidRDefault="00D37C04" w:rsidP="00D37C04">
      <w:pPr>
        <w:spacing w:after="0" w:line="240" w:lineRule="auto"/>
        <w:jc w:val="center"/>
        <w:rPr>
          <w:rFonts w:ascii="Times New Roman" w:hAnsi="Times New Roman" w:cs="Times New Roman"/>
          <w:b/>
          <w:i/>
          <w:color w:val="000000" w:themeColor="text1"/>
          <w:sz w:val="24"/>
        </w:rPr>
      </w:pPr>
      <w:r w:rsidRPr="00DE2B8F">
        <w:rPr>
          <w:rFonts w:ascii="Times New Roman" w:hAnsi="Times New Roman" w:cs="Times New Roman"/>
          <w:b/>
          <w:i/>
          <w:color w:val="000000" w:themeColor="text1"/>
          <w:sz w:val="24"/>
        </w:rPr>
        <w:t>Повышенный уровень</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№6</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 xml:space="preserve">С какой скоростью нужно вести автомобиль, чтобы, перейдя на движение с ускорением </w:t>
      </w:r>
      <w:r>
        <w:rPr>
          <w:rFonts w:ascii="Times New Roman" w:hAnsi="Times New Roman" w:cs="Times New Roman"/>
          <w:color w:val="000000" w:themeColor="text1"/>
          <w:sz w:val="24"/>
          <w:szCs w:val="24"/>
        </w:rPr>
        <w:t xml:space="preserve">     </w:t>
      </w:r>
      <w:r w:rsidRPr="00DE2B8F">
        <w:rPr>
          <w:rFonts w:ascii="Times New Roman" w:hAnsi="Times New Roman" w:cs="Times New Roman"/>
          <w:color w:val="000000" w:themeColor="text1"/>
          <w:sz w:val="24"/>
          <w:szCs w:val="24"/>
        </w:rPr>
        <w:t>1,5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можно было бы пройти путь 195 м за 10 с?</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№7</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Велосипедист движется в течение некоторого времени с постоянной скоростью 2 м/с. Затем его движение становится равноускоренным, и он за 20 с проходит 250 м. Найти конечную скорость велосипедиста.</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№8</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Тело, двигаясь с ускорением 10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xml:space="preserve"> из состояния покоя, в конце первой половины пути достигло скорости 20 м/с. Какой скорости достигнет тело в конце пути? Сколько времени двигалось тело? Какой путь оно прошло?</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b/>
          <w:color w:val="000000" w:themeColor="text1"/>
          <w:sz w:val="24"/>
          <w:u w:val="single"/>
        </w:rPr>
        <w:t>Указания для обучающихся</w:t>
      </w:r>
      <w:r w:rsidRPr="00DE2B8F">
        <w:rPr>
          <w:rFonts w:ascii="Times New Roman" w:hAnsi="Times New Roman" w:cs="Times New Roman"/>
          <w:color w:val="000000" w:themeColor="text1"/>
          <w:sz w:val="24"/>
        </w:rPr>
        <w:t>:</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Задачи базового уровня по 1 баллу каждая;</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Задачи повышенного уровня (№№6 и 7) по 2 балла каждая; задача №8 – три балла.</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Ко всем задачам полное решение.</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Время выполнения 40-45 минут.</w:t>
      </w:r>
    </w:p>
    <w:p w:rsidR="00D37C04" w:rsidRPr="00DE2B8F" w:rsidRDefault="00D37C04" w:rsidP="00D37C04">
      <w:pPr>
        <w:spacing w:after="0" w:line="240" w:lineRule="auto"/>
        <w:jc w:val="both"/>
        <w:rPr>
          <w:rFonts w:ascii="Times New Roman" w:hAnsi="Times New Roman" w:cs="Times New Roman"/>
          <w:b/>
          <w:color w:val="000000" w:themeColor="text1"/>
          <w:sz w:val="24"/>
          <w:u w:val="single"/>
        </w:rPr>
      </w:pP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b/>
          <w:color w:val="000000" w:themeColor="text1"/>
          <w:sz w:val="24"/>
          <w:u w:val="single"/>
        </w:rPr>
        <w:t>Нормы отметок</w:t>
      </w:r>
      <w:r w:rsidRPr="00DE2B8F">
        <w:rPr>
          <w:rFonts w:ascii="Times New Roman" w:hAnsi="Times New Roman" w:cs="Times New Roman"/>
          <w:color w:val="000000" w:themeColor="text1"/>
          <w:sz w:val="24"/>
        </w:rPr>
        <w:t>:</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5</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отлично</w:t>
      </w:r>
      <w:r w:rsidRPr="00DE2B8F">
        <w:rPr>
          <w:rFonts w:ascii="Times New Roman" w:hAnsi="Times New Roman" w:cs="Times New Roman"/>
          <w:color w:val="000000" w:themeColor="text1"/>
          <w:sz w:val="24"/>
        </w:rPr>
        <w:t>) – 7 баллов (решаются задачи только повышенного уровня).</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4</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хорошо</w:t>
      </w:r>
      <w:r w:rsidRPr="00DE2B8F">
        <w:rPr>
          <w:rFonts w:ascii="Times New Roman" w:hAnsi="Times New Roman" w:cs="Times New Roman"/>
          <w:color w:val="000000" w:themeColor="text1"/>
          <w:sz w:val="24"/>
        </w:rPr>
        <w:t>) – 5-6 баллов (две задачи базового уровня, две задачи повышенного уровня).</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3</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удовлетворительно</w:t>
      </w:r>
      <w:r w:rsidRPr="00DE2B8F">
        <w:rPr>
          <w:rFonts w:ascii="Times New Roman" w:hAnsi="Times New Roman" w:cs="Times New Roman"/>
          <w:color w:val="000000" w:themeColor="text1"/>
          <w:sz w:val="24"/>
        </w:rPr>
        <w:t>) – 3-4 балла.</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2</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неудовлетворительно</w:t>
      </w:r>
      <w:r w:rsidRPr="00DE2B8F">
        <w:rPr>
          <w:rFonts w:ascii="Times New Roman" w:hAnsi="Times New Roman" w:cs="Times New Roman"/>
          <w:color w:val="000000" w:themeColor="text1"/>
          <w:sz w:val="24"/>
        </w:rPr>
        <w:t>) – менее 3 баллов.</w:t>
      </w:r>
    </w:p>
    <w:p w:rsidR="00D37C04" w:rsidRDefault="00D37C04" w:rsidP="00D37C04">
      <w:pPr>
        <w:spacing w:after="0" w:line="240" w:lineRule="auto"/>
        <w:jc w:val="both"/>
        <w:rPr>
          <w:rFonts w:ascii="Times New Roman" w:hAnsi="Times New Roman" w:cs="Times New Roman"/>
          <w:b/>
          <w:color w:val="000000" w:themeColor="text1"/>
          <w:sz w:val="24"/>
        </w:rPr>
      </w:pP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p>
    <w:p w:rsidR="00D37C04" w:rsidRPr="00DE2B8F" w:rsidRDefault="00D37C04" w:rsidP="00D37C04">
      <w:pPr>
        <w:spacing w:after="0" w:line="240" w:lineRule="auto"/>
        <w:jc w:val="center"/>
        <w:rPr>
          <w:rFonts w:ascii="Times New Roman" w:hAnsi="Times New Roman" w:cs="Times New Roman"/>
          <w:b/>
          <w:color w:val="000000" w:themeColor="text1"/>
          <w:sz w:val="24"/>
        </w:rPr>
      </w:pPr>
      <w:r w:rsidRPr="00DE2B8F">
        <w:rPr>
          <w:rFonts w:ascii="Times New Roman" w:hAnsi="Times New Roman" w:cs="Times New Roman"/>
          <w:b/>
          <w:color w:val="000000" w:themeColor="text1"/>
          <w:sz w:val="24"/>
        </w:rPr>
        <w:t>Контрольная работа №1 «Кинематика материальной точки»</w:t>
      </w:r>
    </w:p>
    <w:p w:rsidR="00D37C04" w:rsidRPr="00DE2B8F" w:rsidRDefault="00D37C04" w:rsidP="00D37C04">
      <w:pPr>
        <w:spacing w:after="0" w:line="240" w:lineRule="auto"/>
        <w:jc w:val="center"/>
        <w:rPr>
          <w:rFonts w:ascii="Times New Roman" w:hAnsi="Times New Roman" w:cs="Times New Roman"/>
          <w:color w:val="000000" w:themeColor="text1"/>
          <w:sz w:val="24"/>
        </w:rPr>
      </w:pPr>
      <w:r w:rsidRPr="00DE2B8F">
        <w:rPr>
          <w:rFonts w:ascii="Times New Roman" w:hAnsi="Times New Roman" w:cs="Times New Roman"/>
          <w:b/>
          <w:color w:val="000000" w:themeColor="text1"/>
          <w:sz w:val="24"/>
        </w:rPr>
        <w:t>9 класс</w:t>
      </w:r>
    </w:p>
    <w:p w:rsidR="00D37C04" w:rsidRPr="00DE2B8F" w:rsidRDefault="00D37C04" w:rsidP="00D37C04">
      <w:pPr>
        <w:spacing w:after="0" w:line="240" w:lineRule="auto"/>
        <w:jc w:val="center"/>
        <w:rPr>
          <w:rFonts w:ascii="Times New Roman" w:hAnsi="Times New Roman" w:cs="Times New Roman"/>
          <w:b/>
          <w:color w:val="000000" w:themeColor="text1"/>
          <w:sz w:val="24"/>
        </w:rPr>
      </w:pPr>
      <w:r w:rsidRPr="00DE2B8F">
        <w:rPr>
          <w:rFonts w:ascii="Times New Roman" w:hAnsi="Times New Roman" w:cs="Times New Roman"/>
          <w:b/>
          <w:color w:val="000000" w:themeColor="text1"/>
          <w:sz w:val="24"/>
        </w:rPr>
        <w:t xml:space="preserve">Вариант </w:t>
      </w:r>
      <w:r w:rsidRPr="00DE2B8F">
        <w:rPr>
          <w:rFonts w:ascii="Times New Roman" w:hAnsi="Times New Roman" w:cs="Times New Roman"/>
          <w:b/>
          <w:color w:val="000000" w:themeColor="text1"/>
          <w:sz w:val="24"/>
          <w:lang w:val="en-US"/>
        </w:rPr>
        <w:t>II</w:t>
      </w:r>
    </w:p>
    <w:p w:rsidR="00D37C04" w:rsidRPr="00DE2B8F" w:rsidRDefault="00D37C04" w:rsidP="00D37C04">
      <w:pPr>
        <w:spacing w:after="0" w:line="240" w:lineRule="auto"/>
        <w:jc w:val="center"/>
        <w:rPr>
          <w:rFonts w:ascii="Times New Roman" w:hAnsi="Times New Roman" w:cs="Times New Roman"/>
          <w:b/>
          <w:i/>
          <w:color w:val="000000" w:themeColor="text1"/>
          <w:sz w:val="24"/>
        </w:rPr>
      </w:pPr>
      <w:r w:rsidRPr="00DE2B8F">
        <w:rPr>
          <w:rFonts w:ascii="Times New Roman" w:hAnsi="Times New Roman" w:cs="Times New Roman"/>
          <w:b/>
          <w:i/>
          <w:color w:val="000000" w:themeColor="text1"/>
          <w:sz w:val="24"/>
        </w:rPr>
        <w:t>Базовый уровень</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№1</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Вагонетка движется из состояния покоя с ускорением 0,25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Какую скорость будет иметь вагонетка через 10 с от начала движения?</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2 м/с; Б. 2,5 м/с; В. 1,2 м/с; Г. 0,8 м/с.</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№2</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Поезд, движущийся с ускорением 0,5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xml:space="preserve">, через 30 с после начала торможения остановился. Чему равен тормозной путь, если начальная скорость поезда 15 м/с? </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100 м; Б. 150 м; В. 200 м; Г. 225 м.</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№3</w:t>
      </w:r>
    </w:p>
    <w:p w:rsidR="00D37C04" w:rsidRPr="00DE2B8F" w:rsidRDefault="00D37C04" w:rsidP="00D37C04">
      <w:pPr>
        <w:spacing w:after="0" w:line="240" w:lineRule="auto"/>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Какую скорость разовьёт мотороллер, пройдя из состояния покоя 200 м с ускорением 1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xml:space="preserve">? </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20 м/с; Б. 25 м/с; В. 12 м/с; Г. 8 м/с.</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№4</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При аварийном торможении автомобиль, двигавшийся со скоростью 20 м/с, остановился через 5 с. Найти тормозной путь автомобиля.</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200 м; Б. 150 м; В. 100 м; Г. 50 м.</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№5</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Мотоциклист, имея начальную скорость 10 м/с, стал двигаться с ускорением 1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За какое время он пройдёт путь в 192 м?</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 4 с; Б. 5 с; В. 6 с; Г. 12 с.</w:t>
      </w:r>
    </w:p>
    <w:p w:rsidR="00D37C04" w:rsidRPr="00DE2B8F" w:rsidRDefault="00D37C04" w:rsidP="00D37C04">
      <w:pPr>
        <w:spacing w:after="0" w:line="240" w:lineRule="auto"/>
        <w:jc w:val="center"/>
        <w:rPr>
          <w:rFonts w:ascii="Times New Roman" w:hAnsi="Times New Roman" w:cs="Times New Roman"/>
          <w:b/>
          <w:i/>
          <w:color w:val="000000" w:themeColor="text1"/>
          <w:sz w:val="24"/>
        </w:rPr>
      </w:pPr>
      <w:r w:rsidRPr="00DE2B8F">
        <w:rPr>
          <w:rFonts w:ascii="Times New Roman" w:hAnsi="Times New Roman" w:cs="Times New Roman"/>
          <w:b/>
          <w:i/>
          <w:color w:val="000000" w:themeColor="text1"/>
          <w:sz w:val="24"/>
        </w:rPr>
        <w:t>Повышенный уровень</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№6</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Автомобиль движется прямолинейно с постоянной ускорением 2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имея в данный момент скорость 10 м/с. Где он был (какой путь пройден) за 4 с до этого?</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№7</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Определите начальную и конечную скорости электрички, если за 8 с она прошла 160 м, двигаясь с ускорением 2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w:t>
      </w:r>
    </w:p>
    <w:p w:rsidR="00D37C04" w:rsidRPr="00DE2B8F" w:rsidRDefault="00D37C04" w:rsidP="00D37C04">
      <w:pPr>
        <w:spacing w:after="0" w:line="240" w:lineRule="auto"/>
        <w:jc w:val="center"/>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№8</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r w:rsidRPr="00DE2B8F">
        <w:rPr>
          <w:rFonts w:ascii="Times New Roman" w:hAnsi="Times New Roman" w:cs="Times New Roman"/>
          <w:color w:val="000000" w:themeColor="text1"/>
          <w:sz w:val="24"/>
          <w:szCs w:val="24"/>
        </w:rPr>
        <w:t>Тело, двигаясь с ускорением 5 м/с</w:t>
      </w:r>
      <w:r w:rsidRPr="00DE2B8F">
        <w:rPr>
          <w:rFonts w:ascii="Times New Roman" w:hAnsi="Times New Roman" w:cs="Times New Roman"/>
          <w:color w:val="000000" w:themeColor="text1"/>
          <w:sz w:val="24"/>
          <w:szCs w:val="24"/>
          <w:vertAlign w:val="superscript"/>
        </w:rPr>
        <w:t>2</w:t>
      </w:r>
      <w:r w:rsidRPr="00DE2B8F">
        <w:rPr>
          <w:rFonts w:ascii="Times New Roman" w:hAnsi="Times New Roman" w:cs="Times New Roman"/>
          <w:color w:val="000000" w:themeColor="text1"/>
          <w:sz w:val="24"/>
          <w:szCs w:val="24"/>
        </w:rPr>
        <w:t xml:space="preserve"> из состояния покоя, проходит путь в 1000 м. Какой путь пройдёт тело за две последние секунды своего движения? За какое время тело пройдёт последние 100 м своего пути? Какова конечная скорость тела?</w:t>
      </w:r>
    </w:p>
    <w:p w:rsidR="00D37C04" w:rsidRPr="00DE2B8F" w:rsidRDefault="00D37C04" w:rsidP="00D37C04">
      <w:pPr>
        <w:spacing w:after="0" w:line="240" w:lineRule="auto"/>
        <w:jc w:val="both"/>
        <w:rPr>
          <w:rFonts w:ascii="Times New Roman" w:hAnsi="Times New Roman" w:cs="Times New Roman"/>
          <w:color w:val="000000" w:themeColor="text1"/>
          <w:sz w:val="24"/>
          <w:szCs w:val="24"/>
        </w:rPr>
      </w:pP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b/>
          <w:color w:val="000000" w:themeColor="text1"/>
          <w:sz w:val="24"/>
          <w:u w:val="single"/>
        </w:rPr>
        <w:t>Указания для обучающихся</w:t>
      </w:r>
      <w:r w:rsidRPr="00DE2B8F">
        <w:rPr>
          <w:rFonts w:ascii="Times New Roman" w:hAnsi="Times New Roman" w:cs="Times New Roman"/>
          <w:color w:val="000000" w:themeColor="text1"/>
          <w:sz w:val="24"/>
        </w:rPr>
        <w:t>:</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Задачи базового уровня по 1 баллу каждая;</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Задачи повышенного уровня (№№6 и 7) по 2 балла каждая; задача №8 – три балла.</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Ко всем задачам полное решение.</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Время выполнения 40-45 минут.</w:t>
      </w:r>
    </w:p>
    <w:p w:rsidR="00D37C04" w:rsidRPr="00DE2B8F" w:rsidRDefault="00D37C04" w:rsidP="00D37C04">
      <w:pPr>
        <w:spacing w:after="0" w:line="240" w:lineRule="auto"/>
        <w:jc w:val="both"/>
        <w:rPr>
          <w:rFonts w:ascii="Times New Roman" w:hAnsi="Times New Roman" w:cs="Times New Roman"/>
          <w:b/>
          <w:color w:val="000000" w:themeColor="text1"/>
          <w:sz w:val="24"/>
          <w:u w:val="single"/>
        </w:rPr>
      </w:pP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b/>
          <w:color w:val="000000" w:themeColor="text1"/>
          <w:sz w:val="24"/>
          <w:u w:val="single"/>
        </w:rPr>
        <w:t>Нормы отметок</w:t>
      </w:r>
      <w:r w:rsidRPr="00DE2B8F">
        <w:rPr>
          <w:rFonts w:ascii="Times New Roman" w:hAnsi="Times New Roman" w:cs="Times New Roman"/>
          <w:color w:val="000000" w:themeColor="text1"/>
          <w:sz w:val="24"/>
        </w:rPr>
        <w:t>:</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5</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отлично</w:t>
      </w:r>
      <w:r w:rsidRPr="00DE2B8F">
        <w:rPr>
          <w:rFonts w:ascii="Times New Roman" w:hAnsi="Times New Roman" w:cs="Times New Roman"/>
          <w:color w:val="000000" w:themeColor="text1"/>
          <w:sz w:val="24"/>
        </w:rPr>
        <w:t>) – 7 баллов (решаются задачи только повышенного уровня).</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4</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хорошо</w:t>
      </w:r>
      <w:r w:rsidRPr="00DE2B8F">
        <w:rPr>
          <w:rFonts w:ascii="Times New Roman" w:hAnsi="Times New Roman" w:cs="Times New Roman"/>
          <w:color w:val="000000" w:themeColor="text1"/>
          <w:sz w:val="24"/>
        </w:rPr>
        <w:t>) – 5-6 баллов (две задачи базового уровня, две задачи повышенного уровня).</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3</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удовлетворительно</w:t>
      </w:r>
      <w:r w:rsidRPr="00DE2B8F">
        <w:rPr>
          <w:rFonts w:ascii="Times New Roman" w:hAnsi="Times New Roman" w:cs="Times New Roman"/>
          <w:color w:val="000000" w:themeColor="text1"/>
          <w:sz w:val="24"/>
        </w:rPr>
        <w:t>) – 3-4 балла.</w:t>
      </w:r>
    </w:p>
    <w:p w:rsidR="00D37C04" w:rsidRPr="00DE2B8F" w:rsidRDefault="00D37C04" w:rsidP="00D37C04">
      <w:pPr>
        <w:spacing w:after="0" w:line="240" w:lineRule="auto"/>
        <w:jc w:val="both"/>
        <w:rPr>
          <w:rFonts w:ascii="Times New Roman" w:hAnsi="Times New Roman" w:cs="Times New Roman"/>
          <w:color w:val="000000" w:themeColor="text1"/>
          <w:sz w:val="24"/>
        </w:rPr>
      </w:pPr>
      <w:r w:rsidRPr="00DE2B8F">
        <w:rPr>
          <w:rFonts w:ascii="Times New Roman" w:hAnsi="Times New Roman" w:cs="Times New Roman"/>
          <w:color w:val="000000" w:themeColor="text1"/>
          <w:sz w:val="24"/>
        </w:rPr>
        <w:t>«</w:t>
      </w:r>
      <w:r w:rsidRPr="00DE2B8F">
        <w:rPr>
          <w:rFonts w:ascii="Times New Roman" w:hAnsi="Times New Roman" w:cs="Times New Roman"/>
          <w:b/>
          <w:color w:val="000000" w:themeColor="text1"/>
          <w:sz w:val="24"/>
        </w:rPr>
        <w:t>2</w:t>
      </w:r>
      <w:r w:rsidRPr="00DE2B8F">
        <w:rPr>
          <w:rFonts w:ascii="Times New Roman" w:hAnsi="Times New Roman" w:cs="Times New Roman"/>
          <w:color w:val="000000" w:themeColor="text1"/>
          <w:sz w:val="24"/>
        </w:rPr>
        <w:t>» (</w:t>
      </w:r>
      <w:r w:rsidRPr="00DE2B8F">
        <w:rPr>
          <w:rFonts w:ascii="Times New Roman" w:hAnsi="Times New Roman" w:cs="Times New Roman"/>
          <w:b/>
          <w:color w:val="000000" w:themeColor="text1"/>
          <w:sz w:val="24"/>
        </w:rPr>
        <w:t>неудовлетворительно</w:t>
      </w:r>
      <w:r w:rsidRPr="00DE2B8F">
        <w:rPr>
          <w:rFonts w:ascii="Times New Roman" w:hAnsi="Times New Roman" w:cs="Times New Roman"/>
          <w:color w:val="000000" w:themeColor="text1"/>
          <w:sz w:val="24"/>
        </w:rPr>
        <w:t>) – менее 3 баллов.</w:t>
      </w:r>
    </w:p>
    <w:p w:rsidR="0008044D" w:rsidRDefault="0008044D" w:rsidP="0008044D">
      <w:pPr>
        <w:pStyle w:val="a6"/>
        <w:spacing w:before="8"/>
        <w:rPr>
          <w:sz w:val="25"/>
        </w:rPr>
      </w:pPr>
    </w:p>
    <w:p w:rsidR="00D37C04" w:rsidRDefault="00D37C04" w:rsidP="0008044D">
      <w:pPr>
        <w:pStyle w:val="a6"/>
        <w:spacing w:before="8"/>
        <w:rPr>
          <w:sz w:val="25"/>
        </w:rPr>
      </w:pPr>
    </w:p>
    <w:p w:rsidR="00D37C04" w:rsidRDefault="00D37C04" w:rsidP="0008044D">
      <w:pPr>
        <w:pStyle w:val="a6"/>
        <w:spacing w:before="8"/>
        <w:rPr>
          <w:sz w:val="25"/>
        </w:rPr>
      </w:pPr>
    </w:p>
    <w:p w:rsidR="00D37C04" w:rsidRDefault="00D37C04" w:rsidP="0008044D">
      <w:pPr>
        <w:pStyle w:val="a6"/>
        <w:spacing w:before="8"/>
        <w:rPr>
          <w:sz w:val="25"/>
        </w:rPr>
      </w:pPr>
    </w:p>
    <w:p w:rsidR="00D37C04" w:rsidRDefault="00D37C04" w:rsidP="0008044D">
      <w:pPr>
        <w:pStyle w:val="a6"/>
        <w:spacing w:before="8"/>
        <w:rPr>
          <w:sz w:val="25"/>
        </w:rPr>
      </w:pP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Контрольная работа №2 «Динамика материальной точки»</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9 класс</w:t>
      </w: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 xml:space="preserve">Вариант </w:t>
      </w:r>
      <w:r w:rsidRPr="00FD2AD7">
        <w:rPr>
          <w:rFonts w:ascii="Times New Roman" w:hAnsi="Times New Roman" w:cs="Times New Roman"/>
          <w:b/>
          <w:color w:val="000000" w:themeColor="text1"/>
          <w:sz w:val="24"/>
          <w:lang w:val="en-US"/>
        </w:rPr>
        <w:t>I</w:t>
      </w: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Базовый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С каким ускорением двигался при разбеге реактивный самолёт массой 60 т, если сила тяги двигателей равна 90 кН?</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2 м/с</w:t>
      </w:r>
      <w:r w:rsidRPr="00FD2AD7">
        <w:rPr>
          <w:rFonts w:ascii="Times New Roman" w:hAnsi="Times New Roman" w:cs="Times New Roman"/>
          <w:color w:val="000000" w:themeColor="text1"/>
          <w:sz w:val="24"/>
          <w:vertAlign w:val="superscript"/>
        </w:rPr>
        <w:t>2</w:t>
      </w:r>
      <w:r w:rsidRPr="00FD2AD7">
        <w:rPr>
          <w:rFonts w:ascii="Times New Roman" w:hAnsi="Times New Roman" w:cs="Times New Roman"/>
          <w:color w:val="000000" w:themeColor="text1"/>
          <w:sz w:val="24"/>
        </w:rPr>
        <w:t>; Б. 1,5 м/с</w:t>
      </w:r>
      <w:r w:rsidRPr="00FD2AD7">
        <w:rPr>
          <w:rFonts w:ascii="Times New Roman" w:hAnsi="Times New Roman" w:cs="Times New Roman"/>
          <w:color w:val="000000" w:themeColor="text1"/>
          <w:sz w:val="24"/>
          <w:vertAlign w:val="superscript"/>
        </w:rPr>
        <w:t>2</w:t>
      </w:r>
      <w:r w:rsidRPr="00FD2AD7">
        <w:rPr>
          <w:rFonts w:ascii="Times New Roman" w:hAnsi="Times New Roman" w:cs="Times New Roman"/>
          <w:color w:val="000000" w:themeColor="text1"/>
          <w:sz w:val="24"/>
        </w:rPr>
        <w:t>; В. 0,5 м/с</w:t>
      </w:r>
      <w:r w:rsidRPr="00FD2AD7">
        <w:rPr>
          <w:rFonts w:ascii="Times New Roman" w:hAnsi="Times New Roman" w:cs="Times New Roman"/>
          <w:color w:val="000000" w:themeColor="text1"/>
          <w:sz w:val="24"/>
          <w:vertAlign w:val="superscript"/>
        </w:rPr>
        <w:t>2</w:t>
      </w:r>
      <w:r w:rsidRPr="00FD2AD7">
        <w:rPr>
          <w:rFonts w:ascii="Times New Roman" w:hAnsi="Times New Roman" w:cs="Times New Roman"/>
          <w:color w:val="000000" w:themeColor="text1"/>
          <w:sz w:val="24"/>
        </w:rPr>
        <w:t>; Г. 0,25 м/с</w:t>
      </w:r>
      <w:r w:rsidRPr="00FD2AD7">
        <w:rPr>
          <w:rFonts w:ascii="Times New Roman" w:hAnsi="Times New Roman" w:cs="Times New Roman"/>
          <w:color w:val="000000" w:themeColor="text1"/>
          <w:sz w:val="24"/>
          <w:vertAlign w:val="superscript"/>
        </w:rPr>
        <w:t>2</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№2</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Человек массой 70 кг бежит со скоростью 3,6 км/ч. Каким импульсом он обладает?</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А. 20 кг•м/с; Б. 40 кг•м/с; В. 50 кг•м/с; Г. 70 кг•м/с. </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№3</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Кинетическая энергия пули, летящей со скоростью 700 м/с, равна 2,45 кДж. Чему равна масса пули?</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10 г; Б. 20 г; В. 30 г; Г. 50 г.</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№4</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При трогании с места электровоз развивает силу тяги 700 кН. Какое ускорение он при этом сообщит железнодорожному составу массой 3000 т, если сила сопротивления движению равна 160 кН?</w:t>
      </w: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Повышенный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№5</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Стрела выпущена из лука вертикально вверх со скоростью 30 м/с. До какой максимальной высоты она долетит? Сопротивлением воздуха пренебречь.</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№6</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Из винтовки массой 5 кг вылетает пуля массой 4 г со скоростью 500 м/с. Чему равна скорость отдачи винтовки?</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№7</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Стартовавшая вертикально вверх метеорологическая ракета массой 500 кг за 5 с поднялась на высоту 300 м. Чему равна сила тяги двигателя ракеты, если средняя сила сопротивления воздуха равна 1,5 кН?</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№8</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Из орудия массой 450 кг вылетает снаряд массой 5 кг в горизонтальном направлении со скоростью 450 м/с. На какое расстояние после выстрела откатится орудие, если оно останавливается через 0,2 с?</w:t>
      </w: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Указания для обучающихся</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базового уровня по 1 баллу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повышенного уровня (№№5 и 6) по 2 балла каждая; задачи №7 и 8 – по три балла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Ко всем задачам полное решение.</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Время выполнения 45 минут.</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Ускорение свободного падения считать равным 10 м/с</w:t>
      </w:r>
      <w:r w:rsidRPr="00FD2AD7">
        <w:rPr>
          <w:rFonts w:ascii="Times New Roman" w:hAnsi="Times New Roman" w:cs="Times New Roman"/>
          <w:color w:val="000000" w:themeColor="text1"/>
          <w:sz w:val="24"/>
          <w:vertAlign w:val="superscript"/>
        </w:rPr>
        <w:t>2</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b/>
          <w:color w:val="000000" w:themeColor="text1"/>
          <w:sz w:val="24"/>
          <w:u w:val="single"/>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Нормы отметок</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5</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отлично</w:t>
      </w:r>
      <w:r w:rsidRPr="00FD2AD7">
        <w:rPr>
          <w:rFonts w:ascii="Times New Roman" w:hAnsi="Times New Roman" w:cs="Times New Roman"/>
          <w:color w:val="000000" w:themeColor="text1"/>
          <w:sz w:val="24"/>
        </w:rPr>
        <w:t>) – 7 баллов и выше (решаются задачи только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4</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хорошо</w:t>
      </w:r>
      <w:r w:rsidRPr="00FD2AD7">
        <w:rPr>
          <w:rFonts w:ascii="Times New Roman" w:hAnsi="Times New Roman" w:cs="Times New Roman"/>
          <w:color w:val="000000" w:themeColor="text1"/>
          <w:sz w:val="24"/>
        </w:rPr>
        <w:t>) – 5-6 баллов (две задачи базового уровня, две задачи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3</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удовлетворительно</w:t>
      </w:r>
      <w:r w:rsidRPr="00FD2AD7">
        <w:rPr>
          <w:rFonts w:ascii="Times New Roman" w:hAnsi="Times New Roman" w:cs="Times New Roman"/>
          <w:color w:val="000000" w:themeColor="text1"/>
          <w:sz w:val="24"/>
        </w:rPr>
        <w:t>) – 3-4 балла.</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2</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неудовлетворительно</w:t>
      </w:r>
      <w:r w:rsidRPr="00FD2AD7">
        <w:rPr>
          <w:rFonts w:ascii="Times New Roman" w:hAnsi="Times New Roman" w:cs="Times New Roman"/>
          <w:color w:val="000000" w:themeColor="text1"/>
          <w:sz w:val="24"/>
        </w:rPr>
        <w:t>) – менее 3 баллов.</w:t>
      </w:r>
    </w:p>
    <w:p w:rsidR="00D37C04" w:rsidRDefault="00D37C04" w:rsidP="00D37C04">
      <w:pPr>
        <w:spacing w:after="0" w:line="240" w:lineRule="auto"/>
        <w:jc w:val="both"/>
        <w:rPr>
          <w:rFonts w:ascii="Times New Roman" w:hAnsi="Times New Roman" w:cs="Times New Roman"/>
          <w:b/>
          <w:color w:val="000000" w:themeColor="text1"/>
          <w:sz w:val="24"/>
        </w:rPr>
      </w:pPr>
    </w:p>
    <w:p w:rsidR="00D37C04" w:rsidRDefault="00D37C04" w:rsidP="00D37C04">
      <w:pPr>
        <w:spacing w:after="0" w:line="240" w:lineRule="auto"/>
        <w:jc w:val="both"/>
        <w:rPr>
          <w:rFonts w:ascii="Times New Roman" w:hAnsi="Times New Roman" w:cs="Times New Roman"/>
          <w:b/>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Контрольная работа №2 «Динамика материальной точки»</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9 класс</w:t>
      </w: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 xml:space="preserve">Вариант </w:t>
      </w:r>
      <w:r w:rsidRPr="00FD2AD7">
        <w:rPr>
          <w:rFonts w:ascii="Times New Roman" w:hAnsi="Times New Roman" w:cs="Times New Roman"/>
          <w:b/>
          <w:color w:val="000000" w:themeColor="text1"/>
          <w:sz w:val="24"/>
          <w:lang w:val="en-US"/>
        </w:rPr>
        <w:t>II</w:t>
      </w: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Базовый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Тело массой 5 кг движется с ускорением 0,5 м/с</w:t>
      </w:r>
      <w:r w:rsidRPr="00FD2AD7">
        <w:rPr>
          <w:rFonts w:ascii="Times New Roman" w:hAnsi="Times New Roman" w:cs="Times New Roman"/>
          <w:color w:val="000000" w:themeColor="text1"/>
          <w:sz w:val="24"/>
          <w:vertAlign w:val="superscript"/>
        </w:rPr>
        <w:t>2</w:t>
      </w:r>
      <w:r w:rsidRPr="00FD2AD7">
        <w:rPr>
          <w:rFonts w:ascii="Times New Roman" w:hAnsi="Times New Roman" w:cs="Times New Roman"/>
          <w:color w:val="000000" w:themeColor="text1"/>
          <w:sz w:val="24"/>
        </w:rPr>
        <w:t>. Чему равна сила, сообщающая телу это ускорение?</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2 Н; Б. 2,5 Н; В. 5 Н; Г. 7,5 Н.</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№2</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Найти импульс грузового автомобиля массой 10 т, движущегося со скоростью 54 км/ч. </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3•10</w:t>
      </w:r>
      <w:r w:rsidRPr="00FD2AD7">
        <w:rPr>
          <w:rFonts w:ascii="Times New Roman" w:hAnsi="Times New Roman" w:cs="Times New Roman"/>
          <w:color w:val="000000" w:themeColor="text1"/>
          <w:sz w:val="24"/>
          <w:vertAlign w:val="superscript"/>
        </w:rPr>
        <w:t>5</w:t>
      </w:r>
      <w:r w:rsidRPr="00FD2AD7">
        <w:rPr>
          <w:rFonts w:ascii="Times New Roman" w:hAnsi="Times New Roman" w:cs="Times New Roman"/>
          <w:color w:val="000000" w:themeColor="text1"/>
          <w:sz w:val="24"/>
        </w:rPr>
        <w:t xml:space="preserve"> кг•м/с; Б. 2•10</w:t>
      </w:r>
      <w:r w:rsidRPr="00FD2AD7">
        <w:rPr>
          <w:rFonts w:ascii="Times New Roman" w:hAnsi="Times New Roman" w:cs="Times New Roman"/>
          <w:color w:val="000000" w:themeColor="text1"/>
          <w:sz w:val="24"/>
          <w:vertAlign w:val="superscript"/>
        </w:rPr>
        <w:t>5</w:t>
      </w:r>
      <w:r w:rsidRPr="00FD2AD7">
        <w:rPr>
          <w:rFonts w:ascii="Times New Roman" w:hAnsi="Times New Roman" w:cs="Times New Roman"/>
          <w:color w:val="000000" w:themeColor="text1"/>
          <w:sz w:val="24"/>
        </w:rPr>
        <w:t xml:space="preserve"> кг•м/с; В. 1,5•10</w:t>
      </w:r>
      <w:r w:rsidRPr="00FD2AD7">
        <w:rPr>
          <w:rFonts w:ascii="Times New Roman" w:hAnsi="Times New Roman" w:cs="Times New Roman"/>
          <w:color w:val="000000" w:themeColor="text1"/>
          <w:sz w:val="24"/>
          <w:vertAlign w:val="superscript"/>
        </w:rPr>
        <w:t>5</w:t>
      </w:r>
      <w:r w:rsidRPr="00FD2AD7">
        <w:rPr>
          <w:rFonts w:ascii="Times New Roman" w:hAnsi="Times New Roman" w:cs="Times New Roman"/>
          <w:color w:val="000000" w:themeColor="text1"/>
          <w:sz w:val="24"/>
        </w:rPr>
        <w:t xml:space="preserve"> кг•м/с; Г. 1•10</w:t>
      </w:r>
      <w:r w:rsidRPr="00FD2AD7">
        <w:rPr>
          <w:rFonts w:ascii="Times New Roman" w:hAnsi="Times New Roman" w:cs="Times New Roman"/>
          <w:color w:val="000000" w:themeColor="text1"/>
          <w:sz w:val="24"/>
          <w:vertAlign w:val="superscript"/>
        </w:rPr>
        <w:t>5</w:t>
      </w:r>
      <w:r w:rsidRPr="00FD2AD7">
        <w:rPr>
          <w:rFonts w:ascii="Times New Roman" w:hAnsi="Times New Roman" w:cs="Times New Roman"/>
          <w:color w:val="000000" w:themeColor="text1"/>
          <w:sz w:val="24"/>
        </w:rPr>
        <w:t xml:space="preserve"> кг•м/с. </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№3</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На какой высоте потенциальная энергия тела массой 2 т равна 10 кДж? </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0,2 м; Б. 0,4 м; В. 0,5 м; Г. 0,6 м.</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№4</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Мяч массой 0,2 кг после удара, длившегося 0,002 с, приобрёл скорость 20 м/с. Найдите среднюю силу удара.</w:t>
      </w: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Повышенный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№5</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Мальчик массой 30 кг, бегущий со скоростью 2 м/с, вскакивает на неподвижно стоящую платформу массой 10 кг. С какой скоростью начнёт двигаться платформа с мальчиком?</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№6</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Определите полную механическую энергию тела массой 200 г, которое на высоте 2 м имело  скорость 10 м/с.</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№7</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Определите тормозной путь автомобиля, если в момент начала торможения он имел скорость 43,2 км/ч, а коэффициент трения скольжения колёс о поверхность дороги равен 0,6.</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№8</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Мяч бросили вертикально вниз со скоростью 5 м/с. На какую высоту он отскочит после удара о пол, если высота, с которой его бросили, была равна 2,5 м? Потерями энергии при ударе о поверхность пола и сопротивлением воздуха можно пренебречь.</w:t>
      </w: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Указания для обучающихся</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базового уровня по 1 баллу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повышенного уровня (№№5 и 6) по 2 балла каждая; задачи №7 и 8 – по три балла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Ко всем задачам полное решение.</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Ускорение свободного падения считать равным 10 м/с</w:t>
      </w:r>
      <w:r w:rsidRPr="00FD2AD7">
        <w:rPr>
          <w:rFonts w:ascii="Times New Roman" w:hAnsi="Times New Roman" w:cs="Times New Roman"/>
          <w:color w:val="000000" w:themeColor="text1"/>
          <w:sz w:val="24"/>
          <w:vertAlign w:val="superscript"/>
        </w:rPr>
        <w:t>2</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b/>
          <w:color w:val="000000" w:themeColor="text1"/>
          <w:sz w:val="24"/>
          <w:u w:val="single"/>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Нормы отметок</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5</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отлично</w:t>
      </w:r>
      <w:r w:rsidRPr="00FD2AD7">
        <w:rPr>
          <w:rFonts w:ascii="Times New Roman" w:hAnsi="Times New Roman" w:cs="Times New Roman"/>
          <w:color w:val="000000" w:themeColor="text1"/>
          <w:sz w:val="24"/>
        </w:rPr>
        <w:t>) – 7 баллов и выше (решаются задачи только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4</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хорошо</w:t>
      </w:r>
      <w:r w:rsidRPr="00FD2AD7">
        <w:rPr>
          <w:rFonts w:ascii="Times New Roman" w:hAnsi="Times New Roman" w:cs="Times New Roman"/>
          <w:color w:val="000000" w:themeColor="text1"/>
          <w:sz w:val="24"/>
        </w:rPr>
        <w:t>) – 5-6 баллов (две задачи базового уровня, две задачи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3</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удовлетворительно</w:t>
      </w:r>
      <w:r w:rsidRPr="00FD2AD7">
        <w:rPr>
          <w:rFonts w:ascii="Times New Roman" w:hAnsi="Times New Roman" w:cs="Times New Roman"/>
          <w:color w:val="000000" w:themeColor="text1"/>
          <w:sz w:val="24"/>
        </w:rPr>
        <w:t>) – 3-4 балла.</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2</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неудовлетворительно</w:t>
      </w:r>
      <w:r w:rsidRPr="00FD2AD7">
        <w:rPr>
          <w:rFonts w:ascii="Times New Roman" w:hAnsi="Times New Roman" w:cs="Times New Roman"/>
          <w:color w:val="000000" w:themeColor="text1"/>
          <w:sz w:val="24"/>
        </w:rPr>
        <w:t>) – менее 3 баллов.</w:t>
      </w:r>
    </w:p>
    <w:p w:rsidR="00D37C04" w:rsidRDefault="00D37C04" w:rsidP="0008044D">
      <w:pPr>
        <w:pStyle w:val="a6"/>
        <w:spacing w:before="8"/>
        <w:rPr>
          <w:sz w:val="25"/>
        </w:rPr>
      </w:pPr>
    </w:p>
    <w:p w:rsidR="0008044D" w:rsidRDefault="0008044D" w:rsidP="0008044D">
      <w:pPr>
        <w:pStyle w:val="a6"/>
        <w:spacing w:before="2"/>
        <w:rPr>
          <w:b/>
          <w:sz w:val="16"/>
        </w:rPr>
      </w:pPr>
    </w:p>
    <w:p w:rsidR="0008044D" w:rsidRDefault="0008044D" w:rsidP="002A49E4">
      <w:pPr>
        <w:jc w:val="center"/>
        <w:rPr>
          <w:rFonts w:ascii="Times New Roman" w:hAnsi="Times New Roman" w:cs="Times New Roman"/>
          <w:b/>
          <w:sz w:val="26"/>
          <w:szCs w:val="26"/>
        </w:rPr>
      </w:pPr>
    </w:p>
    <w:p w:rsidR="00D37C04" w:rsidRDefault="00D37C04" w:rsidP="002A49E4">
      <w:pPr>
        <w:jc w:val="center"/>
        <w:rPr>
          <w:rFonts w:ascii="Times New Roman" w:hAnsi="Times New Roman" w:cs="Times New Roman"/>
          <w:b/>
          <w:sz w:val="26"/>
          <w:szCs w:val="26"/>
        </w:rPr>
      </w:pPr>
    </w:p>
    <w:p w:rsidR="00D37C04" w:rsidRDefault="00D37C04" w:rsidP="002A49E4">
      <w:pPr>
        <w:jc w:val="center"/>
        <w:rPr>
          <w:rFonts w:ascii="Times New Roman" w:hAnsi="Times New Roman" w:cs="Times New Roman"/>
          <w:b/>
          <w:sz w:val="26"/>
          <w:szCs w:val="26"/>
        </w:rPr>
      </w:pP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Контрольный тест «Механические колебания и волны»</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9 класс</w:t>
      </w: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 xml:space="preserve">Вариант </w:t>
      </w:r>
      <w:r w:rsidRPr="00FD2AD7">
        <w:rPr>
          <w:rFonts w:ascii="Times New Roman" w:hAnsi="Times New Roman" w:cs="Times New Roman"/>
          <w:b/>
          <w:color w:val="000000" w:themeColor="text1"/>
          <w:sz w:val="24"/>
          <w:lang w:val="en-US"/>
        </w:rPr>
        <w:t>I</w:t>
      </w: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Базовый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Какие из перечисленных движений являются механическими колебаниями?</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А.Шар катится по горизонтальной поверхности с ускорением; Б.Движение качелей;</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В.Земля движется вокруг Солнца; Г.Движение поршня в работающем двигателе.</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№2</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Тело за 30 с совершило 150 колебаний. Чему равен период колебаний?</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0,1 с;  Б. 0,2 с;  В. 0,3 с;  Г. 0,5 с.</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№3</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Сколько превращений механической энергии происходит за один период колебаний тела?</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2;  Б. 3;  В. 4;  Г. 5.</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№4</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В какой среде могут распространяться поперечные механические волны?</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В воздухе; Б. В воде; В. В твёрдом теле; Г. В вакууме.</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№5</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Период колебаний частиц воды равен 2 с, а расстояние между соседними гребнями волны  составляет 6 м. Чему равна скорость распространения волны?</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3 м/с;  Б. 6 м/с;  В. 8 м/с;  Г. 12 м/с.</w:t>
      </w:r>
    </w:p>
    <w:p w:rsidR="00D37C04" w:rsidRPr="00FD2AD7" w:rsidRDefault="00D37C04" w:rsidP="00D37C04">
      <w:pPr>
        <w:spacing w:after="0" w:line="240" w:lineRule="auto"/>
        <w:jc w:val="center"/>
        <w:rPr>
          <w:rFonts w:ascii="Times New Roman" w:hAnsi="Times New Roman" w:cs="Times New Roman"/>
          <w:b/>
          <w:i/>
          <w:color w:val="000000" w:themeColor="text1"/>
          <w:sz w:val="24"/>
        </w:rPr>
      </w:pP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Повышенный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№6</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Амплитуда колебаний груза на пружине равна 5 см, а период его колебаний 2 с. Какой путь пройдёт груз за 0,5 минут колебаний?</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№7</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Наблюдатель, находящийся на расстоянии 2 км 150 м от источника звука, слышит звук, пришедший по воздуху, на 4,8 с позднее, чем от того же источника, пришедший по воде. Определите скорость звука в воде, если скорость звука в воздухе равна 345 м/с.</w:t>
      </w: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Указания для обучающихся</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базового уровня (№№1-5) по 1 баллу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повышенного уровня (№№6 и 7, необходимо их полное решение) по 2 балла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Время выполнения 35-40 минут.</w:t>
      </w:r>
    </w:p>
    <w:p w:rsidR="00D37C04" w:rsidRPr="00FD2AD7" w:rsidRDefault="00D37C04" w:rsidP="00D37C04">
      <w:pPr>
        <w:spacing w:after="0" w:line="240" w:lineRule="auto"/>
        <w:jc w:val="both"/>
        <w:rPr>
          <w:rFonts w:ascii="Times New Roman" w:hAnsi="Times New Roman" w:cs="Times New Roman"/>
          <w:b/>
          <w:color w:val="000000" w:themeColor="text1"/>
          <w:sz w:val="24"/>
          <w:u w:val="single"/>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Нормы отметок</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5</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отлично</w:t>
      </w:r>
      <w:r w:rsidRPr="00FD2AD7">
        <w:rPr>
          <w:rFonts w:ascii="Times New Roman" w:hAnsi="Times New Roman" w:cs="Times New Roman"/>
          <w:color w:val="000000" w:themeColor="text1"/>
          <w:sz w:val="24"/>
        </w:rPr>
        <w:t>) – 8-9 баллов (необходимо решение задач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4</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хорошо</w:t>
      </w:r>
      <w:r w:rsidRPr="00FD2AD7">
        <w:rPr>
          <w:rFonts w:ascii="Times New Roman" w:hAnsi="Times New Roman" w:cs="Times New Roman"/>
          <w:color w:val="000000" w:themeColor="text1"/>
          <w:sz w:val="24"/>
        </w:rPr>
        <w:t>) – 6-7 баллов (необходимо решение задач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3</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удовлетворительно</w:t>
      </w:r>
      <w:r w:rsidRPr="00FD2AD7">
        <w:rPr>
          <w:rFonts w:ascii="Times New Roman" w:hAnsi="Times New Roman" w:cs="Times New Roman"/>
          <w:color w:val="000000" w:themeColor="text1"/>
          <w:sz w:val="24"/>
        </w:rPr>
        <w:t>) – 4-5 баллов.</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2</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неудовлетворительно</w:t>
      </w:r>
      <w:r w:rsidRPr="00FD2AD7">
        <w:rPr>
          <w:rFonts w:ascii="Times New Roman" w:hAnsi="Times New Roman" w:cs="Times New Roman"/>
          <w:color w:val="000000" w:themeColor="text1"/>
          <w:sz w:val="24"/>
        </w:rPr>
        <w:t>) – менее 3 баллов.</w:t>
      </w:r>
    </w:p>
    <w:p w:rsidR="00D37C04" w:rsidRPr="00FD2AD7" w:rsidRDefault="00D37C04" w:rsidP="00D37C04">
      <w:pPr>
        <w:spacing w:after="0" w:line="240" w:lineRule="auto"/>
        <w:jc w:val="both"/>
        <w:rPr>
          <w:rFonts w:ascii="Times New Roman" w:hAnsi="Times New Roman" w:cs="Times New Roman"/>
          <w:b/>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Контрольный тест «Механические колебания и волны»</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9 класс</w:t>
      </w: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 xml:space="preserve">Вариант </w:t>
      </w:r>
      <w:r w:rsidRPr="00FD2AD7">
        <w:rPr>
          <w:rFonts w:ascii="Times New Roman" w:hAnsi="Times New Roman" w:cs="Times New Roman"/>
          <w:b/>
          <w:color w:val="000000" w:themeColor="text1"/>
          <w:sz w:val="24"/>
          <w:lang w:val="en-US"/>
        </w:rPr>
        <w:t>II</w:t>
      </w: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Базовый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Какие из перечисленных колебаний являются свободными?</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А.Колебания груза на пружине после однократного отклонения от положения равновесия;</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Б.Колебания диффузора громкоговорителя во время работы радиоприёмника;</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В.Биения сердца;</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Г.Колебания груза на нити после однократного выведения из положения равновесия.</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№2</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Какая часть периода требуется, чтобы тело при гармонических колебаниях прошло путь от среднего положения до ближайшего крайнего?</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Три четверти периода; Б. Половина периода; В. Четверть периода; Г. Период.</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№3</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Маятник часов совершает незатухающие гармонические колебания. Какая из перечисленных ниже физических величин остаётся постоянной?</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Смещение маятника; Б. Период маятника; В. Скорость маятника; Г. Ускорение маятника.</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№4</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По поверхности воды распространяется волна. Расстояние между ближайшим «горбом» и «впадиной» 2 м. Какова длина волны?</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8 м;  Б.6 м;  В. 4 м;  Г. 2 м.</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№5</w:t>
      </w:r>
    </w:p>
    <w:p w:rsidR="00D37C04" w:rsidRPr="00FD2AD7" w:rsidRDefault="00D37C04" w:rsidP="00D37C04">
      <w:pPr>
        <w:spacing w:after="0" w:line="240" w:lineRule="auto"/>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 xml:space="preserve">  Какова наименьшая частота колебаний какого-либо источника, воспринимаемая как звук?</w:t>
      </w:r>
    </w:p>
    <w:p w:rsidR="00D37C04" w:rsidRPr="00FD2AD7" w:rsidRDefault="00D37C04" w:rsidP="00D37C04">
      <w:pPr>
        <w:spacing w:after="0" w:line="240" w:lineRule="auto"/>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А. 10 Гц;  Б. 16 Гц;  В. 16 кГц;  Г. 20 кГц.</w:t>
      </w:r>
    </w:p>
    <w:p w:rsidR="00D37C04" w:rsidRPr="00FD2AD7" w:rsidRDefault="00D37C04" w:rsidP="00D37C04">
      <w:pPr>
        <w:spacing w:after="0" w:line="240" w:lineRule="auto"/>
        <w:rPr>
          <w:rFonts w:ascii="Times New Roman" w:hAnsi="Times New Roman" w:cs="Times New Roman"/>
          <w:color w:val="000000" w:themeColor="text1"/>
          <w:sz w:val="24"/>
          <w:szCs w:val="24"/>
        </w:rPr>
      </w:pP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Повышенный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№6</w:t>
      </w:r>
    </w:p>
    <w:p w:rsidR="00D37C04" w:rsidRPr="00FD2AD7" w:rsidRDefault="00D37C04" w:rsidP="00D37C04">
      <w:pPr>
        <w:spacing w:after="0" w:line="240" w:lineRule="auto"/>
        <w:jc w:val="both"/>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 xml:space="preserve">  Ультразвуковой сигнал с частотой 30 кГц возвратился после отражения от дна моря на глубине 150 м через 0,2 с. Какова для ультразвуковой волны?</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№7</w:t>
      </w:r>
    </w:p>
    <w:p w:rsidR="00D37C04" w:rsidRPr="00FD2AD7" w:rsidRDefault="00D37C04" w:rsidP="00D37C04">
      <w:pPr>
        <w:spacing w:after="0" w:line="240" w:lineRule="auto"/>
        <w:jc w:val="both"/>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 xml:space="preserve">  Как относятся длины математических маятников, если один из них совершает 10, а другой 30 колебаний при одинаковой времени колебаний?</w:t>
      </w:r>
    </w:p>
    <w:p w:rsidR="00D37C04" w:rsidRPr="00FD2AD7" w:rsidRDefault="00D37C04" w:rsidP="00D37C04">
      <w:pPr>
        <w:spacing w:after="0" w:line="240" w:lineRule="auto"/>
        <w:rPr>
          <w:rFonts w:ascii="Times New Roman" w:hAnsi="Times New Roman" w:cs="Times New Roman"/>
          <w:color w:val="000000" w:themeColor="text1"/>
          <w:sz w:val="24"/>
          <w:szCs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Указания для обучающихся</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базового уровня (№№1-5) по 1 баллу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повышенного уровня (№№6 и 7, необходимо их полное решение) по 2 балла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Время выполнения 35-40 минут.</w:t>
      </w:r>
    </w:p>
    <w:p w:rsidR="00D37C04" w:rsidRPr="00FD2AD7" w:rsidRDefault="00D37C04" w:rsidP="00D37C04">
      <w:pPr>
        <w:spacing w:after="0" w:line="240" w:lineRule="auto"/>
        <w:jc w:val="both"/>
        <w:rPr>
          <w:rFonts w:ascii="Times New Roman" w:hAnsi="Times New Roman" w:cs="Times New Roman"/>
          <w:b/>
          <w:color w:val="000000" w:themeColor="text1"/>
          <w:sz w:val="24"/>
          <w:u w:val="single"/>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Нормы отметок</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5</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отлично</w:t>
      </w:r>
      <w:r w:rsidRPr="00FD2AD7">
        <w:rPr>
          <w:rFonts w:ascii="Times New Roman" w:hAnsi="Times New Roman" w:cs="Times New Roman"/>
          <w:color w:val="000000" w:themeColor="text1"/>
          <w:sz w:val="24"/>
        </w:rPr>
        <w:t>) – 8-9 баллов (необходимо решение задач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4</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хорошо</w:t>
      </w:r>
      <w:r w:rsidRPr="00FD2AD7">
        <w:rPr>
          <w:rFonts w:ascii="Times New Roman" w:hAnsi="Times New Roman" w:cs="Times New Roman"/>
          <w:color w:val="000000" w:themeColor="text1"/>
          <w:sz w:val="24"/>
        </w:rPr>
        <w:t>) – 6-7 баллов (необходимо решение задач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3</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удовлетворительно</w:t>
      </w:r>
      <w:r w:rsidRPr="00FD2AD7">
        <w:rPr>
          <w:rFonts w:ascii="Times New Roman" w:hAnsi="Times New Roman" w:cs="Times New Roman"/>
          <w:color w:val="000000" w:themeColor="text1"/>
          <w:sz w:val="24"/>
        </w:rPr>
        <w:t>) – 4-5 баллов.</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2</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неудовлетворительно</w:t>
      </w:r>
      <w:r w:rsidRPr="00FD2AD7">
        <w:rPr>
          <w:rFonts w:ascii="Times New Roman" w:hAnsi="Times New Roman" w:cs="Times New Roman"/>
          <w:color w:val="000000" w:themeColor="text1"/>
          <w:sz w:val="24"/>
        </w:rPr>
        <w:t>) – менее 3 баллов.</w:t>
      </w:r>
    </w:p>
    <w:p w:rsidR="00D37C04" w:rsidRDefault="00D37C04" w:rsidP="002A49E4">
      <w:pPr>
        <w:jc w:val="center"/>
        <w:rPr>
          <w:rFonts w:ascii="Times New Roman" w:hAnsi="Times New Roman" w:cs="Times New Roman"/>
          <w:b/>
          <w:sz w:val="26"/>
          <w:szCs w:val="26"/>
        </w:rPr>
      </w:pPr>
    </w:p>
    <w:p w:rsidR="00D37C04" w:rsidRDefault="00D37C04" w:rsidP="002A49E4">
      <w:pPr>
        <w:jc w:val="center"/>
        <w:rPr>
          <w:rFonts w:ascii="Times New Roman" w:hAnsi="Times New Roman" w:cs="Times New Roman"/>
          <w:b/>
          <w:sz w:val="26"/>
          <w:szCs w:val="26"/>
        </w:rPr>
      </w:pPr>
    </w:p>
    <w:p w:rsidR="00CB1139" w:rsidRDefault="00CB1139" w:rsidP="002A49E4">
      <w:pPr>
        <w:jc w:val="center"/>
        <w:rPr>
          <w:rFonts w:ascii="Times New Roman" w:hAnsi="Times New Roman" w:cs="Times New Roman"/>
          <w:b/>
          <w:sz w:val="26"/>
          <w:szCs w:val="26"/>
        </w:rPr>
      </w:pP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Контрольный тест «Электромагнитное поле»</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9 класс</w:t>
      </w: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 xml:space="preserve">Вариант </w:t>
      </w:r>
      <w:r w:rsidRPr="00FD2AD7">
        <w:rPr>
          <w:rFonts w:ascii="Times New Roman" w:hAnsi="Times New Roman" w:cs="Times New Roman"/>
          <w:b/>
          <w:color w:val="000000" w:themeColor="text1"/>
          <w:sz w:val="24"/>
          <w:lang w:val="en-US"/>
        </w:rPr>
        <w:t>I</w:t>
      </w: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Базовый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Что является источником электромагнитного поля?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Неподвижный электрический заряд; Б. Равномерно движущийся электрический заряд;</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 Постоянный магнит;                              Г. Ускоренно движущийся электрический заряд.</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№2</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rect id="_x0000_s1425" style="position:absolute;margin-left:436.8pt;margin-top:13.35pt;width:14.25pt;height:13.5pt;z-index:251753472">
            <v:fill opacity="0"/>
          </v:rect>
        </w:pict>
      </w:r>
      <w:r>
        <w:rPr>
          <w:rFonts w:ascii="Times New Roman" w:hAnsi="Times New Roman" w:cs="Times New Roman"/>
          <w:noProof/>
          <w:color w:val="000000" w:themeColor="text1"/>
          <w:sz w:val="24"/>
          <w:lang w:eastAsia="ru-RU"/>
        </w:rPr>
        <w:pict>
          <v:rect id="_x0000_s1424" style="position:absolute;margin-left:436.8pt;margin-top:-.15pt;width:14.25pt;height:13.5pt;z-index:251752448">
            <v:fill opacity="0"/>
          </v:rect>
        </w:pict>
      </w:r>
      <w:r w:rsidR="00D37C04" w:rsidRPr="00FD2AD7">
        <w:rPr>
          <w:rFonts w:ascii="Times New Roman" w:hAnsi="Times New Roman" w:cs="Times New Roman"/>
          <w:color w:val="000000" w:themeColor="text1"/>
          <w:sz w:val="24"/>
        </w:rPr>
        <w:t>Как будет взаимодействовать магнит с проволочным витком с током?</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А. Будет отталкиваться;               Б. Может притягиваться и отталкиваться;                   </w:t>
      </w:r>
      <w:r w:rsidRPr="00FD2AD7">
        <w:rPr>
          <w:rFonts w:ascii="Times New Roman" w:hAnsi="Times New Roman" w:cs="Times New Roman"/>
          <w:color w:val="000000" w:themeColor="text1"/>
          <w:sz w:val="24"/>
          <w:lang w:val="en-US"/>
        </w:rPr>
        <w:t>S</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27" type="#_x0000_t32" style="position:absolute;margin-left:443.55pt;margin-top:10.5pt;width:7.5pt;height:0;z-index:251755520" o:connectortype="straight">
            <v:stroke endarrow="block"/>
          </v:shape>
        </w:pict>
      </w:r>
      <w:r>
        <w:rPr>
          <w:rFonts w:ascii="Times New Roman" w:hAnsi="Times New Roman" w:cs="Times New Roman"/>
          <w:noProof/>
          <w:color w:val="000000" w:themeColor="text1"/>
          <w:sz w:val="24"/>
          <w:lang w:eastAsia="ru-RU"/>
        </w:rPr>
        <w:pict>
          <v:oval id="_x0000_s1426" style="position:absolute;margin-left:423.3pt;margin-top:10.5pt;width:45pt;height:14.25pt;z-index:251754496"/>
        </w:pict>
      </w:r>
      <w:r w:rsidR="00D37C04" w:rsidRPr="00FD2AD7">
        <w:rPr>
          <w:rFonts w:ascii="Times New Roman" w:hAnsi="Times New Roman" w:cs="Times New Roman"/>
          <w:color w:val="000000" w:themeColor="text1"/>
          <w:sz w:val="24"/>
        </w:rPr>
        <w:t xml:space="preserve">В. Не будет взаимодействовать; Г. Будет притягиваться. </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28" type="#_x0000_t32" style="position:absolute;margin-left:443.55pt;margin-top:10.95pt;width:7.5pt;height:0;flip:x;z-index:251756544" o:connectortype="straight">
            <v:stroke endarrow="block"/>
          </v:shape>
        </w:pic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№3</w:t>
      </w:r>
    </w:p>
    <w:p w:rsidR="00D37C04" w:rsidRPr="00FD2AD7" w:rsidRDefault="002238D1" w:rsidP="00D37C04">
      <w:pPr>
        <w:spacing w:after="0" w:line="240" w:lineRule="auto"/>
        <w:rPr>
          <w:rFonts w:ascii="Times New Roman" w:hAnsi="Times New Roman" w:cs="Times New Roman"/>
          <w:color w:val="000000" w:themeColor="text1"/>
          <w:sz w:val="24"/>
          <w:vertAlign w:val="subscript"/>
        </w:rPr>
      </w:pPr>
      <w:r>
        <w:rPr>
          <w:rFonts w:ascii="Times New Roman" w:hAnsi="Times New Roman" w:cs="Times New Roman"/>
          <w:noProof/>
          <w:color w:val="000000" w:themeColor="text1"/>
          <w:sz w:val="24"/>
          <w:lang w:eastAsia="ru-RU"/>
        </w:rPr>
        <w:pict>
          <v:shape id="_x0000_s1434" type="#_x0000_t32" style="position:absolute;margin-left:292.05pt;margin-top:9.6pt;width:0;height:15.6pt;flip:y;z-index:251762688" o:connectortype="straight">
            <v:stroke endarrow="block"/>
          </v:shape>
        </w:pict>
      </w:r>
      <w:r w:rsidR="00D37C04" w:rsidRPr="00FD2AD7">
        <w:rPr>
          <w:rFonts w:ascii="Times New Roman" w:hAnsi="Times New Roman" w:cs="Times New Roman"/>
          <w:color w:val="000000" w:themeColor="text1"/>
          <w:sz w:val="24"/>
        </w:rPr>
        <w:t xml:space="preserve">Каково направление тока в проводнике?                              </w:t>
      </w:r>
      <w:r w:rsidR="00D37C04" w:rsidRPr="00FD2AD7">
        <w:rPr>
          <w:rFonts w:ascii="Times New Roman" w:hAnsi="Times New Roman" w:cs="Times New Roman"/>
          <w:b/>
          <w:color w:val="000000" w:themeColor="text1"/>
          <w:sz w:val="24"/>
          <w:lang w:val="en-US"/>
        </w:rPr>
        <w:t>F</w:t>
      </w:r>
      <w:r w:rsidR="00D37C04" w:rsidRPr="00FD2AD7">
        <w:rPr>
          <w:rFonts w:ascii="Times New Roman" w:hAnsi="Times New Roman" w:cs="Times New Roman"/>
          <w:color w:val="000000" w:themeColor="text1"/>
          <w:sz w:val="24"/>
          <w:vertAlign w:val="subscript"/>
        </w:rPr>
        <w:t>а</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oval id="_x0000_s1433" style="position:absolute;margin-left:286.05pt;margin-top:12.15pt;width:11.25pt;height:11.25pt;z-index:251761664">
            <v:fill opacity="0"/>
          </v:oval>
        </w:pict>
      </w:r>
      <w:r>
        <w:rPr>
          <w:rFonts w:ascii="Times New Roman" w:hAnsi="Times New Roman" w:cs="Times New Roman"/>
          <w:noProof/>
          <w:color w:val="000000" w:themeColor="text1"/>
          <w:sz w:val="24"/>
          <w:lang w:eastAsia="ru-RU"/>
        </w:rPr>
        <w:pict>
          <v:rect id="_x0000_s1432" style="position:absolute;margin-left:315.3pt;margin-top:.15pt;width:25.5pt;height:35.4pt;z-index:251760640">
            <v:fill opacity="0"/>
          </v:rect>
        </w:pict>
      </w:r>
      <w:r>
        <w:rPr>
          <w:rFonts w:ascii="Times New Roman" w:hAnsi="Times New Roman" w:cs="Times New Roman"/>
          <w:noProof/>
          <w:color w:val="000000" w:themeColor="text1"/>
          <w:sz w:val="24"/>
          <w:lang w:eastAsia="ru-RU"/>
        </w:rPr>
        <w:pict>
          <v:rect id="_x0000_s1431" style="position:absolute;margin-left:247.8pt;margin-top:.15pt;width:25.5pt;height:35.4pt;z-index:251759616">
            <v:fill opacity="0"/>
          </v:rect>
        </w:pict>
      </w:r>
      <w:r>
        <w:rPr>
          <w:rFonts w:ascii="Times New Roman" w:hAnsi="Times New Roman" w:cs="Times New Roman"/>
          <w:b/>
          <w:noProof/>
          <w:color w:val="000000" w:themeColor="text1"/>
          <w:sz w:val="24"/>
          <w:lang w:eastAsia="ru-RU"/>
        </w:rPr>
        <w:pict>
          <v:oval id="_x0000_s1429" style="position:absolute;margin-left:54.3pt;margin-top:.15pt;width:11.25pt;height:11.25pt;z-index:251757568">
            <v:fill opacity="0"/>
          </v:oval>
        </w:pict>
      </w:r>
      <w:r w:rsidR="00D37C04" w:rsidRPr="00FD2AD7">
        <w:rPr>
          <w:rFonts w:ascii="Times New Roman" w:hAnsi="Times New Roman" w:cs="Times New Roman"/>
          <w:color w:val="000000" w:themeColor="text1"/>
          <w:sz w:val="24"/>
        </w:rPr>
        <w:t>А. На нас   •    Б. Вправо →</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_x0000_s1430" type="#_x0000_t123" style="position:absolute;margin-left:128.55pt;margin-top:4.5pt;width:9.75pt;height:9pt;z-index:251758592"/>
        </w:pict>
      </w:r>
      <w:r w:rsidR="00D37C04" w:rsidRPr="00FD2AD7">
        <w:rPr>
          <w:rFonts w:ascii="Times New Roman" w:hAnsi="Times New Roman" w:cs="Times New Roman"/>
          <w:color w:val="000000" w:themeColor="text1"/>
          <w:sz w:val="24"/>
        </w:rPr>
        <w:t xml:space="preserve">В. Влево ←     Г. От нас                                             </w:t>
      </w:r>
      <w:r w:rsidR="00D37C04" w:rsidRPr="00FD2AD7">
        <w:rPr>
          <w:rFonts w:ascii="Times New Roman" w:hAnsi="Times New Roman" w:cs="Times New Roman"/>
          <w:color w:val="000000" w:themeColor="text1"/>
          <w:sz w:val="24"/>
          <w:lang w:val="en-US"/>
        </w:rPr>
        <w:t>S</w:t>
      </w:r>
      <w:r w:rsidR="00D37C04" w:rsidRPr="00FD2AD7">
        <w:rPr>
          <w:rFonts w:ascii="Times New Roman" w:hAnsi="Times New Roman" w:cs="Times New Roman"/>
          <w:color w:val="000000" w:themeColor="text1"/>
          <w:sz w:val="24"/>
        </w:rPr>
        <w:t xml:space="preserve">                    </w:t>
      </w:r>
      <w:r w:rsidR="00D37C04" w:rsidRPr="00FD2AD7">
        <w:rPr>
          <w:rFonts w:ascii="Times New Roman" w:hAnsi="Times New Roman" w:cs="Times New Roman"/>
          <w:color w:val="000000" w:themeColor="text1"/>
          <w:sz w:val="24"/>
          <w:lang w:val="en-US"/>
        </w:rPr>
        <w:t>N</w:t>
      </w:r>
    </w:p>
    <w:p w:rsidR="00D37C04" w:rsidRPr="00FD2AD7" w:rsidRDefault="00D37C04" w:rsidP="00D37C04">
      <w:pPr>
        <w:spacing w:after="0" w:line="240" w:lineRule="auto"/>
        <w:rPr>
          <w:rFonts w:ascii="Times New Roman" w:hAnsi="Times New Roman" w:cs="Times New Roman"/>
          <w:color w:val="000000" w:themeColor="text1"/>
          <w:sz w:val="24"/>
        </w:rPr>
      </w:pP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№4</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 однородном магнитном поле перпендикулярно линиям магнитной индукции поместили прямолинейный проводник, по которому течёт ток в 4 А. Чему равна индукция магнитного поля, если оно действует с силой 0,2 Н на каждые 10 см длины проводника?</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2 Тл; Б. 1 Тл; В. 0,5 Тл; Г. 0,25 Тл.</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№5</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Кто открыл явление электромагнитной индукции?</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Э.Х.Ленц; Б. М.Фарадей; В. Дж.Максвелл; Г. Б.С.Якоби</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№6</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 вакууме распространяется электромагнитная волна с частотой 100 кГц. Чему равна её длина волны?</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30 м; Б. 300 м; В. 3000 м; Г. 30 км.</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№7</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Из каких элементов состоит колебательный контур, в котором наблюдаются электромагнитные колебания?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Источник тока; Б. Конденсатор; В. Катушка индуктивности; Г. Лампочка.</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№8</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Какова стандартная частота переменного тока, принятая в России?</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50 Гц; Б. 40 Гц; В. 30 Гц; Г. 20 Гц.</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№9</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Что является переносчиком информации (звуковой или видеосигнал) на большие расстояния?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Ударные волны;                     В. Продольные волны;</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Б. Низкочастотные колебания;    Г. Высокочастотные колебания.</w:t>
      </w:r>
    </w:p>
    <w:p w:rsidR="00D37C04" w:rsidRPr="00FD2AD7" w:rsidRDefault="00D37C04" w:rsidP="00D37C04">
      <w:pPr>
        <w:spacing w:after="0" w:line="240" w:lineRule="auto"/>
        <w:rPr>
          <w:rFonts w:ascii="Times New Roman" w:hAnsi="Times New Roman" w:cs="Times New Roman"/>
          <w:b/>
          <w:i/>
          <w:color w:val="000000" w:themeColor="text1"/>
          <w:sz w:val="24"/>
        </w:rPr>
      </w:pP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Повышенный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№10</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Три одинаковых полосовых магнита падают в вертикальном положении одновременно с одной высоты. Первый падает свободно, второй при падении проходит сквозь незамкнутый виток провода, третий – сквозь замкнутый виток провода. Какой магнит будет падать дольше? Ответ пояснить.</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№11</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Во сколько раз изменится период электромагнитных колебаний в колебательном контуре, если в конденсатор ввести диэлектрик с диэлектрической проницаемостью 9? Представить решение.</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№12</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rect id="_x0000_s1435" style="position:absolute;margin-left:426.3pt;margin-top:9.9pt;width:12.75pt;height:21.75pt;z-index:251763712">
            <v:fill opacity="0"/>
          </v:rect>
        </w:pict>
      </w:r>
      <w:r w:rsidR="00D37C04" w:rsidRPr="00FD2AD7">
        <w:rPr>
          <w:rFonts w:ascii="Times New Roman" w:hAnsi="Times New Roman" w:cs="Times New Roman"/>
          <w:color w:val="000000" w:themeColor="text1"/>
          <w:sz w:val="24"/>
        </w:rPr>
        <w:t>Куда направлен индукционный ток в замкнутом проводящем витке?</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38" type="#_x0000_t32" style="position:absolute;margin-left:415.8pt;margin-top:3.75pt;width:0;height:30pt;z-index:251766784" o:connectortype="straight">
            <v:stroke endarrow="block"/>
          </v:shape>
        </w:pict>
      </w:r>
      <w:r w:rsidR="00D37C04" w:rsidRPr="00FD2AD7">
        <w:rPr>
          <w:rFonts w:ascii="Times New Roman" w:hAnsi="Times New Roman" w:cs="Times New Roman"/>
          <w:color w:val="000000" w:themeColor="text1"/>
          <w:sz w:val="24"/>
        </w:rPr>
        <w:t xml:space="preserve">Представить ход своих рассуждений.                                                                              </w:t>
      </w:r>
      <w:r w:rsidR="00D37C04" w:rsidRPr="00FD2AD7">
        <w:rPr>
          <w:rFonts w:ascii="Times New Roman" w:hAnsi="Times New Roman" w:cs="Times New Roman"/>
          <w:color w:val="000000" w:themeColor="text1"/>
          <w:sz w:val="24"/>
          <w:lang w:val="en-US"/>
        </w:rPr>
        <w:t>N</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rect id="_x0000_s1436" style="position:absolute;margin-left:426.3pt;margin-top:4.05pt;width:12.75pt;height:21.75pt;z-index:251764736">
            <v:fill opacity="0"/>
          </v:rect>
        </w:pic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w:t>
      </w:r>
      <w:r w:rsidRPr="00FD2AD7">
        <w:rPr>
          <w:rFonts w:ascii="Times New Roman" w:hAnsi="Times New Roman" w:cs="Times New Roman"/>
          <w:color w:val="000000" w:themeColor="text1"/>
          <w:sz w:val="24"/>
          <w:lang w:val="en-US"/>
        </w:rPr>
        <w:t>S</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oval id="_x0000_s1437" style="position:absolute;margin-left:408.3pt;margin-top:6.6pt;width:51pt;height:15.75pt;z-index:251765760"/>
        </w:pict>
      </w:r>
    </w:p>
    <w:p w:rsidR="00D37C04" w:rsidRPr="00FD2AD7" w:rsidRDefault="00D37C04" w:rsidP="00D37C04">
      <w:pPr>
        <w:spacing w:after="0" w:line="240" w:lineRule="auto"/>
        <w:rPr>
          <w:rFonts w:ascii="Times New Roman" w:hAnsi="Times New Roman" w:cs="Times New Roman"/>
          <w:color w:val="000000" w:themeColor="text1"/>
          <w:sz w:val="24"/>
        </w:rPr>
      </w:pPr>
    </w:p>
    <w:p w:rsidR="00D37C04" w:rsidRPr="00FD2AD7" w:rsidRDefault="00D37C04" w:rsidP="00D37C04">
      <w:pPr>
        <w:spacing w:after="0" w:line="240" w:lineRule="auto"/>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Указания для обучающихся</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базового уровня по 1 баллу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повышенного уровня (№№12-14) по 2 балла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 задачам №№4, 6, 10-12 необходимо полное решение.</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Время выполнения 45 минут.</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Скорость электромагнитных волн в вакууме (воздухе) – 3•10</w:t>
      </w:r>
      <w:r w:rsidRPr="00FD2AD7">
        <w:rPr>
          <w:rFonts w:ascii="Times New Roman" w:hAnsi="Times New Roman" w:cs="Times New Roman"/>
          <w:color w:val="000000" w:themeColor="text1"/>
          <w:sz w:val="24"/>
          <w:vertAlign w:val="superscript"/>
        </w:rPr>
        <w:t>8</w:t>
      </w:r>
      <w:r w:rsidRPr="00FD2AD7">
        <w:rPr>
          <w:rFonts w:ascii="Times New Roman" w:hAnsi="Times New Roman" w:cs="Times New Roman"/>
          <w:color w:val="000000" w:themeColor="text1"/>
          <w:sz w:val="24"/>
        </w:rPr>
        <w:t>м/с.</w:t>
      </w:r>
    </w:p>
    <w:p w:rsidR="00D37C04" w:rsidRPr="00FD2AD7" w:rsidRDefault="00D37C04" w:rsidP="00D37C04">
      <w:pPr>
        <w:spacing w:after="0" w:line="240" w:lineRule="auto"/>
        <w:jc w:val="both"/>
        <w:rPr>
          <w:rFonts w:ascii="Times New Roman" w:hAnsi="Times New Roman" w:cs="Times New Roman"/>
          <w:b/>
          <w:color w:val="000000" w:themeColor="text1"/>
          <w:sz w:val="24"/>
          <w:u w:val="single"/>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Нормы отметок</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5</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отлично</w:t>
      </w:r>
      <w:r w:rsidRPr="00FD2AD7">
        <w:rPr>
          <w:rFonts w:ascii="Times New Roman" w:hAnsi="Times New Roman" w:cs="Times New Roman"/>
          <w:color w:val="000000" w:themeColor="text1"/>
          <w:sz w:val="24"/>
        </w:rPr>
        <w:t>) – 11 баллов и выше (необходимо решение задач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4</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хорошо</w:t>
      </w:r>
      <w:r w:rsidRPr="00FD2AD7">
        <w:rPr>
          <w:rFonts w:ascii="Times New Roman" w:hAnsi="Times New Roman" w:cs="Times New Roman"/>
          <w:color w:val="000000" w:themeColor="text1"/>
          <w:sz w:val="24"/>
        </w:rPr>
        <w:t>) – 8-10 баллов (необходимо решение хотя бы одной задачи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3</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удовлетворительно</w:t>
      </w:r>
      <w:r w:rsidRPr="00FD2AD7">
        <w:rPr>
          <w:rFonts w:ascii="Times New Roman" w:hAnsi="Times New Roman" w:cs="Times New Roman"/>
          <w:color w:val="000000" w:themeColor="text1"/>
          <w:sz w:val="24"/>
        </w:rPr>
        <w:t>) – 5-7 баллов.</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2</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неудовлетворительно</w:t>
      </w:r>
      <w:r w:rsidRPr="00FD2AD7">
        <w:rPr>
          <w:rFonts w:ascii="Times New Roman" w:hAnsi="Times New Roman" w:cs="Times New Roman"/>
          <w:color w:val="000000" w:themeColor="text1"/>
          <w:sz w:val="24"/>
        </w:rPr>
        <w:t>) – менее 5 баллов.</w:t>
      </w:r>
    </w:p>
    <w:p w:rsidR="00D37C04" w:rsidRPr="00FD2AD7" w:rsidRDefault="00D37C04" w:rsidP="00D37C04">
      <w:pPr>
        <w:spacing w:after="0" w:line="240" w:lineRule="auto"/>
        <w:rPr>
          <w:rFonts w:ascii="Times New Roman" w:hAnsi="Times New Roman" w:cs="Times New Roman"/>
          <w:color w:val="000000" w:themeColor="text1"/>
          <w:sz w:val="24"/>
        </w:rPr>
      </w:pPr>
    </w:p>
    <w:p w:rsidR="00D37C04" w:rsidRPr="00FD2AD7" w:rsidRDefault="00D37C04" w:rsidP="00D37C04">
      <w:pPr>
        <w:spacing w:after="0" w:line="240" w:lineRule="auto"/>
        <w:rPr>
          <w:rFonts w:ascii="Times New Roman" w:hAnsi="Times New Roman" w:cs="Times New Roman"/>
          <w:color w:val="000000" w:themeColor="text1"/>
          <w:sz w:val="24"/>
        </w:rPr>
      </w:pP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Контрольный тест «Электромагнитное поле»</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9 класс</w:t>
      </w:r>
    </w:p>
    <w:p w:rsidR="00D37C04" w:rsidRPr="00FD2AD7" w:rsidRDefault="00D37C04" w:rsidP="00D37C04">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 xml:space="preserve">Вариант </w:t>
      </w:r>
      <w:r w:rsidRPr="00FD2AD7">
        <w:rPr>
          <w:rFonts w:ascii="Times New Roman" w:hAnsi="Times New Roman" w:cs="Times New Roman"/>
          <w:b/>
          <w:color w:val="000000" w:themeColor="text1"/>
          <w:sz w:val="24"/>
          <w:lang w:val="en-US"/>
        </w:rPr>
        <w:t>II</w:t>
      </w: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Базовый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Какова главная особенность магнитных силовых линий?</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Они пересекаются друг с другом;             Б. Они являются прямыми линиями;</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 Начинаются на положительных зарядах; Г. Они замкнуты.</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№2</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rect id="_x0000_s1440" style="position:absolute;margin-left:436.8pt;margin-top:13.35pt;width:14.25pt;height:13.5pt;z-index:251768832">
            <v:fill opacity="0"/>
          </v:rect>
        </w:pict>
      </w:r>
      <w:r>
        <w:rPr>
          <w:rFonts w:ascii="Times New Roman" w:hAnsi="Times New Roman" w:cs="Times New Roman"/>
          <w:noProof/>
          <w:color w:val="000000" w:themeColor="text1"/>
          <w:sz w:val="24"/>
          <w:lang w:eastAsia="ru-RU"/>
        </w:rPr>
        <w:pict>
          <v:rect id="_x0000_s1439" style="position:absolute;margin-left:436.8pt;margin-top:-.15pt;width:14.25pt;height:13.5pt;z-index:251767808">
            <v:fill opacity="0"/>
          </v:rect>
        </w:pict>
      </w:r>
      <w:r w:rsidR="00D37C04" w:rsidRPr="00FD2AD7">
        <w:rPr>
          <w:rFonts w:ascii="Times New Roman" w:hAnsi="Times New Roman" w:cs="Times New Roman"/>
          <w:color w:val="000000" w:themeColor="text1"/>
          <w:sz w:val="24"/>
        </w:rPr>
        <w:t>Как будет взаимодействовать магнит с проволочным витком с током?</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А. Будет отталкиваться;               Б. Может притягиваться и отталкиваться;                   </w:t>
      </w:r>
      <w:r w:rsidRPr="00FD2AD7">
        <w:rPr>
          <w:rFonts w:ascii="Times New Roman" w:hAnsi="Times New Roman" w:cs="Times New Roman"/>
          <w:color w:val="000000" w:themeColor="text1"/>
          <w:sz w:val="24"/>
          <w:lang w:val="en-US"/>
        </w:rPr>
        <w:t>N</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42" type="#_x0000_t32" style="position:absolute;margin-left:443.55pt;margin-top:10.5pt;width:7.5pt;height:0;z-index:251770880" o:connectortype="straight">
            <v:stroke endarrow="block"/>
          </v:shape>
        </w:pict>
      </w:r>
      <w:r>
        <w:rPr>
          <w:rFonts w:ascii="Times New Roman" w:hAnsi="Times New Roman" w:cs="Times New Roman"/>
          <w:noProof/>
          <w:color w:val="000000" w:themeColor="text1"/>
          <w:sz w:val="24"/>
          <w:lang w:eastAsia="ru-RU"/>
        </w:rPr>
        <w:pict>
          <v:oval id="_x0000_s1441" style="position:absolute;margin-left:423.3pt;margin-top:10.5pt;width:45pt;height:14.25pt;z-index:251769856"/>
        </w:pict>
      </w:r>
      <w:r w:rsidR="00D37C04" w:rsidRPr="00FD2AD7">
        <w:rPr>
          <w:rFonts w:ascii="Times New Roman" w:hAnsi="Times New Roman" w:cs="Times New Roman"/>
          <w:color w:val="000000" w:themeColor="text1"/>
          <w:sz w:val="24"/>
        </w:rPr>
        <w:t xml:space="preserve">В. Будет притягиваться;               Г. Не будет взаимодействовать. </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43" type="#_x0000_t32" style="position:absolute;margin-left:443.55pt;margin-top:10.95pt;width:7.5pt;height:0;flip:x;z-index:251771904" o:connectortype="straight">
            <v:stroke endarrow="block"/>
          </v:shape>
        </w:pic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№3</w: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Каково направление магнитных силовых линий?</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45" type="#_x0000_t32" style="position:absolute;margin-left:340.45pt;margin-top:5.55pt;width:30.35pt;height:15.35pt;flip:y;z-index:251773952" o:connectortype="straight">
            <v:stroke endarrow="block"/>
          </v:shape>
        </w:pict>
      </w:r>
      <w:r w:rsidR="00D37C04" w:rsidRPr="00FD2AD7">
        <w:rPr>
          <w:rFonts w:ascii="Times New Roman" w:hAnsi="Times New Roman" w:cs="Times New Roman"/>
          <w:color w:val="000000" w:themeColor="text1"/>
          <w:sz w:val="24"/>
        </w:rPr>
        <w:t xml:space="preserve">А. Вправо;                     Б. Вертикально вниз;                                                 </w:t>
      </w:r>
      <w:r w:rsidR="00D37C04" w:rsidRPr="00FD2AD7">
        <w:rPr>
          <w:rFonts w:ascii="Times New Roman" w:hAnsi="Times New Roman" w:cs="Times New Roman"/>
          <w:b/>
          <w:color w:val="000000" w:themeColor="text1"/>
          <w:sz w:val="24"/>
          <w:lang w:val="en-US"/>
        </w:rPr>
        <w:t>F</w:t>
      </w:r>
      <w:r w:rsidR="00D37C04" w:rsidRPr="00FD2AD7">
        <w:rPr>
          <w:rFonts w:ascii="Times New Roman" w:hAnsi="Times New Roman" w:cs="Times New Roman"/>
          <w:color w:val="000000" w:themeColor="text1"/>
          <w:sz w:val="24"/>
          <w:vertAlign w:val="subscript"/>
        </w:rPr>
        <w:t>л</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_x0000_s1444" type="#_x0000_t124" style="position:absolute;margin-left:333.3pt;margin-top:7.1pt;width:7.15pt;height:7.15pt;z-index:251772928"/>
        </w:pict>
      </w:r>
      <w:r w:rsidR="00D37C04" w:rsidRPr="00FD2AD7">
        <w:rPr>
          <w:rFonts w:ascii="Times New Roman" w:hAnsi="Times New Roman" w:cs="Times New Roman"/>
          <w:color w:val="000000" w:themeColor="text1"/>
          <w:sz w:val="24"/>
        </w:rPr>
        <w:t xml:space="preserve">В. Вертикально вверх; Г. Влево.                                                     </w:t>
      </w:r>
      <w:r w:rsidR="00D37C04" w:rsidRPr="00FD2AD7">
        <w:rPr>
          <w:rFonts w:ascii="Times New Roman" w:hAnsi="Times New Roman" w:cs="Times New Roman"/>
          <w:color w:val="000000" w:themeColor="text1"/>
          <w:sz w:val="24"/>
          <w:lang w:val="en-US"/>
        </w:rPr>
        <w:t>q</w:t>
      </w:r>
    </w:p>
    <w:p w:rsidR="00D37C04" w:rsidRPr="00FD2AD7" w:rsidRDefault="002238D1" w:rsidP="00D37C04">
      <w:pPr>
        <w:spacing w:after="0" w:line="240" w:lineRule="auto"/>
        <w:rPr>
          <w:rFonts w:ascii="Times New Roman" w:hAnsi="Times New Roman" w:cs="Times New Roman"/>
          <w:b/>
          <w:color w:val="000000" w:themeColor="text1"/>
          <w:sz w:val="24"/>
        </w:rPr>
      </w:pPr>
      <w:r>
        <w:rPr>
          <w:rFonts w:ascii="Times New Roman" w:hAnsi="Times New Roman" w:cs="Times New Roman"/>
          <w:noProof/>
          <w:color w:val="000000" w:themeColor="text1"/>
          <w:sz w:val="24"/>
          <w:lang w:eastAsia="ru-RU"/>
        </w:rPr>
        <w:pict>
          <v:shape id="_x0000_s1446" type="#_x0000_t32" style="position:absolute;margin-left:340.45pt;margin-top:.45pt;width:14.6pt;height:6pt;z-index:251774976" o:connectortype="straight">
            <v:stroke endarrow="block"/>
          </v:shape>
        </w:pict>
      </w:r>
      <w:r w:rsidR="00D37C04" w:rsidRPr="00FD2AD7">
        <w:rPr>
          <w:rFonts w:ascii="Times New Roman" w:hAnsi="Times New Roman" w:cs="Times New Roman"/>
          <w:color w:val="000000" w:themeColor="text1"/>
          <w:sz w:val="24"/>
        </w:rPr>
        <w:t xml:space="preserve">                                                                                                                       </w:t>
      </w:r>
      <w:r w:rsidR="00D37C04" w:rsidRPr="00FD2AD7">
        <w:rPr>
          <w:rFonts w:ascii="Times New Roman" w:hAnsi="Times New Roman" w:cs="Times New Roman"/>
          <w:b/>
          <w:color w:val="000000" w:themeColor="text1"/>
          <w:sz w:val="24"/>
          <w:lang w:val="en-US"/>
        </w:rPr>
        <w:t>v</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№4</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На прямой проводник длиной 0,5 м, расположенный перпендикулярно магнитным линиям поля с индукцией 0,02 Тл, действует сила 0,15 Н. Найдите силу тока, протекающего по проводнику.</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15 А; Б. 10 А; В. 5 А; Г. 2,5 А.</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№5</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Работа каких устройств основана на явлении электромагнитной индукции?</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Электрическая лампочка; Б. Генератор переменного тока;</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 Трансформатор;                 Г. Источник постоянного тока.</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№6</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Чему равен период колебаний в электромагнитной волне, если её длина волны в вакууме равна 30 м?</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10 мкм; Б. 100 мкм; В. 10 нм; Г. 100 нм.</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№7</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Повышающий трансформатор обладает коэффициентом трансформации</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А. К = 1; Б. К &gt; 1; В. К &lt; 1; Г. К &gt;&gt; 1. </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№8</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Сколько раз за один период колебаний перезарядится конденсатор в колебательном контуре, если он был заряжен до напряжения 20 В?</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1; Б. 2; В. 3; Г. 4.</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№9</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Какая из перечисленных характеристик не изменяется при переходе электромагнитной волны из одной среды в другую?  </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Частота излучения волны; Б. Длина волны; В. Скорость волны; Г. Энергия волны.</w:t>
      </w:r>
    </w:p>
    <w:p w:rsidR="00D37C04" w:rsidRPr="00FD2AD7" w:rsidRDefault="00D37C04" w:rsidP="00D37C04">
      <w:pPr>
        <w:spacing w:after="0" w:line="240" w:lineRule="auto"/>
        <w:jc w:val="both"/>
        <w:rPr>
          <w:rFonts w:ascii="Times New Roman" w:hAnsi="Times New Roman" w:cs="Times New Roman"/>
          <w:color w:val="000000" w:themeColor="text1"/>
          <w:sz w:val="24"/>
        </w:rPr>
      </w:pPr>
    </w:p>
    <w:p w:rsidR="00D37C04" w:rsidRPr="00FD2AD7" w:rsidRDefault="00D37C04" w:rsidP="00D37C04">
      <w:pPr>
        <w:spacing w:after="0" w:line="240" w:lineRule="auto"/>
        <w:jc w:val="center"/>
        <w:rPr>
          <w:rFonts w:ascii="Times New Roman" w:hAnsi="Times New Roman" w:cs="Times New Roman"/>
          <w:b/>
          <w:i/>
          <w:color w:val="000000" w:themeColor="text1"/>
          <w:sz w:val="24"/>
        </w:rPr>
      </w:pPr>
      <w:r w:rsidRPr="00FD2AD7">
        <w:rPr>
          <w:rFonts w:ascii="Times New Roman" w:hAnsi="Times New Roman" w:cs="Times New Roman"/>
          <w:b/>
          <w:i/>
          <w:color w:val="000000" w:themeColor="text1"/>
          <w:sz w:val="24"/>
        </w:rPr>
        <w:t>Повышенный уровень</w:t>
      </w:r>
    </w:p>
    <w:p w:rsidR="00D37C04" w:rsidRPr="00FD2AD7" w:rsidRDefault="00D37C04" w:rsidP="00D37C04">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№10</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Сквозь горизонтальное проводящее кольцо падают с одинаковой высоты алюминиевый брусок, деревянный цилиндр и полосовой магнит одинаковой массы. Какое из указанных тел упадёт позже всех? Ответ пояснить.            </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№11</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Чтобы узнать, сколько витков содержится в первичной и вторичной обмотках трансформатора, на вторичную катушку намотали 11 витков провода. При включении первичной обмотки в сеть напряжением 220 В вольтметр показал, что на обмотке с 11 витками напряжение равно 4,4 В, а на вторичной обмотке – 12 В. Сколько витков в первичной и вторичной обмотках? Представить решение.</w:t>
      </w:r>
    </w:p>
    <w:p w:rsidR="00D37C04" w:rsidRPr="00FD2AD7" w:rsidRDefault="00D37C04" w:rsidP="00D37C04">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№12</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rect id="_x0000_s1447" style="position:absolute;margin-left:426.3pt;margin-top:9.9pt;width:12.75pt;height:21.75pt;z-index:251776000">
            <v:fill opacity="0"/>
          </v:rect>
        </w:pict>
      </w:r>
      <w:r w:rsidR="00D37C04" w:rsidRPr="00FD2AD7">
        <w:rPr>
          <w:rFonts w:ascii="Times New Roman" w:hAnsi="Times New Roman" w:cs="Times New Roman"/>
          <w:color w:val="000000" w:themeColor="text1"/>
          <w:sz w:val="24"/>
        </w:rPr>
        <w:t>Куда направлен индукционный ток в замкнутом проводящем витке?</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shape id="_x0000_s1450" type="#_x0000_t32" style="position:absolute;margin-left:415.8pt;margin-top:3.75pt;width:0;height:30pt;rotation:180;z-index:251779072" o:connectortype="straight">
            <v:stroke endarrow="block"/>
          </v:shape>
        </w:pict>
      </w:r>
      <w:r w:rsidR="00D37C04" w:rsidRPr="00FD2AD7">
        <w:rPr>
          <w:rFonts w:ascii="Times New Roman" w:hAnsi="Times New Roman" w:cs="Times New Roman"/>
          <w:color w:val="000000" w:themeColor="text1"/>
          <w:sz w:val="24"/>
        </w:rPr>
        <w:t xml:space="preserve">Представить ход своих рассуждений.                                                                              </w:t>
      </w:r>
      <w:r w:rsidR="00D37C04" w:rsidRPr="00FD2AD7">
        <w:rPr>
          <w:rFonts w:ascii="Times New Roman" w:hAnsi="Times New Roman" w:cs="Times New Roman"/>
          <w:color w:val="000000" w:themeColor="text1"/>
          <w:sz w:val="24"/>
          <w:lang w:val="en-US"/>
        </w:rPr>
        <w:t>N</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rect id="_x0000_s1448" style="position:absolute;margin-left:426.3pt;margin-top:4.05pt;width:12.75pt;height:21.75pt;z-index:251777024">
            <v:fill opacity="0"/>
          </v:rect>
        </w:pict>
      </w:r>
    </w:p>
    <w:p w:rsidR="00D37C04" w:rsidRPr="00FD2AD7" w:rsidRDefault="00D37C04" w:rsidP="00D37C04">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                                                                                                                                              </w:t>
      </w:r>
      <w:r w:rsidRPr="00FD2AD7">
        <w:rPr>
          <w:rFonts w:ascii="Times New Roman" w:hAnsi="Times New Roman" w:cs="Times New Roman"/>
          <w:color w:val="000000" w:themeColor="text1"/>
          <w:sz w:val="24"/>
          <w:lang w:val="en-US"/>
        </w:rPr>
        <w:t>S</w:t>
      </w:r>
    </w:p>
    <w:p w:rsidR="00D37C04" w:rsidRPr="00FD2AD7" w:rsidRDefault="002238D1" w:rsidP="00D37C04">
      <w:pPr>
        <w:spacing w:after="0" w:line="24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eastAsia="ru-RU"/>
        </w:rPr>
        <w:pict>
          <v:oval id="_x0000_s1449" style="position:absolute;margin-left:408.3pt;margin-top:6.6pt;width:51pt;height:15.75pt;z-index:251778048"/>
        </w:pict>
      </w:r>
    </w:p>
    <w:p w:rsidR="00D37C04" w:rsidRPr="00FD2AD7" w:rsidRDefault="00D37C04" w:rsidP="00D37C04">
      <w:pPr>
        <w:spacing w:after="0" w:line="240" w:lineRule="auto"/>
        <w:rPr>
          <w:rFonts w:ascii="Times New Roman" w:hAnsi="Times New Roman" w:cs="Times New Roman"/>
          <w:color w:val="000000" w:themeColor="text1"/>
          <w:sz w:val="24"/>
        </w:rPr>
      </w:pPr>
    </w:p>
    <w:p w:rsidR="00D37C04" w:rsidRPr="00FD2AD7" w:rsidRDefault="00D37C04" w:rsidP="00D37C04">
      <w:pPr>
        <w:spacing w:after="0" w:line="240" w:lineRule="auto"/>
        <w:rPr>
          <w:rFonts w:ascii="Times New Roman" w:hAnsi="Times New Roman" w:cs="Times New Roman"/>
          <w:color w:val="000000" w:themeColor="text1"/>
          <w:sz w:val="24"/>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Указания для обучающихся</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базового уровня по 1 баллу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повышенного уровня (№№12-14) по 2 балла каждая.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 задачам №№4, 6, 10-12 необходимо полное решение.</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Время выполнения 45 минут.</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Скорость электромагнитных волн в вакууме (воздухе) – 3•10</w:t>
      </w:r>
      <w:r w:rsidRPr="00FD2AD7">
        <w:rPr>
          <w:rFonts w:ascii="Times New Roman" w:hAnsi="Times New Roman" w:cs="Times New Roman"/>
          <w:color w:val="000000" w:themeColor="text1"/>
          <w:sz w:val="24"/>
          <w:vertAlign w:val="superscript"/>
        </w:rPr>
        <w:t>8</w:t>
      </w:r>
      <w:r w:rsidRPr="00FD2AD7">
        <w:rPr>
          <w:rFonts w:ascii="Times New Roman" w:hAnsi="Times New Roman" w:cs="Times New Roman"/>
          <w:color w:val="000000" w:themeColor="text1"/>
          <w:sz w:val="24"/>
        </w:rPr>
        <w:t>м/с.</w:t>
      </w:r>
    </w:p>
    <w:p w:rsidR="00D37C04" w:rsidRPr="00FD2AD7" w:rsidRDefault="00D37C04" w:rsidP="00D37C04">
      <w:pPr>
        <w:spacing w:after="0" w:line="240" w:lineRule="auto"/>
        <w:jc w:val="both"/>
        <w:rPr>
          <w:rFonts w:ascii="Times New Roman" w:hAnsi="Times New Roman" w:cs="Times New Roman"/>
          <w:b/>
          <w:color w:val="000000" w:themeColor="text1"/>
          <w:sz w:val="24"/>
          <w:u w:val="single"/>
        </w:rPr>
      </w:pP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Нормы отметок</w:t>
      </w:r>
      <w:r w:rsidRPr="00FD2AD7">
        <w:rPr>
          <w:rFonts w:ascii="Times New Roman" w:hAnsi="Times New Roman" w:cs="Times New Roman"/>
          <w:color w:val="000000" w:themeColor="text1"/>
          <w:sz w:val="24"/>
        </w:rPr>
        <w:t>:</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5</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отлично</w:t>
      </w:r>
      <w:r w:rsidRPr="00FD2AD7">
        <w:rPr>
          <w:rFonts w:ascii="Times New Roman" w:hAnsi="Times New Roman" w:cs="Times New Roman"/>
          <w:color w:val="000000" w:themeColor="text1"/>
          <w:sz w:val="24"/>
        </w:rPr>
        <w:t>) – 11 баллов и выше (необходимо решение задач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4</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хорошо</w:t>
      </w:r>
      <w:r w:rsidRPr="00FD2AD7">
        <w:rPr>
          <w:rFonts w:ascii="Times New Roman" w:hAnsi="Times New Roman" w:cs="Times New Roman"/>
          <w:color w:val="000000" w:themeColor="text1"/>
          <w:sz w:val="24"/>
        </w:rPr>
        <w:t>) – 8-10 баллов (необходимо решение хотя бы одной задачи повышенного уровня).</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3</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удовлетворительно</w:t>
      </w:r>
      <w:r w:rsidRPr="00FD2AD7">
        <w:rPr>
          <w:rFonts w:ascii="Times New Roman" w:hAnsi="Times New Roman" w:cs="Times New Roman"/>
          <w:color w:val="000000" w:themeColor="text1"/>
          <w:sz w:val="24"/>
        </w:rPr>
        <w:t>) – 5-7 баллов.</w:t>
      </w:r>
    </w:p>
    <w:p w:rsidR="00D37C04" w:rsidRPr="00FD2AD7" w:rsidRDefault="00D37C04" w:rsidP="00D37C04">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2</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неудовлетворительно</w:t>
      </w:r>
      <w:r w:rsidRPr="00FD2AD7">
        <w:rPr>
          <w:rFonts w:ascii="Times New Roman" w:hAnsi="Times New Roman" w:cs="Times New Roman"/>
          <w:color w:val="000000" w:themeColor="text1"/>
          <w:sz w:val="24"/>
        </w:rPr>
        <w:t>) – менее 5 баллов.</w:t>
      </w:r>
    </w:p>
    <w:p w:rsidR="00D37C04" w:rsidRDefault="00D37C04" w:rsidP="002A49E4">
      <w:pPr>
        <w:jc w:val="center"/>
        <w:rPr>
          <w:rFonts w:ascii="Times New Roman" w:hAnsi="Times New Roman" w:cs="Times New Roman"/>
          <w:b/>
          <w:sz w:val="26"/>
          <w:szCs w:val="26"/>
        </w:rPr>
      </w:pPr>
    </w:p>
    <w:p w:rsidR="008A2341" w:rsidRDefault="008A2341" w:rsidP="002A49E4">
      <w:pPr>
        <w:jc w:val="center"/>
        <w:rPr>
          <w:rFonts w:ascii="Times New Roman" w:hAnsi="Times New Roman" w:cs="Times New Roman"/>
          <w:b/>
          <w:sz w:val="26"/>
          <w:szCs w:val="26"/>
        </w:rPr>
      </w:pPr>
    </w:p>
    <w:p w:rsidR="008A2341" w:rsidRPr="00FD2AD7" w:rsidRDefault="008A2341" w:rsidP="008A2341">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Контрольная работа №3 «Оптика. Строение атома и атомного ядра»</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9 класс</w:t>
      </w:r>
    </w:p>
    <w:p w:rsidR="008A2341" w:rsidRPr="00FD2AD7" w:rsidRDefault="008A2341" w:rsidP="008A2341">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 xml:space="preserve">Вариант </w:t>
      </w:r>
      <w:r w:rsidRPr="00FD2AD7">
        <w:rPr>
          <w:rFonts w:ascii="Times New Roman" w:hAnsi="Times New Roman" w:cs="Times New Roman"/>
          <w:b/>
          <w:color w:val="000000" w:themeColor="text1"/>
          <w:sz w:val="24"/>
          <w:lang w:val="en-US"/>
        </w:rPr>
        <w:t>I</w:t>
      </w:r>
    </w:p>
    <w:p w:rsidR="008A2341" w:rsidRPr="00FD2AD7" w:rsidRDefault="008A2341" w:rsidP="008A2341">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Чему равен синус угла преломления падающего на алмаз луча света, если угол его падения равен 45</w:t>
      </w:r>
      <w:r w:rsidRPr="00FD2AD7">
        <w:rPr>
          <w:rFonts w:ascii="Times New Roman" w:hAnsi="Times New Roman" w:cs="Times New Roman"/>
          <w:color w:val="000000" w:themeColor="text1"/>
          <w:sz w:val="24"/>
          <w:vertAlign w:val="superscript"/>
        </w:rPr>
        <w:t>0</w:t>
      </w:r>
      <w:r w:rsidRPr="00FD2AD7">
        <w:rPr>
          <w:rFonts w:ascii="Times New Roman" w:hAnsi="Times New Roman" w:cs="Times New Roman"/>
          <w:color w:val="000000" w:themeColor="text1"/>
          <w:sz w:val="24"/>
        </w:rPr>
        <w:t xml:space="preserve">? Показатель преломления алмаза равен 2,42. Принять равным </w:t>
      </w:r>
      <w:r w:rsidRPr="00FD2AD7">
        <w:rPr>
          <w:rFonts w:ascii="Times New Roman" w:hAnsi="Times New Roman" w:cs="Times New Roman"/>
          <w:color w:val="000000" w:themeColor="text1"/>
          <w:sz w:val="24"/>
          <w:lang w:val="en-US"/>
        </w:rPr>
        <w:t>sin</w:t>
      </w:r>
      <w:r w:rsidRPr="00FD2AD7">
        <w:rPr>
          <w:rFonts w:ascii="Times New Roman" w:hAnsi="Times New Roman" w:cs="Times New Roman"/>
          <w:color w:val="000000" w:themeColor="text1"/>
          <w:sz w:val="24"/>
        </w:rPr>
        <w:t>45</w:t>
      </w:r>
      <w:r w:rsidRPr="00FD2AD7">
        <w:rPr>
          <w:rFonts w:ascii="Times New Roman" w:hAnsi="Times New Roman" w:cs="Times New Roman"/>
          <w:color w:val="000000" w:themeColor="text1"/>
          <w:sz w:val="24"/>
          <w:vertAlign w:val="superscript"/>
        </w:rPr>
        <w:t>0</w:t>
      </w:r>
      <w:r w:rsidRPr="00FD2AD7">
        <w:rPr>
          <w:rFonts w:ascii="Times New Roman" w:hAnsi="Times New Roman" w:cs="Times New Roman"/>
          <w:color w:val="000000" w:themeColor="text1"/>
          <w:sz w:val="24"/>
        </w:rPr>
        <w:t xml:space="preserve"> ≈ 0,71. Ответ округлить до сотых.</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0,15; Б. 0,29; В. 0,42; Г. 0,64.</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№2</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Какой спектр даёт атом гелия?</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Сплошной; Б. Полосатый; В. Линейчатый; Г. Комбинированный.</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№3</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Какие световые лучи сильнее всего преломляются в призме?</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Красные; Б. Жёлтые; В. Зелёные; Г. Синие.</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№4</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Какое явление подтверждает сложное строение атома?</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Радиоактивность; Б. Электризация; В. Диффузия; Г. Дисперсия.</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№5</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Что определяет атомный номер химического элемента?</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Общее число частиц в ядре; Б. Число протонов;</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 Число нейтронов;                  Г. Число электронов в атоме.</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№6</w:t>
      </w:r>
    </w:p>
    <w:p w:rsidR="008A2341" w:rsidRPr="00FD2AD7" w:rsidRDefault="008A2341" w:rsidP="008A2341">
      <w:pPr>
        <w:spacing w:after="0" w:line="240" w:lineRule="auto"/>
        <w:jc w:val="both"/>
        <w:rPr>
          <w:rFonts w:ascii="Times New Roman" w:eastAsiaTheme="minorEastAsia" w:hAnsi="Times New Roman" w:cs="Times New Roman"/>
          <w:color w:val="000000" w:themeColor="text1"/>
          <w:sz w:val="24"/>
        </w:rPr>
      </w:pPr>
      <w:r w:rsidRPr="00FD2AD7">
        <w:rPr>
          <w:rFonts w:ascii="Times New Roman" w:hAnsi="Times New Roman" w:cs="Times New Roman"/>
          <w:color w:val="000000" w:themeColor="text1"/>
          <w:sz w:val="24"/>
        </w:rPr>
        <w:t xml:space="preserve">Сколько нейтронов в ядре атома бериллия </w:t>
      </w:r>
      <m:oMath>
        <m:sPre>
          <m:sPrePr>
            <m:ctrlPr>
              <w:rPr>
                <w:rFonts w:ascii="Cambria Math" w:hAnsi="Times New Roman" w:cs="Times New Roman"/>
                <w:color w:val="000000" w:themeColor="text1"/>
                <w:sz w:val="24"/>
              </w:rPr>
            </m:ctrlPr>
          </m:sPrePr>
          <m:sub>
            <m:r>
              <m:rPr>
                <m:sty m:val="p"/>
              </m:rPr>
              <w:rPr>
                <w:rFonts w:ascii="Cambria Math" w:hAnsi="Times New Roman" w:cs="Times New Roman"/>
                <w:color w:val="000000" w:themeColor="text1"/>
                <w:sz w:val="24"/>
              </w:rPr>
              <m:t>4</m:t>
            </m:r>
          </m:sub>
          <m:sup>
            <m:r>
              <m:rPr>
                <m:sty m:val="p"/>
              </m:rPr>
              <w:rPr>
                <w:rFonts w:ascii="Cambria Math" w:hAnsi="Times New Roman" w:cs="Times New Roman"/>
                <w:color w:val="000000" w:themeColor="text1"/>
                <w:sz w:val="24"/>
              </w:rPr>
              <m:t>9</m:t>
            </m:r>
          </m:sup>
          <m:e>
            <m:r>
              <m:rPr>
                <m:sty m:val="p"/>
              </m:rPr>
              <w:rPr>
                <w:rFonts w:ascii="Cambria Math" w:hAnsi="Times New Roman" w:cs="Times New Roman"/>
                <w:color w:val="000000" w:themeColor="text1"/>
                <w:sz w:val="24"/>
              </w:rPr>
              <m:t>Ве</m:t>
            </m:r>
          </m:e>
        </m:sPre>
      </m:oMath>
      <w:r w:rsidRPr="00FD2AD7">
        <w:rPr>
          <w:rFonts w:ascii="Times New Roman" w:eastAsiaTheme="minorEastAsia" w:hAnsi="Times New Roman" w:cs="Times New Roman"/>
          <w:color w:val="000000" w:themeColor="text1"/>
          <w:sz w:val="24"/>
        </w:rPr>
        <w:t>?</w:t>
      </w:r>
    </w:p>
    <w:p w:rsidR="008A2341" w:rsidRPr="00FD2AD7" w:rsidRDefault="008A2341" w:rsidP="008A2341">
      <w:pPr>
        <w:spacing w:after="0" w:line="240" w:lineRule="auto"/>
        <w:jc w:val="both"/>
        <w:rPr>
          <w:rFonts w:ascii="Times New Roman" w:eastAsiaTheme="minorEastAsia" w:hAnsi="Times New Roman" w:cs="Times New Roman"/>
          <w:color w:val="000000" w:themeColor="text1"/>
          <w:sz w:val="24"/>
        </w:rPr>
      </w:pPr>
      <w:r w:rsidRPr="00FD2AD7">
        <w:rPr>
          <w:rFonts w:ascii="Times New Roman" w:eastAsiaTheme="minorEastAsia" w:hAnsi="Times New Roman" w:cs="Times New Roman"/>
          <w:color w:val="000000" w:themeColor="text1"/>
          <w:sz w:val="24"/>
        </w:rPr>
        <w:t>А. 9; Б. 13; В. 4; Г. 5.</w:t>
      </w:r>
    </w:p>
    <w:p w:rsidR="008A2341" w:rsidRPr="00FD2AD7" w:rsidRDefault="008A2341" w:rsidP="008A2341">
      <w:pPr>
        <w:spacing w:after="0" w:line="240" w:lineRule="auto"/>
        <w:jc w:val="center"/>
        <w:rPr>
          <w:rFonts w:ascii="Times New Roman" w:eastAsiaTheme="minorEastAsia" w:hAnsi="Times New Roman" w:cs="Times New Roman"/>
          <w:color w:val="000000" w:themeColor="text1"/>
          <w:sz w:val="24"/>
        </w:rPr>
      </w:pPr>
      <w:r w:rsidRPr="00FD2AD7">
        <w:rPr>
          <w:rFonts w:ascii="Times New Roman" w:eastAsiaTheme="minorEastAsia" w:hAnsi="Times New Roman" w:cs="Times New Roman"/>
          <w:color w:val="000000" w:themeColor="text1"/>
          <w:sz w:val="24"/>
        </w:rPr>
        <w:t>№7</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Что определяет энергия связи атомного ядра?</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Энергию взаимодействия частиц в ядре;</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Б. Минимальную энергию для расщепления ядра на отдельные части;</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 Энергию взаимодействия протонов в ядре;</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Г. Энергию взаимодействия нейтронов в ядре.</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№8</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Какое излучение наиболее опасно для человека при одинаковой поглощённой дозе?</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α-излучение; Б. β-излучение; В. γ-излучение; Г. Рентгеновское излучение.</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№9</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При переходе световых лучей из воды в вакуум их длина волны увеличилась на 0,12 мкм. Определите длину световой волны в воде, если показатель преломления воды равен 4/3.</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№10</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Определите энергию связи ядра </w:t>
      </w:r>
      <m:oMath>
        <m:sPre>
          <m:sPrePr>
            <m:ctrlPr>
              <w:rPr>
                <w:rFonts w:ascii="Cambria Math" w:hAnsi="Times New Roman" w:cs="Times New Roman"/>
                <w:color w:val="000000" w:themeColor="text1"/>
                <w:sz w:val="24"/>
              </w:rPr>
            </m:ctrlPr>
          </m:sPrePr>
          <m:sub>
            <m:r>
              <m:rPr>
                <m:sty m:val="p"/>
              </m:rPr>
              <w:rPr>
                <w:rFonts w:ascii="Cambria Math" w:hAnsi="Times New Roman" w:cs="Times New Roman"/>
                <w:color w:val="000000" w:themeColor="text1"/>
                <w:sz w:val="24"/>
              </w:rPr>
              <m:t>8</m:t>
            </m:r>
          </m:sub>
          <m:sup>
            <m:r>
              <m:rPr>
                <m:sty m:val="p"/>
              </m:rPr>
              <w:rPr>
                <w:rFonts w:ascii="Cambria Math" w:hAnsi="Times New Roman" w:cs="Times New Roman"/>
                <w:color w:val="000000" w:themeColor="text1"/>
                <w:sz w:val="24"/>
              </w:rPr>
              <m:t>17</m:t>
            </m:r>
          </m:sup>
          <m:e>
            <m:r>
              <m:rPr>
                <m:sty m:val="p"/>
              </m:rPr>
              <w:rPr>
                <w:rFonts w:ascii="Cambria Math" w:hAnsi="Times New Roman" w:cs="Times New Roman"/>
                <w:color w:val="000000" w:themeColor="text1"/>
                <w:sz w:val="24"/>
              </w:rPr>
              <m:t>О</m:t>
            </m:r>
          </m:e>
        </m:sPre>
      </m:oMath>
      <w:r w:rsidRPr="00FD2AD7">
        <w:rPr>
          <w:rFonts w:ascii="Times New Roman" w:eastAsiaTheme="minorEastAsia" w:hAnsi="Times New Roman" w:cs="Times New Roman"/>
          <w:color w:val="000000" w:themeColor="text1"/>
          <w:sz w:val="24"/>
        </w:rPr>
        <w:t xml:space="preserve">. Масса этого изотопа равна 16,99913 а.е.м., массы нейтрона и протона равны соответственно </w:t>
      </w:r>
      <w:r w:rsidRPr="00FD2AD7">
        <w:rPr>
          <w:rFonts w:ascii="Times New Roman" w:eastAsiaTheme="minorEastAsia" w:hAnsi="Times New Roman" w:cs="Times New Roman"/>
          <w:color w:val="000000" w:themeColor="text1"/>
          <w:sz w:val="24"/>
          <w:lang w:val="en-US"/>
        </w:rPr>
        <w:t>m</w:t>
      </w:r>
      <w:r w:rsidRPr="00FD2AD7">
        <w:rPr>
          <w:rFonts w:ascii="Times New Roman" w:eastAsiaTheme="minorEastAsia" w:hAnsi="Times New Roman" w:cs="Times New Roman"/>
          <w:color w:val="000000" w:themeColor="text1"/>
          <w:sz w:val="24"/>
          <w:vertAlign w:val="subscript"/>
          <w:lang w:val="en-US"/>
        </w:rPr>
        <w:t>n</w:t>
      </w:r>
      <w:r w:rsidRPr="00FD2AD7">
        <w:rPr>
          <w:rFonts w:ascii="Times New Roman" w:eastAsiaTheme="minorEastAsia" w:hAnsi="Times New Roman" w:cs="Times New Roman"/>
          <w:color w:val="000000" w:themeColor="text1"/>
          <w:sz w:val="24"/>
        </w:rPr>
        <w:t xml:space="preserve"> = 1,00867 а.е.м., </w:t>
      </w:r>
      <w:r w:rsidRPr="00FD2AD7">
        <w:rPr>
          <w:rFonts w:ascii="Times New Roman" w:eastAsiaTheme="minorEastAsia" w:hAnsi="Times New Roman" w:cs="Times New Roman"/>
          <w:color w:val="000000" w:themeColor="text1"/>
          <w:sz w:val="24"/>
          <w:lang w:val="en-US"/>
        </w:rPr>
        <w:t>m</w:t>
      </w:r>
      <w:r w:rsidRPr="00FD2AD7">
        <w:rPr>
          <w:rFonts w:ascii="Times New Roman" w:eastAsiaTheme="minorEastAsia" w:hAnsi="Times New Roman" w:cs="Times New Roman"/>
          <w:color w:val="000000" w:themeColor="text1"/>
          <w:sz w:val="24"/>
          <w:vertAlign w:val="subscript"/>
          <w:lang w:val="en-US"/>
        </w:rPr>
        <w:t>p</w:t>
      </w:r>
      <w:r w:rsidRPr="00FD2AD7">
        <w:rPr>
          <w:rFonts w:ascii="Times New Roman" w:eastAsiaTheme="minorEastAsia" w:hAnsi="Times New Roman" w:cs="Times New Roman"/>
          <w:color w:val="000000" w:themeColor="text1"/>
          <w:sz w:val="24"/>
        </w:rPr>
        <w:t xml:space="preserve"> = 1,00783 а.е.м. Ответ округлить до десятых.</w:t>
      </w:r>
    </w:p>
    <w:p w:rsidR="008A2341" w:rsidRPr="00FD2AD7" w:rsidRDefault="008A2341" w:rsidP="008A2341">
      <w:pPr>
        <w:spacing w:after="0" w:line="240" w:lineRule="auto"/>
        <w:jc w:val="both"/>
        <w:rPr>
          <w:rFonts w:ascii="Times New Roman" w:hAnsi="Times New Roman" w:cs="Times New Roman"/>
          <w:b/>
          <w:color w:val="000000" w:themeColor="text1"/>
          <w:sz w:val="24"/>
          <w:u w:val="single"/>
        </w:rPr>
      </w:pP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Указания для обучающихся</w:t>
      </w:r>
      <w:r w:rsidRPr="00FD2AD7">
        <w:rPr>
          <w:rFonts w:ascii="Times New Roman" w:hAnsi="Times New Roman" w:cs="Times New Roman"/>
          <w:color w:val="000000" w:themeColor="text1"/>
          <w:sz w:val="24"/>
        </w:rPr>
        <w:t>:</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№№1-8 по 1 баллу каждая;</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№№9 и 10 по 2 балла каждая.</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 задачам №№1, 9 и 10 необходимо полное решение.</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Время выполнения 45 минут. Скорость электромагнитных волн в вакууме (воздухе) – 3•10</w:t>
      </w:r>
      <w:r w:rsidRPr="00FD2AD7">
        <w:rPr>
          <w:rFonts w:ascii="Times New Roman" w:hAnsi="Times New Roman" w:cs="Times New Roman"/>
          <w:color w:val="000000" w:themeColor="text1"/>
          <w:sz w:val="24"/>
          <w:vertAlign w:val="superscript"/>
        </w:rPr>
        <w:t>8</w:t>
      </w:r>
      <w:r w:rsidRPr="00FD2AD7">
        <w:rPr>
          <w:rFonts w:ascii="Times New Roman" w:hAnsi="Times New Roman" w:cs="Times New Roman"/>
          <w:color w:val="000000" w:themeColor="text1"/>
          <w:sz w:val="24"/>
        </w:rPr>
        <w:t>м/с.</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Нормы отметок</w:t>
      </w:r>
      <w:r w:rsidRPr="00FD2AD7">
        <w:rPr>
          <w:rFonts w:ascii="Times New Roman" w:hAnsi="Times New Roman" w:cs="Times New Roman"/>
          <w:color w:val="000000" w:themeColor="text1"/>
          <w:sz w:val="24"/>
        </w:rPr>
        <w:t>:</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5</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отлично</w:t>
      </w:r>
      <w:r w:rsidRPr="00FD2AD7">
        <w:rPr>
          <w:rFonts w:ascii="Times New Roman" w:hAnsi="Times New Roman" w:cs="Times New Roman"/>
          <w:color w:val="000000" w:themeColor="text1"/>
          <w:sz w:val="24"/>
        </w:rPr>
        <w:t>) – 8 баллов и выше (необходимо решение задач №№9 и 10).</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4</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хорошо</w:t>
      </w:r>
      <w:r w:rsidRPr="00FD2AD7">
        <w:rPr>
          <w:rFonts w:ascii="Times New Roman" w:hAnsi="Times New Roman" w:cs="Times New Roman"/>
          <w:color w:val="000000" w:themeColor="text1"/>
          <w:sz w:val="24"/>
        </w:rPr>
        <w:t>) – 6-7 баллов.</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3</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удовлетворительно</w:t>
      </w:r>
      <w:r w:rsidRPr="00FD2AD7">
        <w:rPr>
          <w:rFonts w:ascii="Times New Roman" w:hAnsi="Times New Roman" w:cs="Times New Roman"/>
          <w:color w:val="000000" w:themeColor="text1"/>
          <w:sz w:val="24"/>
        </w:rPr>
        <w:t>) – 5 баллов; «</w:t>
      </w:r>
      <w:r w:rsidRPr="00FD2AD7">
        <w:rPr>
          <w:rFonts w:ascii="Times New Roman" w:hAnsi="Times New Roman" w:cs="Times New Roman"/>
          <w:b/>
          <w:color w:val="000000" w:themeColor="text1"/>
          <w:sz w:val="24"/>
        </w:rPr>
        <w:t>2</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неудовлетворительно</w:t>
      </w:r>
      <w:r w:rsidRPr="00FD2AD7">
        <w:rPr>
          <w:rFonts w:ascii="Times New Roman" w:hAnsi="Times New Roman" w:cs="Times New Roman"/>
          <w:color w:val="000000" w:themeColor="text1"/>
          <w:sz w:val="24"/>
        </w:rPr>
        <w:t>) – менее 5 баллов.</w:t>
      </w:r>
    </w:p>
    <w:p w:rsidR="008A2341" w:rsidRDefault="008A2341" w:rsidP="008A2341">
      <w:pPr>
        <w:spacing w:after="0" w:line="240" w:lineRule="auto"/>
        <w:jc w:val="center"/>
        <w:rPr>
          <w:rFonts w:ascii="Times New Roman" w:hAnsi="Times New Roman" w:cs="Times New Roman"/>
          <w:b/>
          <w:color w:val="000000" w:themeColor="text1"/>
          <w:sz w:val="24"/>
        </w:rPr>
      </w:pPr>
    </w:p>
    <w:p w:rsidR="008A2341" w:rsidRPr="00FD2AD7" w:rsidRDefault="008A2341" w:rsidP="008A2341">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Контрольная работа №3 «Оптика. Строение атома и атомного ядра»</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9 класс</w:t>
      </w:r>
    </w:p>
    <w:p w:rsidR="008A2341" w:rsidRPr="00FD2AD7" w:rsidRDefault="008A2341" w:rsidP="008A2341">
      <w:pPr>
        <w:spacing w:after="0" w:line="240" w:lineRule="auto"/>
        <w:jc w:val="center"/>
        <w:rPr>
          <w:rFonts w:ascii="Times New Roman" w:hAnsi="Times New Roman" w:cs="Times New Roman"/>
          <w:b/>
          <w:color w:val="000000" w:themeColor="text1"/>
          <w:sz w:val="24"/>
        </w:rPr>
      </w:pPr>
      <w:r w:rsidRPr="00FD2AD7">
        <w:rPr>
          <w:rFonts w:ascii="Times New Roman" w:hAnsi="Times New Roman" w:cs="Times New Roman"/>
          <w:b/>
          <w:color w:val="000000" w:themeColor="text1"/>
          <w:sz w:val="24"/>
        </w:rPr>
        <w:t xml:space="preserve">Вариант </w:t>
      </w:r>
      <w:r w:rsidRPr="00FD2AD7">
        <w:rPr>
          <w:rFonts w:ascii="Times New Roman" w:hAnsi="Times New Roman" w:cs="Times New Roman"/>
          <w:b/>
          <w:color w:val="000000" w:themeColor="text1"/>
          <w:sz w:val="24"/>
          <w:lang w:val="en-US"/>
        </w:rPr>
        <w:t>II</w:t>
      </w:r>
    </w:p>
    <w:p w:rsidR="008A2341" w:rsidRPr="00FD2AD7" w:rsidRDefault="008A2341" w:rsidP="008A2341">
      <w:pPr>
        <w:spacing w:after="0" w:line="240" w:lineRule="auto"/>
        <w:jc w:val="center"/>
        <w:rPr>
          <w:rFonts w:ascii="Times New Roman" w:hAnsi="Times New Roman" w:cs="Times New Roman"/>
          <w:color w:val="000000" w:themeColor="text1"/>
          <w:sz w:val="24"/>
          <w:szCs w:val="24"/>
        </w:rPr>
      </w:pPr>
      <w:r w:rsidRPr="00FD2AD7">
        <w:rPr>
          <w:rFonts w:ascii="Times New Roman" w:hAnsi="Times New Roman" w:cs="Times New Roman"/>
          <w:color w:val="000000" w:themeColor="text1"/>
          <w:sz w:val="24"/>
          <w:szCs w:val="24"/>
        </w:rPr>
        <w:t>№1</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Вода освещена красным светом, для которого длина волны в воздухе равно 0,7 мкм. Какой будет длина волны в воде? Показатель преломления для воды равен 4/3.</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930 нм; Б. 720 нм; В. 650 нм; Г. 525 нм.</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№2</w:t>
      </w:r>
    </w:p>
    <w:p w:rsidR="008A2341" w:rsidRPr="00FD2AD7" w:rsidRDefault="008A2341" w:rsidP="008A2341">
      <w:pPr>
        <w:spacing w:after="0" w:line="240" w:lineRule="auto"/>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Какое свойство доказывает волновую (электромагнитную) природу света?</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Упругость; Б. Преломление; В. Излучение; Г. Поглощение.</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№3</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Какими будут казаться красные буквы, если их рассматривать через зелёное стекло?</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Красными; Б. Зелёными; В. Чёрными; Г. Белыми.</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№4</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Что происходит с массовым числом при α-распаде?</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Уменьшается на 4; Б. Уменьшается на 2; В. Увеличивается на 4; Г. Увеличивается на 2.</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№5</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Что определяет порядковый номер элемента?</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Общее число частиц в ядре; Б. Число протонов;</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 Число нейтронов;                  Г. Число ионов в атоме.</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№6</w:t>
      </w:r>
    </w:p>
    <w:p w:rsidR="008A2341" w:rsidRPr="00FD2AD7" w:rsidRDefault="008A2341" w:rsidP="008A2341">
      <w:pPr>
        <w:spacing w:after="0" w:line="240" w:lineRule="auto"/>
        <w:jc w:val="both"/>
        <w:rPr>
          <w:rFonts w:ascii="Times New Roman" w:eastAsiaTheme="minorEastAsia" w:hAnsi="Times New Roman" w:cs="Times New Roman"/>
          <w:color w:val="000000" w:themeColor="text1"/>
          <w:sz w:val="24"/>
        </w:rPr>
      </w:pPr>
      <w:r w:rsidRPr="00FD2AD7">
        <w:rPr>
          <w:rFonts w:ascii="Times New Roman" w:hAnsi="Times New Roman" w:cs="Times New Roman"/>
          <w:color w:val="000000" w:themeColor="text1"/>
          <w:sz w:val="24"/>
        </w:rPr>
        <w:t xml:space="preserve">Сколько всего частиц в ядре атома бериллия </w:t>
      </w:r>
      <m:oMath>
        <m:sPre>
          <m:sPrePr>
            <m:ctrlPr>
              <w:rPr>
                <w:rFonts w:ascii="Cambria Math" w:hAnsi="Times New Roman" w:cs="Times New Roman"/>
                <w:color w:val="000000" w:themeColor="text1"/>
                <w:sz w:val="24"/>
              </w:rPr>
            </m:ctrlPr>
          </m:sPrePr>
          <m:sub>
            <m:r>
              <m:rPr>
                <m:sty m:val="p"/>
              </m:rPr>
              <w:rPr>
                <w:rFonts w:ascii="Cambria Math" w:hAnsi="Times New Roman" w:cs="Times New Roman"/>
                <w:color w:val="000000" w:themeColor="text1"/>
                <w:sz w:val="24"/>
              </w:rPr>
              <m:t>4</m:t>
            </m:r>
          </m:sub>
          <m:sup>
            <m:r>
              <m:rPr>
                <m:sty m:val="p"/>
              </m:rPr>
              <w:rPr>
                <w:rFonts w:ascii="Cambria Math" w:hAnsi="Times New Roman" w:cs="Times New Roman"/>
                <w:color w:val="000000" w:themeColor="text1"/>
                <w:sz w:val="24"/>
              </w:rPr>
              <m:t>9</m:t>
            </m:r>
          </m:sup>
          <m:e>
            <m:r>
              <m:rPr>
                <m:sty m:val="p"/>
              </m:rPr>
              <w:rPr>
                <w:rFonts w:ascii="Cambria Math" w:hAnsi="Times New Roman" w:cs="Times New Roman"/>
                <w:color w:val="000000" w:themeColor="text1"/>
                <w:sz w:val="24"/>
              </w:rPr>
              <m:t>Ве</m:t>
            </m:r>
          </m:e>
        </m:sPre>
      </m:oMath>
      <w:r w:rsidRPr="00FD2AD7">
        <w:rPr>
          <w:rFonts w:ascii="Times New Roman" w:eastAsiaTheme="minorEastAsia" w:hAnsi="Times New Roman" w:cs="Times New Roman"/>
          <w:color w:val="000000" w:themeColor="text1"/>
          <w:sz w:val="24"/>
        </w:rPr>
        <w:t>?</w:t>
      </w:r>
    </w:p>
    <w:p w:rsidR="008A2341" w:rsidRPr="00FD2AD7" w:rsidRDefault="008A2341" w:rsidP="008A2341">
      <w:pPr>
        <w:spacing w:after="0" w:line="240" w:lineRule="auto"/>
        <w:jc w:val="both"/>
        <w:rPr>
          <w:rFonts w:ascii="Times New Roman" w:eastAsiaTheme="minorEastAsia" w:hAnsi="Times New Roman" w:cs="Times New Roman"/>
          <w:color w:val="000000" w:themeColor="text1"/>
          <w:sz w:val="24"/>
        </w:rPr>
      </w:pPr>
      <w:r w:rsidRPr="00FD2AD7">
        <w:rPr>
          <w:rFonts w:ascii="Times New Roman" w:eastAsiaTheme="minorEastAsia" w:hAnsi="Times New Roman" w:cs="Times New Roman"/>
          <w:color w:val="000000" w:themeColor="text1"/>
          <w:sz w:val="24"/>
        </w:rPr>
        <w:t>А. 5; Б. 4; В. 13; Г. 9.</w:t>
      </w:r>
    </w:p>
    <w:p w:rsidR="008A2341" w:rsidRPr="00FD2AD7" w:rsidRDefault="008A2341" w:rsidP="008A2341">
      <w:pPr>
        <w:spacing w:after="0" w:line="240" w:lineRule="auto"/>
        <w:jc w:val="center"/>
        <w:rPr>
          <w:rFonts w:ascii="Times New Roman" w:eastAsiaTheme="minorEastAsia" w:hAnsi="Times New Roman" w:cs="Times New Roman"/>
          <w:color w:val="000000" w:themeColor="text1"/>
          <w:sz w:val="24"/>
        </w:rPr>
      </w:pPr>
      <w:r w:rsidRPr="00FD2AD7">
        <w:rPr>
          <w:rFonts w:ascii="Times New Roman" w:eastAsiaTheme="minorEastAsia" w:hAnsi="Times New Roman" w:cs="Times New Roman"/>
          <w:color w:val="000000" w:themeColor="text1"/>
          <w:sz w:val="24"/>
        </w:rPr>
        <w:t>№7</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Что определяет период полураспада изотопа?</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Время распада всех ядер; Б. Время, за которое число исходных ядер уменьшается в 2 раза;</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Б. Время жизни изотопа;      Г. Время, за которое распадается четверть исходных ядер.</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№8</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Как называются реакции, которые протекают при температурах порядка сотен миллионов градусов?</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 Реакция деления;           Б. Реакция фотосинтеза;</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 Термоядерная реакции; Г. Реакция горения.</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№9</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При переходе световых лучей из стекла в вакуум их длина волны увеличилась на 0,12 мкм. Определите длину световой волны в стекле, если показатель преломления стекла равен 1,5.</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№10</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 xml:space="preserve">Определите энергию связи ядра </w:t>
      </w:r>
      <m:oMath>
        <m:sPre>
          <m:sPrePr>
            <m:ctrlPr>
              <w:rPr>
                <w:rFonts w:ascii="Cambria Math" w:hAnsi="Times New Roman" w:cs="Times New Roman"/>
                <w:color w:val="000000" w:themeColor="text1"/>
                <w:sz w:val="24"/>
              </w:rPr>
            </m:ctrlPr>
          </m:sPrePr>
          <m:sub>
            <m:r>
              <m:rPr>
                <m:sty m:val="p"/>
              </m:rPr>
              <w:rPr>
                <w:rFonts w:ascii="Cambria Math" w:hAnsi="Times New Roman" w:cs="Times New Roman"/>
                <w:color w:val="000000" w:themeColor="text1"/>
                <w:sz w:val="24"/>
              </w:rPr>
              <m:t>5</m:t>
            </m:r>
          </m:sub>
          <m:sup>
            <m:r>
              <m:rPr>
                <m:sty m:val="p"/>
              </m:rPr>
              <w:rPr>
                <w:rFonts w:ascii="Cambria Math" w:hAnsi="Times New Roman" w:cs="Times New Roman"/>
                <w:color w:val="000000" w:themeColor="text1"/>
                <w:sz w:val="24"/>
              </w:rPr>
              <m:t>10</m:t>
            </m:r>
          </m:sup>
          <m:e>
            <m:r>
              <m:rPr>
                <m:sty m:val="p"/>
              </m:rPr>
              <w:rPr>
                <w:rFonts w:ascii="Cambria Math" w:hAnsi="Times New Roman" w:cs="Times New Roman"/>
                <w:color w:val="000000" w:themeColor="text1"/>
                <w:sz w:val="24"/>
              </w:rPr>
              <m:t>В</m:t>
            </m:r>
          </m:e>
        </m:sPre>
      </m:oMath>
      <w:r w:rsidRPr="00FD2AD7">
        <w:rPr>
          <w:rFonts w:ascii="Times New Roman" w:eastAsiaTheme="minorEastAsia" w:hAnsi="Times New Roman" w:cs="Times New Roman"/>
          <w:color w:val="000000" w:themeColor="text1"/>
          <w:sz w:val="24"/>
        </w:rPr>
        <w:t xml:space="preserve">. Масса этого изотопа равна 10,01294 а.е.м., массы нейтрона и протона равны соответственно </w:t>
      </w:r>
      <w:r w:rsidRPr="00FD2AD7">
        <w:rPr>
          <w:rFonts w:ascii="Times New Roman" w:eastAsiaTheme="minorEastAsia" w:hAnsi="Times New Roman" w:cs="Times New Roman"/>
          <w:color w:val="000000" w:themeColor="text1"/>
          <w:sz w:val="24"/>
          <w:lang w:val="en-US"/>
        </w:rPr>
        <w:t>m</w:t>
      </w:r>
      <w:r w:rsidRPr="00FD2AD7">
        <w:rPr>
          <w:rFonts w:ascii="Times New Roman" w:eastAsiaTheme="minorEastAsia" w:hAnsi="Times New Roman" w:cs="Times New Roman"/>
          <w:color w:val="000000" w:themeColor="text1"/>
          <w:sz w:val="24"/>
          <w:vertAlign w:val="subscript"/>
          <w:lang w:val="en-US"/>
        </w:rPr>
        <w:t>n</w:t>
      </w:r>
      <w:r w:rsidRPr="00FD2AD7">
        <w:rPr>
          <w:rFonts w:ascii="Times New Roman" w:eastAsiaTheme="minorEastAsia" w:hAnsi="Times New Roman" w:cs="Times New Roman"/>
          <w:color w:val="000000" w:themeColor="text1"/>
          <w:sz w:val="24"/>
        </w:rPr>
        <w:t xml:space="preserve"> = 1,00867 а.е.м., </w:t>
      </w:r>
      <w:r w:rsidRPr="00FD2AD7">
        <w:rPr>
          <w:rFonts w:ascii="Times New Roman" w:eastAsiaTheme="minorEastAsia" w:hAnsi="Times New Roman" w:cs="Times New Roman"/>
          <w:color w:val="000000" w:themeColor="text1"/>
          <w:sz w:val="24"/>
          <w:lang w:val="en-US"/>
        </w:rPr>
        <w:t>m</w:t>
      </w:r>
      <w:r w:rsidRPr="00FD2AD7">
        <w:rPr>
          <w:rFonts w:ascii="Times New Roman" w:eastAsiaTheme="minorEastAsia" w:hAnsi="Times New Roman" w:cs="Times New Roman"/>
          <w:color w:val="000000" w:themeColor="text1"/>
          <w:sz w:val="24"/>
          <w:vertAlign w:val="subscript"/>
          <w:lang w:val="en-US"/>
        </w:rPr>
        <w:t>p</w:t>
      </w:r>
      <w:r w:rsidRPr="00FD2AD7">
        <w:rPr>
          <w:rFonts w:ascii="Times New Roman" w:eastAsiaTheme="minorEastAsia" w:hAnsi="Times New Roman" w:cs="Times New Roman"/>
          <w:color w:val="000000" w:themeColor="text1"/>
          <w:sz w:val="24"/>
        </w:rPr>
        <w:t xml:space="preserve"> = 1,00783 а.е.м.</w:t>
      </w:r>
    </w:p>
    <w:p w:rsidR="008A2341" w:rsidRPr="00FD2AD7" w:rsidRDefault="008A2341" w:rsidP="008A2341">
      <w:pPr>
        <w:spacing w:after="0" w:line="240" w:lineRule="auto"/>
        <w:jc w:val="both"/>
        <w:rPr>
          <w:rFonts w:ascii="Times New Roman" w:hAnsi="Times New Roman" w:cs="Times New Roman"/>
          <w:b/>
          <w:color w:val="000000" w:themeColor="text1"/>
          <w:sz w:val="24"/>
          <w:u w:val="single"/>
        </w:rPr>
      </w:pP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Указания для обучающихся</w:t>
      </w:r>
      <w:r w:rsidRPr="00FD2AD7">
        <w:rPr>
          <w:rFonts w:ascii="Times New Roman" w:hAnsi="Times New Roman" w:cs="Times New Roman"/>
          <w:color w:val="000000" w:themeColor="text1"/>
          <w:sz w:val="24"/>
        </w:rPr>
        <w:t>:</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№№1-8 по 1 баллу каждая;</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Задачи №№9 и 10 по 2 балла каждая.</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К задачам №№1, 9 и 10 необходимо полное решение.</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Время выполнения 45 минут.</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Скорость электромагнитных волн в вакууме (воздухе) – 3•10</w:t>
      </w:r>
      <w:r w:rsidRPr="00FD2AD7">
        <w:rPr>
          <w:rFonts w:ascii="Times New Roman" w:hAnsi="Times New Roman" w:cs="Times New Roman"/>
          <w:color w:val="000000" w:themeColor="text1"/>
          <w:sz w:val="24"/>
          <w:vertAlign w:val="superscript"/>
        </w:rPr>
        <w:t>8</w:t>
      </w:r>
      <w:r w:rsidRPr="00FD2AD7">
        <w:rPr>
          <w:rFonts w:ascii="Times New Roman" w:hAnsi="Times New Roman" w:cs="Times New Roman"/>
          <w:color w:val="000000" w:themeColor="text1"/>
          <w:sz w:val="24"/>
        </w:rPr>
        <w:t>м/с.</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b/>
          <w:color w:val="000000" w:themeColor="text1"/>
          <w:sz w:val="24"/>
          <w:u w:val="single"/>
        </w:rPr>
        <w:t>Нормы отметок</w:t>
      </w:r>
      <w:r w:rsidRPr="00FD2AD7">
        <w:rPr>
          <w:rFonts w:ascii="Times New Roman" w:hAnsi="Times New Roman" w:cs="Times New Roman"/>
          <w:color w:val="000000" w:themeColor="text1"/>
          <w:sz w:val="24"/>
        </w:rPr>
        <w:t>:</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5</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отлично</w:t>
      </w:r>
      <w:r w:rsidRPr="00FD2AD7">
        <w:rPr>
          <w:rFonts w:ascii="Times New Roman" w:hAnsi="Times New Roman" w:cs="Times New Roman"/>
          <w:color w:val="000000" w:themeColor="text1"/>
          <w:sz w:val="24"/>
        </w:rPr>
        <w:t>) – 8 баллов и выше (необходимо решение задач №№9 и 10).</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4</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хорошо</w:t>
      </w:r>
      <w:r w:rsidRPr="00FD2AD7">
        <w:rPr>
          <w:rFonts w:ascii="Times New Roman" w:hAnsi="Times New Roman" w:cs="Times New Roman"/>
          <w:color w:val="000000" w:themeColor="text1"/>
          <w:sz w:val="24"/>
        </w:rPr>
        <w:t>) – 6-7 баллов.</w:t>
      </w:r>
    </w:p>
    <w:p w:rsidR="008A2341" w:rsidRPr="00FD2AD7"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3</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удовлетворительно</w:t>
      </w:r>
      <w:r w:rsidRPr="00FD2AD7">
        <w:rPr>
          <w:rFonts w:ascii="Times New Roman" w:hAnsi="Times New Roman" w:cs="Times New Roman"/>
          <w:color w:val="000000" w:themeColor="text1"/>
          <w:sz w:val="24"/>
        </w:rPr>
        <w:t>) – 5 баллов.</w:t>
      </w:r>
    </w:p>
    <w:p w:rsidR="008A2341" w:rsidRPr="008A2341" w:rsidRDefault="008A2341" w:rsidP="008A2341">
      <w:pPr>
        <w:spacing w:after="0" w:line="240" w:lineRule="auto"/>
        <w:jc w:val="both"/>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w:t>
      </w:r>
      <w:r w:rsidRPr="00FD2AD7">
        <w:rPr>
          <w:rFonts w:ascii="Times New Roman" w:hAnsi="Times New Roman" w:cs="Times New Roman"/>
          <w:b/>
          <w:color w:val="000000" w:themeColor="text1"/>
          <w:sz w:val="24"/>
        </w:rPr>
        <w:t>2</w:t>
      </w:r>
      <w:r w:rsidRPr="00FD2AD7">
        <w:rPr>
          <w:rFonts w:ascii="Times New Roman" w:hAnsi="Times New Roman" w:cs="Times New Roman"/>
          <w:color w:val="000000" w:themeColor="text1"/>
          <w:sz w:val="24"/>
        </w:rPr>
        <w:t>» (</w:t>
      </w:r>
      <w:r w:rsidRPr="00FD2AD7">
        <w:rPr>
          <w:rFonts w:ascii="Times New Roman" w:hAnsi="Times New Roman" w:cs="Times New Roman"/>
          <w:b/>
          <w:color w:val="000000" w:themeColor="text1"/>
          <w:sz w:val="24"/>
        </w:rPr>
        <w:t>неудовлетворительно</w:t>
      </w:r>
      <w:r w:rsidRPr="00FD2AD7">
        <w:rPr>
          <w:rFonts w:ascii="Times New Roman" w:hAnsi="Times New Roman" w:cs="Times New Roman"/>
          <w:color w:val="000000" w:themeColor="text1"/>
          <w:sz w:val="24"/>
        </w:rPr>
        <w:t>) – менее 5 баллов.</w:t>
      </w:r>
    </w:p>
    <w:p w:rsidR="008A2341" w:rsidRPr="00FD2AD7" w:rsidRDefault="008A2341" w:rsidP="008A2341">
      <w:pPr>
        <w:spacing w:after="0" w:line="240" w:lineRule="auto"/>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Ответы к задачам контрольной работы №3 «Оптика. Строение атома и атомного ядра»</w:t>
      </w:r>
    </w:p>
    <w:p w:rsidR="008A2341" w:rsidRPr="00FD2AD7" w:rsidRDefault="008A2341" w:rsidP="008A2341">
      <w:pPr>
        <w:spacing w:after="0" w:line="240" w:lineRule="auto"/>
        <w:jc w:val="both"/>
        <w:rPr>
          <w:rFonts w:ascii="Times New Roman" w:hAnsi="Times New Roman" w:cs="Times New Roman"/>
          <w:color w:val="000000" w:themeColor="text1"/>
          <w:sz w:val="24"/>
        </w:rPr>
      </w:pPr>
    </w:p>
    <w:tbl>
      <w:tblPr>
        <w:tblStyle w:val="a8"/>
        <w:tblW w:w="0" w:type="auto"/>
        <w:tblLook w:val="04A0" w:firstRow="1" w:lastRow="0" w:firstColumn="1" w:lastColumn="0" w:noHBand="0" w:noVBand="1"/>
      </w:tblPr>
      <w:tblGrid>
        <w:gridCol w:w="1146"/>
        <w:gridCol w:w="626"/>
        <w:gridCol w:w="669"/>
        <w:gridCol w:w="669"/>
        <w:gridCol w:w="670"/>
        <w:gridCol w:w="669"/>
        <w:gridCol w:w="666"/>
        <w:gridCol w:w="666"/>
        <w:gridCol w:w="670"/>
        <w:gridCol w:w="1564"/>
        <w:gridCol w:w="1555"/>
      </w:tblGrid>
      <w:tr w:rsidR="008A2341" w:rsidRPr="00FD2AD7" w:rsidTr="00265D06">
        <w:tc>
          <w:tcPr>
            <w:tcW w:w="1145" w:type="dxa"/>
            <w:vMerge w:val="restart"/>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Вариант</w:t>
            </w:r>
          </w:p>
        </w:tc>
        <w:tc>
          <w:tcPr>
            <w:tcW w:w="8992" w:type="dxa"/>
            <w:gridSpan w:val="10"/>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номер задания</w:t>
            </w:r>
          </w:p>
        </w:tc>
      </w:tr>
      <w:tr w:rsidR="008A2341" w:rsidRPr="00FD2AD7" w:rsidTr="00265D06">
        <w:tc>
          <w:tcPr>
            <w:tcW w:w="1145" w:type="dxa"/>
            <w:vMerge/>
          </w:tcPr>
          <w:p w:rsidR="008A2341" w:rsidRPr="00FD2AD7" w:rsidRDefault="008A2341" w:rsidP="00265D06">
            <w:pPr>
              <w:jc w:val="center"/>
              <w:rPr>
                <w:rFonts w:ascii="Times New Roman" w:hAnsi="Times New Roman" w:cs="Times New Roman"/>
                <w:color w:val="000000" w:themeColor="text1"/>
                <w:sz w:val="24"/>
              </w:rPr>
            </w:pPr>
          </w:p>
        </w:tc>
        <w:tc>
          <w:tcPr>
            <w:tcW w:w="664"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1</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2</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3</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4</w:t>
            </w:r>
          </w:p>
        </w:tc>
        <w:tc>
          <w:tcPr>
            <w:tcW w:w="708"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5</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6</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7</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8</w:t>
            </w:r>
          </w:p>
        </w:tc>
        <w:tc>
          <w:tcPr>
            <w:tcW w:w="1701"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9</w:t>
            </w:r>
          </w:p>
        </w:tc>
        <w:tc>
          <w:tcPr>
            <w:tcW w:w="1665"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rPr>
              <w:t>10</w:t>
            </w:r>
          </w:p>
        </w:tc>
      </w:tr>
      <w:tr w:rsidR="008A2341" w:rsidRPr="00FD2AD7" w:rsidTr="00265D06">
        <w:tc>
          <w:tcPr>
            <w:tcW w:w="1145"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lang w:val="en-US"/>
              </w:rPr>
              <w:t>I</w:t>
            </w:r>
          </w:p>
        </w:tc>
        <w:tc>
          <w:tcPr>
            <w:tcW w:w="664"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Б</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Г</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w:t>
            </w:r>
          </w:p>
        </w:tc>
        <w:tc>
          <w:tcPr>
            <w:tcW w:w="708"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Г</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Б</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w:t>
            </w:r>
          </w:p>
        </w:tc>
        <w:tc>
          <w:tcPr>
            <w:tcW w:w="1701"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360 нм</w:t>
            </w:r>
          </w:p>
        </w:tc>
        <w:tc>
          <w:tcPr>
            <w:tcW w:w="1665"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131,8 МэВ</w:t>
            </w:r>
          </w:p>
        </w:tc>
      </w:tr>
      <w:tr w:rsidR="008A2341" w:rsidRPr="00FD2AD7" w:rsidTr="00265D06">
        <w:tc>
          <w:tcPr>
            <w:tcW w:w="1145"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b/>
                <w:color w:val="000000" w:themeColor="text1"/>
                <w:sz w:val="24"/>
                <w:lang w:val="en-US"/>
              </w:rPr>
              <w:t>II</w:t>
            </w:r>
          </w:p>
        </w:tc>
        <w:tc>
          <w:tcPr>
            <w:tcW w:w="664"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Г</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Б</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А</w:t>
            </w:r>
          </w:p>
        </w:tc>
        <w:tc>
          <w:tcPr>
            <w:tcW w:w="708"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Б</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Г</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Б</w:t>
            </w:r>
          </w:p>
        </w:tc>
        <w:tc>
          <w:tcPr>
            <w:tcW w:w="709"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В</w:t>
            </w:r>
          </w:p>
        </w:tc>
        <w:tc>
          <w:tcPr>
            <w:tcW w:w="1701"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240 нм</w:t>
            </w:r>
          </w:p>
        </w:tc>
        <w:tc>
          <w:tcPr>
            <w:tcW w:w="1665" w:type="dxa"/>
          </w:tcPr>
          <w:p w:rsidR="008A2341" w:rsidRPr="00FD2AD7" w:rsidRDefault="008A2341" w:rsidP="00265D06">
            <w:pPr>
              <w:jc w:val="center"/>
              <w:rPr>
                <w:rFonts w:ascii="Times New Roman" w:hAnsi="Times New Roman" w:cs="Times New Roman"/>
                <w:color w:val="000000" w:themeColor="text1"/>
                <w:sz w:val="24"/>
              </w:rPr>
            </w:pPr>
            <w:r w:rsidRPr="00FD2AD7">
              <w:rPr>
                <w:rFonts w:ascii="Times New Roman" w:hAnsi="Times New Roman" w:cs="Times New Roman"/>
                <w:color w:val="000000" w:themeColor="text1"/>
                <w:sz w:val="24"/>
              </w:rPr>
              <w:t>64,8 МэВ</w:t>
            </w:r>
          </w:p>
        </w:tc>
      </w:tr>
    </w:tbl>
    <w:p w:rsidR="008A2341" w:rsidRDefault="008A2341" w:rsidP="002A49E4">
      <w:pPr>
        <w:jc w:val="center"/>
        <w:rPr>
          <w:rFonts w:ascii="Times New Roman" w:hAnsi="Times New Roman" w:cs="Times New Roman"/>
          <w:b/>
          <w:sz w:val="26"/>
          <w:szCs w:val="26"/>
        </w:rPr>
      </w:pPr>
    </w:p>
    <w:p w:rsidR="00265D06" w:rsidRDefault="00265D06" w:rsidP="002A49E4">
      <w:pPr>
        <w:jc w:val="center"/>
        <w:rPr>
          <w:rFonts w:ascii="Times New Roman" w:hAnsi="Times New Roman" w:cs="Times New Roman"/>
          <w:b/>
          <w:sz w:val="26"/>
          <w:szCs w:val="26"/>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Итоговая контрольная работа по физике за курс 7 класса</w:t>
      </w:r>
    </w:p>
    <w:p w:rsidR="00265D06" w:rsidRDefault="00265D06" w:rsidP="00265D06">
      <w:pPr>
        <w:spacing w:after="0" w:line="240" w:lineRule="auto"/>
        <w:jc w:val="center"/>
        <w:rPr>
          <w:rFonts w:ascii="Times New Roman" w:hAnsi="Times New Roman" w:cs="Times New Roman"/>
          <w:b/>
          <w:sz w:val="20"/>
          <w:szCs w:val="20"/>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Вариант № 1</w:t>
      </w:r>
    </w:p>
    <w:p w:rsidR="00265D06" w:rsidRPr="00265D06" w:rsidRDefault="00265D06" w:rsidP="00265D06">
      <w:pPr>
        <w:spacing w:after="0" w:line="240" w:lineRule="auto"/>
        <w:ind w:firstLine="426"/>
        <w:jc w:val="both"/>
        <w:rPr>
          <w:rFonts w:ascii="Times New Roman" w:hAnsi="Times New Roman" w:cs="Times New Roman"/>
          <w:sz w:val="24"/>
          <w:szCs w:val="24"/>
        </w:rPr>
      </w:pPr>
      <w:r w:rsidRPr="00265D06">
        <w:rPr>
          <w:rFonts w:ascii="Times New Roman" w:hAnsi="Times New Roman" w:cs="Times New Roman"/>
          <w:sz w:val="24"/>
          <w:szCs w:val="24"/>
        </w:rPr>
        <w:t>За каждый правильный ответ в «Части 1» дается 1 балл, в «Части 2» 1–2 балла, в «Части 3» – от 1 до 3 баллов. Баллы, полученные вами за все выполненные задания, суммируются. Максимальное количество баллов 17.</w:t>
      </w:r>
    </w:p>
    <w:p w:rsidR="00265D06" w:rsidRPr="00265D06" w:rsidRDefault="00265D06" w:rsidP="00265D06">
      <w:pPr>
        <w:spacing w:after="0" w:line="240" w:lineRule="auto"/>
        <w:ind w:firstLine="426"/>
        <w:jc w:val="both"/>
        <w:rPr>
          <w:rFonts w:ascii="Times New Roman" w:hAnsi="Times New Roman" w:cs="Times New Roman"/>
          <w:sz w:val="24"/>
          <w:szCs w:val="24"/>
        </w:rPr>
      </w:pPr>
      <w:r w:rsidRPr="00265D06">
        <w:rPr>
          <w:rFonts w:ascii="Times New Roman" w:hAnsi="Times New Roman" w:cs="Times New Roman"/>
          <w:sz w:val="24"/>
          <w:szCs w:val="24"/>
        </w:rPr>
        <w:t>Отметка 5 ставится за более 88% выполненной работы (15–17 баллов).</w:t>
      </w:r>
    </w:p>
    <w:p w:rsidR="00265D06" w:rsidRPr="00265D06" w:rsidRDefault="00265D06" w:rsidP="00265D06">
      <w:pPr>
        <w:spacing w:after="0" w:line="240" w:lineRule="auto"/>
        <w:ind w:firstLine="426"/>
        <w:jc w:val="both"/>
        <w:rPr>
          <w:rFonts w:ascii="Times New Roman" w:hAnsi="Times New Roman" w:cs="Times New Roman"/>
          <w:sz w:val="24"/>
          <w:szCs w:val="24"/>
        </w:rPr>
      </w:pPr>
      <w:r w:rsidRPr="00265D06">
        <w:rPr>
          <w:rFonts w:ascii="Times New Roman" w:hAnsi="Times New Roman" w:cs="Times New Roman"/>
          <w:sz w:val="24"/>
          <w:szCs w:val="24"/>
        </w:rPr>
        <w:t>Отметка 4 ставится за более 70% выполненной работы (12–14 баллов).</w:t>
      </w:r>
    </w:p>
    <w:p w:rsidR="00265D06" w:rsidRPr="00265D06" w:rsidRDefault="00265D06" w:rsidP="00265D06">
      <w:pPr>
        <w:spacing w:after="0" w:line="240" w:lineRule="auto"/>
        <w:ind w:firstLine="426"/>
        <w:jc w:val="both"/>
        <w:rPr>
          <w:rFonts w:ascii="Times New Roman" w:hAnsi="Times New Roman" w:cs="Times New Roman"/>
          <w:sz w:val="24"/>
          <w:szCs w:val="24"/>
        </w:rPr>
      </w:pPr>
      <w:r w:rsidRPr="00265D06">
        <w:rPr>
          <w:rFonts w:ascii="Times New Roman" w:hAnsi="Times New Roman" w:cs="Times New Roman"/>
          <w:sz w:val="24"/>
          <w:szCs w:val="24"/>
        </w:rPr>
        <w:t>Отметка 3 ставится за более 50% выполненной работы (9–11 баллов).</w:t>
      </w:r>
    </w:p>
    <w:p w:rsidR="00265D06" w:rsidRPr="00265D06"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395"/>
        <w:gridCol w:w="2368"/>
        <w:gridCol w:w="2438"/>
        <w:gridCol w:w="2369"/>
      </w:tblGrid>
      <w:tr w:rsidR="00265D06" w:rsidRPr="00265D06" w:rsidTr="00265D06">
        <w:tc>
          <w:tcPr>
            <w:tcW w:w="10682" w:type="dxa"/>
            <w:gridSpan w:val="4"/>
            <w:vAlign w:val="center"/>
          </w:tcPr>
          <w:p w:rsidR="00265D06" w:rsidRPr="00265D06" w:rsidRDefault="00265D06" w:rsidP="00265D06">
            <w:pPr>
              <w:rPr>
                <w:rFonts w:ascii="Times New Roman" w:hAnsi="Times New Roman" w:cs="Times New Roman"/>
                <w:b/>
                <w:sz w:val="24"/>
                <w:szCs w:val="24"/>
              </w:rPr>
            </w:pPr>
            <w:r w:rsidRPr="00265D06">
              <w:rPr>
                <w:rFonts w:ascii="Times New Roman" w:hAnsi="Times New Roman" w:cs="Times New Roman"/>
                <w:b/>
                <w:sz w:val="24"/>
                <w:szCs w:val="24"/>
              </w:rPr>
              <w:t>Плотность</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бензин</w:t>
            </w:r>
          </w:p>
        </w:tc>
        <w:tc>
          <w:tcPr>
            <w:tcW w:w="2670" w:type="dxa"/>
            <w:vAlign w:val="center"/>
          </w:tcPr>
          <w:p w:rsidR="00265D06" w:rsidRPr="00265D06" w:rsidRDefault="00265D06" w:rsidP="00265D06">
            <w:pPr>
              <w:rPr>
                <w:rFonts w:ascii="Times New Roman" w:hAnsi="Times New Roman" w:cs="Times New Roman"/>
                <w:sz w:val="24"/>
                <w:szCs w:val="24"/>
                <w:vertAlign w:val="superscript"/>
              </w:rPr>
            </w:pPr>
            <w:r w:rsidRPr="00265D06">
              <w:rPr>
                <w:rFonts w:ascii="Times New Roman" w:hAnsi="Times New Roman" w:cs="Times New Roman"/>
                <w:sz w:val="24"/>
                <w:szCs w:val="24"/>
              </w:rPr>
              <w:t>710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алюминий</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2700 кг/м</w:t>
            </w:r>
            <w:r w:rsidRPr="00265D06">
              <w:rPr>
                <w:rFonts w:ascii="Times New Roman" w:hAnsi="Times New Roman" w:cs="Times New Roman"/>
                <w:sz w:val="24"/>
                <w:szCs w:val="24"/>
                <w:vertAlign w:val="superscript"/>
              </w:rPr>
              <w:t>3</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спирт, керосин</w:t>
            </w:r>
          </w:p>
        </w:tc>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800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латунь</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8500 кг/м</w:t>
            </w:r>
            <w:r w:rsidRPr="00265D06">
              <w:rPr>
                <w:rFonts w:ascii="Times New Roman" w:hAnsi="Times New Roman" w:cs="Times New Roman"/>
                <w:sz w:val="24"/>
                <w:szCs w:val="24"/>
                <w:vertAlign w:val="superscript"/>
              </w:rPr>
              <w:t>3</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вода</w:t>
            </w:r>
          </w:p>
        </w:tc>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1000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сталь, железо</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7800 кг/м</w:t>
            </w:r>
            <w:r w:rsidRPr="00265D06">
              <w:rPr>
                <w:rFonts w:ascii="Times New Roman" w:hAnsi="Times New Roman" w:cs="Times New Roman"/>
                <w:sz w:val="24"/>
                <w:szCs w:val="24"/>
                <w:vertAlign w:val="superscript"/>
              </w:rPr>
              <w:t>3</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ртуть</w:t>
            </w:r>
          </w:p>
        </w:tc>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13 600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лед</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900 кг/м</w:t>
            </w:r>
            <w:r w:rsidRPr="00265D06">
              <w:rPr>
                <w:rFonts w:ascii="Times New Roman" w:hAnsi="Times New Roman" w:cs="Times New Roman"/>
                <w:sz w:val="24"/>
                <w:szCs w:val="24"/>
                <w:vertAlign w:val="superscript"/>
              </w:rPr>
              <w:t>3</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гранит</w:t>
            </w:r>
          </w:p>
        </w:tc>
        <w:tc>
          <w:tcPr>
            <w:tcW w:w="2670" w:type="dxa"/>
            <w:vAlign w:val="center"/>
          </w:tcPr>
          <w:p w:rsidR="00265D06" w:rsidRPr="00265D06" w:rsidRDefault="00265D06" w:rsidP="00265D06">
            <w:pPr>
              <w:rPr>
                <w:rFonts w:ascii="Times New Roman" w:hAnsi="Times New Roman" w:cs="Times New Roman"/>
                <w:sz w:val="24"/>
                <w:szCs w:val="24"/>
                <w:vertAlign w:val="superscript"/>
              </w:rPr>
            </w:pPr>
            <w:r w:rsidRPr="00265D06">
              <w:rPr>
                <w:rFonts w:ascii="Times New Roman" w:hAnsi="Times New Roman" w:cs="Times New Roman"/>
                <w:sz w:val="24"/>
                <w:szCs w:val="24"/>
              </w:rPr>
              <w:t>2600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серебро</w:t>
            </w:r>
          </w:p>
        </w:tc>
        <w:tc>
          <w:tcPr>
            <w:tcW w:w="2671" w:type="dxa"/>
            <w:vAlign w:val="center"/>
          </w:tcPr>
          <w:p w:rsidR="00265D06" w:rsidRPr="00265D06" w:rsidRDefault="00265D06" w:rsidP="00265D06">
            <w:pPr>
              <w:rPr>
                <w:rFonts w:ascii="Times New Roman" w:hAnsi="Times New Roman" w:cs="Times New Roman"/>
                <w:sz w:val="24"/>
                <w:szCs w:val="24"/>
                <w:vertAlign w:val="superscript"/>
              </w:rPr>
            </w:pPr>
            <w:r w:rsidRPr="00265D06">
              <w:rPr>
                <w:rFonts w:ascii="Times New Roman" w:hAnsi="Times New Roman" w:cs="Times New Roman"/>
                <w:sz w:val="24"/>
                <w:szCs w:val="24"/>
              </w:rPr>
              <w:t>10 500 кг/м</w:t>
            </w:r>
            <w:r w:rsidRPr="00265D06">
              <w:rPr>
                <w:rFonts w:ascii="Times New Roman" w:hAnsi="Times New Roman" w:cs="Times New Roman"/>
                <w:sz w:val="24"/>
                <w:szCs w:val="24"/>
                <w:vertAlign w:val="superscript"/>
              </w:rPr>
              <w:t>3</w:t>
            </w:r>
          </w:p>
        </w:tc>
      </w:tr>
    </w:tbl>
    <w:p w:rsidR="00265D06" w:rsidRDefault="00265D06" w:rsidP="00265D06">
      <w:pPr>
        <w:spacing w:after="0" w:line="240" w:lineRule="auto"/>
        <w:jc w:val="center"/>
        <w:rPr>
          <w:rFonts w:ascii="Times New Roman" w:hAnsi="Times New Roman" w:cs="Times New Roman"/>
          <w:b/>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Часть 1</w:t>
      </w:r>
    </w:p>
    <w:tbl>
      <w:tblPr>
        <w:tblStyle w:val="a8"/>
        <w:tblW w:w="0" w:type="auto"/>
        <w:tblLook w:val="04A0" w:firstRow="1" w:lastRow="0" w:firstColumn="1" w:lastColumn="0" w:noHBand="0" w:noVBand="1"/>
      </w:tblPr>
      <w:tblGrid>
        <w:gridCol w:w="9570"/>
      </w:tblGrid>
      <w:tr w:rsidR="00265D06" w:rsidRPr="00265D06" w:rsidTr="00265D06">
        <w:tc>
          <w:tcPr>
            <w:tcW w:w="10682" w:type="dxa"/>
            <w:tcBorders>
              <w:bottom w:val="single" w:sz="4" w:space="0" w:color="auto"/>
            </w:tcBorders>
          </w:tcPr>
          <w:p w:rsidR="00265D06" w:rsidRPr="00265D06" w:rsidRDefault="00265D06" w:rsidP="00265D06">
            <w:pPr>
              <w:jc w:val="both"/>
              <w:rPr>
                <w:rFonts w:ascii="Times New Roman" w:hAnsi="Times New Roman" w:cs="Times New Roman"/>
                <w:b/>
                <w:i/>
                <w:sz w:val="24"/>
                <w:szCs w:val="24"/>
              </w:rPr>
            </w:pPr>
            <w:r w:rsidRPr="00265D06">
              <w:rPr>
                <w:rFonts w:ascii="Times New Roman" w:hAnsi="Times New Roman" w:cs="Times New Roman"/>
                <w:b/>
                <w:i/>
                <w:sz w:val="24"/>
                <w:szCs w:val="24"/>
              </w:rPr>
              <w:t>К каждому из заданий 1-5 даны 4 варианта ответа, из которых только 1 правильный. Номер этого ответа запишите в тетради.</w:t>
            </w:r>
          </w:p>
        </w:tc>
      </w:tr>
      <w:tr w:rsidR="00265D06" w:rsidRPr="00265D06" w:rsidTr="00265D06">
        <w:tc>
          <w:tcPr>
            <w:tcW w:w="10682" w:type="dxa"/>
            <w:tcBorders>
              <w:left w:val="nil"/>
              <w:bottom w:val="nil"/>
              <w:right w:val="nil"/>
            </w:tcBorders>
          </w:tcPr>
          <w:p w:rsidR="00265D06" w:rsidRPr="00265D06" w:rsidRDefault="00265D06" w:rsidP="00265D06">
            <w:pPr>
              <w:jc w:val="both"/>
              <w:rPr>
                <w:rFonts w:ascii="Times New Roman" w:hAnsi="Times New Roman" w:cs="Times New Roman"/>
                <w:b/>
                <w:i/>
                <w:sz w:val="24"/>
                <w:szCs w:val="24"/>
              </w:rPr>
            </w:pPr>
          </w:p>
        </w:tc>
      </w:tr>
    </w:tbl>
    <w:p w:rsidR="00265D06" w:rsidRPr="00265D06" w:rsidRDefault="00265D06" w:rsidP="00265D06">
      <w:pPr>
        <w:spacing w:after="0" w:line="240" w:lineRule="auto"/>
        <w:jc w:val="both"/>
        <w:rPr>
          <w:rFonts w:ascii="Times New Roman" w:hAnsi="Times New Roman" w:cs="Times New Roman"/>
          <w:noProof/>
          <w:sz w:val="24"/>
          <w:szCs w:val="24"/>
          <w:lang w:eastAsia="ru-RU"/>
        </w:rPr>
      </w:pPr>
    </w:p>
    <w:tbl>
      <w:tblPr>
        <w:tblStyle w:val="a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4338"/>
        <w:gridCol w:w="665"/>
        <w:gridCol w:w="2114"/>
        <w:gridCol w:w="1559"/>
      </w:tblGrid>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1.</w:t>
            </w:r>
          </w:p>
        </w:tc>
        <w:tc>
          <w:tcPr>
            <w:tcW w:w="8676" w:type="dxa"/>
            <w:gridSpan w:val="4"/>
            <w:tcBorders>
              <w:left w:val="single" w:sz="4" w:space="0" w:color="auto"/>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b/>
                <w:i/>
                <w:noProof/>
                <w:sz w:val="24"/>
                <w:szCs w:val="24"/>
                <w:lang w:eastAsia="ru-RU"/>
              </w:rPr>
              <w:t>На рисунке показана мензурка с жидкостью. Выберите правильное утверждение.</w:t>
            </w:r>
          </w:p>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2500"/>
        </w:trPr>
        <w:tc>
          <w:tcPr>
            <w:tcW w:w="675" w:type="dxa"/>
            <w:tcBorders>
              <w:top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7117" w:type="dxa"/>
            <w:gridSpan w:val="3"/>
          </w:tcPr>
          <w:p w:rsidR="00265D06" w:rsidRPr="00265D06" w:rsidRDefault="00265D06" w:rsidP="00265D06">
            <w:pPr>
              <w:spacing w:after="120"/>
              <w:jc w:val="both"/>
              <w:rPr>
                <w:rFonts w:ascii="Times New Roman" w:hAnsi="Times New Roman" w:cs="Times New Roman"/>
                <w:b/>
                <w:i/>
                <w:noProof/>
                <w:sz w:val="24"/>
                <w:szCs w:val="24"/>
                <w:lang w:eastAsia="ru-RU"/>
              </w:rPr>
            </w:pPr>
            <w:r w:rsidRPr="00265D06">
              <w:rPr>
                <w:rFonts w:ascii="Times New Roman" w:hAnsi="Times New Roman" w:cs="Times New Roman"/>
                <w:noProof/>
                <w:sz w:val="24"/>
                <w:szCs w:val="24"/>
                <w:lang w:eastAsia="ru-RU"/>
              </w:rPr>
              <w:t>А) Объем жидкости в мензурке больше 25 мл.</w:t>
            </w:r>
          </w:p>
          <w:p w:rsidR="00265D06" w:rsidRPr="00265D06" w:rsidRDefault="00265D06" w:rsidP="00265D06">
            <w:pPr>
              <w:spacing w:after="120"/>
              <w:jc w:val="both"/>
              <w:rPr>
                <w:rFonts w:ascii="Times New Roman" w:hAnsi="Times New Roman" w:cs="Times New Roman"/>
                <w:b/>
                <w:i/>
                <w:noProof/>
                <w:sz w:val="24"/>
                <w:szCs w:val="24"/>
                <w:lang w:eastAsia="ru-RU"/>
              </w:rPr>
            </w:pPr>
            <w:r w:rsidRPr="00265D06">
              <w:rPr>
                <w:rFonts w:ascii="Times New Roman" w:hAnsi="Times New Roman" w:cs="Times New Roman"/>
                <w:noProof/>
                <w:sz w:val="24"/>
                <w:szCs w:val="24"/>
                <w:lang w:eastAsia="ru-RU"/>
              </w:rPr>
              <w:t>Б) Цена деления мензурки равна 2 мл.</w:t>
            </w:r>
          </w:p>
          <w:p w:rsidR="00265D06" w:rsidRPr="00265D06" w:rsidRDefault="00265D06" w:rsidP="00265D06">
            <w:pPr>
              <w:spacing w:after="120"/>
              <w:jc w:val="both"/>
              <w:rPr>
                <w:rFonts w:ascii="Times New Roman" w:hAnsi="Times New Roman" w:cs="Times New Roman"/>
                <w:b/>
                <w:i/>
                <w:noProof/>
                <w:sz w:val="24"/>
                <w:szCs w:val="24"/>
                <w:lang w:eastAsia="ru-RU"/>
              </w:rPr>
            </w:pPr>
            <w:r w:rsidRPr="00265D06">
              <w:rPr>
                <w:rFonts w:ascii="Times New Roman" w:hAnsi="Times New Roman" w:cs="Times New Roman"/>
                <w:noProof/>
                <w:sz w:val="24"/>
                <w:szCs w:val="24"/>
                <w:lang w:eastAsia="ru-RU"/>
              </w:rPr>
              <w:t>В) Цена деления мензурки равна 0,5 мл.</w:t>
            </w:r>
          </w:p>
          <w:p w:rsidR="00265D06" w:rsidRPr="00265D06" w:rsidRDefault="00265D06" w:rsidP="00265D06">
            <w:pPr>
              <w:spacing w:after="120"/>
              <w:jc w:val="both"/>
              <w:rPr>
                <w:rFonts w:ascii="Times New Roman" w:hAnsi="Times New Roman" w:cs="Times New Roman"/>
                <w:b/>
                <w:i/>
                <w:noProof/>
                <w:sz w:val="24"/>
                <w:szCs w:val="24"/>
                <w:lang w:eastAsia="ru-RU"/>
              </w:rPr>
            </w:pPr>
            <w:r w:rsidRPr="00265D06">
              <w:rPr>
                <w:rFonts w:ascii="Times New Roman" w:hAnsi="Times New Roman" w:cs="Times New Roman"/>
                <w:noProof/>
                <w:sz w:val="24"/>
                <w:szCs w:val="24"/>
                <w:lang w:eastAsia="ru-RU"/>
              </w:rPr>
              <w:t>Г) Мензурка – прибор для измерения объема газообразных тел.</w:t>
            </w:r>
          </w:p>
        </w:tc>
        <w:tc>
          <w:tcPr>
            <w:tcW w:w="1559" w:type="dxa"/>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drawing>
                <wp:inline distT="0" distB="0" distL="0" distR="0">
                  <wp:extent cx="825419" cy="1573936"/>
                  <wp:effectExtent l="0" t="0" r="0" b="762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25419" cy="1573936"/>
                          </a:xfrm>
                          <a:prstGeom prst="rect">
                            <a:avLst/>
                          </a:prstGeom>
                        </pic:spPr>
                      </pic:pic>
                    </a:graphicData>
                  </a:graphic>
                </wp:inline>
              </w:drawing>
            </w:r>
          </w:p>
        </w:tc>
      </w:tr>
      <w:tr w:rsidR="00265D06" w:rsidRPr="00265D06" w:rsidTr="00265D06">
        <w:trPr>
          <w:trHeight w:val="141"/>
        </w:trPr>
        <w:tc>
          <w:tcPr>
            <w:tcW w:w="675" w:type="dxa"/>
            <w:tcBorders>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7117" w:type="dxa"/>
            <w:gridSpan w:val="3"/>
          </w:tcPr>
          <w:p w:rsidR="00265D06" w:rsidRPr="00265D06" w:rsidRDefault="00265D06" w:rsidP="00265D06">
            <w:pPr>
              <w:jc w:val="both"/>
              <w:rPr>
                <w:rFonts w:ascii="Times New Roman" w:hAnsi="Times New Roman" w:cs="Times New Roman"/>
                <w:noProof/>
                <w:sz w:val="24"/>
                <w:szCs w:val="24"/>
                <w:lang w:eastAsia="ru-RU"/>
              </w:rPr>
            </w:pPr>
          </w:p>
        </w:tc>
        <w:tc>
          <w:tcPr>
            <w:tcW w:w="1559" w:type="dxa"/>
          </w:tcPr>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2.</w:t>
            </w:r>
          </w:p>
        </w:tc>
        <w:tc>
          <w:tcPr>
            <w:tcW w:w="8676" w:type="dxa"/>
            <w:gridSpan w:val="4"/>
            <w:tcBorders>
              <w:left w:val="single" w:sz="4" w:space="0" w:color="auto"/>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b/>
                <w:i/>
                <w:noProof/>
                <w:sz w:val="24"/>
                <w:szCs w:val="24"/>
                <w:lang w:eastAsia="ru-RU"/>
              </w:rPr>
              <w:t>Выберите правильное утверждение.</w:t>
            </w:r>
          </w:p>
          <w:p w:rsidR="00265D06" w:rsidRPr="00265D06" w:rsidRDefault="00265D06" w:rsidP="00265D06">
            <w:pPr>
              <w:jc w:val="both"/>
              <w:rPr>
                <w:rFonts w:ascii="Times New Roman" w:hAnsi="Times New Roman" w:cs="Times New Roman"/>
                <w:b/>
                <w:i/>
                <w:noProof/>
                <w:sz w:val="24"/>
                <w:szCs w:val="24"/>
                <w:lang w:eastAsia="ru-RU"/>
              </w:rPr>
            </w:pPr>
          </w:p>
        </w:tc>
      </w:tr>
      <w:tr w:rsidR="00265D06" w:rsidRPr="00265D06" w:rsidTr="00265D06">
        <w:tc>
          <w:tcPr>
            <w:tcW w:w="675" w:type="dxa"/>
          </w:tcPr>
          <w:p w:rsidR="00265D06" w:rsidRPr="00265D06" w:rsidRDefault="00265D06" w:rsidP="00265D06">
            <w:pPr>
              <w:jc w:val="both"/>
              <w:rPr>
                <w:rFonts w:ascii="Times New Roman" w:hAnsi="Times New Roman" w:cs="Times New Roman"/>
                <w:noProof/>
                <w:sz w:val="24"/>
                <w:szCs w:val="24"/>
                <w:lang w:eastAsia="ru-RU"/>
              </w:rPr>
            </w:pPr>
          </w:p>
        </w:tc>
        <w:tc>
          <w:tcPr>
            <w:tcW w:w="8676" w:type="dxa"/>
            <w:gridSpan w:val="4"/>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А) Все вещества состоят из отдельных частиц между которыми есть промежутки.</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Б) Твердые и жидкие вещества сплошные, а газы состоят из отдельных частиц, между которыми есть промежутки.</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В) Твердые вещества сплошные, а газы состоят из отдельных частиц.</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Г) Все газы сплошные, а жидкости и твердые тела состоят из отдельных частиц.</w:t>
            </w:r>
          </w:p>
        </w:tc>
      </w:tr>
      <w:tr w:rsidR="00265D06" w:rsidRPr="00265D06" w:rsidTr="00265D06">
        <w:tc>
          <w:tcPr>
            <w:tcW w:w="675" w:type="dxa"/>
            <w:tcBorders>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8676" w:type="dxa"/>
            <w:gridSpan w:val="4"/>
          </w:tcPr>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3.</w:t>
            </w:r>
          </w:p>
        </w:tc>
        <w:tc>
          <w:tcPr>
            <w:tcW w:w="8676" w:type="dxa"/>
            <w:gridSpan w:val="4"/>
            <w:tcBorders>
              <w:left w:val="single" w:sz="4" w:space="0" w:color="auto"/>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b/>
                <w:i/>
                <w:noProof/>
                <w:sz w:val="24"/>
                <w:szCs w:val="24"/>
                <w:lang w:eastAsia="ru-RU"/>
              </w:rPr>
              <w:t>На рисунках изображены некоторые из сил, действующих на тело и опору. Выберите правильное утверждение.</w:t>
            </w:r>
          </w:p>
        </w:tc>
      </w:tr>
      <w:tr w:rsidR="00265D06" w:rsidRPr="00265D06" w:rsidTr="00265D06">
        <w:trPr>
          <w:trHeight w:val="546"/>
        </w:trPr>
        <w:tc>
          <w:tcPr>
            <w:tcW w:w="675" w:type="dxa"/>
            <w:tcBorders>
              <w:top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265D06" w:rsidRDefault="00265D06" w:rsidP="00265D06">
            <w:pPr>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drawing>
                <wp:inline distT="0" distB="0" distL="0" distR="0">
                  <wp:extent cx="3039745" cy="1190625"/>
                  <wp:effectExtent l="0" t="0" r="8255" b="9525"/>
                  <wp:docPr id="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9722" b="7639"/>
                          <a:stretch/>
                        </pic:blipFill>
                        <pic:spPr bwMode="auto">
                          <a:xfrm>
                            <a:off x="0" y="0"/>
                            <a:ext cx="3039745" cy="1190625"/>
                          </a:xfrm>
                          <a:prstGeom prst="rect">
                            <a:avLst/>
                          </a:prstGeom>
                          <a:ln>
                            <a:noFill/>
                          </a:ln>
                          <a:extLst>
                            <a:ext uri="{53640926-AAD7-44D8-BBD7-CCE9431645EC}">
                              <a14:shadowObscured xmlns:a14="http://schemas.microsoft.com/office/drawing/2010/main"/>
                            </a:ext>
                          </a:extLst>
                        </pic:spPr>
                      </pic:pic>
                    </a:graphicData>
                  </a:graphic>
                </wp:inline>
              </w:drawing>
            </w:r>
          </w:p>
        </w:tc>
        <w:tc>
          <w:tcPr>
            <w:tcW w:w="3673" w:type="dxa"/>
            <w:gridSpan w:val="2"/>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 xml:space="preserve">А) Сила </w:t>
            </w:r>
            <w:r w:rsidRPr="00265D06">
              <w:rPr>
                <w:rFonts w:ascii="Times New Roman" w:hAnsi="Times New Roman" w:cs="Times New Roman"/>
                <w:noProof/>
                <w:sz w:val="24"/>
                <w:szCs w:val="24"/>
                <w:lang w:val="en-US" w:eastAsia="ru-RU"/>
              </w:rPr>
              <w:t>F</w:t>
            </w:r>
            <w:r w:rsidRPr="00265D06">
              <w:rPr>
                <w:rFonts w:ascii="Times New Roman" w:hAnsi="Times New Roman" w:cs="Times New Roman"/>
                <w:noProof/>
                <w:sz w:val="24"/>
                <w:szCs w:val="24"/>
                <w:vertAlign w:val="subscript"/>
                <w:lang w:eastAsia="ru-RU"/>
              </w:rPr>
              <w:t>1</w:t>
            </w:r>
            <w:r w:rsidRPr="00265D06">
              <w:rPr>
                <w:rFonts w:ascii="Times New Roman" w:hAnsi="Times New Roman" w:cs="Times New Roman"/>
                <w:noProof/>
                <w:sz w:val="24"/>
                <w:szCs w:val="24"/>
                <w:lang w:eastAsia="ru-RU"/>
              </w:rPr>
              <w:t xml:space="preserve"> – сила тяжести.</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 xml:space="preserve">Б) Сила </w:t>
            </w:r>
            <w:r w:rsidRPr="00265D06">
              <w:rPr>
                <w:rFonts w:ascii="Times New Roman" w:hAnsi="Times New Roman" w:cs="Times New Roman"/>
                <w:noProof/>
                <w:sz w:val="24"/>
                <w:szCs w:val="24"/>
                <w:lang w:val="en-US" w:eastAsia="ru-RU"/>
              </w:rPr>
              <w:t>F</w:t>
            </w:r>
            <w:r w:rsidRPr="00265D06">
              <w:rPr>
                <w:rFonts w:ascii="Times New Roman" w:hAnsi="Times New Roman" w:cs="Times New Roman"/>
                <w:noProof/>
                <w:sz w:val="24"/>
                <w:szCs w:val="24"/>
                <w:vertAlign w:val="subscript"/>
                <w:lang w:eastAsia="ru-RU"/>
              </w:rPr>
              <w:t>2</w:t>
            </w:r>
            <w:r w:rsidRPr="00265D06">
              <w:rPr>
                <w:rFonts w:ascii="Times New Roman" w:hAnsi="Times New Roman" w:cs="Times New Roman"/>
                <w:noProof/>
                <w:sz w:val="24"/>
                <w:szCs w:val="24"/>
                <w:lang w:eastAsia="ru-RU"/>
              </w:rPr>
              <w:t xml:space="preserve"> – сила упругости.</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 xml:space="preserve">В) Сила </w:t>
            </w:r>
            <w:r w:rsidRPr="00265D06">
              <w:rPr>
                <w:rFonts w:ascii="Times New Roman" w:hAnsi="Times New Roman" w:cs="Times New Roman"/>
                <w:noProof/>
                <w:sz w:val="24"/>
                <w:szCs w:val="24"/>
                <w:lang w:val="en-US" w:eastAsia="ru-RU"/>
              </w:rPr>
              <w:t>F</w:t>
            </w:r>
            <w:r w:rsidRPr="00265D06">
              <w:rPr>
                <w:rFonts w:ascii="Times New Roman" w:hAnsi="Times New Roman" w:cs="Times New Roman"/>
                <w:noProof/>
                <w:sz w:val="24"/>
                <w:szCs w:val="24"/>
                <w:vertAlign w:val="subscript"/>
                <w:lang w:eastAsia="ru-RU"/>
              </w:rPr>
              <w:t>3</w:t>
            </w:r>
            <w:r w:rsidRPr="00265D06">
              <w:rPr>
                <w:rFonts w:ascii="Times New Roman" w:hAnsi="Times New Roman" w:cs="Times New Roman"/>
                <w:noProof/>
                <w:sz w:val="24"/>
                <w:szCs w:val="24"/>
                <w:lang w:eastAsia="ru-RU"/>
              </w:rPr>
              <w:t xml:space="preserve"> – вес тела.</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 xml:space="preserve">Г) Сила </w:t>
            </w:r>
            <w:r w:rsidRPr="00265D06">
              <w:rPr>
                <w:rFonts w:ascii="Times New Roman" w:hAnsi="Times New Roman" w:cs="Times New Roman"/>
                <w:noProof/>
                <w:sz w:val="24"/>
                <w:szCs w:val="24"/>
                <w:lang w:val="en-US" w:eastAsia="ru-RU"/>
              </w:rPr>
              <w:t>F</w:t>
            </w:r>
            <w:r w:rsidRPr="00265D06">
              <w:rPr>
                <w:rFonts w:ascii="Times New Roman" w:hAnsi="Times New Roman" w:cs="Times New Roman"/>
                <w:noProof/>
                <w:sz w:val="24"/>
                <w:szCs w:val="24"/>
                <w:vertAlign w:val="subscript"/>
                <w:lang w:eastAsia="ru-RU"/>
              </w:rPr>
              <w:t>3</w:t>
            </w:r>
            <w:r w:rsidRPr="00265D06">
              <w:rPr>
                <w:rFonts w:ascii="Times New Roman" w:hAnsi="Times New Roman" w:cs="Times New Roman"/>
                <w:noProof/>
                <w:sz w:val="24"/>
                <w:szCs w:val="24"/>
                <w:lang w:eastAsia="ru-RU"/>
              </w:rPr>
              <w:t xml:space="preserve"> – сила трения.</w:t>
            </w:r>
          </w:p>
        </w:tc>
      </w:tr>
      <w:tr w:rsidR="00265D06" w:rsidRPr="00265D06" w:rsidTr="00265D06">
        <w:trPr>
          <w:trHeight w:val="249"/>
        </w:trPr>
        <w:tc>
          <w:tcPr>
            <w:tcW w:w="675" w:type="dxa"/>
            <w:tcBorders>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265D06" w:rsidRDefault="00265D06" w:rsidP="00265D06">
            <w:pPr>
              <w:jc w:val="both"/>
              <w:rPr>
                <w:rFonts w:ascii="Times New Roman" w:hAnsi="Times New Roman" w:cs="Times New Roman"/>
                <w:noProof/>
                <w:sz w:val="24"/>
                <w:szCs w:val="24"/>
                <w:lang w:eastAsia="ru-RU"/>
              </w:rPr>
            </w:pPr>
          </w:p>
        </w:tc>
        <w:tc>
          <w:tcPr>
            <w:tcW w:w="3673" w:type="dxa"/>
            <w:gridSpan w:val="2"/>
          </w:tcPr>
          <w:p w:rsidR="00265D06" w:rsidRPr="00265D06" w:rsidRDefault="00265D06" w:rsidP="00265D06">
            <w:pPr>
              <w:spacing w:after="120"/>
              <w:jc w:val="both"/>
              <w:rPr>
                <w:rFonts w:ascii="Times New Roman" w:hAnsi="Times New Roman" w:cs="Times New Roman"/>
                <w:noProof/>
                <w:sz w:val="24"/>
                <w:szCs w:val="24"/>
                <w:lang w:eastAsia="ru-RU"/>
              </w:rPr>
            </w:pPr>
          </w:p>
        </w:tc>
      </w:tr>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4.</w:t>
            </w:r>
          </w:p>
        </w:tc>
        <w:tc>
          <w:tcPr>
            <w:tcW w:w="8676" w:type="dxa"/>
            <w:gridSpan w:val="4"/>
            <w:tcBorders>
              <w:left w:val="single" w:sz="4" w:space="0" w:color="auto"/>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b/>
                <w:i/>
                <w:noProof/>
                <w:sz w:val="24"/>
                <w:szCs w:val="24"/>
                <w:lang w:eastAsia="ru-RU"/>
              </w:rPr>
              <w:t>На столе находятся три бруска одинаковых размеров и массы. Какой из них оказывает на стол меньшее давление?</w:t>
            </w:r>
          </w:p>
        </w:tc>
      </w:tr>
      <w:tr w:rsidR="00265D06" w:rsidRPr="00265D06" w:rsidTr="00265D06">
        <w:tc>
          <w:tcPr>
            <w:tcW w:w="675" w:type="dxa"/>
            <w:tcBorders>
              <w:top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4338" w:type="dxa"/>
            <w:tcBorders>
              <w:left w:val="nil"/>
            </w:tcBorders>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А) 1</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Б) 2</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В) 3</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Г) Бруски оказывают одинаковое давление.</w:t>
            </w:r>
          </w:p>
        </w:tc>
        <w:tc>
          <w:tcPr>
            <w:tcW w:w="4338" w:type="dxa"/>
            <w:gridSpan w:val="3"/>
            <w:tcBorders>
              <w:left w:val="nil"/>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noProof/>
                <w:sz w:val="24"/>
                <w:szCs w:val="24"/>
                <w:lang w:eastAsia="ru-RU"/>
              </w:rPr>
              <w:drawing>
                <wp:inline distT="0" distB="0" distL="0" distR="0">
                  <wp:extent cx="2617470" cy="971550"/>
                  <wp:effectExtent l="0" t="0" r="0" b="0"/>
                  <wp:docPr id="2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17470" cy="971550"/>
                          </a:xfrm>
                          <a:prstGeom prst="rect">
                            <a:avLst/>
                          </a:prstGeom>
                        </pic:spPr>
                      </pic:pic>
                    </a:graphicData>
                  </a:graphic>
                </wp:inline>
              </w:drawing>
            </w:r>
          </w:p>
        </w:tc>
      </w:tr>
      <w:tr w:rsidR="00265D06" w:rsidRPr="00265D06" w:rsidTr="00265D06">
        <w:trPr>
          <w:trHeight w:val="238"/>
        </w:trPr>
        <w:tc>
          <w:tcPr>
            <w:tcW w:w="675" w:type="dxa"/>
            <w:tcBorders>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4338" w:type="dxa"/>
            <w:tcBorders>
              <w:left w:val="nil"/>
            </w:tcBorders>
          </w:tcPr>
          <w:p w:rsidR="00265D06" w:rsidRPr="00265D06" w:rsidRDefault="00265D06" w:rsidP="00265D06">
            <w:pPr>
              <w:spacing w:after="120"/>
              <w:jc w:val="both"/>
              <w:rPr>
                <w:rFonts w:ascii="Times New Roman" w:hAnsi="Times New Roman" w:cs="Times New Roman"/>
                <w:noProof/>
                <w:sz w:val="24"/>
                <w:szCs w:val="24"/>
                <w:highlight w:val="yellow"/>
                <w:lang w:eastAsia="ru-RU"/>
              </w:rPr>
            </w:pPr>
          </w:p>
        </w:tc>
        <w:tc>
          <w:tcPr>
            <w:tcW w:w="4338" w:type="dxa"/>
            <w:gridSpan w:val="3"/>
            <w:tcBorders>
              <w:left w:val="nil"/>
            </w:tcBorders>
          </w:tcPr>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5.</w:t>
            </w:r>
          </w:p>
        </w:tc>
        <w:tc>
          <w:tcPr>
            <w:tcW w:w="8676" w:type="dxa"/>
            <w:gridSpan w:val="4"/>
            <w:tcBorders>
              <w:left w:val="single" w:sz="4" w:space="0" w:color="auto"/>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b/>
                <w:i/>
                <w:noProof/>
                <w:sz w:val="24"/>
                <w:szCs w:val="24"/>
                <w:lang w:eastAsia="ru-RU"/>
              </w:rPr>
              <w:t>Какую силу надо приложить к рычагу в точке В, чтобы он остался в равновесии? В точке А приложена сила 4 Н.</w:t>
            </w:r>
          </w:p>
        </w:tc>
      </w:tr>
      <w:tr w:rsidR="00265D06" w:rsidRPr="00265D06" w:rsidTr="00265D06">
        <w:trPr>
          <w:trHeight w:val="250"/>
        </w:trPr>
        <w:tc>
          <w:tcPr>
            <w:tcW w:w="675" w:type="dxa"/>
            <w:tcBorders>
              <w:top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А) 4 Н</w:t>
            </w:r>
          </w:p>
        </w:tc>
        <w:tc>
          <w:tcPr>
            <w:tcW w:w="3673" w:type="dxa"/>
            <w:gridSpan w:val="2"/>
            <w:vMerge w:val="restart"/>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drawing>
                <wp:inline distT="0" distB="0" distL="0" distR="0">
                  <wp:extent cx="1708785" cy="1219200"/>
                  <wp:effectExtent l="0" t="0" r="5715" b="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26138" cy="1231581"/>
                          </a:xfrm>
                          <a:prstGeom prst="rect">
                            <a:avLst/>
                          </a:prstGeom>
                        </pic:spPr>
                      </pic:pic>
                    </a:graphicData>
                  </a:graphic>
                </wp:inline>
              </w:drawing>
            </w:r>
          </w:p>
        </w:tc>
      </w:tr>
      <w:tr w:rsidR="00265D06" w:rsidRPr="00265D06" w:rsidTr="00265D06">
        <w:trPr>
          <w:trHeight w:val="126"/>
        </w:trPr>
        <w:tc>
          <w:tcPr>
            <w:tcW w:w="675" w:type="dxa"/>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265D06" w:rsidRDefault="00265D06" w:rsidP="00265D06">
            <w:pPr>
              <w:spacing w:after="120"/>
              <w:jc w:val="both"/>
              <w:rPr>
                <w:rFonts w:ascii="Times New Roman" w:hAnsi="Times New Roman" w:cs="Times New Roman"/>
                <w:b/>
                <w:i/>
                <w:noProof/>
                <w:sz w:val="24"/>
                <w:szCs w:val="24"/>
                <w:lang w:eastAsia="ru-RU"/>
              </w:rPr>
            </w:pPr>
            <w:r w:rsidRPr="00265D06">
              <w:rPr>
                <w:rFonts w:ascii="Times New Roman" w:hAnsi="Times New Roman" w:cs="Times New Roman"/>
                <w:noProof/>
                <w:sz w:val="24"/>
                <w:szCs w:val="24"/>
                <w:lang w:eastAsia="ru-RU"/>
              </w:rPr>
              <w:t>Б) 1 Н</w:t>
            </w:r>
          </w:p>
        </w:tc>
        <w:tc>
          <w:tcPr>
            <w:tcW w:w="3673" w:type="dxa"/>
            <w:gridSpan w:val="2"/>
            <w:vMerge/>
          </w:tcPr>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70"/>
        </w:trPr>
        <w:tc>
          <w:tcPr>
            <w:tcW w:w="675" w:type="dxa"/>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В) 2 Н</w:t>
            </w:r>
          </w:p>
        </w:tc>
        <w:tc>
          <w:tcPr>
            <w:tcW w:w="3673" w:type="dxa"/>
            <w:gridSpan w:val="2"/>
            <w:vMerge/>
          </w:tcPr>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70"/>
        </w:trPr>
        <w:tc>
          <w:tcPr>
            <w:tcW w:w="675" w:type="dxa"/>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Г) 6 Н</w:t>
            </w:r>
          </w:p>
        </w:tc>
        <w:tc>
          <w:tcPr>
            <w:tcW w:w="3673" w:type="dxa"/>
            <w:gridSpan w:val="2"/>
            <w:vMerge/>
          </w:tcPr>
          <w:p w:rsidR="00265D06" w:rsidRPr="00265D06" w:rsidRDefault="00265D06" w:rsidP="00265D06">
            <w:pPr>
              <w:jc w:val="both"/>
              <w:rPr>
                <w:rFonts w:ascii="Times New Roman" w:hAnsi="Times New Roman" w:cs="Times New Roman"/>
                <w:noProof/>
                <w:sz w:val="24"/>
                <w:szCs w:val="24"/>
                <w:lang w:eastAsia="ru-RU"/>
              </w:rPr>
            </w:pPr>
          </w:p>
        </w:tc>
      </w:tr>
    </w:tbl>
    <w:p w:rsidR="00265D06" w:rsidRPr="00265D06" w:rsidRDefault="00265D06" w:rsidP="00265D06">
      <w:pPr>
        <w:spacing w:after="0" w:line="240" w:lineRule="auto"/>
        <w:jc w:val="center"/>
        <w:rPr>
          <w:rFonts w:ascii="Times New Roman" w:hAnsi="Times New Roman" w:cs="Times New Roman"/>
          <w:b/>
          <w:sz w:val="24"/>
          <w:szCs w:val="24"/>
        </w:rPr>
      </w:pPr>
    </w:p>
    <w:p w:rsidR="00265D06" w:rsidRPr="00265D06" w:rsidRDefault="00265D06" w:rsidP="00265D06">
      <w:pPr>
        <w:spacing w:after="0" w:line="240" w:lineRule="auto"/>
        <w:jc w:val="center"/>
        <w:rPr>
          <w:rFonts w:ascii="Times New Roman" w:hAnsi="Times New Roman" w:cs="Times New Roman"/>
          <w:b/>
          <w:sz w:val="24"/>
          <w:szCs w:val="24"/>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Часть 2</w:t>
      </w:r>
    </w:p>
    <w:tbl>
      <w:tblPr>
        <w:tblStyle w:val="a8"/>
        <w:tblW w:w="0" w:type="auto"/>
        <w:tblLook w:val="04A0" w:firstRow="1" w:lastRow="0" w:firstColumn="1" w:lastColumn="0" w:noHBand="0" w:noVBand="1"/>
      </w:tblPr>
      <w:tblGrid>
        <w:gridCol w:w="9570"/>
      </w:tblGrid>
      <w:tr w:rsidR="00265D06" w:rsidRPr="00265D06" w:rsidTr="00265D06">
        <w:tc>
          <w:tcPr>
            <w:tcW w:w="10682" w:type="dxa"/>
          </w:tcPr>
          <w:p w:rsidR="00265D06" w:rsidRPr="00265D06" w:rsidRDefault="00265D06" w:rsidP="00265D06">
            <w:pPr>
              <w:jc w:val="both"/>
              <w:rPr>
                <w:rFonts w:ascii="Times New Roman" w:hAnsi="Times New Roman" w:cs="Times New Roman"/>
                <w:b/>
                <w:i/>
                <w:sz w:val="24"/>
                <w:szCs w:val="24"/>
              </w:rPr>
            </w:pPr>
            <w:r w:rsidRPr="00265D06">
              <w:rPr>
                <w:rFonts w:ascii="Times New Roman" w:hAnsi="Times New Roman" w:cs="Times New Roman"/>
                <w:b/>
                <w:i/>
                <w:sz w:val="24"/>
                <w:szCs w:val="24"/>
              </w:rPr>
              <w:t>При выполнении заданий с кратким ответом (задания 6-8) необходимо записать ответ в указанном в тексте задания месте.</w:t>
            </w:r>
          </w:p>
        </w:tc>
      </w:tr>
    </w:tbl>
    <w:p w:rsidR="00265D06" w:rsidRPr="00265D06" w:rsidRDefault="00265D06" w:rsidP="00265D06">
      <w:pPr>
        <w:spacing w:after="0" w:line="240" w:lineRule="auto"/>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265D06" w:rsidTr="00265D06">
        <w:tc>
          <w:tcPr>
            <w:tcW w:w="10682" w:type="dxa"/>
            <w:tcBorders>
              <w:bottom w:val="single" w:sz="4" w:space="0" w:color="auto"/>
            </w:tcBorders>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b/>
                <w:i/>
                <w:sz w:val="24"/>
                <w:szCs w:val="24"/>
              </w:rPr>
              <w:t>Ответом к каждому из заданий 6-8 будет некоторая последовательность цифр. В тетради запишите номер вопроса и последовательность цифр – номера выбранных ответов. Каждую цифру пишите в отдельной клеточке. Цифры в ответах к заданиям 6-8 могут повторяться.</w:t>
            </w:r>
          </w:p>
        </w:tc>
      </w:tr>
      <w:tr w:rsidR="00265D06" w:rsidRPr="00265D06" w:rsidTr="00265D06">
        <w:tc>
          <w:tcPr>
            <w:tcW w:w="10682" w:type="dxa"/>
            <w:tcBorders>
              <w:top w:val="single" w:sz="4" w:space="0" w:color="auto"/>
              <w:left w:val="nil"/>
              <w:bottom w:val="nil"/>
              <w:right w:val="nil"/>
            </w:tcBorders>
          </w:tcPr>
          <w:p w:rsidR="00265D06" w:rsidRPr="00265D06" w:rsidRDefault="00265D06" w:rsidP="00265D06">
            <w:pPr>
              <w:jc w:val="both"/>
              <w:rPr>
                <w:rFonts w:ascii="Times New Roman" w:hAnsi="Times New Roman" w:cs="Times New Roman"/>
                <w:b/>
                <w:i/>
                <w:sz w:val="24"/>
                <w:szCs w:val="24"/>
              </w:rPr>
            </w:pPr>
          </w:p>
        </w:tc>
      </w:tr>
    </w:tbl>
    <w:p w:rsidR="00265D06" w:rsidRPr="00265D06" w:rsidRDefault="00265D06" w:rsidP="00265D06">
      <w:pPr>
        <w:spacing w:after="0" w:line="240" w:lineRule="auto"/>
        <w:ind w:left="709"/>
        <w:jc w:val="both"/>
        <w:rPr>
          <w:rFonts w:ascii="Times New Roman" w:hAnsi="Times New Roman" w:cs="Times New Roman"/>
          <w:sz w:val="24"/>
          <w:szCs w:val="24"/>
        </w:rPr>
      </w:pPr>
    </w:p>
    <w:tbl>
      <w:tblPr>
        <w:tblStyle w:val="a8"/>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8"/>
        <w:gridCol w:w="3513"/>
        <w:gridCol w:w="1293"/>
        <w:gridCol w:w="1294"/>
        <w:gridCol w:w="2588"/>
      </w:tblGrid>
      <w:tr w:rsidR="00265D06" w:rsidRPr="00265D06"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6.</w:t>
            </w:r>
          </w:p>
        </w:tc>
        <w:tc>
          <w:tcPr>
            <w:tcW w:w="8688" w:type="dxa"/>
            <w:gridSpan w:val="4"/>
            <w:vMerge w:val="restart"/>
            <w:tcBorders>
              <w:left w:val="single" w:sz="4" w:space="0" w:color="auto"/>
            </w:tcBorders>
          </w:tcPr>
          <w:p w:rsidR="00265D06" w:rsidRPr="00265D06" w:rsidRDefault="00265D06" w:rsidP="00265D06">
            <w:pPr>
              <w:spacing w:after="120"/>
              <w:ind w:left="35"/>
              <w:jc w:val="both"/>
              <w:rPr>
                <w:rFonts w:ascii="Times New Roman" w:hAnsi="Times New Roman" w:cs="Times New Roman"/>
                <w:sz w:val="24"/>
                <w:szCs w:val="24"/>
              </w:rPr>
            </w:pPr>
            <w:r w:rsidRPr="00265D06">
              <w:rPr>
                <w:rFonts w:ascii="Times New Roman" w:hAnsi="Times New Roman" w:cs="Times New Roman"/>
                <w:sz w:val="24"/>
                <w:szCs w:val="24"/>
              </w:rPr>
              <w:t xml:space="preserve">Расположите физические величины в порядке их </w:t>
            </w:r>
            <w:r w:rsidRPr="00265D06">
              <w:rPr>
                <w:rFonts w:ascii="Times New Roman" w:hAnsi="Times New Roman" w:cs="Times New Roman"/>
                <w:b/>
                <w:i/>
                <w:sz w:val="24"/>
                <w:szCs w:val="24"/>
              </w:rPr>
              <w:t>возрастания</w:t>
            </w:r>
            <w:r w:rsidRPr="00265D06">
              <w:rPr>
                <w:rFonts w:ascii="Times New Roman" w:hAnsi="Times New Roman" w:cs="Times New Roman"/>
                <w:sz w:val="24"/>
                <w:szCs w:val="24"/>
              </w:rPr>
              <w:t>.</w:t>
            </w:r>
            <w:r>
              <w:rPr>
                <w:rFonts w:ascii="Times New Roman" w:hAnsi="Times New Roman" w:cs="Times New Roman"/>
                <w:sz w:val="24"/>
                <w:szCs w:val="24"/>
              </w:rPr>
              <w:t xml:space="preserve"> </w:t>
            </w:r>
            <w:r w:rsidRPr="00265D06">
              <w:rPr>
                <w:rFonts w:ascii="Times New Roman" w:hAnsi="Times New Roman" w:cs="Times New Roman"/>
                <w:sz w:val="24"/>
                <w:szCs w:val="24"/>
              </w:rPr>
              <w:t xml:space="preserve">Запишите в </w:t>
            </w:r>
            <w:r w:rsidRPr="00265D06">
              <w:rPr>
                <w:rFonts w:ascii="Times New Roman" w:hAnsi="Times New Roman" w:cs="Times New Roman"/>
                <w:sz w:val="24"/>
                <w:szCs w:val="24"/>
                <w:u w:val="single"/>
              </w:rPr>
              <w:t>таблицу</w:t>
            </w:r>
            <w:r>
              <w:rPr>
                <w:rFonts w:ascii="Times New Roman" w:hAnsi="Times New Roman" w:cs="Times New Roman"/>
                <w:sz w:val="24"/>
                <w:szCs w:val="24"/>
                <w:u w:val="single"/>
              </w:rPr>
              <w:t xml:space="preserve"> </w:t>
            </w:r>
            <w:r w:rsidRPr="00265D06">
              <w:rPr>
                <w:rFonts w:ascii="Times New Roman" w:hAnsi="Times New Roman" w:cs="Times New Roman"/>
                <w:sz w:val="24"/>
                <w:szCs w:val="24"/>
              </w:rPr>
              <w:t>получившуюся</w:t>
            </w:r>
            <w:r>
              <w:rPr>
                <w:rFonts w:ascii="Times New Roman" w:hAnsi="Times New Roman" w:cs="Times New Roman"/>
                <w:sz w:val="24"/>
                <w:szCs w:val="24"/>
              </w:rPr>
              <w:t xml:space="preserve"> </w:t>
            </w:r>
            <w:r w:rsidRPr="00265D06">
              <w:rPr>
                <w:rFonts w:ascii="Times New Roman" w:hAnsi="Times New Roman" w:cs="Times New Roman"/>
                <w:sz w:val="24"/>
                <w:szCs w:val="24"/>
              </w:rPr>
              <w:t>последовательность цифр ответа.</w:t>
            </w:r>
          </w:p>
          <w:tbl>
            <w:tblPr>
              <w:tblStyle w:val="a8"/>
              <w:tblW w:w="8433"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1533"/>
              <w:gridCol w:w="1559"/>
              <w:gridCol w:w="1701"/>
              <w:gridCol w:w="1559"/>
            </w:tblGrid>
            <w:tr w:rsidR="00265D06" w:rsidRPr="00265D06" w:rsidTr="00265D06">
              <w:trPr>
                <w:trHeight w:val="130"/>
              </w:trPr>
              <w:tc>
                <w:tcPr>
                  <w:tcW w:w="8433" w:type="dxa"/>
                  <w:gridSpan w:val="5"/>
                </w:tcPr>
                <w:p w:rsidR="00265D06" w:rsidRPr="00265D06" w:rsidRDefault="00265D06" w:rsidP="00265D06">
                  <w:pPr>
                    <w:spacing w:after="120"/>
                    <w:jc w:val="both"/>
                    <w:rPr>
                      <w:rFonts w:ascii="Times New Roman" w:hAnsi="Times New Roman" w:cs="Times New Roman"/>
                      <w:i/>
                      <w:sz w:val="24"/>
                      <w:szCs w:val="24"/>
                    </w:rPr>
                  </w:pPr>
                  <w:r w:rsidRPr="00265D06">
                    <w:rPr>
                      <w:rFonts w:ascii="Times New Roman" w:hAnsi="Times New Roman" w:cs="Times New Roman"/>
                      <w:sz w:val="24"/>
                      <w:szCs w:val="24"/>
                    </w:rPr>
                    <w:t>1.20 000 м/ч</w:t>
                  </w:r>
                </w:p>
              </w:tc>
            </w:tr>
            <w:tr w:rsidR="00265D06" w:rsidRPr="00265D06" w:rsidTr="00265D06">
              <w:trPr>
                <w:trHeight w:val="130"/>
              </w:trPr>
              <w:tc>
                <w:tcPr>
                  <w:tcW w:w="8433" w:type="dxa"/>
                  <w:gridSpan w:val="5"/>
                </w:tcPr>
                <w:p w:rsidR="00265D06" w:rsidRPr="00265D06" w:rsidRDefault="00265D06" w:rsidP="00265D06">
                  <w:pPr>
                    <w:spacing w:after="120"/>
                    <w:jc w:val="both"/>
                    <w:rPr>
                      <w:rFonts w:ascii="Times New Roman" w:hAnsi="Times New Roman" w:cs="Times New Roman"/>
                      <w:sz w:val="24"/>
                      <w:szCs w:val="24"/>
                    </w:rPr>
                  </w:pPr>
                  <w:r w:rsidRPr="00265D06">
                    <w:rPr>
                      <w:rFonts w:ascii="Times New Roman" w:hAnsi="Times New Roman" w:cs="Times New Roman"/>
                      <w:sz w:val="24"/>
                      <w:szCs w:val="24"/>
                    </w:rPr>
                    <w:t>2.3 м/с</w:t>
                  </w:r>
                </w:p>
              </w:tc>
            </w:tr>
            <w:tr w:rsidR="00265D06" w:rsidRPr="00265D06" w:rsidTr="00265D06">
              <w:trPr>
                <w:trHeight w:val="130"/>
              </w:trPr>
              <w:tc>
                <w:tcPr>
                  <w:tcW w:w="8433" w:type="dxa"/>
                  <w:gridSpan w:val="5"/>
                </w:tcPr>
                <w:p w:rsidR="00265D06" w:rsidRPr="00265D06" w:rsidRDefault="00265D06" w:rsidP="00265D06">
                  <w:pPr>
                    <w:spacing w:after="120"/>
                    <w:jc w:val="both"/>
                    <w:rPr>
                      <w:rFonts w:ascii="Times New Roman" w:eastAsiaTheme="minorEastAsia" w:hAnsi="Times New Roman" w:cs="Times New Roman"/>
                      <w:sz w:val="24"/>
                      <w:szCs w:val="24"/>
                    </w:rPr>
                  </w:pPr>
                  <w:r w:rsidRPr="00265D06">
                    <w:rPr>
                      <w:rFonts w:ascii="Times New Roman" w:hAnsi="Times New Roman" w:cs="Times New Roman"/>
                      <w:sz w:val="24"/>
                      <w:szCs w:val="24"/>
                    </w:rPr>
                    <w:t>3.10 км/ч</w:t>
                  </w:r>
                </w:p>
              </w:tc>
            </w:tr>
            <w:tr w:rsidR="00265D06" w:rsidRPr="00265D06" w:rsidTr="00265D06">
              <w:trPr>
                <w:trHeight w:val="183"/>
              </w:trPr>
              <w:tc>
                <w:tcPr>
                  <w:tcW w:w="3614" w:type="dxa"/>
                  <w:gridSpan w:val="2"/>
                  <w:vMerge w:val="restart"/>
                </w:tcPr>
                <w:p w:rsidR="00265D06" w:rsidRPr="00265D06" w:rsidRDefault="00265D06" w:rsidP="00265D06">
                  <w:pPr>
                    <w:spacing w:after="120"/>
                    <w:jc w:val="both"/>
                    <w:rPr>
                      <w:rFonts w:ascii="Times New Roman" w:hAnsi="Times New Roman" w:cs="Times New Roman"/>
                      <w:sz w:val="24"/>
                      <w:szCs w:val="24"/>
                    </w:rPr>
                  </w:pPr>
                  <w:r w:rsidRPr="00265D06">
                    <w:rPr>
                      <w:rFonts w:ascii="Times New Roman" w:hAnsi="Times New Roman" w:cs="Times New Roman"/>
                      <w:sz w:val="24"/>
                      <w:szCs w:val="24"/>
                    </w:rPr>
                    <w:t>4.500 см/с</w:t>
                  </w:r>
                </w:p>
              </w:tc>
              <w:tc>
                <w:tcPr>
                  <w:tcW w:w="4819" w:type="dxa"/>
                  <w:gridSpan w:val="3"/>
                </w:tcPr>
                <w:p w:rsidR="00265D06" w:rsidRPr="00265D06" w:rsidRDefault="00265D06" w:rsidP="00265D06">
                  <w:pPr>
                    <w:jc w:val="both"/>
                    <w:rPr>
                      <w:rFonts w:ascii="Times New Roman" w:eastAsiaTheme="minorEastAsia" w:hAnsi="Times New Roman" w:cs="Times New Roman"/>
                      <w:sz w:val="24"/>
                      <w:szCs w:val="24"/>
                    </w:rPr>
                  </w:pPr>
                </w:p>
              </w:tc>
            </w:tr>
            <w:tr w:rsidR="00265D06" w:rsidRPr="00265D06" w:rsidTr="00265D06">
              <w:trPr>
                <w:trHeight w:val="130"/>
              </w:trPr>
              <w:tc>
                <w:tcPr>
                  <w:tcW w:w="3614" w:type="dxa"/>
                  <w:gridSpan w:val="2"/>
                  <w:vMerge/>
                </w:tcPr>
                <w:p w:rsidR="00265D06" w:rsidRPr="00265D06" w:rsidRDefault="00265D06" w:rsidP="00265D06">
                  <w:pPr>
                    <w:jc w:val="both"/>
                    <w:rPr>
                      <w:rFonts w:ascii="Times New Roman" w:hAnsi="Times New Roman" w:cs="Times New Roman"/>
                      <w:sz w:val="24"/>
                      <w:szCs w:val="24"/>
                    </w:rPr>
                  </w:pPr>
                </w:p>
              </w:tc>
              <w:tc>
                <w:tcPr>
                  <w:tcW w:w="4819" w:type="dxa"/>
                  <w:gridSpan w:val="3"/>
                </w:tcPr>
                <w:p w:rsidR="00265D06" w:rsidRPr="00265D06" w:rsidRDefault="00265D06" w:rsidP="00265D06">
                  <w:pPr>
                    <w:jc w:val="both"/>
                    <w:rPr>
                      <w:rFonts w:ascii="Times New Roman" w:eastAsiaTheme="minorEastAsia" w:hAnsi="Times New Roman" w:cs="Times New Roman"/>
                      <w:sz w:val="24"/>
                      <w:szCs w:val="24"/>
                    </w:rPr>
                  </w:pPr>
                </w:p>
              </w:tc>
            </w:tr>
            <w:tr w:rsidR="00265D06" w:rsidRPr="00265D06"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081" w:type="dxa"/>
                  <w:tcBorders>
                    <w:top w:val="nil"/>
                    <w:left w:val="nil"/>
                    <w:bottom w:val="nil"/>
                    <w:right w:val="single" w:sz="4" w:space="0" w:color="auto"/>
                  </w:tcBorders>
                  <w:vAlign w:val="center"/>
                </w:tcPr>
                <w:p w:rsidR="00265D06" w:rsidRPr="00265D06" w:rsidRDefault="00265D06" w:rsidP="00265D06">
                  <w:pPr>
                    <w:jc w:val="right"/>
                    <w:rPr>
                      <w:rFonts w:ascii="Times New Roman" w:hAnsi="Times New Roman" w:cs="Times New Roman"/>
                      <w:sz w:val="24"/>
                      <w:szCs w:val="24"/>
                    </w:rPr>
                  </w:pPr>
                  <w:r w:rsidRPr="00265D06">
                    <w:rPr>
                      <w:rFonts w:ascii="Times New Roman" w:hAnsi="Times New Roman" w:cs="Times New Roman"/>
                      <w:sz w:val="24"/>
                      <w:szCs w:val="24"/>
                    </w:rPr>
                    <w:t>Ответ:</w:t>
                  </w:r>
                </w:p>
              </w:tc>
              <w:tc>
                <w:tcPr>
                  <w:tcW w:w="1533" w:type="dxa"/>
                  <w:tcBorders>
                    <w:left w:val="single" w:sz="4" w:space="0" w:color="auto"/>
                  </w:tcBorders>
                  <w:vAlign w:val="center"/>
                </w:tcPr>
                <w:p w:rsidR="00265D06" w:rsidRPr="00265D06" w:rsidRDefault="00265D06" w:rsidP="00265D06">
                  <w:pPr>
                    <w:jc w:val="center"/>
                    <w:rPr>
                      <w:rFonts w:ascii="Times New Roman" w:hAnsi="Times New Roman" w:cs="Times New Roman"/>
                      <w:sz w:val="24"/>
                      <w:szCs w:val="24"/>
                    </w:rPr>
                  </w:pPr>
                </w:p>
              </w:tc>
              <w:tc>
                <w:tcPr>
                  <w:tcW w:w="1559" w:type="dxa"/>
                  <w:vAlign w:val="center"/>
                </w:tcPr>
                <w:p w:rsidR="00265D06" w:rsidRPr="00265D06" w:rsidRDefault="00265D06" w:rsidP="00265D06">
                  <w:pPr>
                    <w:jc w:val="center"/>
                    <w:rPr>
                      <w:rFonts w:ascii="Times New Roman" w:hAnsi="Times New Roman" w:cs="Times New Roman"/>
                      <w:sz w:val="24"/>
                      <w:szCs w:val="24"/>
                    </w:rPr>
                  </w:pPr>
                </w:p>
              </w:tc>
              <w:tc>
                <w:tcPr>
                  <w:tcW w:w="1701" w:type="dxa"/>
                  <w:vAlign w:val="center"/>
                </w:tcPr>
                <w:p w:rsidR="00265D06" w:rsidRPr="00265D06" w:rsidRDefault="00265D06" w:rsidP="00265D06">
                  <w:pPr>
                    <w:jc w:val="center"/>
                    <w:rPr>
                      <w:rFonts w:ascii="Times New Roman" w:hAnsi="Times New Roman" w:cs="Times New Roman"/>
                      <w:sz w:val="24"/>
                      <w:szCs w:val="24"/>
                    </w:rPr>
                  </w:pPr>
                </w:p>
              </w:tc>
              <w:tc>
                <w:tcPr>
                  <w:tcW w:w="1559" w:type="dxa"/>
                  <w:tcBorders>
                    <w:top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p>
              </w:tc>
            </w:tr>
          </w:tbl>
          <w:p w:rsidR="00265D06" w:rsidRPr="00265D06" w:rsidRDefault="00265D06" w:rsidP="00265D06">
            <w:pPr>
              <w:jc w:val="both"/>
              <w:rPr>
                <w:rFonts w:ascii="Times New Roman" w:hAnsi="Times New Roman" w:cs="Times New Roman"/>
                <w:sz w:val="24"/>
                <w:szCs w:val="24"/>
              </w:rPr>
            </w:pPr>
          </w:p>
        </w:tc>
      </w:tr>
      <w:tr w:rsidR="00265D06" w:rsidRPr="00265D06" w:rsidTr="00265D06">
        <w:trPr>
          <w:trHeight w:val="1342"/>
        </w:trPr>
        <w:tc>
          <w:tcPr>
            <w:tcW w:w="668" w:type="dxa"/>
            <w:tcBorders>
              <w:top w:val="single" w:sz="4" w:space="0" w:color="auto"/>
            </w:tcBorders>
            <w:vAlign w:val="center"/>
          </w:tcPr>
          <w:p w:rsidR="00265D06" w:rsidRPr="00265D06" w:rsidRDefault="00265D06" w:rsidP="00265D06">
            <w:pPr>
              <w:jc w:val="center"/>
              <w:rPr>
                <w:rFonts w:ascii="Times New Roman" w:hAnsi="Times New Roman" w:cs="Times New Roman"/>
                <w:sz w:val="24"/>
                <w:szCs w:val="24"/>
              </w:rPr>
            </w:pPr>
          </w:p>
        </w:tc>
        <w:tc>
          <w:tcPr>
            <w:tcW w:w="8688" w:type="dxa"/>
            <w:gridSpan w:val="4"/>
            <w:vMerge/>
            <w:tcBorders>
              <w:left w:val="nil"/>
            </w:tcBorders>
          </w:tcPr>
          <w:p w:rsidR="00265D06" w:rsidRPr="00265D06" w:rsidRDefault="00265D06" w:rsidP="00265D06">
            <w:pPr>
              <w:ind w:left="35"/>
              <w:jc w:val="both"/>
              <w:rPr>
                <w:rFonts w:ascii="Times New Roman" w:hAnsi="Times New Roman" w:cs="Times New Roman"/>
                <w:sz w:val="24"/>
                <w:szCs w:val="24"/>
              </w:rPr>
            </w:pPr>
          </w:p>
        </w:tc>
      </w:tr>
      <w:tr w:rsidR="00265D06" w:rsidRPr="00265D06"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7.</w:t>
            </w:r>
          </w:p>
        </w:tc>
        <w:tc>
          <w:tcPr>
            <w:tcW w:w="8688" w:type="dxa"/>
            <w:gridSpan w:val="4"/>
            <w:tcBorders>
              <w:left w:val="single" w:sz="4" w:space="0" w:color="auto"/>
            </w:tcBorders>
          </w:tcPr>
          <w:p w:rsidR="00265D06" w:rsidRPr="00265D06" w:rsidRDefault="00265D06" w:rsidP="00265D06">
            <w:pPr>
              <w:ind w:left="35"/>
              <w:jc w:val="both"/>
              <w:rPr>
                <w:rFonts w:ascii="Times New Roman" w:hAnsi="Times New Roman" w:cs="Times New Roman"/>
                <w:sz w:val="24"/>
                <w:szCs w:val="24"/>
              </w:rPr>
            </w:pPr>
            <w:r w:rsidRPr="00265D06">
              <w:rPr>
                <w:rFonts w:ascii="Times New Roman" w:hAnsi="Times New Roman" w:cs="Times New Roman"/>
                <w:sz w:val="24"/>
                <w:szCs w:val="24"/>
              </w:rPr>
              <w:t xml:space="preserve">На рисунке представлен график зависимости скорости от времени. Выберите </w:t>
            </w:r>
            <w:r w:rsidRPr="00265D06">
              <w:rPr>
                <w:rFonts w:ascii="Times New Roman" w:hAnsi="Times New Roman" w:cs="Times New Roman"/>
                <w:b/>
                <w:i/>
                <w:sz w:val="24"/>
                <w:szCs w:val="24"/>
              </w:rPr>
              <w:t>два</w:t>
            </w:r>
            <w:r w:rsidRPr="00265D06">
              <w:rPr>
                <w:rFonts w:ascii="Times New Roman" w:hAnsi="Times New Roman" w:cs="Times New Roman"/>
                <w:sz w:val="24"/>
                <w:szCs w:val="24"/>
              </w:rPr>
              <w:t xml:space="preserve"> верных утверждения.</w:t>
            </w:r>
          </w:p>
        </w:tc>
      </w:tr>
      <w:tr w:rsidR="00265D06" w:rsidRPr="00265D06" w:rsidTr="00265D06">
        <w:trPr>
          <w:trHeight w:val="3048"/>
        </w:trPr>
        <w:tc>
          <w:tcPr>
            <w:tcW w:w="668" w:type="dxa"/>
            <w:tcBorders>
              <w:top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3513" w:type="dxa"/>
          </w:tcPr>
          <w:p w:rsidR="00265D06" w:rsidRPr="00265D06" w:rsidRDefault="00265D06" w:rsidP="00265D06">
            <w:pPr>
              <w:ind w:left="35"/>
              <w:jc w:val="both"/>
              <w:rPr>
                <w:rFonts w:ascii="Times New Roman" w:hAnsi="Times New Roman" w:cs="Times New Roman"/>
                <w:sz w:val="24"/>
                <w:szCs w:val="24"/>
              </w:rPr>
            </w:pPr>
            <w:r w:rsidRPr="00265D06">
              <w:rPr>
                <w:rFonts w:ascii="Times New Roman" w:hAnsi="Times New Roman" w:cs="Times New Roman"/>
                <w:noProof/>
                <w:sz w:val="24"/>
                <w:szCs w:val="24"/>
                <w:lang w:eastAsia="ru-RU"/>
              </w:rPr>
              <w:drawing>
                <wp:inline distT="0" distB="0" distL="0" distR="0">
                  <wp:extent cx="2093595" cy="1964055"/>
                  <wp:effectExtent l="0" t="0" r="1905" b="0"/>
                  <wp:docPr id="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93595" cy="1964055"/>
                          </a:xfrm>
                          <a:prstGeom prst="rect">
                            <a:avLst/>
                          </a:prstGeom>
                        </pic:spPr>
                      </pic:pic>
                    </a:graphicData>
                  </a:graphic>
                </wp:inline>
              </w:drawing>
            </w:r>
          </w:p>
          <w:p w:rsidR="00265D06" w:rsidRPr="00265D06" w:rsidRDefault="00265D06" w:rsidP="00265D06">
            <w:pPr>
              <w:ind w:left="35"/>
              <w:jc w:val="both"/>
              <w:rPr>
                <w:rFonts w:ascii="Times New Roman" w:hAnsi="Times New Roman" w:cs="Times New Roman"/>
                <w:sz w:val="24"/>
                <w:szCs w:val="24"/>
              </w:rPr>
            </w:pPr>
          </w:p>
        </w:tc>
        <w:tc>
          <w:tcPr>
            <w:tcW w:w="5175" w:type="dxa"/>
            <w:gridSpan w:val="3"/>
          </w:tcPr>
          <w:p w:rsidR="00265D06" w:rsidRPr="00265D06" w:rsidRDefault="00265D06" w:rsidP="00CB1139">
            <w:pPr>
              <w:pStyle w:val="a3"/>
              <w:numPr>
                <w:ilvl w:val="0"/>
                <w:numId w:val="30"/>
              </w:numPr>
              <w:jc w:val="both"/>
              <w:rPr>
                <w:rFonts w:ascii="Times New Roman" w:hAnsi="Times New Roman" w:cs="Times New Roman"/>
                <w:sz w:val="24"/>
                <w:szCs w:val="24"/>
              </w:rPr>
            </w:pPr>
            <w:r w:rsidRPr="00265D06">
              <w:rPr>
                <w:rFonts w:ascii="Times New Roman" w:hAnsi="Times New Roman" w:cs="Times New Roman"/>
                <w:sz w:val="24"/>
                <w:szCs w:val="24"/>
              </w:rPr>
              <w:t>Скорость тела 72 км/ч.</w:t>
            </w:r>
          </w:p>
          <w:p w:rsidR="00265D06" w:rsidRPr="00265D06" w:rsidRDefault="00265D06" w:rsidP="00265D06">
            <w:pPr>
              <w:pStyle w:val="a3"/>
              <w:ind w:left="395"/>
              <w:jc w:val="both"/>
              <w:rPr>
                <w:rFonts w:ascii="Times New Roman" w:hAnsi="Times New Roman" w:cs="Times New Roman"/>
                <w:sz w:val="24"/>
                <w:szCs w:val="24"/>
              </w:rPr>
            </w:pPr>
          </w:p>
          <w:p w:rsidR="00265D06" w:rsidRPr="00265D06" w:rsidRDefault="00265D06" w:rsidP="00CB1139">
            <w:pPr>
              <w:pStyle w:val="a3"/>
              <w:numPr>
                <w:ilvl w:val="0"/>
                <w:numId w:val="30"/>
              </w:numPr>
              <w:jc w:val="both"/>
              <w:rPr>
                <w:rFonts w:ascii="Times New Roman" w:hAnsi="Times New Roman" w:cs="Times New Roman"/>
                <w:sz w:val="24"/>
                <w:szCs w:val="24"/>
              </w:rPr>
            </w:pPr>
            <w:r w:rsidRPr="00265D06">
              <w:rPr>
                <w:rFonts w:ascii="Times New Roman" w:hAnsi="Times New Roman" w:cs="Times New Roman"/>
                <w:sz w:val="24"/>
                <w:szCs w:val="24"/>
              </w:rPr>
              <w:t>Тело за 4 с прошло путь 100 м.</w:t>
            </w:r>
          </w:p>
          <w:p w:rsidR="00265D06" w:rsidRPr="00265D06" w:rsidRDefault="00265D06" w:rsidP="00265D06">
            <w:pPr>
              <w:pStyle w:val="a3"/>
              <w:ind w:left="395"/>
              <w:jc w:val="both"/>
              <w:rPr>
                <w:rFonts w:ascii="Times New Roman" w:hAnsi="Times New Roman" w:cs="Times New Roman"/>
                <w:sz w:val="24"/>
                <w:szCs w:val="24"/>
              </w:rPr>
            </w:pPr>
          </w:p>
          <w:p w:rsidR="00265D06" w:rsidRPr="00265D06" w:rsidRDefault="00265D06" w:rsidP="00CB1139">
            <w:pPr>
              <w:pStyle w:val="a3"/>
              <w:numPr>
                <w:ilvl w:val="0"/>
                <w:numId w:val="30"/>
              </w:numPr>
              <w:jc w:val="both"/>
              <w:rPr>
                <w:rFonts w:ascii="Times New Roman" w:hAnsi="Times New Roman" w:cs="Times New Roman"/>
                <w:sz w:val="24"/>
                <w:szCs w:val="24"/>
              </w:rPr>
            </w:pPr>
            <w:r w:rsidRPr="00265D06">
              <w:rPr>
                <w:rFonts w:ascii="Times New Roman" w:hAnsi="Times New Roman" w:cs="Times New Roman"/>
                <w:sz w:val="24"/>
                <w:szCs w:val="24"/>
              </w:rPr>
              <w:t>Скорость тела меньше 54 км/ч.</w:t>
            </w:r>
          </w:p>
          <w:p w:rsidR="00265D06" w:rsidRPr="00265D06" w:rsidRDefault="00265D06" w:rsidP="00265D06">
            <w:pPr>
              <w:pStyle w:val="a3"/>
              <w:ind w:left="395"/>
              <w:jc w:val="both"/>
              <w:rPr>
                <w:rFonts w:ascii="Times New Roman" w:hAnsi="Times New Roman" w:cs="Times New Roman"/>
                <w:sz w:val="24"/>
                <w:szCs w:val="24"/>
              </w:rPr>
            </w:pPr>
          </w:p>
          <w:p w:rsidR="00265D06" w:rsidRPr="00265D06" w:rsidRDefault="00265D06" w:rsidP="00CB1139">
            <w:pPr>
              <w:pStyle w:val="a3"/>
              <w:numPr>
                <w:ilvl w:val="0"/>
                <w:numId w:val="30"/>
              </w:numPr>
              <w:jc w:val="both"/>
              <w:rPr>
                <w:rFonts w:ascii="Times New Roman" w:hAnsi="Times New Roman" w:cs="Times New Roman"/>
                <w:sz w:val="24"/>
                <w:szCs w:val="24"/>
              </w:rPr>
            </w:pPr>
            <w:r w:rsidRPr="00265D06">
              <w:rPr>
                <w:rFonts w:ascii="Times New Roman" w:hAnsi="Times New Roman" w:cs="Times New Roman"/>
                <w:sz w:val="24"/>
                <w:szCs w:val="24"/>
              </w:rPr>
              <w:t>За 1 минуту тело проходит путь, больший 2 км.</w:t>
            </w:r>
          </w:p>
          <w:p w:rsidR="00265D06" w:rsidRPr="00265D06" w:rsidRDefault="00265D06" w:rsidP="00265D06">
            <w:pPr>
              <w:jc w:val="both"/>
              <w:rPr>
                <w:rFonts w:ascii="Times New Roman" w:hAnsi="Times New Roman" w:cs="Times New Roman"/>
                <w:sz w:val="24"/>
                <w:szCs w:val="24"/>
              </w:rPr>
            </w:pPr>
          </w:p>
          <w:p w:rsidR="00265D06" w:rsidRPr="00265D06" w:rsidRDefault="00265D06" w:rsidP="00CB1139">
            <w:pPr>
              <w:pStyle w:val="a3"/>
              <w:numPr>
                <w:ilvl w:val="0"/>
                <w:numId w:val="30"/>
              </w:numPr>
              <w:jc w:val="both"/>
              <w:rPr>
                <w:rFonts w:ascii="Times New Roman" w:hAnsi="Times New Roman" w:cs="Times New Roman"/>
                <w:sz w:val="24"/>
                <w:szCs w:val="24"/>
              </w:rPr>
            </w:pPr>
            <w:r w:rsidRPr="00265D06">
              <w:rPr>
                <w:rFonts w:ascii="Times New Roman" w:hAnsi="Times New Roman" w:cs="Times New Roman"/>
                <w:sz w:val="24"/>
                <w:szCs w:val="24"/>
              </w:rPr>
              <w:t>Тело двигалось равномерно.</w:t>
            </w:r>
          </w:p>
          <w:p w:rsidR="00265D06" w:rsidRPr="00265D06" w:rsidRDefault="00265D06" w:rsidP="00265D06">
            <w:pPr>
              <w:jc w:val="both"/>
              <w:rPr>
                <w:rFonts w:ascii="Times New Roman" w:hAnsi="Times New Roman" w:cs="Times New Roman"/>
                <w:sz w:val="24"/>
                <w:szCs w:val="24"/>
              </w:rPr>
            </w:pPr>
          </w:p>
        </w:tc>
      </w:tr>
      <w:tr w:rsidR="00265D06" w:rsidRPr="00265D06" w:rsidTr="00265D06">
        <w:trPr>
          <w:trHeight w:val="260"/>
        </w:trPr>
        <w:tc>
          <w:tcPr>
            <w:tcW w:w="668" w:type="dxa"/>
          </w:tcPr>
          <w:p w:rsidR="00265D06" w:rsidRPr="00265D06" w:rsidRDefault="00265D06" w:rsidP="00265D06">
            <w:pPr>
              <w:jc w:val="both"/>
              <w:rPr>
                <w:rFonts w:ascii="Times New Roman" w:hAnsi="Times New Roman" w:cs="Times New Roman"/>
                <w:noProof/>
                <w:sz w:val="24"/>
                <w:szCs w:val="24"/>
                <w:lang w:eastAsia="ru-RU"/>
              </w:rPr>
            </w:pPr>
          </w:p>
        </w:tc>
        <w:tc>
          <w:tcPr>
            <w:tcW w:w="3513" w:type="dxa"/>
            <w:tcBorders>
              <w:right w:val="single" w:sz="4" w:space="0" w:color="auto"/>
            </w:tcBorders>
          </w:tcPr>
          <w:p w:rsidR="00265D06" w:rsidRPr="00265D06" w:rsidRDefault="00265D06" w:rsidP="00265D06">
            <w:pPr>
              <w:ind w:left="35"/>
              <w:jc w:val="right"/>
              <w:rPr>
                <w:rFonts w:ascii="Times New Roman" w:hAnsi="Times New Roman" w:cs="Times New Roman"/>
                <w:noProof/>
                <w:sz w:val="24"/>
                <w:szCs w:val="24"/>
                <w:lang w:eastAsia="ru-RU"/>
              </w:rPr>
            </w:pPr>
            <w:r w:rsidRPr="00265D06">
              <w:rPr>
                <w:rFonts w:ascii="Times New Roman" w:hAnsi="Times New Roman" w:cs="Times New Roman"/>
                <w:sz w:val="24"/>
                <w:szCs w:val="24"/>
              </w:rPr>
              <w:t>Ответ:</w:t>
            </w:r>
          </w:p>
        </w:tc>
        <w:tc>
          <w:tcPr>
            <w:tcW w:w="1293" w:type="dxa"/>
            <w:tcBorders>
              <w:top w:val="single" w:sz="4" w:space="0" w:color="auto"/>
              <w:left w:val="single" w:sz="4" w:space="0" w:color="auto"/>
              <w:bottom w:val="single" w:sz="4" w:space="0" w:color="auto"/>
              <w:right w:val="single" w:sz="4" w:space="0" w:color="auto"/>
            </w:tcBorders>
          </w:tcPr>
          <w:p w:rsidR="00265D06" w:rsidRPr="00265D06" w:rsidRDefault="00265D06" w:rsidP="00265D06">
            <w:pPr>
              <w:pStyle w:val="a3"/>
              <w:ind w:left="395"/>
              <w:jc w:val="both"/>
              <w:rPr>
                <w:rFonts w:ascii="Times New Roman" w:hAnsi="Times New Roman" w:cs="Times New Roman"/>
                <w:sz w:val="24"/>
                <w:szCs w:val="24"/>
              </w:rPr>
            </w:pPr>
          </w:p>
        </w:tc>
        <w:tc>
          <w:tcPr>
            <w:tcW w:w="1294" w:type="dxa"/>
            <w:tcBorders>
              <w:top w:val="single" w:sz="4" w:space="0" w:color="auto"/>
              <w:left w:val="single" w:sz="4" w:space="0" w:color="auto"/>
              <w:bottom w:val="single" w:sz="4" w:space="0" w:color="auto"/>
              <w:right w:val="single" w:sz="4" w:space="0" w:color="auto"/>
            </w:tcBorders>
          </w:tcPr>
          <w:p w:rsidR="00265D06" w:rsidRPr="00265D06" w:rsidRDefault="00265D06" w:rsidP="00265D06">
            <w:pPr>
              <w:pStyle w:val="a3"/>
              <w:ind w:left="395"/>
              <w:jc w:val="both"/>
              <w:rPr>
                <w:rFonts w:ascii="Times New Roman" w:hAnsi="Times New Roman" w:cs="Times New Roman"/>
                <w:sz w:val="24"/>
                <w:szCs w:val="24"/>
              </w:rPr>
            </w:pPr>
          </w:p>
        </w:tc>
        <w:tc>
          <w:tcPr>
            <w:tcW w:w="2588" w:type="dxa"/>
            <w:tcBorders>
              <w:left w:val="single" w:sz="4" w:space="0" w:color="auto"/>
            </w:tcBorders>
          </w:tcPr>
          <w:p w:rsidR="00265D06" w:rsidRPr="00265D06" w:rsidRDefault="00265D06" w:rsidP="00265D06">
            <w:pPr>
              <w:pStyle w:val="a3"/>
              <w:ind w:left="395"/>
              <w:jc w:val="both"/>
              <w:rPr>
                <w:rFonts w:ascii="Times New Roman" w:hAnsi="Times New Roman" w:cs="Times New Roman"/>
                <w:sz w:val="24"/>
                <w:szCs w:val="24"/>
              </w:rPr>
            </w:pPr>
          </w:p>
        </w:tc>
      </w:tr>
      <w:tr w:rsidR="00265D06" w:rsidRPr="00265D06" w:rsidTr="00265D06">
        <w:trPr>
          <w:trHeight w:val="263"/>
        </w:trPr>
        <w:tc>
          <w:tcPr>
            <w:tcW w:w="668" w:type="dxa"/>
            <w:tcBorders>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3513" w:type="dxa"/>
          </w:tcPr>
          <w:p w:rsidR="00265D06" w:rsidRPr="00265D06" w:rsidRDefault="00265D06" w:rsidP="00265D06">
            <w:pPr>
              <w:ind w:left="35"/>
              <w:jc w:val="both"/>
              <w:rPr>
                <w:rFonts w:ascii="Times New Roman" w:hAnsi="Times New Roman" w:cs="Times New Roman"/>
                <w:sz w:val="24"/>
                <w:szCs w:val="24"/>
              </w:rPr>
            </w:pPr>
          </w:p>
        </w:tc>
        <w:tc>
          <w:tcPr>
            <w:tcW w:w="2587" w:type="dxa"/>
            <w:gridSpan w:val="2"/>
            <w:tcBorders>
              <w:top w:val="single" w:sz="4" w:space="0" w:color="auto"/>
            </w:tcBorders>
          </w:tcPr>
          <w:p w:rsidR="00265D06" w:rsidRPr="00265D06" w:rsidRDefault="00265D06" w:rsidP="00265D06">
            <w:pPr>
              <w:pStyle w:val="a3"/>
              <w:ind w:left="395"/>
              <w:jc w:val="both"/>
              <w:rPr>
                <w:rFonts w:ascii="Times New Roman" w:hAnsi="Times New Roman" w:cs="Times New Roman"/>
                <w:sz w:val="24"/>
                <w:szCs w:val="24"/>
              </w:rPr>
            </w:pPr>
          </w:p>
        </w:tc>
        <w:tc>
          <w:tcPr>
            <w:tcW w:w="2588" w:type="dxa"/>
          </w:tcPr>
          <w:p w:rsidR="00265D06" w:rsidRPr="00265D06" w:rsidRDefault="00265D06" w:rsidP="00265D06">
            <w:pPr>
              <w:pStyle w:val="a3"/>
              <w:ind w:left="395"/>
              <w:jc w:val="both"/>
              <w:rPr>
                <w:rFonts w:ascii="Times New Roman" w:hAnsi="Times New Roman" w:cs="Times New Roman"/>
                <w:sz w:val="24"/>
                <w:szCs w:val="24"/>
              </w:rPr>
            </w:pPr>
          </w:p>
        </w:tc>
      </w:tr>
      <w:tr w:rsidR="00265D06" w:rsidRPr="00265D06"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8.</w:t>
            </w:r>
          </w:p>
        </w:tc>
        <w:tc>
          <w:tcPr>
            <w:tcW w:w="8688" w:type="dxa"/>
            <w:gridSpan w:val="4"/>
            <w:vMerge w:val="restart"/>
            <w:tcBorders>
              <w:left w:val="single" w:sz="4" w:space="0" w:color="auto"/>
            </w:tcBorders>
          </w:tcPr>
          <w:p w:rsidR="00265D06" w:rsidRPr="00265D06" w:rsidRDefault="00265D06" w:rsidP="00265D06">
            <w:pPr>
              <w:spacing w:after="120"/>
              <w:ind w:left="35"/>
              <w:jc w:val="both"/>
              <w:rPr>
                <w:rFonts w:ascii="Times New Roman" w:hAnsi="Times New Roman" w:cs="Times New Roman"/>
                <w:noProof/>
                <w:sz w:val="24"/>
                <w:szCs w:val="24"/>
                <w:lang w:eastAsia="ru-RU"/>
              </w:rPr>
            </w:pPr>
            <w:r w:rsidRPr="00265D06">
              <w:rPr>
                <w:rFonts w:ascii="Times New Roman" w:hAnsi="Times New Roman" w:cs="Times New Roman"/>
                <w:sz w:val="24"/>
                <w:szCs w:val="24"/>
              </w:rPr>
              <w:t xml:space="preserve">Установите соответствие (логическую пару). К каждой строке, отмеченной буквой, подберите формулу, обозначенную цифрой. Запишите в </w:t>
            </w:r>
            <w:r w:rsidRPr="00265D06">
              <w:rPr>
                <w:rFonts w:ascii="Times New Roman" w:hAnsi="Times New Roman" w:cs="Times New Roman"/>
                <w:sz w:val="24"/>
                <w:szCs w:val="24"/>
                <w:u w:val="single"/>
              </w:rPr>
              <w:t>таблицу</w:t>
            </w:r>
            <w:r w:rsidRPr="00265D06">
              <w:rPr>
                <w:rFonts w:ascii="Times New Roman" w:hAnsi="Times New Roman" w:cs="Times New Roman"/>
                <w:sz w:val="24"/>
                <w:szCs w:val="24"/>
              </w:rPr>
              <w:t xml:space="preserve"> выбранные цифры под соответствующими буквами.</w:t>
            </w:r>
          </w:p>
          <w:tbl>
            <w:tblPr>
              <w:tblStyle w:val="a8"/>
              <w:tblW w:w="6165"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966"/>
              <w:gridCol w:w="55"/>
              <w:gridCol w:w="1021"/>
              <w:gridCol w:w="1021"/>
              <w:gridCol w:w="1021"/>
            </w:tblGrid>
            <w:tr w:rsidR="00265D06" w:rsidRPr="00265D06" w:rsidTr="00265D06">
              <w:trPr>
                <w:trHeight w:val="130"/>
              </w:trPr>
              <w:tc>
                <w:tcPr>
                  <w:tcW w:w="3047" w:type="dxa"/>
                  <w:gridSpan w:val="2"/>
                </w:tcPr>
                <w:p w:rsidR="00265D06" w:rsidRPr="00265D06" w:rsidRDefault="00265D06" w:rsidP="00265D06">
                  <w:pPr>
                    <w:jc w:val="both"/>
                    <w:rPr>
                      <w:rFonts w:ascii="Times New Roman" w:hAnsi="Times New Roman" w:cs="Times New Roman"/>
                      <w:sz w:val="24"/>
                      <w:szCs w:val="24"/>
                      <w:vertAlign w:val="subscript"/>
                    </w:rPr>
                  </w:pPr>
                  <w:r w:rsidRPr="00265D06">
                    <w:rPr>
                      <w:rFonts w:ascii="Times New Roman" w:hAnsi="Times New Roman" w:cs="Times New Roman"/>
                      <w:sz w:val="24"/>
                      <w:szCs w:val="24"/>
                    </w:rPr>
                    <w:t>А.</w:t>
                  </w:r>
                  <w:r w:rsidRPr="00265D06">
                    <w:rPr>
                      <w:rFonts w:ascii="Times New Roman" w:hAnsi="Times New Roman" w:cs="Times New Roman"/>
                      <w:sz w:val="24"/>
                      <w:szCs w:val="24"/>
                      <w:lang w:val="en-US"/>
                    </w:rPr>
                    <w:t>F</w:t>
                  </w:r>
                  <w:r w:rsidRPr="00265D06">
                    <w:rPr>
                      <w:rFonts w:ascii="Times New Roman" w:hAnsi="Times New Roman" w:cs="Times New Roman"/>
                      <w:sz w:val="24"/>
                      <w:szCs w:val="24"/>
                      <w:vertAlign w:val="subscript"/>
                    </w:rPr>
                    <w:t>А</w:t>
                  </w:r>
                </w:p>
              </w:tc>
              <w:tc>
                <w:tcPr>
                  <w:tcW w:w="3118" w:type="dxa"/>
                  <w:gridSpan w:val="4"/>
                </w:tcPr>
                <w:p w:rsidR="00265D06" w:rsidRPr="00265D06" w:rsidRDefault="00265D06" w:rsidP="00265D06">
                  <w:pPr>
                    <w:jc w:val="both"/>
                    <w:rPr>
                      <w:rFonts w:ascii="Times New Roman" w:hAnsi="Times New Roman" w:cs="Times New Roman"/>
                      <w:i/>
                      <w:sz w:val="24"/>
                      <w:szCs w:val="24"/>
                    </w:rPr>
                  </w:pPr>
                  <w:r w:rsidRPr="00265D06">
                    <w:rPr>
                      <w:rFonts w:ascii="Times New Roman" w:hAnsi="Times New Roman" w:cs="Times New Roman"/>
                      <w:sz w:val="24"/>
                      <w:szCs w:val="24"/>
                    </w:rPr>
                    <w:t>1.</w:t>
                  </w:r>
                  <m:oMath>
                    <m:r>
                      <w:rPr>
                        <w:rFonts w:ascii="Cambria Math" w:hAnsi="Cambria Math" w:cs="Times New Roman"/>
                        <w:sz w:val="24"/>
                        <w:szCs w:val="24"/>
                      </w:rPr>
                      <m:t>mg</m:t>
                    </m:r>
                  </m:oMath>
                </w:p>
              </w:tc>
            </w:tr>
            <w:tr w:rsidR="00265D06" w:rsidRPr="00265D06" w:rsidTr="00265D06">
              <w:trPr>
                <w:trHeight w:val="130"/>
              </w:trPr>
              <w:tc>
                <w:tcPr>
                  <w:tcW w:w="3047" w:type="dxa"/>
                  <w:gridSpan w:val="2"/>
                </w:tcPr>
                <w:p w:rsidR="00265D06" w:rsidRPr="00265D06" w:rsidRDefault="00265D06" w:rsidP="00265D06">
                  <w:pPr>
                    <w:jc w:val="both"/>
                    <w:rPr>
                      <w:rFonts w:ascii="Times New Roman" w:hAnsi="Times New Roman" w:cs="Times New Roman"/>
                      <w:sz w:val="24"/>
                      <w:szCs w:val="24"/>
                      <w:vertAlign w:val="subscript"/>
                    </w:rPr>
                  </w:pPr>
                  <w:r w:rsidRPr="00265D06">
                    <w:rPr>
                      <w:rFonts w:ascii="Times New Roman" w:hAnsi="Times New Roman" w:cs="Times New Roman"/>
                      <w:sz w:val="24"/>
                      <w:szCs w:val="24"/>
                    </w:rPr>
                    <w:t>Б.</w:t>
                  </w:r>
                  <w:r w:rsidRPr="00265D06">
                    <w:rPr>
                      <w:rFonts w:ascii="Times New Roman" w:hAnsi="Times New Roman" w:cs="Times New Roman"/>
                      <w:sz w:val="24"/>
                      <w:szCs w:val="24"/>
                      <w:lang w:val="en-US"/>
                    </w:rPr>
                    <w:t>p</w:t>
                  </w:r>
                  <w:r w:rsidRPr="00265D06">
                    <w:rPr>
                      <w:rFonts w:ascii="Times New Roman" w:hAnsi="Times New Roman" w:cs="Times New Roman"/>
                      <w:sz w:val="24"/>
                      <w:szCs w:val="24"/>
                      <w:vertAlign w:val="subscript"/>
                    </w:rPr>
                    <w:t>жидк</w:t>
                  </w:r>
                </w:p>
              </w:tc>
              <w:tc>
                <w:tcPr>
                  <w:tcW w:w="3118" w:type="dxa"/>
                  <w:gridSpan w:val="4"/>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sz w:val="24"/>
                      <w:szCs w:val="24"/>
                    </w:rPr>
                    <w:t>2.</w:t>
                  </w:r>
                  <m:oMath>
                    <m:r>
                      <w:rPr>
                        <w:rFonts w:ascii="Cambria Math" w:hAnsi="Cambria Math" w:cs="Times New Roman"/>
                        <w:sz w:val="24"/>
                        <w:szCs w:val="24"/>
                      </w:rPr>
                      <m:t>ρg</m:t>
                    </m:r>
                    <m:r>
                      <w:rPr>
                        <w:rFonts w:ascii="Times New Roman" w:hAnsi="Cambria Math" w:cs="Times New Roman"/>
                        <w:sz w:val="24"/>
                        <w:szCs w:val="24"/>
                      </w:rPr>
                      <m:t>h</m:t>
                    </m:r>
                  </m:oMath>
                </w:p>
              </w:tc>
            </w:tr>
            <w:tr w:rsidR="00265D06" w:rsidRPr="00265D06" w:rsidTr="00265D06">
              <w:trPr>
                <w:trHeight w:val="130"/>
              </w:trPr>
              <w:tc>
                <w:tcPr>
                  <w:tcW w:w="3047" w:type="dxa"/>
                  <w:gridSpan w:val="2"/>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sz w:val="24"/>
                      <w:szCs w:val="24"/>
                    </w:rPr>
                    <w:t>В.</w:t>
                  </w:r>
                  <w:r w:rsidRPr="00265D06">
                    <w:rPr>
                      <w:rFonts w:ascii="Times New Roman" w:hAnsi="Times New Roman" w:cs="Times New Roman"/>
                      <w:sz w:val="24"/>
                      <w:szCs w:val="24"/>
                      <w:lang w:val="en-US"/>
                    </w:rPr>
                    <w:t>ρ</w:t>
                  </w:r>
                </w:p>
              </w:tc>
              <w:tc>
                <w:tcPr>
                  <w:tcW w:w="3118" w:type="dxa"/>
                  <w:gridSpan w:val="4"/>
                </w:tcPr>
                <w:p w:rsidR="00265D06" w:rsidRPr="00265D06" w:rsidRDefault="00265D06" w:rsidP="00265D06">
                  <w:pPr>
                    <w:jc w:val="both"/>
                    <w:rPr>
                      <w:rFonts w:ascii="Times New Roman" w:eastAsiaTheme="minorEastAsia" w:hAnsi="Times New Roman" w:cs="Times New Roman"/>
                      <w:sz w:val="24"/>
                      <w:szCs w:val="24"/>
                    </w:rPr>
                  </w:pPr>
                  <w:r w:rsidRPr="00265D06">
                    <w:rPr>
                      <w:rFonts w:ascii="Times New Roman" w:hAnsi="Times New Roman" w:cs="Times New Roman"/>
                      <w:sz w:val="24"/>
                      <w:szCs w:val="24"/>
                    </w:rPr>
                    <w:t>3.</w:t>
                  </w:r>
                  <m:oMath>
                    <m:sSub>
                      <m:sSubPr>
                        <m:ctrlPr>
                          <w:rPr>
                            <w:rFonts w:ascii="Cambria Math" w:hAnsi="Times New Roman" w:cs="Times New Roman"/>
                            <w:i/>
                            <w:sz w:val="24"/>
                            <w:szCs w:val="24"/>
                          </w:rPr>
                        </m:ctrlPr>
                      </m:sSubPr>
                      <m:e>
                        <m:r>
                          <w:rPr>
                            <w:rFonts w:ascii="Cambria Math" w:hAnsi="Cambria Math" w:cs="Times New Roman"/>
                            <w:sz w:val="24"/>
                            <w:szCs w:val="24"/>
                          </w:rPr>
                          <m:t>ρ</m:t>
                        </m:r>
                      </m:e>
                      <m:sub>
                        <m:r>
                          <w:rPr>
                            <w:rFonts w:ascii="Cambria Math" w:hAnsi="Times New Roman" w:cs="Times New Roman"/>
                            <w:sz w:val="24"/>
                            <w:szCs w:val="24"/>
                          </w:rPr>
                          <m:t>ж</m:t>
                        </m:r>
                      </m:sub>
                    </m:sSub>
                    <m:r>
                      <w:rPr>
                        <w:rFonts w:ascii="Cambria Math" w:hAnsi="Cambria Math" w:cs="Times New Roman"/>
                        <w:sz w:val="24"/>
                        <w:szCs w:val="24"/>
                      </w:rPr>
                      <m:t>g</m:t>
                    </m:r>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пчт</m:t>
                        </m:r>
                      </m:sub>
                    </m:sSub>
                  </m:oMath>
                </w:p>
              </w:tc>
            </w:tr>
            <w:tr w:rsidR="00265D06" w:rsidRPr="00265D06" w:rsidTr="00265D06">
              <w:trPr>
                <w:trHeight w:val="183"/>
              </w:trPr>
              <w:tc>
                <w:tcPr>
                  <w:tcW w:w="3047" w:type="dxa"/>
                  <w:gridSpan w:val="2"/>
                  <w:vMerge w:val="restart"/>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sz w:val="24"/>
                      <w:szCs w:val="24"/>
                    </w:rPr>
                    <w:t>Г.</w:t>
                  </w:r>
                  <w:r w:rsidRPr="00265D06">
                    <w:rPr>
                      <w:rFonts w:ascii="Times New Roman" w:hAnsi="Times New Roman" w:cs="Times New Roman"/>
                      <w:sz w:val="24"/>
                      <w:szCs w:val="24"/>
                      <w:lang w:val="en-US"/>
                    </w:rPr>
                    <w:t>F</w:t>
                  </w:r>
                  <w:r w:rsidRPr="00265D06">
                    <w:rPr>
                      <w:rFonts w:ascii="Times New Roman" w:hAnsi="Times New Roman" w:cs="Times New Roman"/>
                      <w:sz w:val="24"/>
                      <w:szCs w:val="24"/>
                      <w:vertAlign w:val="subscript"/>
                    </w:rPr>
                    <w:t>тяж</w:t>
                  </w:r>
                </w:p>
              </w:tc>
              <w:tc>
                <w:tcPr>
                  <w:tcW w:w="3118" w:type="dxa"/>
                  <w:gridSpan w:val="4"/>
                </w:tcPr>
                <w:p w:rsidR="00265D06" w:rsidRPr="00265D06" w:rsidRDefault="00265D06" w:rsidP="00265D06">
                  <w:pPr>
                    <w:jc w:val="both"/>
                    <w:rPr>
                      <w:rFonts w:ascii="Times New Roman" w:eastAsiaTheme="minorEastAsia" w:hAnsi="Times New Roman" w:cs="Times New Roman"/>
                      <w:sz w:val="24"/>
                      <w:szCs w:val="24"/>
                    </w:rPr>
                  </w:pPr>
                  <w:r w:rsidRPr="00265D06">
                    <w:rPr>
                      <w:rFonts w:ascii="Times New Roman" w:hAnsi="Times New Roman" w:cs="Times New Roman"/>
                      <w:sz w:val="24"/>
                      <w:szCs w:val="24"/>
                    </w:rPr>
                    <w:t>4.</w:t>
                  </w:r>
                  <m:oMath>
                    <m:f>
                      <m:fPr>
                        <m:ctrlPr>
                          <w:rPr>
                            <w:rFonts w:ascii="Cambria Math" w:hAnsi="Times New Roman" w:cs="Times New Roman"/>
                            <w:sz w:val="24"/>
                            <w:szCs w:val="24"/>
                          </w:rPr>
                        </m:ctrlPr>
                      </m:fPr>
                      <m:num>
                        <m:r>
                          <m:rPr>
                            <m:sty m:val="p"/>
                          </m:rPr>
                          <w:rPr>
                            <w:rFonts w:ascii="Cambria Math" w:hAnsi="Times New Roman" w:cs="Times New Roman"/>
                            <w:sz w:val="24"/>
                            <w:szCs w:val="24"/>
                          </w:rPr>
                          <m:t>m</m:t>
                        </m:r>
                      </m:num>
                      <m:den>
                        <m:r>
                          <m:rPr>
                            <m:sty m:val="p"/>
                          </m:rPr>
                          <w:rPr>
                            <w:rFonts w:ascii="Cambria Math" w:hAnsi="Times New Roman" w:cs="Times New Roman"/>
                            <w:sz w:val="24"/>
                            <w:szCs w:val="24"/>
                          </w:rPr>
                          <m:t>V</m:t>
                        </m:r>
                      </m:den>
                    </m:f>
                  </m:oMath>
                </w:p>
              </w:tc>
            </w:tr>
            <w:tr w:rsidR="00265D06" w:rsidRPr="00265D06" w:rsidTr="00265D06">
              <w:trPr>
                <w:trHeight w:val="130"/>
              </w:trPr>
              <w:tc>
                <w:tcPr>
                  <w:tcW w:w="3047" w:type="dxa"/>
                  <w:gridSpan w:val="2"/>
                  <w:vMerge/>
                </w:tcPr>
                <w:p w:rsidR="00265D06" w:rsidRPr="00265D06" w:rsidRDefault="00265D06" w:rsidP="00265D06">
                  <w:pPr>
                    <w:jc w:val="both"/>
                    <w:rPr>
                      <w:rFonts w:ascii="Times New Roman" w:hAnsi="Times New Roman" w:cs="Times New Roman"/>
                      <w:sz w:val="24"/>
                      <w:szCs w:val="24"/>
                    </w:rPr>
                  </w:pPr>
                </w:p>
              </w:tc>
              <w:tc>
                <w:tcPr>
                  <w:tcW w:w="3118" w:type="dxa"/>
                  <w:gridSpan w:val="4"/>
                </w:tcPr>
                <w:p w:rsidR="00265D06" w:rsidRPr="00265D06" w:rsidRDefault="00265D06" w:rsidP="00265D06">
                  <w:pPr>
                    <w:jc w:val="both"/>
                    <w:rPr>
                      <w:rFonts w:ascii="Times New Roman" w:eastAsiaTheme="minorEastAsia" w:hAnsi="Times New Roman" w:cs="Times New Roman"/>
                      <w:sz w:val="24"/>
                      <w:szCs w:val="24"/>
                    </w:rPr>
                  </w:pPr>
                  <w:r w:rsidRPr="00265D06">
                    <w:rPr>
                      <w:rFonts w:ascii="Times New Roman" w:hAnsi="Times New Roman" w:cs="Times New Roman"/>
                      <w:sz w:val="24"/>
                      <w:szCs w:val="24"/>
                    </w:rPr>
                    <w:t>5.</w:t>
                  </w:r>
                  <m:oMath>
                    <m:r>
                      <w:rPr>
                        <w:rFonts w:ascii="Cambria Math" w:hAnsi="Cambria Math" w:cs="Times New Roman"/>
                        <w:sz w:val="24"/>
                        <w:szCs w:val="24"/>
                      </w:rPr>
                      <m:t>mV</m:t>
                    </m:r>
                  </m:oMath>
                </w:p>
              </w:tc>
            </w:tr>
            <w:tr w:rsidR="00265D06" w:rsidRPr="00265D06" w:rsidTr="00265D06">
              <w:trPr>
                <w:trHeight w:val="130"/>
              </w:trPr>
              <w:tc>
                <w:tcPr>
                  <w:tcW w:w="3047" w:type="dxa"/>
                  <w:gridSpan w:val="2"/>
                </w:tcPr>
                <w:p w:rsidR="00265D06" w:rsidRPr="00265D06" w:rsidRDefault="00265D06" w:rsidP="00265D06">
                  <w:pPr>
                    <w:jc w:val="both"/>
                    <w:rPr>
                      <w:rFonts w:ascii="Times New Roman" w:hAnsi="Times New Roman" w:cs="Times New Roman"/>
                      <w:sz w:val="24"/>
                      <w:szCs w:val="24"/>
                    </w:rPr>
                  </w:pPr>
                </w:p>
              </w:tc>
              <w:tc>
                <w:tcPr>
                  <w:tcW w:w="3118" w:type="dxa"/>
                  <w:gridSpan w:val="4"/>
                </w:tcPr>
                <w:p w:rsidR="00265D06" w:rsidRPr="00265D06" w:rsidRDefault="00265D06" w:rsidP="00265D06">
                  <w:pPr>
                    <w:jc w:val="both"/>
                    <w:rPr>
                      <w:rFonts w:ascii="Times New Roman" w:hAnsi="Times New Roman" w:cs="Times New Roman"/>
                      <w:sz w:val="24"/>
                      <w:szCs w:val="24"/>
                    </w:rPr>
                  </w:pPr>
                </w:p>
              </w:tc>
            </w:tr>
            <w:tr w:rsidR="00265D06" w:rsidRPr="00265D06"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081" w:type="dxa"/>
                  <w:vMerge w:val="restart"/>
                  <w:tcBorders>
                    <w:top w:val="nil"/>
                    <w:left w:val="nil"/>
                    <w:right w:val="single" w:sz="4" w:space="0" w:color="auto"/>
                  </w:tcBorders>
                  <w:vAlign w:val="center"/>
                </w:tcPr>
                <w:p w:rsidR="00265D06" w:rsidRPr="00265D06" w:rsidRDefault="00265D06" w:rsidP="00265D06">
                  <w:pPr>
                    <w:jc w:val="right"/>
                    <w:rPr>
                      <w:rFonts w:ascii="Times New Roman" w:hAnsi="Times New Roman" w:cs="Times New Roman"/>
                      <w:sz w:val="24"/>
                      <w:szCs w:val="24"/>
                    </w:rPr>
                  </w:pPr>
                  <w:r w:rsidRPr="00265D06">
                    <w:rPr>
                      <w:rFonts w:ascii="Times New Roman" w:hAnsi="Times New Roman" w:cs="Times New Roman"/>
                      <w:sz w:val="24"/>
                      <w:szCs w:val="24"/>
                    </w:rPr>
                    <w:t>Ответ:</w:t>
                  </w:r>
                </w:p>
              </w:tc>
              <w:tc>
                <w:tcPr>
                  <w:tcW w:w="1021" w:type="dxa"/>
                  <w:gridSpan w:val="2"/>
                  <w:tcBorders>
                    <w:lef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А</w:t>
                  </w:r>
                </w:p>
              </w:tc>
              <w:tc>
                <w:tcPr>
                  <w:tcW w:w="1021" w:type="dxa"/>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Б</w:t>
                  </w:r>
                </w:p>
              </w:tc>
              <w:tc>
                <w:tcPr>
                  <w:tcW w:w="1021" w:type="dxa"/>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В</w:t>
                  </w:r>
                </w:p>
              </w:tc>
              <w:tc>
                <w:tcPr>
                  <w:tcW w:w="1021" w:type="dxa"/>
                  <w:tcBorders>
                    <w:top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Г</w:t>
                  </w:r>
                </w:p>
              </w:tc>
            </w:tr>
            <w:tr w:rsidR="00265D06" w:rsidRPr="00265D06"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081" w:type="dxa"/>
                  <w:vMerge/>
                  <w:tcBorders>
                    <w:left w:val="nil"/>
                    <w:bottom w:val="nil"/>
                    <w:right w:val="single" w:sz="4" w:space="0" w:color="auto"/>
                  </w:tcBorders>
                </w:tcPr>
                <w:p w:rsidR="00265D06" w:rsidRPr="00265D06" w:rsidRDefault="00265D06" w:rsidP="00265D06">
                  <w:pPr>
                    <w:jc w:val="both"/>
                    <w:rPr>
                      <w:rFonts w:ascii="Times New Roman" w:hAnsi="Times New Roman" w:cs="Times New Roman"/>
                      <w:sz w:val="24"/>
                      <w:szCs w:val="24"/>
                    </w:rPr>
                  </w:pPr>
                </w:p>
              </w:tc>
              <w:tc>
                <w:tcPr>
                  <w:tcW w:w="1021" w:type="dxa"/>
                  <w:gridSpan w:val="2"/>
                  <w:tcBorders>
                    <w:left w:val="single" w:sz="4" w:space="0" w:color="auto"/>
                  </w:tcBorders>
                </w:tcPr>
                <w:p w:rsidR="00265D06" w:rsidRPr="00265D06" w:rsidRDefault="00265D06" w:rsidP="00265D06">
                  <w:pPr>
                    <w:jc w:val="both"/>
                    <w:rPr>
                      <w:rFonts w:ascii="Times New Roman" w:hAnsi="Times New Roman" w:cs="Times New Roman"/>
                      <w:sz w:val="24"/>
                      <w:szCs w:val="24"/>
                    </w:rPr>
                  </w:pPr>
                </w:p>
              </w:tc>
              <w:tc>
                <w:tcPr>
                  <w:tcW w:w="1021" w:type="dxa"/>
                </w:tcPr>
                <w:p w:rsidR="00265D06" w:rsidRPr="00265D06" w:rsidRDefault="00265D06" w:rsidP="00265D06">
                  <w:pPr>
                    <w:jc w:val="both"/>
                    <w:rPr>
                      <w:rFonts w:ascii="Times New Roman" w:hAnsi="Times New Roman" w:cs="Times New Roman"/>
                      <w:sz w:val="24"/>
                      <w:szCs w:val="24"/>
                    </w:rPr>
                  </w:pPr>
                </w:p>
              </w:tc>
              <w:tc>
                <w:tcPr>
                  <w:tcW w:w="1021" w:type="dxa"/>
                </w:tcPr>
                <w:p w:rsidR="00265D06" w:rsidRPr="00265D06" w:rsidRDefault="00265D06" w:rsidP="00265D06">
                  <w:pPr>
                    <w:jc w:val="both"/>
                    <w:rPr>
                      <w:rFonts w:ascii="Times New Roman" w:hAnsi="Times New Roman" w:cs="Times New Roman"/>
                      <w:sz w:val="24"/>
                      <w:szCs w:val="24"/>
                    </w:rPr>
                  </w:pPr>
                </w:p>
              </w:tc>
              <w:tc>
                <w:tcPr>
                  <w:tcW w:w="1021" w:type="dxa"/>
                  <w:tcBorders>
                    <w:top w:val="single" w:sz="4" w:space="0" w:color="auto"/>
                    <w:bottom w:val="single" w:sz="4" w:space="0" w:color="auto"/>
                    <w:right w:val="single" w:sz="4" w:space="0" w:color="auto"/>
                  </w:tcBorders>
                </w:tcPr>
                <w:p w:rsidR="00265D06" w:rsidRPr="00265D06" w:rsidRDefault="00265D06" w:rsidP="00265D06">
                  <w:pPr>
                    <w:jc w:val="both"/>
                    <w:rPr>
                      <w:rFonts w:ascii="Times New Roman" w:hAnsi="Times New Roman" w:cs="Times New Roman"/>
                      <w:sz w:val="24"/>
                      <w:szCs w:val="24"/>
                    </w:rPr>
                  </w:pPr>
                </w:p>
              </w:tc>
            </w:tr>
          </w:tbl>
          <w:p w:rsidR="00265D06" w:rsidRPr="00265D06" w:rsidRDefault="00265D06" w:rsidP="00265D06">
            <w:pPr>
              <w:pStyle w:val="a3"/>
              <w:ind w:left="395"/>
              <w:jc w:val="both"/>
              <w:rPr>
                <w:rFonts w:ascii="Times New Roman" w:hAnsi="Times New Roman" w:cs="Times New Roman"/>
                <w:sz w:val="24"/>
                <w:szCs w:val="24"/>
              </w:rPr>
            </w:pPr>
          </w:p>
        </w:tc>
      </w:tr>
      <w:tr w:rsidR="00265D06" w:rsidRPr="00265D06" w:rsidTr="00265D06">
        <w:trPr>
          <w:trHeight w:val="502"/>
        </w:trPr>
        <w:tc>
          <w:tcPr>
            <w:tcW w:w="668" w:type="dxa"/>
            <w:tcBorders>
              <w:top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p>
        </w:tc>
        <w:tc>
          <w:tcPr>
            <w:tcW w:w="8688" w:type="dxa"/>
            <w:gridSpan w:val="4"/>
            <w:vMerge/>
            <w:tcBorders>
              <w:left w:val="nil"/>
            </w:tcBorders>
          </w:tcPr>
          <w:p w:rsidR="00265D06" w:rsidRPr="00265D06" w:rsidRDefault="00265D06" w:rsidP="00265D06">
            <w:pPr>
              <w:ind w:left="35"/>
              <w:jc w:val="both"/>
              <w:rPr>
                <w:rFonts w:ascii="Times New Roman" w:hAnsi="Times New Roman" w:cs="Times New Roman"/>
                <w:sz w:val="24"/>
                <w:szCs w:val="24"/>
              </w:rPr>
            </w:pPr>
          </w:p>
        </w:tc>
      </w:tr>
      <w:tr w:rsidR="00265D06" w:rsidRPr="00265D06" w:rsidTr="00265D06">
        <w:trPr>
          <w:trHeight w:val="260"/>
        </w:trPr>
        <w:tc>
          <w:tcPr>
            <w:tcW w:w="668" w:type="dxa"/>
            <w:vAlign w:val="center"/>
          </w:tcPr>
          <w:p w:rsidR="00265D06" w:rsidRPr="00265D06" w:rsidRDefault="00265D06" w:rsidP="00265D06">
            <w:pPr>
              <w:jc w:val="center"/>
              <w:rPr>
                <w:rFonts w:ascii="Times New Roman" w:hAnsi="Times New Roman" w:cs="Times New Roman"/>
                <w:noProof/>
                <w:sz w:val="24"/>
                <w:szCs w:val="24"/>
                <w:lang w:eastAsia="ru-RU"/>
              </w:rPr>
            </w:pPr>
          </w:p>
        </w:tc>
        <w:tc>
          <w:tcPr>
            <w:tcW w:w="8688" w:type="dxa"/>
            <w:gridSpan w:val="4"/>
            <w:tcBorders>
              <w:left w:val="nil"/>
            </w:tcBorders>
          </w:tcPr>
          <w:p w:rsidR="00265D06" w:rsidRPr="00265D06" w:rsidRDefault="00265D06" w:rsidP="00265D06">
            <w:pPr>
              <w:ind w:left="35"/>
              <w:jc w:val="both"/>
              <w:rPr>
                <w:rFonts w:ascii="Times New Roman" w:hAnsi="Times New Roman" w:cs="Times New Roman"/>
                <w:sz w:val="24"/>
                <w:szCs w:val="24"/>
              </w:rPr>
            </w:pPr>
          </w:p>
        </w:tc>
      </w:tr>
    </w:tbl>
    <w:p w:rsidR="00265D06" w:rsidRPr="00265D06" w:rsidRDefault="00265D06" w:rsidP="00265D06">
      <w:pPr>
        <w:spacing w:after="0" w:line="240" w:lineRule="auto"/>
        <w:ind w:firstLine="426"/>
        <w:jc w:val="both"/>
        <w:rPr>
          <w:rFonts w:ascii="Times New Roman" w:hAnsi="Times New Roman" w:cs="Times New Roman"/>
          <w:sz w:val="24"/>
          <w:szCs w:val="24"/>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Часть 3</w:t>
      </w:r>
    </w:p>
    <w:tbl>
      <w:tblPr>
        <w:tblStyle w:val="a8"/>
        <w:tblW w:w="0" w:type="auto"/>
        <w:tblLook w:val="04A0" w:firstRow="1" w:lastRow="0" w:firstColumn="1" w:lastColumn="0" w:noHBand="0" w:noVBand="1"/>
      </w:tblPr>
      <w:tblGrid>
        <w:gridCol w:w="9570"/>
      </w:tblGrid>
      <w:tr w:rsidR="00265D06" w:rsidRPr="00265D06" w:rsidTr="00265D06">
        <w:tc>
          <w:tcPr>
            <w:tcW w:w="10682" w:type="dxa"/>
          </w:tcPr>
          <w:p w:rsidR="00265D06" w:rsidRPr="00265D06" w:rsidRDefault="00265D06" w:rsidP="00265D06">
            <w:pPr>
              <w:jc w:val="both"/>
              <w:rPr>
                <w:rFonts w:ascii="Times New Roman" w:hAnsi="Times New Roman" w:cs="Times New Roman"/>
                <w:b/>
                <w:i/>
                <w:sz w:val="24"/>
                <w:szCs w:val="24"/>
              </w:rPr>
            </w:pPr>
            <w:r w:rsidRPr="00265D06">
              <w:rPr>
                <w:rFonts w:ascii="Times New Roman" w:hAnsi="Times New Roman" w:cs="Times New Roman"/>
                <w:b/>
                <w:i/>
                <w:sz w:val="24"/>
                <w:szCs w:val="24"/>
              </w:rPr>
              <w:t xml:space="preserve">Для ответа на задания части 3 (задания 9-10) используйте тетрадь для контрольных работ. Запишите сначала номер задания, а затем развернутый ответ на него. </w:t>
            </w:r>
          </w:p>
        </w:tc>
      </w:tr>
    </w:tbl>
    <w:p w:rsidR="00265D06" w:rsidRPr="00265D06" w:rsidRDefault="00265D06" w:rsidP="00265D06">
      <w:pPr>
        <w:spacing w:after="0" w:line="240" w:lineRule="auto"/>
        <w:jc w:val="both"/>
        <w:rPr>
          <w:rFonts w:ascii="Times New Roman" w:hAnsi="Times New Roman" w:cs="Times New Roman"/>
          <w:b/>
          <w:i/>
          <w:sz w:val="24"/>
          <w:szCs w:val="24"/>
        </w:rPr>
      </w:pPr>
    </w:p>
    <w:tbl>
      <w:tblPr>
        <w:tblStyle w:val="a8"/>
        <w:tblW w:w="0" w:type="auto"/>
        <w:tblLook w:val="04A0" w:firstRow="1" w:lastRow="0" w:firstColumn="1" w:lastColumn="0" w:noHBand="0" w:noVBand="1"/>
      </w:tblPr>
      <w:tblGrid>
        <w:gridCol w:w="9570"/>
      </w:tblGrid>
      <w:tr w:rsidR="00265D06" w:rsidRPr="00265D06" w:rsidTr="00265D06">
        <w:tc>
          <w:tcPr>
            <w:tcW w:w="10682" w:type="dxa"/>
          </w:tcPr>
          <w:p w:rsidR="00265D06" w:rsidRPr="00265D06" w:rsidRDefault="00265D06" w:rsidP="00265D06">
            <w:pPr>
              <w:jc w:val="both"/>
              <w:rPr>
                <w:rFonts w:ascii="Times New Roman" w:hAnsi="Times New Roman" w:cs="Times New Roman"/>
                <w:b/>
                <w:i/>
                <w:sz w:val="24"/>
                <w:szCs w:val="24"/>
              </w:rPr>
            </w:pPr>
            <w:r w:rsidRPr="00265D06">
              <w:rPr>
                <w:rFonts w:ascii="Times New Roman" w:hAnsi="Times New Roman" w:cs="Times New Roman"/>
                <w:b/>
                <w:i/>
                <w:sz w:val="24"/>
                <w:szCs w:val="24"/>
              </w:rPr>
              <w:t>Задание 9 представляет собой вопрос, на который необходимо дать письменный ответ. Полный ответ должен включать в себя не только ответ на вопрос, но и его развернутое логически связанное обоснование.При необходимости сделайте рисунок. Ответ записывайте четко и разборчиво.</w:t>
            </w:r>
          </w:p>
        </w:tc>
      </w:tr>
    </w:tbl>
    <w:p w:rsidR="00265D06" w:rsidRPr="00265D06" w:rsidRDefault="00265D06" w:rsidP="00265D06">
      <w:pPr>
        <w:spacing w:after="0" w:line="240" w:lineRule="auto"/>
        <w:jc w:val="both"/>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75"/>
        <w:gridCol w:w="8681"/>
      </w:tblGrid>
      <w:tr w:rsidR="00265D06" w:rsidRPr="00265D06" w:rsidTr="00265D06">
        <w:trPr>
          <w:trHeight w:val="238"/>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9.</w:t>
            </w:r>
          </w:p>
        </w:tc>
        <w:tc>
          <w:tcPr>
            <w:tcW w:w="8681" w:type="dxa"/>
            <w:tcBorders>
              <w:left w:val="single" w:sz="4" w:space="0" w:color="auto"/>
            </w:tcBorders>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sz w:val="24"/>
                <w:szCs w:val="24"/>
              </w:rPr>
              <w:t>В ведро или бутылку нужно перелить молоко из литровой банки, чтобы его давление на дно стало меньше?</w:t>
            </w:r>
          </w:p>
        </w:tc>
      </w:tr>
      <w:tr w:rsidR="00265D06" w:rsidRPr="00265D06" w:rsidTr="00265D06">
        <w:trPr>
          <w:trHeight w:val="238"/>
        </w:trPr>
        <w:tc>
          <w:tcPr>
            <w:tcW w:w="675" w:type="dxa"/>
            <w:tcBorders>
              <w:top w:val="single" w:sz="4" w:space="0" w:color="auto"/>
            </w:tcBorders>
            <w:vAlign w:val="center"/>
          </w:tcPr>
          <w:p w:rsidR="00265D06" w:rsidRPr="00265D06" w:rsidRDefault="00265D06" w:rsidP="00265D06">
            <w:pPr>
              <w:jc w:val="center"/>
              <w:rPr>
                <w:rFonts w:ascii="Times New Roman" w:hAnsi="Times New Roman" w:cs="Times New Roman"/>
                <w:sz w:val="24"/>
                <w:szCs w:val="24"/>
              </w:rPr>
            </w:pPr>
          </w:p>
        </w:tc>
        <w:tc>
          <w:tcPr>
            <w:tcW w:w="8681" w:type="dxa"/>
            <w:tcBorders>
              <w:left w:val="nil"/>
            </w:tcBorders>
          </w:tcPr>
          <w:p w:rsidR="00265D06" w:rsidRPr="00265D06" w:rsidRDefault="00265D06" w:rsidP="00265D06">
            <w:pPr>
              <w:jc w:val="both"/>
              <w:rPr>
                <w:rFonts w:ascii="Times New Roman" w:hAnsi="Times New Roman" w:cs="Times New Roman"/>
                <w:sz w:val="24"/>
                <w:szCs w:val="24"/>
              </w:rPr>
            </w:pPr>
          </w:p>
        </w:tc>
      </w:tr>
    </w:tbl>
    <w:p w:rsidR="00265D06" w:rsidRPr="00265D06" w:rsidRDefault="00265D06" w:rsidP="00265D06">
      <w:pPr>
        <w:spacing w:after="0"/>
        <w:rPr>
          <w:rFonts w:ascii="Times New Roman" w:hAnsi="Times New Roman" w:cs="Times New Roman"/>
          <w:sz w:val="24"/>
          <w:szCs w:val="24"/>
        </w:rPr>
      </w:pPr>
    </w:p>
    <w:p w:rsidR="00265D06" w:rsidRPr="00265D06" w:rsidRDefault="00265D06" w:rsidP="00265D06">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265D06" w:rsidTr="00265D06">
        <w:tc>
          <w:tcPr>
            <w:tcW w:w="10682" w:type="dxa"/>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b/>
                <w:i/>
                <w:sz w:val="24"/>
                <w:szCs w:val="24"/>
              </w:rPr>
              <w:t>Для задания 10 необходимо записать полное решение, которое включает запись каткого условия задачи (Дано);рисунок с расстановкой сил, действующих на тело; запись формул, применение которых необходимо и достаточно для решения задачи; а также математические преобразования и расчеты, приводящие к числовому ответу.</w:t>
            </w:r>
          </w:p>
        </w:tc>
      </w:tr>
    </w:tbl>
    <w:p w:rsidR="00265D06" w:rsidRPr="00265D06" w:rsidRDefault="00265D06" w:rsidP="00265D06">
      <w:pPr>
        <w:spacing w:after="0"/>
        <w:rPr>
          <w:rFonts w:ascii="Times New Roman" w:hAnsi="Times New Roman" w:cs="Times New Roman"/>
          <w:sz w:val="24"/>
          <w:szCs w:val="24"/>
        </w:rPr>
      </w:pPr>
    </w:p>
    <w:p w:rsidR="00265D06" w:rsidRPr="00265D06" w:rsidRDefault="00265D06" w:rsidP="00265D06">
      <w:pPr>
        <w:spacing w:after="0"/>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9"/>
        <w:gridCol w:w="8677"/>
      </w:tblGrid>
      <w:tr w:rsidR="00265D06" w:rsidRPr="00265D06" w:rsidTr="00265D06">
        <w:trPr>
          <w:trHeight w:val="416"/>
        </w:trPr>
        <w:tc>
          <w:tcPr>
            <w:tcW w:w="679"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10.</w:t>
            </w:r>
          </w:p>
        </w:tc>
        <w:tc>
          <w:tcPr>
            <w:tcW w:w="8677" w:type="dxa"/>
            <w:vMerge w:val="restart"/>
            <w:tcBorders>
              <w:left w:val="single" w:sz="4" w:space="0" w:color="auto"/>
            </w:tcBorders>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sz w:val="24"/>
                <w:szCs w:val="24"/>
              </w:rPr>
              <w:t>В воде равномерно поднимают серебряный кубик с ребром 20 см на высоту 80 см за 4 с. Найти: 1) силу Архимеда, действующую на него; 2) силу, необходимую для подъема кубика; 3) работу, которую необходимо совершить по подъему кубика; 4) мощность при подъеме.</w:t>
            </w:r>
          </w:p>
        </w:tc>
      </w:tr>
      <w:tr w:rsidR="00265D06" w:rsidRPr="00265D06" w:rsidTr="00265D06">
        <w:trPr>
          <w:trHeight w:val="952"/>
        </w:trPr>
        <w:tc>
          <w:tcPr>
            <w:tcW w:w="679" w:type="dxa"/>
            <w:tcBorders>
              <w:top w:val="single" w:sz="4" w:space="0" w:color="auto"/>
            </w:tcBorders>
            <w:vAlign w:val="center"/>
          </w:tcPr>
          <w:p w:rsidR="00265D06" w:rsidRPr="00265D06" w:rsidRDefault="00265D06" w:rsidP="00265D06">
            <w:pPr>
              <w:jc w:val="center"/>
              <w:rPr>
                <w:rFonts w:ascii="Times New Roman" w:hAnsi="Times New Roman" w:cs="Times New Roman"/>
                <w:sz w:val="24"/>
                <w:szCs w:val="24"/>
              </w:rPr>
            </w:pPr>
          </w:p>
        </w:tc>
        <w:tc>
          <w:tcPr>
            <w:tcW w:w="8677" w:type="dxa"/>
            <w:vMerge/>
            <w:tcBorders>
              <w:left w:val="nil"/>
            </w:tcBorders>
          </w:tcPr>
          <w:p w:rsidR="00265D06" w:rsidRPr="00265D06" w:rsidRDefault="00265D06" w:rsidP="00CB1139">
            <w:pPr>
              <w:numPr>
                <w:ilvl w:val="0"/>
                <w:numId w:val="28"/>
              </w:numPr>
              <w:tabs>
                <w:tab w:val="clear" w:pos="720"/>
              </w:tabs>
              <w:ind w:left="426"/>
              <w:jc w:val="both"/>
              <w:rPr>
                <w:rFonts w:ascii="Times New Roman" w:hAnsi="Times New Roman" w:cs="Times New Roman"/>
                <w:sz w:val="24"/>
                <w:szCs w:val="24"/>
              </w:rPr>
            </w:pPr>
          </w:p>
        </w:tc>
      </w:tr>
    </w:tbl>
    <w:p w:rsidR="00265D06" w:rsidRDefault="00265D06" w:rsidP="00265D06">
      <w:pPr>
        <w:tabs>
          <w:tab w:val="left" w:pos="2730"/>
        </w:tabs>
        <w:spacing w:after="0" w:line="240" w:lineRule="auto"/>
        <w:rPr>
          <w:rFonts w:ascii="Times New Roman" w:hAnsi="Times New Roman" w:cs="Times New Roman"/>
          <w:sz w:val="24"/>
          <w:szCs w:val="24"/>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Итоговая контрольная работа</w:t>
      </w:r>
      <w:r>
        <w:rPr>
          <w:rFonts w:ascii="Times New Roman" w:hAnsi="Times New Roman" w:cs="Times New Roman"/>
          <w:b/>
          <w:sz w:val="24"/>
          <w:szCs w:val="24"/>
        </w:rPr>
        <w:t xml:space="preserve"> </w:t>
      </w:r>
      <w:r w:rsidRPr="00265D06">
        <w:rPr>
          <w:rFonts w:ascii="Times New Roman" w:hAnsi="Times New Roman" w:cs="Times New Roman"/>
          <w:b/>
          <w:sz w:val="24"/>
          <w:szCs w:val="24"/>
        </w:rPr>
        <w:t>по физике за курс 7 класса</w:t>
      </w:r>
    </w:p>
    <w:p w:rsidR="00265D06" w:rsidRPr="00265D06" w:rsidRDefault="00265D06" w:rsidP="00265D06">
      <w:pPr>
        <w:spacing w:after="0" w:line="240" w:lineRule="auto"/>
        <w:jc w:val="center"/>
        <w:rPr>
          <w:rFonts w:ascii="Times New Roman" w:hAnsi="Times New Roman" w:cs="Times New Roman"/>
          <w:b/>
          <w:sz w:val="24"/>
          <w:szCs w:val="24"/>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Вариант № 2</w:t>
      </w:r>
    </w:p>
    <w:p w:rsidR="00265D06" w:rsidRPr="00265D06" w:rsidRDefault="00265D06" w:rsidP="00265D06">
      <w:pPr>
        <w:spacing w:after="0" w:line="240" w:lineRule="auto"/>
        <w:ind w:firstLine="426"/>
        <w:jc w:val="both"/>
        <w:rPr>
          <w:rFonts w:ascii="Times New Roman" w:hAnsi="Times New Roman" w:cs="Times New Roman"/>
          <w:sz w:val="24"/>
          <w:szCs w:val="24"/>
        </w:rPr>
      </w:pPr>
      <w:r w:rsidRPr="00265D06">
        <w:rPr>
          <w:rFonts w:ascii="Times New Roman" w:hAnsi="Times New Roman" w:cs="Times New Roman"/>
          <w:sz w:val="24"/>
          <w:szCs w:val="24"/>
        </w:rPr>
        <w:t>За каждый правильный ответ в «Части 1» дается 1 балл, в «Части 2» 1–2 балла, в «Части 3» – от 1 до 3 баллов.</w:t>
      </w:r>
      <w:r>
        <w:rPr>
          <w:rFonts w:ascii="Times New Roman" w:hAnsi="Times New Roman" w:cs="Times New Roman"/>
          <w:sz w:val="24"/>
          <w:szCs w:val="24"/>
        </w:rPr>
        <w:t xml:space="preserve"> </w:t>
      </w:r>
      <w:r w:rsidRPr="00265D06">
        <w:rPr>
          <w:rFonts w:ascii="Times New Roman" w:hAnsi="Times New Roman" w:cs="Times New Roman"/>
          <w:sz w:val="24"/>
          <w:szCs w:val="24"/>
        </w:rPr>
        <w:t>Баллы, полученные вами за все выполненные задания, суммируются. Максимальное количество баллов 17.</w:t>
      </w:r>
    </w:p>
    <w:p w:rsidR="00265D06" w:rsidRPr="00265D06" w:rsidRDefault="00265D06" w:rsidP="00265D06">
      <w:pPr>
        <w:spacing w:after="0" w:line="240" w:lineRule="auto"/>
        <w:ind w:firstLine="426"/>
        <w:jc w:val="both"/>
        <w:rPr>
          <w:rFonts w:ascii="Times New Roman" w:hAnsi="Times New Roman" w:cs="Times New Roman"/>
          <w:sz w:val="24"/>
          <w:szCs w:val="24"/>
        </w:rPr>
      </w:pPr>
      <w:r w:rsidRPr="00265D06">
        <w:rPr>
          <w:rFonts w:ascii="Times New Roman" w:hAnsi="Times New Roman" w:cs="Times New Roman"/>
          <w:sz w:val="24"/>
          <w:szCs w:val="24"/>
        </w:rPr>
        <w:t>Отметка 5 ставится за более 88% выполненной работы (15–17 баллов).</w:t>
      </w:r>
    </w:p>
    <w:p w:rsidR="00265D06" w:rsidRPr="00265D06" w:rsidRDefault="00265D06" w:rsidP="00265D06">
      <w:pPr>
        <w:spacing w:after="0" w:line="240" w:lineRule="auto"/>
        <w:ind w:firstLine="426"/>
        <w:jc w:val="both"/>
        <w:rPr>
          <w:rFonts w:ascii="Times New Roman" w:hAnsi="Times New Roman" w:cs="Times New Roman"/>
          <w:sz w:val="24"/>
          <w:szCs w:val="24"/>
        </w:rPr>
      </w:pPr>
      <w:r w:rsidRPr="00265D06">
        <w:rPr>
          <w:rFonts w:ascii="Times New Roman" w:hAnsi="Times New Roman" w:cs="Times New Roman"/>
          <w:sz w:val="24"/>
          <w:szCs w:val="24"/>
        </w:rPr>
        <w:t>Отметка 4 ставится за более 70% выполненной работы (12–14 баллов).</w:t>
      </w:r>
    </w:p>
    <w:p w:rsidR="00265D06" w:rsidRPr="00265D06" w:rsidRDefault="00265D06" w:rsidP="00265D06">
      <w:pPr>
        <w:spacing w:after="0" w:line="240" w:lineRule="auto"/>
        <w:ind w:firstLine="426"/>
        <w:jc w:val="both"/>
        <w:rPr>
          <w:rFonts w:ascii="Times New Roman" w:hAnsi="Times New Roman" w:cs="Times New Roman"/>
          <w:sz w:val="24"/>
          <w:szCs w:val="24"/>
        </w:rPr>
      </w:pPr>
      <w:r w:rsidRPr="00265D06">
        <w:rPr>
          <w:rFonts w:ascii="Times New Roman" w:hAnsi="Times New Roman" w:cs="Times New Roman"/>
          <w:sz w:val="24"/>
          <w:szCs w:val="24"/>
        </w:rPr>
        <w:t>Отметка 3 ставится за более 50% выполненной работы (9–11 баллов).</w:t>
      </w:r>
    </w:p>
    <w:p w:rsidR="00265D06" w:rsidRPr="00265D06" w:rsidRDefault="00265D06" w:rsidP="00265D06">
      <w:pPr>
        <w:spacing w:after="0" w:line="240" w:lineRule="auto"/>
        <w:jc w:val="center"/>
        <w:rPr>
          <w:rFonts w:ascii="Times New Roman" w:hAnsi="Times New Roman" w:cs="Times New Roman"/>
          <w:sz w:val="24"/>
          <w:szCs w:val="24"/>
        </w:rPr>
      </w:pPr>
    </w:p>
    <w:p w:rsidR="00265D06" w:rsidRPr="00265D06"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395"/>
        <w:gridCol w:w="2368"/>
        <w:gridCol w:w="2438"/>
        <w:gridCol w:w="2369"/>
      </w:tblGrid>
      <w:tr w:rsidR="00265D06" w:rsidRPr="00265D06" w:rsidTr="00265D06">
        <w:tc>
          <w:tcPr>
            <w:tcW w:w="10682" w:type="dxa"/>
            <w:gridSpan w:val="4"/>
            <w:vAlign w:val="center"/>
          </w:tcPr>
          <w:p w:rsidR="00265D06" w:rsidRPr="00265D06" w:rsidRDefault="00265D06" w:rsidP="00265D06">
            <w:pPr>
              <w:rPr>
                <w:rFonts w:ascii="Times New Roman" w:hAnsi="Times New Roman" w:cs="Times New Roman"/>
                <w:b/>
                <w:sz w:val="24"/>
                <w:szCs w:val="24"/>
              </w:rPr>
            </w:pPr>
            <w:r w:rsidRPr="00265D06">
              <w:rPr>
                <w:rFonts w:ascii="Times New Roman" w:hAnsi="Times New Roman" w:cs="Times New Roman"/>
                <w:b/>
                <w:sz w:val="24"/>
                <w:szCs w:val="24"/>
              </w:rPr>
              <w:t>Плотность</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бензин</w:t>
            </w:r>
          </w:p>
        </w:tc>
        <w:tc>
          <w:tcPr>
            <w:tcW w:w="2670" w:type="dxa"/>
            <w:vAlign w:val="center"/>
          </w:tcPr>
          <w:p w:rsidR="00265D06" w:rsidRPr="00265D06" w:rsidRDefault="00265D06" w:rsidP="00265D06">
            <w:pPr>
              <w:rPr>
                <w:rFonts w:ascii="Times New Roman" w:hAnsi="Times New Roman" w:cs="Times New Roman"/>
                <w:sz w:val="24"/>
                <w:szCs w:val="24"/>
                <w:vertAlign w:val="superscript"/>
              </w:rPr>
            </w:pPr>
            <w:r w:rsidRPr="00265D06">
              <w:rPr>
                <w:rFonts w:ascii="Times New Roman" w:hAnsi="Times New Roman" w:cs="Times New Roman"/>
                <w:sz w:val="24"/>
                <w:szCs w:val="24"/>
              </w:rPr>
              <w:t>710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алюминий</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2700 кг/м</w:t>
            </w:r>
            <w:r w:rsidRPr="00265D06">
              <w:rPr>
                <w:rFonts w:ascii="Times New Roman" w:hAnsi="Times New Roman" w:cs="Times New Roman"/>
                <w:sz w:val="24"/>
                <w:szCs w:val="24"/>
                <w:vertAlign w:val="superscript"/>
              </w:rPr>
              <w:t>3</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спирт, керосин</w:t>
            </w:r>
          </w:p>
        </w:tc>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800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латунь</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8500 кг/м</w:t>
            </w:r>
            <w:r w:rsidRPr="00265D06">
              <w:rPr>
                <w:rFonts w:ascii="Times New Roman" w:hAnsi="Times New Roman" w:cs="Times New Roman"/>
                <w:sz w:val="24"/>
                <w:szCs w:val="24"/>
                <w:vertAlign w:val="superscript"/>
              </w:rPr>
              <w:t>3</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вода</w:t>
            </w:r>
          </w:p>
        </w:tc>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1000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сталь, железо</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7800 кг/м</w:t>
            </w:r>
            <w:r w:rsidRPr="00265D06">
              <w:rPr>
                <w:rFonts w:ascii="Times New Roman" w:hAnsi="Times New Roman" w:cs="Times New Roman"/>
                <w:sz w:val="24"/>
                <w:szCs w:val="24"/>
                <w:vertAlign w:val="superscript"/>
              </w:rPr>
              <w:t>3</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ртуть</w:t>
            </w:r>
          </w:p>
        </w:tc>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13 600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лед</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900 кг/м</w:t>
            </w:r>
            <w:r w:rsidRPr="00265D06">
              <w:rPr>
                <w:rFonts w:ascii="Times New Roman" w:hAnsi="Times New Roman" w:cs="Times New Roman"/>
                <w:sz w:val="24"/>
                <w:szCs w:val="24"/>
                <w:vertAlign w:val="superscript"/>
              </w:rPr>
              <w:t>3</w:t>
            </w:r>
          </w:p>
        </w:tc>
      </w:tr>
      <w:tr w:rsidR="00265D06" w:rsidRPr="00265D06" w:rsidTr="00265D06">
        <w:tc>
          <w:tcPr>
            <w:tcW w:w="2670"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гранит</w:t>
            </w:r>
          </w:p>
        </w:tc>
        <w:tc>
          <w:tcPr>
            <w:tcW w:w="2670" w:type="dxa"/>
            <w:vAlign w:val="center"/>
          </w:tcPr>
          <w:p w:rsidR="00265D06" w:rsidRPr="00265D06" w:rsidRDefault="00265D06" w:rsidP="00265D06">
            <w:pPr>
              <w:rPr>
                <w:rFonts w:ascii="Times New Roman" w:hAnsi="Times New Roman" w:cs="Times New Roman"/>
                <w:sz w:val="24"/>
                <w:szCs w:val="24"/>
                <w:vertAlign w:val="superscript"/>
              </w:rPr>
            </w:pPr>
            <w:r w:rsidRPr="00265D06">
              <w:rPr>
                <w:rFonts w:ascii="Times New Roman" w:hAnsi="Times New Roman" w:cs="Times New Roman"/>
                <w:sz w:val="24"/>
                <w:szCs w:val="24"/>
              </w:rPr>
              <w:t>2600 кг/м</w:t>
            </w:r>
            <w:r w:rsidRPr="00265D06">
              <w:rPr>
                <w:rFonts w:ascii="Times New Roman" w:hAnsi="Times New Roman" w:cs="Times New Roman"/>
                <w:sz w:val="24"/>
                <w:szCs w:val="24"/>
                <w:vertAlign w:val="superscript"/>
              </w:rPr>
              <w:t>3</w:t>
            </w:r>
          </w:p>
        </w:tc>
        <w:tc>
          <w:tcPr>
            <w:tcW w:w="2671" w:type="dxa"/>
            <w:vAlign w:val="center"/>
          </w:tcPr>
          <w:p w:rsidR="00265D06" w:rsidRPr="00265D06" w:rsidRDefault="00265D06" w:rsidP="00265D06">
            <w:pPr>
              <w:rPr>
                <w:rFonts w:ascii="Times New Roman" w:hAnsi="Times New Roman" w:cs="Times New Roman"/>
                <w:sz w:val="24"/>
                <w:szCs w:val="24"/>
              </w:rPr>
            </w:pPr>
            <w:r w:rsidRPr="00265D06">
              <w:rPr>
                <w:rFonts w:ascii="Times New Roman" w:hAnsi="Times New Roman" w:cs="Times New Roman"/>
                <w:sz w:val="24"/>
                <w:szCs w:val="24"/>
              </w:rPr>
              <w:t>серебро</w:t>
            </w:r>
          </w:p>
        </w:tc>
        <w:tc>
          <w:tcPr>
            <w:tcW w:w="2671" w:type="dxa"/>
            <w:vAlign w:val="center"/>
          </w:tcPr>
          <w:p w:rsidR="00265D06" w:rsidRPr="00265D06" w:rsidRDefault="00265D06" w:rsidP="00265D06">
            <w:pPr>
              <w:rPr>
                <w:rFonts w:ascii="Times New Roman" w:hAnsi="Times New Roman" w:cs="Times New Roman"/>
                <w:sz w:val="24"/>
                <w:szCs w:val="24"/>
                <w:vertAlign w:val="superscript"/>
              </w:rPr>
            </w:pPr>
            <w:r w:rsidRPr="00265D06">
              <w:rPr>
                <w:rFonts w:ascii="Times New Roman" w:hAnsi="Times New Roman" w:cs="Times New Roman"/>
                <w:sz w:val="24"/>
                <w:szCs w:val="24"/>
              </w:rPr>
              <w:t>10 500 кг/м</w:t>
            </w:r>
            <w:r w:rsidRPr="00265D06">
              <w:rPr>
                <w:rFonts w:ascii="Times New Roman" w:hAnsi="Times New Roman" w:cs="Times New Roman"/>
                <w:sz w:val="24"/>
                <w:szCs w:val="24"/>
                <w:vertAlign w:val="superscript"/>
              </w:rPr>
              <w:t>3</w:t>
            </w:r>
          </w:p>
        </w:tc>
      </w:tr>
    </w:tbl>
    <w:p w:rsidR="00265D06" w:rsidRPr="00265D06" w:rsidRDefault="00265D06" w:rsidP="00265D06">
      <w:pPr>
        <w:spacing w:after="0" w:line="240" w:lineRule="auto"/>
        <w:jc w:val="center"/>
        <w:rPr>
          <w:rFonts w:ascii="Times New Roman" w:hAnsi="Times New Roman" w:cs="Times New Roman"/>
          <w:b/>
          <w:sz w:val="24"/>
          <w:szCs w:val="24"/>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Часть 1</w:t>
      </w:r>
    </w:p>
    <w:tbl>
      <w:tblPr>
        <w:tblStyle w:val="a8"/>
        <w:tblW w:w="0" w:type="auto"/>
        <w:tblLook w:val="04A0" w:firstRow="1" w:lastRow="0" w:firstColumn="1" w:lastColumn="0" w:noHBand="0" w:noVBand="1"/>
      </w:tblPr>
      <w:tblGrid>
        <w:gridCol w:w="9570"/>
      </w:tblGrid>
      <w:tr w:rsidR="00265D06" w:rsidRPr="00265D06" w:rsidTr="00265D06">
        <w:tc>
          <w:tcPr>
            <w:tcW w:w="10682" w:type="dxa"/>
            <w:tcBorders>
              <w:bottom w:val="single" w:sz="4" w:space="0" w:color="auto"/>
            </w:tcBorders>
          </w:tcPr>
          <w:p w:rsidR="00265D06" w:rsidRPr="00265D06" w:rsidRDefault="00265D06" w:rsidP="00265D06">
            <w:pPr>
              <w:jc w:val="both"/>
              <w:rPr>
                <w:rFonts w:ascii="Times New Roman" w:hAnsi="Times New Roman" w:cs="Times New Roman"/>
                <w:b/>
                <w:i/>
                <w:sz w:val="24"/>
                <w:szCs w:val="24"/>
              </w:rPr>
            </w:pPr>
            <w:r w:rsidRPr="00265D06">
              <w:rPr>
                <w:rFonts w:ascii="Times New Roman" w:hAnsi="Times New Roman" w:cs="Times New Roman"/>
                <w:b/>
                <w:i/>
                <w:sz w:val="24"/>
                <w:szCs w:val="24"/>
              </w:rPr>
              <w:t>К каждому из заданий 1-5 даны 4 варианта ответа, из которых только 1 правильный. Номер этого ответа запишите в тетради.</w:t>
            </w:r>
          </w:p>
        </w:tc>
      </w:tr>
      <w:tr w:rsidR="00265D06" w:rsidRPr="00265D06" w:rsidTr="00265D06">
        <w:tc>
          <w:tcPr>
            <w:tcW w:w="10682" w:type="dxa"/>
            <w:tcBorders>
              <w:left w:val="nil"/>
              <w:bottom w:val="nil"/>
              <w:right w:val="nil"/>
            </w:tcBorders>
          </w:tcPr>
          <w:p w:rsidR="00265D06" w:rsidRPr="00265D06" w:rsidRDefault="00265D06" w:rsidP="00265D06">
            <w:pPr>
              <w:jc w:val="both"/>
              <w:rPr>
                <w:rFonts w:ascii="Times New Roman" w:hAnsi="Times New Roman" w:cs="Times New Roman"/>
                <w:b/>
                <w:i/>
                <w:sz w:val="24"/>
                <w:szCs w:val="24"/>
              </w:rPr>
            </w:pPr>
          </w:p>
        </w:tc>
      </w:tr>
    </w:tbl>
    <w:p w:rsidR="00265D06" w:rsidRPr="00265D06" w:rsidRDefault="00265D06" w:rsidP="00265D06">
      <w:pPr>
        <w:spacing w:after="0" w:line="240" w:lineRule="auto"/>
        <w:jc w:val="both"/>
        <w:rPr>
          <w:rFonts w:ascii="Times New Roman" w:hAnsi="Times New Roman" w:cs="Times New Roman"/>
          <w:noProof/>
          <w:sz w:val="24"/>
          <w:szCs w:val="24"/>
          <w:lang w:eastAsia="ru-RU"/>
        </w:rPr>
      </w:pPr>
    </w:p>
    <w:tbl>
      <w:tblPr>
        <w:tblStyle w:val="a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3998"/>
        <w:gridCol w:w="142"/>
        <w:gridCol w:w="198"/>
        <w:gridCol w:w="665"/>
        <w:gridCol w:w="3673"/>
      </w:tblGrid>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1.</w:t>
            </w:r>
          </w:p>
        </w:tc>
        <w:tc>
          <w:tcPr>
            <w:tcW w:w="8676" w:type="dxa"/>
            <w:gridSpan w:val="5"/>
            <w:tcBorders>
              <w:left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r w:rsidRPr="00265D06">
              <w:rPr>
                <w:rFonts w:ascii="Times New Roman" w:hAnsi="Times New Roman" w:cs="Times New Roman"/>
                <w:b/>
                <w:i/>
                <w:noProof/>
                <w:sz w:val="24"/>
                <w:szCs w:val="24"/>
                <w:lang w:eastAsia="ru-RU"/>
              </w:rPr>
              <w:t>На рисунке показана часть шкалы медицинского термометра. Выберите правильное утверждение.</w:t>
            </w:r>
          </w:p>
        </w:tc>
      </w:tr>
      <w:tr w:rsidR="00265D06" w:rsidRPr="00265D06" w:rsidTr="00265D06">
        <w:trPr>
          <w:trHeight w:val="1651"/>
        </w:trPr>
        <w:tc>
          <w:tcPr>
            <w:tcW w:w="675" w:type="dxa"/>
            <w:tcBorders>
              <w:top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4140" w:type="dxa"/>
            <w:gridSpan w:val="2"/>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А) Цена деления термометра равна 1</w:t>
            </w:r>
            <w:r w:rsidRPr="00265D06">
              <w:rPr>
                <w:rFonts w:ascii="Times New Roman" w:hAnsi="Times New Roman" w:cs="Times New Roman"/>
                <w:noProof/>
                <w:sz w:val="24"/>
                <w:szCs w:val="24"/>
                <w:vertAlign w:val="superscript"/>
                <w:lang w:eastAsia="ru-RU"/>
              </w:rPr>
              <w:t>0</w:t>
            </w:r>
            <w:r w:rsidRPr="00265D06">
              <w:rPr>
                <w:rFonts w:ascii="Times New Roman" w:hAnsi="Times New Roman" w:cs="Times New Roman"/>
                <w:noProof/>
                <w:sz w:val="24"/>
                <w:szCs w:val="24"/>
                <w:lang w:eastAsia="ru-RU"/>
              </w:rPr>
              <w:t>С.</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Б) Цена деления термометра равна 0,1</w:t>
            </w:r>
            <w:r w:rsidRPr="00265D06">
              <w:rPr>
                <w:rFonts w:ascii="Times New Roman" w:hAnsi="Times New Roman" w:cs="Times New Roman"/>
                <w:noProof/>
                <w:sz w:val="24"/>
                <w:szCs w:val="24"/>
                <w:vertAlign w:val="superscript"/>
                <w:lang w:eastAsia="ru-RU"/>
              </w:rPr>
              <w:t>0</w:t>
            </w:r>
            <w:r w:rsidRPr="00265D06">
              <w:rPr>
                <w:rFonts w:ascii="Times New Roman" w:hAnsi="Times New Roman" w:cs="Times New Roman"/>
                <w:noProof/>
                <w:sz w:val="24"/>
                <w:szCs w:val="24"/>
                <w:lang w:eastAsia="ru-RU"/>
              </w:rPr>
              <w:t>С.</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В) Показания термометра больше 37</w:t>
            </w:r>
            <w:r w:rsidRPr="00265D06">
              <w:rPr>
                <w:rFonts w:ascii="Times New Roman" w:hAnsi="Times New Roman" w:cs="Times New Roman"/>
                <w:noProof/>
                <w:sz w:val="24"/>
                <w:szCs w:val="24"/>
                <w:vertAlign w:val="superscript"/>
                <w:lang w:eastAsia="ru-RU"/>
              </w:rPr>
              <w:t>0</w:t>
            </w:r>
            <w:r w:rsidRPr="00265D06">
              <w:rPr>
                <w:rFonts w:ascii="Times New Roman" w:hAnsi="Times New Roman" w:cs="Times New Roman"/>
                <w:noProof/>
                <w:sz w:val="24"/>
                <w:szCs w:val="24"/>
                <w:lang w:eastAsia="ru-RU"/>
              </w:rPr>
              <w:t>С.</w:t>
            </w:r>
          </w:p>
          <w:p w:rsidR="00265D06" w:rsidRPr="00265D06" w:rsidRDefault="00265D06" w:rsidP="00265D06">
            <w:pPr>
              <w:spacing w:after="120"/>
              <w:jc w:val="both"/>
              <w:rPr>
                <w:rFonts w:ascii="Times New Roman" w:hAnsi="Times New Roman" w:cs="Times New Roman"/>
                <w:b/>
                <w:i/>
                <w:noProof/>
                <w:sz w:val="24"/>
                <w:szCs w:val="24"/>
                <w:lang w:eastAsia="ru-RU"/>
              </w:rPr>
            </w:pPr>
            <w:r w:rsidRPr="00265D06">
              <w:rPr>
                <w:rFonts w:ascii="Times New Roman" w:hAnsi="Times New Roman" w:cs="Times New Roman"/>
                <w:noProof/>
                <w:sz w:val="24"/>
                <w:szCs w:val="24"/>
                <w:lang w:eastAsia="ru-RU"/>
              </w:rPr>
              <w:t>Г) Показания термометра меньше 36,6</w:t>
            </w:r>
            <w:r w:rsidRPr="00265D06">
              <w:rPr>
                <w:rFonts w:ascii="Times New Roman" w:hAnsi="Times New Roman" w:cs="Times New Roman"/>
                <w:noProof/>
                <w:sz w:val="24"/>
                <w:szCs w:val="24"/>
                <w:vertAlign w:val="superscript"/>
                <w:lang w:eastAsia="ru-RU"/>
              </w:rPr>
              <w:t>0</w:t>
            </w:r>
            <w:r w:rsidRPr="00265D06">
              <w:rPr>
                <w:rFonts w:ascii="Times New Roman" w:hAnsi="Times New Roman" w:cs="Times New Roman"/>
                <w:noProof/>
                <w:sz w:val="24"/>
                <w:szCs w:val="24"/>
                <w:lang w:eastAsia="ru-RU"/>
              </w:rPr>
              <w:t>С.</w:t>
            </w:r>
          </w:p>
        </w:tc>
        <w:tc>
          <w:tcPr>
            <w:tcW w:w="4536" w:type="dxa"/>
            <w:gridSpan w:val="3"/>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drawing>
                <wp:inline distT="0" distB="0" distL="0" distR="0">
                  <wp:extent cx="2699580" cy="1004326"/>
                  <wp:effectExtent l="0" t="0" r="5715" b="571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16599" cy="1010657"/>
                          </a:xfrm>
                          <a:prstGeom prst="rect">
                            <a:avLst/>
                          </a:prstGeom>
                        </pic:spPr>
                      </pic:pic>
                    </a:graphicData>
                  </a:graphic>
                </wp:inline>
              </w:drawing>
            </w:r>
          </w:p>
        </w:tc>
      </w:tr>
      <w:tr w:rsidR="00265D06" w:rsidRPr="00265D06" w:rsidTr="00265D06">
        <w:trPr>
          <w:trHeight w:val="141"/>
        </w:trPr>
        <w:tc>
          <w:tcPr>
            <w:tcW w:w="675" w:type="dxa"/>
            <w:tcBorders>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3998" w:type="dxa"/>
          </w:tcPr>
          <w:p w:rsidR="00265D06" w:rsidRPr="00265D06" w:rsidRDefault="00265D06" w:rsidP="00265D06">
            <w:pPr>
              <w:jc w:val="both"/>
              <w:rPr>
                <w:rFonts w:ascii="Times New Roman" w:hAnsi="Times New Roman" w:cs="Times New Roman"/>
                <w:noProof/>
                <w:sz w:val="24"/>
                <w:szCs w:val="24"/>
                <w:lang w:eastAsia="ru-RU"/>
              </w:rPr>
            </w:pPr>
          </w:p>
        </w:tc>
        <w:tc>
          <w:tcPr>
            <w:tcW w:w="4678" w:type="dxa"/>
            <w:gridSpan w:val="4"/>
          </w:tcPr>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2.</w:t>
            </w:r>
          </w:p>
        </w:tc>
        <w:tc>
          <w:tcPr>
            <w:tcW w:w="8676" w:type="dxa"/>
            <w:gridSpan w:val="5"/>
            <w:tcBorders>
              <w:left w:val="single" w:sz="4" w:space="0" w:color="auto"/>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b/>
                <w:i/>
                <w:noProof/>
                <w:sz w:val="24"/>
                <w:szCs w:val="24"/>
                <w:lang w:eastAsia="ru-RU"/>
              </w:rPr>
              <w:t>Выберите правильное утверждение, соответствующее молекулярной модели твердого тела.</w:t>
            </w:r>
          </w:p>
        </w:tc>
      </w:tr>
      <w:tr w:rsidR="00265D06" w:rsidRPr="00265D06" w:rsidTr="00265D06">
        <w:tc>
          <w:tcPr>
            <w:tcW w:w="675" w:type="dxa"/>
          </w:tcPr>
          <w:p w:rsidR="00265D06" w:rsidRPr="00265D06" w:rsidRDefault="00265D06" w:rsidP="00265D06">
            <w:pPr>
              <w:jc w:val="both"/>
              <w:rPr>
                <w:rFonts w:ascii="Times New Roman" w:hAnsi="Times New Roman" w:cs="Times New Roman"/>
                <w:noProof/>
                <w:sz w:val="24"/>
                <w:szCs w:val="24"/>
                <w:lang w:eastAsia="ru-RU"/>
              </w:rPr>
            </w:pPr>
          </w:p>
        </w:tc>
        <w:tc>
          <w:tcPr>
            <w:tcW w:w="8676" w:type="dxa"/>
            <w:gridSpan w:val="5"/>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А) Молекулы расположены на расстоянии, меньшем размеров самих молекул, и перемещаются свободно относительно друг друга.</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Б) Молекулы расположены на большом расстоянии (по сравнению с размером молекул) друг от друга и движутся беспорядочно.</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В) Молекулы расположены в строгом порядке и колеблются около положений равновесия.</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Г) Молекулы неподвижны и расположены вплотную друг к другу.</w:t>
            </w:r>
          </w:p>
        </w:tc>
      </w:tr>
      <w:tr w:rsidR="00265D06" w:rsidRPr="00265D06" w:rsidTr="00265D06">
        <w:tc>
          <w:tcPr>
            <w:tcW w:w="675" w:type="dxa"/>
            <w:tcBorders>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8676" w:type="dxa"/>
            <w:gridSpan w:val="5"/>
          </w:tcPr>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3.</w:t>
            </w:r>
          </w:p>
        </w:tc>
        <w:tc>
          <w:tcPr>
            <w:tcW w:w="8676" w:type="dxa"/>
            <w:gridSpan w:val="5"/>
            <w:tcBorders>
              <w:left w:val="single" w:sz="4" w:space="0" w:color="auto"/>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b/>
                <w:i/>
                <w:noProof/>
                <w:sz w:val="24"/>
                <w:szCs w:val="24"/>
                <w:lang w:eastAsia="ru-RU"/>
              </w:rPr>
              <w:t>На рисунке изображены силы, действующие на шарик, подвешенный на нити. Выберите правильное утверждение.</w:t>
            </w:r>
          </w:p>
        </w:tc>
      </w:tr>
      <w:tr w:rsidR="00265D06" w:rsidRPr="00265D06" w:rsidTr="00265D06">
        <w:trPr>
          <w:trHeight w:val="546"/>
        </w:trPr>
        <w:tc>
          <w:tcPr>
            <w:tcW w:w="675" w:type="dxa"/>
            <w:tcBorders>
              <w:top w:val="single" w:sz="4" w:space="0" w:color="auto"/>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4"/>
          </w:tcPr>
          <w:p w:rsidR="00265D06" w:rsidRPr="00265D06" w:rsidRDefault="00265D06" w:rsidP="00265D06">
            <w:pPr>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drawing>
                <wp:inline distT="0" distB="0" distL="0" distR="0">
                  <wp:extent cx="3039745" cy="1714500"/>
                  <wp:effectExtent l="0" t="0" r="825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39745" cy="1714500"/>
                          </a:xfrm>
                          <a:prstGeom prst="rect">
                            <a:avLst/>
                          </a:prstGeom>
                        </pic:spPr>
                      </pic:pic>
                    </a:graphicData>
                  </a:graphic>
                </wp:inline>
              </w:drawing>
            </w:r>
          </w:p>
        </w:tc>
        <w:tc>
          <w:tcPr>
            <w:tcW w:w="3673" w:type="dxa"/>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 xml:space="preserve">А) Сила </w:t>
            </w:r>
            <w:r w:rsidRPr="00265D06">
              <w:rPr>
                <w:rFonts w:ascii="Times New Roman" w:hAnsi="Times New Roman" w:cs="Times New Roman"/>
                <w:noProof/>
                <w:sz w:val="24"/>
                <w:szCs w:val="24"/>
                <w:lang w:val="en-US" w:eastAsia="ru-RU"/>
              </w:rPr>
              <w:t>F</w:t>
            </w:r>
            <w:r w:rsidRPr="00265D06">
              <w:rPr>
                <w:rFonts w:ascii="Times New Roman" w:hAnsi="Times New Roman" w:cs="Times New Roman"/>
                <w:noProof/>
                <w:sz w:val="24"/>
                <w:szCs w:val="24"/>
                <w:vertAlign w:val="subscript"/>
                <w:lang w:eastAsia="ru-RU"/>
              </w:rPr>
              <w:t>1</w:t>
            </w:r>
            <w:r w:rsidRPr="00265D06">
              <w:rPr>
                <w:rFonts w:ascii="Times New Roman" w:hAnsi="Times New Roman" w:cs="Times New Roman"/>
                <w:noProof/>
                <w:sz w:val="24"/>
                <w:szCs w:val="24"/>
                <w:lang w:eastAsia="ru-RU"/>
              </w:rPr>
              <w:t xml:space="preserve"> – вес тела.</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 xml:space="preserve">Б) Сила </w:t>
            </w:r>
            <w:r w:rsidRPr="00265D06">
              <w:rPr>
                <w:rFonts w:ascii="Times New Roman" w:hAnsi="Times New Roman" w:cs="Times New Roman"/>
                <w:noProof/>
                <w:sz w:val="24"/>
                <w:szCs w:val="24"/>
                <w:lang w:val="en-US" w:eastAsia="ru-RU"/>
              </w:rPr>
              <w:t>F</w:t>
            </w:r>
            <w:r w:rsidRPr="00265D06">
              <w:rPr>
                <w:rFonts w:ascii="Times New Roman" w:hAnsi="Times New Roman" w:cs="Times New Roman"/>
                <w:noProof/>
                <w:sz w:val="24"/>
                <w:szCs w:val="24"/>
                <w:vertAlign w:val="subscript"/>
                <w:lang w:eastAsia="ru-RU"/>
              </w:rPr>
              <w:t>2</w:t>
            </w:r>
            <w:r w:rsidRPr="00265D06">
              <w:rPr>
                <w:rFonts w:ascii="Times New Roman" w:hAnsi="Times New Roman" w:cs="Times New Roman"/>
                <w:noProof/>
                <w:sz w:val="24"/>
                <w:szCs w:val="24"/>
                <w:lang w:eastAsia="ru-RU"/>
              </w:rPr>
              <w:t xml:space="preserve"> – сила тяжести.</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 xml:space="preserve">В) Сила </w:t>
            </w:r>
            <w:r w:rsidRPr="00265D06">
              <w:rPr>
                <w:rFonts w:ascii="Times New Roman" w:hAnsi="Times New Roman" w:cs="Times New Roman"/>
                <w:noProof/>
                <w:sz w:val="24"/>
                <w:szCs w:val="24"/>
                <w:lang w:val="en-US" w:eastAsia="ru-RU"/>
              </w:rPr>
              <w:t>F</w:t>
            </w:r>
            <w:r w:rsidRPr="00265D06">
              <w:rPr>
                <w:rFonts w:ascii="Times New Roman" w:hAnsi="Times New Roman" w:cs="Times New Roman"/>
                <w:noProof/>
                <w:sz w:val="24"/>
                <w:szCs w:val="24"/>
                <w:vertAlign w:val="subscript"/>
                <w:lang w:eastAsia="ru-RU"/>
              </w:rPr>
              <w:t>2</w:t>
            </w:r>
            <w:r w:rsidRPr="00265D06">
              <w:rPr>
                <w:rFonts w:ascii="Times New Roman" w:hAnsi="Times New Roman" w:cs="Times New Roman"/>
                <w:noProof/>
                <w:sz w:val="24"/>
                <w:szCs w:val="24"/>
                <w:lang w:eastAsia="ru-RU"/>
              </w:rPr>
              <w:t xml:space="preserve"> – сила трения.</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 xml:space="preserve">Г) Сила </w:t>
            </w:r>
            <w:r w:rsidRPr="00265D06">
              <w:rPr>
                <w:rFonts w:ascii="Times New Roman" w:hAnsi="Times New Roman" w:cs="Times New Roman"/>
                <w:noProof/>
                <w:sz w:val="24"/>
                <w:szCs w:val="24"/>
                <w:lang w:val="en-US" w:eastAsia="ru-RU"/>
              </w:rPr>
              <w:t>F</w:t>
            </w:r>
            <w:r w:rsidRPr="00265D06">
              <w:rPr>
                <w:rFonts w:ascii="Times New Roman" w:hAnsi="Times New Roman" w:cs="Times New Roman"/>
                <w:noProof/>
                <w:sz w:val="24"/>
                <w:szCs w:val="24"/>
                <w:vertAlign w:val="subscript"/>
                <w:lang w:eastAsia="ru-RU"/>
              </w:rPr>
              <w:t>3</w:t>
            </w:r>
            <w:r w:rsidRPr="00265D06">
              <w:rPr>
                <w:rFonts w:ascii="Times New Roman" w:hAnsi="Times New Roman" w:cs="Times New Roman"/>
                <w:noProof/>
                <w:sz w:val="24"/>
                <w:szCs w:val="24"/>
                <w:lang w:eastAsia="ru-RU"/>
              </w:rPr>
              <w:t xml:space="preserve"> – сила упругости.</w:t>
            </w:r>
          </w:p>
        </w:tc>
      </w:tr>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4.</w:t>
            </w:r>
          </w:p>
        </w:tc>
        <w:tc>
          <w:tcPr>
            <w:tcW w:w="8676" w:type="dxa"/>
            <w:gridSpan w:val="5"/>
            <w:tcBorders>
              <w:left w:val="single" w:sz="4" w:space="0" w:color="auto"/>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b/>
                <w:i/>
                <w:noProof/>
                <w:sz w:val="24"/>
                <w:szCs w:val="24"/>
                <w:lang w:eastAsia="ru-RU"/>
              </w:rPr>
              <w:t>На столе находятся три бруска одинаковых размеров. Массы указаны на брусках. Какой из них оказывает на стол большее давление?</w:t>
            </w:r>
          </w:p>
        </w:tc>
      </w:tr>
      <w:tr w:rsidR="00265D06" w:rsidRPr="00265D06" w:rsidTr="00265D06">
        <w:tc>
          <w:tcPr>
            <w:tcW w:w="675" w:type="dxa"/>
            <w:tcBorders>
              <w:top w:val="single" w:sz="4" w:space="0" w:color="auto"/>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4338" w:type="dxa"/>
            <w:gridSpan w:val="3"/>
            <w:tcBorders>
              <w:left w:val="nil"/>
            </w:tcBorders>
          </w:tcPr>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А) Брусок массой 1 кг.</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Б) Брусок массой 2 кг.</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В) Брусок массой 3 кг.</w:t>
            </w:r>
          </w:p>
          <w:p w:rsidR="00265D06" w:rsidRPr="00265D06" w:rsidRDefault="00265D06" w:rsidP="00265D06">
            <w:pPr>
              <w:spacing w:after="120"/>
              <w:jc w:val="both"/>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Г) Бруски оказвают одинаковое давление.</w:t>
            </w:r>
          </w:p>
        </w:tc>
        <w:tc>
          <w:tcPr>
            <w:tcW w:w="4338" w:type="dxa"/>
            <w:gridSpan w:val="2"/>
            <w:tcBorders>
              <w:left w:val="nil"/>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noProof/>
                <w:sz w:val="24"/>
                <w:szCs w:val="24"/>
                <w:lang w:eastAsia="ru-RU"/>
              </w:rPr>
              <w:drawing>
                <wp:inline distT="0" distB="0" distL="0" distR="0">
                  <wp:extent cx="2617470" cy="1111885"/>
                  <wp:effectExtent l="0" t="0" r="0" b="0"/>
                  <wp:docPr id="3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17470" cy="1111885"/>
                          </a:xfrm>
                          <a:prstGeom prst="rect">
                            <a:avLst/>
                          </a:prstGeom>
                        </pic:spPr>
                      </pic:pic>
                    </a:graphicData>
                  </a:graphic>
                </wp:inline>
              </w:drawing>
            </w:r>
          </w:p>
        </w:tc>
      </w:tr>
      <w:tr w:rsidR="00265D06" w:rsidRPr="00265D06"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5.</w:t>
            </w:r>
          </w:p>
        </w:tc>
        <w:tc>
          <w:tcPr>
            <w:tcW w:w="8676" w:type="dxa"/>
            <w:gridSpan w:val="5"/>
            <w:tcBorders>
              <w:left w:val="single" w:sz="4" w:space="0" w:color="auto"/>
            </w:tcBorders>
          </w:tcPr>
          <w:p w:rsidR="00265D06" w:rsidRPr="00265D06" w:rsidRDefault="00265D06" w:rsidP="00265D06">
            <w:pPr>
              <w:jc w:val="both"/>
              <w:rPr>
                <w:rFonts w:ascii="Times New Roman" w:hAnsi="Times New Roman" w:cs="Times New Roman"/>
                <w:b/>
                <w:i/>
                <w:noProof/>
                <w:sz w:val="24"/>
                <w:szCs w:val="24"/>
                <w:lang w:eastAsia="ru-RU"/>
              </w:rPr>
            </w:pPr>
            <w:r w:rsidRPr="00265D06">
              <w:rPr>
                <w:rFonts w:ascii="Times New Roman" w:hAnsi="Times New Roman" w:cs="Times New Roman"/>
                <w:b/>
                <w:i/>
                <w:noProof/>
                <w:sz w:val="24"/>
                <w:szCs w:val="24"/>
                <w:lang w:eastAsia="ru-RU"/>
              </w:rPr>
              <w:t>Какую силу нужно приложить к свободному концу веревки, чтобы поднять груз весом 25Н?</w:t>
            </w:r>
          </w:p>
        </w:tc>
      </w:tr>
      <w:tr w:rsidR="00265D06" w:rsidRPr="00265D06" w:rsidTr="00265D06">
        <w:trPr>
          <w:trHeight w:val="250"/>
        </w:trPr>
        <w:tc>
          <w:tcPr>
            <w:tcW w:w="675" w:type="dxa"/>
            <w:tcBorders>
              <w:top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4"/>
          </w:tcPr>
          <w:p w:rsidR="00265D06" w:rsidRPr="00265D06" w:rsidRDefault="00265D06" w:rsidP="00265D06">
            <w:pPr>
              <w:spacing w:after="120"/>
              <w:jc w:val="both"/>
              <w:rPr>
                <w:rFonts w:ascii="Times New Roman" w:hAnsi="Times New Roman" w:cs="Times New Roman"/>
                <w:noProof/>
                <w:sz w:val="24"/>
                <w:szCs w:val="24"/>
              </w:rPr>
            </w:pPr>
            <w:r w:rsidRPr="00265D06">
              <w:rPr>
                <w:rFonts w:ascii="Times New Roman" w:hAnsi="Times New Roman" w:cs="Times New Roman"/>
                <w:noProof/>
                <w:sz w:val="24"/>
                <w:szCs w:val="24"/>
                <w:lang w:eastAsia="ru-RU"/>
              </w:rPr>
              <w:t>А) 25 Н</w:t>
            </w:r>
          </w:p>
        </w:tc>
        <w:tc>
          <w:tcPr>
            <w:tcW w:w="3673" w:type="dxa"/>
            <w:vMerge w:val="restart"/>
            <w:vAlign w:val="center"/>
          </w:tcPr>
          <w:p w:rsidR="00265D06" w:rsidRPr="00265D06" w:rsidRDefault="00265D06" w:rsidP="00265D06">
            <w:pPr>
              <w:jc w:val="center"/>
              <w:rPr>
                <w:rFonts w:ascii="Times New Roman" w:hAnsi="Times New Roman" w:cs="Times New Roman"/>
                <w:b/>
                <w:noProof/>
                <w:sz w:val="24"/>
                <w:szCs w:val="24"/>
                <w:lang w:eastAsia="ru-RU"/>
              </w:rPr>
            </w:pPr>
            <w:r w:rsidRPr="00265D06">
              <w:rPr>
                <w:rFonts w:ascii="Times New Roman" w:hAnsi="Times New Roman" w:cs="Times New Roman"/>
                <w:noProof/>
                <w:sz w:val="24"/>
                <w:szCs w:val="24"/>
                <w:lang w:eastAsia="ru-RU"/>
              </w:rPr>
              <w:drawing>
                <wp:inline distT="0" distB="0" distL="0" distR="0">
                  <wp:extent cx="1171575" cy="1269206"/>
                  <wp:effectExtent l="0" t="0" r="0" b="7620"/>
                  <wp:docPr id="3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180933" cy="1279344"/>
                          </a:xfrm>
                          <a:prstGeom prst="rect">
                            <a:avLst/>
                          </a:prstGeom>
                        </pic:spPr>
                      </pic:pic>
                    </a:graphicData>
                  </a:graphic>
                </wp:inline>
              </w:drawing>
            </w:r>
          </w:p>
        </w:tc>
      </w:tr>
      <w:tr w:rsidR="00265D06" w:rsidRPr="00265D06" w:rsidTr="00265D06">
        <w:trPr>
          <w:trHeight w:val="126"/>
        </w:trPr>
        <w:tc>
          <w:tcPr>
            <w:tcW w:w="675" w:type="dxa"/>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4"/>
          </w:tcPr>
          <w:p w:rsidR="00265D06" w:rsidRPr="00265D06" w:rsidRDefault="00265D06" w:rsidP="00265D06">
            <w:pPr>
              <w:spacing w:after="120"/>
              <w:jc w:val="both"/>
              <w:rPr>
                <w:rFonts w:ascii="Times New Roman" w:hAnsi="Times New Roman" w:cs="Times New Roman"/>
                <w:noProof/>
                <w:sz w:val="24"/>
                <w:szCs w:val="24"/>
              </w:rPr>
            </w:pPr>
            <w:r w:rsidRPr="00265D06">
              <w:rPr>
                <w:rFonts w:ascii="Times New Roman" w:hAnsi="Times New Roman" w:cs="Times New Roman"/>
                <w:noProof/>
                <w:sz w:val="24"/>
                <w:szCs w:val="24"/>
                <w:lang w:eastAsia="ru-RU"/>
              </w:rPr>
              <w:t>Б) 5 Н</w:t>
            </w:r>
          </w:p>
        </w:tc>
        <w:tc>
          <w:tcPr>
            <w:tcW w:w="3673" w:type="dxa"/>
            <w:vMerge/>
          </w:tcPr>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70"/>
        </w:trPr>
        <w:tc>
          <w:tcPr>
            <w:tcW w:w="675" w:type="dxa"/>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4"/>
          </w:tcPr>
          <w:p w:rsidR="00265D06" w:rsidRPr="00265D06" w:rsidRDefault="00265D06" w:rsidP="00265D06">
            <w:pPr>
              <w:spacing w:after="120"/>
              <w:jc w:val="both"/>
              <w:rPr>
                <w:rFonts w:ascii="Times New Roman" w:hAnsi="Times New Roman" w:cs="Times New Roman"/>
                <w:noProof/>
                <w:sz w:val="24"/>
                <w:szCs w:val="24"/>
              </w:rPr>
            </w:pPr>
            <w:r w:rsidRPr="00265D06">
              <w:rPr>
                <w:rFonts w:ascii="Times New Roman" w:hAnsi="Times New Roman" w:cs="Times New Roman"/>
                <w:noProof/>
                <w:sz w:val="24"/>
                <w:szCs w:val="24"/>
                <w:lang w:eastAsia="ru-RU"/>
              </w:rPr>
              <w:t>В) 12,5 Н</w:t>
            </w:r>
          </w:p>
        </w:tc>
        <w:tc>
          <w:tcPr>
            <w:tcW w:w="3673" w:type="dxa"/>
            <w:vMerge/>
          </w:tcPr>
          <w:p w:rsidR="00265D06" w:rsidRPr="00265D06" w:rsidRDefault="00265D06" w:rsidP="00265D06">
            <w:pPr>
              <w:jc w:val="both"/>
              <w:rPr>
                <w:rFonts w:ascii="Times New Roman" w:hAnsi="Times New Roman" w:cs="Times New Roman"/>
                <w:noProof/>
                <w:sz w:val="24"/>
                <w:szCs w:val="24"/>
                <w:lang w:eastAsia="ru-RU"/>
              </w:rPr>
            </w:pPr>
          </w:p>
        </w:tc>
      </w:tr>
      <w:tr w:rsidR="00265D06" w:rsidRPr="00265D06" w:rsidTr="00265D06">
        <w:trPr>
          <w:trHeight w:val="70"/>
        </w:trPr>
        <w:tc>
          <w:tcPr>
            <w:tcW w:w="675" w:type="dxa"/>
          </w:tcPr>
          <w:p w:rsidR="00265D06" w:rsidRPr="00265D06" w:rsidRDefault="00265D06" w:rsidP="00265D06">
            <w:pPr>
              <w:jc w:val="both"/>
              <w:rPr>
                <w:rFonts w:ascii="Times New Roman" w:hAnsi="Times New Roman" w:cs="Times New Roman"/>
                <w:noProof/>
                <w:sz w:val="24"/>
                <w:szCs w:val="24"/>
                <w:lang w:eastAsia="ru-RU"/>
              </w:rPr>
            </w:pPr>
          </w:p>
        </w:tc>
        <w:tc>
          <w:tcPr>
            <w:tcW w:w="5003" w:type="dxa"/>
            <w:gridSpan w:val="4"/>
          </w:tcPr>
          <w:p w:rsidR="00265D06" w:rsidRPr="00265D06" w:rsidRDefault="00265D06" w:rsidP="00265D06">
            <w:pPr>
              <w:spacing w:after="120"/>
              <w:rPr>
                <w:rFonts w:ascii="Times New Roman" w:hAnsi="Times New Roman" w:cs="Times New Roman"/>
                <w:sz w:val="24"/>
                <w:szCs w:val="24"/>
              </w:rPr>
            </w:pPr>
            <w:r w:rsidRPr="00265D06">
              <w:rPr>
                <w:rFonts w:ascii="Times New Roman" w:hAnsi="Times New Roman" w:cs="Times New Roman"/>
                <w:noProof/>
                <w:sz w:val="24"/>
                <w:szCs w:val="24"/>
                <w:lang w:eastAsia="ru-RU"/>
              </w:rPr>
              <w:t>Г) 50 Н</w:t>
            </w:r>
          </w:p>
        </w:tc>
        <w:tc>
          <w:tcPr>
            <w:tcW w:w="3673" w:type="dxa"/>
            <w:vMerge/>
          </w:tcPr>
          <w:p w:rsidR="00265D06" w:rsidRPr="00265D06" w:rsidRDefault="00265D06" w:rsidP="00265D06">
            <w:pPr>
              <w:jc w:val="both"/>
              <w:rPr>
                <w:rFonts w:ascii="Times New Roman" w:hAnsi="Times New Roman" w:cs="Times New Roman"/>
                <w:noProof/>
                <w:sz w:val="24"/>
                <w:szCs w:val="24"/>
                <w:lang w:eastAsia="ru-RU"/>
              </w:rPr>
            </w:pPr>
          </w:p>
        </w:tc>
      </w:tr>
    </w:tbl>
    <w:p w:rsidR="00265D06" w:rsidRPr="00265D06" w:rsidRDefault="00265D06" w:rsidP="00265D06">
      <w:pPr>
        <w:spacing w:after="0" w:line="240" w:lineRule="auto"/>
        <w:jc w:val="center"/>
        <w:rPr>
          <w:rFonts w:ascii="Times New Roman" w:hAnsi="Times New Roman" w:cs="Times New Roman"/>
          <w:b/>
          <w:sz w:val="24"/>
          <w:szCs w:val="24"/>
        </w:rPr>
      </w:pPr>
    </w:p>
    <w:p w:rsidR="00265D06" w:rsidRPr="00265D06" w:rsidRDefault="00265D06" w:rsidP="00265D06">
      <w:pPr>
        <w:spacing w:after="0" w:line="240" w:lineRule="auto"/>
        <w:jc w:val="center"/>
        <w:rPr>
          <w:rFonts w:ascii="Times New Roman" w:hAnsi="Times New Roman" w:cs="Times New Roman"/>
          <w:b/>
          <w:sz w:val="24"/>
          <w:szCs w:val="24"/>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Часть 2</w:t>
      </w:r>
    </w:p>
    <w:tbl>
      <w:tblPr>
        <w:tblStyle w:val="a8"/>
        <w:tblW w:w="0" w:type="auto"/>
        <w:tblLook w:val="04A0" w:firstRow="1" w:lastRow="0" w:firstColumn="1" w:lastColumn="0" w:noHBand="0" w:noVBand="1"/>
      </w:tblPr>
      <w:tblGrid>
        <w:gridCol w:w="9570"/>
      </w:tblGrid>
      <w:tr w:rsidR="00265D06" w:rsidRPr="00265D06" w:rsidTr="00265D06">
        <w:tc>
          <w:tcPr>
            <w:tcW w:w="10682" w:type="dxa"/>
          </w:tcPr>
          <w:p w:rsidR="00265D06" w:rsidRPr="00265D06" w:rsidRDefault="00265D06" w:rsidP="00265D06">
            <w:pPr>
              <w:jc w:val="both"/>
              <w:rPr>
                <w:rFonts w:ascii="Times New Roman" w:hAnsi="Times New Roman" w:cs="Times New Roman"/>
                <w:b/>
                <w:i/>
                <w:sz w:val="24"/>
                <w:szCs w:val="24"/>
              </w:rPr>
            </w:pPr>
            <w:r w:rsidRPr="00265D06">
              <w:rPr>
                <w:rFonts w:ascii="Times New Roman" w:hAnsi="Times New Roman" w:cs="Times New Roman"/>
                <w:b/>
                <w:i/>
                <w:sz w:val="24"/>
                <w:szCs w:val="24"/>
              </w:rPr>
              <w:t>При выполнении заданий с кратким ответом (задания 6-8) необходимо записать ответ в указанном в тексте задания месте.</w:t>
            </w:r>
          </w:p>
        </w:tc>
      </w:tr>
    </w:tbl>
    <w:p w:rsidR="00265D06" w:rsidRPr="00265D06" w:rsidRDefault="00265D06" w:rsidP="00265D06">
      <w:pPr>
        <w:spacing w:after="0" w:line="240" w:lineRule="auto"/>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265D06" w:rsidTr="00265D06">
        <w:tc>
          <w:tcPr>
            <w:tcW w:w="10682" w:type="dxa"/>
            <w:tcBorders>
              <w:bottom w:val="single" w:sz="4" w:space="0" w:color="auto"/>
            </w:tcBorders>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b/>
                <w:i/>
                <w:sz w:val="24"/>
                <w:szCs w:val="24"/>
              </w:rPr>
              <w:t>Ответом к каждому из заданий 6-8 будет некоторая последовательность цифр. В тетради запишите номер вопроса и последовательность цифр – номера выбранных ответов. Каждую цифру пишите в отдельной клеточке. Цифры в ответах к заданиям 6-8 могут повторяться.</w:t>
            </w:r>
          </w:p>
        </w:tc>
      </w:tr>
      <w:tr w:rsidR="00265D06" w:rsidRPr="00265D06" w:rsidTr="00265D06">
        <w:tc>
          <w:tcPr>
            <w:tcW w:w="10682" w:type="dxa"/>
            <w:tcBorders>
              <w:top w:val="single" w:sz="4" w:space="0" w:color="auto"/>
              <w:left w:val="nil"/>
              <w:bottom w:val="nil"/>
              <w:right w:val="nil"/>
            </w:tcBorders>
          </w:tcPr>
          <w:p w:rsidR="00265D06" w:rsidRPr="00265D06" w:rsidRDefault="00265D06" w:rsidP="00265D06">
            <w:pPr>
              <w:jc w:val="both"/>
              <w:rPr>
                <w:rFonts w:ascii="Times New Roman" w:hAnsi="Times New Roman" w:cs="Times New Roman"/>
                <w:b/>
                <w:i/>
                <w:sz w:val="24"/>
                <w:szCs w:val="24"/>
              </w:rPr>
            </w:pPr>
          </w:p>
        </w:tc>
      </w:tr>
    </w:tbl>
    <w:p w:rsidR="00265D06" w:rsidRPr="00265D06" w:rsidRDefault="00265D06" w:rsidP="00265D06">
      <w:pPr>
        <w:spacing w:after="0" w:line="240" w:lineRule="auto"/>
        <w:ind w:left="709"/>
        <w:jc w:val="both"/>
        <w:rPr>
          <w:rFonts w:ascii="Times New Roman" w:hAnsi="Times New Roman" w:cs="Times New Roman"/>
          <w:sz w:val="24"/>
          <w:szCs w:val="24"/>
        </w:rPr>
      </w:pPr>
    </w:p>
    <w:tbl>
      <w:tblPr>
        <w:tblStyle w:val="a8"/>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8"/>
        <w:gridCol w:w="3513"/>
        <w:gridCol w:w="1293"/>
        <w:gridCol w:w="1294"/>
        <w:gridCol w:w="2588"/>
      </w:tblGrid>
      <w:tr w:rsidR="00265D06" w:rsidRPr="00265D06"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6.</w:t>
            </w:r>
          </w:p>
        </w:tc>
        <w:tc>
          <w:tcPr>
            <w:tcW w:w="8688" w:type="dxa"/>
            <w:gridSpan w:val="4"/>
            <w:vMerge w:val="restart"/>
            <w:tcBorders>
              <w:left w:val="single" w:sz="4" w:space="0" w:color="auto"/>
            </w:tcBorders>
          </w:tcPr>
          <w:p w:rsidR="00265D06" w:rsidRPr="00265D06" w:rsidRDefault="00265D06" w:rsidP="00265D06">
            <w:pPr>
              <w:ind w:left="35"/>
              <w:jc w:val="both"/>
              <w:rPr>
                <w:rFonts w:ascii="Times New Roman" w:hAnsi="Times New Roman" w:cs="Times New Roman"/>
                <w:sz w:val="24"/>
                <w:szCs w:val="24"/>
              </w:rPr>
            </w:pPr>
            <w:r w:rsidRPr="00265D06">
              <w:rPr>
                <w:rFonts w:ascii="Times New Roman" w:hAnsi="Times New Roman" w:cs="Times New Roman"/>
                <w:sz w:val="24"/>
                <w:szCs w:val="24"/>
              </w:rPr>
              <w:t xml:space="preserve">Расположите физические величины в порядке их </w:t>
            </w:r>
            <w:r w:rsidRPr="00265D06">
              <w:rPr>
                <w:rFonts w:ascii="Times New Roman" w:hAnsi="Times New Roman" w:cs="Times New Roman"/>
                <w:b/>
                <w:i/>
                <w:sz w:val="24"/>
                <w:szCs w:val="24"/>
              </w:rPr>
              <w:t>возрастания</w:t>
            </w:r>
            <w:r w:rsidRPr="00265D06">
              <w:rPr>
                <w:rFonts w:ascii="Times New Roman" w:hAnsi="Times New Roman" w:cs="Times New Roman"/>
                <w:sz w:val="24"/>
                <w:szCs w:val="24"/>
              </w:rPr>
              <w:t xml:space="preserve">. Запишите в </w:t>
            </w:r>
            <w:r w:rsidRPr="00265D06">
              <w:rPr>
                <w:rFonts w:ascii="Times New Roman" w:hAnsi="Times New Roman" w:cs="Times New Roman"/>
                <w:sz w:val="24"/>
                <w:szCs w:val="24"/>
                <w:u w:val="single"/>
              </w:rPr>
              <w:t>таблицу</w:t>
            </w:r>
            <w:r>
              <w:rPr>
                <w:rFonts w:ascii="Times New Roman" w:hAnsi="Times New Roman" w:cs="Times New Roman"/>
                <w:sz w:val="24"/>
                <w:szCs w:val="24"/>
                <w:u w:val="single"/>
              </w:rPr>
              <w:t xml:space="preserve"> </w:t>
            </w:r>
            <w:r w:rsidRPr="00265D06">
              <w:rPr>
                <w:rFonts w:ascii="Times New Roman" w:hAnsi="Times New Roman" w:cs="Times New Roman"/>
                <w:sz w:val="24"/>
                <w:szCs w:val="24"/>
              </w:rPr>
              <w:t>получившуюся</w:t>
            </w:r>
            <w:r>
              <w:rPr>
                <w:rFonts w:ascii="Times New Roman" w:hAnsi="Times New Roman" w:cs="Times New Roman"/>
                <w:sz w:val="24"/>
                <w:szCs w:val="24"/>
              </w:rPr>
              <w:t xml:space="preserve"> </w:t>
            </w:r>
            <w:r w:rsidRPr="00265D06">
              <w:rPr>
                <w:rFonts w:ascii="Times New Roman" w:hAnsi="Times New Roman" w:cs="Times New Roman"/>
                <w:sz w:val="24"/>
                <w:szCs w:val="24"/>
              </w:rPr>
              <w:t>последовательность цифр ответа.</w:t>
            </w:r>
          </w:p>
          <w:tbl>
            <w:tblPr>
              <w:tblStyle w:val="a8"/>
              <w:tblW w:w="8433"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1533"/>
              <w:gridCol w:w="1559"/>
              <w:gridCol w:w="1701"/>
              <w:gridCol w:w="1559"/>
            </w:tblGrid>
            <w:tr w:rsidR="00265D06" w:rsidRPr="00265D06" w:rsidTr="00265D06">
              <w:trPr>
                <w:trHeight w:val="130"/>
              </w:trPr>
              <w:tc>
                <w:tcPr>
                  <w:tcW w:w="8433" w:type="dxa"/>
                  <w:gridSpan w:val="5"/>
                </w:tcPr>
                <w:p w:rsidR="00265D06" w:rsidRPr="00265D06" w:rsidRDefault="00265D06" w:rsidP="00265D06">
                  <w:pPr>
                    <w:spacing w:after="120"/>
                    <w:jc w:val="both"/>
                    <w:rPr>
                      <w:rFonts w:ascii="Times New Roman" w:hAnsi="Times New Roman" w:cs="Times New Roman"/>
                      <w:i/>
                      <w:sz w:val="24"/>
                      <w:szCs w:val="24"/>
                    </w:rPr>
                  </w:pPr>
                  <w:r w:rsidRPr="00265D06">
                    <w:rPr>
                      <w:rFonts w:ascii="Times New Roman" w:hAnsi="Times New Roman" w:cs="Times New Roman"/>
                      <w:sz w:val="24"/>
                      <w:szCs w:val="24"/>
                    </w:rPr>
                    <w:t>1. 100 л</w:t>
                  </w:r>
                </w:p>
              </w:tc>
            </w:tr>
            <w:tr w:rsidR="00265D06" w:rsidRPr="00265D06" w:rsidTr="00265D06">
              <w:trPr>
                <w:trHeight w:val="130"/>
              </w:trPr>
              <w:tc>
                <w:tcPr>
                  <w:tcW w:w="8433" w:type="dxa"/>
                  <w:gridSpan w:val="5"/>
                </w:tcPr>
                <w:p w:rsidR="00265D06" w:rsidRPr="00265D06" w:rsidRDefault="00265D06" w:rsidP="00265D06">
                  <w:pPr>
                    <w:spacing w:after="120"/>
                    <w:jc w:val="both"/>
                    <w:rPr>
                      <w:rFonts w:ascii="Times New Roman" w:hAnsi="Times New Roman" w:cs="Times New Roman"/>
                      <w:sz w:val="24"/>
                      <w:szCs w:val="24"/>
                      <w:vertAlign w:val="superscript"/>
                    </w:rPr>
                  </w:pPr>
                  <w:r w:rsidRPr="00265D06">
                    <w:rPr>
                      <w:rFonts w:ascii="Times New Roman" w:hAnsi="Times New Roman" w:cs="Times New Roman"/>
                      <w:sz w:val="24"/>
                      <w:szCs w:val="24"/>
                    </w:rPr>
                    <w:t>2.1 м</w:t>
                  </w:r>
                  <w:r w:rsidRPr="00265D06">
                    <w:rPr>
                      <w:rFonts w:ascii="Times New Roman" w:hAnsi="Times New Roman" w:cs="Times New Roman"/>
                      <w:sz w:val="24"/>
                      <w:szCs w:val="24"/>
                      <w:vertAlign w:val="superscript"/>
                    </w:rPr>
                    <w:t>3</w:t>
                  </w:r>
                </w:p>
              </w:tc>
            </w:tr>
            <w:tr w:rsidR="00265D06" w:rsidRPr="00265D06" w:rsidTr="00265D06">
              <w:trPr>
                <w:trHeight w:val="130"/>
              </w:trPr>
              <w:tc>
                <w:tcPr>
                  <w:tcW w:w="8433" w:type="dxa"/>
                  <w:gridSpan w:val="5"/>
                </w:tcPr>
                <w:p w:rsidR="00265D06" w:rsidRPr="00265D06" w:rsidRDefault="00265D06" w:rsidP="00265D06">
                  <w:pPr>
                    <w:spacing w:after="120"/>
                    <w:jc w:val="both"/>
                    <w:rPr>
                      <w:rFonts w:ascii="Times New Roman" w:eastAsiaTheme="minorEastAsia" w:hAnsi="Times New Roman" w:cs="Times New Roman"/>
                      <w:sz w:val="24"/>
                      <w:szCs w:val="24"/>
                      <w:vertAlign w:val="superscript"/>
                    </w:rPr>
                  </w:pPr>
                  <w:r w:rsidRPr="00265D06">
                    <w:rPr>
                      <w:rFonts w:ascii="Times New Roman" w:hAnsi="Times New Roman" w:cs="Times New Roman"/>
                      <w:sz w:val="24"/>
                      <w:szCs w:val="24"/>
                    </w:rPr>
                    <w:t>3.10 дм</w:t>
                  </w:r>
                  <w:r w:rsidRPr="00265D06">
                    <w:rPr>
                      <w:rFonts w:ascii="Times New Roman" w:hAnsi="Times New Roman" w:cs="Times New Roman"/>
                      <w:sz w:val="24"/>
                      <w:szCs w:val="24"/>
                      <w:vertAlign w:val="superscript"/>
                    </w:rPr>
                    <w:t>3</w:t>
                  </w:r>
                </w:p>
              </w:tc>
            </w:tr>
            <w:tr w:rsidR="00265D06" w:rsidRPr="00265D06" w:rsidTr="00265D06">
              <w:trPr>
                <w:trHeight w:val="183"/>
              </w:trPr>
              <w:tc>
                <w:tcPr>
                  <w:tcW w:w="3614" w:type="dxa"/>
                  <w:gridSpan w:val="2"/>
                  <w:vMerge w:val="restart"/>
                </w:tcPr>
                <w:p w:rsidR="00265D06" w:rsidRPr="00265D06" w:rsidRDefault="00265D06" w:rsidP="00265D06">
                  <w:pPr>
                    <w:spacing w:after="120"/>
                    <w:jc w:val="both"/>
                    <w:rPr>
                      <w:rFonts w:ascii="Times New Roman" w:hAnsi="Times New Roman" w:cs="Times New Roman"/>
                      <w:sz w:val="24"/>
                      <w:szCs w:val="24"/>
                      <w:vertAlign w:val="superscript"/>
                    </w:rPr>
                  </w:pPr>
                  <w:r w:rsidRPr="00265D06">
                    <w:rPr>
                      <w:rFonts w:ascii="Times New Roman" w:hAnsi="Times New Roman" w:cs="Times New Roman"/>
                      <w:sz w:val="24"/>
                      <w:szCs w:val="24"/>
                    </w:rPr>
                    <w:t>4. 1000см</w:t>
                  </w:r>
                  <w:r w:rsidRPr="00265D06">
                    <w:rPr>
                      <w:rFonts w:ascii="Times New Roman" w:hAnsi="Times New Roman" w:cs="Times New Roman"/>
                      <w:sz w:val="24"/>
                      <w:szCs w:val="24"/>
                      <w:vertAlign w:val="superscript"/>
                    </w:rPr>
                    <w:t>3</w:t>
                  </w:r>
                </w:p>
              </w:tc>
              <w:tc>
                <w:tcPr>
                  <w:tcW w:w="4819" w:type="dxa"/>
                  <w:gridSpan w:val="3"/>
                </w:tcPr>
                <w:p w:rsidR="00265D06" w:rsidRPr="00265D06" w:rsidRDefault="00265D06" w:rsidP="00265D06">
                  <w:pPr>
                    <w:jc w:val="both"/>
                    <w:rPr>
                      <w:rFonts w:ascii="Times New Roman" w:eastAsiaTheme="minorEastAsia" w:hAnsi="Times New Roman" w:cs="Times New Roman"/>
                      <w:sz w:val="24"/>
                      <w:szCs w:val="24"/>
                    </w:rPr>
                  </w:pPr>
                </w:p>
              </w:tc>
            </w:tr>
            <w:tr w:rsidR="00265D06" w:rsidRPr="00265D06" w:rsidTr="00265D06">
              <w:trPr>
                <w:trHeight w:val="130"/>
              </w:trPr>
              <w:tc>
                <w:tcPr>
                  <w:tcW w:w="3614" w:type="dxa"/>
                  <w:gridSpan w:val="2"/>
                  <w:vMerge/>
                </w:tcPr>
                <w:p w:rsidR="00265D06" w:rsidRPr="00265D06" w:rsidRDefault="00265D06" w:rsidP="00265D06">
                  <w:pPr>
                    <w:jc w:val="both"/>
                    <w:rPr>
                      <w:rFonts w:ascii="Times New Roman" w:hAnsi="Times New Roman" w:cs="Times New Roman"/>
                      <w:sz w:val="24"/>
                      <w:szCs w:val="24"/>
                    </w:rPr>
                  </w:pPr>
                </w:p>
              </w:tc>
              <w:tc>
                <w:tcPr>
                  <w:tcW w:w="4819" w:type="dxa"/>
                  <w:gridSpan w:val="3"/>
                </w:tcPr>
                <w:p w:rsidR="00265D06" w:rsidRPr="00265D06" w:rsidRDefault="00265D06" w:rsidP="00265D06">
                  <w:pPr>
                    <w:jc w:val="both"/>
                    <w:rPr>
                      <w:rFonts w:ascii="Times New Roman" w:eastAsiaTheme="minorEastAsia" w:hAnsi="Times New Roman" w:cs="Times New Roman"/>
                      <w:sz w:val="24"/>
                      <w:szCs w:val="24"/>
                    </w:rPr>
                  </w:pPr>
                </w:p>
              </w:tc>
            </w:tr>
            <w:tr w:rsidR="00265D06" w:rsidRPr="00265D06"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081" w:type="dxa"/>
                  <w:tcBorders>
                    <w:top w:val="nil"/>
                    <w:left w:val="nil"/>
                    <w:bottom w:val="nil"/>
                    <w:right w:val="single" w:sz="4" w:space="0" w:color="auto"/>
                  </w:tcBorders>
                  <w:vAlign w:val="center"/>
                </w:tcPr>
                <w:p w:rsidR="00265D06" w:rsidRPr="00265D06" w:rsidRDefault="00265D06" w:rsidP="00265D06">
                  <w:pPr>
                    <w:jc w:val="right"/>
                    <w:rPr>
                      <w:rFonts w:ascii="Times New Roman" w:hAnsi="Times New Roman" w:cs="Times New Roman"/>
                      <w:sz w:val="24"/>
                      <w:szCs w:val="24"/>
                    </w:rPr>
                  </w:pPr>
                  <w:r w:rsidRPr="00265D06">
                    <w:rPr>
                      <w:rFonts w:ascii="Times New Roman" w:hAnsi="Times New Roman" w:cs="Times New Roman"/>
                      <w:sz w:val="24"/>
                      <w:szCs w:val="24"/>
                    </w:rPr>
                    <w:t>Ответ:</w:t>
                  </w:r>
                </w:p>
              </w:tc>
              <w:tc>
                <w:tcPr>
                  <w:tcW w:w="1533" w:type="dxa"/>
                  <w:tcBorders>
                    <w:left w:val="single" w:sz="4" w:space="0" w:color="auto"/>
                  </w:tcBorders>
                  <w:vAlign w:val="center"/>
                </w:tcPr>
                <w:p w:rsidR="00265D06" w:rsidRPr="00265D06" w:rsidRDefault="00265D06" w:rsidP="00265D06">
                  <w:pPr>
                    <w:jc w:val="center"/>
                    <w:rPr>
                      <w:rFonts w:ascii="Times New Roman" w:hAnsi="Times New Roman" w:cs="Times New Roman"/>
                      <w:sz w:val="24"/>
                      <w:szCs w:val="24"/>
                    </w:rPr>
                  </w:pPr>
                </w:p>
              </w:tc>
              <w:tc>
                <w:tcPr>
                  <w:tcW w:w="1559" w:type="dxa"/>
                  <w:vAlign w:val="center"/>
                </w:tcPr>
                <w:p w:rsidR="00265D06" w:rsidRPr="00265D06" w:rsidRDefault="00265D06" w:rsidP="00265D06">
                  <w:pPr>
                    <w:jc w:val="center"/>
                    <w:rPr>
                      <w:rFonts w:ascii="Times New Roman" w:hAnsi="Times New Roman" w:cs="Times New Roman"/>
                      <w:sz w:val="24"/>
                      <w:szCs w:val="24"/>
                    </w:rPr>
                  </w:pPr>
                </w:p>
              </w:tc>
              <w:tc>
                <w:tcPr>
                  <w:tcW w:w="1701" w:type="dxa"/>
                  <w:vAlign w:val="center"/>
                </w:tcPr>
                <w:p w:rsidR="00265D06" w:rsidRPr="00265D06" w:rsidRDefault="00265D06" w:rsidP="00265D06">
                  <w:pPr>
                    <w:jc w:val="center"/>
                    <w:rPr>
                      <w:rFonts w:ascii="Times New Roman" w:hAnsi="Times New Roman" w:cs="Times New Roman"/>
                      <w:sz w:val="24"/>
                      <w:szCs w:val="24"/>
                    </w:rPr>
                  </w:pPr>
                </w:p>
              </w:tc>
              <w:tc>
                <w:tcPr>
                  <w:tcW w:w="1559" w:type="dxa"/>
                  <w:tcBorders>
                    <w:top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p>
              </w:tc>
            </w:tr>
          </w:tbl>
          <w:p w:rsidR="00265D06" w:rsidRPr="00265D06" w:rsidRDefault="00265D06" w:rsidP="00265D06">
            <w:pPr>
              <w:jc w:val="both"/>
              <w:rPr>
                <w:rFonts w:ascii="Times New Roman" w:hAnsi="Times New Roman" w:cs="Times New Roman"/>
                <w:sz w:val="24"/>
                <w:szCs w:val="24"/>
              </w:rPr>
            </w:pPr>
          </w:p>
        </w:tc>
      </w:tr>
      <w:tr w:rsidR="00265D06" w:rsidRPr="00265D06" w:rsidTr="00265D06">
        <w:trPr>
          <w:trHeight w:val="1342"/>
        </w:trPr>
        <w:tc>
          <w:tcPr>
            <w:tcW w:w="668" w:type="dxa"/>
            <w:tcBorders>
              <w:top w:val="single" w:sz="4" w:space="0" w:color="auto"/>
            </w:tcBorders>
            <w:vAlign w:val="center"/>
          </w:tcPr>
          <w:p w:rsidR="00265D06" w:rsidRPr="00265D06" w:rsidRDefault="00265D06" w:rsidP="00265D06">
            <w:pPr>
              <w:jc w:val="center"/>
              <w:rPr>
                <w:rFonts w:ascii="Times New Roman" w:hAnsi="Times New Roman" w:cs="Times New Roman"/>
                <w:sz w:val="24"/>
                <w:szCs w:val="24"/>
              </w:rPr>
            </w:pPr>
          </w:p>
        </w:tc>
        <w:tc>
          <w:tcPr>
            <w:tcW w:w="8688" w:type="dxa"/>
            <w:gridSpan w:val="4"/>
            <w:vMerge/>
            <w:tcBorders>
              <w:left w:val="nil"/>
            </w:tcBorders>
          </w:tcPr>
          <w:p w:rsidR="00265D06" w:rsidRPr="00265D06" w:rsidRDefault="00265D06" w:rsidP="00265D06">
            <w:pPr>
              <w:ind w:left="35"/>
              <w:jc w:val="both"/>
              <w:rPr>
                <w:rFonts w:ascii="Times New Roman" w:hAnsi="Times New Roman" w:cs="Times New Roman"/>
                <w:sz w:val="24"/>
                <w:szCs w:val="24"/>
              </w:rPr>
            </w:pPr>
          </w:p>
        </w:tc>
      </w:tr>
      <w:tr w:rsidR="00265D06" w:rsidRPr="00265D06" w:rsidTr="00265D06">
        <w:trPr>
          <w:trHeight w:val="220"/>
        </w:trPr>
        <w:tc>
          <w:tcPr>
            <w:tcW w:w="668" w:type="dxa"/>
            <w:vAlign w:val="center"/>
          </w:tcPr>
          <w:p w:rsidR="00265D06" w:rsidRPr="00265D06" w:rsidRDefault="00265D06" w:rsidP="00265D06">
            <w:pPr>
              <w:jc w:val="center"/>
              <w:rPr>
                <w:rFonts w:ascii="Times New Roman" w:hAnsi="Times New Roman" w:cs="Times New Roman"/>
                <w:sz w:val="24"/>
                <w:szCs w:val="24"/>
              </w:rPr>
            </w:pPr>
          </w:p>
        </w:tc>
        <w:tc>
          <w:tcPr>
            <w:tcW w:w="8688" w:type="dxa"/>
            <w:gridSpan w:val="4"/>
            <w:tcBorders>
              <w:left w:val="nil"/>
            </w:tcBorders>
          </w:tcPr>
          <w:p w:rsidR="00265D06" w:rsidRPr="00265D06" w:rsidRDefault="00265D06" w:rsidP="00265D06">
            <w:pPr>
              <w:ind w:left="35"/>
              <w:jc w:val="both"/>
              <w:rPr>
                <w:rFonts w:ascii="Times New Roman" w:hAnsi="Times New Roman" w:cs="Times New Roman"/>
                <w:sz w:val="24"/>
                <w:szCs w:val="24"/>
              </w:rPr>
            </w:pPr>
          </w:p>
        </w:tc>
      </w:tr>
      <w:tr w:rsidR="00265D06" w:rsidRPr="00265D06"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7.</w:t>
            </w:r>
          </w:p>
        </w:tc>
        <w:tc>
          <w:tcPr>
            <w:tcW w:w="8688" w:type="dxa"/>
            <w:gridSpan w:val="4"/>
            <w:tcBorders>
              <w:left w:val="single" w:sz="4" w:space="0" w:color="auto"/>
            </w:tcBorders>
          </w:tcPr>
          <w:p w:rsidR="00265D06" w:rsidRPr="00265D06" w:rsidRDefault="00265D06" w:rsidP="00265D06">
            <w:pPr>
              <w:ind w:left="35"/>
              <w:jc w:val="both"/>
              <w:rPr>
                <w:rFonts w:ascii="Times New Roman" w:hAnsi="Times New Roman" w:cs="Times New Roman"/>
                <w:sz w:val="24"/>
                <w:szCs w:val="24"/>
              </w:rPr>
            </w:pPr>
            <w:r w:rsidRPr="00265D06">
              <w:rPr>
                <w:rFonts w:ascii="Times New Roman" w:hAnsi="Times New Roman" w:cs="Times New Roman"/>
                <w:sz w:val="24"/>
                <w:szCs w:val="24"/>
              </w:rPr>
              <w:t xml:space="preserve">На рисунке представлен график зависимости пути от времени. Выберите </w:t>
            </w:r>
            <w:r w:rsidRPr="00265D06">
              <w:rPr>
                <w:rFonts w:ascii="Times New Roman" w:hAnsi="Times New Roman" w:cs="Times New Roman"/>
                <w:b/>
                <w:i/>
                <w:sz w:val="24"/>
                <w:szCs w:val="24"/>
              </w:rPr>
              <w:t>два</w:t>
            </w:r>
            <w:r w:rsidRPr="00265D06">
              <w:rPr>
                <w:rFonts w:ascii="Times New Roman" w:hAnsi="Times New Roman" w:cs="Times New Roman"/>
                <w:sz w:val="24"/>
                <w:szCs w:val="24"/>
              </w:rPr>
              <w:t xml:space="preserve"> верных утверждения.</w:t>
            </w:r>
          </w:p>
        </w:tc>
      </w:tr>
      <w:tr w:rsidR="00265D06" w:rsidRPr="00265D06" w:rsidTr="00265D06">
        <w:trPr>
          <w:trHeight w:val="2590"/>
        </w:trPr>
        <w:tc>
          <w:tcPr>
            <w:tcW w:w="668" w:type="dxa"/>
            <w:tcBorders>
              <w:top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3513" w:type="dxa"/>
          </w:tcPr>
          <w:p w:rsidR="00265D06" w:rsidRPr="00265D06" w:rsidRDefault="00265D06" w:rsidP="00265D06">
            <w:pPr>
              <w:ind w:left="35"/>
              <w:jc w:val="both"/>
              <w:rPr>
                <w:rFonts w:ascii="Times New Roman" w:hAnsi="Times New Roman" w:cs="Times New Roman"/>
                <w:sz w:val="24"/>
                <w:szCs w:val="24"/>
              </w:rPr>
            </w:pPr>
            <w:r w:rsidRPr="00265D06">
              <w:rPr>
                <w:rFonts w:ascii="Times New Roman" w:hAnsi="Times New Roman" w:cs="Times New Roman"/>
                <w:noProof/>
                <w:sz w:val="24"/>
                <w:szCs w:val="24"/>
                <w:lang w:eastAsia="ru-RU"/>
              </w:rPr>
              <w:drawing>
                <wp:inline distT="0" distB="0" distL="0" distR="0">
                  <wp:extent cx="2093595" cy="1651000"/>
                  <wp:effectExtent l="0" t="0" r="1905" b="6350"/>
                  <wp:docPr id="3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93595" cy="1651000"/>
                          </a:xfrm>
                          <a:prstGeom prst="rect">
                            <a:avLst/>
                          </a:prstGeom>
                        </pic:spPr>
                      </pic:pic>
                    </a:graphicData>
                  </a:graphic>
                </wp:inline>
              </w:drawing>
            </w:r>
          </w:p>
          <w:p w:rsidR="00265D06" w:rsidRPr="00265D06" w:rsidRDefault="00265D06" w:rsidP="00265D06">
            <w:pPr>
              <w:ind w:left="35"/>
              <w:jc w:val="both"/>
              <w:rPr>
                <w:rFonts w:ascii="Times New Roman" w:hAnsi="Times New Roman" w:cs="Times New Roman"/>
                <w:sz w:val="24"/>
                <w:szCs w:val="24"/>
              </w:rPr>
            </w:pPr>
          </w:p>
        </w:tc>
        <w:tc>
          <w:tcPr>
            <w:tcW w:w="5175" w:type="dxa"/>
            <w:gridSpan w:val="3"/>
          </w:tcPr>
          <w:p w:rsidR="00265D06" w:rsidRPr="00265D06" w:rsidRDefault="00265D06" w:rsidP="00CB1139">
            <w:pPr>
              <w:pStyle w:val="a3"/>
              <w:numPr>
                <w:ilvl w:val="0"/>
                <w:numId w:val="27"/>
              </w:numPr>
              <w:jc w:val="both"/>
              <w:rPr>
                <w:rFonts w:ascii="Times New Roman" w:hAnsi="Times New Roman" w:cs="Times New Roman"/>
                <w:sz w:val="24"/>
                <w:szCs w:val="24"/>
              </w:rPr>
            </w:pPr>
            <w:r w:rsidRPr="00265D06">
              <w:rPr>
                <w:rFonts w:ascii="Times New Roman" w:hAnsi="Times New Roman" w:cs="Times New Roman"/>
                <w:sz w:val="24"/>
                <w:szCs w:val="24"/>
              </w:rPr>
              <w:t>Скорость движения тела 2 м/с.</w:t>
            </w:r>
          </w:p>
          <w:p w:rsidR="00265D06" w:rsidRPr="00265D06" w:rsidRDefault="00265D06" w:rsidP="00265D06">
            <w:pPr>
              <w:jc w:val="both"/>
              <w:rPr>
                <w:rFonts w:ascii="Times New Roman" w:hAnsi="Times New Roman" w:cs="Times New Roman"/>
                <w:sz w:val="24"/>
                <w:szCs w:val="24"/>
              </w:rPr>
            </w:pPr>
          </w:p>
          <w:p w:rsidR="00265D06" w:rsidRPr="00265D06" w:rsidRDefault="00265D06" w:rsidP="00CB1139">
            <w:pPr>
              <w:pStyle w:val="a3"/>
              <w:numPr>
                <w:ilvl w:val="0"/>
                <w:numId w:val="27"/>
              </w:numPr>
              <w:jc w:val="both"/>
              <w:rPr>
                <w:rFonts w:ascii="Times New Roman" w:hAnsi="Times New Roman" w:cs="Times New Roman"/>
                <w:sz w:val="24"/>
                <w:szCs w:val="24"/>
              </w:rPr>
            </w:pPr>
            <w:r w:rsidRPr="00265D06">
              <w:rPr>
                <w:rFonts w:ascii="Times New Roman" w:hAnsi="Times New Roman" w:cs="Times New Roman"/>
                <w:sz w:val="24"/>
                <w:szCs w:val="24"/>
              </w:rPr>
              <w:t>За 2 с тело прошло 8 м.</w:t>
            </w:r>
          </w:p>
          <w:p w:rsidR="00265D06" w:rsidRPr="00265D06" w:rsidRDefault="00265D06" w:rsidP="00265D06">
            <w:pPr>
              <w:jc w:val="both"/>
              <w:rPr>
                <w:rFonts w:ascii="Times New Roman" w:hAnsi="Times New Roman" w:cs="Times New Roman"/>
                <w:sz w:val="24"/>
                <w:szCs w:val="24"/>
              </w:rPr>
            </w:pPr>
          </w:p>
          <w:p w:rsidR="00265D06" w:rsidRPr="00265D06" w:rsidRDefault="00265D06" w:rsidP="00CB1139">
            <w:pPr>
              <w:pStyle w:val="a3"/>
              <w:numPr>
                <w:ilvl w:val="0"/>
                <w:numId w:val="27"/>
              </w:numPr>
              <w:jc w:val="both"/>
              <w:rPr>
                <w:rFonts w:ascii="Times New Roman" w:hAnsi="Times New Roman" w:cs="Times New Roman"/>
                <w:sz w:val="24"/>
                <w:szCs w:val="24"/>
              </w:rPr>
            </w:pPr>
            <w:r w:rsidRPr="00265D06">
              <w:rPr>
                <w:rFonts w:ascii="Times New Roman" w:hAnsi="Times New Roman" w:cs="Times New Roman"/>
                <w:sz w:val="24"/>
                <w:szCs w:val="24"/>
              </w:rPr>
              <w:t>Скорость движения тела больше 30 км/ч.</w:t>
            </w:r>
          </w:p>
          <w:p w:rsidR="00265D06" w:rsidRPr="00265D06" w:rsidRDefault="00265D06" w:rsidP="00265D06">
            <w:pPr>
              <w:jc w:val="both"/>
              <w:rPr>
                <w:rFonts w:ascii="Times New Roman" w:hAnsi="Times New Roman" w:cs="Times New Roman"/>
                <w:sz w:val="24"/>
                <w:szCs w:val="24"/>
              </w:rPr>
            </w:pPr>
          </w:p>
          <w:p w:rsidR="00265D06" w:rsidRPr="00265D06" w:rsidRDefault="00265D06" w:rsidP="00CB1139">
            <w:pPr>
              <w:pStyle w:val="a3"/>
              <w:numPr>
                <w:ilvl w:val="0"/>
                <w:numId w:val="27"/>
              </w:numPr>
              <w:jc w:val="both"/>
              <w:rPr>
                <w:rFonts w:ascii="Times New Roman" w:hAnsi="Times New Roman" w:cs="Times New Roman"/>
                <w:sz w:val="24"/>
                <w:szCs w:val="24"/>
              </w:rPr>
            </w:pPr>
            <w:r w:rsidRPr="00265D06">
              <w:rPr>
                <w:rFonts w:ascii="Times New Roman" w:hAnsi="Times New Roman" w:cs="Times New Roman"/>
                <w:sz w:val="24"/>
                <w:szCs w:val="24"/>
              </w:rPr>
              <w:t>За 5 с тело прошло 12 м.</w:t>
            </w:r>
          </w:p>
          <w:p w:rsidR="00265D06" w:rsidRPr="00265D06" w:rsidRDefault="00265D06" w:rsidP="00265D06">
            <w:pPr>
              <w:jc w:val="both"/>
              <w:rPr>
                <w:rFonts w:ascii="Times New Roman" w:hAnsi="Times New Roman" w:cs="Times New Roman"/>
                <w:sz w:val="24"/>
                <w:szCs w:val="24"/>
              </w:rPr>
            </w:pPr>
          </w:p>
          <w:p w:rsidR="00265D06" w:rsidRPr="00265D06" w:rsidRDefault="00265D06" w:rsidP="00CB1139">
            <w:pPr>
              <w:pStyle w:val="a3"/>
              <w:numPr>
                <w:ilvl w:val="0"/>
                <w:numId w:val="27"/>
              </w:numPr>
              <w:jc w:val="both"/>
              <w:rPr>
                <w:rFonts w:ascii="Times New Roman" w:hAnsi="Times New Roman" w:cs="Times New Roman"/>
                <w:sz w:val="24"/>
                <w:szCs w:val="24"/>
              </w:rPr>
            </w:pPr>
            <w:r w:rsidRPr="00265D06">
              <w:rPr>
                <w:rFonts w:ascii="Times New Roman" w:hAnsi="Times New Roman" w:cs="Times New Roman"/>
                <w:sz w:val="24"/>
                <w:szCs w:val="24"/>
              </w:rPr>
              <w:t>Скорость движения тела 4 м/с .</w:t>
            </w:r>
          </w:p>
        </w:tc>
      </w:tr>
      <w:tr w:rsidR="00265D06" w:rsidRPr="00265D06" w:rsidTr="00265D06">
        <w:trPr>
          <w:trHeight w:val="260"/>
        </w:trPr>
        <w:tc>
          <w:tcPr>
            <w:tcW w:w="668" w:type="dxa"/>
          </w:tcPr>
          <w:p w:rsidR="00265D06" w:rsidRPr="00265D06" w:rsidRDefault="00265D06" w:rsidP="00265D06">
            <w:pPr>
              <w:jc w:val="both"/>
              <w:rPr>
                <w:rFonts w:ascii="Times New Roman" w:hAnsi="Times New Roman" w:cs="Times New Roman"/>
                <w:noProof/>
                <w:sz w:val="24"/>
                <w:szCs w:val="24"/>
                <w:lang w:eastAsia="ru-RU"/>
              </w:rPr>
            </w:pPr>
          </w:p>
        </w:tc>
        <w:tc>
          <w:tcPr>
            <w:tcW w:w="3513" w:type="dxa"/>
            <w:tcBorders>
              <w:right w:val="single" w:sz="4" w:space="0" w:color="auto"/>
            </w:tcBorders>
          </w:tcPr>
          <w:p w:rsidR="00265D06" w:rsidRPr="00265D06" w:rsidRDefault="00265D06" w:rsidP="00265D06">
            <w:pPr>
              <w:ind w:left="35"/>
              <w:jc w:val="right"/>
              <w:rPr>
                <w:rFonts w:ascii="Times New Roman" w:hAnsi="Times New Roman" w:cs="Times New Roman"/>
                <w:noProof/>
                <w:sz w:val="24"/>
                <w:szCs w:val="24"/>
                <w:lang w:eastAsia="ru-RU"/>
              </w:rPr>
            </w:pPr>
            <w:r w:rsidRPr="00265D06">
              <w:rPr>
                <w:rFonts w:ascii="Times New Roman" w:hAnsi="Times New Roman" w:cs="Times New Roman"/>
                <w:sz w:val="24"/>
                <w:szCs w:val="24"/>
              </w:rPr>
              <w:t>Ответ:</w:t>
            </w:r>
          </w:p>
        </w:tc>
        <w:tc>
          <w:tcPr>
            <w:tcW w:w="1293" w:type="dxa"/>
            <w:tcBorders>
              <w:top w:val="single" w:sz="4" w:space="0" w:color="auto"/>
              <w:left w:val="single" w:sz="4" w:space="0" w:color="auto"/>
              <w:bottom w:val="single" w:sz="4" w:space="0" w:color="auto"/>
              <w:right w:val="single" w:sz="4" w:space="0" w:color="auto"/>
            </w:tcBorders>
          </w:tcPr>
          <w:p w:rsidR="00265D06" w:rsidRPr="00265D06" w:rsidRDefault="00265D06" w:rsidP="00265D06">
            <w:pPr>
              <w:pStyle w:val="a3"/>
              <w:ind w:left="395"/>
              <w:jc w:val="both"/>
              <w:rPr>
                <w:rFonts w:ascii="Times New Roman" w:hAnsi="Times New Roman" w:cs="Times New Roman"/>
                <w:sz w:val="24"/>
                <w:szCs w:val="24"/>
              </w:rPr>
            </w:pPr>
          </w:p>
        </w:tc>
        <w:tc>
          <w:tcPr>
            <w:tcW w:w="1294" w:type="dxa"/>
            <w:tcBorders>
              <w:top w:val="single" w:sz="4" w:space="0" w:color="auto"/>
              <w:left w:val="single" w:sz="4" w:space="0" w:color="auto"/>
              <w:bottom w:val="single" w:sz="4" w:space="0" w:color="auto"/>
              <w:right w:val="single" w:sz="4" w:space="0" w:color="auto"/>
            </w:tcBorders>
          </w:tcPr>
          <w:p w:rsidR="00265D06" w:rsidRPr="00265D06" w:rsidRDefault="00265D06" w:rsidP="00265D06">
            <w:pPr>
              <w:pStyle w:val="a3"/>
              <w:ind w:left="395"/>
              <w:jc w:val="both"/>
              <w:rPr>
                <w:rFonts w:ascii="Times New Roman" w:hAnsi="Times New Roman" w:cs="Times New Roman"/>
                <w:sz w:val="24"/>
                <w:szCs w:val="24"/>
              </w:rPr>
            </w:pPr>
          </w:p>
        </w:tc>
        <w:tc>
          <w:tcPr>
            <w:tcW w:w="2588" w:type="dxa"/>
            <w:tcBorders>
              <w:left w:val="single" w:sz="4" w:space="0" w:color="auto"/>
            </w:tcBorders>
          </w:tcPr>
          <w:p w:rsidR="00265D06" w:rsidRPr="00265D06" w:rsidRDefault="00265D06" w:rsidP="00265D06">
            <w:pPr>
              <w:pStyle w:val="a3"/>
              <w:ind w:left="395"/>
              <w:jc w:val="both"/>
              <w:rPr>
                <w:rFonts w:ascii="Times New Roman" w:hAnsi="Times New Roman" w:cs="Times New Roman"/>
                <w:sz w:val="24"/>
                <w:szCs w:val="24"/>
              </w:rPr>
            </w:pPr>
          </w:p>
        </w:tc>
      </w:tr>
      <w:tr w:rsidR="00265D06" w:rsidRPr="00265D06" w:rsidTr="00265D06">
        <w:trPr>
          <w:trHeight w:val="263"/>
        </w:trPr>
        <w:tc>
          <w:tcPr>
            <w:tcW w:w="668" w:type="dxa"/>
            <w:tcBorders>
              <w:bottom w:val="single" w:sz="4" w:space="0" w:color="auto"/>
            </w:tcBorders>
          </w:tcPr>
          <w:p w:rsidR="00265D06" w:rsidRPr="00265D06" w:rsidRDefault="00265D06" w:rsidP="00265D06">
            <w:pPr>
              <w:jc w:val="both"/>
              <w:rPr>
                <w:rFonts w:ascii="Times New Roman" w:hAnsi="Times New Roman" w:cs="Times New Roman"/>
                <w:noProof/>
                <w:sz w:val="24"/>
                <w:szCs w:val="24"/>
                <w:lang w:eastAsia="ru-RU"/>
              </w:rPr>
            </w:pPr>
          </w:p>
        </w:tc>
        <w:tc>
          <w:tcPr>
            <w:tcW w:w="3513" w:type="dxa"/>
          </w:tcPr>
          <w:p w:rsidR="00265D06" w:rsidRPr="00265D06" w:rsidRDefault="00265D06" w:rsidP="00265D06">
            <w:pPr>
              <w:ind w:left="35"/>
              <w:jc w:val="both"/>
              <w:rPr>
                <w:rFonts w:ascii="Times New Roman" w:hAnsi="Times New Roman" w:cs="Times New Roman"/>
                <w:sz w:val="24"/>
                <w:szCs w:val="24"/>
              </w:rPr>
            </w:pPr>
          </w:p>
        </w:tc>
        <w:tc>
          <w:tcPr>
            <w:tcW w:w="2587" w:type="dxa"/>
            <w:gridSpan w:val="2"/>
            <w:tcBorders>
              <w:top w:val="single" w:sz="4" w:space="0" w:color="auto"/>
            </w:tcBorders>
          </w:tcPr>
          <w:p w:rsidR="00265D06" w:rsidRPr="00265D06" w:rsidRDefault="00265D06" w:rsidP="00265D06">
            <w:pPr>
              <w:pStyle w:val="a3"/>
              <w:ind w:left="395"/>
              <w:jc w:val="both"/>
              <w:rPr>
                <w:rFonts w:ascii="Times New Roman" w:hAnsi="Times New Roman" w:cs="Times New Roman"/>
                <w:sz w:val="24"/>
                <w:szCs w:val="24"/>
              </w:rPr>
            </w:pPr>
          </w:p>
        </w:tc>
        <w:tc>
          <w:tcPr>
            <w:tcW w:w="2588" w:type="dxa"/>
          </w:tcPr>
          <w:p w:rsidR="00265D06" w:rsidRPr="00265D06" w:rsidRDefault="00265D06" w:rsidP="00265D06">
            <w:pPr>
              <w:pStyle w:val="a3"/>
              <w:ind w:left="395"/>
              <w:jc w:val="both"/>
              <w:rPr>
                <w:rFonts w:ascii="Times New Roman" w:hAnsi="Times New Roman" w:cs="Times New Roman"/>
                <w:sz w:val="24"/>
                <w:szCs w:val="24"/>
              </w:rPr>
            </w:pPr>
          </w:p>
        </w:tc>
      </w:tr>
      <w:tr w:rsidR="00265D06" w:rsidRPr="00265D06"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r w:rsidRPr="00265D06">
              <w:rPr>
                <w:rFonts w:ascii="Times New Roman" w:hAnsi="Times New Roman" w:cs="Times New Roman"/>
                <w:noProof/>
                <w:sz w:val="24"/>
                <w:szCs w:val="24"/>
                <w:lang w:eastAsia="ru-RU"/>
              </w:rPr>
              <w:t>8.</w:t>
            </w:r>
          </w:p>
        </w:tc>
        <w:tc>
          <w:tcPr>
            <w:tcW w:w="8688" w:type="dxa"/>
            <w:gridSpan w:val="4"/>
            <w:vMerge w:val="restart"/>
            <w:tcBorders>
              <w:left w:val="single" w:sz="4" w:space="0" w:color="auto"/>
            </w:tcBorders>
          </w:tcPr>
          <w:p w:rsidR="00265D06" w:rsidRPr="00265D06" w:rsidRDefault="00265D06" w:rsidP="00265D06">
            <w:pPr>
              <w:ind w:left="35"/>
              <w:jc w:val="both"/>
              <w:rPr>
                <w:rFonts w:ascii="Times New Roman" w:hAnsi="Times New Roman" w:cs="Times New Roman"/>
                <w:noProof/>
                <w:sz w:val="24"/>
                <w:szCs w:val="24"/>
                <w:lang w:eastAsia="ru-RU"/>
              </w:rPr>
            </w:pPr>
            <w:r w:rsidRPr="00265D06">
              <w:rPr>
                <w:rFonts w:ascii="Times New Roman" w:hAnsi="Times New Roman" w:cs="Times New Roman"/>
                <w:sz w:val="24"/>
                <w:szCs w:val="24"/>
              </w:rPr>
              <w:t xml:space="preserve">Установите соответствие (логическую пару). К каждой строке, отмеченной буквой, подберите формулу, обозначенную цифрой. Запишите в </w:t>
            </w:r>
            <w:r w:rsidRPr="00265D06">
              <w:rPr>
                <w:rFonts w:ascii="Times New Roman" w:hAnsi="Times New Roman" w:cs="Times New Roman"/>
                <w:sz w:val="24"/>
                <w:szCs w:val="24"/>
                <w:u w:val="single"/>
              </w:rPr>
              <w:t>таблицу</w:t>
            </w:r>
            <w:r w:rsidRPr="00265D06">
              <w:rPr>
                <w:rFonts w:ascii="Times New Roman" w:hAnsi="Times New Roman" w:cs="Times New Roman"/>
                <w:sz w:val="24"/>
                <w:szCs w:val="24"/>
              </w:rPr>
              <w:t xml:space="preserve"> выбранные цифры под соответствующими буквами.</w:t>
            </w:r>
          </w:p>
          <w:tbl>
            <w:tblPr>
              <w:tblStyle w:val="a8"/>
              <w:tblW w:w="6165"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966"/>
              <w:gridCol w:w="55"/>
              <w:gridCol w:w="1021"/>
              <w:gridCol w:w="1021"/>
              <w:gridCol w:w="1021"/>
            </w:tblGrid>
            <w:tr w:rsidR="00265D06" w:rsidRPr="00265D06" w:rsidTr="00265D06">
              <w:trPr>
                <w:trHeight w:val="130"/>
              </w:trPr>
              <w:tc>
                <w:tcPr>
                  <w:tcW w:w="3047" w:type="dxa"/>
                  <w:gridSpan w:val="2"/>
                </w:tcPr>
                <w:p w:rsidR="00265D06" w:rsidRPr="00265D06" w:rsidRDefault="00265D06" w:rsidP="00265D06">
                  <w:pPr>
                    <w:jc w:val="both"/>
                    <w:rPr>
                      <w:rFonts w:ascii="Times New Roman" w:hAnsi="Times New Roman" w:cs="Times New Roman"/>
                      <w:sz w:val="24"/>
                      <w:szCs w:val="24"/>
                      <w:vertAlign w:val="subscript"/>
                    </w:rPr>
                  </w:pPr>
                  <w:r w:rsidRPr="00265D06">
                    <w:rPr>
                      <w:rFonts w:ascii="Times New Roman" w:hAnsi="Times New Roman" w:cs="Times New Roman"/>
                      <w:sz w:val="24"/>
                      <w:szCs w:val="24"/>
                    </w:rPr>
                    <w:t>А.</w:t>
                  </w:r>
                  <w:r w:rsidRPr="00265D06">
                    <w:rPr>
                      <w:rFonts w:ascii="Times New Roman" w:hAnsi="Times New Roman" w:cs="Times New Roman"/>
                      <w:sz w:val="24"/>
                      <w:szCs w:val="24"/>
                      <w:lang w:val="en-US"/>
                    </w:rPr>
                    <w:t>F</w:t>
                  </w:r>
                  <w:r w:rsidRPr="00265D06">
                    <w:rPr>
                      <w:rFonts w:ascii="Times New Roman" w:hAnsi="Times New Roman" w:cs="Times New Roman"/>
                      <w:sz w:val="24"/>
                      <w:szCs w:val="24"/>
                      <w:vertAlign w:val="subscript"/>
                    </w:rPr>
                    <w:t>А</w:t>
                  </w:r>
                </w:p>
              </w:tc>
              <w:tc>
                <w:tcPr>
                  <w:tcW w:w="3118" w:type="dxa"/>
                  <w:gridSpan w:val="4"/>
                </w:tcPr>
                <w:p w:rsidR="00265D06" w:rsidRPr="00265D06" w:rsidRDefault="00265D06" w:rsidP="00265D06">
                  <w:pPr>
                    <w:jc w:val="both"/>
                    <w:rPr>
                      <w:rFonts w:ascii="Times New Roman" w:hAnsi="Times New Roman" w:cs="Times New Roman"/>
                      <w:i/>
                      <w:sz w:val="24"/>
                      <w:szCs w:val="24"/>
                    </w:rPr>
                  </w:pPr>
                  <w:r w:rsidRPr="00265D06">
                    <w:rPr>
                      <w:rFonts w:ascii="Times New Roman" w:hAnsi="Times New Roman" w:cs="Times New Roman"/>
                      <w:sz w:val="24"/>
                      <w:szCs w:val="24"/>
                    </w:rPr>
                    <w:t>1.</w:t>
                  </w:r>
                  <m:oMath>
                    <m:r>
                      <w:rPr>
                        <w:rFonts w:ascii="Cambria Math" w:hAnsi="Cambria Math" w:cs="Times New Roman"/>
                        <w:sz w:val="24"/>
                        <w:szCs w:val="24"/>
                      </w:rPr>
                      <m:t>mg</m:t>
                    </m:r>
                  </m:oMath>
                </w:p>
              </w:tc>
            </w:tr>
            <w:tr w:rsidR="00265D06" w:rsidRPr="00265D06" w:rsidTr="00265D06">
              <w:trPr>
                <w:trHeight w:val="130"/>
              </w:trPr>
              <w:tc>
                <w:tcPr>
                  <w:tcW w:w="3047" w:type="dxa"/>
                  <w:gridSpan w:val="2"/>
                </w:tcPr>
                <w:p w:rsidR="00265D06" w:rsidRPr="00265D06" w:rsidRDefault="00265D06" w:rsidP="00265D06">
                  <w:pPr>
                    <w:jc w:val="both"/>
                    <w:rPr>
                      <w:rFonts w:ascii="Times New Roman" w:hAnsi="Times New Roman" w:cs="Times New Roman"/>
                      <w:sz w:val="24"/>
                      <w:szCs w:val="24"/>
                      <w:vertAlign w:val="subscript"/>
                    </w:rPr>
                  </w:pPr>
                  <w:r w:rsidRPr="00265D06">
                    <w:rPr>
                      <w:rFonts w:ascii="Times New Roman" w:hAnsi="Times New Roman" w:cs="Times New Roman"/>
                      <w:sz w:val="24"/>
                      <w:szCs w:val="24"/>
                    </w:rPr>
                    <w:t>Б.</w:t>
                  </w:r>
                  <w:r w:rsidRPr="00265D06">
                    <w:rPr>
                      <w:rFonts w:ascii="Times New Roman" w:hAnsi="Times New Roman" w:cs="Times New Roman"/>
                      <w:sz w:val="24"/>
                      <w:szCs w:val="24"/>
                      <w:lang w:val="en-US"/>
                    </w:rPr>
                    <w:t>m</w:t>
                  </w:r>
                </w:p>
              </w:tc>
              <w:tc>
                <w:tcPr>
                  <w:tcW w:w="3118" w:type="dxa"/>
                  <w:gridSpan w:val="4"/>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sz w:val="24"/>
                      <w:szCs w:val="24"/>
                    </w:rPr>
                    <w:t>2.</w:t>
                  </w:r>
                  <m:oMath>
                    <m:r>
                      <w:rPr>
                        <w:rFonts w:ascii="Cambria Math" w:hAnsi="Cambria Math" w:cs="Times New Roman"/>
                        <w:sz w:val="24"/>
                        <w:szCs w:val="24"/>
                      </w:rPr>
                      <m:t>k</m:t>
                    </m:r>
                    <m:r>
                      <w:rPr>
                        <w:rFonts w:ascii="Times New Roman" w:hAnsi="Times New Roman" w:cs="Times New Roman"/>
                        <w:sz w:val="24"/>
                        <w:szCs w:val="24"/>
                      </w:rPr>
                      <m:t>∆</m:t>
                    </m:r>
                    <m:r>
                      <w:rPr>
                        <w:rFonts w:ascii="Cambria Math" w:hAnsi="Cambria Math" w:cs="Times New Roman"/>
                        <w:sz w:val="24"/>
                        <w:szCs w:val="24"/>
                      </w:rPr>
                      <m:t>l</m:t>
                    </m:r>
                  </m:oMath>
                </w:p>
              </w:tc>
            </w:tr>
            <w:tr w:rsidR="00265D06" w:rsidRPr="00265D06" w:rsidTr="00265D06">
              <w:trPr>
                <w:trHeight w:val="130"/>
              </w:trPr>
              <w:tc>
                <w:tcPr>
                  <w:tcW w:w="3047" w:type="dxa"/>
                  <w:gridSpan w:val="2"/>
                </w:tcPr>
                <w:p w:rsidR="00265D06" w:rsidRPr="00265D06" w:rsidRDefault="00265D06" w:rsidP="00265D06">
                  <w:pPr>
                    <w:jc w:val="both"/>
                    <w:rPr>
                      <w:rFonts w:ascii="Times New Roman" w:hAnsi="Times New Roman" w:cs="Times New Roman"/>
                      <w:sz w:val="24"/>
                      <w:szCs w:val="24"/>
                      <w:vertAlign w:val="subscript"/>
                    </w:rPr>
                  </w:pPr>
                  <w:r w:rsidRPr="00265D06">
                    <w:rPr>
                      <w:rFonts w:ascii="Times New Roman" w:hAnsi="Times New Roman" w:cs="Times New Roman"/>
                      <w:sz w:val="24"/>
                      <w:szCs w:val="24"/>
                    </w:rPr>
                    <w:t>В.</w:t>
                  </w:r>
                  <w:r w:rsidRPr="00265D06">
                    <w:rPr>
                      <w:rFonts w:ascii="Times New Roman" w:hAnsi="Times New Roman" w:cs="Times New Roman"/>
                      <w:sz w:val="24"/>
                      <w:szCs w:val="24"/>
                      <w:lang w:val="en-US"/>
                    </w:rPr>
                    <w:t>F</w:t>
                  </w:r>
                  <w:r w:rsidRPr="00265D06">
                    <w:rPr>
                      <w:rFonts w:ascii="Times New Roman" w:hAnsi="Times New Roman" w:cs="Times New Roman"/>
                      <w:sz w:val="24"/>
                      <w:szCs w:val="24"/>
                      <w:vertAlign w:val="subscript"/>
                    </w:rPr>
                    <w:t>упр</w:t>
                  </w:r>
                </w:p>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sz w:val="24"/>
                      <w:szCs w:val="24"/>
                    </w:rPr>
                    <w:t>Г.</w:t>
                  </w:r>
                  <w:r w:rsidRPr="00265D06">
                    <w:rPr>
                      <w:rFonts w:ascii="Times New Roman" w:hAnsi="Times New Roman" w:cs="Times New Roman"/>
                      <w:sz w:val="24"/>
                      <w:szCs w:val="24"/>
                      <w:lang w:val="en-US"/>
                    </w:rPr>
                    <w:t>F</w:t>
                  </w:r>
                  <w:r w:rsidRPr="00265D06">
                    <w:rPr>
                      <w:rFonts w:ascii="Times New Roman" w:hAnsi="Times New Roman" w:cs="Times New Roman"/>
                      <w:sz w:val="24"/>
                      <w:szCs w:val="24"/>
                      <w:vertAlign w:val="subscript"/>
                    </w:rPr>
                    <w:t>тяж</w:t>
                  </w:r>
                </w:p>
              </w:tc>
              <w:tc>
                <w:tcPr>
                  <w:tcW w:w="3118" w:type="dxa"/>
                  <w:gridSpan w:val="4"/>
                </w:tcPr>
                <w:p w:rsidR="00265D06" w:rsidRPr="00265D06" w:rsidRDefault="00265D06" w:rsidP="00265D06">
                  <w:pPr>
                    <w:jc w:val="both"/>
                    <w:rPr>
                      <w:rFonts w:ascii="Times New Roman" w:eastAsiaTheme="minorEastAsia" w:hAnsi="Times New Roman" w:cs="Times New Roman"/>
                      <w:sz w:val="24"/>
                      <w:szCs w:val="24"/>
                    </w:rPr>
                  </w:pPr>
                  <w:r w:rsidRPr="00265D06">
                    <w:rPr>
                      <w:rFonts w:ascii="Times New Roman" w:hAnsi="Times New Roman" w:cs="Times New Roman"/>
                      <w:sz w:val="24"/>
                      <w:szCs w:val="24"/>
                    </w:rPr>
                    <w:t>3.</w:t>
                  </w:r>
                  <m:oMath>
                    <m:sSub>
                      <m:sSubPr>
                        <m:ctrlPr>
                          <w:rPr>
                            <w:rFonts w:ascii="Cambria Math" w:hAnsi="Times New Roman" w:cs="Times New Roman"/>
                            <w:i/>
                            <w:sz w:val="24"/>
                            <w:szCs w:val="24"/>
                          </w:rPr>
                        </m:ctrlPr>
                      </m:sSubPr>
                      <m:e>
                        <m:r>
                          <w:rPr>
                            <w:rFonts w:ascii="Cambria Math" w:hAnsi="Cambria Math" w:cs="Times New Roman"/>
                            <w:sz w:val="24"/>
                            <w:szCs w:val="24"/>
                          </w:rPr>
                          <m:t>ρ</m:t>
                        </m:r>
                      </m:e>
                      <m:sub>
                        <m:r>
                          <w:rPr>
                            <w:rFonts w:ascii="Cambria Math" w:hAnsi="Times New Roman" w:cs="Times New Roman"/>
                            <w:sz w:val="24"/>
                            <w:szCs w:val="24"/>
                          </w:rPr>
                          <m:t>ж</m:t>
                        </m:r>
                      </m:sub>
                    </m:sSub>
                    <m:r>
                      <w:rPr>
                        <w:rFonts w:ascii="Cambria Math" w:hAnsi="Cambria Math" w:cs="Times New Roman"/>
                        <w:sz w:val="24"/>
                        <w:szCs w:val="24"/>
                      </w:rPr>
                      <m:t>g</m:t>
                    </m:r>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пчт</m:t>
                        </m:r>
                      </m:sub>
                    </m:sSub>
                  </m:oMath>
                </w:p>
                <w:p w:rsidR="00265D06" w:rsidRPr="00265D06" w:rsidRDefault="00265D06" w:rsidP="00265D06">
                  <w:pPr>
                    <w:jc w:val="both"/>
                    <w:rPr>
                      <w:rFonts w:ascii="Times New Roman" w:eastAsiaTheme="minorEastAsia" w:hAnsi="Times New Roman" w:cs="Times New Roman"/>
                      <w:sz w:val="24"/>
                      <w:szCs w:val="24"/>
                    </w:rPr>
                  </w:pPr>
                  <w:r w:rsidRPr="00265D06">
                    <w:rPr>
                      <w:rFonts w:ascii="Times New Roman" w:hAnsi="Times New Roman" w:cs="Times New Roman"/>
                      <w:sz w:val="24"/>
                      <w:szCs w:val="24"/>
                    </w:rPr>
                    <w:t>4.</w:t>
                  </w:r>
                  <m:oMath>
                    <m:r>
                      <w:rPr>
                        <w:rFonts w:ascii="Cambria Math" w:hAnsi="Cambria Math" w:cs="Times New Roman"/>
                        <w:sz w:val="24"/>
                        <w:szCs w:val="24"/>
                      </w:rPr>
                      <m:t>ρg</m:t>
                    </m:r>
                    <m:r>
                      <w:rPr>
                        <w:rFonts w:ascii="Times New Roman" w:hAnsi="Cambria Math" w:cs="Times New Roman"/>
                        <w:sz w:val="24"/>
                        <w:szCs w:val="24"/>
                      </w:rPr>
                      <m:t>h</m:t>
                    </m:r>
                  </m:oMath>
                </w:p>
                <w:p w:rsidR="00265D06" w:rsidRPr="00265D06" w:rsidRDefault="00265D06" w:rsidP="00265D06">
                  <w:pPr>
                    <w:jc w:val="both"/>
                    <w:rPr>
                      <w:rFonts w:ascii="Times New Roman" w:eastAsiaTheme="minorEastAsia" w:hAnsi="Times New Roman" w:cs="Times New Roman"/>
                      <w:sz w:val="24"/>
                      <w:szCs w:val="24"/>
                    </w:rPr>
                  </w:pPr>
                  <w:r w:rsidRPr="00265D06">
                    <w:rPr>
                      <w:rFonts w:ascii="Times New Roman" w:hAnsi="Times New Roman" w:cs="Times New Roman"/>
                      <w:sz w:val="24"/>
                      <w:szCs w:val="24"/>
                    </w:rPr>
                    <w:t>5.</w:t>
                  </w:r>
                  <m:oMath>
                    <m:r>
                      <w:rPr>
                        <w:rFonts w:ascii="Cambria Math" w:hAnsi="Cambria Math" w:cs="Times New Roman"/>
                        <w:sz w:val="24"/>
                        <w:szCs w:val="24"/>
                      </w:rPr>
                      <m:t>ρV</m:t>
                    </m:r>
                  </m:oMath>
                </w:p>
              </w:tc>
            </w:tr>
            <w:tr w:rsidR="00265D06" w:rsidRPr="00265D06" w:rsidTr="00265D06">
              <w:trPr>
                <w:trHeight w:val="130"/>
              </w:trPr>
              <w:tc>
                <w:tcPr>
                  <w:tcW w:w="3047" w:type="dxa"/>
                  <w:gridSpan w:val="2"/>
                </w:tcPr>
                <w:p w:rsidR="00265D06" w:rsidRPr="00265D06" w:rsidRDefault="00265D06" w:rsidP="00265D06">
                  <w:pPr>
                    <w:jc w:val="both"/>
                    <w:rPr>
                      <w:rFonts w:ascii="Times New Roman" w:hAnsi="Times New Roman" w:cs="Times New Roman"/>
                      <w:sz w:val="24"/>
                      <w:szCs w:val="24"/>
                    </w:rPr>
                  </w:pPr>
                </w:p>
              </w:tc>
              <w:tc>
                <w:tcPr>
                  <w:tcW w:w="3118" w:type="dxa"/>
                  <w:gridSpan w:val="4"/>
                </w:tcPr>
                <w:p w:rsidR="00265D06" w:rsidRPr="00265D06" w:rsidRDefault="00265D06" w:rsidP="00265D06">
                  <w:pPr>
                    <w:jc w:val="both"/>
                    <w:rPr>
                      <w:rFonts w:ascii="Times New Roman" w:eastAsiaTheme="minorEastAsia" w:hAnsi="Times New Roman" w:cs="Times New Roman"/>
                      <w:sz w:val="24"/>
                      <w:szCs w:val="24"/>
                    </w:rPr>
                  </w:pPr>
                </w:p>
              </w:tc>
            </w:tr>
            <w:tr w:rsidR="00265D06" w:rsidRPr="00265D06"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081" w:type="dxa"/>
                  <w:vMerge w:val="restart"/>
                  <w:tcBorders>
                    <w:top w:val="nil"/>
                    <w:left w:val="nil"/>
                    <w:right w:val="single" w:sz="4" w:space="0" w:color="auto"/>
                  </w:tcBorders>
                  <w:vAlign w:val="center"/>
                </w:tcPr>
                <w:p w:rsidR="00265D06" w:rsidRPr="00265D06" w:rsidRDefault="00265D06" w:rsidP="00265D06">
                  <w:pPr>
                    <w:jc w:val="right"/>
                    <w:rPr>
                      <w:rFonts w:ascii="Times New Roman" w:hAnsi="Times New Roman" w:cs="Times New Roman"/>
                      <w:sz w:val="24"/>
                      <w:szCs w:val="24"/>
                    </w:rPr>
                  </w:pPr>
                  <w:r w:rsidRPr="00265D06">
                    <w:rPr>
                      <w:rFonts w:ascii="Times New Roman" w:hAnsi="Times New Roman" w:cs="Times New Roman"/>
                      <w:sz w:val="24"/>
                      <w:szCs w:val="24"/>
                    </w:rPr>
                    <w:t>Ответ:</w:t>
                  </w:r>
                </w:p>
              </w:tc>
              <w:tc>
                <w:tcPr>
                  <w:tcW w:w="1021" w:type="dxa"/>
                  <w:gridSpan w:val="2"/>
                  <w:tcBorders>
                    <w:lef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А</w:t>
                  </w:r>
                </w:p>
              </w:tc>
              <w:tc>
                <w:tcPr>
                  <w:tcW w:w="1021" w:type="dxa"/>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Б</w:t>
                  </w:r>
                </w:p>
              </w:tc>
              <w:tc>
                <w:tcPr>
                  <w:tcW w:w="1021" w:type="dxa"/>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В</w:t>
                  </w:r>
                </w:p>
              </w:tc>
              <w:tc>
                <w:tcPr>
                  <w:tcW w:w="1021" w:type="dxa"/>
                  <w:tcBorders>
                    <w:top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Г</w:t>
                  </w:r>
                </w:p>
              </w:tc>
            </w:tr>
            <w:tr w:rsidR="00265D06" w:rsidRPr="00265D06"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081" w:type="dxa"/>
                  <w:vMerge/>
                  <w:tcBorders>
                    <w:left w:val="nil"/>
                    <w:bottom w:val="nil"/>
                    <w:right w:val="single" w:sz="4" w:space="0" w:color="auto"/>
                  </w:tcBorders>
                </w:tcPr>
                <w:p w:rsidR="00265D06" w:rsidRPr="00265D06" w:rsidRDefault="00265D06" w:rsidP="00265D06">
                  <w:pPr>
                    <w:jc w:val="both"/>
                    <w:rPr>
                      <w:rFonts w:ascii="Times New Roman" w:hAnsi="Times New Roman" w:cs="Times New Roman"/>
                      <w:sz w:val="24"/>
                      <w:szCs w:val="24"/>
                    </w:rPr>
                  </w:pPr>
                </w:p>
              </w:tc>
              <w:tc>
                <w:tcPr>
                  <w:tcW w:w="1021" w:type="dxa"/>
                  <w:gridSpan w:val="2"/>
                  <w:tcBorders>
                    <w:left w:val="single" w:sz="4" w:space="0" w:color="auto"/>
                  </w:tcBorders>
                </w:tcPr>
                <w:p w:rsidR="00265D06" w:rsidRPr="00265D06" w:rsidRDefault="00265D06" w:rsidP="00265D06">
                  <w:pPr>
                    <w:jc w:val="both"/>
                    <w:rPr>
                      <w:rFonts w:ascii="Times New Roman" w:hAnsi="Times New Roman" w:cs="Times New Roman"/>
                      <w:sz w:val="24"/>
                      <w:szCs w:val="24"/>
                    </w:rPr>
                  </w:pPr>
                </w:p>
              </w:tc>
              <w:tc>
                <w:tcPr>
                  <w:tcW w:w="1021" w:type="dxa"/>
                </w:tcPr>
                <w:p w:rsidR="00265D06" w:rsidRPr="00265D06" w:rsidRDefault="00265D06" w:rsidP="00265D06">
                  <w:pPr>
                    <w:jc w:val="both"/>
                    <w:rPr>
                      <w:rFonts w:ascii="Times New Roman" w:hAnsi="Times New Roman" w:cs="Times New Roman"/>
                      <w:sz w:val="24"/>
                      <w:szCs w:val="24"/>
                    </w:rPr>
                  </w:pPr>
                </w:p>
              </w:tc>
              <w:tc>
                <w:tcPr>
                  <w:tcW w:w="1021" w:type="dxa"/>
                </w:tcPr>
                <w:p w:rsidR="00265D06" w:rsidRPr="00265D06" w:rsidRDefault="00265D06" w:rsidP="00265D06">
                  <w:pPr>
                    <w:jc w:val="both"/>
                    <w:rPr>
                      <w:rFonts w:ascii="Times New Roman" w:hAnsi="Times New Roman" w:cs="Times New Roman"/>
                      <w:sz w:val="24"/>
                      <w:szCs w:val="24"/>
                    </w:rPr>
                  </w:pPr>
                </w:p>
              </w:tc>
              <w:tc>
                <w:tcPr>
                  <w:tcW w:w="1021" w:type="dxa"/>
                  <w:tcBorders>
                    <w:top w:val="single" w:sz="4" w:space="0" w:color="auto"/>
                    <w:bottom w:val="single" w:sz="4" w:space="0" w:color="auto"/>
                    <w:right w:val="single" w:sz="4" w:space="0" w:color="auto"/>
                  </w:tcBorders>
                </w:tcPr>
                <w:p w:rsidR="00265D06" w:rsidRPr="00265D06" w:rsidRDefault="00265D06" w:rsidP="00265D06">
                  <w:pPr>
                    <w:jc w:val="both"/>
                    <w:rPr>
                      <w:rFonts w:ascii="Times New Roman" w:hAnsi="Times New Roman" w:cs="Times New Roman"/>
                      <w:sz w:val="24"/>
                      <w:szCs w:val="24"/>
                    </w:rPr>
                  </w:pPr>
                </w:p>
              </w:tc>
            </w:tr>
          </w:tbl>
          <w:p w:rsidR="00265D06" w:rsidRPr="00265D06" w:rsidRDefault="00265D06" w:rsidP="00265D06">
            <w:pPr>
              <w:pStyle w:val="a3"/>
              <w:ind w:left="395"/>
              <w:jc w:val="both"/>
              <w:rPr>
                <w:rFonts w:ascii="Times New Roman" w:hAnsi="Times New Roman" w:cs="Times New Roman"/>
                <w:sz w:val="24"/>
                <w:szCs w:val="24"/>
              </w:rPr>
            </w:pPr>
          </w:p>
        </w:tc>
      </w:tr>
      <w:tr w:rsidR="00265D06" w:rsidRPr="00265D06" w:rsidTr="00265D06">
        <w:trPr>
          <w:trHeight w:val="502"/>
        </w:trPr>
        <w:tc>
          <w:tcPr>
            <w:tcW w:w="668" w:type="dxa"/>
            <w:tcBorders>
              <w:top w:val="single" w:sz="4" w:space="0" w:color="auto"/>
            </w:tcBorders>
            <w:vAlign w:val="center"/>
          </w:tcPr>
          <w:p w:rsidR="00265D06" w:rsidRPr="00265D06" w:rsidRDefault="00265D06" w:rsidP="00265D06">
            <w:pPr>
              <w:jc w:val="center"/>
              <w:rPr>
                <w:rFonts w:ascii="Times New Roman" w:hAnsi="Times New Roman" w:cs="Times New Roman"/>
                <w:noProof/>
                <w:sz w:val="24"/>
                <w:szCs w:val="24"/>
                <w:lang w:eastAsia="ru-RU"/>
              </w:rPr>
            </w:pPr>
          </w:p>
        </w:tc>
        <w:tc>
          <w:tcPr>
            <w:tcW w:w="8688" w:type="dxa"/>
            <w:gridSpan w:val="4"/>
            <w:vMerge/>
            <w:tcBorders>
              <w:left w:val="nil"/>
            </w:tcBorders>
          </w:tcPr>
          <w:p w:rsidR="00265D06" w:rsidRPr="00265D06" w:rsidRDefault="00265D06" w:rsidP="00265D06">
            <w:pPr>
              <w:ind w:left="35"/>
              <w:jc w:val="both"/>
              <w:rPr>
                <w:rFonts w:ascii="Times New Roman" w:hAnsi="Times New Roman" w:cs="Times New Roman"/>
                <w:sz w:val="24"/>
                <w:szCs w:val="24"/>
              </w:rPr>
            </w:pPr>
          </w:p>
        </w:tc>
      </w:tr>
      <w:tr w:rsidR="00265D06" w:rsidRPr="00265D06" w:rsidTr="00265D06">
        <w:trPr>
          <w:trHeight w:val="260"/>
        </w:trPr>
        <w:tc>
          <w:tcPr>
            <w:tcW w:w="668" w:type="dxa"/>
            <w:vAlign w:val="center"/>
          </w:tcPr>
          <w:p w:rsidR="00265D06" w:rsidRPr="00265D06" w:rsidRDefault="00265D06" w:rsidP="00265D06">
            <w:pPr>
              <w:jc w:val="center"/>
              <w:rPr>
                <w:rFonts w:ascii="Times New Roman" w:hAnsi="Times New Roman" w:cs="Times New Roman"/>
                <w:noProof/>
                <w:sz w:val="24"/>
                <w:szCs w:val="24"/>
                <w:lang w:eastAsia="ru-RU"/>
              </w:rPr>
            </w:pPr>
          </w:p>
        </w:tc>
        <w:tc>
          <w:tcPr>
            <w:tcW w:w="8688" w:type="dxa"/>
            <w:gridSpan w:val="4"/>
            <w:tcBorders>
              <w:left w:val="nil"/>
            </w:tcBorders>
          </w:tcPr>
          <w:p w:rsidR="00265D06" w:rsidRPr="00265D06" w:rsidRDefault="00265D06" w:rsidP="00265D06">
            <w:pPr>
              <w:ind w:left="35"/>
              <w:jc w:val="both"/>
              <w:rPr>
                <w:rFonts w:ascii="Times New Roman" w:hAnsi="Times New Roman" w:cs="Times New Roman"/>
                <w:sz w:val="24"/>
                <w:szCs w:val="24"/>
              </w:rPr>
            </w:pPr>
          </w:p>
        </w:tc>
      </w:tr>
    </w:tbl>
    <w:p w:rsidR="00265D06" w:rsidRPr="00265D06" w:rsidRDefault="00265D06" w:rsidP="00265D06">
      <w:pPr>
        <w:spacing w:after="0" w:line="240" w:lineRule="auto"/>
        <w:ind w:firstLine="426"/>
        <w:jc w:val="both"/>
        <w:rPr>
          <w:rFonts w:ascii="Times New Roman" w:hAnsi="Times New Roman" w:cs="Times New Roman"/>
          <w:sz w:val="24"/>
          <w:szCs w:val="24"/>
          <w:lang w:val="en-US"/>
        </w:rPr>
      </w:pPr>
    </w:p>
    <w:p w:rsidR="00265D06" w:rsidRPr="00265D06" w:rsidRDefault="00265D06" w:rsidP="00265D06">
      <w:pPr>
        <w:spacing w:after="0" w:line="240" w:lineRule="auto"/>
        <w:jc w:val="center"/>
        <w:rPr>
          <w:rFonts w:ascii="Times New Roman" w:hAnsi="Times New Roman" w:cs="Times New Roman"/>
          <w:b/>
          <w:sz w:val="24"/>
          <w:szCs w:val="24"/>
        </w:rPr>
      </w:pPr>
      <w:r w:rsidRPr="00265D06">
        <w:rPr>
          <w:rFonts w:ascii="Times New Roman" w:hAnsi="Times New Roman" w:cs="Times New Roman"/>
          <w:b/>
          <w:sz w:val="24"/>
          <w:szCs w:val="24"/>
        </w:rPr>
        <w:t>Часть 3</w:t>
      </w:r>
    </w:p>
    <w:tbl>
      <w:tblPr>
        <w:tblStyle w:val="a8"/>
        <w:tblW w:w="0" w:type="auto"/>
        <w:tblLook w:val="04A0" w:firstRow="1" w:lastRow="0" w:firstColumn="1" w:lastColumn="0" w:noHBand="0" w:noVBand="1"/>
      </w:tblPr>
      <w:tblGrid>
        <w:gridCol w:w="9570"/>
      </w:tblGrid>
      <w:tr w:rsidR="00265D06" w:rsidRPr="00265D06" w:rsidTr="00265D06">
        <w:tc>
          <w:tcPr>
            <w:tcW w:w="10682" w:type="dxa"/>
          </w:tcPr>
          <w:p w:rsidR="00265D06" w:rsidRPr="00265D06" w:rsidRDefault="00265D06" w:rsidP="00265D06">
            <w:pPr>
              <w:jc w:val="both"/>
              <w:rPr>
                <w:rFonts w:ascii="Times New Roman" w:hAnsi="Times New Roman" w:cs="Times New Roman"/>
                <w:b/>
                <w:i/>
                <w:sz w:val="24"/>
                <w:szCs w:val="24"/>
              </w:rPr>
            </w:pPr>
            <w:r w:rsidRPr="00265D06">
              <w:rPr>
                <w:rFonts w:ascii="Times New Roman" w:hAnsi="Times New Roman" w:cs="Times New Roman"/>
                <w:b/>
                <w:i/>
                <w:sz w:val="24"/>
                <w:szCs w:val="24"/>
              </w:rPr>
              <w:t xml:space="preserve">Для ответа на задания части 3 (задания 9-10) используйте тетрадь для контрольных работ. Запишите сначала номер задания, а затем развернутый ответ на него. </w:t>
            </w:r>
          </w:p>
        </w:tc>
      </w:tr>
    </w:tbl>
    <w:p w:rsidR="00265D06" w:rsidRPr="00265D06" w:rsidRDefault="00265D06" w:rsidP="00265D06">
      <w:pPr>
        <w:spacing w:after="0" w:line="240" w:lineRule="auto"/>
        <w:jc w:val="both"/>
        <w:rPr>
          <w:rFonts w:ascii="Times New Roman" w:hAnsi="Times New Roman" w:cs="Times New Roman"/>
          <w:b/>
          <w:i/>
          <w:sz w:val="24"/>
          <w:szCs w:val="24"/>
        </w:rPr>
      </w:pPr>
    </w:p>
    <w:tbl>
      <w:tblPr>
        <w:tblStyle w:val="a8"/>
        <w:tblW w:w="0" w:type="auto"/>
        <w:tblLook w:val="04A0" w:firstRow="1" w:lastRow="0" w:firstColumn="1" w:lastColumn="0" w:noHBand="0" w:noVBand="1"/>
      </w:tblPr>
      <w:tblGrid>
        <w:gridCol w:w="9570"/>
      </w:tblGrid>
      <w:tr w:rsidR="00265D06" w:rsidRPr="00265D06" w:rsidTr="00265D06">
        <w:tc>
          <w:tcPr>
            <w:tcW w:w="10682" w:type="dxa"/>
          </w:tcPr>
          <w:p w:rsidR="00265D06" w:rsidRPr="00265D06" w:rsidRDefault="00265D06" w:rsidP="00265D06">
            <w:pPr>
              <w:jc w:val="both"/>
              <w:rPr>
                <w:rFonts w:ascii="Times New Roman" w:hAnsi="Times New Roman" w:cs="Times New Roman"/>
                <w:b/>
                <w:i/>
                <w:sz w:val="24"/>
                <w:szCs w:val="24"/>
              </w:rPr>
            </w:pPr>
            <w:r w:rsidRPr="00265D06">
              <w:rPr>
                <w:rFonts w:ascii="Times New Roman" w:hAnsi="Times New Roman" w:cs="Times New Roman"/>
                <w:b/>
                <w:i/>
                <w:sz w:val="24"/>
                <w:szCs w:val="24"/>
              </w:rPr>
              <w:t>Задание 9 представляет собой вопрос, на который необходимо дать письменный ответ. Полный ответ должен включать в себя не только ответ на вопрос, но и его развернутое логически связанное обоснование. При необходимости сделайте рисунок. Ответ записывайте четко и разборчиво.</w:t>
            </w:r>
          </w:p>
        </w:tc>
      </w:tr>
    </w:tbl>
    <w:p w:rsidR="00265D06" w:rsidRPr="00265D06" w:rsidRDefault="00265D06" w:rsidP="00265D06">
      <w:pPr>
        <w:spacing w:after="0" w:line="240" w:lineRule="auto"/>
        <w:jc w:val="both"/>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75"/>
        <w:gridCol w:w="8681"/>
      </w:tblGrid>
      <w:tr w:rsidR="00265D06" w:rsidRPr="00265D06" w:rsidTr="00265D06">
        <w:trPr>
          <w:trHeight w:val="238"/>
        </w:trPr>
        <w:tc>
          <w:tcPr>
            <w:tcW w:w="675"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9.</w:t>
            </w:r>
          </w:p>
        </w:tc>
        <w:tc>
          <w:tcPr>
            <w:tcW w:w="8681" w:type="dxa"/>
            <w:tcBorders>
              <w:left w:val="single" w:sz="4" w:space="0" w:color="auto"/>
            </w:tcBorders>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sz w:val="24"/>
                <w:szCs w:val="24"/>
              </w:rPr>
              <w:t>Вам даны: колба, мензурка, стакан. Как налить в каждый из этих сосудов столько воды, чтобы давления на дно каждого из сосудов были равными?</w:t>
            </w:r>
          </w:p>
        </w:tc>
      </w:tr>
      <w:tr w:rsidR="00265D06" w:rsidRPr="00265D06" w:rsidTr="00265D06">
        <w:trPr>
          <w:trHeight w:val="238"/>
        </w:trPr>
        <w:tc>
          <w:tcPr>
            <w:tcW w:w="675" w:type="dxa"/>
            <w:tcBorders>
              <w:top w:val="single" w:sz="4" w:space="0" w:color="auto"/>
            </w:tcBorders>
            <w:vAlign w:val="center"/>
          </w:tcPr>
          <w:p w:rsidR="00265D06" w:rsidRPr="00265D06" w:rsidRDefault="00265D06" w:rsidP="00265D06">
            <w:pPr>
              <w:jc w:val="center"/>
              <w:rPr>
                <w:rFonts w:ascii="Times New Roman" w:hAnsi="Times New Roman" w:cs="Times New Roman"/>
                <w:sz w:val="24"/>
                <w:szCs w:val="24"/>
              </w:rPr>
            </w:pPr>
          </w:p>
        </w:tc>
        <w:tc>
          <w:tcPr>
            <w:tcW w:w="8681" w:type="dxa"/>
            <w:tcBorders>
              <w:left w:val="nil"/>
            </w:tcBorders>
          </w:tcPr>
          <w:p w:rsidR="00265D06" w:rsidRPr="00265D06" w:rsidRDefault="00265D06" w:rsidP="00265D06">
            <w:pPr>
              <w:jc w:val="both"/>
              <w:rPr>
                <w:rFonts w:ascii="Times New Roman" w:hAnsi="Times New Roman" w:cs="Times New Roman"/>
                <w:sz w:val="24"/>
                <w:szCs w:val="24"/>
              </w:rPr>
            </w:pPr>
          </w:p>
        </w:tc>
      </w:tr>
    </w:tbl>
    <w:p w:rsidR="00265D06" w:rsidRPr="00265D06" w:rsidRDefault="00265D06" w:rsidP="00265D06">
      <w:pPr>
        <w:spacing w:after="0"/>
        <w:rPr>
          <w:rFonts w:ascii="Times New Roman" w:hAnsi="Times New Roman" w:cs="Times New Roman"/>
          <w:sz w:val="24"/>
          <w:szCs w:val="24"/>
        </w:rPr>
      </w:pPr>
    </w:p>
    <w:p w:rsidR="00265D06" w:rsidRPr="00265D06" w:rsidRDefault="00265D06" w:rsidP="00265D06">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265D06" w:rsidTr="00265D06">
        <w:tc>
          <w:tcPr>
            <w:tcW w:w="10682" w:type="dxa"/>
          </w:tcPr>
          <w:p w:rsidR="00265D06" w:rsidRPr="00265D06" w:rsidRDefault="00265D06" w:rsidP="00265D06">
            <w:pPr>
              <w:jc w:val="both"/>
              <w:rPr>
                <w:rFonts w:ascii="Times New Roman" w:hAnsi="Times New Roman" w:cs="Times New Roman"/>
                <w:sz w:val="24"/>
                <w:szCs w:val="24"/>
              </w:rPr>
            </w:pPr>
            <w:r w:rsidRPr="00265D06">
              <w:rPr>
                <w:rFonts w:ascii="Times New Roman" w:hAnsi="Times New Roman" w:cs="Times New Roman"/>
                <w:b/>
                <w:i/>
                <w:sz w:val="24"/>
                <w:szCs w:val="24"/>
              </w:rPr>
              <w:t>Для задания 10 необходимо записать полное решение, которое включает запись каткого условия задачи (Дано); рисунок с расстановкой сил, действующих на тело; запись формул, применение которых необходимо и достаточно для решения задачи; а также математические преобразования и расчеты, приводящие к числовому ответу.</w:t>
            </w:r>
          </w:p>
        </w:tc>
      </w:tr>
    </w:tbl>
    <w:p w:rsidR="00265D06" w:rsidRPr="00265D06" w:rsidRDefault="00265D06" w:rsidP="00265D06">
      <w:pPr>
        <w:spacing w:after="0"/>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9"/>
        <w:gridCol w:w="8677"/>
      </w:tblGrid>
      <w:tr w:rsidR="00265D06" w:rsidRPr="00265D06" w:rsidTr="00265D06">
        <w:trPr>
          <w:trHeight w:val="416"/>
        </w:trPr>
        <w:tc>
          <w:tcPr>
            <w:tcW w:w="679" w:type="dxa"/>
            <w:tcBorders>
              <w:top w:val="single" w:sz="4" w:space="0" w:color="auto"/>
              <w:left w:val="single" w:sz="4" w:space="0" w:color="auto"/>
              <w:bottom w:val="single" w:sz="4" w:space="0" w:color="auto"/>
              <w:right w:val="single" w:sz="4" w:space="0" w:color="auto"/>
            </w:tcBorders>
            <w:vAlign w:val="center"/>
          </w:tcPr>
          <w:p w:rsidR="00265D06" w:rsidRPr="00265D06" w:rsidRDefault="00265D06" w:rsidP="00265D06">
            <w:pPr>
              <w:jc w:val="center"/>
              <w:rPr>
                <w:rFonts w:ascii="Times New Roman" w:hAnsi="Times New Roman" w:cs="Times New Roman"/>
                <w:sz w:val="24"/>
                <w:szCs w:val="24"/>
              </w:rPr>
            </w:pPr>
            <w:r w:rsidRPr="00265D06">
              <w:rPr>
                <w:rFonts w:ascii="Times New Roman" w:hAnsi="Times New Roman" w:cs="Times New Roman"/>
                <w:sz w:val="24"/>
                <w:szCs w:val="24"/>
              </w:rPr>
              <w:t>10.</w:t>
            </w:r>
          </w:p>
        </w:tc>
        <w:tc>
          <w:tcPr>
            <w:tcW w:w="8677" w:type="dxa"/>
            <w:vMerge w:val="restart"/>
            <w:tcBorders>
              <w:left w:val="single" w:sz="4" w:space="0" w:color="auto"/>
            </w:tcBorders>
          </w:tcPr>
          <w:p w:rsidR="00265D06" w:rsidRDefault="00265D06" w:rsidP="00265D06">
            <w:pPr>
              <w:jc w:val="both"/>
              <w:rPr>
                <w:rFonts w:ascii="Times New Roman" w:hAnsi="Times New Roman" w:cs="Times New Roman"/>
                <w:sz w:val="24"/>
                <w:szCs w:val="24"/>
              </w:rPr>
            </w:pPr>
            <w:r w:rsidRPr="00265D06">
              <w:rPr>
                <w:rFonts w:ascii="Times New Roman" w:hAnsi="Times New Roman" w:cs="Times New Roman"/>
                <w:sz w:val="24"/>
                <w:szCs w:val="24"/>
              </w:rPr>
              <w:t>Из воды с глубины 10 м поднимают равномерно до поверхности гранитную балку длиной 1 м, шириной 50 см и высотой 10 см, за 5 минут. Найти: 1) силу Архимеда, действующую на балку; 2) силу, необходимую для подъема балки; 3) работу, которую необходимо совершить по подъему балки; 4) мощность при подъеме.</w:t>
            </w:r>
          </w:p>
          <w:p w:rsidR="00886E2E" w:rsidRDefault="00886E2E" w:rsidP="00265D06">
            <w:pPr>
              <w:jc w:val="both"/>
              <w:rPr>
                <w:rFonts w:ascii="Times New Roman" w:hAnsi="Times New Roman" w:cs="Times New Roman"/>
                <w:sz w:val="24"/>
                <w:szCs w:val="24"/>
              </w:rPr>
            </w:pPr>
          </w:p>
          <w:p w:rsidR="00886E2E" w:rsidRPr="00265D06" w:rsidRDefault="00886E2E" w:rsidP="00265D06">
            <w:pPr>
              <w:jc w:val="both"/>
              <w:rPr>
                <w:rFonts w:ascii="Times New Roman" w:hAnsi="Times New Roman" w:cs="Times New Roman"/>
                <w:sz w:val="24"/>
                <w:szCs w:val="24"/>
              </w:rPr>
            </w:pPr>
          </w:p>
        </w:tc>
      </w:tr>
      <w:tr w:rsidR="00265D06" w:rsidTr="00265D06">
        <w:trPr>
          <w:trHeight w:val="952"/>
        </w:trPr>
        <w:tc>
          <w:tcPr>
            <w:tcW w:w="679" w:type="dxa"/>
            <w:tcBorders>
              <w:top w:val="single" w:sz="4" w:space="0" w:color="auto"/>
            </w:tcBorders>
            <w:vAlign w:val="center"/>
          </w:tcPr>
          <w:p w:rsidR="00265D06" w:rsidRDefault="00265D06" w:rsidP="00265D06">
            <w:pPr>
              <w:jc w:val="center"/>
              <w:rPr>
                <w:rFonts w:ascii="Times New Roman" w:hAnsi="Times New Roman" w:cs="Times New Roman"/>
              </w:rPr>
            </w:pPr>
          </w:p>
        </w:tc>
        <w:tc>
          <w:tcPr>
            <w:tcW w:w="8677" w:type="dxa"/>
            <w:vMerge/>
            <w:tcBorders>
              <w:left w:val="nil"/>
            </w:tcBorders>
          </w:tcPr>
          <w:p w:rsidR="00265D06" w:rsidRDefault="00265D06" w:rsidP="00CB1139">
            <w:pPr>
              <w:numPr>
                <w:ilvl w:val="0"/>
                <w:numId w:val="29"/>
              </w:numPr>
              <w:ind w:left="426"/>
              <w:jc w:val="both"/>
            </w:pPr>
          </w:p>
        </w:tc>
      </w:tr>
    </w:tbl>
    <w:p w:rsidR="00265D06" w:rsidRPr="00886E2E" w:rsidRDefault="00265D06" w:rsidP="00265D06">
      <w:pPr>
        <w:spacing w:after="0" w:line="240" w:lineRule="auto"/>
        <w:jc w:val="center"/>
        <w:rPr>
          <w:rFonts w:ascii="Times New Roman" w:hAnsi="Times New Roman" w:cs="Times New Roman"/>
          <w:sz w:val="24"/>
          <w:szCs w:val="24"/>
        </w:rPr>
      </w:pPr>
      <w:r w:rsidRPr="00886E2E">
        <w:rPr>
          <w:rFonts w:ascii="Times New Roman" w:hAnsi="Times New Roman" w:cs="Times New Roman"/>
          <w:b/>
          <w:sz w:val="24"/>
          <w:szCs w:val="24"/>
        </w:rPr>
        <w:t>Итоговая контрольная работа</w:t>
      </w:r>
      <w:r w:rsidR="00557D75">
        <w:rPr>
          <w:rFonts w:ascii="Times New Roman" w:hAnsi="Times New Roman" w:cs="Times New Roman"/>
          <w:b/>
          <w:sz w:val="24"/>
          <w:szCs w:val="24"/>
        </w:rPr>
        <w:t xml:space="preserve"> </w:t>
      </w:r>
      <w:r w:rsidRPr="00886E2E">
        <w:rPr>
          <w:rFonts w:ascii="Times New Roman" w:hAnsi="Times New Roman" w:cs="Times New Roman"/>
          <w:b/>
          <w:sz w:val="24"/>
          <w:szCs w:val="24"/>
        </w:rPr>
        <w:t>по физике за курс 8 класса</w:t>
      </w:r>
    </w:p>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Вариант № 1</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За каждый правильный ответ в «Части 1» дается 1 балл, в «Части 2» 1–2 балла, в «Части 3» – от 1 до 3 баллов. Баллы, полученные вами за все выполненные задания, суммируются. Максимальное количество баллов 17.</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5 ставится за более 88% выполненной работы (15–17 баллов).</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4 ставится за более 70% выполненной работы (12–14 баллов).</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3 ставится за более 50% выполненной работы (9–11 баллов).</w:t>
      </w:r>
    </w:p>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448"/>
        <w:gridCol w:w="2372"/>
        <w:gridCol w:w="2391"/>
        <w:gridCol w:w="2359"/>
      </w:tblGrid>
      <w:tr w:rsidR="00265D06" w:rsidRPr="00886E2E" w:rsidTr="00265D06">
        <w:tc>
          <w:tcPr>
            <w:tcW w:w="10682" w:type="dxa"/>
            <w:gridSpan w:val="4"/>
            <w:vAlign w:val="center"/>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Плотность</w:t>
            </w:r>
          </w:p>
        </w:tc>
      </w:tr>
      <w:tr w:rsidR="00265D06" w:rsidRPr="00886E2E" w:rsidTr="00265D06">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вода</w:t>
            </w:r>
          </w:p>
        </w:tc>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1000 кг/м</w:t>
            </w:r>
            <w:r w:rsidRPr="00886E2E">
              <w:rPr>
                <w:rFonts w:ascii="Times New Roman" w:hAnsi="Times New Roman" w:cs="Times New Roman"/>
                <w:sz w:val="24"/>
                <w:szCs w:val="24"/>
                <w:vertAlign w:val="superscript"/>
              </w:rPr>
              <w:t>3</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цинк</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7100 кг/м</w:t>
            </w:r>
            <w:r w:rsidRPr="00886E2E">
              <w:rPr>
                <w:rFonts w:ascii="Times New Roman" w:hAnsi="Times New Roman" w:cs="Times New Roman"/>
                <w:sz w:val="24"/>
                <w:szCs w:val="24"/>
                <w:vertAlign w:val="superscript"/>
              </w:rPr>
              <w:t>3</w:t>
            </w:r>
          </w:p>
        </w:tc>
      </w:tr>
      <w:tr w:rsidR="00265D06" w:rsidRPr="00886E2E" w:rsidTr="00265D06">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свинец</w:t>
            </w:r>
          </w:p>
        </w:tc>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11350 кг/м</w:t>
            </w:r>
            <w:r w:rsidRPr="00886E2E">
              <w:rPr>
                <w:rFonts w:ascii="Times New Roman" w:hAnsi="Times New Roman" w:cs="Times New Roman"/>
                <w:sz w:val="24"/>
                <w:szCs w:val="24"/>
                <w:vertAlign w:val="superscript"/>
              </w:rPr>
              <w:t>3</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сталь, железо</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7800 кг/м</w:t>
            </w:r>
            <w:r w:rsidRPr="00886E2E">
              <w:rPr>
                <w:rFonts w:ascii="Times New Roman" w:hAnsi="Times New Roman" w:cs="Times New Roman"/>
                <w:sz w:val="24"/>
                <w:szCs w:val="24"/>
                <w:vertAlign w:val="superscript"/>
              </w:rPr>
              <w:t>3</w:t>
            </w:r>
          </w:p>
        </w:tc>
      </w:tr>
      <w:tr w:rsidR="00265D06" w:rsidRPr="00886E2E" w:rsidTr="00265D06">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алюминий</w:t>
            </w:r>
          </w:p>
        </w:tc>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2700 кг/м</w:t>
            </w:r>
            <w:r w:rsidRPr="00886E2E">
              <w:rPr>
                <w:rFonts w:ascii="Times New Roman" w:hAnsi="Times New Roman" w:cs="Times New Roman"/>
                <w:sz w:val="24"/>
                <w:szCs w:val="24"/>
                <w:vertAlign w:val="superscript"/>
              </w:rPr>
              <w:t>3</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медь</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8900 кг/м</w:t>
            </w:r>
            <w:r w:rsidRPr="00886E2E">
              <w:rPr>
                <w:rFonts w:ascii="Times New Roman" w:hAnsi="Times New Roman" w:cs="Times New Roman"/>
                <w:sz w:val="24"/>
                <w:szCs w:val="24"/>
                <w:vertAlign w:val="superscript"/>
              </w:rPr>
              <w:t>3</w:t>
            </w:r>
          </w:p>
        </w:tc>
      </w:tr>
    </w:tbl>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546"/>
        <w:gridCol w:w="1915"/>
        <w:gridCol w:w="3016"/>
        <w:gridCol w:w="2093"/>
      </w:tblGrid>
      <w:tr w:rsidR="00265D06" w:rsidRPr="00886E2E" w:rsidTr="00265D06">
        <w:tc>
          <w:tcPr>
            <w:tcW w:w="10682" w:type="dxa"/>
            <w:gridSpan w:val="4"/>
            <w:vAlign w:val="center"/>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Удельная</w:t>
            </w:r>
          </w:p>
        </w:tc>
      </w:tr>
      <w:tr w:rsidR="00265D06" w:rsidRPr="00886E2E" w:rsidTr="00265D06">
        <w:tc>
          <w:tcPr>
            <w:tcW w:w="28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воды</w:t>
            </w:r>
          </w:p>
        </w:tc>
        <w:tc>
          <w:tcPr>
            <w:tcW w:w="2126"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4200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c>
          <w:tcPr>
            <w:tcW w:w="34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свинца</w:t>
            </w:r>
          </w:p>
        </w:tc>
        <w:tc>
          <w:tcPr>
            <w:tcW w:w="235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130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r w:rsidR="00265D06" w:rsidRPr="00886E2E" w:rsidTr="00265D06">
        <w:tc>
          <w:tcPr>
            <w:tcW w:w="28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алюминия</w:t>
            </w:r>
          </w:p>
        </w:tc>
        <w:tc>
          <w:tcPr>
            <w:tcW w:w="2126"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920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c>
          <w:tcPr>
            <w:tcW w:w="34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железа</w:t>
            </w:r>
          </w:p>
        </w:tc>
        <w:tc>
          <w:tcPr>
            <w:tcW w:w="235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450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r w:rsidR="00265D06" w:rsidRPr="00886E2E" w:rsidTr="00265D06">
        <w:tc>
          <w:tcPr>
            <w:tcW w:w="28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стали</w:t>
            </w:r>
          </w:p>
        </w:tc>
        <w:tc>
          <w:tcPr>
            <w:tcW w:w="2126"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500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c>
          <w:tcPr>
            <w:tcW w:w="34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меди</w:t>
            </w:r>
          </w:p>
        </w:tc>
        <w:tc>
          <w:tcPr>
            <w:tcW w:w="235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400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bl>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420"/>
        <w:gridCol w:w="2365"/>
        <w:gridCol w:w="2411"/>
        <w:gridCol w:w="2374"/>
      </w:tblGrid>
      <w:tr w:rsidR="00265D06" w:rsidRPr="00886E2E" w:rsidTr="00265D06">
        <w:tc>
          <w:tcPr>
            <w:tcW w:w="5340" w:type="dxa"/>
            <w:gridSpan w:val="2"/>
          </w:tcPr>
          <w:p w:rsidR="00265D06" w:rsidRPr="00886E2E" w:rsidRDefault="00265D06" w:rsidP="00265D06">
            <w:pPr>
              <w:jc w:val="center"/>
              <w:rPr>
                <w:rFonts w:ascii="Times New Roman" w:hAnsi="Times New Roman" w:cs="Times New Roman"/>
                <w:b/>
                <w:sz w:val="24"/>
                <w:szCs w:val="24"/>
              </w:rPr>
            </w:pPr>
            <w:r w:rsidRPr="00886E2E">
              <w:rPr>
                <w:rFonts w:ascii="Times New Roman" w:hAnsi="Times New Roman" w:cs="Times New Roman"/>
                <w:b/>
                <w:sz w:val="24"/>
                <w:szCs w:val="24"/>
              </w:rPr>
              <w:t>Температура плавления</w:t>
            </w:r>
          </w:p>
        </w:tc>
        <w:tc>
          <w:tcPr>
            <w:tcW w:w="5342" w:type="dxa"/>
            <w:gridSpan w:val="2"/>
          </w:tcPr>
          <w:p w:rsidR="00265D06" w:rsidRPr="00886E2E" w:rsidRDefault="00265D06" w:rsidP="00265D06">
            <w:pPr>
              <w:jc w:val="center"/>
              <w:rPr>
                <w:rFonts w:ascii="Times New Roman" w:hAnsi="Times New Roman" w:cs="Times New Roman"/>
                <w:b/>
                <w:sz w:val="24"/>
                <w:szCs w:val="24"/>
              </w:rPr>
            </w:pPr>
            <w:r w:rsidRPr="00886E2E">
              <w:rPr>
                <w:rFonts w:ascii="Times New Roman" w:hAnsi="Times New Roman" w:cs="Times New Roman"/>
                <w:b/>
                <w:sz w:val="24"/>
                <w:szCs w:val="24"/>
              </w:rPr>
              <w:t>Температура кипения</w:t>
            </w:r>
          </w:p>
        </w:tc>
      </w:tr>
      <w:tr w:rsidR="00265D06" w:rsidRPr="00886E2E" w:rsidTr="00265D06">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льда</w:t>
            </w:r>
          </w:p>
        </w:tc>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 xml:space="preserve">0 </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воды</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 xml:space="preserve">100 </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bl>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393"/>
        <w:gridCol w:w="2314"/>
        <w:gridCol w:w="2341"/>
        <w:gridCol w:w="2297"/>
      </w:tblGrid>
      <w:tr w:rsidR="00265D06" w:rsidRPr="00886E2E" w:rsidTr="00265D06">
        <w:tc>
          <w:tcPr>
            <w:tcW w:w="9345" w:type="dxa"/>
            <w:gridSpan w:val="4"/>
            <w:vAlign w:val="center"/>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 xml:space="preserve">Удельное электрическое сопротивление, </w:t>
            </w:r>
            <w:r w:rsidRPr="00886E2E">
              <w:rPr>
                <w:rFonts w:ascii="Times New Roman" w:hAnsi="Times New Roman" w:cs="Times New Roman"/>
                <w:sz w:val="24"/>
                <w:szCs w:val="24"/>
              </w:rPr>
              <w:t>(Ом · мм</w:t>
            </w:r>
            <w:r w:rsidRPr="00886E2E">
              <w:rPr>
                <w:rFonts w:ascii="Times New Roman" w:hAnsi="Times New Roman" w:cs="Times New Roman"/>
                <w:sz w:val="24"/>
                <w:szCs w:val="24"/>
                <w:vertAlign w:val="superscript"/>
              </w:rPr>
              <w:t>2</w:t>
            </w:r>
            <w:r w:rsidRPr="00886E2E">
              <w:rPr>
                <w:rFonts w:ascii="Times New Roman" w:hAnsi="Times New Roman" w:cs="Times New Roman"/>
                <w:sz w:val="24"/>
                <w:szCs w:val="24"/>
              </w:rPr>
              <w:t xml:space="preserve">)/м; (при 20 </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r w:rsidR="00265D06" w:rsidRPr="00886E2E" w:rsidTr="00265D06">
        <w:tc>
          <w:tcPr>
            <w:tcW w:w="2393"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серебро</w:t>
            </w:r>
          </w:p>
        </w:tc>
        <w:tc>
          <w:tcPr>
            <w:tcW w:w="2314"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0,016</w:t>
            </w:r>
          </w:p>
        </w:tc>
        <w:tc>
          <w:tcPr>
            <w:tcW w:w="234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медь</w:t>
            </w:r>
          </w:p>
        </w:tc>
        <w:tc>
          <w:tcPr>
            <w:tcW w:w="2297"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0,017</w:t>
            </w:r>
          </w:p>
        </w:tc>
      </w:tr>
      <w:tr w:rsidR="00265D06" w:rsidRPr="00886E2E" w:rsidTr="00265D06">
        <w:tc>
          <w:tcPr>
            <w:tcW w:w="2393"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алюминий</w:t>
            </w:r>
          </w:p>
        </w:tc>
        <w:tc>
          <w:tcPr>
            <w:tcW w:w="2314"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0,028</w:t>
            </w:r>
          </w:p>
        </w:tc>
        <w:tc>
          <w:tcPr>
            <w:tcW w:w="234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железо</w:t>
            </w:r>
          </w:p>
        </w:tc>
        <w:tc>
          <w:tcPr>
            <w:tcW w:w="2297"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0,10</w:t>
            </w:r>
          </w:p>
        </w:tc>
      </w:tr>
    </w:tbl>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1</w:t>
      </w:r>
    </w:p>
    <w:tbl>
      <w:tblPr>
        <w:tblStyle w:val="a8"/>
        <w:tblW w:w="0" w:type="auto"/>
        <w:tblLook w:val="04A0" w:firstRow="1" w:lastRow="0" w:firstColumn="1" w:lastColumn="0" w:noHBand="0" w:noVBand="1"/>
      </w:tblPr>
      <w:tblGrid>
        <w:gridCol w:w="9570"/>
      </w:tblGrid>
      <w:tr w:rsidR="00265D06" w:rsidRPr="00886E2E" w:rsidTr="00265D06">
        <w:tc>
          <w:tcPr>
            <w:tcW w:w="10682" w:type="dxa"/>
            <w:tcBorders>
              <w:bottom w:val="single" w:sz="4" w:space="0" w:color="auto"/>
            </w:tcBorders>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К каждому из заданий 1-5 даны 4 варианта ответа, из которых только 1 правильный. Номер этого ответа запишите в тетради.</w:t>
            </w:r>
          </w:p>
        </w:tc>
      </w:tr>
      <w:tr w:rsidR="00265D06" w:rsidRPr="00886E2E" w:rsidTr="00265D06">
        <w:tc>
          <w:tcPr>
            <w:tcW w:w="10682" w:type="dxa"/>
            <w:tcBorders>
              <w:left w:val="nil"/>
              <w:bottom w:val="nil"/>
              <w:right w:val="nil"/>
            </w:tcBorders>
          </w:tcPr>
          <w:p w:rsidR="00265D06" w:rsidRPr="00886E2E" w:rsidRDefault="00265D06" w:rsidP="00265D06">
            <w:pPr>
              <w:jc w:val="both"/>
              <w:rPr>
                <w:rFonts w:ascii="Times New Roman" w:hAnsi="Times New Roman" w:cs="Times New Roman"/>
                <w:b/>
                <w:i/>
                <w:sz w:val="24"/>
                <w:szCs w:val="24"/>
              </w:rPr>
            </w:pPr>
          </w:p>
        </w:tc>
      </w:tr>
    </w:tbl>
    <w:p w:rsidR="00265D06" w:rsidRPr="00886E2E" w:rsidRDefault="00265D06" w:rsidP="00265D06">
      <w:pPr>
        <w:spacing w:after="0" w:line="240" w:lineRule="auto"/>
        <w:jc w:val="both"/>
        <w:rPr>
          <w:rFonts w:ascii="Times New Roman" w:hAnsi="Times New Roman" w:cs="Times New Roman"/>
          <w:noProof/>
          <w:sz w:val="24"/>
          <w:szCs w:val="24"/>
          <w:lang w:eastAsia="ru-RU"/>
        </w:rPr>
      </w:pPr>
    </w:p>
    <w:tbl>
      <w:tblPr>
        <w:tblStyle w:val="a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4338"/>
        <w:gridCol w:w="665"/>
        <w:gridCol w:w="2114"/>
        <w:gridCol w:w="1559"/>
      </w:tblGrid>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1.</w:t>
            </w:r>
          </w:p>
        </w:tc>
        <w:tc>
          <w:tcPr>
            <w:tcW w:w="8676" w:type="dxa"/>
            <w:gridSpan w:val="4"/>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Одинаково нагретые металлические бруски из свинца, алюминия и стали равной массы внесены в холодное помещение. Какой из них выделит наибольшее количество теплоты?</w:t>
            </w:r>
          </w:p>
        </w:tc>
      </w:tr>
      <w:tr w:rsidR="00265D06" w:rsidRPr="00886E2E" w:rsidTr="00265D06">
        <w:trPr>
          <w:trHeight w:val="38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4"/>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rPr>
          <w:trHeight w:val="141"/>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4"/>
          </w:tcPr>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А) Свинцовый.</w:t>
            </w:r>
          </w:p>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Б) Алюминиевый.</w:t>
            </w:r>
          </w:p>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В) Стальной.</w:t>
            </w:r>
          </w:p>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Количество выделившейся теплоты одинаково.</w:t>
            </w:r>
          </w:p>
        </w:tc>
      </w:tr>
      <w:tr w:rsidR="00265D06" w:rsidRPr="00886E2E" w:rsidTr="00265D06">
        <w:trPr>
          <w:trHeight w:val="141"/>
        </w:trPr>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7117" w:type="dxa"/>
            <w:gridSpan w:val="3"/>
          </w:tcPr>
          <w:p w:rsidR="00265D06" w:rsidRPr="00886E2E" w:rsidRDefault="00265D06" w:rsidP="00265D06">
            <w:pPr>
              <w:jc w:val="both"/>
              <w:rPr>
                <w:rFonts w:ascii="Times New Roman" w:hAnsi="Times New Roman" w:cs="Times New Roman"/>
                <w:noProof/>
                <w:sz w:val="24"/>
                <w:szCs w:val="24"/>
                <w:lang w:eastAsia="ru-RU"/>
              </w:rPr>
            </w:pPr>
          </w:p>
        </w:tc>
        <w:tc>
          <w:tcPr>
            <w:tcW w:w="1559" w:type="dxa"/>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2.</w:t>
            </w:r>
          </w:p>
        </w:tc>
        <w:tc>
          <w:tcPr>
            <w:tcW w:w="8676" w:type="dxa"/>
            <w:gridSpan w:val="4"/>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Воду из комнаты с температурой 25</w:t>
            </w:r>
            <w:r w:rsidRPr="00886E2E">
              <w:rPr>
                <w:rFonts w:ascii="Times New Roman" w:hAnsi="Times New Roman" w:cs="Times New Roman"/>
                <w:b/>
                <w:i/>
                <w:noProof/>
                <w:sz w:val="24"/>
                <w:szCs w:val="24"/>
                <w:vertAlign w:val="superscript"/>
                <w:lang w:eastAsia="ru-RU"/>
              </w:rPr>
              <w:t>0</w:t>
            </w:r>
            <w:r w:rsidRPr="00886E2E">
              <w:rPr>
                <w:rFonts w:ascii="Times New Roman" w:hAnsi="Times New Roman" w:cs="Times New Roman"/>
                <w:b/>
                <w:i/>
                <w:noProof/>
                <w:sz w:val="24"/>
                <w:szCs w:val="24"/>
                <w:lang w:eastAsia="ru-RU"/>
              </w:rPr>
              <w:t>С вынесли на 30-градусный мороз, где она превратилась в лед. График изменения ее температуры показан на рисунке. О чем свидетельствует участок DE?</w:t>
            </w:r>
          </w:p>
        </w:tc>
      </w:tr>
      <w:tr w:rsidR="00265D06" w:rsidRPr="00886E2E" w:rsidTr="00265D06">
        <w:trPr>
          <w:trHeight w:val="50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4"/>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4338" w:type="dxa"/>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2705100" cy="1949746"/>
                  <wp:effectExtent l="0" t="0" r="0" b="0"/>
                  <wp:docPr id="3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33951" cy="1970541"/>
                          </a:xfrm>
                          <a:prstGeom prst="rect">
                            <a:avLst/>
                          </a:prstGeom>
                        </pic:spPr>
                      </pic:pic>
                    </a:graphicData>
                  </a:graphic>
                </wp:inline>
              </w:drawing>
            </w:r>
          </w:p>
        </w:tc>
        <w:tc>
          <w:tcPr>
            <w:tcW w:w="4338" w:type="dxa"/>
            <w:gridSpan w:val="3"/>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 О достижении льдом температуры окружающего воздуха и прекращении ее изменения.</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Б) О том, что при температуре -30</w:t>
            </w:r>
            <w:r w:rsidRPr="00886E2E">
              <w:rPr>
                <w:rFonts w:ascii="Times New Roman" w:hAnsi="Times New Roman" w:cs="Times New Roman"/>
                <w:noProof/>
                <w:sz w:val="24"/>
                <w:szCs w:val="24"/>
                <w:vertAlign w:val="superscript"/>
                <w:lang w:eastAsia="ru-RU"/>
              </w:rPr>
              <w:t>0</w:t>
            </w:r>
            <w:r w:rsidRPr="00886E2E">
              <w:rPr>
                <w:rFonts w:ascii="Times New Roman" w:hAnsi="Times New Roman" w:cs="Times New Roman"/>
                <w:noProof/>
                <w:sz w:val="24"/>
                <w:szCs w:val="24"/>
                <w:lang w:eastAsia="ru-RU"/>
              </w:rPr>
              <w:t>С происходят изменения в кристаллической решетке льда.</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В) На участке </w:t>
            </w:r>
            <w:r w:rsidRPr="00886E2E">
              <w:rPr>
                <w:rFonts w:ascii="Times New Roman" w:hAnsi="Times New Roman" w:cs="Times New Roman"/>
                <w:noProof/>
                <w:sz w:val="24"/>
                <w:szCs w:val="24"/>
                <w:lang w:val="en-US" w:eastAsia="ru-RU"/>
              </w:rPr>
              <w:t>DE</w:t>
            </w:r>
            <w:r w:rsidRPr="00886E2E">
              <w:rPr>
                <w:rFonts w:ascii="Times New Roman" w:hAnsi="Times New Roman" w:cs="Times New Roman"/>
                <w:noProof/>
                <w:sz w:val="24"/>
                <w:szCs w:val="24"/>
                <w:lang w:eastAsia="ru-RU"/>
              </w:rPr>
              <w:t xml:space="preserve"> происходит кристаллизация льда. Во время этого процесса температура не меняется.</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Г) Участок </w:t>
            </w:r>
            <w:r w:rsidRPr="00886E2E">
              <w:rPr>
                <w:rFonts w:ascii="Times New Roman" w:hAnsi="Times New Roman" w:cs="Times New Roman"/>
                <w:noProof/>
                <w:sz w:val="24"/>
                <w:szCs w:val="24"/>
                <w:lang w:val="en-US" w:eastAsia="ru-RU"/>
              </w:rPr>
              <w:t>DE</w:t>
            </w:r>
            <w:r w:rsidRPr="00886E2E">
              <w:rPr>
                <w:rFonts w:ascii="Times New Roman" w:hAnsi="Times New Roman" w:cs="Times New Roman"/>
                <w:noProof/>
                <w:sz w:val="24"/>
                <w:szCs w:val="24"/>
                <w:lang w:eastAsia="ru-RU"/>
              </w:rPr>
              <w:t xml:space="preserve"> начерчен неверно.</w:t>
            </w:r>
          </w:p>
        </w:tc>
      </w:tr>
      <w:tr w:rsidR="00265D06" w:rsidRPr="00886E2E" w:rsidTr="00265D06">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4"/>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3.</w:t>
            </w:r>
          </w:p>
        </w:tc>
        <w:tc>
          <w:tcPr>
            <w:tcW w:w="8676" w:type="dxa"/>
            <w:gridSpan w:val="4"/>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На рисунке изображена схема электрической цепи. В эту цепь последовательно включены два резистора сопротивлением R</w:t>
            </w:r>
            <w:r w:rsidRPr="00886E2E">
              <w:rPr>
                <w:rFonts w:ascii="Times New Roman" w:hAnsi="Times New Roman" w:cs="Times New Roman"/>
                <w:b/>
                <w:i/>
                <w:noProof/>
                <w:sz w:val="24"/>
                <w:szCs w:val="24"/>
                <w:vertAlign w:val="subscript"/>
                <w:lang w:eastAsia="ru-RU"/>
              </w:rPr>
              <w:t>1</w:t>
            </w:r>
            <w:r w:rsidRPr="00886E2E">
              <w:rPr>
                <w:rFonts w:ascii="Times New Roman" w:hAnsi="Times New Roman" w:cs="Times New Roman"/>
                <w:b/>
                <w:i/>
                <w:noProof/>
                <w:sz w:val="24"/>
                <w:szCs w:val="24"/>
                <w:lang w:eastAsia="ru-RU"/>
              </w:rPr>
              <w:t xml:space="preserve"> и R</w:t>
            </w:r>
            <w:r w:rsidRPr="00886E2E">
              <w:rPr>
                <w:rFonts w:ascii="Times New Roman" w:hAnsi="Times New Roman" w:cs="Times New Roman"/>
                <w:b/>
                <w:i/>
                <w:noProof/>
                <w:sz w:val="24"/>
                <w:szCs w:val="24"/>
                <w:vertAlign w:val="subscript"/>
                <w:lang w:eastAsia="ru-RU"/>
              </w:rPr>
              <w:t>2</w:t>
            </w:r>
            <w:r w:rsidRPr="00886E2E">
              <w:rPr>
                <w:rFonts w:ascii="Times New Roman" w:hAnsi="Times New Roman" w:cs="Times New Roman"/>
                <w:b/>
                <w:i/>
                <w:noProof/>
                <w:sz w:val="24"/>
                <w:szCs w:val="24"/>
                <w:lang w:eastAsia="ru-RU"/>
              </w:rPr>
              <w:t>. Сила тока I на этом участке цепи.</w:t>
            </w:r>
          </w:p>
        </w:tc>
      </w:tr>
      <w:tr w:rsidR="00265D06" w:rsidRPr="00886E2E" w:rsidTr="00265D06">
        <w:trPr>
          <w:trHeight w:val="546"/>
        </w:trPr>
        <w:tc>
          <w:tcPr>
            <w:tcW w:w="675" w:type="dxa"/>
            <w:tcBorders>
              <w:top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2295525" cy="381000"/>
                  <wp:effectExtent l="19050" t="0" r="9525" b="0"/>
                  <wp:docPr id="4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cstate="print"/>
                          <a:srcRect l="22059" t="33566" r="27311" b="38462"/>
                          <a:stretch>
                            <a:fillRect/>
                          </a:stretch>
                        </pic:blipFill>
                        <pic:spPr bwMode="auto">
                          <a:xfrm>
                            <a:off x="0" y="0"/>
                            <a:ext cx="2295525" cy="381000"/>
                          </a:xfrm>
                          <a:prstGeom prst="rect">
                            <a:avLst/>
                          </a:prstGeom>
                          <a:noFill/>
                          <a:ln w="9525">
                            <a:noFill/>
                            <a:miter lim="800000"/>
                            <a:headEnd/>
                            <a:tailEnd/>
                          </a:ln>
                        </pic:spPr>
                      </pic:pic>
                    </a:graphicData>
                  </a:graphic>
                </wp:inline>
              </w:drawing>
            </w:r>
          </w:p>
        </w:tc>
        <w:tc>
          <w:tcPr>
            <w:tcW w:w="3673" w:type="dxa"/>
            <w:gridSpan w:val="2"/>
          </w:tcPr>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А</w:t>
            </w:r>
            <w:r w:rsidRPr="00886E2E">
              <w:rPr>
                <w:rFonts w:ascii="Times New Roman" w:hAnsi="Times New Roman" w:cs="Times New Roman"/>
                <w:noProof/>
                <w:sz w:val="24"/>
                <w:szCs w:val="24"/>
                <w:lang w:val="en-US" w:eastAsia="ru-RU"/>
              </w:rPr>
              <w:t xml:space="preserve">) </w:t>
            </w:r>
            <w:r w:rsidRPr="00886E2E">
              <w:rPr>
                <w:rFonts w:ascii="Times New Roman" w:hAnsi="Times New Roman" w:cs="Times New Roman"/>
                <w:i/>
                <w:sz w:val="24"/>
                <w:szCs w:val="24"/>
                <w:lang w:val="en-US"/>
              </w:rPr>
              <w:t>I = I</w:t>
            </w:r>
            <w:r w:rsidRPr="00886E2E">
              <w:rPr>
                <w:rFonts w:ascii="Times New Roman" w:hAnsi="Times New Roman" w:cs="Times New Roman"/>
                <w:i/>
                <w:sz w:val="24"/>
                <w:szCs w:val="24"/>
                <w:vertAlign w:val="subscript"/>
                <w:lang w:val="en-US"/>
              </w:rPr>
              <w:t>1</w:t>
            </w:r>
            <w:r w:rsidRPr="00886E2E">
              <w:rPr>
                <w:rFonts w:ascii="Times New Roman" w:hAnsi="Times New Roman" w:cs="Times New Roman"/>
                <w:i/>
                <w:sz w:val="24"/>
                <w:szCs w:val="24"/>
                <w:lang w:val="en-US"/>
              </w:rPr>
              <w:t xml:space="preserve"> + I</w:t>
            </w:r>
            <w:r w:rsidRPr="00886E2E">
              <w:rPr>
                <w:rFonts w:ascii="Times New Roman" w:hAnsi="Times New Roman" w:cs="Times New Roman"/>
                <w:i/>
                <w:sz w:val="24"/>
                <w:szCs w:val="24"/>
                <w:vertAlign w:val="subscript"/>
                <w:lang w:val="en-US"/>
              </w:rPr>
              <w:t>2</w:t>
            </w:r>
          </w:p>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Б</w:t>
            </w:r>
            <w:r w:rsidRPr="00886E2E">
              <w:rPr>
                <w:rFonts w:ascii="Times New Roman" w:hAnsi="Times New Roman" w:cs="Times New Roman"/>
                <w:noProof/>
                <w:sz w:val="24"/>
                <w:szCs w:val="24"/>
                <w:lang w:val="en-US" w:eastAsia="ru-RU"/>
              </w:rPr>
              <w:t xml:space="preserve">) </w:t>
            </w:r>
            <w:r w:rsidRPr="00886E2E">
              <w:rPr>
                <w:rFonts w:ascii="Times New Roman" w:hAnsi="Times New Roman" w:cs="Times New Roman"/>
                <w:i/>
                <w:sz w:val="24"/>
                <w:szCs w:val="24"/>
                <w:lang w:val="en-US"/>
              </w:rPr>
              <w:t>I = I</w:t>
            </w:r>
            <w:r w:rsidRPr="00886E2E">
              <w:rPr>
                <w:rFonts w:ascii="Times New Roman" w:hAnsi="Times New Roman" w:cs="Times New Roman"/>
                <w:i/>
                <w:sz w:val="24"/>
                <w:szCs w:val="24"/>
                <w:vertAlign w:val="subscript"/>
                <w:lang w:val="en-US"/>
              </w:rPr>
              <w:t>1</w:t>
            </w:r>
            <w:r w:rsidRPr="00886E2E">
              <w:rPr>
                <w:rFonts w:ascii="Times New Roman" w:hAnsi="Times New Roman" w:cs="Times New Roman"/>
                <w:i/>
                <w:sz w:val="24"/>
                <w:szCs w:val="24"/>
                <w:lang w:val="en-US"/>
              </w:rPr>
              <w:t xml:space="preserve"> – I</w:t>
            </w:r>
            <w:r w:rsidRPr="00886E2E">
              <w:rPr>
                <w:rFonts w:ascii="Times New Roman" w:hAnsi="Times New Roman" w:cs="Times New Roman"/>
                <w:i/>
                <w:sz w:val="24"/>
                <w:szCs w:val="24"/>
                <w:vertAlign w:val="subscript"/>
                <w:lang w:val="en-US"/>
              </w:rPr>
              <w:t>2</w:t>
            </w:r>
          </w:p>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В</w:t>
            </w:r>
            <w:r w:rsidRPr="00886E2E">
              <w:rPr>
                <w:rFonts w:ascii="Times New Roman" w:hAnsi="Times New Roman" w:cs="Times New Roman"/>
                <w:noProof/>
                <w:sz w:val="24"/>
                <w:szCs w:val="24"/>
                <w:lang w:val="en-US" w:eastAsia="ru-RU"/>
              </w:rPr>
              <w:t xml:space="preserve">) </w:t>
            </w:r>
            <w:r w:rsidRPr="00886E2E">
              <w:rPr>
                <w:rFonts w:ascii="Times New Roman" w:hAnsi="Times New Roman" w:cs="Times New Roman"/>
                <w:i/>
                <w:sz w:val="24"/>
                <w:szCs w:val="24"/>
                <w:lang w:val="en-US"/>
              </w:rPr>
              <w:t>I = I</w:t>
            </w:r>
            <w:r w:rsidRPr="00886E2E">
              <w:rPr>
                <w:rFonts w:ascii="Times New Roman" w:hAnsi="Times New Roman" w:cs="Times New Roman"/>
                <w:i/>
                <w:sz w:val="24"/>
                <w:szCs w:val="24"/>
                <w:vertAlign w:val="subscript"/>
                <w:lang w:val="en-US"/>
              </w:rPr>
              <w:t>1</w:t>
            </w:r>
            <w:r w:rsidRPr="00886E2E">
              <w:rPr>
                <w:rFonts w:ascii="Times New Roman" w:hAnsi="Times New Roman" w:cs="Times New Roman"/>
                <w:i/>
                <w:sz w:val="24"/>
                <w:szCs w:val="24"/>
                <w:lang w:val="en-US"/>
              </w:rPr>
              <w:t xml:space="preserve"> = I</w:t>
            </w:r>
            <w:r w:rsidRPr="00886E2E">
              <w:rPr>
                <w:rFonts w:ascii="Times New Roman" w:hAnsi="Times New Roman" w:cs="Times New Roman"/>
                <w:i/>
                <w:sz w:val="24"/>
                <w:szCs w:val="24"/>
                <w:vertAlign w:val="subscript"/>
                <w:lang w:val="en-US"/>
              </w:rPr>
              <w:t>2</w:t>
            </w:r>
          </w:p>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Г</w:t>
            </w:r>
            <w:r w:rsidRPr="00886E2E">
              <w:rPr>
                <w:rFonts w:ascii="Times New Roman" w:hAnsi="Times New Roman" w:cs="Times New Roman"/>
                <w:noProof/>
                <w:sz w:val="24"/>
                <w:szCs w:val="24"/>
                <w:lang w:val="en-US" w:eastAsia="ru-RU"/>
              </w:rPr>
              <w:t xml:space="preserve">) </w:t>
            </w:r>
            <m:oMath>
              <m:r>
                <w:rPr>
                  <w:rFonts w:ascii="Cambria Math" w:hAnsi="Cambria Math" w:cs="Times New Roman"/>
                  <w:sz w:val="24"/>
                  <w:szCs w:val="24"/>
                  <w:lang w:val="en-US"/>
                </w:rPr>
                <m:t>I</m:t>
              </m:r>
              <m:r>
                <w:rPr>
                  <w:rFonts w:ascii="Cambria Math" w:hAnsi="Times New Roman" w:cs="Times New Roman"/>
                  <w:sz w:val="24"/>
                  <w:szCs w:val="24"/>
                  <w:lang w:val="en-US"/>
                </w:rPr>
                <m:t>=</m:t>
              </m:r>
              <m:f>
                <m:fPr>
                  <m:ctrlPr>
                    <w:rPr>
                      <w:rFonts w:ascii="Cambria Math" w:hAnsi="Times New Roman" w:cs="Times New Roman"/>
                      <w:i/>
                      <w:sz w:val="24"/>
                      <w:szCs w:val="24"/>
                      <w:lang w:val="en-US"/>
                    </w:rPr>
                  </m:ctrlPr>
                </m:fPr>
                <m:num>
                  <m:sSub>
                    <m:sSubPr>
                      <m:ctrlPr>
                        <w:rPr>
                          <w:rFonts w:ascii="Cambria Math" w:hAnsi="Times New Roman" w:cs="Times New Roman"/>
                          <w:i/>
                          <w:sz w:val="24"/>
                          <w:szCs w:val="24"/>
                          <w:lang w:val="en-US"/>
                        </w:rPr>
                      </m:ctrlPr>
                    </m:sSubPr>
                    <m:e>
                      <m:r>
                        <w:rPr>
                          <w:rFonts w:ascii="Cambria Math" w:hAnsi="Cambria Math" w:cs="Times New Roman"/>
                          <w:sz w:val="24"/>
                          <w:szCs w:val="24"/>
                          <w:lang w:val="en-US"/>
                        </w:rPr>
                        <m:t>I</m:t>
                      </m:r>
                    </m:e>
                    <m:sub>
                      <m:r>
                        <w:rPr>
                          <w:rFonts w:ascii="Cambria Math" w:hAnsi="Times New Roman" w:cs="Times New Roman"/>
                          <w:sz w:val="24"/>
                          <w:szCs w:val="24"/>
                          <w:lang w:val="en-US"/>
                        </w:rPr>
                        <m:t>1</m:t>
                      </m:r>
                    </m:sub>
                  </m:sSub>
                  <m:sSub>
                    <m:sSubPr>
                      <m:ctrlPr>
                        <w:rPr>
                          <w:rFonts w:ascii="Cambria Math" w:hAnsi="Times New Roman" w:cs="Times New Roman"/>
                          <w:i/>
                          <w:sz w:val="24"/>
                          <w:szCs w:val="24"/>
                          <w:lang w:val="en-US"/>
                        </w:rPr>
                      </m:ctrlPr>
                    </m:sSubPr>
                    <m:e>
                      <m:r>
                        <w:rPr>
                          <w:rFonts w:ascii="Cambria Math" w:hAnsi="Cambria Math" w:cs="Times New Roman"/>
                          <w:sz w:val="24"/>
                          <w:szCs w:val="24"/>
                          <w:lang w:val="en-US"/>
                        </w:rPr>
                        <m:t>I</m:t>
                      </m:r>
                    </m:e>
                    <m:sub>
                      <m:r>
                        <w:rPr>
                          <w:rFonts w:ascii="Cambria Math" w:hAnsi="Times New Roman" w:cs="Times New Roman"/>
                          <w:sz w:val="24"/>
                          <w:szCs w:val="24"/>
                          <w:lang w:val="en-US"/>
                        </w:rPr>
                        <m:t>2</m:t>
                      </m:r>
                    </m:sub>
                  </m:sSub>
                </m:num>
                <m:den>
                  <m:sSub>
                    <m:sSubPr>
                      <m:ctrlPr>
                        <w:rPr>
                          <w:rFonts w:ascii="Cambria Math" w:hAnsi="Times New Roman" w:cs="Times New Roman"/>
                          <w:i/>
                          <w:sz w:val="24"/>
                          <w:szCs w:val="24"/>
                          <w:lang w:val="en-US"/>
                        </w:rPr>
                      </m:ctrlPr>
                    </m:sSubPr>
                    <m:e>
                      <m:r>
                        <w:rPr>
                          <w:rFonts w:ascii="Cambria Math" w:hAnsi="Cambria Math" w:cs="Times New Roman"/>
                          <w:sz w:val="24"/>
                          <w:szCs w:val="24"/>
                          <w:lang w:val="en-US"/>
                        </w:rPr>
                        <m:t>I</m:t>
                      </m:r>
                    </m:e>
                    <m:sub>
                      <m:r>
                        <w:rPr>
                          <w:rFonts w:ascii="Cambria Math" w:hAnsi="Times New Roman" w:cs="Times New Roman"/>
                          <w:sz w:val="24"/>
                          <w:szCs w:val="24"/>
                          <w:lang w:val="en-US"/>
                        </w:rPr>
                        <m:t>1</m:t>
                      </m:r>
                    </m:sub>
                  </m:sSub>
                  <m:sSub>
                    <m:sSubPr>
                      <m:ctrlPr>
                        <w:rPr>
                          <w:rFonts w:ascii="Cambria Math" w:hAnsi="Times New Roman" w:cs="Times New Roman"/>
                          <w:i/>
                          <w:sz w:val="24"/>
                          <w:szCs w:val="24"/>
                          <w:lang w:val="en-US"/>
                        </w:rPr>
                      </m:ctrlPr>
                    </m:sSubPr>
                    <m:e>
                      <m:r>
                        <w:rPr>
                          <w:rFonts w:ascii="Cambria Math" w:hAnsi="Times New Roman" w:cs="Times New Roman"/>
                          <w:sz w:val="24"/>
                          <w:szCs w:val="24"/>
                          <w:lang w:val="en-US"/>
                        </w:rPr>
                        <m:t>+</m:t>
                      </m:r>
                      <m:r>
                        <w:rPr>
                          <w:rFonts w:ascii="Cambria Math" w:hAnsi="Cambria Math" w:cs="Times New Roman"/>
                          <w:sz w:val="24"/>
                          <w:szCs w:val="24"/>
                          <w:lang w:val="en-US"/>
                        </w:rPr>
                        <m:t>I</m:t>
                      </m:r>
                    </m:e>
                    <m:sub>
                      <m:r>
                        <w:rPr>
                          <w:rFonts w:ascii="Cambria Math" w:hAnsi="Times New Roman" w:cs="Times New Roman"/>
                          <w:sz w:val="24"/>
                          <w:szCs w:val="24"/>
                          <w:lang w:val="en-US"/>
                        </w:rPr>
                        <m:t>2</m:t>
                      </m:r>
                    </m:sub>
                  </m:sSub>
                </m:den>
              </m:f>
            </m:oMath>
          </w:p>
        </w:tc>
      </w:tr>
      <w:tr w:rsidR="00265D06" w:rsidRPr="00886E2E" w:rsidTr="00265D06">
        <w:trPr>
          <w:trHeight w:val="80"/>
        </w:trPr>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886E2E" w:rsidRDefault="00265D06" w:rsidP="00265D06">
            <w:pPr>
              <w:jc w:val="both"/>
              <w:rPr>
                <w:rFonts w:ascii="Times New Roman" w:hAnsi="Times New Roman" w:cs="Times New Roman"/>
                <w:noProof/>
                <w:sz w:val="24"/>
                <w:szCs w:val="24"/>
                <w:lang w:eastAsia="ru-RU"/>
              </w:rPr>
            </w:pPr>
          </w:p>
        </w:tc>
        <w:tc>
          <w:tcPr>
            <w:tcW w:w="3673" w:type="dxa"/>
            <w:gridSpan w:val="2"/>
          </w:tcPr>
          <w:p w:rsidR="00265D06" w:rsidRPr="00886E2E" w:rsidRDefault="00265D06" w:rsidP="00265D06">
            <w:pPr>
              <w:spacing w:after="120"/>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4.</w:t>
            </w:r>
          </w:p>
        </w:tc>
        <w:tc>
          <w:tcPr>
            <w:tcW w:w="8676" w:type="dxa"/>
            <w:gridSpan w:val="4"/>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Стальную иглу расположили между полюсами магнита. Через некоторое время игла намагнитилась. Каким полюсам будут соответствовать точки 1 и 2?</w:t>
            </w:r>
          </w:p>
        </w:tc>
      </w:tr>
      <w:tr w:rsidR="00265D06" w:rsidRPr="00886E2E" w:rsidTr="00265D06">
        <w:tc>
          <w:tcPr>
            <w:tcW w:w="675" w:type="dxa"/>
            <w:tcBorders>
              <w:top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4338" w:type="dxa"/>
            <w:tcBorders>
              <w:left w:val="nil"/>
            </w:tcBorders>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А) </w:t>
            </w:r>
            <w:r w:rsidRPr="00886E2E">
              <w:rPr>
                <w:rFonts w:ascii="Times New Roman" w:hAnsi="Times New Roman" w:cs="Times New Roman"/>
                <w:sz w:val="24"/>
                <w:szCs w:val="24"/>
              </w:rPr>
              <w:t>1 – северному полюсу, 2 – южному.</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Б) </w:t>
            </w:r>
            <w:r w:rsidRPr="00886E2E">
              <w:rPr>
                <w:rFonts w:ascii="Times New Roman" w:hAnsi="Times New Roman" w:cs="Times New Roman"/>
                <w:sz w:val="24"/>
                <w:szCs w:val="24"/>
              </w:rPr>
              <w:t>2 – северному полюсу, 1 – южному.</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В) </w:t>
            </w:r>
            <w:r w:rsidRPr="00886E2E">
              <w:rPr>
                <w:rFonts w:ascii="Times New Roman" w:hAnsi="Times New Roman" w:cs="Times New Roman"/>
                <w:sz w:val="24"/>
                <w:szCs w:val="24"/>
              </w:rPr>
              <w:t>и 1, и 2 – северному полюсу.</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Г) </w:t>
            </w:r>
            <w:r w:rsidRPr="00886E2E">
              <w:rPr>
                <w:rFonts w:ascii="Times New Roman" w:hAnsi="Times New Roman" w:cs="Times New Roman"/>
                <w:sz w:val="24"/>
                <w:szCs w:val="24"/>
              </w:rPr>
              <w:t>и 1, и 2 – южному полюсу.</w:t>
            </w:r>
          </w:p>
        </w:tc>
        <w:tc>
          <w:tcPr>
            <w:tcW w:w="4338" w:type="dxa"/>
            <w:gridSpan w:val="3"/>
            <w:tcBorders>
              <w:left w:val="nil"/>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drawing>
                <wp:inline distT="0" distB="0" distL="0" distR="0">
                  <wp:extent cx="2095500" cy="771525"/>
                  <wp:effectExtent l="19050" t="0" r="0" b="0"/>
                  <wp:docPr id="42"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cstate="print"/>
                          <a:srcRect/>
                          <a:stretch>
                            <a:fillRect/>
                          </a:stretch>
                        </pic:blipFill>
                        <pic:spPr bwMode="auto">
                          <a:xfrm>
                            <a:off x="0" y="0"/>
                            <a:ext cx="2095500" cy="771525"/>
                          </a:xfrm>
                          <a:prstGeom prst="rect">
                            <a:avLst/>
                          </a:prstGeom>
                          <a:noFill/>
                          <a:ln w="9525">
                            <a:noFill/>
                            <a:miter lim="800000"/>
                            <a:headEnd/>
                            <a:tailEnd/>
                          </a:ln>
                        </pic:spPr>
                      </pic:pic>
                    </a:graphicData>
                  </a:graphic>
                </wp:inline>
              </w:drawing>
            </w:r>
          </w:p>
        </w:tc>
      </w:tr>
      <w:tr w:rsidR="00265D06" w:rsidRPr="00886E2E" w:rsidTr="00265D06">
        <w:trPr>
          <w:trHeight w:val="80"/>
        </w:trPr>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4338" w:type="dxa"/>
            <w:tcBorders>
              <w:left w:val="nil"/>
            </w:tcBorders>
          </w:tcPr>
          <w:p w:rsidR="00265D06" w:rsidRPr="00886E2E" w:rsidRDefault="00265D06" w:rsidP="00265D06">
            <w:pPr>
              <w:spacing w:after="120"/>
              <w:jc w:val="both"/>
              <w:rPr>
                <w:rFonts w:ascii="Times New Roman" w:hAnsi="Times New Roman" w:cs="Times New Roman"/>
                <w:noProof/>
                <w:sz w:val="24"/>
                <w:szCs w:val="24"/>
                <w:lang w:eastAsia="ru-RU"/>
              </w:rPr>
            </w:pPr>
          </w:p>
        </w:tc>
        <w:tc>
          <w:tcPr>
            <w:tcW w:w="4338" w:type="dxa"/>
            <w:gridSpan w:val="3"/>
            <w:tcBorders>
              <w:left w:val="nil"/>
            </w:tcBorders>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5.</w:t>
            </w:r>
          </w:p>
        </w:tc>
        <w:tc>
          <w:tcPr>
            <w:tcW w:w="8676" w:type="dxa"/>
            <w:gridSpan w:val="4"/>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Луч света падает на плоское зеркало. Угол между падающим лучом и отраженным лучом равен 150°. Угол между отражённым лучом и зеркалом равен</w:t>
            </w:r>
          </w:p>
        </w:tc>
      </w:tr>
      <w:tr w:rsidR="00265D06" w:rsidRPr="00886E2E" w:rsidTr="00265D06">
        <w:trPr>
          <w:trHeight w:val="250"/>
        </w:trPr>
        <w:tc>
          <w:tcPr>
            <w:tcW w:w="675" w:type="dxa"/>
            <w:tcBorders>
              <w:top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 115°</w:t>
            </w:r>
          </w:p>
        </w:tc>
        <w:tc>
          <w:tcPr>
            <w:tcW w:w="3673" w:type="dxa"/>
            <w:gridSpan w:val="2"/>
            <w:vMerge w:val="restart"/>
            <w:vAlign w:val="center"/>
          </w:tcPr>
          <w:p w:rsidR="00265D06" w:rsidRPr="00886E2E" w:rsidRDefault="00265D06" w:rsidP="00265D06">
            <w:pPr>
              <w:jc w:val="center"/>
              <w:rPr>
                <w:rFonts w:ascii="Times New Roman" w:hAnsi="Times New Roman" w:cs="Times New Roman"/>
                <w:noProof/>
                <w:sz w:val="24"/>
                <w:szCs w:val="24"/>
                <w:lang w:eastAsia="ru-RU"/>
              </w:rPr>
            </w:pPr>
          </w:p>
        </w:tc>
      </w:tr>
      <w:tr w:rsidR="00265D06" w:rsidRPr="00886E2E" w:rsidTr="00265D06">
        <w:trPr>
          <w:trHeight w:val="126"/>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Б) 75°</w:t>
            </w:r>
          </w:p>
        </w:tc>
        <w:tc>
          <w:tcPr>
            <w:tcW w:w="3673" w:type="dxa"/>
            <w:gridSpan w:val="2"/>
            <w:vMerge/>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7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В) 30°</w:t>
            </w:r>
          </w:p>
        </w:tc>
        <w:tc>
          <w:tcPr>
            <w:tcW w:w="3673" w:type="dxa"/>
            <w:gridSpan w:val="2"/>
            <w:vMerge/>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7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shd w:val="clear" w:color="auto" w:fill="auto"/>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15°</w:t>
            </w:r>
          </w:p>
        </w:tc>
        <w:tc>
          <w:tcPr>
            <w:tcW w:w="3673" w:type="dxa"/>
            <w:gridSpan w:val="2"/>
            <w:vMerge/>
          </w:tcPr>
          <w:p w:rsidR="00265D06" w:rsidRPr="00886E2E" w:rsidRDefault="00265D06" w:rsidP="00265D06">
            <w:pPr>
              <w:jc w:val="both"/>
              <w:rPr>
                <w:rFonts w:ascii="Times New Roman" w:hAnsi="Times New Roman" w:cs="Times New Roman"/>
                <w:noProof/>
                <w:sz w:val="24"/>
                <w:szCs w:val="24"/>
                <w:lang w:eastAsia="ru-RU"/>
              </w:rPr>
            </w:pPr>
          </w:p>
        </w:tc>
      </w:tr>
    </w:tbl>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2</w:t>
      </w: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При выполнении заданий с кратким ответом (задания 6-8) необходимо записать ответ в указанном в тексте задания месте.</w:t>
            </w:r>
          </w:p>
        </w:tc>
      </w:tr>
    </w:tbl>
    <w:p w:rsidR="00265D06" w:rsidRPr="00886E2E" w:rsidRDefault="00265D06" w:rsidP="00265D06">
      <w:pPr>
        <w:spacing w:after="0" w:line="240" w:lineRule="auto"/>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Borders>
              <w:bottom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b/>
                <w:i/>
                <w:sz w:val="24"/>
                <w:szCs w:val="24"/>
              </w:rPr>
              <w:t>Ответом к каждому из заданий 6-8 будет некоторая последовательность цифр. В тетради запишите номер вопроса и последовательность цифр – номера выбранных ответов. Каждую цифру пишите в отдельной клеточке. Цифры в ответах к заданиям 6-8 могут повторяться.</w:t>
            </w:r>
          </w:p>
        </w:tc>
      </w:tr>
      <w:tr w:rsidR="00265D06" w:rsidRPr="00886E2E" w:rsidTr="00265D06">
        <w:tc>
          <w:tcPr>
            <w:tcW w:w="10682" w:type="dxa"/>
            <w:tcBorders>
              <w:top w:val="single" w:sz="4" w:space="0" w:color="auto"/>
              <w:left w:val="nil"/>
              <w:bottom w:val="nil"/>
              <w:right w:val="nil"/>
            </w:tcBorders>
          </w:tcPr>
          <w:p w:rsidR="00265D06" w:rsidRPr="00886E2E" w:rsidRDefault="00265D06" w:rsidP="00265D06">
            <w:pPr>
              <w:jc w:val="both"/>
              <w:rPr>
                <w:rFonts w:ascii="Times New Roman" w:hAnsi="Times New Roman" w:cs="Times New Roman"/>
                <w:b/>
                <w:i/>
                <w:sz w:val="24"/>
                <w:szCs w:val="24"/>
              </w:rPr>
            </w:pPr>
          </w:p>
        </w:tc>
      </w:tr>
    </w:tbl>
    <w:p w:rsidR="00265D06" w:rsidRPr="00886E2E" w:rsidRDefault="00265D06" w:rsidP="00265D06">
      <w:pPr>
        <w:spacing w:after="0" w:line="240" w:lineRule="auto"/>
        <w:ind w:left="709"/>
        <w:jc w:val="both"/>
        <w:rPr>
          <w:rFonts w:ascii="Times New Roman" w:hAnsi="Times New Roman" w:cs="Times New Roman"/>
          <w:sz w:val="24"/>
          <w:szCs w:val="24"/>
        </w:rPr>
      </w:pPr>
    </w:p>
    <w:tbl>
      <w:tblPr>
        <w:tblStyle w:val="a8"/>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8"/>
        <w:gridCol w:w="3513"/>
        <w:gridCol w:w="1293"/>
        <w:gridCol w:w="1294"/>
        <w:gridCol w:w="2588"/>
      </w:tblGrid>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6.</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sz w:val="24"/>
                <w:szCs w:val="24"/>
              </w:rPr>
            </w:pPr>
            <w:r w:rsidRPr="00886E2E">
              <w:rPr>
                <w:rFonts w:ascii="Times New Roman" w:hAnsi="Times New Roman" w:cs="Times New Roman"/>
                <w:sz w:val="24"/>
                <w:szCs w:val="24"/>
              </w:rPr>
              <w:t xml:space="preserve">Выберите из предложенных видов изображений те, которые могут наблюдаться в </w:t>
            </w:r>
            <w:r w:rsidRPr="00886E2E">
              <w:rPr>
                <w:rFonts w:ascii="Times New Roman" w:hAnsi="Times New Roman" w:cs="Times New Roman"/>
                <w:b/>
                <w:i/>
                <w:sz w:val="24"/>
                <w:szCs w:val="24"/>
              </w:rPr>
              <w:t>собирающей</w:t>
            </w:r>
            <w:r w:rsidRPr="00886E2E">
              <w:rPr>
                <w:rFonts w:ascii="Times New Roman" w:hAnsi="Times New Roman" w:cs="Times New Roman"/>
                <w:sz w:val="24"/>
                <w:szCs w:val="24"/>
              </w:rPr>
              <w:t xml:space="preserve"> линзе. Расположите их в порядке получения при приближении предмета к линзе</w:t>
            </w:r>
            <w:r w:rsidR="00557D75">
              <w:rPr>
                <w:rFonts w:ascii="Times New Roman" w:hAnsi="Times New Roman" w:cs="Times New Roman"/>
                <w:sz w:val="24"/>
                <w:szCs w:val="24"/>
              </w:rPr>
              <w:t>.</w:t>
            </w:r>
            <w:bookmarkStart w:id="0" w:name="_GoBack"/>
            <w:bookmarkEnd w:id="0"/>
            <w:r w:rsidR="00557D75">
              <w:rPr>
                <w:rFonts w:ascii="Times New Roman" w:hAnsi="Times New Roman" w:cs="Times New Roman"/>
                <w:sz w:val="24"/>
                <w:szCs w:val="24"/>
              </w:rPr>
              <w:t xml:space="preserve"> </w:t>
            </w:r>
            <w:r w:rsidRPr="00886E2E">
              <w:rPr>
                <w:rFonts w:ascii="Times New Roman" w:hAnsi="Times New Roman" w:cs="Times New Roman"/>
                <w:sz w:val="24"/>
                <w:szCs w:val="24"/>
              </w:rPr>
              <w:t xml:space="preserve">.Запишите в </w:t>
            </w:r>
            <w:r w:rsidRPr="00886E2E">
              <w:rPr>
                <w:rFonts w:ascii="Times New Roman" w:hAnsi="Times New Roman" w:cs="Times New Roman"/>
                <w:sz w:val="24"/>
                <w:szCs w:val="24"/>
                <w:u w:val="single"/>
              </w:rPr>
              <w:t>таблицу</w:t>
            </w:r>
            <w:r w:rsidR="00557D75">
              <w:rPr>
                <w:rFonts w:ascii="Times New Roman" w:hAnsi="Times New Roman" w:cs="Times New Roman"/>
                <w:sz w:val="24"/>
                <w:szCs w:val="24"/>
                <w:u w:val="single"/>
              </w:rPr>
              <w:t xml:space="preserve"> </w:t>
            </w:r>
            <w:r w:rsidRPr="00886E2E">
              <w:rPr>
                <w:rFonts w:ascii="Times New Roman" w:hAnsi="Times New Roman" w:cs="Times New Roman"/>
                <w:sz w:val="24"/>
                <w:szCs w:val="24"/>
              </w:rPr>
              <w:t>получившуюся</w:t>
            </w:r>
            <w:r w:rsidR="00557D75">
              <w:rPr>
                <w:rFonts w:ascii="Times New Roman" w:hAnsi="Times New Roman" w:cs="Times New Roman"/>
                <w:sz w:val="24"/>
                <w:szCs w:val="24"/>
              </w:rPr>
              <w:t xml:space="preserve"> </w:t>
            </w:r>
            <w:r w:rsidRPr="00886E2E">
              <w:rPr>
                <w:rFonts w:ascii="Times New Roman" w:hAnsi="Times New Roman" w:cs="Times New Roman"/>
                <w:sz w:val="24"/>
                <w:szCs w:val="24"/>
              </w:rPr>
              <w:t>последовательность цифр ответа.</w:t>
            </w:r>
          </w:p>
          <w:tbl>
            <w:tblPr>
              <w:tblStyle w:val="a8"/>
              <w:tblW w:w="8433"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1533"/>
              <w:gridCol w:w="1559"/>
              <w:gridCol w:w="1701"/>
              <w:gridCol w:w="1559"/>
            </w:tblGrid>
            <w:tr w:rsidR="00265D06" w:rsidRPr="00886E2E" w:rsidTr="00265D06">
              <w:trPr>
                <w:trHeight w:val="130"/>
              </w:trPr>
              <w:tc>
                <w:tcPr>
                  <w:tcW w:w="8433" w:type="dxa"/>
                  <w:gridSpan w:val="5"/>
                </w:tcPr>
                <w:p w:rsidR="00265D06" w:rsidRPr="00886E2E" w:rsidRDefault="00265D06" w:rsidP="00265D06">
                  <w:pPr>
                    <w:spacing w:after="120"/>
                    <w:jc w:val="both"/>
                    <w:rPr>
                      <w:rFonts w:ascii="Times New Roman" w:hAnsi="Times New Roman" w:cs="Times New Roman"/>
                      <w:i/>
                      <w:sz w:val="24"/>
                      <w:szCs w:val="24"/>
                    </w:rPr>
                  </w:pPr>
                  <w:r w:rsidRPr="00886E2E">
                    <w:rPr>
                      <w:rFonts w:ascii="Times New Roman" w:hAnsi="Times New Roman" w:cs="Times New Roman"/>
                      <w:sz w:val="24"/>
                      <w:szCs w:val="24"/>
                    </w:rPr>
                    <w:t>1. Действительное, увеличенное, перевернутое.</w:t>
                  </w:r>
                </w:p>
              </w:tc>
            </w:tr>
            <w:tr w:rsidR="00265D06" w:rsidRPr="00886E2E" w:rsidTr="00265D06">
              <w:trPr>
                <w:trHeight w:val="130"/>
              </w:trPr>
              <w:tc>
                <w:tcPr>
                  <w:tcW w:w="8433" w:type="dxa"/>
                  <w:gridSpan w:val="5"/>
                </w:tcPr>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2.Действительное, уменьшенное, прямое.</w:t>
                  </w:r>
                </w:p>
              </w:tc>
            </w:tr>
            <w:tr w:rsidR="00265D06" w:rsidRPr="00886E2E" w:rsidTr="00265D06">
              <w:trPr>
                <w:trHeight w:val="130"/>
              </w:trPr>
              <w:tc>
                <w:tcPr>
                  <w:tcW w:w="8433" w:type="dxa"/>
                  <w:gridSpan w:val="5"/>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3. Действительное, равное перевернутое.</w:t>
                  </w:r>
                </w:p>
              </w:tc>
            </w:tr>
            <w:tr w:rsidR="00265D06" w:rsidRPr="00886E2E" w:rsidTr="00265D06">
              <w:trPr>
                <w:trHeight w:val="183"/>
              </w:trPr>
              <w:tc>
                <w:tcPr>
                  <w:tcW w:w="8433" w:type="dxa"/>
                  <w:gridSpan w:val="5"/>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4. Мнимое, уменьшенное прямое.</w:t>
                  </w:r>
                </w:p>
              </w:tc>
            </w:tr>
            <w:tr w:rsidR="00265D06" w:rsidRPr="00886E2E" w:rsidTr="00265D06">
              <w:trPr>
                <w:trHeight w:val="183"/>
              </w:trPr>
              <w:tc>
                <w:tcPr>
                  <w:tcW w:w="8433" w:type="dxa"/>
                  <w:gridSpan w:val="5"/>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5.Действительное уменьшенное перевернутое.</w:t>
                  </w:r>
                </w:p>
              </w:tc>
            </w:tr>
            <w:tr w:rsidR="00265D06" w:rsidRPr="00886E2E" w:rsidTr="00265D06">
              <w:trPr>
                <w:trHeight w:val="183"/>
              </w:trPr>
              <w:tc>
                <w:tcPr>
                  <w:tcW w:w="8433" w:type="dxa"/>
                  <w:gridSpan w:val="5"/>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6. Мнимое, увеличенное, прямое</w:t>
                  </w:r>
                </w:p>
              </w:tc>
            </w:tr>
            <w:tr w:rsidR="00265D06" w:rsidRPr="00886E2E" w:rsidTr="00265D06">
              <w:trPr>
                <w:trHeight w:val="183"/>
              </w:trPr>
              <w:tc>
                <w:tcPr>
                  <w:tcW w:w="3614" w:type="dxa"/>
                  <w:gridSpan w:val="2"/>
                </w:tcPr>
                <w:p w:rsidR="00265D06" w:rsidRPr="00886E2E" w:rsidRDefault="00265D06" w:rsidP="00265D06">
                  <w:pPr>
                    <w:spacing w:after="120"/>
                    <w:jc w:val="both"/>
                    <w:rPr>
                      <w:rFonts w:ascii="Times New Roman" w:hAnsi="Times New Roman" w:cs="Times New Roman"/>
                      <w:sz w:val="24"/>
                      <w:szCs w:val="24"/>
                    </w:rPr>
                  </w:pPr>
                </w:p>
              </w:tc>
              <w:tc>
                <w:tcPr>
                  <w:tcW w:w="4819" w:type="dxa"/>
                  <w:gridSpan w:val="3"/>
                </w:tcPr>
                <w:p w:rsidR="00265D06" w:rsidRPr="00886E2E" w:rsidRDefault="00265D06" w:rsidP="00265D06">
                  <w:pPr>
                    <w:jc w:val="both"/>
                    <w:rPr>
                      <w:rFonts w:ascii="Times New Roman" w:eastAsiaTheme="minorEastAsia" w:hAnsi="Times New Roman" w:cs="Times New Roman"/>
                      <w:sz w:val="24"/>
                      <w:szCs w:val="24"/>
                    </w:rPr>
                  </w:pP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081" w:type="dxa"/>
                  <w:tcBorders>
                    <w:top w:val="nil"/>
                    <w:left w:val="nil"/>
                    <w:bottom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p>
              </w:tc>
              <w:tc>
                <w:tcPr>
                  <w:tcW w:w="1533" w:type="dxa"/>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lang w:val="en-US"/>
                    </w:rPr>
                  </w:pPr>
                  <w:r w:rsidRPr="00886E2E">
                    <w:rPr>
                      <w:rFonts w:ascii="Times New Roman" w:hAnsi="Times New Roman" w:cs="Times New Roman"/>
                      <w:sz w:val="24"/>
                      <w:szCs w:val="24"/>
                      <w:lang w:val="en-US"/>
                    </w:rPr>
                    <w:t>d &gt; 2F</w:t>
                  </w:r>
                </w:p>
              </w:tc>
              <w:tc>
                <w:tcPr>
                  <w:tcW w:w="1559" w:type="dxa"/>
                  <w:vAlign w:val="center"/>
                </w:tcPr>
                <w:p w:rsidR="00265D06" w:rsidRPr="00886E2E" w:rsidRDefault="00265D06" w:rsidP="00265D06">
                  <w:pPr>
                    <w:jc w:val="center"/>
                    <w:rPr>
                      <w:rFonts w:ascii="Times New Roman" w:hAnsi="Times New Roman" w:cs="Times New Roman"/>
                      <w:sz w:val="24"/>
                      <w:szCs w:val="24"/>
                      <w:lang w:val="en-US"/>
                    </w:rPr>
                  </w:pPr>
                  <w:r w:rsidRPr="00886E2E">
                    <w:rPr>
                      <w:rFonts w:ascii="Times New Roman" w:hAnsi="Times New Roman" w:cs="Times New Roman"/>
                      <w:sz w:val="24"/>
                      <w:szCs w:val="24"/>
                      <w:lang w:val="en-US"/>
                    </w:rPr>
                    <w:t>d = 2F</w:t>
                  </w:r>
                </w:p>
              </w:tc>
              <w:tc>
                <w:tcPr>
                  <w:tcW w:w="1701" w:type="dxa"/>
                  <w:vAlign w:val="center"/>
                </w:tcPr>
                <w:p w:rsidR="00265D06" w:rsidRPr="00886E2E" w:rsidRDefault="00265D06" w:rsidP="00265D06">
                  <w:pPr>
                    <w:jc w:val="center"/>
                    <w:rPr>
                      <w:rFonts w:ascii="Times New Roman" w:hAnsi="Times New Roman" w:cs="Times New Roman"/>
                      <w:sz w:val="24"/>
                      <w:szCs w:val="24"/>
                      <w:lang w:val="en-US"/>
                    </w:rPr>
                  </w:pPr>
                  <w:r w:rsidRPr="00886E2E">
                    <w:rPr>
                      <w:rFonts w:ascii="Times New Roman" w:hAnsi="Times New Roman" w:cs="Times New Roman"/>
                      <w:sz w:val="24"/>
                      <w:szCs w:val="24"/>
                      <w:lang w:val="en-US"/>
                    </w:rPr>
                    <w:t>F &lt;d &lt;2F</w:t>
                  </w:r>
                </w:p>
              </w:tc>
              <w:tc>
                <w:tcPr>
                  <w:tcW w:w="1559" w:type="dxa"/>
                  <w:tcBorders>
                    <w:top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lang w:val="en-US"/>
                    </w:rPr>
                  </w:pPr>
                  <w:r w:rsidRPr="00886E2E">
                    <w:rPr>
                      <w:rFonts w:ascii="Times New Roman" w:hAnsi="Times New Roman" w:cs="Times New Roman"/>
                      <w:sz w:val="24"/>
                      <w:szCs w:val="24"/>
                      <w:lang w:val="en-US"/>
                    </w:rPr>
                    <w:t>d &lt; F</w:t>
                  </w: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081" w:type="dxa"/>
                  <w:tcBorders>
                    <w:top w:val="nil"/>
                    <w:left w:val="nil"/>
                    <w:bottom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r w:rsidRPr="00886E2E">
                    <w:rPr>
                      <w:rFonts w:ascii="Times New Roman" w:hAnsi="Times New Roman" w:cs="Times New Roman"/>
                      <w:sz w:val="24"/>
                      <w:szCs w:val="24"/>
                    </w:rPr>
                    <w:t>Ответ:</w:t>
                  </w:r>
                </w:p>
              </w:tc>
              <w:tc>
                <w:tcPr>
                  <w:tcW w:w="1533" w:type="dxa"/>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1559" w:type="dxa"/>
                  <w:vAlign w:val="center"/>
                </w:tcPr>
                <w:p w:rsidR="00265D06" w:rsidRPr="00886E2E" w:rsidRDefault="00265D06" w:rsidP="00265D06">
                  <w:pPr>
                    <w:jc w:val="center"/>
                    <w:rPr>
                      <w:rFonts w:ascii="Times New Roman" w:hAnsi="Times New Roman" w:cs="Times New Roman"/>
                      <w:sz w:val="24"/>
                      <w:szCs w:val="24"/>
                    </w:rPr>
                  </w:pPr>
                </w:p>
              </w:tc>
              <w:tc>
                <w:tcPr>
                  <w:tcW w:w="1701" w:type="dxa"/>
                  <w:vAlign w:val="center"/>
                </w:tcPr>
                <w:p w:rsidR="00265D06" w:rsidRPr="00886E2E" w:rsidRDefault="00265D06" w:rsidP="00265D06">
                  <w:pPr>
                    <w:jc w:val="center"/>
                    <w:rPr>
                      <w:rFonts w:ascii="Times New Roman" w:hAnsi="Times New Roman" w:cs="Times New Roman"/>
                      <w:sz w:val="24"/>
                      <w:szCs w:val="24"/>
                    </w:rPr>
                  </w:pPr>
                </w:p>
              </w:tc>
              <w:tc>
                <w:tcPr>
                  <w:tcW w:w="1559" w:type="dxa"/>
                  <w:tcBorders>
                    <w:top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r>
          </w:tbl>
          <w:p w:rsidR="00265D06" w:rsidRPr="00886E2E" w:rsidRDefault="00265D06" w:rsidP="00265D06">
            <w:pPr>
              <w:jc w:val="both"/>
              <w:rPr>
                <w:rFonts w:ascii="Times New Roman" w:hAnsi="Times New Roman" w:cs="Times New Roman"/>
                <w:sz w:val="24"/>
                <w:szCs w:val="24"/>
              </w:rPr>
            </w:pPr>
          </w:p>
        </w:tc>
      </w:tr>
      <w:tr w:rsidR="00265D06" w:rsidRPr="00886E2E" w:rsidTr="00265D06">
        <w:trPr>
          <w:trHeight w:val="1342"/>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141"/>
        </w:trPr>
        <w:tc>
          <w:tcPr>
            <w:tcW w:w="668" w:type="dxa"/>
            <w:tcBorders>
              <w:bottom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7.</w:t>
            </w:r>
          </w:p>
        </w:tc>
        <w:tc>
          <w:tcPr>
            <w:tcW w:w="8688" w:type="dxa"/>
            <w:gridSpan w:val="4"/>
            <w:tcBorders>
              <w:left w:val="single" w:sz="4" w:space="0" w:color="auto"/>
            </w:tcBorders>
          </w:tcPr>
          <w:p w:rsidR="00265D06" w:rsidRPr="00886E2E" w:rsidRDefault="00265D06" w:rsidP="00265D06">
            <w:pPr>
              <w:ind w:left="35"/>
              <w:jc w:val="both"/>
              <w:rPr>
                <w:rFonts w:ascii="Times New Roman" w:hAnsi="Times New Roman" w:cs="Times New Roman"/>
                <w:sz w:val="24"/>
                <w:szCs w:val="24"/>
              </w:rPr>
            </w:pPr>
            <w:r w:rsidRPr="00886E2E">
              <w:rPr>
                <w:rFonts w:ascii="Times New Roman" w:hAnsi="Times New Roman" w:cs="Times New Roman"/>
                <w:sz w:val="24"/>
                <w:szCs w:val="24"/>
              </w:rPr>
              <w:t>В справочнике физических свойств различных материалов представлена следующая таблица.</w:t>
            </w:r>
          </w:p>
        </w:tc>
      </w:tr>
      <w:tr w:rsidR="00265D06" w:rsidRPr="00886E2E" w:rsidTr="00265D06">
        <w:trPr>
          <w:trHeight w:val="463"/>
        </w:trPr>
        <w:tc>
          <w:tcPr>
            <w:tcW w:w="668" w:type="dxa"/>
            <w:tcBorders>
              <w:top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8688" w:type="dxa"/>
            <w:gridSpan w:val="4"/>
          </w:tcPr>
          <w:p w:rsidR="00265D06" w:rsidRPr="00886E2E" w:rsidRDefault="00265D06" w:rsidP="00265D06">
            <w:pPr>
              <w:ind w:firstLine="709"/>
              <w:jc w:val="right"/>
              <w:rPr>
                <w:rFonts w:ascii="Times New Roman" w:hAnsi="Times New Roman" w:cs="Times New Roman"/>
                <w:i/>
                <w:sz w:val="24"/>
                <w:szCs w:val="24"/>
              </w:rPr>
            </w:pPr>
            <w:r w:rsidRPr="00886E2E">
              <w:rPr>
                <w:rFonts w:ascii="Times New Roman" w:hAnsi="Times New Roman" w:cs="Times New Roman"/>
                <w:i/>
                <w:sz w:val="24"/>
                <w:szCs w:val="24"/>
              </w:rPr>
              <w:t>Таблица</w:t>
            </w:r>
          </w:p>
          <w:tbl>
            <w:tblPr>
              <w:tblStyle w:val="a8"/>
              <w:tblW w:w="8429" w:type="dxa"/>
              <w:tblLayout w:type="fixed"/>
              <w:tblLook w:val="04A0" w:firstRow="1" w:lastRow="0" w:firstColumn="1" w:lastColumn="0" w:noHBand="0" w:noVBand="1"/>
            </w:tblPr>
            <w:tblGrid>
              <w:gridCol w:w="2192"/>
              <w:gridCol w:w="2410"/>
              <w:gridCol w:w="3827"/>
            </w:tblGrid>
            <w:tr w:rsidR="00265D06" w:rsidRPr="00886E2E" w:rsidTr="00265D06">
              <w:trPr>
                <w:trHeight w:val="231"/>
              </w:trPr>
              <w:tc>
                <w:tcPr>
                  <w:tcW w:w="2192" w:type="dxa"/>
                  <w:vAlign w:val="center"/>
                </w:tcPr>
                <w:p w:rsidR="00265D06" w:rsidRPr="00886E2E" w:rsidRDefault="00265D06" w:rsidP="00265D06">
                  <w:pPr>
                    <w:jc w:val="center"/>
                    <w:rPr>
                      <w:rFonts w:ascii="Times New Roman" w:hAnsi="Times New Roman" w:cs="Times New Roman"/>
                      <w:b/>
                      <w:noProof/>
                      <w:sz w:val="24"/>
                      <w:szCs w:val="24"/>
                      <w:lang w:eastAsia="ru-RU"/>
                    </w:rPr>
                  </w:pPr>
                  <w:r w:rsidRPr="00886E2E">
                    <w:rPr>
                      <w:rFonts w:ascii="Times New Roman" w:hAnsi="Times New Roman" w:cs="Times New Roman"/>
                      <w:b/>
                      <w:noProof/>
                      <w:sz w:val="24"/>
                      <w:szCs w:val="24"/>
                      <w:lang w:eastAsia="ru-RU"/>
                    </w:rPr>
                    <w:t>Вещество</w:t>
                  </w:r>
                </w:p>
              </w:tc>
              <w:tc>
                <w:tcPr>
                  <w:tcW w:w="2410" w:type="dxa"/>
                  <w:vAlign w:val="center"/>
                </w:tcPr>
                <w:p w:rsidR="00265D06" w:rsidRPr="00886E2E" w:rsidRDefault="00265D06" w:rsidP="00265D06">
                  <w:pPr>
                    <w:jc w:val="center"/>
                    <w:rPr>
                      <w:rFonts w:ascii="Times New Roman" w:hAnsi="Times New Roman" w:cs="Times New Roman"/>
                      <w:b/>
                      <w:noProof/>
                      <w:sz w:val="24"/>
                      <w:szCs w:val="24"/>
                      <w:vertAlign w:val="superscript"/>
                      <w:lang w:eastAsia="ru-RU"/>
                    </w:rPr>
                  </w:pPr>
                  <w:r w:rsidRPr="00886E2E">
                    <w:rPr>
                      <w:rFonts w:ascii="Times New Roman" w:hAnsi="Times New Roman" w:cs="Times New Roman"/>
                      <w:b/>
                      <w:noProof/>
                      <w:sz w:val="24"/>
                      <w:szCs w:val="24"/>
                      <w:lang w:eastAsia="ru-RU"/>
                    </w:rPr>
                    <w:t>Плотность в твердом состоянии, г/см</w:t>
                  </w:r>
                  <w:r w:rsidRPr="00886E2E">
                    <w:rPr>
                      <w:rFonts w:ascii="Times New Roman" w:hAnsi="Times New Roman" w:cs="Times New Roman"/>
                      <w:b/>
                      <w:noProof/>
                      <w:sz w:val="24"/>
                      <w:szCs w:val="24"/>
                      <w:vertAlign w:val="superscript"/>
                      <w:lang w:eastAsia="ru-RU"/>
                    </w:rPr>
                    <w:t>3</w:t>
                  </w:r>
                </w:p>
              </w:tc>
              <w:tc>
                <w:tcPr>
                  <w:tcW w:w="3827" w:type="dxa"/>
                  <w:vAlign w:val="center"/>
                </w:tcPr>
                <w:p w:rsidR="00265D06" w:rsidRPr="00886E2E" w:rsidRDefault="00265D06" w:rsidP="00265D06">
                  <w:pPr>
                    <w:jc w:val="center"/>
                    <w:rPr>
                      <w:rFonts w:ascii="Times New Roman" w:hAnsi="Times New Roman" w:cs="Times New Roman"/>
                      <w:b/>
                      <w:noProof/>
                      <w:sz w:val="24"/>
                      <w:szCs w:val="24"/>
                      <w:lang w:eastAsia="ru-RU"/>
                    </w:rPr>
                  </w:pPr>
                  <w:r w:rsidRPr="00886E2E">
                    <w:rPr>
                      <w:rFonts w:ascii="Times New Roman" w:hAnsi="Times New Roman" w:cs="Times New Roman"/>
                      <w:b/>
                      <w:noProof/>
                      <w:sz w:val="24"/>
                      <w:szCs w:val="24"/>
                      <w:lang w:eastAsia="ru-RU"/>
                    </w:rPr>
                    <w:t>Удельное электрическое сопротивление (при 20</w:t>
                  </w:r>
                  <w:r w:rsidRPr="00886E2E">
                    <w:rPr>
                      <w:rFonts w:ascii="Times New Roman" w:hAnsi="Times New Roman" w:cs="Times New Roman"/>
                      <w:b/>
                      <w:noProof/>
                      <w:sz w:val="24"/>
                      <w:szCs w:val="24"/>
                      <w:vertAlign w:val="superscript"/>
                      <w:lang w:eastAsia="ru-RU"/>
                    </w:rPr>
                    <w:t>0</w:t>
                  </w:r>
                  <w:r w:rsidRPr="00886E2E">
                    <w:rPr>
                      <w:rFonts w:ascii="Times New Roman" w:hAnsi="Times New Roman" w:cs="Times New Roman"/>
                      <w:b/>
                      <w:noProof/>
                      <w:sz w:val="24"/>
                      <w:szCs w:val="24"/>
                      <w:lang w:eastAsia="ru-RU"/>
                    </w:rPr>
                    <w:t>С), Ом·мм</w:t>
                  </w:r>
                  <w:r w:rsidRPr="00886E2E">
                    <w:rPr>
                      <w:rFonts w:ascii="Times New Roman" w:hAnsi="Times New Roman" w:cs="Times New Roman"/>
                      <w:b/>
                      <w:noProof/>
                      <w:sz w:val="24"/>
                      <w:szCs w:val="24"/>
                      <w:vertAlign w:val="superscript"/>
                      <w:lang w:eastAsia="ru-RU"/>
                    </w:rPr>
                    <w:t>2</w:t>
                  </w:r>
                  <w:r w:rsidRPr="00886E2E">
                    <w:rPr>
                      <w:rFonts w:ascii="Times New Roman" w:hAnsi="Times New Roman" w:cs="Times New Roman"/>
                      <w:b/>
                      <w:noProof/>
                      <w:sz w:val="24"/>
                      <w:szCs w:val="24"/>
                      <w:lang w:eastAsia="ru-RU"/>
                    </w:rPr>
                    <w:t>/м</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алюминий</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2,7</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0,028</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константан (сплав)</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8,8</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0,5</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латунь</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8,4</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0,07</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медь</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8,9</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0,017</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никелин (сплав)</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8,8</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0,4</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нихром (сплав)</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8,4</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1,1</w:t>
                  </w:r>
                </w:p>
              </w:tc>
            </w:tr>
          </w:tbl>
          <w:p w:rsidR="00265D06" w:rsidRPr="00886E2E" w:rsidRDefault="00265D06" w:rsidP="00265D06">
            <w:pPr>
              <w:ind w:firstLine="709"/>
              <w:jc w:val="right"/>
              <w:rPr>
                <w:rFonts w:ascii="Times New Roman" w:hAnsi="Times New Roman" w:cs="Times New Roman"/>
                <w:sz w:val="24"/>
                <w:szCs w:val="24"/>
              </w:rPr>
            </w:pPr>
          </w:p>
          <w:p w:rsidR="00265D06" w:rsidRPr="00886E2E" w:rsidRDefault="00265D06" w:rsidP="00265D06">
            <w:pPr>
              <w:ind w:firstLine="426"/>
              <w:jc w:val="both"/>
              <w:rPr>
                <w:rFonts w:ascii="Times New Roman" w:hAnsi="Times New Roman" w:cs="Times New Roman"/>
                <w:sz w:val="24"/>
                <w:szCs w:val="24"/>
              </w:rPr>
            </w:pPr>
            <w:r w:rsidRPr="00886E2E">
              <w:rPr>
                <w:rFonts w:ascii="Times New Roman" w:hAnsi="Times New Roman" w:cs="Times New Roman"/>
                <w:sz w:val="24"/>
                <w:szCs w:val="24"/>
              </w:rPr>
              <w:t xml:space="preserve">Используя данные таблицы, выберите из предложенного перечня </w:t>
            </w:r>
            <w:r w:rsidRPr="00886E2E">
              <w:rPr>
                <w:rFonts w:ascii="Times New Roman" w:hAnsi="Times New Roman" w:cs="Times New Roman"/>
                <w:b/>
                <w:i/>
                <w:sz w:val="24"/>
                <w:szCs w:val="24"/>
              </w:rPr>
              <w:t>два</w:t>
            </w:r>
            <w:r w:rsidRPr="00886E2E">
              <w:rPr>
                <w:rFonts w:ascii="Times New Roman" w:hAnsi="Times New Roman" w:cs="Times New Roman"/>
                <w:sz w:val="24"/>
                <w:szCs w:val="24"/>
              </w:rPr>
              <w:t xml:space="preserve"> верных утверждения. Укажите их номера.</w:t>
            </w:r>
          </w:p>
          <w:p w:rsidR="00265D06" w:rsidRPr="00886E2E" w:rsidRDefault="00265D06" w:rsidP="00265D06">
            <w:pPr>
              <w:ind w:left="284"/>
              <w:jc w:val="both"/>
              <w:rPr>
                <w:rFonts w:ascii="Times New Roman" w:hAnsi="Times New Roman" w:cs="Times New Roman"/>
                <w:sz w:val="24"/>
                <w:szCs w:val="24"/>
              </w:rPr>
            </w:pPr>
            <w:r w:rsidRPr="00886E2E">
              <w:rPr>
                <w:rFonts w:ascii="Times New Roman" w:hAnsi="Times New Roman" w:cs="Times New Roman"/>
                <w:sz w:val="24"/>
                <w:szCs w:val="24"/>
              </w:rPr>
              <w:t>1) Проводники из нихрома и латуни при одинаковых размерах будут иметь одинаковые электрические сопротивления.</w:t>
            </w:r>
          </w:p>
          <w:p w:rsidR="00265D06" w:rsidRPr="00886E2E" w:rsidRDefault="00265D06" w:rsidP="00265D06">
            <w:pPr>
              <w:ind w:left="284"/>
              <w:jc w:val="both"/>
              <w:rPr>
                <w:rFonts w:ascii="Times New Roman" w:hAnsi="Times New Roman" w:cs="Times New Roman"/>
                <w:sz w:val="24"/>
                <w:szCs w:val="24"/>
              </w:rPr>
            </w:pPr>
            <w:r w:rsidRPr="00886E2E">
              <w:rPr>
                <w:rFonts w:ascii="Times New Roman" w:hAnsi="Times New Roman" w:cs="Times New Roman"/>
                <w:sz w:val="24"/>
                <w:szCs w:val="24"/>
              </w:rPr>
              <w:t xml:space="preserve">2) При равных размерах проводник из алюминия будет иметь меньшую массу и большее электрическое сопротивление по сравнению с проводником из меди. </w:t>
            </w:r>
          </w:p>
          <w:p w:rsidR="00265D06" w:rsidRPr="00886E2E" w:rsidRDefault="00265D06" w:rsidP="00265D06">
            <w:pPr>
              <w:ind w:left="284"/>
              <w:jc w:val="both"/>
              <w:rPr>
                <w:rFonts w:ascii="Times New Roman" w:hAnsi="Times New Roman" w:cs="Times New Roman"/>
                <w:sz w:val="24"/>
                <w:szCs w:val="24"/>
              </w:rPr>
            </w:pPr>
            <w:r w:rsidRPr="00886E2E">
              <w:rPr>
                <w:rFonts w:ascii="Times New Roman" w:hAnsi="Times New Roman" w:cs="Times New Roman"/>
                <w:sz w:val="24"/>
                <w:szCs w:val="24"/>
              </w:rPr>
              <w:t>3) Проводники из константана и никелина при одинаковых размерах будут иметь разные массы.</w:t>
            </w:r>
          </w:p>
          <w:p w:rsidR="00265D06" w:rsidRPr="00886E2E" w:rsidRDefault="00265D06" w:rsidP="00265D06">
            <w:pPr>
              <w:ind w:left="284"/>
              <w:jc w:val="both"/>
              <w:rPr>
                <w:rFonts w:ascii="Times New Roman" w:hAnsi="Times New Roman" w:cs="Times New Roman"/>
                <w:sz w:val="24"/>
                <w:szCs w:val="24"/>
              </w:rPr>
            </w:pPr>
            <w:r w:rsidRPr="00886E2E">
              <w:rPr>
                <w:rFonts w:ascii="Times New Roman" w:hAnsi="Times New Roman" w:cs="Times New Roman"/>
                <w:sz w:val="24"/>
                <w:szCs w:val="24"/>
              </w:rPr>
              <w:t>4) При равной площади поперечного сечения проводник из константана длиной 4 м будет иметь такое же электрическое сопротивление, что и проводник из никелина длиной 5 м.</w:t>
            </w:r>
          </w:p>
          <w:p w:rsidR="00265D06" w:rsidRPr="00886E2E" w:rsidRDefault="00265D06" w:rsidP="00265D06">
            <w:pPr>
              <w:ind w:left="284"/>
              <w:jc w:val="both"/>
              <w:rPr>
                <w:rFonts w:ascii="Times New Roman" w:hAnsi="Times New Roman" w:cs="Times New Roman"/>
                <w:sz w:val="24"/>
                <w:szCs w:val="24"/>
              </w:rPr>
            </w:pPr>
            <w:r w:rsidRPr="00886E2E">
              <w:rPr>
                <w:rFonts w:ascii="Times New Roman" w:hAnsi="Times New Roman" w:cs="Times New Roman"/>
                <w:sz w:val="24"/>
                <w:szCs w:val="24"/>
              </w:rPr>
              <w:t>5) При замене никелиновой спирали электроплитки на нихромовую такого же размера электрическое сопротивление спирали уменьшится.</w:t>
            </w:r>
          </w:p>
          <w:p w:rsidR="00265D06" w:rsidRPr="00886E2E" w:rsidRDefault="00265D06" w:rsidP="00265D06">
            <w:pPr>
              <w:jc w:val="both"/>
              <w:rPr>
                <w:rFonts w:ascii="Times New Roman" w:hAnsi="Times New Roman" w:cs="Times New Roman"/>
                <w:sz w:val="24"/>
                <w:szCs w:val="24"/>
              </w:rPr>
            </w:pPr>
          </w:p>
        </w:tc>
      </w:tr>
      <w:tr w:rsidR="00265D06" w:rsidRPr="00886E2E" w:rsidTr="00265D06">
        <w:trPr>
          <w:trHeight w:val="260"/>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Borders>
              <w:right w:val="single" w:sz="4" w:space="0" w:color="auto"/>
            </w:tcBorders>
          </w:tcPr>
          <w:p w:rsidR="00265D06" w:rsidRPr="00886E2E" w:rsidRDefault="00265D06" w:rsidP="00265D06">
            <w:pPr>
              <w:ind w:left="35"/>
              <w:jc w:val="right"/>
              <w:rPr>
                <w:rFonts w:ascii="Times New Roman" w:hAnsi="Times New Roman" w:cs="Times New Roman"/>
                <w:noProof/>
                <w:sz w:val="24"/>
                <w:szCs w:val="24"/>
                <w:lang w:eastAsia="ru-RU"/>
              </w:rPr>
            </w:pPr>
            <w:r w:rsidRPr="00886E2E">
              <w:rPr>
                <w:rFonts w:ascii="Times New Roman" w:hAnsi="Times New Roman" w:cs="Times New Roman"/>
                <w:sz w:val="24"/>
                <w:szCs w:val="24"/>
              </w:rPr>
              <w:t>Ответ:</w:t>
            </w:r>
          </w:p>
        </w:tc>
        <w:tc>
          <w:tcPr>
            <w:tcW w:w="1293" w:type="dxa"/>
            <w:tcBorders>
              <w:top w:val="single" w:sz="4" w:space="0" w:color="auto"/>
              <w:left w:val="single" w:sz="4" w:space="0" w:color="auto"/>
              <w:bottom w:val="single" w:sz="4" w:space="0" w:color="auto"/>
              <w:righ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1294" w:type="dxa"/>
            <w:tcBorders>
              <w:top w:val="single" w:sz="4" w:space="0" w:color="auto"/>
              <w:left w:val="single" w:sz="4" w:space="0" w:color="auto"/>
              <w:bottom w:val="single" w:sz="4" w:space="0" w:color="auto"/>
              <w:righ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2588" w:type="dxa"/>
            <w:tcBorders>
              <w:lef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Borders>
              <w:top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noProof/>
                <w:sz w:val="24"/>
                <w:szCs w:val="24"/>
                <w:lang w:eastAsia="ru-RU"/>
              </w:rPr>
            </w:pPr>
            <w:r w:rsidRPr="00886E2E">
              <w:rPr>
                <w:rFonts w:ascii="Times New Roman" w:hAnsi="Times New Roman" w:cs="Times New Roman"/>
                <w:sz w:val="24"/>
                <w:szCs w:val="24"/>
              </w:rPr>
              <w:t xml:space="preserve">Установите соответствие (логическую пару). К каждой строке, отмеченной буквой, подберите формулу, обозначенную цифрой. Запишите в </w:t>
            </w:r>
            <w:r w:rsidRPr="00886E2E">
              <w:rPr>
                <w:rFonts w:ascii="Times New Roman" w:hAnsi="Times New Roman" w:cs="Times New Roman"/>
                <w:sz w:val="24"/>
                <w:szCs w:val="24"/>
                <w:u w:val="single"/>
              </w:rPr>
              <w:t>таблицу</w:t>
            </w:r>
            <w:r w:rsidRPr="00886E2E">
              <w:rPr>
                <w:rFonts w:ascii="Times New Roman" w:hAnsi="Times New Roman" w:cs="Times New Roman"/>
                <w:sz w:val="24"/>
                <w:szCs w:val="24"/>
              </w:rPr>
              <w:t xml:space="preserve"> выбранные цифры под соответствующими буквами.</w:t>
            </w:r>
          </w:p>
          <w:tbl>
            <w:tblPr>
              <w:tblStyle w:val="a8"/>
              <w:tblW w:w="6165"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966"/>
              <w:gridCol w:w="55"/>
              <w:gridCol w:w="1021"/>
              <w:gridCol w:w="1021"/>
              <w:gridCol w:w="1021"/>
            </w:tblGrid>
            <w:tr w:rsidR="00265D06" w:rsidRPr="00886E2E" w:rsidTr="00265D06">
              <w:trPr>
                <w:trHeight w:val="130"/>
              </w:trPr>
              <w:tc>
                <w:tcPr>
                  <w:tcW w:w="3047" w:type="dxa"/>
                  <w:gridSpan w:val="2"/>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 xml:space="preserve">А. </w:t>
                  </w:r>
                  <w:r w:rsidRPr="00886E2E">
                    <w:rPr>
                      <w:rFonts w:ascii="Times New Roman" w:hAnsi="Times New Roman" w:cs="Times New Roman"/>
                      <w:sz w:val="24"/>
                      <w:szCs w:val="24"/>
                      <w:lang w:val="en-US"/>
                    </w:rPr>
                    <w:t>R</w:t>
                  </w:r>
                </w:p>
              </w:tc>
              <w:tc>
                <w:tcPr>
                  <w:tcW w:w="3118" w:type="dxa"/>
                  <w:gridSpan w:val="4"/>
                </w:tcPr>
                <w:p w:rsidR="00265D06" w:rsidRPr="00886E2E" w:rsidRDefault="00265D06" w:rsidP="00265D06">
                  <w:pPr>
                    <w:jc w:val="both"/>
                    <w:rPr>
                      <w:rFonts w:ascii="Times New Roman" w:hAnsi="Times New Roman" w:cs="Times New Roman"/>
                      <w:i/>
                      <w:sz w:val="24"/>
                      <w:szCs w:val="24"/>
                    </w:rPr>
                  </w:pPr>
                  <w:r w:rsidRPr="00886E2E">
                    <w:rPr>
                      <w:rFonts w:ascii="Times New Roman" w:hAnsi="Times New Roman" w:cs="Times New Roman"/>
                      <w:sz w:val="24"/>
                      <w:szCs w:val="24"/>
                    </w:rPr>
                    <w:t>1.</w:t>
                  </w:r>
                  <m:oMath>
                    <m:r>
                      <w:rPr>
                        <w:rFonts w:ascii="Cambria Math" w:hAnsi="Cambria Math" w:cs="Times New Roman"/>
                        <w:sz w:val="24"/>
                        <w:szCs w:val="24"/>
                      </w:rPr>
                      <m:t>λm</m:t>
                    </m:r>
                  </m:oMath>
                </w:p>
              </w:tc>
            </w:tr>
            <w:tr w:rsidR="00265D06" w:rsidRPr="00886E2E" w:rsidTr="00265D06">
              <w:trPr>
                <w:trHeight w:val="130"/>
              </w:trPr>
              <w:tc>
                <w:tcPr>
                  <w:tcW w:w="3047" w:type="dxa"/>
                  <w:gridSpan w:val="2"/>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Б.</w:t>
                  </w:r>
                  <w:r w:rsidRPr="00886E2E">
                    <w:rPr>
                      <w:rFonts w:ascii="Times New Roman" w:hAnsi="Times New Roman" w:cs="Times New Roman"/>
                      <w:sz w:val="24"/>
                      <w:szCs w:val="24"/>
                      <w:lang w:val="en-US"/>
                    </w:rPr>
                    <w:t>A</w:t>
                  </w:r>
                  <w:r w:rsidRPr="00886E2E">
                    <w:rPr>
                      <w:rFonts w:ascii="Times New Roman" w:hAnsi="Times New Roman" w:cs="Times New Roman"/>
                      <w:sz w:val="24"/>
                      <w:szCs w:val="24"/>
                      <w:vertAlign w:val="subscript"/>
                    </w:rPr>
                    <w:t>тока</w:t>
                  </w:r>
                </w:p>
              </w:tc>
              <w:tc>
                <w:tcPr>
                  <w:tcW w:w="3118" w:type="dxa"/>
                  <w:gridSpan w:val="4"/>
                </w:tcPr>
                <w:p w:rsidR="00265D06" w:rsidRPr="00886E2E" w:rsidRDefault="00265D06" w:rsidP="00265D06">
                  <w:pPr>
                    <w:jc w:val="both"/>
                    <w:rPr>
                      <w:rFonts w:ascii="Times New Roman" w:hAnsi="Times New Roman" w:cs="Times New Roman"/>
                      <w:i/>
                      <w:sz w:val="24"/>
                      <w:szCs w:val="24"/>
                    </w:rPr>
                  </w:pPr>
                  <w:r w:rsidRPr="00886E2E">
                    <w:rPr>
                      <w:rFonts w:ascii="Times New Roman" w:hAnsi="Times New Roman" w:cs="Times New Roman"/>
                      <w:sz w:val="24"/>
                      <w:szCs w:val="24"/>
                    </w:rPr>
                    <w:t>2.</w:t>
                  </w:r>
                  <m:oMath>
                    <m:r>
                      <w:rPr>
                        <w:rFonts w:ascii="Cambria Math" w:hAnsi="Cambria Math" w:cs="Times New Roman"/>
                        <w:sz w:val="24"/>
                        <w:szCs w:val="24"/>
                      </w:rPr>
                      <m:t>ρ</m:t>
                    </m:r>
                    <m:f>
                      <m:fPr>
                        <m:ctrlPr>
                          <w:rPr>
                            <w:rFonts w:ascii="Cambria Math" w:hAnsi="Times New Roman" w:cs="Times New Roman"/>
                            <w:i/>
                            <w:sz w:val="24"/>
                            <w:szCs w:val="24"/>
                          </w:rPr>
                        </m:ctrlPr>
                      </m:fPr>
                      <m:num>
                        <m:r>
                          <w:rPr>
                            <w:rFonts w:ascii="Cambria Math" w:hAnsi="Cambria Math" w:cs="Times New Roman"/>
                            <w:sz w:val="24"/>
                            <w:szCs w:val="24"/>
                          </w:rPr>
                          <m:t>l</m:t>
                        </m:r>
                      </m:num>
                      <m:den>
                        <m:r>
                          <w:rPr>
                            <w:rFonts w:ascii="Cambria Math" w:hAnsi="Cambria Math" w:cs="Times New Roman"/>
                            <w:sz w:val="24"/>
                            <w:szCs w:val="24"/>
                          </w:rPr>
                          <m:t>S</m:t>
                        </m:r>
                      </m:den>
                    </m:f>
                  </m:oMath>
                </w:p>
              </w:tc>
            </w:tr>
            <w:tr w:rsidR="00265D06" w:rsidRPr="00886E2E" w:rsidTr="00265D06">
              <w:trPr>
                <w:trHeight w:val="130"/>
              </w:trPr>
              <w:tc>
                <w:tcPr>
                  <w:tcW w:w="3047" w:type="dxa"/>
                  <w:gridSpan w:val="2"/>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 xml:space="preserve">В. </w:t>
                  </w:r>
                  <w:r w:rsidRPr="00886E2E">
                    <w:rPr>
                      <w:rFonts w:ascii="Times New Roman" w:hAnsi="Times New Roman" w:cs="Times New Roman"/>
                      <w:sz w:val="24"/>
                      <w:szCs w:val="24"/>
                      <w:lang w:val="en-US"/>
                    </w:rPr>
                    <w:t>Q</w:t>
                  </w:r>
                  <w:r w:rsidRPr="00886E2E">
                    <w:rPr>
                      <w:rFonts w:ascii="Times New Roman" w:hAnsi="Times New Roman" w:cs="Times New Roman"/>
                      <w:sz w:val="24"/>
                      <w:szCs w:val="24"/>
                      <w:vertAlign w:val="subscript"/>
                    </w:rPr>
                    <w:t>плавл</w:t>
                  </w:r>
                </w:p>
              </w:tc>
              <w:tc>
                <w:tcPr>
                  <w:tcW w:w="3118" w:type="dxa"/>
                  <w:gridSpan w:val="4"/>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 xml:space="preserve">3.   </w:t>
                  </w:r>
                  <m:oMath>
                    <m:r>
                      <w:rPr>
                        <w:rFonts w:ascii="Cambria Math" w:hAnsi="Cambria Math" w:cs="Times New Roman"/>
                        <w:sz w:val="24"/>
                        <w:szCs w:val="24"/>
                      </w:rPr>
                      <m:t>cm</m:t>
                    </m:r>
                    <m:r>
                      <m:rPr>
                        <m:sty m:val="p"/>
                      </m:rPr>
                      <w:rPr>
                        <w:rFonts w:ascii="Cambria Math" w:hAnsi="Times New Roman" w:cs="Times New Roman"/>
                        <w:sz w:val="24"/>
                        <w:szCs w:val="24"/>
                      </w:rPr>
                      <m:t>Δ</m:t>
                    </m:r>
                    <m:r>
                      <w:rPr>
                        <w:rFonts w:ascii="Cambria Math" w:hAnsi="Cambria Math" w:cs="Times New Roman"/>
                        <w:sz w:val="24"/>
                        <w:szCs w:val="24"/>
                      </w:rPr>
                      <m:t>t</m:t>
                    </m:r>
                  </m:oMath>
                </w:p>
              </w:tc>
            </w:tr>
            <w:tr w:rsidR="00265D06" w:rsidRPr="00886E2E" w:rsidTr="00265D06">
              <w:trPr>
                <w:trHeight w:val="183"/>
              </w:trPr>
              <w:tc>
                <w:tcPr>
                  <w:tcW w:w="3047" w:type="dxa"/>
                  <w:gridSpan w:val="2"/>
                  <w:vMerge w:val="restart"/>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 xml:space="preserve">Г. </w:t>
                  </w:r>
                  <w:r w:rsidRPr="00886E2E">
                    <w:rPr>
                      <w:rFonts w:ascii="Times New Roman" w:hAnsi="Times New Roman" w:cs="Times New Roman"/>
                      <w:sz w:val="24"/>
                      <w:szCs w:val="24"/>
                      <w:lang w:val="en-US"/>
                    </w:rPr>
                    <w:t>Q</w:t>
                  </w:r>
                  <w:r w:rsidRPr="00886E2E">
                    <w:rPr>
                      <w:rFonts w:ascii="Times New Roman" w:hAnsi="Times New Roman" w:cs="Times New Roman"/>
                      <w:sz w:val="24"/>
                      <w:szCs w:val="24"/>
                      <w:vertAlign w:val="subscript"/>
                    </w:rPr>
                    <w:t>охлажд</w:t>
                  </w:r>
                </w:p>
              </w:tc>
              <w:tc>
                <w:tcPr>
                  <w:tcW w:w="3118" w:type="dxa"/>
                  <w:gridSpan w:val="4"/>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4.</w:t>
                  </w:r>
                  <m:oMath>
                    <m:r>
                      <m:rPr>
                        <m:sty m:val="p"/>
                      </m:rPr>
                      <w:rPr>
                        <w:rFonts w:ascii="Cambria Math" w:hAnsi="Times New Roman" w:cs="Times New Roman"/>
                        <w:sz w:val="24"/>
                        <w:szCs w:val="24"/>
                      </w:rPr>
                      <m:t>IU</m:t>
                    </m:r>
                  </m:oMath>
                </w:p>
              </w:tc>
            </w:tr>
            <w:tr w:rsidR="00265D06" w:rsidRPr="00886E2E" w:rsidTr="00265D06">
              <w:trPr>
                <w:trHeight w:val="130"/>
              </w:trPr>
              <w:tc>
                <w:tcPr>
                  <w:tcW w:w="3047" w:type="dxa"/>
                  <w:gridSpan w:val="2"/>
                  <w:vMerge/>
                </w:tcPr>
                <w:p w:rsidR="00265D06" w:rsidRPr="00886E2E" w:rsidRDefault="00265D06" w:rsidP="00265D06">
                  <w:pPr>
                    <w:jc w:val="both"/>
                    <w:rPr>
                      <w:rFonts w:ascii="Times New Roman" w:hAnsi="Times New Roman" w:cs="Times New Roman"/>
                      <w:sz w:val="24"/>
                      <w:szCs w:val="24"/>
                    </w:rPr>
                  </w:pPr>
                </w:p>
              </w:tc>
              <w:tc>
                <w:tcPr>
                  <w:tcW w:w="3118" w:type="dxa"/>
                  <w:gridSpan w:val="4"/>
                </w:tcPr>
                <w:p w:rsidR="00265D06" w:rsidRPr="00886E2E" w:rsidRDefault="00265D06" w:rsidP="00265D06">
                  <w:pPr>
                    <w:jc w:val="both"/>
                    <w:rPr>
                      <w:rFonts w:ascii="Times New Roman" w:eastAsiaTheme="minorEastAsia" w:hAnsi="Times New Roman" w:cs="Times New Roman"/>
                      <w:i/>
                      <w:sz w:val="24"/>
                      <w:szCs w:val="24"/>
                      <w:lang w:val="el-GR"/>
                    </w:rPr>
                  </w:pPr>
                  <w:r w:rsidRPr="00886E2E">
                    <w:rPr>
                      <w:rFonts w:ascii="Times New Roman" w:hAnsi="Times New Roman" w:cs="Times New Roman"/>
                      <w:sz w:val="24"/>
                      <w:szCs w:val="24"/>
                    </w:rPr>
                    <w:t xml:space="preserve">5.   </w:t>
                  </w:r>
                  <m:oMath>
                    <m:r>
                      <w:rPr>
                        <w:rFonts w:ascii="Cambria Math" w:hAnsi="Cambria Math" w:cs="Times New Roman"/>
                        <w:sz w:val="24"/>
                        <w:szCs w:val="24"/>
                      </w:rPr>
                      <m:t>IUt</m:t>
                    </m:r>
                  </m:oMath>
                </w:p>
              </w:tc>
            </w:tr>
            <w:tr w:rsidR="00265D06" w:rsidRPr="00886E2E" w:rsidTr="00265D06">
              <w:trPr>
                <w:trHeight w:val="130"/>
              </w:trPr>
              <w:tc>
                <w:tcPr>
                  <w:tcW w:w="3047" w:type="dxa"/>
                  <w:gridSpan w:val="2"/>
                </w:tcPr>
                <w:p w:rsidR="00265D06" w:rsidRPr="00886E2E" w:rsidRDefault="00265D06" w:rsidP="00265D06">
                  <w:pPr>
                    <w:jc w:val="both"/>
                    <w:rPr>
                      <w:rFonts w:ascii="Times New Roman" w:hAnsi="Times New Roman" w:cs="Times New Roman"/>
                      <w:sz w:val="24"/>
                      <w:szCs w:val="24"/>
                    </w:rPr>
                  </w:pPr>
                </w:p>
              </w:tc>
              <w:tc>
                <w:tcPr>
                  <w:tcW w:w="3118" w:type="dxa"/>
                  <w:gridSpan w:val="4"/>
                </w:tcPr>
                <w:p w:rsidR="00265D06" w:rsidRPr="00886E2E" w:rsidRDefault="00265D06" w:rsidP="00265D06">
                  <w:pPr>
                    <w:jc w:val="both"/>
                    <w:rPr>
                      <w:rFonts w:ascii="Times New Roman" w:hAnsi="Times New Roman" w:cs="Times New Roman"/>
                      <w:sz w:val="24"/>
                      <w:szCs w:val="24"/>
                    </w:rPr>
                  </w:pP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081" w:type="dxa"/>
                  <w:vMerge w:val="restart"/>
                  <w:tcBorders>
                    <w:top w:val="nil"/>
                    <w:left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r w:rsidRPr="00886E2E">
                    <w:rPr>
                      <w:rFonts w:ascii="Times New Roman" w:hAnsi="Times New Roman" w:cs="Times New Roman"/>
                      <w:sz w:val="24"/>
                      <w:szCs w:val="24"/>
                    </w:rPr>
                    <w:t>Ответ:</w:t>
                  </w:r>
                </w:p>
              </w:tc>
              <w:tc>
                <w:tcPr>
                  <w:tcW w:w="1021" w:type="dxa"/>
                  <w:gridSpan w:val="2"/>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А</w:t>
                  </w:r>
                </w:p>
              </w:tc>
              <w:tc>
                <w:tcPr>
                  <w:tcW w:w="1021" w:type="dxa"/>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Б</w:t>
                  </w:r>
                </w:p>
              </w:tc>
              <w:tc>
                <w:tcPr>
                  <w:tcW w:w="1021" w:type="dxa"/>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В</w:t>
                  </w:r>
                </w:p>
              </w:tc>
              <w:tc>
                <w:tcPr>
                  <w:tcW w:w="1021" w:type="dxa"/>
                  <w:tcBorders>
                    <w:top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Г</w:t>
                  </w: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081" w:type="dxa"/>
                  <w:vMerge/>
                  <w:tcBorders>
                    <w:left w:val="nil"/>
                    <w:bottom w:val="nil"/>
                    <w:right w:val="single" w:sz="4" w:space="0" w:color="auto"/>
                  </w:tcBorders>
                </w:tcPr>
                <w:p w:rsidR="00265D06" w:rsidRPr="00886E2E" w:rsidRDefault="00265D06" w:rsidP="00265D06">
                  <w:pPr>
                    <w:jc w:val="both"/>
                    <w:rPr>
                      <w:rFonts w:ascii="Times New Roman" w:hAnsi="Times New Roman" w:cs="Times New Roman"/>
                      <w:sz w:val="24"/>
                      <w:szCs w:val="24"/>
                    </w:rPr>
                  </w:pPr>
                </w:p>
              </w:tc>
              <w:tc>
                <w:tcPr>
                  <w:tcW w:w="1021" w:type="dxa"/>
                  <w:gridSpan w:val="2"/>
                  <w:tcBorders>
                    <w:left w:val="single" w:sz="4" w:space="0" w:color="auto"/>
                  </w:tcBorders>
                </w:tcPr>
                <w:p w:rsidR="00265D06" w:rsidRPr="00886E2E" w:rsidRDefault="00265D06" w:rsidP="00265D06">
                  <w:pPr>
                    <w:jc w:val="both"/>
                    <w:rPr>
                      <w:rFonts w:ascii="Times New Roman" w:hAnsi="Times New Roman" w:cs="Times New Roman"/>
                      <w:sz w:val="24"/>
                      <w:szCs w:val="24"/>
                    </w:rPr>
                  </w:pPr>
                </w:p>
              </w:tc>
              <w:tc>
                <w:tcPr>
                  <w:tcW w:w="1021" w:type="dxa"/>
                </w:tcPr>
                <w:p w:rsidR="00265D06" w:rsidRPr="00886E2E" w:rsidRDefault="00265D06" w:rsidP="00265D06">
                  <w:pPr>
                    <w:jc w:val="both"/>
                    <w:rPr>
                      <w:rFonts w:ascii="Times New Roman" w:hAnsi="Times New Roman" w:cs="Times New Roman"/>
                      <w:sz w:val="24"/>
                      <w:szCs w:val="24"/>
                    </w:rPr>
                  </w:pPr>
                </w:p>
              </w:tc>
              <w:tc>
                <w:tcPr>
                  <w:tcW w:w="1021" w:type="dxa"/>
                </w:tcPr>
                <w:p w:rsidR="00265D06" w:rsidRPr="00886E2E" w:rsidRDefault="00265D06" w:rsidP="00265D06">
                  <w:pPr>
                    <w:jc w:val="both"/>
                    <w:rPr>
                      <w:rFonts w:ascii="Times New Roman" w:hAnsi="Times New Roman" w:cs="Times New Roman"/>
                      <w:sz w:val="24"/>
                      <w:szCs w:val="24"/>
                    </w:rPr>
                  </w:pPr>
                </w:p>
              </w:tc>
              <w:tc>
                <w:tcPr>
                  <w:tcW w:w="1021" w:type="dxa"/>
                  <w:tcBorders>
                    <w:top w:val="single" w:sz="4" w:space="0" w:color="auto"/>
                    <w:bottom w:val="single" w:sz="4" w:space="0" w:color="auto"/>
                    <w:right w:val="single" w:sz="4" w:space="0" w:color="auto"/>
                  </w:tcBorders>
                </w:tcPr>
                <w:p w:rsidR="00265D06" w:rsidRPr="00886E2E" w:rsidRDefault="00265D06" w:rsidP="00265D06">
                  <w:pPr>
                    <w:jc w:val="both"/>
                    <w:rPr>
                      <w:rFonts w:ascii="Times New Roman" w:hAnsi="Times New Roman" w:cs="Times New Roman"/>
                      <w:sz w:val="24"/>
                      <w:szCs w:val="24"/>
                    </w:rPr>
                  </w:pPr>
                </w:p>
              </w:tc>
            </w:tr>
          </w:tbl>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502"/>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260"/>
        </w:trPr>
        <w:tc>
          <w:tcPr>
            <w:tcW w:w="668" w:type="dxa"/>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88" w:type="dxa"/>
            <w:gridSpan w:val="4"/>
            <w:tcBorders>
              <w:left w:val="nil"/>
            </w:tcBorders>
          </w:tcPr>
          <w:p w:rsidR="00265D06" w:rsidRPr="00886E2E" w:rsidRDefault="00265D06" w:rsidP="00265D06">
            <w:pPr>
              <w:ind w:left="35"/>
              <w:jc w:val="both"/>
              <w:rPr>
                <w:rFonts w:ascii="Times New Roman" w:hAnsi="Times New Roman" w:cs="Times New Roman"/>
                <w:sz w:val="24"/>
                <w:szCs w:val="24"/>
              </w:rPr>
            </w:pPr>
          </w:p>
        </w:tc>
      </w:tr>
    </w:tbl>
    <w:p w:rsidR="00265D06" w:rsidRPr="00886E2E" w:rsidRDefault="00265D06" w:rsidP="00265D06">
      <w:pPr>
        <w:spacing w:after="0" w:line="240" w:lineRule="auto"/>
        <w:ind w:firstLine="426"/>
        <w:jc w:val="both"/>
        <w:rPr>
          <w:rFonts w:ascii="Times New Roman" w:hAnsi="Times New Roman" w:cs="Times New Roman"/>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3</w:t>
      </w: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 xml:space="preserve">Для ответа на задания части 3 (задания 9-10) используйте тетрадь для контрольных работ. Запишите сначала номер задания, а затем развернутый ответ на него. </w:t>
            </w:r>
          </w:p>
        </w:tc>
      </w:tr>
    </w:tbl>
    <w:p w:rsidR="00265D06" w:rsidRPr="00886E2E" w:rsidRDefault="00265D06" w:rsidP="00265D06">
      <w:pPr>
        <w:spacing w:after="0" w:line="240" w:lineRule="auto"/>
        <w:jc w:val="both"/>
        <w:rPr>
          <w:rFonts w:ascii="Times New Roman" w:hAnsi="Times New Roman" w:cs="Times New Roman"/>
          <w:b/>
          <w:i/>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Задание 9 представляет собой вопрос, на который необходимо дать письменный ответ. Полный ответ должен включать в себя не только ответ на вопрос, но и его развернутое логически связанное обоснование. При необходимости сделайте рисунок. Ответ записывайте четко и разборчиво.</w:t>
            </w:r>
          </w:p>
        </w:tc>
      </w:tr>
    </w:tbl>
    <w:p w:rsidR="00265D06" w:rsidRPr="00886E2E" w:rsidRDefault="00265D06" w:rsidP="00265D06">
      <w:pPr>
        <w:spacing w:after="0" w:line="240" w:lineRule="auto"/>
        <w:jc w:val="both"/>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75"/>
        <w:gridCol w:w="8681"/>
      </w:tblGrid>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9.</w:t>
            </w:r>
          </w:p>
        </w:tc>
        <w:tc>
          <w:tcPr>
            <w:tcW w:w="8681" w:type="dxa"/>
            <w:tcBorders>
              <w:left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sz w:val="24"/>
                <w:szCs w:val="24"/>
              </w:rPr>
              <w:t>Зернышко риса притягивается к отрицательно заряженной эбонитовой палочке. Можно ли утверждать, что зернышко заряжено положительно? Обоснуйте ответ.</w:t>
            </w:r>
          </w:p>
        </w:tc>
      </w:tr>
      <w:tr w:rsidR="00265D06" w:rsidRPr="00886E2E" w:rsidTr="00265D06">
        <w:trPr>
          <w:trHeight w:val="238"/>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1" w:type="dxa"/>
            <w:tcBorders>
              <w:left w:val="nil"/>
            </w:tcBorders>
          </w:tcPr>
          <w:p w:rsidR="00265D06" w:rsidRPr="00886E2E" w:rsidRDefault="00265D06" w:rsidP="00265D06">
            <w:pPr>
              <w:jc w:val="both"/>
              <w:rPr>
                <w:rFonts w:ascii="Times New Roman" w:hAnsi="Times New Roman" w:cs="Times New Roman"/>
                <w:sz w:val="24"/>
                <w:szCs w:val="24"/>
              </w:rPr>
            </w:pPr>
          </w:p>
        </w:tc>
      </w:tr>
    </w:tbl>
    <w:p w:rsidR="00265D06" w:rsidRPr="00886E2E" w:rsidRDefault="00265D06" w:rsidP="00265D06">
      <w:pPr>
        <w:spacing w:after="0"/>
        <w:rPr>
          <w:rFonts w:ascii="Times New Roman" w:hAnsi="Times New Roman" w:cs="Times New Roman"/>
          <w:sz w:val="24"/>
          <w:szCs w:val="24"/>
        </w:rPr>
      </w:pPr>
    </w:p>
    <w:p w:rsidR="00265D06" w:rsidRPr="00886E2E" w:rsidRDefault="00265D06" w:rsidP="00265D06">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b/>
                <w:i/>
                <w:sz w:val="24"/>
                <w:szCs w:val="24"/>
              </w:rPr>
              <w:t>Для задания 10 необходимо записать полное решение, которое включает запись каткого условия задачи (Дано), запись формул, применение которых необходимо и достаточно для решения задачи, а также математические преобразования и расчеты, приводящие к числовому ответу.</w:t>
            </w:r>
          </w:p>
        </w:tc>
      </w:tr>
    </w:tbl>
    <w:p w:rsidR="00265D06" w:rsidRPr="00886E2E" w:rsidRDefault="00265D06" w:rsidP="00265D06">
      <w:pPr>
        <w:spacing w:after="0"/>
        <w:rPr>
          <w:rFonts w:ascii="Times New Roman" w:hAnsi="Times New Roman" w:cs="Times New Roman"/>
          <w:sz w:val="24"/>
          <w:szCs w:val="24"/>
        </w:rPr>
      </w:pPr>
    </w:p>
    <w:p w:rsidR="00265D06" w:rsidRPr="00886E2E" w:rsidRDefault="00265D06" w:rsidP="00265D06">
      <w:pPr>
        <w:spacing w:after="0"/>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9"/>
        <w:gridCol w:w="8677"/>
      </w:tblGrid>
      <w:tr w:rsidR="00265D06" w:rsidRPr="00886E2E" w:rsidTr="00265D06">
        <w:trPr>
          <w:trHeight w:val="454"/>
        </w:trPr>
        <w:tc>
          <w:tcPr>
            <w:tcW w:w="679"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10.</w:t>
            </w:r>
          </w:p>
        </w:tc>
        <w:tc>
          <w:tcPr>
            <w:tcW w:w="8677" w:type="dxa"/>
            <w:vMerge w:val="restart"/>
            <w:tcBorders>
              <w:left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sz w:val="24"/>
                <w:szCs w:val="24"/>
              </w:rPr>
              <w:t>Электрический нагреватель за 20 мин доводит до кипения 2,2 кг воды, начальная температура которой 10°С. Чему равна сила тока в нагревателе, если известно, что напряжение в сети 220 В, а КПД нагревателя равен 45%?</w:t>
            </w:r>
          </w:p>
        </w:tc>
      </w:tr>
      <w:tr w:rsidR="00265D06" w:rsidTr="00265D06">
        <w:trPr>
          <w:trHeight w:val="952"/>
        </w:trPr>
        <w:tc>
          <w:tcPr>
            <w:tcW w:w="679" w:type="dxa"/>
            <w:tcBorders>
              <w:top w:val="single" w:sz="4" w:space="0" w:color="auto"/>
            </w:tcBorders>
            <w:vAlign w:val="center"/>
          </w:tcPr>
          <w:p w:rsidR="00265D06" w:rsidRDefault="00265D06" w:rsidP="00265D06">
            <w:pPr>
              <w:jc w:val="center"/>
              <w:rPr>
                <w:rFonts w:ascii="Times New Roman" w:hAnsi="Times New Roman" w:cs="Times New Roman"/>
              </w:rPr>
            </w:pPr>
          </w:p>
        </w:tc>
        <w:tc>
          <w:tcPr>
            <w:tcW w:w="8677" w:type="dxa"/>
            <w:vMerge/>
            <w:tcBorders>
              <w:left w:val="nil"/>
            </w:tcBorders>
          </w:tcPr>
          <w:p w:rsidR="00265D06" w:rsidRDefault="00265D06" w:rsidP="00CB1139">
            <w:pPr>
              <w:numPr>
                <w:ilvl w:val="0"/>
                <w:numId w:val="28"/>
              </w:numPr>
              <w:tabs>
                <w:tab w:val="clear" w:pos="720"/>
              </w:tabs>
              <w:ind w:left="426"/>
              <w:jc w:val="both"/>
            </w:pPr>
          </w:p>
        </w:tc>
      </w:tr>
    </w:tbl>
    <w:p w:rsidR="00265D06" w:rsidRDefault="00265D06" w:rsidP="00265D06">
      <w:pPr>
        <w:spacing w:after="0" w:line="240" w:lineRule="auto"/>
        <w:jc w:val="center"/>
      </w:pPr>
    </w:p>
    <w:p w:rsidR="00265D06" w:rsidRDefault="00265D06" w:rsidP="00265D06">
      <w:r>
        <w:br w:type="page"/>
      </w: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Итоговая контрольная работа по физике за курс 8 класса</w:t>
      </w:r>
    </w:p>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Вариант № 2</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За каждый правильный ответ в «Части 1» дается 1 балл, в «Части 2» 1–2 балла, в «Части 3» – от 1 до 3 баллов. Баллы, полученные вами за все выполненные задания, суммируются. Максимальное количество баллов 17.</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5 ставится за более 88% выполненной работы (15–17 баллов).</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4 ставится за более 70% выполненной работы (12–14 баллов).</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3 ставится за более 50% выполненной работы (9–11 баллов).</w:t>
      </w:r>
    </w:p>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448"/>
        <w:gridCol w:w="2372"/>
        <w:gridCol w:w="2391"/>
        <w:gridCol w:w="2359"/>
      </w:tblGrid>
      <w:tr w:rsidR="00265D06" w:rsidRPr="00886E2E" w:rsidTr="00265D06">
        <w:tc>
          <w:tcPr>
            <w:tcW w:w="10682" w:type="dxa"/>
            <w:gridSpan w:val="4"/>
            <w:vAlign w:val="center"/>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Плотность</w:t>
            </w:r>
          </w:p>
        </w:tc>
      </w:tr>
      <w:tr w:rsidR="00265D06" w:rsidRPr="00886E2E" w:rsidTr="00265D06">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вода</w:t>
            </w:r>
          </w:p>
        </w:tc>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1000 кг/м</w:t>
            </w:r>
            <w:r w:rsidRPr="00886E2E">
              <w:rPr>
                <w:rFonts w:ascii="Times New Roman" w:hAnsi="Times New Roman" w:cs="Times New Roman"/>
                <w:sz w:val="24"/>
                <w:szCs w:val="24"/>
                <w:vertAlign w:val="superscript"/>
              </w:rPr>
              <w:t>3</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цинк</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7100 кг/м</w:t>
            </w:r>
            <w:r w:rsidRPr="00886E2E">
              <w:rPr>
                <w:rFonts w:ascii="Times New Roman" w:hAnsi="Times New Roman" w:cs="Times New Roman"/>
                <w:sz w:val="24"/>
                <w:szCs w:val="24"/>
                <w:vertAlign w:val="superscript"/>
              </w:rPr>
              <w:t>3</w:t>
            </w:r>
          </w:p>
        </w:tc>
      </w:tr>
      <w:tr w:rsidR="00265D06" w:rsidRPr="00886E2E" w:rsidTr="00265D06">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свинец</w:t>
            </w:r>
          </w:p>
        </w:tc>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11350 кг/м</w:t>
            </w:r>
            <w:r w:rsidRPr="00886E2E">
              <w:rPr>
                <w:rFonts w:ascii="Times New Roman" w:hAnsi="Times New Roman" w:cs="Times New Roman"/>
                <w:sz w:val="24"/>
                <w:szCs w:val="24"/>
                <w:vertAlign w:val="superscript"/>
              </w:rPr>
              <w:t>3</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сталь, железо</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7800 кг/м</w:t>
            </w:r>
            <w:r w:rsidRPr="00886E2E">
              <w:rPr>
                <w:rFonts w:ascii="Times New Roman" w:hAnsi="Times New Roman" w:cs="Times New Roman"/>
                <w:sz w:val="24"/>
                <w:szCs w:val="24"/>
                <w:vertAlign w:val="superscript"/>
              </w:rPr>
              <w:t>3</w:t>
            </w:r>
          </w:p>
        </w:tc>
      </w:tr>
      <w:tr w:rsidR="00265D06" w:rsidRPr="00886E2E" w:rsidTr="00265D06">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алюминий</w:t>
            </w:r>
          </w:p>
        </w:tc>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2700 кг/м</w:t>
            </w:r>
            <w:r w:rsidRPr="00886E2E">
              <w:rPr>
                <w:rFonts w:ascii="Times New Roman" w:hAnsi="Times New Roman" w:cs="Times New Roman"/>
                <w:sz w:val="24"/>
                <w:szCs w:val="24"/>
                <w:vertAlign w:val="superscript"/>
              </w:rPr>
              <w:t>3</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медь</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8900 кг/м</w:t>
            </w:r>
            <w:r w:rsidRPr="00886E2E">
              <w:rPr>
                <w:rFonts w:ascii="Times New Roman" w:hAnsi="Times New Roman" w:cs="Times New Roman"/>
                <w:sz w:val="24"/>
                <w:szCs w:val="24"/>
                <w:vertAlign w:val="superscript"/>
              </w:rPr>
              <w:t>3</w:t>
            </w:r>
          </w:p>
        </w:tc>
      </w:tr>
    </w:tbl>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546"/>
        <w:gridCol w:w="1915"/>
        <w:gridCol w:w="3016"/>
        <w:gridCol w:w="2093"/>
      </w:tblGrid>
      <w:tr w:rsidR="00265D06" w:rsidRPr="00886E2E" w:rsidTr="00265D06">
        <w:tc>
          <w:tcPr>
            <w:tcW w:w="10682" w:type="dxa"/>
            <w:gridSpan w:val="4"/>
            <w:vAlign w:val="center"/>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Удельная</w:t>
            </w:r>
          </w:p>
        </w:tc>
      </w:tr>
      <w:tr w:rsidR="00265D06" w:rsidRPr="00886E2E" w:rsidTr="00265D06">
        <w:tc>
          <w:tcPr>
            <w:tcW w:w="28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воды</w:t>
            </w:r>
          </w:p>
        </w:tc>
        <w:tc>
          <w:tcPr>
            <w:tcW w:w="2126"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4200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c>
          <w:tcPr>
            <w:tcW w:w="34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свинца</w:t>
            </w:r>
          </w:p>
        </w:tc>
        <w:tc>
          <w:tcPr>
            <w:tcW w:w="235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130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r w:rsidR="00265D06" w:rsidRPr="00886E2E" w:rsidTr="00265D06">
        <w:tc>
          <w:tcPr>
            <w:tcW w:w="28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алюминия</w:t>
            </w:r>
          </w:p>
        </w:tc>
        <w:tc>
          <w:tcPr>
            <w:tcW w:w="2126"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920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c>
          <w:tcPr>
            <w:tcW w:w="34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железа</w:t>
            </w:r>
          </w:p>
        </w:tc>
        <w:tc>
          <w:tcPr>
            <w:tcW w:w="235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450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r w:rsidR="00265D06" w:rsidRPr="00886E2E" w:rsidTr="00265D06">
        <w:tc>
          <w:tcPr>
            <w:tcW w:w="28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стали</w:t>
            </w:r>
          </w:p>
        </w:tc>
        <w:tc>
          <w:tcPr>
            <w:tcW w:w="2126"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500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c>
          <w:tcPr>
            <w:tcW w:w="340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теплоемкость меди</w:t>
            </w:r>
          </w:p>
        </w:tc>
        <w:tc>
          <w:tcPr>
            <w:tcW w:w="2352"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400 Дж/кг·</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bl>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420"/>
        <w:gridCol w:w="2365"/>
        <w:gridCol w:w="2411"/>
        <w:gridCol w:w="2374"/>
      </w:tblGrid>
      <w:tr w:rsidR="00265D06" w:rsidRPr="00886E2E" w:rsidTr="00265D06">
        <w:tc>
          <w:tcPr>
            <w:tcW w:w="5340" w:type="dxa"/>
            <w:gridSpan w:val="2"/>
          </w:tcPr>
          <w:p w:rsidR="00265D06" w:rsidRPr="00886E2E" w:rsidRDefault="00265D06" w:rsidP="00265D06">
            <w:pPr>
              <w:jc w:val="center"/>
              <w:rPr>
                <w:rFonts w:ascii="Times New Roman" w:hAnsi="Times New Roman" w:cs="Times New Roman"/>
                <w:b/>
                <w:sz w:val="24"/>
                <w:szCs w:val="24"/>
              </w:rPr>
            </w:pPr>
            <w:r w:rsidRPr="00886E2E">
              <w:rPr>
                <w:rFonts w:ascii="Times New Roman" w:hAnsi="Times New Roman" w:cs="Times New Roman"/>
                <w:b/>
                <w:sz w:val="24"/>
                <w:szCs w:val="24"/>
              </w:rPr>
              <w:t>Температура плавления</w:t>
            </w:r>
          </w:p>
        </w:tc>
        <w:tc>
          <w:tcPr>
            <w:tcW w:w="5342" w:type="dxa"/>
            <w:gridSpan w:val="2"/>
          </w:tcPr>
          <w:p w:rsidR="00265D06" w:rsidRPr="00886E2E" w:rsidRDefault="00265D06" w:rsidP="00265D06">
            <w:pPr>
              <w:jc w:val="center"/>
              <w:rPr>
                <w:rFonts w:ascii="Times New Roman" w:hAnsi="Times New Roman" w:cs="Times New Roman"/>
                <w:b/>
                <w:sz w:val="24"/>
                <w:szCs w:val="24"/>
              </w:rPr>
            </w:pPr>
            <w:r w:rsidRPr="00886E2E">
              <w:rPr>
                <w:rFonts w:ascii="Times New Roman" w:hAnsi="Times New Roman" w:cs="Times New Roman"/>
                <w:b/>
                <w:sz w:val="24"/>
                <w:szCs w:val="24"/>
              </w:rPr>
              <w:t>Температура кипения</w:t>
            </w:r>
          </w:p>
        </w:tc>
      </w:tr>
      <w:tr w:rsidR="00265D06" w:rsidRPr="00886E2E" w:rsidTr="00265D06">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льда</w:t>
            </w:r>
          </w:p>
        </w:tc>
        <w:tc>
          <w:tcPr>
            <w:tcW w:w="2670"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 xml:space="preserve">0 </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воды</w:t>
            </w:r>
          </w:p>
        </w:tc>
        <w:tc>
          <w:tcPr>
            <w:tcW w:w="267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 xml:space="preserve">100 </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bl>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2393"/>
        <w:gridCol w:w="2314"/>
        <w:gridCol w:w="2341"/>
        <w:gridCol w:w="2297"/>
      </w:tblGrid>
      <w:tr w:rsidR="00265D06" w:rsidRPr="00886E2E" w:rsidTr="00265D06">
        <w:tc>
          <w:tcPr>
            <w:tcW w:w="9345" w:type="dxa"/>
            <w:gridSpan w:val="4"/>
            <w:vAlign w:val="center"/>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 xml:space="preserve">Удельное электрическое сопротивление, </w:t>
            </w:r>
            <w:r w:rsidRPr="00886E2E">
              <w:rPr>
                <w:rFonts w:ascii="Times New Roman" w:hAnsi="Times New Roman" w:cs="Times New Roman"/>
                <w:sz w:val="24"/>
                <w:szCs w:val="24"/>
              </w:rPr>
              <w:t>(Ом · мм</w:t>
            </w:r>
            <w:r w:rsidRPr="00886E2E">
              <w:rPr>
                <w:rFonts w:ascii="Times New Roman" w:hAnsi="Times New Roman" w:cs="Times New Roman"/>
                <w:sz w:val="24"/>
                <w:szCs w:val="24"/>
                <w:vertAlign w:val="superscript"/>
              </w:rPr>
              <w:t>2</w:t>
            </w:r>
            <w:r w:rsidRPr="00886E2E">
              <w:rPr>
                <w:rFonts w:ascii="Times New Roman" w:hAnsi="Times New Roman" w:cs="Times New Roman"/>
                <w:sz w:val="24"/>
                <w:szCs w:val="24"/>
              </w:rPr>
              <w:t xml:space="preserve">)/м; (при 20 </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w:t>
            </w:r>
          </w:p>
        </w:tc>
      </w:tr>
      <w:tr w:rsidR="00265D06" w:rsidRPr="00886E2E" w:rsidTr="00265D06">
        <w:tc>
          <w:tcPr>
            <w:tcW w:w="2393"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серебро</w:t>
            </w:r>
          </w:p>
        </w:tc>
        <w:tc>
          <w:tcPr>
            <w:tcW w:w="2314"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0,016</w:t>
            </w:r>
          </w:p>
        </w:tc>
        <w:tc>
          <w:tcPr>
            <w:tcW w:w="234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медь</w:t>
            </w:r>
          </w:p>
        </w:tc>
        <w:tc>
          <w:tcPr>
            <w:tcW w:w="2297"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0,017</w:t>
            </w:r>
          </w:p>
        </w:tc>
      </w:tr>
      <w:tr w:rsidR="00265D06" w:rsidRPr="00886E2E" w:rsidTr="00265D06">
        <w:tc>
          <w:tcPr>
            <w:tcW w:w="2393"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алюминий</w:t>
            </w:r>
          </w:p>
        </w:tc>
        <w:tc>
          <w:tcPr>
            <w:tcW w:w="2314"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0,028</w:t>
            </w:r>
          </w:p>
        </w:tc>
        <w:tc>
          <w:tcPr>
            <w:tcW w:w="2341"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железо</w:t>
            </w:r>
          </w:p>
        </w:tc>
        <w:tc>
          <w:tcPr>
            <w:tcW w:w="2297" w:type="dxa"/>
            <w:vAlign w:val="center"/>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0,10</w:t>
            </w:r>
          </w:p>
        </w:tc>
      </w:tr>
    </w:tbl>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1</w:t>
      </w:r>
    </w:p>
    <w:tbl>
      <w:tblPr>
        <w:tblStyle w:val="a8"/>
        <w:tblW w:w="0" w:type="auto"/>
        <w:tblLook w:val="04A0" w:firstRow="1" w:lastRow="0" w:firstColumn="1" w:lastColumn="0" w:noHBand="0" w:noVBand="1"/>
      </w:tblPr>
      <w:tblGrid>
        <w:gridCol w:w="9570"/>
      </w:tblGrid>
      <w:tr w:rsidR="00265D06" w:rsidRPr="00886E2E" w:rsidTr="00265D06">
        <w:tc>
          <w:tcPr>
            <w:tcW w:w="10682" w:type="dxa"/>
            <w:tcBorders>
              <w:bottom w:val="single" w:sz="4" w:space="0" w:color="auto"/>
            </w:tcBorders>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К каждому из заданий 1-5 даны 4 варианта ответа, из которых только 1 правильный. Номер этого ответа запишите в тетради.</w:t>
            </w:r>
          </w:p>
        </w:tc>
      </w:tr>
      <w:tr w:rsidR="00265D06" w:rsidRPr="00886E2E" w:rsidTr="00265D06">
        <w:tc>
          <w:tcPr>
            <w:tcW w:w="10682" w:type="dxa"/>
            <w:tcBorders>
              <w:left w:val="nil"/>
              <w:bottom w:val="nil"/>
              <w:right w:val="nil"/>
            </w:tcBorders>
          </w:tcPr>
          <w:p w:rsidR="00265D06" w:rsidRPr="00886E2E" w:rsidRDefault="00265D06" w:rsidP="00265D06">
            <w:pPr>
              <w:jc w:val="both"/>
              <w:rPr>
                <w:rFonts w:ascii="Times New Roman" w:hAnsi="Times New Roman" w:cs="Times New Roman"/>
                <w:b/>
                <w:i/>
                <w:sz w:val="24"/>
                <w:szCs w:val="24"/>
              </w:rPr>
            </w:pPr>
          </w:p>
        </w:tc>
      </w:tr>
    </w:tbl>
    <w:p w:rsidR="00265D06" w:rsidRPr="00886E2E" w:rsidRDefault="00265D06" w:rsidP="00265D06">
      <w:pPr>
        <w:spacing w:after="0" w:line="240" w:lineRule="auto"/>
        <w:jc w:val="both"/>
        <w:rPr>
          <w:rFonts w:ascii="Times New Roman" w:hAnsi="Times New Roman" w:cs="Times New Roman"/>
          <w:noProof/>
          <w:sz w:val="24"/>
          <w:szCs w:val="24"/>
          <w:lang w:eastAsia="ru-RU"/>
        </w:rPr>
      </w:pPr>
    </w:p>
    <w:tbl>
      <w:tblPr>
        <w:tblStyle w:val="a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4338"/>
        <w:gridCol w:w="665"/>
        <w:gridCol w:w="2114"/>
        <w:gridCol w:w="1559"/>
      </w:tblGrid>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1.</w:t>
            </w:r>
          </w:p>
        </w:tc>
        <w:tc>
          <w:tcPr>
            <w:tcW w:w="8676" w:type="dxa"/>
            <w:gridSpan w:val="4"/>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В три сосуда налит кипяток порциями равной массы. В один из них опустили стальной шар, в другой – медный, в третий – железный. В каком из сосудов температура воды при этом понизится больше? (Начальные температуры и массы шаров одинаковы. Начальные температуры шаров меньше температуры кипятка.).</w:t>
            </w:r>
          </w:p>
        </w:tc>
      </w:tr>
      <w:tr w:rsidR="00265D06" w:rsidRPr="00886E2E" w:rsidTr="00265D06">
        <w:trPr>
          <w:trHeight w:val="38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4"/>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rPr>
          <w:trHeight w:val="1178"/>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4"/>
          </w:tcPr>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А) В сосуде с медным шаром.</w:t>
            </w:r>
          </w:p>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Б) В сосуде с железным шаром.</w:t>
            </w:r>
          </w:p>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В) В сосуде со стальным шаром.</w:t>
            </w:r>
          </w:p>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Температура воды во всех сосудах одинакова.</w:t>
            </w:r>
          </w:p>
        </w:tc>
      </w:tr>
      <w:tr w:rsidR="00265D06" w:rsidRPr="00886E2E" w:rsidTr="00265D06">
        <w:trPr>
          <w:trHeight w:val="141"/>
        </w:trPr>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7117" w:type="dxa"/>
            <w:gridSpan w:val="3"/>
          </w:tcPr>
          <w:p w:rsidR="00265D06" w:rsidRPr="00886E2E" w:rsidRDefault="00265D06" w:rsidP="00265D06">
            <w:pPr>
              <w:jc w:val="both"/>
              <w:rPr>
                <w:rFonts w:ascii="Times New Roman" w:hAnsi="Times New Roman" w:cs="Times New Roman"/>
                <w:noProof/>
                <w:sz w:val="24"/>
                <w:szCs w:val="24"/>
                <w:lang w:eastAsia="ru-RU"/>
              </w:rPr>
            </w:pPr>
          </w:p>
        </w:tc>
        <w:tc>
          <w:tcPr>
            <w:tcW w:w="1559" w:type="dxa"/>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2.</w:t>
            </w:r>
          </w:p>
        </w:tc>
        <w:tc>
          <w:tcPr>
            <w:tcW w:w="8676" w:type="dxa"/>
            <w:gridSpan w:val="4"/>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На рисунке изображен график нагревания и таяния льда, и нагревания полученной из него воды. На сколько градусов увеличилась температура льда?</w:t>
            </w:r>
          </w:p>
        </w:tc>
      </w:tr>
      <w:tr w:rsidR="00265D06" w:rsidRPr="00886E2E" w:rsidTr="00265D06">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4338" w:type="dxa"/>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2617470" cy="1504950"/>
                  <wp:effectExtent l="0" t="0" r="0" b="0"/>
                  <wp:docPr id="4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17470" cy="1504950"/>
                          </a:xfrm>
                          <a:prstGeom prst="rect">
                            <a:avLst/>
                          </a:prstGeom>
                        </pic:spPr>
                      </pic:pic>
                    </a:graphicData>
                  </a:graphic>
                </wp:inline>
              </w:drawing>
            </w:r>
          </w:p>
        </w:tc>
        <w:tc>
          <w:tcPr>
            <w:tcW w:w="4338" w:type="dxa"/>
            <w:gridSpan w:val="3"/>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 20</w:t>
            </w:r>
            <w:r w:rsidRPr="00886E2E">
              <w:rPr>
                <w:rFonts w:ascii="Times New Roman" w:hAnsi="Times New Roman" w:cs="Times New Roman"/>
                <w:noProof/>
                <w:sz w:val="24"/>
                <w:szCs w:val="24"/>
                <w:vertAlign w:val="superscript"/>
                <w:lang w:eastAsia="ru-RU"/>
              </w:rPr>
              <w:t>0</w:t>
            </w:r>
            <w:r w:rsidRPr="00886E2E">
              <w:rPr>
                <w:rFonts w:ascii="Times New Roman" w:hAnsi="Times New Roman" w:cs="Times New Roman"/>
                <w:noProof/>
                <w:sz w:val="24"/>
                <w:szCs w:val="24"/>
                <w:lang w:eastAsia="ru-RU"/>
              </w:rPr>
              <w:t>С</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Б) 40</w:t>
            </w:r>
            <w:r w:rsidRPr="00886E2E">
              <w:rPr>
                <w:rFonts w:ascii="Times New Roman" w:hAnsi="Times New Roman" w:cs="Times New Roman"/>
                <w:noProof/>
                <w:sz w:val="24"/>
                <w:szCs w:val="24"/>
                <w:vertAlign w:val="superscript"/>
                <w:lang w:eastAsia="ru-RU"/>
              </w:rPr>
              <w:t>0</w:t>
            </w:r>
            <w:r w:rsidRPr="00886E2E">
              <w:rPr>
                <w:rFonts w:ascii="Times New Roman" w:hAnsi="Times New Roman" w:cs="Times New Roman"/>
                <w:noProof/>
                <w:sz w:val="24"/>
                <w:szCs w:val="24"/>
                <w:lang w:eastAsia="ru-RU"/>
              </w:rPr>
              <w:t>С</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В) 60</w:t>
            </w:r>
            <w:r w:rsidRPr="00886E2E">
              <w:rPr>
                <w:rFonts w:ascii="Times New Roman" w:hAnsi="Times New Roman" w:cs="Times New Roman"/>
                <w:noProof/>
                <w:sz w:val="24"/>
                <w:szCs w:val="24"/>
                <w:vertAlign w:val="superscript"/>
                <w:lang w:eastAsia="ru-RU"/>
              </w:rPr>
              <w:t>0</w:t>
            </w:r>
            <w:r w:rsidRPr="00886E2E">
              <w:rPr>
                <w:rFonts w:ascii="Times New Roman" w:hAnsi="Times New Roman" w:cs="Times New Roman"/>
                <w:noProof/>
                <w:sz w:val="24"/>
                <w:szCs w:val="24"/>
                <w:lang w:eastAsia="ru-RU"/>
              </w:rPr>
              <w:t>С</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100</w:t>
            </w:r>
            <w:r w:rsidRPr="00886E2E">
              <w:rPr>
                <w:rFonts w:ascii="Times New Roman" w:hAnsi="Times New Roman" w:cs="Times New Roman"/>
                <w:noProof/>
                <w:sz w:val="24"/>
                <w:szCs w:val="24"/>
                <w:vertAlign w:val="superscript"/>
                <w:lang w:eastAsia="ru-RU"/>
              </w:rPr>
              <w:t>0</w:t>
            </w:r>
            <w:r w:rsidRPr="00886E2E">
              <w:rPr>
                <w:rFonts w:ascii="Times New Roman" w:hAnsi="Times New Roman" w:cs="Times New Roman"/>
                <w:noProof/>
                <w:sz w:val="24"/>
                <w:szCs w:val="24"/>
                <w:lang w:eastAsia="ru-RU"/>
              </w:rPr>
              <w:t>С</w:t>
            </w:r>
          </w:p>
        </w:tc>
      </w:tr>
      <w:tr w:rsidR="00265D06" w:rsidRPr="00886E2E" w:rsidTr="00265D06">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4"/>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3.</w:t>
            </w:r>
          </w:p>
        </w:tc>
        <w:tc>
          <w:tcPr>
            <w:tcW w:w="8676" w:type="dxa"/>
            <w:gridSpan w:val="4"/>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На рисунке изображена схема электрической цепи. В эту цепь параллельно включены два резистора сопротивлением R</w:t>
            </w:r>
            <w:r w:rsidRPr="00886E2E">
              <w:rPr>
                <w:rFonts w:ascii="Times New Roman" w:hAnsi="Times New Roman" w:cs="Times New Roman"/>
                <w:b/>
                <w:i/>
                <w:noProof/>
                <w:sz w:val="24"/>
                <w:szCs w:val="24"/>
                <w:vertAlign w:val="subscript"/>
                <w:lang w:eastAsia="ru-RU"/>
              </w:rPr>
              <w:t>1</w:t>
            </w:r>
            <w:r w:rsidRPr="00886E2E">
              <w:rPr>
                <w:rFonts w:ascii="Times New Roman" w:hAnsi="Times New Roman" w:cs="Times New Roman"/>
                <w:b/>
                <w:i/>
                <w:noProof/>
                <w:sz w:val="24"/>
                <w:szCs w:val="24"/>
                <w:lang w:eastAsia="ru-RU"/>
              </w:rPr>
              <w:t xml:space="preserve"> и R</w:t>
            </w:r>
            <w:r w:rsidRPr="00886E2E">
              <w:rPr>
                <w:rFonts w:ascii="Times New Roman" w:hAnsi="Times New Roman" w:cs="Times New Roman"/>
                <w:b/>
                <w:i/>
                <w:noProof/>
                <w:sz w:val="24"/>
                <w:szCs w:val="24"/>
                <w:vertAlign w:val="subscript"/>
                <w:lang w:eastAsia="ru-RU"/>
              </w:rPr>
              <w:t>2</w:t>
            </w:r>
            <w:r w:rsidRPr="00886E2E">
              <w:rPr>
                <w:rFonts w:ascii="Times New Roman" w:hAnsi="Times New Roman" w:cs="Times New Roman"/>
                <w:b/>
                <w:i/>
                <w:noProof/>
                <w:sz w:val="24"/>
                <w:szCs w:val="24"/>
                <w:lang w:eastAsia="ru-RU"/>
              </w:rPr>
              <w:t>. Сила тока I на этом участке цепи.</w:t>
            </w:r>
          </w:p>
        </w:tc>
      </w:tr>
      <w:tr w:rsidR="00265D06" w:rsidRPr="00886E2E" w:rsidTr="00265D06">
        <w:trPr>
          <w:trHeight w:val="546"/>
        </w:trPr>
        <w:tc>
          <w:tcPr>
            <w:tcW w:w="675" w:type="dxa"/>
            <w:tcBorders>
              <w:top w:val="single" w:sz="4" w:space="0" w:color="auto"/>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1914525" cy="800100"/>
                  <wp:effectExtent l="19050" t="0" r="9525" b="0"/>
                  <wp:docPr id="4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srcRect l="5485" t="29000" r="52110" b="29000"/>
                          <a:stretch>
                            <a:fillRect/>
                          </a:stretch>
                        </pic:blipFill>
                        <pic:spPr bwMode="auto">
                          <a:xfrm>
                            <a:off x="0" y="0"/>
                            <a:ext cx="1914525" cy="800100"/>
                          </a:xfrm>
                          <a:prstGeom prst="rect">
                            <a:avLst/>
                          </a:prstGeom>
                          <a:noFill/>
                          <a:ln w="9525">
                            <a:noFill/>
                            <a:miter lim="800000"/>
                            <a:headEnd/>
                            <a:tailEnd/>
                          </a:ln>
                        </pic:spPr>
                      </pic:pic>
                    </a:graphicData>
                  </a:graphic>
                </wp:inline>
              </w:drawing>
            </w:r>
          </w:p>
        </w:tc>
        <w:tc>
          <w:tcPr>
            <w:tcW w:w="3673" w:type="dxa"/>
            <w:gridSpan w:val="2"/>
          </w:tcPr>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А</w:t>
            </w:r>
            <w:r w:rsidRPr="00886E2E">
              <w:rPr>
                <w:rFonts w:ascii="Times New Roman" w:hAnsi="Times New Roman" w:cs="Times New Roman"/>
                <w:noProof/>
                <w:sz w:val="24"/>
                <w:szCs w:val="24"/>
                <w:lang w:val="en-US" w:eastAsia="ru-RU"/>
              </w:rPr>
              <w:t xml:space="preserve">) </w:t>
            </w:r>
            <w:r w:rsidRPr="00886E2E">
              <w:rPr>
                <w:rFonts w:ascii="Times New Roman" w:hAnsi="Times New Roman" w:cs="Times New Roman"/>
                <w:i/>
                <w:sz w:val="24"/>
                <w:szCs w:val="24"/>
                <w:lang w:val="en-US"/>
              </w:rPr>
              <w:t>I = I</w:t>
            </w:r>
            <w:r w:rsidRPr="00886E2E">
              <w:rPr>
                <w:rFonts w:ascii="Times New Roman" w:hAnsi="Times New Roman" w:cs="Times New Roman"/>
                <w:i/>
                <w:sz w:val="24"/>
                <w:szCs w:val="24"/>
                <w:vertAlign w:val="subscript"/>
                <w:lang w:val="en-US"/>
              </w:rPr>
              <w:t>1</w:t>
            </w:r>
            <w:r w:rsidRPr="00886E2E">
              <w:rPr>
                <w:rFonts w:ascii="Times New Roman" w:hAnsi="Times New Roman" w:cs="Times New Roman"/>
                <w:i/>
                <w:sz w:val="24"/>
                <w:szCs w:val="24"/>
                <w:lang w:val="en-US"/>
              </w:rPr>
              <w:t>= I</w:t>
            </w:r>
            <w:r w:rsidRPr="00886E2E">
              <w:rPr>
                <w:rFonts w:ascii="Times New Roman" w:hAnsi="Times New Roman" w:cs="Times New Roman"/>
                <w:i/>
                <w:sz w:val="24"/>
                <w:szCs w:val="24"/>
                <w:vertAlign w:val="subscript"/>
                <w:lang w:val="en-US"/>
              </w:rPr>
              <w:t>2</w:t>
            </w:r>
          </w:p>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Б</w:t>
            </w:r>
            <w:r w:rsidRPr="00886E2E">
              <w:rPr>
                <w:rFonts w:ascii="Times New Roman" w:hAnsi="Times New Roman" w:cs="Times New Roman"/>
                <w:noProof/>
                <w:sz w:val="24"/>
                <w:szCs w:val="24"/>
                <w:lang w:val="en-US" w:eastAsia="ru-RU"/>
              </w:rPr>
              <w:t xml:space="preserve">) </w:t>
            </w:r>
            <w:r w:rsidRPr="00886E2E">
              <w:rPr>
                <w:rFonts w:ascii="Times New Roman" w:hAnsi="Times New Roman" w:cs="Times New Roman"/>
                <w:i/>
                <w:sz w:val="24"/>
                <w:szCs w:val="24"/>
                <w:lang w:val="en-US"/>
              </w:rPr>
              <w:t>I = I</w:t>
            </w:r>
            <w:r w:rsidRPr="00886E2E">
              <w:rPr>
                <w:rFonts w:ascii="Times New Roman" w:hAnsi="Times New Roman" w:cs="Times New Roman"/>
                <w:i/>
                <w:sz w:val="24"/>
                <w:szCs w:val="24"/>
                <w:vertAlign w:val="subscript"/>
                <w:lang w:val="en-US"/>
              </w:rPr>
              <w:t>1</w:t>
            </w:r>
            <w:r w:rsidRPr="00886E2E">
              <w:rPr>
                <w:rFonts w:ascii="Times New Roman" w:hAnsi="Times New Roman" w:cs="Times New Roman"/>
                <w:i/>
                <w:sz w:val="24"/>
                <w:szCs w:val="24"/>
                <w:lang w:val="en-US"/>
              </w:rPr>
              <w:t xml:space="preserve"> + I</w:t>
            </w:r>
            <w:r w:rsidRPr="00886E2E">
              <w:rPr>
                <w:rFonts w:ascii="Times New Roman" w:hAnsi="Times New Roman" w:cs="Times New Roman"/>
                <w:i/>
                <w:sz w:val="24"/>
                <w:szCs w:val="24"/>
                <w:vertAlign w:val="subscript"/>
                <w:lang w:val="en-US"/>
              </w:rPr>
              <w:t>2</w:t>
            </w:r>
          </w:p>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В</w:t>
            </w:r>
            <w:r w:rsidRPr="00886E2E">
              <w:rPr>
                <w:rFonts w:ascii="Times New Roman" w:hAnsi="Times New Roman" w:cs="Times New Roman"/>
                <w:noProof/>
                <w:sz w:val="24"/>
                <w:szCs w:val="24"/>
                <w:lang w:val="en-US" w:eastAsia="ru-RU"/>
              </w:rPr>
              <w:t xml:space="preserve">) </w:t>
            </w:r>
            <w:r w:rsidRPr="00886E2E">
              <w:rPr>
                <w:rFonts w:ascii="Times New Roman" w:hAnsi="Times New Roman" w:cs="Times New Roman"/>
                <w:i/>
                <w:sz w:val="24"/>
                <w:szCs w:val="24"/>
                <w:lang w:val="en-US"/>
              </w:rPr>
              <w:t>I = I</w:t>
            </w:r>
            <w:r w:rsidRPr="00886E2E">
              <w:rPr>
                <w:rFonts w:ascii="Times New Roman" w:hAnsi="Times New Roman" w:cs="Times New Roman"/>
                <w:i/>
                <w:sz w:val="24"/>
                <w:szCs w:val="24"/>
                <w:vertAlign w:val="subscript"/>
                <w:lang w:val="en-US"/>
              </w:rPr>
              <w:t>1</w:t>
            </w:r>
            <w:r w:rsidRPr="00886E2E">
              <w:rPr>
                <w:rFonts w:ascii="Times New Roman" w:hAnsi="Times New Roman" w:cs="Times New Roman"/>
                <w:i/>
                <w:sz w:val="24"/>
                <w:szCs w:val="24"/>
                <w:lang w:val="en-US"/>
              </w:rPr>
              <w:t xml:space="preserve"> – I</w:t>
            </w:r>
            <w:r w:rsidRPr="00886E2E">
              <w:rPr>
                <w:rFonts w:ascii="Times New Roman" w:hAnsi="Times New Roman" w:cs="Times New Roman"/>
                <w:i/>
                <w:sz w:val="24"/>
                <w:szCs w:val="24"/>
                <w:vertAlign w:val="subscript"/>
                <w:lang w:val="en-US"/>
              </w:rPr>
              <w:t>2</w:t>
            </w:r>
          </w:p>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Г</w:t>
            </w:r>
            <w:r w:rsidRPr="00886E2E">
              <w:rPr>
                <w:rFonts w:ascii="Times New Roman" w:hAnsi="Times New Roman" w:cs="Times New Roman"/>
                <w:noProof/>
                <w:sz w:val="24"/>
                <w:szCs w:val="24"/>
                <w:lang w:val="en-US" w:eastAsia="ru-RU"/>
              </w:rPr>
              <w:t xml:space="preserve">) </w:t>
            </w:r>
            <m:oMath>
              <m:r>
                <w:rPr>
                  <w:rFonts w:ascii="Cambria Math" w:hAnsi="Cambria Math" w:cs="Times New Roman"/>
                  <w:sz w:val="24"/>
                  <w:szCs w:val="24"/>
                  <w:lang w:val="en-US"/>
                </w:rPr>
                <m:t>I</m:t>
              </m:r>
              <m:r>
                <w:rPr>
                  <w:rFonts w:ascii="Cambria Math" w:hAnsi="Times New Roman" w:cs="Times New Roman"/>
                  <w:sz w:val="24"/>
                  <w:szCs w:val="24"/>
                  <w:lang w:val="en-US"/>
                </w:rPr>
                <m:t>=</m:t>
              </m:r>
              <m:f>
                <m:fPr>
                  <m:ctrlPr>
                    <w:rPr>
                      <w:rFonts w:ascii="Cambria Math" w:hAnsi="Times New Roman" w:cs="Times New Roman"/>
                      <w:i/>
                      <w:sz w:val="24"/>
                      <w:szCs w:val="24"/>
                      <w:lang w:val="en-US"/>
                    </w:rPr>
                  </m:ctrlPr>
                </m:fPr>
                <m:num>
                  <m:sSub>
                    <m:sSubPr>
                      <m:ctrlPr>
                        <w:rPr>
                          <w:rFonts w:ascii="Cambria Math" w:hAnsi="Times New Roman" w:cs="Times New Roman"/>
                          <w:i/>
                          <w:sz w:val="24"/>
                          <w:szCs w:val="24"/>
                          <w:lang w:val="en-US"/>
                        </w:rPr>
                      </m:ctrlPr>
                    </m:sSubPr>
                    <m:e>
                      <m:r>
                        <w:rPr>
                          <w:rFonts w:ascii="Cambria Math" w:hAnsi="Cambria Math" w:cs="Times New Roman"/>
                          <w:sz w:val="24"/>
                          <w:szCs w:val="24"/>
                          <w:lang w:val="en-US"/>
                        </w:rPr>
                        <m:t>I</m:t>
                      </m:r>
                    </m:e>
                    <m:sub>
                      <m:r>
                        <w:rPr>
                          <w:rFonts w:ascii="Cambria Math" w:hAnsi="Times New Roman" w:cs="Times New Roman"/>
                          <w:sz w:val="24"/>
                          <w:szCs w:val="24"/>
                          <w:lang w:val="en-US"/>
                        </w:rPr>
                        <m:t>1</m:t>
                      </m:r>
                    </m:sub>
                  </m:sSub>
                  <m:sSub>
                    <m:sSubPr>
                      <m:ctrlPr>
                        <w:rPr>
                          <w:rFonts w:ascii="Cambria Math" w:hAnsi="Times New Roman" w:cs="Times New Roman"/>
                          <w:i/>
                          <w:sz w:val="24"/>
                          <w:szCs w:val="24"/>
                          <w:lang w:val="en-US"/>
                        </w:rPr>
                      </m:ctrlPr>
                    </m:sSubPr>
                    <m:e>
                      <m:r>
                        <w:rPr>
                          <w:rFonts w:ascii="Cambria Math" w:hAnsi="Cambria Math" w:cs="Times New Roman"/>
                          <w:sz w:val="24"/>
                          <w:szCs w:val="24"/>
                          <w:lang w:val="en-US"/>
                        </w:rPr>
                        <m:t>I</m:t>
                      </m:r>
                    </m:e>
                    <m:sub>
                      <m:r>
                        <w:rPr>
                          <w:rFonts w:ascii="Cambria Math" w:hAnsi="Times New Roman" w:cs="Times New Roman"/>
                          <w:sz w:val="24"/>
                          <w:szCs w:val="24"/>
                          <w:lang w:val="en-US"/>
                        </w:rPr>
                        <m:t>2</m:t>
                      </m:r>
                    </m:sub>
                  </m:sSub>
                </m:num>
                <m:den>
                  <m:sSub>
                    <m:sSubPr>
                      <m:ctrlPr>
                        <w:rPr>
                          <w:rFonts w:ascii="Cambria Math" w:hAnsi="Times New Roman" w:cs="Times New Roman"/>
                          <w:i/>
                          <w:sz w:val="24"/>
                          <w:szCs w:val="24"/>
                          <w:lang w:val="en-US"/>
                        </w:rPr>
                      </m:ctrlPr>
                    </m:sSubPr>
                    <m:e>
                      <m:r>
                        <w:rPr>
                          <w:rFonts w:ascii="Cambria Math" w:hAnsi="Cambria Math" w:cs="Times New Roman"/>
                          <w:sz w:val="24"/>
                          <w:szCs w:val="24"/>
                          <w:lang w:val="en-US"/>
                        </w:rPr>
                        <m:t>I</m:t>
                      </m:r>
                    </m:e>
                    <m:sub>
                      <m:r>
                        <w:rPr>
                          <w:rFonts w:ascii="Cambria Math" w:hAnsi="Times New Roman" w:cs="Times New Roman"/>
                          <w:sz w:val="24"/>
                          <w:szCs w:val="24"/>
                          <w:lang w:val="en-US"/>
                        </w:rPr>
                        <m:t>1</m:t>
                      </m:r>
                    </m:sub>
                  </m:sSub>
                  <m:sSub>
                    <m:sSubPr>
                      <m:ctrlPr>
                        <w:rPr>
                          <w:rFonts w:ascii="Cambria Math" w:hAnsi="Times New Roman" w:cs="Times New Roman"/>
                          <w:i/>
                          <w:sz w:val="24"/>
                          <w:szCs w:val="24"/>
                          <w:lang w:val="en-US"/>
                        </w:rPr>
                      </m:ctrlPr>
                    </m:sSubPr>
                    <m:e>
                      <m:r>
                        <w:rPr>
                          <w:rFonts w:ascii="Cambria Math" w:hAnsi="Times New Roman" w:cs="Times New Roman"/>
                          <w:sz w:val="24"/>
                          <w:szCs w:val="24"/>
                          <w:lang w:val="en-US"/>
                        </w:rPr>
                        <m:t>+</m:t>
                      </m:r>
                      <m:r>
                        <w:rPr>
                          <w:rFonts w:ascii="Cambria Math" w:hAnsi="Cambria Math" w:cs="Times New Roman"/>
                          <w:sz w:val="24"/>
                          <w:szCs w:val="24"/>
                          <w:lang w:val="en-US"/>
                        </w:rPr>
                        <m:t>I</m:t>
                      </m:r>
                    </m:e>
                    <m:sub>
                      <m:r>
                        <w:rPr>
                          <w:rFonts w:ascii="Cambria Math" w:hAnsi="Times New Roman" w:cs="Times New Roman"/>
                          <w:sz w:val="24"/>
                          <w:szCs w:val="24"/>
                          <w:lang w:val="en-US"/>
                        </w:rPr>
                        <m:t>2</m:t>
                      </m:r>
                    </m:sub>
                  </m:sSub>
                </m:den>
              </m:f>
            </m:oMath>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4.</w:t>
            </w:r>
          </w:p>
        </w:tc>
        <w:tc>
          <w:tcPr>
            <w:tcW w:w="8676" w:type="dxa"/>
            <w:gridSpan w:val="4"/>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К магнитной стрелке (северный полюс затемнен, см. рисунок), которая может поворачиваться вокруг вертикальной оси, перпендикулярной плоскости чертежа, поднесли постоянный полосовой магнит. При этом стрелка</w:t>
            </w:r>
          </w:p>
        </w:tc>
      </w:tr>
      <w:tr w:rsidR="00265D06" w:rsidRPr="00886E2E" w:rsidTr="00265D06">
        <w:trPr>
          <w:trHeight w:val="38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4"/>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4338" w:type="dxa"/>
            <w:tcBorders>
              <w:left w:val="nil"/>
            </w:tcBorders>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А) останется в прежнем положении </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Б) повернется на 180</w:t>
            </w:r>
            <w:r w:rsidRPr="00886E2E">
              <w:rPr>
                <w:rFonts w:ascii="Times New Roman" w:hAnsi="Times New Roman" w:cs="Times New Roman"/>
                <w:noProof/>
                <w:sz w:val="24"/>
                <w:szCs w:val="24"/>
                <w:vertAlign w:val="superscript"/>
                <w:lang w:eastAsia="ru-RU"/>
              </w:rPr>
              <w:t>0</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В) повернется на 90</w:t>
            </w:r>
            <w:r w:rsidRPr="00886E2E">
              <w:rPr>
                <w:rFonts w:ascii="Times New Roman" w:hAnsi="Times New Roman" w:cs="Times New Roman"/>
                <w:noProof/>
                <w:sz w:val="24"/>
                <w:szCs w:val="24"/>
                <w:vertAlign w:val="superscript"/>
                <w:lang w:eastAsia="ru-RU"/>
              </w:rPr>
              <w:t>0</w:t>
            </w:r>
            <w:r w:rsidRPr="00886E2E">
              <w:rPr>
                <w:rFonts w:ascii="Times New Roman" w:hAnsi="Times New Roman" w:cs="Times New Roman"/>
                <w:noProof/>
                <w:sz w:val="24"/>
                <w:szCs w:val="24"/>
                <w:lang w:eastAsia="ru-RU"/>
              </w:rPr>
              <w:t xml:space="preserve"> по часовой стрелке</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повернется на 90</w:t>
            </w:r>
            <w:r w:rsidRPr="00886E2E">
              <w:rPr>
                <w:rFonts w:ascii="Times New Roman" w:hAnsi="Times New Roman" w:cs="Times New Roman"/>
                <w:noProof/>
                <w:sz w:val="24"/>
                <w:szCs w:val="24"/>
                <w:vertAlign w:val="superscript"/>
                <w:lang w:eastAsia="ru-RU"/>
              </w:rPr>
              <w:t>0</w:t>
            </w:r>
            <w:r w:rsidRPr="00886E2E">
              <w:rPr>
                <w:rFonts w:ascii="Times New Roman" w:hAnsi="Times New Roman" w:cs="Times New Roman"/>
                <w:noProof/>
                <w:sz w:val="24"/>
                <w:szCs w:val="24"/>
                <w:lang w:eastAsia="ru-RU"/>
              </w:rPr>
              <w:t xml:space="preserve"> против часовой стрелки</w:t>
            </w:r>
          </w:p>
        </w:tc>
        <w:tc>
          <w:tcPr>
            <w:tcW w:w="4338" w:type="dxa"/>
            <w:gridSpan w:val="3"/>
            <w:tcBorders>
              <w:left w:val="nil"/>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drawing>
                <wp:inline distT="0" distB="0" distL="0" distR="0">
                  <wp:extent cx="2428875" cy="390525"/>
                  <wp:effectExtent l="0" t="0" r="9525" b="9525"/>
                  <wp:docPr id="48"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3" cstate="print"/>
                          <a:srcRect/>
                          <a:stretch>
                            <a:fillRect/>
                          </a:stretch>
                        </pic:blipFill>
                        <pic:spPr bwMode="auto">
                          <a:xfrm>
                            <a:off x="0" y="0"/>
                            <a:ext cx="2428875" cy="390525"/>
                          </a:xfrm>
                          <a:prstGeom prst="rect">
                            <a:avLst/>
                          </a:prstGeom>
                          <a:noFill/>
                          <a:ln w="9525">
                            <a:noFill/>
                            <a:miter lim="800000"/>
                            <a:headEnd/>
                            <a:tailEnd/>
                          </a:ln>
                        </pic:spPr>
                      </pic:pic>
                    </a:graphicData>
                  </a:graphic>
                </wp:inline>
              </w:drawing>
            </w: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5.</w:t>
            </w:r>
          </w:p>
        </w:tc>
        <w:tc>
          <w:tcPr>
            <w:tcW w:w="8676" w:type="dxa"/>
            <w:gridSpan w:val="4"/>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Световой луч падает на границу раздела двух сред: воздух — стекло. Какое направление — 1, 2, 3, или 4 — правильно указывает ход преломленного луча?</w:t>
            </w:r>
          </w:p>
        </w:tc>
      </w:tr>
      <w:tr w:rsidR="00265D06" w:rsidRPr="00886E2E" w:rsidTr="00265D06">
        <w:trPr>
          <w:trHeight w:val="250"/>
        </w:trPr>
        <w:tc>
          <w:tcPr>
            <w:tcW w:w="675" w:type="dxa"/>
            <w:tcBorders>
              <w:top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 xml:space="preserve">А) </w:t>
            </w:r>
            <w:r w:rsidRPr="00886E2E">
              <w:rPr>
                <w:rFonts w:ascii="Times New Roman" w:hAnsi="Times New Roman" w:cs="Times New Roman"/>
                <w:noProof/>
                <w:sz w:val="24"/>
                <w:szCs w:val="24"/>
                <w:lang w:val="en-US" w:eastAsia="ru-RU"/>
              </w:rPr>
              <w:t>1</w:t>
            </w:r>
          </w:p>
        </w:tc>
        <w:tc>
          <w:tcPr>
            <w:tcW w:w="3673" w:type="dxa"/>
            <w:gridSpan w:val="2"/>
            <w:vMerge w:val="restart"/>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1943100" cy="1314450"/>
                  <wp:effectExtent l="0" t="0" r="0" b="0"/>
                  <wp:docPr id="5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43100" cy="1314450"/>
                          </a:xfrm>
                          <a:prstGeom prst="rect">
                            <a:avLst/>
                          </a:prstGeom>
                        </pic:spPr>
                      </pic:pic>
                    </a:graphicData>
                  </a:graphic>
                </wp:inline>
              </w:drawing>
            </w:r>
          </w:p>
        </w:tc>
      </w:tr>
      <w:tr w:rsidR="00265D06" w:rsidRPr="00886E2E" w:rsidTr="00265D06">
        <w:trPr>
          <w:trHeight w:val="126"/>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886E2E" w:rsidRDefault="00265D06" w:rsidP="00265D06">
            <w:pPr>
              <w:spacing w:after="120"/>
              <w:jc w:val="both"/>
              <w:rPr>
                <w:rFonts w:ascii="Times New Roman" w:hAnsi="Times New Roman" w:cs="Times New Roman"/>
                <w:b/>
                <w:i/>
                <w:noProof/>
                <w:sz w:val="24"/>
                <w:szCs w:val="24"/>
                <w:lang w:val="en-US" w:eastAsia="ru-RU"/>
              </w:rPr>
            </w:pPr>
            <w:r w:rsidRPr="00886E2E">
              <w:rPr>
                <w:rFonts w:ascii="Times New Roman" w:hAnsi="Times New Roman" w:cs="Times New Roman"/>
                <w:noProof/>
                <w:sz w:val="24"/>
                <w:szCs w:val="24"/>
                <w:lang w:eastAsia="ru-RU"/>
              </w:rPr>
              <w:t xml:space="preserve">Б) </w:t>
            </w:r>
            <w:r w:rsidRPr="00886E2E">
              <w:rPr>
                <w:rFonts w:ascii="Times New Roman" w:hAnsi="Times New Roman" w:cs="Times New Roman"/>
                <w:noProof/>
                <w:sz w:val="24"/>
                <w:szCs w:val="24"/>
                <w:lang w:val="en-US" w:eastAsia="ru-RU"/>
              </w:rPr>
              <w:t>2</w:t>
            </w:r>
          </w:p>
        </w:tc>
        <w:tc>
          <w:tcPr>
            <w:tcW w:w="3673" w:type="dxa"/>
            <w:gridSpan w:val="2"/>
            <w:vMerge/>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7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 xml:space="preserve">В) </w:t>
            </w:r>
            <w:r w:rsidRPr="00886E2E">
              <w:rPr>
                <w:rFonts w:ascii="Times New Roman" w:hAnsi="Times New Roman" w:cs="Times New Roman"/>
                <w:noProof/>
                <w:sz w:val="24"/>
                <w:szCs w:val="24"/>
                <w:lang w:val="en-US" w:eastAsia="ru-RU"/>
              </w:rPr>
              <w:t>3</w:t>
            </w:r>
          </w:p>
        </w:tc>
        <w:tc>
          <w:tcPr>
            <w:tcW w:w="3673" w:type="dxa"/>
            <w:gridSpan w:val="2"/>
            <w:vMerge/>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7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5003" w:type="dxa"/>
            <w:gridSpan w:val="2"/>
          </w:tcPr>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 xml:space="preserve">Г) </w:t>
            </w:r>
            <w:r w:rsidRPr="00886E2E">
              <w:rPr>
                <w:rFonts w:ascii="Times New Roman" w:hAnsi="Times New Roman" w:cs="Times New Roman"/>
                <w:noProof/>
                <w:sz w:val="24"/>
                <w:szCs w:val="24"/>
                <w:lang w:val="en-US" w:eastAsia="ru-RU"/>
              </w:rPr>
              <w:t>4</w:t>
            </w:r>
          </w:p>
        </w:tc>
        <w:tc>
          <w:tcPr>
            <w:tcW w:w="3673" w:type="dxa"/>
            <w:gridSpan w:val="2"/>
            <w:vMerge/>
          </w:tcPr>
          <w:p w:rsidR="00265D06" w:rsidRPr="00886E2E" w:rsidRDefault="00265D06" w:rsidP="00265D06">
            <w:pPr>
              <w:jc w:val="both"/>
              <w:rPr>
                <w:rFonts w:ascii="Times New Roman" w:hAnsi="Times New Roman" w:cs="Times New Roman"/>
                <w:noProof/>
                <w:sz w:val="24"/>
                <w:szCs w:val="24"/>
                <w:lang w:eastAsia="ru-RU"/>
              </w:rPr>
            </w:pPr>
          </w:p>
        </w:tc>
      </w:tr>
    </w:tbl>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2</w:t>
      </w: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При выполнении заданий с кратким ответом (задания 6-8) необходимо записать ответ в указанном в тексте задания месте.</w:t>
            </w:r>
          </w:p>
        </w:tc>
      </w:tr>
    </w:tbl>
    <w:p w:rsidR="00265D06" w:rsidRPr="00886E2E" w:rsidRDefault="00265D06" w:rsidP="00265D06">
      <w:pPr>
        <w:spacing w:after="0" w:line="240" w:lineRule="auto"/>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Borders>
              <w:bottom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b/>
                <w:i/>
                <w:sz w:val="24"/>
                <w:szCs w:val="24"/>
              </w:rPr>
              <w:t>Ответом к каждому из заданий 6-8 будет некоторая последовательность цифр. В тетради запишите номер вопроса и последовательность цифр – номера выбранных ответов. Каждую цифру пишите в отдельной клеточке. Цифры в ответах к заданиям 6-8 могут повторяться.</w:t>
            </w:r>
          </w:p>
        </w:tc>
      </w:tr>
      <w:tr w:rsidR="00265D06" w:rsidRPr="00886E2E" w:rsidTr="00265D06">
        <w:tc>
          <w:tcPr>
            <w:tcW w:w="10682" w:type="dxa"/>
            <w:tcBorders>
              <w:top w:val="single" w:sz="4" w:space="0" w:color="auto"/>
              <w:left w:val="nil"/>
              <w:bottom w:val="nil"/>
              <w:right w:val="nil"/>
            </w:tcBorders>
          </w:tcPr>
          <w:p w:rsidR="00265D06" w:rsidRPr="00886E2E" w:rsidRDefault="00265D06" w:rsidP="00265D06">
            <w:pPr>
              <w:jc w:val="both"/>
              <w:rPr>
                <w:rFonts w:ascii="Times New Roman" w:hAnsi="Times New Roman" w:cs="Times New Roman"/>
                <w:b/>
                <w:i/>
                <w:sz w:val="24"/>
                <w:szCs w:val="24"/>
              </w:rPr>
            </w:pPr>
          </w:p>
        </w:tc>
      </w:tr>
    </w:tbl>
    <w:p w:rsidR="00265D06" w:rsidRPr="00886E2E" w:rsidRDefault="00265D06" w:rsidP="00265D06">
      <w:pPr>
        <w:spacing w:after="0" w:line="240" w:lineRule="auto"/>
        <w:ind w:left="709"/>
        <w:jc w:val="both"/>
        <w:rPr>
          <w:rFonts w:ascii="Times New Roman" w:hAnsi="Times New Roman" w:cs="Times New Roman"/>
          <w:sz w:val="24"/>
          <w:szCs w:val="24"/>
        </w:rPr>
      </w:pPr>
    </w:p>
    <w:tbl>
      <w:tblPr>
        <w:tblStyle w:val="a8"/>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8"/>
        <w:gridCol w:w="3513"/>
        <w:gridCol w:w="1293"/>
        <w:gridCol w:w="1294"/>
        <w:gridCol w:w="2588"/>
      </w:tblGrid>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6.</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sz w:val="24"/>
                <w:szCs w:val="24"/>
              </w:rPr>
            </w:pPr>
            <w:r w:rsidRPr="00886E2E">
              <w:rPr>
                <w:rFonts w:ascii="Times New Roman" w:hAnsi="Times New Roman" w:cs="Times New Roman"/>
                <w:sz w:val="24"/>
                <w:szCs w:val="24"/>
              </w:rPr>
              <w:t xml:space="preserve">Выберите из предложенных видов изображений те, которые могут наблюдаться в </w:t>
            </w:r>
            <w:r w:rsidRPr="00886E2E">
              <w:rPr>
                <w:rFonts w:ascii="Times New Roman" w:hAnsi="Times New Roman" w:cs="Times New Roman"/>
                <w:b/>
                <w:i/>
                <w:sz w:val="24"/>
                <w:szCs w:val="24"/>
              </w:rPr>
              <w:t>рассеивающей</w:t>
            </w:r>
            <w:r w:rsidRPr="00886E2E">
              <w:rPr>
                <w:rFonts w:ascii="Times New Roman" w:hAnsi="Times New Roman" w:cs="Times New Roman"/>
                <w:sz w:val="24"/>
                <w:szCs w:val="24"/>
              </w:rPr>
              <w:t xml:space="preserve"> линзе. Расположите их в порядке получения при приближении предмета к линзе. Запишите в </w:t>
            </w:r>
            <w:r w:rsidRPr="00886E2E">
              <w:rPr>
                <w:rFonts w:ascii="Times New Roman" w:hAnsi="Times New Roman" w:cs="Times New Roman"/>
                <w:sz w:val="24"/>
                <w:szCs w:val="24"/>
                <w:u w:val="single"/>
              </w:rPr>
              <w:t>таблицу</w:t>
            </w:r>
            <w:r w:rsidR="00886E2E">
              <w:rPr>
                <w:rFonts w:ascii="Times New Roman" w:hAnsi="Times New Roman" w:cs="Times New Roman"/>
                <w:sz w:val="24"/>
                <w:szCs w:val="24"/>
                <w:u w:val="single"/>
              </w:rPr>
              <w:t xml:space="preserve"> </w:t>
            </w:r>
            <w:r w:rsidRPr="00886E2E">
              <w:rPr>
                <w:rFonts w:ascii="Times New Roman" w:hAnsi="Times New Roman" w:cs="Times New Roman"/>
                <w:sz w:val="24"/>
                <w:szCs w:val="24"/>
              </w:rPr>
              <w:t>получившуюся</w:t>
            </w:r>
            <w:r w:rsidR="00886E2E">
              <w:rPr>
                <w:rFonts w:ascii="Times New Roman" w:hAnsi="Times New Roman" w:cs="Times New Roman"/>
                <w:sz w:val="24"/>
                <w:szCs w:val="24"/>
              </w:rPr>
              <w:t xml:space="preserve"> </w:t>
            </w:r>
            <w:r w:rsidRPr="00886E2E">
              <w:rPr>
                <w:rFonts w:ascii="Times New Roman" w:hAnsi="Times New Roman" w:cs="Times New Roman"/>
                <w:sz w:val="24"/>
                <w:szCs w:val="24"/>
              </w:rPr>
              <w:t>последовательность цифр ответа.</w:t>
            </w:r>
          </w:p>
          <w:tbl>
            <w:tblPr>
              <w:tblStyle w:val="a8"/>
              <w:tblW w:w="8433"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1533"/>
              <w:gridCol w:w="1559"/>
              <w:gridCol w:w="1701"/>
              <w:gridCol w:w="1559"/>
            </w:tblGrid>
            <w:tr w:rsidR="00265D06" w:rsidRPr="00886E2E" w:rsidTr="00265D06">
              <w:trPr>
                <w:trHeight w:val="130"/>
              </w:trPr>
              <w:tc>
                <w:tcPr>
                  <w:tcW w:w="8433" w:type="dxa"/>
                  <w:gridSpan w:val="5"/>
                </w:tcPr>
                <w:p w:rsidR="00265D06" w:rsidRPr="00886E2E" w:rsidRDefault="00265D06" w:rsidP="00265D06">
                  <w:pPr>
                    <w:spacing w:after="120"/>
                    <w:jc w:val="both"/>
                    <w:rPr>
                      <w:rFonts w:ascii="Times New Roman" w:hAnsi="Times New Roman" w:cs="Times New Roman"/>
                      <w:i/>
                      <w:sz w:val="24"/>
                      <w:szCs w:val="24"/>
                    </w:rPr>
                  </w:pPr>
                  <w:r w:rsidRPr="00886E2E">
                    <w:rPr>
                      <w:rFonts w:ascii="Times New Roman" w:hAnsi="Times New Roman" w:cs="Times New Roman"/>
                      <w:sz w:val="24"/>
                      <w:szCs w:val="24"/>
                    </w:rPr>
                    <w:t>1. Действительное, увеличенное, перевернутое.</w:t>
                  </w:r>
                </w:p>
              </w:tc>
            </w:tr>
            <w:tr w:rsidR="00265D06" w:rsidRPr="00886E2E" w:rsidTr="00265D06">
              <w:trPr>
                <w:trHeight w:val="130"/>
              </w:trPr>
              <w:tc>
                <w:tcPr>
                  <w:tcW w:w="8433" w:type="dxa"/>
                  <w:gridSpan w:val="5"/>
                </w:tcPr>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2.Действительное, уменьшенное, прямое.</w:t>
                  </w:r>
                </w:p>
              </w:tc>
            </w:tr>
            <w:tr w:rsidR="00265D06" w:rsidRPr="00886E2E" w:rsidTr="00265D06">
              <w:trPr>
                <w:trHeight w:val="130"/>
              </w:trPr>
              <w:tc>
                <w:tcPr>
                  <w:tcW w:w="8433" w:type="dxa"/>
                  <w:gridSpan w:val="5"/>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3. Действительное, равное перевернутое.</w:t>
                  </w:r>
                </w:p>
              </w:tc>
            </w:tr>
            <w:tr w:rsidR="00265D06" w:rsidRPr="00886E2E" w:rsidTr="00265D06">
              <w:trPr>
                <w:trHeight w:val="183"/>
              </w:trPr>
              <w:tc>
                <w:tcPr>
                  <w:tcW w:w="8433" w:type="dxa"/>
                  <w:gridSpan w:val="5"/>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4. Мнимое, уменьшенное прямое.</w:t>
                  </w:r>
                </w:p>
              </w:tc>
            </w:tr>
            <w:tr w:rsidR="00265D06" w:rsidRPr="00886E2E" w:rsidTr="00265D06">
              <w:trPr>
                <w:trHeight w:val="183"/>
              </w:trPr>
              <w:tc>
                <w:tcPr>
                  <w:tcW w:w="8433" w:type="dxa"/>
                  <w:gridSpan w:val="5"/>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5.Действительное уменьшенное перевернутое.</w:t>
                  </w:r>
                </w:p>
              </w:tc>
            </w:tr>
            <w:tr w:rsidR="00265D06" w:rsidRPr="00886E2E" w:rsidTr="00265D06">
              <w:trPr>
                <w:trHeight w:val="183"/>
              </w:trPr>
              <w:tc>
                <w:tcPr>
                  <w:tcW w:w="8433" w:type="dxa"/>
                  <w:gridSpan w:val="5"/>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6. Мнимое, увеличенное, прямое</w:t>
                  </w:r>
                </w:p>
              </w:tc>
            </w:tr>
            <w:tr w:rsidR="00265D06" w:rsidRPr="00886E2E" w:rsidTr="00265D06">
              <w:trPr>
                <w:trHeight w:val="183"/>
              </w:trPr>
              <w:tc>
                <w:tcPr>
                  <w:tcW w:w="3614" w:type="dxa"/>
                  <w:gridSpan w:val="2"/>
                </w:tcPr>
                <w:p w:rsidR="00265D06" w:rsidRPr="00886E2E" w:rsidRDefault="00265D06" w:rsidP="00265D06">
                  <w:pPr>
                    <w:spacing w:after="120"/>
                    <w:jc w:val="both"/>
                    <w:rPr>
                      <w:rFonts w:ascii="Times New Roman" w:hAnsi="Times New Roman" w:cs="Times New Roman"/>
                      <w:sz w:val="24"/>
                      <w:szCs w:val="24"/>
                    </w:rPr>
                  </w:pPr>
                </w:p>
              </w:tc>
              <w:tc>
                <w:tcPr>
                  <w:tcW w:w="4819" w:type="dxa"/>
                  <w:gridSpan w:val="3"/>
                </w:tcPr>
                <w:p w:rsidR="00265D06" w:rsidRPr="00886E2E" w:rsidRDefault="00265D06" w:rsidP="00265D06">
                  <w:pPr>
                    <w:jc w:val="both"/>
                    <w:rPr>
                      <w:rFonts w:ascii="Times New Roman" w:eastAsiaTheme="minorEastAsia" w:hAnsi="Times New Roman" w:cs="Times New Roman"/>
                      <w:sz w:val="24"/>
                      <w:szCs w:val="24"/>
                    </w:rPr>
                  </w:pP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081" w:type="dxa"/>
                  <w:tcBorders>
                    <w:top w:val="nil"/>
                    <w:left w:val="nil"/>
                    <w:bottom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p>
              </w:tc>
              <w:tc>
                <w:tcPr>
                  <w:tcW w:w="1533" w:type="dxa"/>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lang w:val="en-US"/>
                    </w:rPr>
                    <w:t>d</w:t>
                  </w:r>
                  <w:r w:rsidRPr="00886E2E">
                    <w:rPr>
                      <w:rFonts w:ascii="Times New Roman" w:hAnsi="Times New Roman" w:cs="Times New Roman"/>
                      <w:sz w:val="24"/>
                      <w:szCs w:val="24"/>
                    </w:rPr>
                    <w:t xml:space="preserve"> &gt; 2</w:t>
                  </w:r>
                  <w:r w:rsidRPr="00886E2E">
                    <w:rPr>
                      <w:rFonts w:ascii="Times New Roman" w:hAnsi="Times New Roman" w:cs="Times New Roman"/>
                      <w:sz w:val="24"/>
                      <w:szCs w:val="24"/>
                      <w:lang w:val="en-US"/>
                    </w:rPr>
                    <w:t>F</w:t>
                  </w:r>
                </w:p>
              </w:tc>
              <w:tc>
                <w:tcPr>
                  <w:tcW w:w="1559" w:type="dxa"/>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lang w:val="en-US"/>
                    </w:rPr>
                    <w:t>d</w:t>
                  </w:r>
                  <w:r w:rsidRPr="00886E2E">
                    <w:rPr>
                      <w:rFonts w:ascii="Times New Roman" w:hAnsi="Times New Roman" w:cs="Times New Roman"/>
                      <w:sz w:val="24"/>
                      <w:szCs w:val="24"/>
                    </w:rPr>
                    <w:t xml:space="preserve"> = 2</w:t>
                  </w:r>
                  <w:r w:rsidRPr="00886E2E">
                    <w:rPr>
                      <w:rFonts w:ascii="Times New Roman" w:hAnsi="Times New Roman" w:cs="Times New Roman"/>
                      <w:sz w:val="24"/>
                      <w:szCs w:val="24"/>
                      <w:lang w:val="en-US"/>
                    </w:rPr>
                    <w:t>F</w:t>
                  </w:r>
                </w:p>
              </w:tc>
              <w:tc>
                <w:tcPr>
                  <w:tcW w:w="1701" w:type="dxa"/>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lang w:val="en-US"/>
                    </w:rPr>
                    <w:t>F</w:t>
                  </w:r>
                  <w:r w:rsidRPr="00886E2E">
                    <w:rPr>
                      <w:rFonts w:ascii="Times New Roman" w:hAnsi="Times New Roman" w:cs="Times New Roman"/>
                      <w:sz w:val="24"/>
                      <w:szCs w:val="24"/>
                    </w:rPr>
                    <w:t xml:space="preserve"> &lt; </w:t>
                  </w:r>
                  <w:r w:rsidRPr="00886E2E">
                    <w:rPr>
                      <w:rFonts w:ascii="Times New Roman" w:hAnsi="Times New Roman" w:cs="Times New Roman"/>
                      <w:sz w:val="24"/>
                      <w:szCs w:val="24"/>
                      <w:lang w:val="en-US"/>
                    </w:rPr>
                    <w:t>d</w:t>
                  </w:r>
                  <w:r w:rsidRPr="00886E2E">
                    <w:rPr>
                      <w:rFonts w:ascii="Times New Roman" w:hAnsi="Times New Roman" w:cs="Times New Roman"/>
                      <w:sz w:val="24"/>
                      <w:szCs w:val="24"/>
                    </w:rPr>
                    <w:t xml:space="preserve"> &lt;2</w:t>
                  </w:r>
                  <w:r w:rsidRPr="00886E2E">
                    <w:rPr>
                      <w:rFonts w:ascii="Times New Roman" w:hAnsi="Times New Roman" w:cs="Times New Roman"/>
                      <w:sz w:val="24"/>
                      <w:szCs w:val="24"/>
                      <w:lang w:val="en-US"/>
                    </w:rPr>
                    <w:t>F</w:t>
                  </w:r>
                </w:p>
              </w:tc>
              <w:tc>
                <w:tcPr>
                  <w:tcW w:w="1559" w:type="dxa"/>
                  <w:tcBorders>
                    <w:top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lang w:val="en-US"/>
                    </w:rPr>
                    <w:t>d</w:t>
                  </w:r>
                  <w:r w:rsidRPr="00886E2E">
                    <w:rPr>
                      <w:rFonts w:ascii="Times New Roman" w:hAnsi="Times New Roman" w:cs="Times New Roman"/>
                      <w:sz w:val="24"/>
                      <w:szCs w:val="24"/>
                    </w:rPr>
                    <w:t xml:space="preserve"> &lt; </w:t>
                  </w:r>
                  <w:r w:rsidRPr="00886E2E">
                    <w:rPr>
                      <w:rFonts w:ascii="Times New Roman" w:hAnsi="Times New Roman" w:cs="Times New Roman"/>
                      <w:sz w:val="24"/>
                      <w:szCs w:val="24"/>
                      <w:lang w:val="en-US"/>
                    </w:rPr>
                    <w:t>F</w:t>
                  </w: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081" w:type="dxa"/>
                  <w:tcBorders>
                    <w:top w:val="nil"/>
                    <w:left w:val="nil"/>
                    <w:bottom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r w:rsidRPr="00886E2E">
                    <w:rPr>
                      <w:rFonts w:ascii="Times New Roman" w:hAnsi="Times New Roman" w:cs="Times New Roman"/>
                      <w:sz w:val="24"/>
                      <w:szCs w:val="24"/>
                    </w:rPr>
                    <w:t>Ответ:</w:t>
                  </w:r>
                </w:p>
              </w:tc>
              <w:tc>
                <w:tcPr>
                  <w:tcW w:w="1533" w:type="dxa"/>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1559" w:type="dxa"/>
                  <w:vAlign w:val="center"/>
                </w:tcPr>
                <w:p w:rsidR="00265D06" w:rsidRPr="00886E2E" w:rsidRDefault="00265D06" w:rsidP="00265D06">
                  <w:pPr>
                    <w:jc w:val="center"/>
                    <w:rPr>
                      <w:rFonts w:ascii="Times New Roman" w:hAnsi="Times New Roman" w:cs="Times New Roman"/>
                      <w:sz w:val="24"/>
                      <w:szCs w:val="24"/>
                    </w:rPr>
                  </w:pPr>
                </w:p>
              </w:tc>
              <w:tc>
                <w:tcPr>
                  <w:tcW w:w="1701" w:type="dxa"/>
                  <w:vAlign w:val="center"/>
                </w:tcPr>
                <w:p w:rsidR="00265D06" w:rsidRPr="00886E2E" w:rsidRDefault="00265D06" w:rsidP="00265D06">
                  <w:pPr>
                    <w:jc w:val="center"/>
                    <w:rPr>
                      <w:rFonts w:ascii="Times New Roman" w:hAnsi="Times New Roman" w:cs="Times New Roman"/>
                      <w:sz w:val="24"/>
                      <w:szCs w:val="24"/>
                    </w:rPr>
                  </w:pPr>
                </w:p>
              </w:tc>
              <w:tc>
                <w:tcPr>
                  <w:tcW w:w="1559" w:type="dxa"/>
                  <w:tcBorders>
                    <w:top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r>
          </w:tbl>
          <w:p w:rsidR="00265D06" w:rsidRPr="00886E2E" w:rsidRDefault="00265D06" w:rsidP="00265D06">
            <w:pPr>
              <w:jc w:val="both"/>
              <w:rPr>
                <w:rFonts w:ascii="Times New Roman" w:hAnsi="Times New Roman" w:cs="Times New Roman"/>
                <w:sz w:val="24"/>
                <w:szCs w:val="24"/>
              </w:rPr>
            </w:pPr>
          </w:p>
        </w:tc>
      </w:tr>
      <w:tr w:rsidR="00265D06" w:rsidRPr="00886E2E" w:rsidTr="00265D06">
        <w:trPr>
          <w:trHeight w:val="1342"/>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141"/>
        </w:trPr>
        <w:tc>
          <w:tcPr>
            <w:tcW w:w="668" w:type="dxa"/>
            <w:tcBorders>
              <w:bottom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7.</w:t>
            </w:r>
          </w:p>
        </w:tc>
        <w:tc>
          <w:tcPr>
            <w:tcW w:w="8688" w:type="dxa"/>
            <w:gridSpan w:val="4"/>
            <w:tcBorders>
              <w:left w:val="single" w:sz="4" w:space="0" w:color="auto"/>
            </w:tcBorders>
          </w:tcPr>
          <w:p w:rsidR="00265D06" w:rsidRPr="00886E2E" w:rsidRDefault="00265D06" w:rsidP="00265D06">
            <w:pPr>
              <w:ind w:left="35"/>
              <w:jc w:val="both"/>
              <w:rPr>
                <w:rFonts w:ascii="Times New Roman" w:hAnsi="Times New Roman" w:cs="Times New Roman"/>
                <w:sz w:val="24"/>
                <w:szCs w:val="24"/>
              </w:rPr>
            </w:pPr>
            <w:r w:rsidRPr="00886E2E">
              <w:rPr>
                <w:rFonts w:ascii="Times New Roman" w:hAnsi="Times New Roman" w:cs="Times New Roman"/>
                <w:sz w:val="24"/>
                <w:szCs w:val="24"/>
              </w:rPr>
              <w:t>В справочнике физических свойств различных материалов представлена следующая таблица.</w:t>
            </w:r>
          </w:p>
        </w:tc>
      </w:tr>
      <w:tr w:rsidR="00265D06" w:rsidRPr="00886E2E" w:rsidTr="00265D06">
        <w:trPr>
          <w:trHeight w:val="463"/>
        </w:trPr>
        <w:tc>
          <w:tcPr>
            <w:tcW w:w="668" w:type="dxa"/>
            <w:tcBorders>
              <w:top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8688" w:type="dxa"/>
            <w:gridSpan w:val="4"/>
          </w:tcPr>
          <w:p w:rsidR="00265D06" w:rsidRPr="00886E2E" w:rsidRDefault="00265D06" w:rsidP="00265D06">
            <w:pPr>
              <w:ind w:firstLine="709"/>
              <w:jc w:val="right"/>
              <w:rPr>
                <w:rFonts w:ascii="Times New Roman" w:hAnsi="Times New Roman" w:cs="Times New Roman"/>
                <w:i/>
                <w:sz w:val="24"/>
                <w:szCs w:val="24"/>
              </w:rPr>
            </w:pPr>
            <w:r w:rsidRPr="00886E2E">
              <w:rPr>
                <w:rFonts w:ascii="Times New Roman" w:hAnsi="Times New Roman" w:cs="Times New Roman"/>
                <w:i/>
                <w:sz w:val="24"/>
                <w:szCs w:val="24"/>
              </w:rPr>
              <w:t>Таблица</w:t>
            </w:r>
          </w:p>
          <w:tbl>
            <w:tblPr>
              <w:tblStyle w:val="a8"/>
              <w:tblW w:w="8429" w:type="dxa"/>
              <w:tblLayout w:type="fixed"/>
              <w:tblLook w:val="04A0" w:firstRow="1" w:lastRow="0" w:firstColumn="1" w:lastColumn="0" w:noHBand="0" w:noVBand="1"/>
            </w:tblPr>
            <w:tblGrid>
              <w:gridCol w:w="2192"/>
              <w:gridCol w:w="2410"/>
              <w:gridCol w:w="3827"/>
            </w:tblGrid>
            <w:tr w:rsidR="00265D06" w:rsidRPr="00886E2E" w:rsidTr="00265D06">
              <w:trPr>
                <w:trHeight w:val="231"/>
              </w:trPr>
              <w:tc>
                <w:tcPr>
                  <w:tcW w:w="2192" w:type="dxa"/>
                  <w:vAlign w:val="center"/>
                </w:tcPr>
                <w:p w:rsidR="00265D06" w:rsidRPr="00886E2E" w:rsidRDefault="00265D06" w:rsidP="00265D06">
                  <w:pPr>
                    <w:jc w:val="center"/>
                    <w:rPr>
                      <w:rFonts w:ascii="Times New Roman" w:hAnsi="Times New Roman" w:cs="Times New Roman"/>
                      <w:b/>
                      <w:noProof/>
                      <w:sz w:val="24"/>
                      <w:szCs w:val="24"/>
                      <w:lang w:eastAsia="ru-RU"/>
                    </w:rPr>
                  </w:pPr>
                  <w:r w:rsidRPr="00886E2E">
                    <w:rPr>
                      <w:rFonts w:ascii="Times New Roman" w:hAnsi="Times New Roman" w:cs="Times New Roman"/>
                      <w:b/>
                      <w:noProof/>
                      <w:sz w:val="24"/>
                      <w:szCs w:val="24"/>
                      <w:lang w:eastAsia="ru-RU"/>
                    </w:rPr>
                    <w:t>Вещество</w:t>
                  </w:r>
                </w:p>
              </w:tc>
              <w:tc>
                <w:tcPr>
                  <w:tcW w:w="2410" w:type="dxa"/>
                  <w:vAlign w:val="center"/>
                </w:tcPr>
                <w:p w:rsidR="00265D06" w:rsidRPr="00886E2E" w:rsidRDefault="00265D06" w:rsidP="00265D06">
                  <w:pPr>
                    <w:jc w:val="center"/>
                    <w:rPr>
                      <w:rFonts w:ascii="Times New Roman" w:hAnsi="Times New Roman" w:cs="Times New Roman"/>
                      <w:b/>
                      <w:noProof/>
                      <w:sz w:val="24"/>
                      <w:szCs w:val="24"/>
                      <w:vertAlign w:val="superscript"/>
                      <w:lang w:eastAsia="ru-RU"/>
                    </w:rPr>
                  </w:pPr>
                  <w:r w:rsidRPr="00886E2E">
                    <w:rPr>
                      <w:rFonts w:ascii="Times New Roman" w:hAnsi="Times New Roman" w:cs="Times New Roman"/>
                      <w:b/>
                      <w:noProof/>
                      <w:sz w:val="24"/>
                      <w:szCs w:val="24"/>
                      <w:lang w:eastAsia="ru-RU"/>
                    </w:rPr>
                    <w:t>Плотность в твердом состоянии, г/см</w:t>
                  </w:r>
                  <w:r w:rsidRPr="00886E2E">
                    <w:rPr>
                      <w:rFonts w:ascii="Times New Roman" w:hAnsi="Times New Roman" w:cs="Times New Roman"/>
                      <w:b/>
                      <w:noProof/>
                      <w:sz w:val="24"/>
                      <w:szCs w:val="24"/>
                      <w:vertAlign w:val="superscript"/>
                      <w:lang w:eastAsia="ru-RU"/>
                    </w:rPr>
                    <w:t>3</w:t>
                  </w:r>
                </w:p>
              </w:tc>
              <w:tc>
                <w:tcPr>
                  <w:tcW w:w="3827" w:type="dxa"/>
                  <w:vAlign w:val="center"/>
                </w:tcPr>
                <w:p w:rsidR="00265D06" w:rsidRPr="00886E2E" w:rsidRDefault="00265D06" w:rsidP="00265D06">
                  <w:pPr>
                    <w:jc w:val="center"/>
                    <w:rPr>
                      <w:rFonts w:ascii="Times New Roman" w:hAnsi="Times New Roman" w:cs="Times New Roman"/>
                      <w:b/>
                      <w:noProof/>
                      <w:sz w:val="24"/>
                      <w:szCs w:val="24"/>
                      <w:lang w:eastAsia="ru-RU"/>
                    </w:rPr>
                  </w:pPr>
                  <w:r w:rsidRPr="00886E2E">
                    <w:rPr>
                      <w:rFonts w:ascii="Times New Roman" w:hAnsi="Times New Roman" w:cs="Times New Roman"/>
                      <w:b/>
                      <w:noProof/>
                      <w:sz w:val="24"/>
                      <w:szCs w:val="24"/>
                      <w:lang w:eastAsia="ru-RU"/>
                    </w:rPr>
                    <w:t>Удельное электрическое сопротивление (при 20</w:t>
                  </w:r>
                  <w:r w:rsidRPr="00886E2E">
                    <w:rPr>
                      <w:rFonts w:ascii="Times New Roman" w:hAnsi="Times New Roman" w:cs="Times New Roman"/>
                      <w:b/>
                      <w:noProof/>
                      <w:sz w:val="24"/>
                      <w:szCs w:val="24"/>
                      <w:vertAlign w:val="superscript"/>
                      <w:lang w:eastAsia="ru-RU"/>
                    </w:rPr>
                    <w:t>0</w:t>
                  </w:r>
                  <w:r w:rsidRPr="00886E2E">
                    <w:rPr>
                      <w:rFonts w:ascii="Times New Roman" w:hAnsi="Times New Roman" w:cs="Times New Roman"/>
                      <w:b/>
                      <w:noProof/>
                      <w:sz w:val="24"/>
                      <w:szCs w:val="24"/>
                      <w:lang w:eastAsia="ru-RU"/>
                    </w:rPr>
                    <w:t>С), Ом·мм</w:t>
                  </w:r>
                  <w:r w:rsidRPr="00886E2E">
                    <w:rPr>
                      <w:rFonts w:ascii="Times New Roman" w:hAnsi="Times New Roman" w:cs="Times New Roman"/>
                      <w:b/>
                      <w:noProof/>
                      <w:sz w:val="24"/>
                      <w:szCs w:val="24"/>
                      <w:vertAlign w:val="superscript"/>
                      <w:lang w:eastAsia="ru-RU"/>
                    </w:rPr>
                    <w:t>2</w:t>
                  </w:r>
                  <w:r w:rsidRPr="00886E2E">
                    <w:rPr>
                      <w:rFonts w:ascii="Times New Roman" w:hAnsi="Times New Roman" w:cs="Times New Roman"/>
                      <w:b/>
                      <w:noProof/>
                      <w:sz w:val="24"/>
                      <w:szCs w:val="24"/>
                      <w:lang w:eastAsia="ru-RU"/>
                    </w:rPr>
                    <w:t>/м</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алюминий</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2,7</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0,028</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железо</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7,8</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0,1</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константан (сплав)</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8,8</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0,5</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никелин (сплав)</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8,8</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0,4</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нихром (сплав)</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8,4</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1,1</w:t>
                  </w:r>
                </w:p>
              </w:tc>
            </w:tr>
            <w:tr w:rsidR="00265D06" w:rsidRPr="00886E2E" w:rsidTr="00265D06">
              <w:tc>
                <w:tcPr>
                  <w:tcW w:w="2192"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серебро</w:t>
                  </w:r>
                </w:p>
              </w:tc>
              <w:tc>
                <w:tcPr>
                  <w:tcW w:w="2410"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10,5</w:t>
                  </w:r>
                </w:p>
              </w:tc>
              <w:tc>
                <w:tcPr>
                  <w:tcW w:w="3827" w:type="dxa"/>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0,016</w:t>
                  </w:r>
                </w:p>
              </w:tc>
            </w:tr>
          </w:tbl>
          <w:p w:rsidR="00265D06" w:rsidRPr="00886E2E" w:rsidRDefault="00265D06" w:rsidP="00265D06">
            <w:pPr>
              <w:ind w:firstLine="709"/>
              <w:jc w:val="right"/>
              <w:rPr>
                <w:rFonts w:ascii="Times New Roman" w:hAnsi="Times New Roman" w:cs="Times New Roman"/>
                <w:i/>
                <w:sz w:val="24"/>
                <w:szCs w:val="24"/>
              </w:rPr>
            </w:pPr>
          </w:p>
          <w:p w:rsidR="00265D06" w:rsidRPr="00886E2E" w:rsidRDefault="00265D06" w:rsidP="00265D06">
            <w:pPr>
              <w:ind w:firstLine="426"/>
              <w:jc w:val="both"/>
              <w:rPr>
                <w:rFonts w:ascii="Times New Roman" w:hAnsi="Times New Roman" w:cs="Times New Roman"/>
                <w:sz w:val="24"/>
                <w:szCs w:val="24"/>
              </w:rPr>
            </w:pPr>
            <w:r w:rsidRPr="00886E2E">
              <w:rPr>
                <w:rFonts w:ascii="Times New Roman" w:hAnsi="Times New Roman" w:cs="Times New Roman"/>
                <w:sz w:val="24"/>
                <w:szCs w:val="24"/>
              </w:rPr>
              <w:t xml:space="preserve">Используя данные таблицы, выберите из предложенного перечня </w:t>
            </w:r>
            <w:r w:rsidRPr="00886E2E">
              <w:rPr>
                <w:rFonts w:ascii="Times New Roman" w:hAnsi="Times New Roman" w:cs="Times New Roman"/>
                <w:b/>
                <w:i/>
                <w:sz w:val="24"/>
                <w:szCs w:val="24"/>
              </w:rPr>
              <w:t>два</w:t>
            </w:r>
            <w:r w:rsidRPr="00886E2E">
              <w:rPr>
                <w:rFonts w:ascii="Times New Roman" w:hAnsi="Times New Roman" w:cs="Times New Roman"/>
                <w:sz w:val="24"/>
                <w:szCs w:val="24"/>
              </w:rPr>
              <w:t xml:space="preserve"> верных утверждения. Укажите их номера.</w:t>
            </w:r>
          </w:p>
          <w:p w:rsidR="00265D06" w:rsidRPr="00886E2E" w:rsidRDefault="00265D06" w:rsidP="00265D06">
            <w:pPr>
              <w:ind w:left="426"/>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1) При равной площади поперечного сечения проводник из железа длиной 1 м будет иметь такое же электрическое сопротивление, что и проводник из константана длиной 5 м.</w:t>
            </w:r>
          </w:p>
          <w:p w:rsidR="00265D06" w:rsidRPr="00886E2E" w:rsidRDefault="00265D06" w:rsidP="00265D06">
            <w:pPr>
              <w:ind w:left="426"/>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2) При равных размерах проводник из алюминия будет иметь большее электрическое сопротивление по сравнению с проводником из серебра.</w:t>
            </w:r>
          </w:p>
          <w:p w:rsidR="00265D06" w:rsidRPr="00886E2E" w:rsidRDefault="00265D06" w:rsidP="00265D06">
            <w:pPr>
              <w:ind w:left="426"/>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3) При одинаковых размерах проводник из серебра будет иметь самое маленькое электрическое сопротивление из представленных в таблице.</w:t>
            </w:r>
          </w:p>
          <w:p w:rsidR="00265D06" w:rsidRPr="00886E2E" w:rsidRDefault="00265D06" w:rsidP="00265D06">
            <w:pPr>
              <w:ind w:left="426"/>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4) При одинаковых размерах масса и электрическое сопротивление константанового и никелинового проводников равны.</w:t>
            </w:r>
          </w:p>
          <w:p w:rsidR="00265D06" w:rsidRPr="00886E2E" w:rsidRDefault="00265D06" w:rsidP="00265D06">
            <w:pPr>
              <w:ind w:left="426"/>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5) При замене никелиновой спирали электроплитки на нихромовую такого же размера электрическое сопротивление спирали не изменится.</w:t>
            </w:r>
          </w:p>
        </w:tc>
      </w:tr>
      <w:tr w:rsidR="00265D06" w:rsidRPr="00886E2E" w:rsidTr="00265D06">
        <w:trPr>
          <w:trHeight w:val="220"/>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8688" w:type="dxa"/>
            <w:gridSpan w:val="4"/>
          </w:tcPr>
          <w:p w:rsidR="00265D06" w:rsidRPr="00886E2E" w:rsidRDefault="00265D06" w:rsidP="00265D06">
            <w:pPr>
              <w:ind w:firstLine="709"/>
              <w:jc w:val="right"/>
              <w:rPr>
                <w:rFonts w:ascii="Times New Roman" w:hAnsi="Times New Roman" w:cs="Times New Roman"/>
                <w:i/>
                <w:sz w:val="24"/>
                <w:szCs w:val="24"/>
              </w:rPr>
            </w:pPr>
          </w:p>
        </w:tc>
      </w:tr>
      <w:tr w:rsidR="00265D06" w:rsidRPr="00886E2E" w:rsidTr="00265D06">
        <w:trPr>
          <w:trHeight w:val="260"/>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Borders>
              <w:right w:val="single" w:sz="4" w:space="0" w:color="auto"/>
            </w:tcBorders>
          </w:tcPr>
          <w:p w:rsidR="00265D06" w:rsidRPr="00886E2E" w:rsidRDefault="00265D06" w:rsidP="00265D06">
            <w:pPr>
              <w:ind w:left="35"/>
              <w:jc w:val="right"/>
              <w:rPr>
                <w:rFonts w:ascii="Times New Roman" w:hAnsi="Times New Roman" w:cs="Times New Roman"/>
                <w:noProof/>
                <w:sz w:val="24"/>
                <w:szCs w:val="24"/>
                <w:lang w:eastAsia="ru-RU"/>
              </w:rPr>
            </w:pPr>
            <w:r w:rsidRPr="00886E2E">
              <w:rPr>
                <w:rFonts w:ascii="Times New Roman" w:hAnsi="Times New Roman" w:cs="Times New Roman"/>
                <w:sz w:val="24"/>
                <w:szCs w:val="24"/>
              </w:rPr>
              <w:t>Ответ:</w:t>
            </w:r>
          </w:p>
        </w:tc>
        <w:tc>
          <w:tcPr>
            <w:tcW w:w="1293" w:type="dxa"/>
            <w:tcBorders>
              <w:top w:val="single" w:sz="4" w:space="0" w:color="auto"/>
              <w:left w:val="single" w:sz="4" w:space="0" w:color="auto"/>
              <w:bottom w:val="single" w:sz="4" w:space="0" w:color="auto"/>
              <w:righ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1294" w:type="dxa"/>
            <w:tcBorders>
              <w:top w:val="single" w:sz="4" w:space="0" w:color="auto"/>
              <w:left w:val="single" w:sz="4" w:space="0" w:color="auto"/>
              <w:bottom w:val="single" w:sz="4" w:space="0" w:color="auto"/>
              <w:righ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2588" w:type="dxa"/>
            <w:tcBorders>
              <w:lef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Borders>
              <w:top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noProof/>
                <w:sz w:val="24"/>
                <w:szCs w:val="24"/>
                <w:lang w:eastAsia="ru-RU"/>
              </w:rPr>
            </w:pPr>
            <w:r w:rsidRPr="00886E2E">
              <w:rPr>
                <w:rFonts w:ascii="Times New Roman" w:hAnsi="Times New Roman" w:cs="Times New Roman"/>
                <w:sz w:val="24"/>
                <w:szCs w:val="24"/>
              </w:rPr>
              <w:t xml:space="preserve">Установите соответствие (логическую пару). К каждой строке, отмеченной буквой, подберите формулу, обозначенную цифрой. Запишите в </w:t>
            </w:r>
            <w:r w:rsidRPr="00886E2E">
              <w:rPr>
                <w:rFonts w:ascii="Times New Roman" w:hAnsi="Times New Roman" w:cs="Times New Roman"/>
                <w:sz w:val="24"/>
                <w:szCs w:val="24"/>
                <w:u w:val="single"/>
              </w:rPr>
              <w:t>таблицу</w:t>
            </w:r>
            <w:r w:rsidRPr="00886E2E">
              <w:rPr>
                <w:rFonts w:ascii="Times New Roman" w:hAnsi="Times New Roman" w:cs="Times New Roman"/>
                <w:sz w:val="24"/>
                <w:szCs w:val="24"/>
              </w:rPr>
              <w:t xml:space="preserve"> выбранные цифры под соответствующими буквами.</w:t>
            </w:r>
          </w:p>
          <w:tbl>
            <w:tblPr>
              <w:tblStyle w:val="a8"/>
              <w:tblW w:w="6165"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966"/>
              <w:gridCol w:w="55"/>
              <w:gridCol w:w="1021"/>
              <w:gridCol w:w="1021"/>
              <w:gridCol w:w="1021"/>
            </w:tblGrid>
            <w:tr w:rsidR="00265D06" w:rsidRPr="00886E2E" w:rsidTr="00265D06">
              <w:trPr>
                <w:trHeight w:val="130"/>
              </w:trPr>
              <w:tc>
                <w:tcPr>
                  <w:tcW w:w="3047" w:type="dxa"/>
                  <w:gridSpan w:val="2"/>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 xml:space="preserve">А. </w:t>
                  </w:r>
                  <w:r w:rsidRPr="00886E2E">
                    <w:rPr>
                      <w:rFonts w:ascii="Times New Roman" w:hAnsi="Times New Roman" w:cs="Times New Roman"/>
                      <w:sz w:val="24"/>
                      <w:szCs w:val="24"/>
                      <w:lang w:val="en-US"/>
                    </w:rPr>
                    <w:t>I</w:t>
                  </w:r>
                </w:p>
              </w:tc>
              <w:tc>
                <w:tcPr>
                  <w:tcW w:w="3118" w:type="dxa"/>
                  <w:gridSpan w:val="4"/>
                </w:tcPr>
                <w:p w:rsidR="00265D06" w:rsidRPr="00886E2E" w:rsidRDefault="00265D06" w:rsidP="00265D06">
                  <w:pPr>
                    <w:jc w:val="both"/>
                    <w:rPr>
                      <w:rFonts w:ascii="Times New Roman" w:hAnsi="Times New Roman" w:cs="Times New Roman"/>
                      <w:i/>
                      <w:sz w:val="24"/>
                      <w:szCs w:val="24"/>
                    </w:rPr>
                  </w:pPr>
                  <w:r w:rsidRPr="00886E2E">
                    <w:rPr>
                      <w:rFonts w:ascii="Times New Roman" w:hAnsi="Times New Roman" w:cs="Times New Roman"/>
                      <w:sz w:val="24"/>
                      <w:szCs w:val="24"/>
                    </w:rPr>
                    <w:t>1.</w:t>
                  </w:r>
                  <m:oMath>
                    <m:r>
                      <w:rPr>
                        <w:rFonts w:ascii="Cambria Math" w:hAnsi="Cambria Math" w:cs="Times New Roman"/>
                        <w:sz w:val="24"/>
                        <w:szCs w:val="24"/>
                      </w:rPr>
                      <m:t>qm</m:t>
                    </m:r>
                  </m:oMath>
                </w:p>
              </w:tc>
            </w:tr>
            <w:tr w:rsidR="00265D06" w:rsidRPr="00886E2E" w:rsidTr="00265D06">
              <w:trPr>
                <w:trHeight w:val="130"/>
              </w:trPr>
              <w:tc>
                <w:tcPr>
                  <w:tcW w:w="3047" w:type="dxa"/>
                  <w:gridSpan w:val="2"/>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Б.</w:t>
                  </w:r>
                  <w:r w:rsidRPr="00886E2E">
                    <w:rPr>
                      <w:rFonts w:ascii="Times New Roman" w:hAnsi="Times New Roman" w:cs="Times New Roman"/>
                      <w:sz w:val="24"/>
                      <w:szCs w:val="24"/>
                      <w:lang w:val="en-US"/>
                    </w:rPr>
                    <w:t>Q</w:t>
                  </w:r>
                  <w:r w:rsidRPr="00886E2E">
                    <w:rPr>
                      <w:rFonts w:ascii="Times New Roman" w:hAnsi="Times New Roman" w:cs="Times New Roman"/>
                      <w:sz w:val="24"/>
                      <w:szCs w:val="24"/>
                      <w:vertAlign w:val="subscript"/>
                    </w:rPr>
                    <w:t>нагрев</w:t>
                  </w:r>
                </w:p>
              </w:tc>
              <w:tc>
                <w:tcPr>
                  <w:tcW w:w="3118" w:type="dxa"/>
                  <w:gridSpan w:val="4"/>
                </w:tcPr>
                <w:p w:rsidR="00265D06" w:rsidRPr="00886E2E" w:rsidRDefault="00265D06" w:rsidP="00265D06">
                  <w:pPr>
                    <w:jc w:val="both"/>
                    <w:rPr>
                      <w:rFonts w:ascii="Times New Roman" w:hAnsi="Times New Roman" w:cs="Times New Roman"/>
                      <w:i/>
                      <w:sz w:val="24"/>
                      <w:szCs w:val="24"/>
                    </w:rPr>
                  </w:pPr>
                  <w:r w:rsidRPr="00886E2E">
                    <w:rPr>
                      <w:rFonts w:ascii="Times New Roman" w:hAnsi="Times New Roman" w:cs="Times New Roman"/>
                      <w:sz w:val="24"/>
                      <w:szCs w:val="24"/>
                    </w:rPr>
                    <w:t>2.</w:t>
                  </w:r>
                  <m:oMath>
                    <m:f>
                      <m:fPr>
                        <m:ctrlPr>
                          <w:rPr>
                            <w:rFonts w:ascii="Cambria Math" w:hAnsi="Times New Roman" w:cs="Times New Roman"/>
                            <w:i/>
                            <w:sz w:val="24"/>
                            <w:szCs w:val="24"/>
                          </w:rPr>
                        </m:ctrlPr>
                      </m:fPr>
                      <m:num>
                        <m:r>
                          <w:rPr>
                            <w:rFonts w:ascii="Cambria Math" w:hAnsi="Cambria Math" w:cs="Times New Roman"/>
                            <w:sz w:val="24"/>
                            <w:szCs w:val="24"/>
                          </w:rPr>
                          <m:t>q</m:t>
                        </m:r>
                      </m:num>
                      <m:den>
                        <m:r>
                          <w:rPr>
                            <w:rFonts w:ascii="Cambria Math" w:hAnsi="Cambria Math" w:cs="Times New Roman"/>
                            <w:sz w:val="24"/>
                            <w:szCs w:val="24"/>
                          </w:rPr>
                          <m:t>t</m:t>
                        </m:r>
                      </m:den>
                    </m:f>
                  </m:oMath>
                </w:p>
              </w:tc>
            </w:tr>
            <w:tr w:rsidR="00265D06" w:rsidRPr="00886E2E" w:rsidTr="00265D06">
              <w:trPr>
                <w:trHeight w:val="130"/>
              </w:trPr>
              <w:tc>
                <w:tcPr>
                  <w:tcW w:w="3047" w:type="dxa"/>
                  <w:gridSpan w:val="2"/>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 xml:space="preserve">В. </w:t>
                  </w:r>
                  <w:r w:rsidRPr="00886E2E">
                    <w:rPr>
                      <w:rFonts w:ascii="Times New Roman" w:hAnsi="Times New Roman" w:cs="Times New Roman"/>
                      <w:sz w:val="24"/>
                      <w:szCs w:val="24"/>
                      <w:lang w:val="en-US"/>
                    </w:rPr>
                    <w:t>N</w:t>
                  </w:r>
                  <w:r w:rsidRPr="00886E2E">
                    <w:rPr>
                      <w:rFonts w:ascii="Times New Roman" w:hAnsi="Times New Roman" w:cs="Times New Roman"/>
                      <w:sz w:val="24"/>
                      <w:szCs w:val="24"/>
                      <w:vertAlign w:val="subscript"/>
                    </w:rPr>
                    <w:t>тока</w:t>
                  </w:r>
                </w:p>
              </w:tc>
              <w:tc>
                <w:tcPr>
                  <w:tcW w:w="3118" w:type="dxa"/>
                  <w:gridSpan w:val="4"/>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 xml:space="preserve">3.   </w:t>
                  </w:r>
                  <m:oMath>
                    <m:r>
                      <w:rPr>
                        <w:rFonts w:ascii="Cambria Math" w:hAnsi="Cambria Math" w:cs="Times New Roman"/>
                        <w:sz w:val="24"/>
                        <w:szCs w:val="24"/>
                      </w:rPr>
                      <m:t>cm</m:t>
                    </m:r>
                    <m:r>
                      <m:rPr>
                        <m:sty m:val="p"/>
                      </m:rPr>
                      <w:rPr>
                        <w:rFonts w:ascii="Cambria Math" w:hAnsi="Times New Roman" w:cs="Times New Roman"/>
                        <w:sz w:val="24"/>
                        <w:szCs w:val="24"/>
                      </w:rPr>
                      <m:t>Δ</m:t>
                    </m:r>
                    <m:r>
                      <w:rPr>
                        <w:rFonts w:ascii="Cambria Math" w:hAnsi="Cambria Math" w:cs="Times New Roman"/>
                        <w:sz w:val="24"/>
                        <w:szCs w:val="24"/>
                      </w:rPr>
                      <m:t>t</m:t>
                    </m:r>
                  </m:oMath>
                </w:p>
              </w:tc>
            </w:tr>
            <w:tr w:rsidR="00265D06" w:rsidRPr="00886E2E" w:rsidTr="00265D06">
              <w:trPr>
                <w:trHeight w:val="183"/>
              </w:trPr>
              <w:tc>
                <w:tcPr>
                  <w:tcW w:w="3047" w:type="dxa"/>
                  <w:gridSpan w:val="2"/>
                  <w:vMerge w:val="restart"/>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 xml:space="preserve">Г. </w:t>
                  </w:r>
                  <w:r w:rsidRPr="00886E2E">
                    <w:rPr>
                      <w:rFonts w:ascii="Times New Roman" w:hAnsi="Times New Roman" w:cs="Times New Roman"/>
                      <w:sz w:val="24"/>
                      <w:szCs w:val="24"/>
                      <w:lang w:val="en-US"/>
                    </w:rPr>
                    <w:t>Q</w:t>
                  </w:r>
                  <w:r w:rsidRPr="00886E2E">
                    <w:rPr>
                      <w:rFonts w:ascii="Times New Roman" w:hAnsi="Times New Roman" w:cs="Times New Roman"/>
                      <w:sz w:val="24"/>
                      <w:szCs w:val="24"/>
                      <w:vertAlign w:val="subscript"/>
                    </w:rPr>
                    <w:t>сгор</w:t>
                  </w:r>
                </w:p>
              </w:tc>
              <w:tc>
                <w:tcPr>
                  <w:tcW w:w="3118" w:type="dxa"/>
                  <w:gridSpan w:val="4"/>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4.</w:t>
                  </w:r>
                  <m:oMath>
                    <m:r>
                      <m:rPr>
                        <m:sty m:val="p"/>
                      </m:rPr>
                      <w:rPr>
                        <w:rFonts w:ascii="Cambria Math" w:hAnsi="Times New Roman" w:cs="Times New Roman"/>
                        <w:sz w:val="24"/>
                        <w:szCs w:val="24"/>
                      </w:rPr>
                      <m:t>IU</m:t>
                    </m:r>
                  </m:oMath>
                </w:p>
              </w:tc>
            </w:tr>
            <w:tr w:rsidR="00265D06" w:rsidRPr="00886E2E" w:rsidTr="00265D06">
              <w:trPr>
                <w:trHeight w:val="130"/>
              </w:trPr>
              <w:tc>
                <w:tcPr>
                  <w:tcW w:w="3047" w:type="dxa"/>
                  <w:gridSpan w:val="2"/>
                  <w:vMerge/>
                </w:tcPr>
                <w:p w:rsidR="00265D06" w:rsidRPr="00886E2E" w:rsidRDefault="00265D06" w:rsidP="00265D06">
                  <w:pPr>
                    <w:jc w:val="both"/>
                    <w:rPr>
                      <w:rFonts w:ascii="Times New Roman" w:hAnsi="Times New Roman" w:cs="Times New Roman"/>
                      <w:sz w:val="24"/>
                      <w:szCs w:val="24"/>
                    </w:rPr>
                  </w:pPr>
                </w:p>
              </w:tc>
              <w:tc>
                <w:tcPr>
                  <w:tcW w:w="3118" w:type="dxa"/>
                  <w:gridSpan w:val="4"/>
                </w:tcPr>
                <w:p w:rsidR="00265D06" w:rsidRPr="00886E2E" w:rsidRDefault="00265D06" w:rsidP="00265D06">
                  <w:pPr>
                    <w:jc w:val="both"/>
                    <w:rPr>
                      <w:rFonts w:ascii="Times New Roman" w:eastAsiaTheme="minorEastAsia" w:hAnsi="Times New Roman" w:cs="Times New Roman"/>
                      <w:i/>
                      <w:sz w:val="24"/>
                      <w:szCs w:val="24"/>
                      <w:lang w:val="el-GR"/>
                    </w:rPr>
                  </w:pPr>
                  <w:r w:rsidRPr="00886E2E">
                    <w:rPr>
                      <w:rFonts w:ascii="Times New Roman" w:hAnsi="Times New Roman" w:cs="Times New Roman"/>
                      <w:sz w:val="24"/>
                      <w:szCs w:val="24"/>
                    </w:rPr>
                    <w:t xml:space="preserve">5.   </w:t>
                  </w:r>
                  <m:oMath>
                    <m:r>
                      <w:rPr>
                        <w:rFonts w:ascii="Cambria Math" w:hAnsi="Cambria Math" w:cs="Times New Roman"/>
                        <w:sz w:val="24"/>
                        <w:szCs w:val="24"/>
                      </w:rPr>
                      <m:t>IUt</m:t>
                    </m:r>
                  </m:oMath>
                </w:p>
              </w:tc>
            </w:tr>
            <w:tr w:rsidR="00265D06" w:rsidRPr="00886E2E" w:rsidTr="00265D06">
              <w:trPr>
                <w:trHeight w:val="130"/>
              </w:trPr>
              <w:tc>
                <w:tcPr>
                  <w:tcW w:w="3047" w:type="dxa"/>
                  <w:gridSpan w:val="2"/>
                </w:tcPr>
                <w:p w:rsidR="00265D06" w:rsidRPr="00886E2E" w:rsidRDefault="00265D06" w:rsidP="00265D06">
                  <w:pPr>
                    <w:jc w:val="both"/>
                    <w:rPr>
                      <w:rFonts w:ascii="Times New Roman" w:hAnsi="Times New Roman" w:cs="Times New Roman"/>
                      <w:sz w:val="24"/>
                      <w:szCs w:val="24"/>
                    </w:rPr>
                  </w:pPr>
                </w:p>
              </w:tc>
              <w:tc>
                <w:tcPr>
                  <w:tcW w:w="3118" w:type="dxa"/>
                  <w:gridSpan w:val="4"/>
                </w:tcPr>
                <w:p w:rsidR="00265D06" w:rsidRPr="00886E2E" w:rsidRDefault="00265D06" w:rsidP="00265D06">
                  <w:pPr>
                    <w:jc w:val="both"/>
                    <w:rPr>
                      <w:rFonts w:ascii="Times New Roman" w:hAnsi="Times New Roman" w:cs="Times New Roman"/>
                      <w:sz w:val="24"/>
                      <w:szCs w:val="24"/>
                    </w:rPr>
                  </w:pP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081" w:type="dxa"/>
                  <w:vMerge w:val="restart"/>
                  <w:tcBorders>
                    <w:top w:val="nil"/>
                    <w:left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r w:rsidRPr="00886E2E">
                    <w:rPr>
                      <w:rFonts w:ascii="Times New Roman" w:hAnsi="Times New Roman" w:cs="Times New Roman"/>
                      <w:sz w:val="24"/>
                      <w:szCs w:val="24"/>
                    </w:rPr>
                    <w:t>Ответ:</w:t>
                  </w:r>
                </w:p>
              </w:tc>
              <w:tc>
                <w:tcPr>
                  <w:tcW w:w="1021" w:type="dxa"/>
                  <w:gridSpan w:val="2"/>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А</w:t>
                  </w:r>
                </w:p>
              </w:tc>
              <w:tc>
                <w:tcPr>
                  <w:tcW w:w="1021" w:type="dxa"/>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Б</w:t>
                  </w:r>
                </w:p>
              </w:tc>
              <w:tc>
                <w:tcPr>
                  <w:tcW w:w="1021" w:type="dxa"/>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В</w:t>
                  </w:r>
                </w:p>
              </w:tc>
              <w:tc>
                <w:tcPr>
                  <w:tcW w:w="1021" w:type="dxa"/>
                  <w:tcBorders>
                    <w:top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Г</w:t>
                  </w: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081" w:type="dxa"/>
                  <w:vMerge/>
                  <w:tcBorders>
                    <w:left w:val="nil"/>
                    <w:bottom w:val="nil"/>
                    <w:right w:val="single" w:sz="4" w:space="0" w:color="auto"/>
                  </w:tcBorders>
                </w:tcPr>
                <w:p w:rsidR="00265D06" w:rsidRPr="00886E2E" w:rsidRDefault="00265D06" w:rsidP="00265D06">
                  <w:pPr>
                    <w:jc w:val="both"/>
                    <w:rPr>
                      <w:rFonts w:ascii="Times New Roman" w:hAnsi="Times New Roman" w:cs="Times New Roman"/>
                      <w:sz w:val="24"/>
                      <w:szCs w:val="24"/>
                    </w:rPr>
                  </w:pPr>
                </w:p>
              </w:tc>
              <w:tc>
                <w:tcPr>
                  <w:tcW w:w="1021" w:type="dxa"/>
                  <w:gridSpan w:val="2"/>
                  <w:tcBorders>
                    <w:left w:val="single" w:sz="4" w:space="0" w:color="auto"/>
                  </w:tcBorders>
                </w:tcPr>
                <w:p w:rsidR="00265D06" w:rsidRPr="00886E2E" w:rsidRDefault="00265D06" w:rsidP="00265D06">
                  <w:pPr>
                    <w:jc w:val="both"/>
                    <w:rPr>
                      <w:rFonts w:ascii="Times New Roman" w:hAnsi="Times New Roman" w:cs="Times New Roman"/>
                      <w:sz w:val="24"/>
                      <w:szCs w:val="24"/>
                    </w:rPr>
                  </w:pPr>
                </w:p>
              </w:tc>
              <w:tc>
                <w:tcPr>
                  <w:tcW w:w="1021" w:type="dxa"/>
                </w:tcPr>
                <w:p w:rsidR="00265D06" w:rsidRPr="00886E2E" w:rsidRDefault="00265D06" w:rsidP="00265D06">
                  <w:pPr>
                    <w:jc w:val="both"/>
                    <w:rPr>
                      <w:rFonts w:ascii="Times New Roman" w:hAnsi="Times New Roman" w:cs="Times New Roman"/>
                      <w:sz w:val="24"/>
                      <w:szCs w:val="24"/>
                    </w:rPr>
                  </w:pPr>
                </w:p>
              </w:tc>
              <w:tc>
                <w:tcPr>
                  <w:tcW w:w="1021" w:type="dxa"/>
                </w:tcPr>
                <w:p w:rsidR="00265D06" w:rsidRPr="00886E2E" w:rsidRDefault="00265D06" w:rsidP="00265D06">
                  <w:pPr>
                    <w:jc w:val="both"/>
                    <w:rPr>
                      <w:rFonts w:ascii="Times New Roman" w:hAnsi="Times New Roman" w:cs="Times New Roman"/>
                      <w:sz w:val="24"/>
                      <w:szCs w:val="24"/>
                    </w:rPr>
                  </w:pPr>
                </w:p>
              </w:tc>
              <w:tc>
                <w:tcPr>
                  <w:tcW w:w="1021" w:type="dxa"/>
                  <w:tcBorders>
                    <w:top w:val="single" w:sz="4" w:space="0" w:color="auto"/>
                    <w:bottom w:val="single" w:sz="4" w:space="0" w:color="auto"/>
                    <w:right w:val="single" w:sz="4" w:space="0" w:color="auto"/>
                  </w:tcBorders>
                </w:tcPr>
                <w:p w:rsidR="00265D06" w:rsidRPr="00886E2E" w:rsidRDefault="00265D06" w:rsidP="00265D06">
                  <w:pPr>
                    <w:jc w:val="both"/>
                    <w:rPr>
                      <w:rFonts w:ascii="Times New Roman" w:hAnsi="Times New Roman" w:cs="Times New Roman"/>
                      <w:sz w:val="24"/>
                      <w:szCs w:val="24"/>
                    </w:rPr>
                  </w:pPr>
                </w:p>
              </w:tc>
            </w:tr>
          </w:tbl>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502"/>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260"/>
        </w:trPr>
        <w:tc>
          <w:tcPr>
            <w:tcW w:w="668" w:type="dxa"/>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3513" w:type="dxa"/>
            <w:tcBorders>
              <w:left w:val="nil"/>
            </w:tcBorders>
          </w:tcPr>
          <w:p w:rsidR="00265D06" w:rsidRPr="00886E2E" w:rsidRDefault="00265D06" w:rsidP="00265D06">
            <w:pPr>
              <w:ind w:left="35"/>
              <w:jc w:val="both"/>
              <w:rPr>
                <w:rFonts w:ascii="Times New Roman" w:hAnsi="Times New Roman" w:cs="Times New Roman"/>
                <w:noProof/>
                <w:sz w:val="24"/>
                <w:szCs w:val="24"/>
                <w:lang w:eastAsia="ru-RU"/>
              </w:rPr>
            </w:pPr>
          </w:p>
        </w:tc>
        <w:tc>
          <w:tcPr>
            <w:tcW w:w="5175" w:type="dxa"/>
            <w:gridSpan w:val="3"/>
          </w:tcPr>
          <w:p w:rsidR="00265D06" w:rsidRPr="00886E2E" w:rsidRDefault="00265D06" w:rsidP="00265D06">
            <w:pPr>
              <w:pStyle w:val="a3"/>
              <w:ind w:left="395"/>
              <w:jc w:val="both"/>
              <w:rPr>
                <w:rFonts w:ascii="Times New Roman" w:hAnsi="Times New Roman" w:cs="Times New Roman"/>
                <w:sz w:val="24"/>
                <w:szCs w:val="24"/>
              </w:rPr>
            </w:pPr>
          </w:p>
        </w:tc>
      </w:tr>
    </w:tbl>
    <w:p w:rsidR="00265D06" w:rsidRPr="00886E2E" w:rsidRDefault="00265D06" w:rsidP="00265D06">
      <w:pPr>
        <w:spacing w:after="0" w:line="240" w:lineRule="auto"/>
        <w:ind w:firstLine="426"/>
        <w:jc w:val="both"/>
        <w:rPr>
          <w:rFonts w:ascii="Times New Roman" w:hAnsi="Times New Roman" w:cs="Times New Roman"/>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3</w:t>
      </w: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 xml:space="preserve">Для ответа на задания части 3 (задания 9-10) используйте тетрадь для контрольных работ. Запишите сначала номер задания, а затем развернутый ответ на него. </w:t>
            </w:r>
          </w:p>
        </w:tc>
      </w:tr>
    </w:tbl>
    <w:p w:rsidR="00265D06" w:rsidRPr="00886E2E" w:rsidRDefault="00265D06" w:rsidP="00265D06">
      <w:pPr>
        <w:spacing w:after="0" w:line="240" w:lineRule="auto"/>
        <w:jc w:val="both"/>
        <w:rPr>
          <w:rFonts w:ascii="Times New Roman" w:hAnsi="Times New Roman" w:cs="Times New Roman"/>
          <w:b/>
          <w:i/>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Задание 9 представляет собой вопрос, на который необходимо дать письменный ответ. Полный ответ должен включать в себя не только ответ на вопрос, но и его развернутое логически связанное обоснование. При необходимости сделайте рисунок. Ответ записывайте четко и разборчиво.</w:t>
            </w:r>
          </w:p>
        </w:tc>
      </w:tr>
    </w:tbl>
    <w:p w:rsidR="00265D06" w:rsidRPr="00886E2E" w:rsidRDefault="00265D06" w:rsidP="00265D06">
      <w:pPr>
        <w:spacing w:after="0" w:line="240" w:lineRule="auto"/>
        <w:jc w:val="both"/>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75"/>
        <w:gridCol w:w="8681"/>
      </w:tblGrid>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9.</w:t>
            </w:r>
          </w:p>
        </w:tc>
        <w:tc>
          <w:tcPr>
            <w:tcW w:w="8681" w:type="dxa"/>
            <w:tcBorders>
              <w:left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sz w:val="24"/>
                <w:szCs w:val="24"/>
              </w:rPr>
              <w:t>Что произойдет с листочками заряженного электроскопа, если к шарику электроскопа поднести (не касаясь шарика) незаряженную металлическую палочку? Объясните, почему.</w:t>
            </w:r>
          </w:p>
        </w:tc>
      </w:tr>
      <w:tr w:rsidR="00265D06" w:rsidRPr="00886E2E" w:rsidTr="00265D06">
        <w:trPr>
          <w:trHeight w:val="238"/>
        </w:trPr>
        <w:tc>
          <w:tcPr>
            <w:tcW w:w="675" w:type="dxa"/>
            <w:vAlign w:val="center"/>
          </w:tcPr>
          <w:p w:rsidR="00265D06" w:rsidRPr="00886E2E" w:rsidRDefault="00265D06" w:rsidP="00265D06">
            <w:pPr>
              <w:jc w:val="center"/>
              <w:rPr>
                <w:rFonts w:ascii="Times New Roman" w:hAnsi="Times New Roman" w:cs="Times New Roman"/>
                <w:sz w:val="24"/>
                <w:szCs w:val="24"/>
              </w:rPr>
            </w:pPr>
          </w:p>
        </w:tc>
        <w:tc>
          <w:tcPr>
            <w:tcW w:w="8681" w:type="dxa"/>
            <w:tcBorders>
              <w:left w:val="nil"/>
            </w:tcBorders>
          </w:tcPr>
          <w:p w:rsidR="00265D06" w:rsidRPr="00886E2E" w:rsidRDefault="00265D06" w:rsidP="00265D06">
            <w:pPr>
              <w:jc w:val="both"/>
              <w:rPr>
                <w:rFonts w:ascii="Times New Roman" w:hAnsi="Times New Roman" w:cs="Times New Roman"/>
                <w:sz w:val="24"/>
                <w:szCs w:val="24"/>
              </w:rPr>
            </w:pPr>
          </w:p>
        </w:tc>
      </w:tr>
    </w:tbl>
    <w:p w:rsidR="00265D06" w:rsidRPr="00886E2E" w:rsidRDefault="00265D06" w:rsidP="00265D06">
      <w:pPr>
        <w:spacing w:after="0"/>
        <w:rPr>
          <w:rFonts w:ascii="Times New Roman" w:hAnsi="Times New Roman" w:cs="Times New Roman"/>
          <w:sz w:val="24"/>
          <w:szCs w:val="24"/>
        </w:rPr>
      </w:pPr>
    </w:p>
    <w:p w:rsidR="00265D06" w:rsidRPr="00886E2E" w:rsidRDefault="00265D06" w:rsidP="00265D06">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b/>
                <w:i/>
                <w:sz w:val="24"/>
                <w:szCs w:val="24"/>
              </w:rPr>
              <w:t>Для задания 10 необходимо записать полное решение, которое включает запись каткого условия задачи (Дано), запись формул, применение которых необходимо и достаточно для решения задачи, а также математические преобразования и расчеты, приводящие к числовому ответу.</w:t>
            </w:r>
          </w:p>
        </w:tc>
      </w:tr>
    </w:tbl>
    <w:p w:rsidR="00265D06" w:rsidRPr="00886E2E" w:rsidRDefault="00265D06" w:rsidP="00265D06">
      <w:pPr>
        <w:spacing w:after="0"/>
        <w:rPr>
          <w:rFonts w:ascii="Times New Roman" w:hAnsi="Times New Roman" w:cs="Times New Roman"/>
          <w:sz w:val="24"/>
          <w:szCs w:val="24"/>
        </w:rPr>
      </w:pPr>
    </w:p>
    <w:p w:rsidR="00265D06" w:rsidRPr="00886E2E" w:rsidRDefault="00265D06" w:rsidP="00265D06">
      <w:pPr>
        <w:spacing w:after="0"/>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9"/>
        <w:gridCol w:w="8677"/>
      </w:tblGrid>
      <w:tr w:rsidR="00265D06" w:rsidRPr="00886E2E" w:rsidTr="00265D06">
        <w:trPr>
          <w:trHeight w:val="454"/>
        </w:trPr>
        <w:tc>
          <w:tcPr>
            <w:tcW w:w="679"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10.</w:t>
            </w:r>
          </w:p>
        </w:tc>
        <w:tc>
          <w:tcPr>
            <w:tcW w:w="8677" w:type="dxa"/>
            <w:vMerge w:val="restart"/>
            <w:tcBorders>
              <w:left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sz w:val="24"/>
                <w:szCs w:val="24"/>
              </w:rPr>
              <w:t>Две спирали электроплитки сопротивлением по 10 Ом каждая соединены последовательно и включены в сеть. Каково напряжение сети, если вода массой 1 кг закипит на этой плитке через 174 с? Начальная температура воды равна 20</w:t>
            </w:r>
            <w:r w:rsidRPr="00886E2E">
              <w:rPr>
                <w:rFonts w:ascii="Times New Roman" w:hAnsi="Times New Roman" w:cs="Times New Roman"/>
                <w:sz w:val="24"/>
                <w:szCs w:val="24"/>
                <w:vertAlign w:val="superscript"/>
              </w:rPr>
              <w:t>0</w:t>
            </w:r>
            <w:r w:rsidRPr="00886E2E">
              <w:rPr>
                <w:rFonts w:ascii="Times New Roman" w:hAnsi="Times New Roman" w:cs="Times New Roman"/>
                <w:sz w:val="24"/>
                <w:szCs w:val="24"/>
              </w:rPr>
              <w:t>С, а КПД процесса 80%. (Полезной считается энергия, необходимая для нагревания воды.)</w:t>
            </w:r>
          </w:p>
        </w:tc>
      </w:tr>
      <w:tr w:rsidR="00265D06" w:rsidRPr="00886E2E" w:rsidTr="00265D06">
        <w:trPr>
          <w:trHeight w:val="952"/>
        </w:trPr>
        <w:tc>
          <w:tcPr>
            <w:tcW w:w="679"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77" w:type="dxa"/>
            <w:vMerge/>
            <w:tcBorders>
              <w:left w:val="nil"/>
            </w:tcBorders>
          </w:tcPr>
          <w:p w:rsidR="00265D06" w:rsidRPr="00886E2E" w:rsidRDefault="00265D06" w:rsidP="00CB1139">
            <w:pPr>
              <w:numPr>
                <w:ilvl w:val="0"/>
                <w:numId w:val="28"/>
              </w:numPr>
              <w:tabs>
                <w:tab w:val="clear" w:pos="720"/>
              </w:tabs>
              <w:ind w:left="426"/>
              <w:jc w:val="both"/>
              <w:rPr>
                <w:rFonts w:ascii="Times New Roman" w:hAnsi="Times New Roman" w:cs="Times New Roman"/>
                <w:sz w:val="24"/>
                <w:szCs w:val="24"/>
              </w:rPr>
            </w:pPr>
          </w:p>
        </w:tc>
      </w:tr>
    </w:tbl>
    <w:p w:rsidR="00265D06" w:rsidRPr="00886E2E" w:rsidRDefault="00265D06" w:rsidP="00265D06">
      <w:pPr>
        <w:spacing w:after="0" w:line="240" w:lineRule="auto"/>
        <w:jc w:val="center"/>
        <w:rPr>
          <w:rFonts w:ascii="Times New Roman" w:hAnsi="Times New Roman" w:cs="Times New Roman"/>
          <w:sz w:val="24"/>
          <w:szCs w:val="24"/>
        </w:rPr>
      </w:pPr>
    </w:p>
    <w:p w:rsidR="00265D06" w:rsidRPr="00886E2E" w:rsidRDefault="00265D06" w:rsidP="00265D06">
      <w:pPr>
        <w:rPr>
          <w:rFonts w:ascii="Times New Roman" w:hAnsi="Times New Roman" w:cs="Times New Roman"/>
          <w:sz w:val="24"/>
          <w:szCs w:val="24"/>
        </w:rPr>
      </w:pPr>
    </w:p>
    <w:p w:rsidR="00265D06" w:rsidRDefault="00265D06" w:rsidP="00265D06">
      <w:r w:rsidRPr="00886E2E">
        <w:rPr>
          <w:rFonts w:ascii="Times New Roman" w:hAnsi="Times New Roman" w:cs="Times New Roman"/>
          <w:sz w:val="24"/>
          <w:szCs w:val="24"/>
        </w:rPr>
        <w:br w:type="page"/>
      </w: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Итоговая контрольная работ</w:t>
      </w:r>
      <w:r w:rsidR="00886E2E" w:rsidRPr="00886E2E">
        <w:rPr>
          <w:rFonts w:ascii="Times New Roman" w:hAnsi="Times New Roman" w:cs="Times New Roman"/>
          <w:b/>
          <w:sz w:val="24"/>
          <w:szCs w:val="24"/>
        </w:rPr>
        <w:t xml:space="preserve"> </w:t>
      </w:r>
      <w:r w:rsidRPr="00886E2E">
        <w:rPr>
          <w:rFonts w:ascii="Times New Roman" w:hAnsi="Times New Roman" w:cs="Times New Roman"/>
          <w:b/>
          <w:sz w:val="24"/>
          <w:szCs w:val="24"/>
        </w:rPr>
        <w:t>по физике за курс 9 класса</w:t>
      </w:r>
    </w:p>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Вариант № 1</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За каждый правильный ответ в «Части 1» дается 1 балл, в «Части 2» 1–2 балла, в «Части 3» – от 1 до 3 баллов. Баллы, полученные вами за все выполненные задания, суммируются. Максимальное количество баллов 17.</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5 ставится за более 88% выполненной работы (15–17 баллов).</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4 ставится за более 70% выполненной работы (12–14 баллов).</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3 ставится за более 50% выполненной работы (9–11 баллов).</w:t>
      </w:r>
    </w:p>
    <w:p w:rsidR="00265D06" w:rsidRPr="00886E2E" w:rsidRDefault="00265D06" w:rsidP="00886E2E">
      <w:pPr>
        <w:spacing w:after="0" w:line="240" w:lineRule="auto"/>
        <w:ind w:firstLine="426"/>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3218"/>
        <w:gridCol w:w="3189"/>
        <w:gridCol w:w="3163"/>
      </w:tblGrid>
      <w:tr w:rsidR="00265D06" w:rsidRPr="00886E2E" w:rsidTr="00265D06">
        <w:tc>
          <w:tcPr>
            <w:tcW w:w="10682" w:type="dxa"/>
            <w:gridSpan w:val="3"/>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Десятичные приставки</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Наименование</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Обозначение</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Множитель</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гига</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9</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мега</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6</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кило</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к</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3</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гекто</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2</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санти</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-2</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милли</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-3</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микро</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мк</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-6</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нано</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н</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-9</w:t>
            </w:r>
          </w:p>
        </w:tc>
      </w:tr>
    </w:tbl>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4726"/>
        <w:gridCol w:w="4619"/>
      </w:tblGrid>
      <w:tr w:rsidR="00265D06" w:rsidRPr="00886E2E" w:rsidTr="00265D06">
        <w:tc>
          <w:tcPr>
            <w:tcW w:w="9345" w:type="dxa"/>
            <w:gridSpan w:val="2"/>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Константы</w:t>
            </w:r>
          </w:p>
        </w:tc>
      </w:tr>
      <w:tr w:rsidR="00265D06" w:rsidRPr="00886E2E" w:rsidTr="00265D06">
        <w:tc>
          <w:tcPr>
            <w:tcW w:w="4726"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ускорение свободного падения на Земле</w:t>
            </w:r>
          </w:p>
        </w:tc>
        <w:tc>
          <w:tcPr>
            <w:tcW w:w="4619"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lang w:val="en-US"/>
              </w:rPr>
              <w:t>g = 10</w:t>
            </w:r>
            <w:r w:rsidRPr="00886E2E">
              <w:rPr>
                <w:rFonts w:ascii="Times New Roman" w:hAnsi="Times New Roman" w:cs="Times New Roman"/>
                <w:sz w:val="24"/>
                <w:szCs w:val="24"/>
              </w:rPr>
              <w:t xml:space="preserve"> м/с</w:t>
            </w:r>
            <w:r w:rsidRPr="00886E2E">
              <w:rPr>
                <w:rFonts w:ascii="Times New Roman" w:hAnsi="Times New Roman" w:cs="Times New Roman"/>
                <w:sz w:val="24"/>
                <w:szCs w:val="24"/>
                <w:vertAlign w:val="superscript"/>
              </w:rPr>
              <w:t>2</w:t>
            </w:r>
          </w:p>
        </w:tc>
      </w:tr>
      <w:tr w:rsidR="00265D06" w:rsidRPr="00886E2E" w:rsidTr="00265D06">
        <w:tc>
          <w:tcPr>
            <w:tcW w:w="4726"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гравитационная постоянная</w:t>
            </w:r>
          </w:p>
        </w:tc>
        <w:tc>
          <w:tcPr>
            <w:tcW w:w="4619"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lang w:val="en-US"/>
              </w:rPr>
              <w:t xml:space="preserve">G = </w:t>
            </w:r>
            <w:r w:rsidRPr="00886E2E">
              <w:rPr>
                <w:rFonts w:ascii="Times New Roman" w:hAnsi="Times New Roman" w:cs="Times New Roman"/>
                <w:sz w:val="24"/>
                <w:szCs w:val="24"/>
              </w:rPr>
              <w:t>6,7 · 10</w:t>
            </w:r>
            <w:r w:rsidRPr="00886E2E">
              <w:rPr>
                <w:rFonts w:ascii="Times New Roman" w:hAnsi="Times New Roman" w:cs="Times New Roman"/>
                <w:sz w:val="24"/>
                <w:szCs w:val="24"/>
                <w:vertAlign w:val="superscript"/>
              </w:rPr>
              <w:t>-11</w:t>
            </w:r>
            <w:r w:rsidRPr="00886E2E">
              <w:rPr>
                <w:rFonts w:ascii="Times New Roman" w:hAnsi="Times New Roman" w:cs="Times New Roman"/>
                <w:sz w:val="24"/>
                <w:szCs w:val="24"/>
              </w:rPr>
              <w:t xml:space="preserve"> Н·м</w:t>
            </w:r>
            <w:r w:rsidRPr="00886E2E">
              <w:rPr>
                <w:rFonts w:ascii="Times New Roman" w:hAnsi="Times New Roman" w:cs="Times New Roman"/>
                <w:sz w:val="24"/>
                <w:szCs w:val="24"/>
                <w:vertAlign w:val="superscript"/>
              </w:rPr>
              <w:t>2</w:t>
            </w:r>
            <w:r w:rsidRPr="00886E2E">
              <w:rPr>
                <w:rFonts w:ascii="Times New Roman" w:hAnsi="Times New Roman" w:cs="Times New Roman"/>
                <w:sz w:val="24"/>
                <w:szCs w:val="24"/>
              </w:rPr>
              <w:t>/кг</w:t>
            </w:r>
            <w:r w:rsidRPr="00886E2E">
              <w:rPr>
                <w:rFonts w:ascii="Times New Roman" w:hAnsi="Times New Roman" w:cs="Times New Roman"/>
                <w:sz w:val="24"/>
                <w:szCs w:val="24"/>
                <w:vertAlign w:val="superscript"/>
              </w:rPr>
              <w:t>2</w:t>
            </w:r>
          </w:p>
        </w:tc>
      </w:tr>
    </w:tbl>
    <w:p w:rsidR="00265D06" w:rsidRPr="00886E2E" w:rsidRDefault="00265D06" w:rsidP="00265D06">
      <w:pPr>
        <w:spacing w:after="0" w:line="240" w:lineRule="auto"/>
        <w:jc w:val="center"/>
        <w:rPr>
          <w:rFonts w:ascii="Times New Roman" w:hAnsi="Times New Roman" w:cs="Times New Roman"/>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1</w:t>
      </w:r>
    </w:p>
    <w:tbl>
      <w:tblPr>
        <w:tblStyle w:val="a8"/>
        <w:tblW w:w="0" w:type="auto"/>
        <w:tblLook w:val="04A0" w:firstRow="1" w:lastRow="0" w:firstColumn="1" w:lastColumn="0" w:noHBand="0" w:noVBand="1"/>
      </w:tblPr>
      <w:tblGrid>
        <w:gridCol w:w="9570"/>
      </w:tblGrid>
      <w:tr w:rsidR="00265D06" w:rsidRPr="00886E2E" w:rsidTr="00265D06">
        <w:tc>
          <w:tcPr>
            <w:tcW w:w="10682" w:type="dxa"/>
            <w:tcBorders>
              <w:bottom w:val="single" w:sz="4" w:space="0" w:color="auto"/>
            </w:tcBorders>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К каждому из заданий 1-5 даны 4 варианта ответа, из которых только 1 правильный. Номер этого ответа запишите в тетради.</w:t>
            </w:r>
          </w:p>
        </w:tc>
      </w:tr>
      <w:tr w:rsidR="00265D06" w:rsidRPr="00886E2E" w:rsidTr="00265D06">
        <w:tc>
          <w:tcPr>
            <w:tcW w:w="10682" w:type="dxa"/>
            <w:tcBorders>
              <w:left w:val="nil"/>
              <w:bottom w:val="nil"/>
              <w:right w:val="nil"/>
            </w:tcBorders>
          </w:tcPr>
          <w:p w:rsidR="00265D06" w:rsidRPr="00886E2E" w:rsidRDefault="00265D06" w:rsidP="00265D06">
            <w:pPr>
              <w:jc w:val="both"/>
              <w:rPr>
                <w:rFonts w:ascii="Times New Roman" w:hAnsi="Times New Roman" w:cs="Times New Roman"/>
                <w:b/>
                <w:i/>
                <w:sz w:val="24"/>
                <w:szCs w:val="24"/>
              </w:rPr>
            </w:pPr>
          </w:p>
        </w:tc>
      </w:tr>
    </w:tbl>
    <w:p w:rsidR="00265D06" w:rsidRPr="00886E2E" w:rsidRDefault="00265D06" w:rsidP="00265D06">
      <w:pPr>
        <w:spacing w:after="0" w:line="240" w:lineRule="auto"/>
        <w:jc w:val="both"/>
        <w:rPr>
          <w:rFonts w:ascii="Times New Roman" w:hAnsi="Times New Roman" w:cs="Times New Roman"/>
          <w:noProof/>
          <w:sz w:val="24"/>
          <w:szCs w:val="24"/>
          <w:lang w:eastAsia="ru-RU"/>
        </w:rPr>
      </w:pPr>
    </w:p>
    <w:tbl>
      <w:tblPr>
        <w:tblStyle w:val="a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2439"/>
        <w:gridCol w:w="992"/>
        <w:gridCol w:w="2268"/>
        <w:gridCol w:w="1418"/>
        <w:gridCol w:w="1559"/>
      </w:tblGrid>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1.</w:t>
            </w:r>
          </w:p>
        </w:tc>
        <w:tc>
          <w:tcPr>
            <w:tcW w:w="8676" w:type="dxa"/>
            <w:gridSpan w:val="5"/>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Учащийся выполнял эксперимент по измерению силы трения, действующей на два тела, движущихся по горизонтальным поверхностям. Масса первого тела m</w:t>
            </w:r>
            <w:r w:rsidRPr="00886E2E">
              <w:rPr>
                <w:rFonts w:ascii="Times New Roman" w:hAnsi="Times New Roman" w:cs="Times New Roman"/>
                <w:b/>
                <w:i/>
                <w:noProof/>
                <w:sz w:val="24"/>
                <w:szCs w:val="24"/>
                <w:vertAlign w:val="subscript"/>
                <w:lang w:eastAsia="ru-RU"/>
              </w:rPr>
              <w:t>1</w:t>
            </w:r>
            <w:r w:rsidRPr="00886E2E">
              <w:rPr>
                <w:rFonts w:ascii="Times New Roman" w:hAnsi="Times New Roman" w:cs="Times New Roman"/>
                <w:b/>
                <w:i/>
                <w:noProof/>
                <w:sz w:val="24"/>
                <w:szCs w:val="24"/>
                <w:lang w:eastAsia="ru-RU"/>
              </w:rPr>
              <w:t>, масса второго тела m</w:t>
            </w:r>
            <w:r w:rsidRPr="00886E2E">
              <w:rPr>
                <w:rFonts w:ascii="Times New Roman" w:hAnsi="Times New Roman" w:cs="Times New Roman"/>
                <w:b/>
                <w:i/>
                <w:noProof/>
                <w:sz w:val="24"/>
                <w:szCs w:val="24"/>
                <w:vertAlign w:val="subscript"/>
                <w:lang w:eastAsia="ru-RU"/>
              </w:rPr>
              <w:t>2</w:t>
            </w:r>
            <w:r w:rsidRPr="00886E2E">
              <w:rPr>
                <w:rFonts w:ascii="Times New Roman" w:hAnsi="Times New Roman" w:cs="Times New Roman"/>
                <w:b/>
                <w:i/>
                <w:noProof/>
                <w:sz w:val="24"/>
                <w:szCs w:val="24"/>
                <w:lang w:eastAsia="ru-RU"/>
              </w:rPr>
              <w:t xml:space="preserve"> = 2m</w:t>
            </w:r>
            <w:r w:rsidRPr="00886E2E">
              <w:rPr>
                <w:rFonts w:ascii="Times New Roman" w:hAnsi="Times New Roman" w:cs="Times New Roman"/>
                <w:b/>
                <w:i/>
                <w:noProof/>
                <w:sz w:val="24"/>
                <w:szCs w:val="24"/>
                <w:vertAlign w:val="subscript"/>
                <w:lang w:eastAsia="ru-RU"/>
              </w:rPr>
              <w:t>1</w:t>
            </w:r>
            <w:r w:rsidRPr="00886E2E">
              <w:rPr>
                <w:rFonts w:ascii="Times New Roman" w:hAnsi="Times New Roman" w:cs="Times New Roman"/>
                <w:b/>
                <w:i/>
                <w:noProof/>
                <w:sz w:val="24"/>
                <w:szCs w:val="24"/>
                <w:lang w:eastAsia="ru-RU"/>
              </w:rPr>
              <w:t>. Он получил результаты, представленные на рисунке в виде диаграммы. Какой вывод можно сделать из анализа диаграммы?</w:t>
            </w:r>
          </w:p>
        </w:tc>
      </w:tr>
      <w:tr w:rsidR="00265D06" w:rsidRPr="00886E2E" w:rsidTr="00265D06">
        <w:trPr>
          <w:trHeight w:val="38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5"/>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rPr>
          <w:trHeight w:val="1178"/>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5699" w:type="dxa"/>
            <w:gridSpan w:val="3"/>
          </w:tcPr>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А) Коэффициент трения μ</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 xml:space="preserve"> = 2μ</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Б) Сила нормального давления N</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 xml:space="preserve"> = 2N</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 xml:space="preserve">. </w:t>
            </w:r>
          </w:p>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В)Сила нормального давления N</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 xml:space="preserve"> = N</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w:t>
            </w:r>
          </w:p>
          <w:p w:rsidR="00265D06" w:rsidRPr="00886E2E" w:rsidRDefault="00265D06" w:rsidP="00265D06">
            <w:pPr>
              <w:spacing w:after="120"/>
              <w:jc w:val="both"/>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Г)Коэффициент трения μ</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 xml:space="preserve"> = μ</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w:t>
            </w:r>
          </w:p>
        </w:tc>
        <w:tc>
          <w:tcPr>
            <w:tcW w:w="2977" w:type="dxa"/>
            <w:gridSpan w:val="2"/>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1438275" cy="1414697"/>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442442" cy="1418796"/>
                          </a:xfrm>
                          <a:prstGeom prst="rect">
                            <a:avLst/>
                          </a:prstGeom>
                        </pic:spPr>
                      </pic:pic>
                    </a:graphicData>
                  </a:graphic>
                </wp:inline>
              </w:drawing>
            </w:r>
          </w:p>
        </w:tc>
      </w:tr>
      <w:tr w:rsidR="00265D06" w:rsidRPr="00886E2E" w:rsidTr="00265D06">
        <w:trPr>
          <w:trHeight w:val="141"/>
        </w:trPr>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7117" w:type="dxa"/>
            <w:gridSpan w:val="4"/>
          </w:tcPr>
          <w:p w:rsidR="00265D06" w:rsidRPr="00886E2E" w:rsidRDefault="00265D06" w:rsidP="00265D06">
            <w:pPr>
              <w:jc w:val="both"/>
              <w:rPr>
                <w:rFonts w:ascii="Times New Roman" w:hAnsi="Times New Roman" w:cs="Times New Roman"/>
                <w:noProof/>
                <w:sz w:val="24"/>
                <w:szCs w:val="24"/>
                <w:lang w:eastAsia="ru-RU"/>
              </w:rPr>
            </w:pPr>
          </w:p>
        </w:tc>
        <w:tc>
          <w:tcPr>
            <w:tcW w:w="1559" w:type="dxa"/>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2.</w:t>
            </w:r>
          </w:p>
        </w:tc>
        <w:tc>
          <w:tcPr>
            <w:tcW w:w="8676" w:type="dxa"/>
            <w:gridSpan w:val="5"/>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Снаряд, импульс которого p был направлен горизонтально, разорвался на два осколка. Импульс одного осколка p</w:t>
            </w:r>
            <w:r w:rsidRPr="00886E2E">
              <w:rPr>
                <w:rFonts w:ascii="Times New Roman" w:hAnsi="Times New Roman" w:cs="Times New Roman"/>
                <w:b/>
                <w:i/>
                <w:noProof/>
                <w:sz w:val="24"/>
                <w:szCs w:val="24"/>
                <w:vertAlign w:val="subscript"/>
                <w:lang w:eastAsia="ru-RU"/>
              </w:rPr>
              <w:t>1</w:t>
            </w:r>
            <w:r w:rsidRPr="00886E2E">
              <w:rPr>
                <w:rFonts w:ascii="Times New Roman" w:hAnsi="Times New Roman" w:cs="Times New Roman"/>
                <w:b/>
                <w:i/>
                <w:noProof/>
                <w:sz w:val="24"/>
                <w:szCs w:val="24"/>
                <w:lang w:eastAsia="ru-RU"/>
              </w:rPr>
              <w:t xml:space="preserve"> в момент разрыва был направлен вертикально вниз (рис. 1). Какое направление имел импульс p</w:t>
            </w:r>
            <w:r w:rsidRPr="00886E2E">
              <w:rPr>
                <w:rFonts w:ascii="Times New Roman" w:hAnsi="Times New Roman" w:cs="Times New Roman"/>
                <w:b/>
                <w:i/>
                <w:noProof/>
                <w:sz w:val="24"/>
                <w:szCs w:val="24"/>
                <w:vertAlign w:val="subscript"/>
                <w:lang w:eastAsia="ru-RU"/>
              </w:rPr>
              <w:t>2</w:t>
            </w:r>
            <w:r w:rsidRPr="00886E2E">
              <w:rPr>
                <w:rFonts w:ascii="Times New Roman" w:hAnsi="Times New Roman" w:cs="Times New Roman"/>
                <w:b/>
                <w:i/>
                <w:noProof/>
                <w:sz w:val="24"/>
                <w:szCs w:val="24"/>
                <w:lang w:eastAsia="ru-RU"/>
              </w:rPr>
              <w:t xml:space="preserve"> второго осколка (рис. 2)?</w:t>
            </w:r>
          </w:p>
        </w:tc>
      </w:tr>
      <w:tr w:rsidR="00265D06" w:rsidRPr="00886E2E" w:rsidTr="00265D06">
        <w:trPr>
          <w:trHeight w:val="50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5"/>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5699" w:type="dxa"/>
            <w:gridSpan w:val="3"/>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1285401" cy="1314450"/>
                  <wp:effectExtent l="0" t="0" r="0" b="0"/>
                  <wp:docPr id="52" name="Рисунок 91" descr="C:\Users\Elena\Desktop\xs3qstsrc8B218238180A8B114347FE2242D83BF6_1_14297238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Elena\Desktop\xs3qstsrc8B218238180A8B114347FE2242D83BF6_1_1429723863.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7848" cy="1327178"/>
                          </a:xfrm>
                          <a:prstGeom prst="rect">
                            <a:avLst/>
                          </a:prstGeom>
                          <a:noFill/>
                          <a:ln>
                            <a:noFill/>
                          </a:ln>
                        </pic:spPr>
                      </pic:pic>
                    </a:graphicData>
                  </a:graphic>
                </wp:inline>
              </w:drawing>
            </w:r>
            <w:r w:rsidRPr="00886E2E">
              <w:rPr>
                <w:rFonts w:ascii="Times New Roman" w:hAnsi="Times New Roman" w:cs="Times New Roman"/>
                <w:noProof/>
                <w:sz w:val="24"/>
                <w:szCs w:val="24"/>
                <w:lang w:eastAsia="ru-RU"/>
              </w:rPr>
              <w:drawing>
                <wp:inline distT="0" distB="0" distL="0" distR="0">
                  <wp:extent cx="1073369" cy="1228725"/>
                  <wp:effectExtent l="0" t="0" r="0" b="0"/>
                  <wp:docPr id="90" name="Рисунок 90" descr="C:\Users\Elena\Desktop\xs3qstsrc8B218238180A8B114347FE2242D83BF6_2_14297238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Elena\Desktop\xs3qstsrc8B218238180A8B114347FE2242D83BF6_2_1429723863.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7373" cy="1244756"/>
                          </a:xfrm>
                          <a:prstGeom prst="rect">
                            <a:avLst/>
                          </a:prstGeom>
                          <a:noFill/>
                          <a:ln>
                            <a:noFill/>
                          </a:ln>
                        </pic:spPr>
                      </pic:pic>
                    </a:graphicData>
                  </a:graphic>
                </wp:inline>
              </w:drawing>
            </w:r>
          </w:p>
        </w:tc>
        <w:tc>
          <w:tcPr>
            <w:tcW w:w="2977" w:type="dxa"/>
            <w:gridSpan w:val="2"/>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 1</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Б) 2</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В) 3</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4</w:t>
            </w:r>
          </w:p>
        </w:tc>
      </w:tr>
      <w:tr w:rsidR="00265D06" w:rsidRPr="00886E2E" w:rsidTr="00265D06">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5"/>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3.</w:t>
            </w:r>
          </w:p>
        </w:tc>
        <w:tc>
          <w:tcPr>
            <w:tcW w:w="8676" w:type="dxa"/>
            <w:gridSpan w:val="5"/>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Математический маятник колеблется между положениями 1 и 3 (см. рисунок). В положении 3:</w:t>
            </w:r>
          </w:p>
        </w:tc>
      </w:tr>
      <w:tr w:rsidR="00265D06" w:rsidRPr="00886E2E" w:rsidTr="00265D06">
        <w:trPr>
          <w:trHeight w:val="546"/>
        </w:trPr>
        <w:tc>
          <w:tcPr>
            <w:tcW w:w="675" w:type="dxa"/>
            <w:tcBorders>
              <w:top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2439"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anchor distT="0" distB="0" distL="114300" distR="114300" simplePos="0" relativeHeight="251781120" behindDoc="0" locked="0" layoutInCell="1" allowOverlap="1">
                  <wp:simplePos x="0" y="0"/>
                  <wp:positionH relativeFrom="column">
                    <wp:posOffset>-3175</wp:posOffset>
                  </wp:positionH>
                  <wp:positionV relativeFrom="paragraph">
                    <wp:posOffset>170180</wp:posOffset>
                  </wp:positionV>
                  <wp:extent cx="1057275" cy="847725"/>
                  <wp:effectExtent l="19050" t="0" r="9525" b="0"/>
                  <wp:wrapSquare wrapText="bothSides"/>
                  <wp:docPr id="8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srcRect l="37203" t="6163" r="33509" b="76143"/>
                          <a:stretch>
                            <a:fillRect/>
                          </a:stretch>
                        </pic:blipFill>
                        <pic:spPr bwMode="auto">
                          <a:xfrm>
                            <a:off x="0" y="0"/>
                            <a:ext cx="1057275" cy="847725"/>
                          </a:xfrm>
                          <a:prstGeom prst="rect">
                            <a:avLst/>
                          </a:prstGeom>
                          <a:noFill/>
                          <a:ln w="9525">
                            <a:noFill/>
                            <a:miter lim="800000"/>
                            <a:headEnd/>
                            <a:tailEnd/>
                          </a:ln>
                        </pic:spPr>
                      </pic:pic>
                    </a:graphicData>
                  </a:graphic>
                </wp:anchor>
              </w:drawing>
            </w:r>
          </w:p>
        </w:tc>
        <w:tc>
          <w:tcPr>
            <w:tcW w:w="6237" w:type="dxa"/>
            <w:gridSpan w:val="4"/>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А) </w:t>
            </w:r>
            <w:r w:rsidRPr="00886E2E">
              <w:rPr>
                <w:rFonts w:ascii="Times New Roman" w:hAnsi="Times New Roman" w:cs="Times New Roman"/>
                <w:sz w:val="24"/>
                <w:szCs w:val="24"/>
              </w:rPr>
              <w:t>кинетическая энергия маятника максимальна, потенциальная энергия минимальна</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Б) </w:t>
            </w:r>
            <w:r w:rsidRPr="00886E2E">
              <w:rPr>
                <w:rFonts w:ascii="Times New Roman" w:hAnsi="Times New Roman" w:cs="Times New Roman"/>
                <w:sz w:val="24"/>
                <w:szCs w:val="24"/>
              </w:rPr>
              <w:t>кинетическая и потенциальная энергия маятника максимальны</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В) </w:t>
            </w:r>
            <w:r w:rsidRPr="00886E2E">
              <w:rPr>
                <w:rFonts w:ascii="Times New Roman" w:hAnsi="Times New Roman" w:cs="Times New Roman"/>
                <w:sz w:val="24"/>
                <w:szCs w:val="24"/>
              </w:rPr>
              <w:t>кинетическая энергия маятника равна нулю, потенциальная энергия максимальна</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Г) </w:t>
            </w:r>
            <w:r w:rsidRPr="00886E2E">
              <w:rPr>
                <w:rFonts w:ascii="Times New Roman" w:hAnsi="Times New Roman" w:cs="Times New Roman"/>
                <w:sz w:val="24"/>
                <w:szCs w:val="24"/>
              </w:rPr>
              <w:t>кинетическая и потенциальная энергия маятника минимальны</w:t>
            </w:r>
          </w:p>
        </w:tc>
      </w:tr>
      <w:tr w:rsidR="00265D06" w:rsidRPr="00886E2E" w:rsidTr="00265D06">
        <w:trPr>
          <w:trHeight w:val="130"/>
        </w:trPr>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2439" w:type="dxa"/>
          </w:tcPr>
          <w:p w:rsidR="00265D06" w:rsidRPr="00886E2E" w:rsidRDefault="00265D06" w:rsidP="00265D06">
            <w:pPr>
              <w:jc w:val="both"/>
              <w:rPr>
                <w:rFonts w:ascii="Times New Roman" w:hAnsi="Times New Roman" w:cs="Times New Roman"/>
                <w:noProof/>
                <w:sz w:val="24"/>
                <w:szCs w:val="24"/>
                <w:lang w:eastAsia="ru-RU"/>
              </w:rPr>
            </w:pPr>
          </w:p>
        </w:tc>
        <w:tc>
          <w:tcPr>
            <w:tcW w:w="6237" w:type="dxa"/>
            <w:gridSpan w:val="4"/>
          </w:tcPr>
          <w:p w:rsidR="00265D06" w:rsidRPr="00886E2E" w:rsidRDefault="00265D06" w:rsidP="00265D06">
            <w:pPr>
              <w:spacing w:after="120"/>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4.</w:t>
            </w:r>
          </w:p>
        </w:tc>
        <w:tc>
          <w:tcPr>
            <w:tcW w:w="8676" w:type="dxa"/>
            <w:gridSpan w:val="5"/>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Между полюсами постоянного магнита помещен проводник с током, направление которого показано на рисунке. По какой из стрелок: 1, 2, 3 или 4 — направлена сила, действующая на проводник с током?</w:t>
            </w:r>
          </w:p>
        </w:tc>
      </w:tr>
      <w:tr w:rsidR="00265D06" w:rsidRPr="00886E2E" w:rsidTr="00265D06">
        <w:trPr>
          <w:trHeight w:val="38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5"/>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3431" w:type="dxa"/>
            <w:gridSpan w:val="2"/>
            <w:tcBorders>
              <w:left w:val="nil"/>
            </w:tcBorders>
          </w:tcPr>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 xml:space="preserve">А) </w:t>
            </w:r>
            <w:r w:rsidRPr="00886E2E">
              <w:rPr>
                <w:rFonts w:ascii="Times New Roman" w:hAnsi="Times New Roman" w:cs="Times New Roman"/>
                <w:noProof/>
                <w:sz w:val="24"/>
                <w:szCs w:val="24"/>
                <w:lang w:val="en-US" w:eastAsia="ru-RU"/>
              </w:rPr>
              <w:t>1</w:t>
            </w:r>
          </w:p>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 xml:space="preserve">Б) </w:t>
            </w:r>
            <w:r w:rsidRPr="00886E2E">
              <w:rPr>
                <w:rFonts w:ascii="Times New Roman" w:hAnsi="Times New Roman" w:cs="Times New Roman"/>
                <w:noProof/>
                <w:sz w:val="24"/>
                <w:szCs w:val="24"/>
                <w:lang w:val="en-US" w:eastAsia="ru-RU"/>
              </w:rPr>
              <w:t>2</w:t>
            </w:r>
          </w:p>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 xml:space="preserve">В) </w:t>
            </w:r>
            <w:r w:rsidRPr="00886E2E">
              <w:rPr>
                <w:rFonts w:ascii="Times New Roman" w:hAnsi="Times New Roman" w:cs="Times New Roman"/>
                <w:noProof/>
                <w:sz w:val="24"/>
                <w:szCs w:val="24"/>
                <w:lang w:val="en-US" w:eastAsia="ru-RU"/>
              </w:rPr>
              <w:t>3</w:t>
            </w:r>
          </w:p>
          <w:p w:rsidR="00265D06" w:rsidRPr="00886E2E" w:rsidRDefault="00265D06" w:rsidP="00265D06">
            <w:pPr>
              <w:spacing w:after="120"/>
              <w:jc w:val="both"/>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t xml:space="preserve">Г) </w:t>
            </w:r>
            <w:r w:rsidRPr="00886E2E">
              <w:rPr>
                <w:rFonts w:ascii="Times New Roman" w:hAnsi="Times New Roman" w:cs="Times New Roman"/>
                <w:noProof/>
                <w:sz w:val="24"/>
                <w:szCs w:val="24"/>
                <w:lang w:val="en-US" w:eastAsia="ru-RU"/>
              </w:rPr>
              <w:t>4</w:t>
            </w:r>
          </w:p>
        </w:tc>
        <w:tc>
          <w:tcPr>
            <w:tcW w:w="5245" w:type="dxa"/>
            <w:gridSpan w:val="3"/>
            <w:tcBorders>
              <w:left w:val="nil"/>
            </w:tcBorders>
          </w:tcPr>
          <w:p w:rsidR="00265D06" w:rsidRPr="00886E2E" w:rsidRDefault="00265D06" w:rsidP="00265D06">
            <w:pPr>
              <w:jc w:val="center"/>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drawing>
                <wp:inline distT="0" distB="0" distL="0" distR="0">
                  <wp:extent cx="1666874" cy="1222375"/>
                  <wp:effectExtent l="0" t="0" r="0" b="0"/>
                  <wp:docPr id="54" name="Рисунок 51" descr="C:\Users\Elena\Desktop\xs3qstsrc092B41DE1CF08D22488C98A7AAB00396_2_12722811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Desktop\xs3qstsrc092B41DE1CF08D22488C98A7AAB00396_2_1272281177.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69102" cy="1224009"/>
                          </a:xfrm>
                          <a:prstGeom prst="rect">
                            <a:avLst/>
                          </a:prstGeom>
                          <a:noFill/>
                          <a:ln>
                            <a:noFill/>
                          </a:ln>
                        </pic:spPr>
                      </pic:pic>
                    </a:graphicData>
                  </a:graphic>
                </wp:inline>
              </w:drawing>
            </w:r>
          </w:p>
        </w:tc>
      </w:tr>
      <w:tr w:rsidR="00265D06" w:rsidRPr="00886E2E" w:rsidTr="00265D06">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3431" w:type="dxa"/>
            <w:gridSpan w:val="2"/>
            <w:tcBorders>
              <w:left w:val="nil"/>
            </w:tcBorders>
          </w:tcPr>
          <w:p w:rsidR="00265D06" w:rsidRPr="00886E2E" w:rsidRDefault="00265D06" w:rsidP="00265D06">
            <w:pPr>
              <w:spacing w:after="120"/>
              <w:jc w:val="both"/>
              <w:rPr>
                <w:rFonts w:ascii="Times New Roman" w:hAnsi="Times New Roman" w:cs="Times New Roman"/>
                <w:noProof/>
                <w:sz w:val="24"/>
                <w:szCs w:val="24"/>
                <w:lang w:eastAsia="ru-RU"/>
              </w:rPr>
            </w:pPr>
          </w:p>
        </w:tc>
        <w:tc>
          <w:tcPr>
            <w:tcW w:w="5245" w:type="dxa"/>
            <w:gridSpan w:val="3"/>
            <w:tcBorders>
              <w:left w:val="nil"/>
            </w:tcBorders>
          </w:tcPr>
          <w:p w:rsidR="00265D06" w:rsidRPr="00886E2E" w:rsidRDefault="00265D06" w:rsidP="00265D06">
            <w:pPr>
              <w:jc w:val="center"/>
              <w:rPr>
                <w:rFonts w:ascii="Times New Roman" w:hAnsi="Times New Roman" w:cs="Times New Roman"/>
                <w:b/>
                <w:i/>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5.</w:t>
            </w:r>
          </w:p>
        </w:tc>
        <w:tc>
          <w:tcPr>
            <w:tcW w:w="8676" w:type="dxa"/>
            <w:gridSpan w:val="5"/>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Используя фрагмент Периодической системы химических элементов, представленный на рисунке, определите, какое ядро образуется в результате β</w:t>
            </w:r>
            <w:r w:rsidRPr="00886E2E">
              <w:rPr>
                <w:rFonts w:ascii="Times New Roman" w:hAnsi="Times New Roman" w:cs="Times New Roman"/>
                <w:b/>
                <w:i/>
                <w:noProof/>
                <w:sz w:val="24"/>
                <w:szCs w:val="24"/>
                <w:vertAlign w:val="superscript"/>
                <w:lang w:eastAsia="ru-RU"/>
              </w:rPr>
              <w:t>–</w:t>
            </w:r>
            <w:r w:rsidRPr="00886E2E">
              <w:rPr>
                <w:rFonts w:ascii="Times New Roman" w:hAnsi="Times New Roman" w:cs="Times New Roman"/>
                <w:b/>
                <w:i/>
                <w:noProof/>
                <w:sz w:val="24"/>
                <w:szCs w:val="24"/>
                <w:lang w:eastAsia="ru-RU"/>
              </w:rPr>
              <w:t>-распада ядра нептуния-240.</w:t>
            </w:r>
          </w:p>
        </w:tc>
      </w:tr>
      <w:tr w:rsidR="00265D06" w:rsidRPr="00886E2E" w:rsidTr="00265D06">
        <w:trPr>
          <w:trHeight w:val="38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5"/>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rPr>
          <w:trHeight w:val="25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5"/>
            <w:vMerge w:val="restart"/>
          </w:tcPr>
          <w:p w:rsidR="00265D06" w:rsidRPr="00886E2E" w:rsidRDefault="00265D06" w:rsidP="00265D06">
            <w:pPr>
              <w:spacing w:after="120"/>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5372100" cy="541655"/>
                  <wp:effectExtent l="0" t="0" r="0" b="0"/>
                  <wp:docPr id="5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372100" cy="541655"/>
                          </a:xfrm>
                          <a:prstGeom prst="rect">
                            <a:avLst/>
                          </a:prstGeom>
                        </pic:spPr>
                      </pic:pic>
                    </a:graphicData>
                  </a:graphic>
                </wp:inline>
              </w:drawing>
            </w:r>
          </w:p>
          <w:p w:rsidR="00265D06" w:rsidRPr="00886E2E" w:rsidRDefault="00265D06" w:rsidP="00265D06">
            <w:pPr>
              <w:spacing w:after="120"/>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 Ядро плутония-240.</w:t>
            </w:r>
          </w:p>
          <w:p w:rsidR="00265D06" w:rsidRPr="00886E2E" w:rsidRDefault="00265D06" w:rsidP="00265D06">
            <w:pPr>
              <w:spacing w:after="120"/>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Б) Ядро плутония-239.</w:t>
            </w:r>
          </w:p>
          <w:p w:rsidR="00265D06" w:rsidRPr="00886E2E" w:rsidRDefault="00265D06" w:rsidP="00265D06">
            <w:pPr>
              <w:spacing w:after="120"/>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В) Ядро урана-240.</w:t>
            </w:r>
          </w:p>
          <w:p w:rsidR="00265D06" w:rsidRPr="00886E2E" w:rsidRDefault="00265D06" w:rsidP="00265D06">
            <w:pP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Ядро урана-239.</w:t>
            </w:r>
          </w:p>
        </w:tc>
      </w:tr>
      <w:tr w:rsidR="00265D06" w:rsidRPr="00886E2E" w:rsidTr="00265D06">
        <w:trPr>
          <w:trHeight w:val="126"/>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5"/>
            <w:vMerge/>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7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5"/>
            <w:vMerge/>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7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5"/>
            <w:vMerge/>
          </w:tcPr>
          <w:p w:rsidR="00265D06" w:rsidRPr="00886E2E" w:rsidRDefault="00265D06" w:rsidP="00265D06">
            <w:pPr>
              <w:jc w:val="both"/>
              <w:rPr>
                <w:rFonts w:ascii="Times New Roman" w:hAnsi="Times New Roman" w:cs="Times New Roman"/>
                <w:noProof/>
                <w:sz w:val="24"/>
                <w:szCs w:val="24"/>
                <w:lang w:eastAsia="ru-RU"/>
              </w:rPr>
            </w:pPr>
          </w:p>
        </w:tc>
      </w:tr>
    </w:tbl>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2</w:t>
      </w: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При выполнении заданий с кратким ответом (задания 6-8) необходимо записать ответ в указанном в тексте задания месте.</w:t>
            </w:r>
          </w:p>
        </w:tc>
      </w:tr>
    </w:tbl>
    <w:p w:rsidR="00265D06" w:rsidRPr="00886E2E" w:rsidRDefault="00265D06" w:rsidP="00265D06">
      <w:pPr>
        <w:spacing w:after="0" w:line="240" w:lineRule="auto"/>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Borders>
              <w:bottom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b/>
                <w:i/>
                <w:sz w:val="24"/>
                <w:szCs w:val="24"/>
              </w:rPr>
              <w:t>Ответом к каждому из заданий 6-8 будет некоторая последовательность цифр. В тетради запишите номер вопроса и последовательность цифр – номера выбранных ответов. Каждую цифру пишите в отдельной клеточке. Цифры в ответах к заданиям 6-8 могут повторяться.</w:t>
            </w:r>
          </w:p>
        </w:tc>
      </w:tr>
      <w:tr w:rsidR="00265D06" w:rsidRPr="00886E2E" w:rsidTr="00265D06">
        <w:tc>
          <w:tcPr>
            <w:tcW w:w="10682" w:type="dxa"/>
            <w:tcBorders>
              <w:top w:val="single" w:sz="4" w:space="0" w:color="auto"/>
              <w:left w:val="nil"/>
              <w:bottom w:val="nil"/>
              <w:right w:val="nil"/>
            </w:tcBorders>
          </w:tcPr>
          <w:p w:rsidR="00265D06" w:rsidRPr="00886E2E" w:rsidRDefault="00265D06" w:rsidP="00265D06">
            <w:pPr>
              <w:jc w:val="both"/>
              <w:rPr>
                <w:rFonts w:ascii="Times New Roman" w:hAnsi="Times New Roman" w:cs="Times New Roman"/>
                <w:b/>
                <w:i/>
                <w:sz w:val="24"/>
                <w:szCs w:val="24"/>
              </w:rPr>
            </w:pPr>
          </w:p>
        </w:tc>
      </w:tr>
    </w:tbl>
    <w:p w:rsidR="00265D06" w:rsidRPr="00886E2E" w:rsidRDefault="00265D06" w:rsidP="00265D06">
      <w:pPr>
        <w:spacing w:after="0" w:line="240" w:lineRule="auto"/>
        <w:ind w:left="709"/>
        <w:jc w:val="both"/>
        <w:rPr>
          <w:rFonts w:ascii="Times New Roman" w:hAnsi="Times New Roman" w:cs="Times New Roman"/>
          <w:sz w:val="24"/>
          <w:szCs w:val="24"/>
        </w:rPr>
      </w:pPr>
    </w:p>
    <w:tbl>
      <w:tblPr>
        <w:tblStyle w:val="a8"/>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8"/>
        <w:gridCol w:w="3513"/>
        <w:gridCol w:w="1293"/>
        <w:gridCol w:w="1294"/>
        <w:gridCol w:w="2588"/>
      </w:tblGrid>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6.</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sz w:val="24"/>
                <w:szCs w:val="24"/>
              </w:rPr>
            </w:pPr>
            <w:r w:rsidRPr="00886E2E">
              <w:rPr>
                <w:rFonts w:ascii="Times New Roman" w:hAnsi="Times New Roman" w:cs="Times New Roman"/>
                <w:sz w:val="24"/>
                <w:szCs w:val="24"/>
              </w:rPr>
              <w:t xml:space="preserve">Расположите виды электромагнитных волн, излучаемых Солнцем, в порядке </w:t>
            </w:r>
            <w:r w:rsidRPr="00886E2E">
              <w:rPr>
                <w:rFonts w:ascii="Times New Roman" w:hAnsi="Times New Roman" w:cs="Times New Roman"/>
                <w:b/>
                <w:i/>
                <w:sz w:val="24"/>
                <w:szCs w:val="24"/>
              </w:rPr>
              <w:t>возрастания</w:t>
            </w:r>
            <w:r w:rsidRPr="00886E2E">
              <w:rPr>
                <w:rFonts w:ascii="Times New Roman" w:hAnsi="Times New Roman" w:cs="Times New Roman"/>
                <w:sz w:val="24"/>
                <w:szCs w:val="24"/>
              </w:rPr>
              <w:t xml:space="preserve"> их частоты. Запишите в таблицу</w:t>
            </w:r>
            <w:r w:rsidR="00886E2E" w:rsidRPr="00886E2E">
              <w:rPr>
                <w:rFonts w:ascii="Times New Roman" w:hAnsi="Times New Roman" w:cs="Times New Roman"/>
                <w:sz w:val="24"/>
                <w:szCs w:val="24"/>
              </w:rPr>
              <w:t xml:space="preserve"> </w:t>
            </w:r>
            <w:r w:rsidRPr="00886E2E">
              <w:rPr>
                <w:rFonts w:ascii="Times New Roman" w:hAnsi="Times New Roman" w:cs="Times New Roman"/>
                <w:sz w:val="24"/>
                <w:szCs w:val="24"/>
              </w:rPr>
              <w:t>соответствующую последовательность цифр.</w:t>
            </w:r>
          </w:p>
          <w:tbl>
            <w:tblPr>
              <w:tblStyle w:val="a8"/>
              <w:tblW w:w="8433"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1058"/>
              <w:gridCol w:w="475"/>
              <w:gridCol w:w="584"/>
              <w:gridCol w:w="1059"/>
              <w:gridCol w:w="1058"/>
              <w:gridCol w:w="1059"/>
              <w:gridCol w:w="1059"/>
            </w:tblGrid>
            <w:tr w:rsidR="00265D06" w:rsidRPr="00886E2E" w:rsidTr="00265D06">
              <w:trPr>
                <w:trHeight w:val="130"/>
              </w:trPr>
              <w:tc>
                <w:tcPr>
                  <w:tcW w:w="8433" w:type="dxa"/>
                  <w:gridSpan w:val="8"/>
                </w:tcPr>
                <w:p w:rsidR="00265D06" w:rsidRPr="00886E2E" w:rsidRDefault="00265D06" w:rsidP="00265D06">
                  <w:pPr>
                    <w:spacing w:after="120"/>
                    <w:jc w:val="both"/>
                    <w:rPr>
                      <w:rFonts w:ascii="Times New Roman" w:hAnsi="Times New Roman" w:cs="Times New Roman"/>
                      <w:i/>
                      <w:sz w:val="24"/>
                      <w:szCs w:val="24"/>
                    </w:rPr>
                  </w:pPr>
                  <w:r w:rsidRPr="00886E2E">
                    <w:rPr>
                      <w:rFonts w:ascii="Times New Roman" w:hAnsi="Times New Roman" w:cs="Times New Roman"/>
                      <w:sz w:val="24"/>
                      <w:szCs w:val="24"/>
                    </w:rPr>
                    <w:t>1. Инфракрасное излучение.</w:t>
                  </w:r>
                </w:p>
              </w:tc>
            </w:tr>
            <w:tr w:rsidR="00265D06" w:rsidRPr="00886E2E" w:rsidTr="00265D06">
              <w:trPr>
                <w:trHeight w:val="130"/>
              </w:trPr>
              <w:tc>
                <w:tcPr>
                  <w:tcW w:w="8433" w:type="dxa"/>
                  <w:gridSpan w:val="8"/>
                </w:tcPr>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2.Гамма излучение.</w:t>
                  </w:r>
                </w:p>
              </w:tc>
            </w:tr>
            <w:tr w:rsidR="00265D06" w:rsidRPr="00886E2E" w:rsidTr="00265D06">
              <w:trPr>
                <w:trHeight w:val="130"/>
              </w:trPr>
              <w:tc>
                <w:tcPr>
                  <w:tcW w:w="8433" w:type="dxa"/>
                  <w:gridSpan w:val="8"/>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3. Ультрафиолетовое излучение.</w:t>
                  </w:r>
                </w:p>
              </w:tc>
            </w:tr>
            <w:tr w:rsidR="00265D06" w:rsidRPr="00886E2E" w:rsidTr="00265D06">
              <w:trPr>
                <w:trHeight w:val="183"/>
              </w:trPr>
              <w:tc>
                <w:tcPr>
                  <w:tcW w:w="8433" w:type="dxa"/>
                  <w:gridSpan w:val="8"/>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4. Видимое излучение.</w:t>
                  </w:r>
                </w:p>
              </w:tc>
            </w:tr>
            <w:tr w:rsidR="00265D06" w:rsidRPr="00886E2E" w:rsidTr="00265D06">
              <w:trPr>
                <w:trHeight w:val="183"/>
              </w:trPr>
              <w:tc>
                <w:tcPr>
                  <w:tcW w:w="8433" w:type="dxa"/>
                  <w:gridSpan w:val="8"/>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5.Рентгеновское излучение.</w:t>
                  </w:r>
                </w:p>
              </w:tc>
            </w:tr>
            <w:tr w:rsidR="00265D06" w:rsidRPr="00886E2E" w:rsidTr="00265D06">
              <w:trPr>
                <w:trHeight w:val="183"/>
              </w:trPr>
              <w:tc>
                <w:tcPr>
                  <w:tcW w:w="8433" w:type="dxa"/>
                  <w:gridSpan w:val="8"/>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6.Радиоволны.</w:t>
                  </w:r>
                </w:p>
              </w:tc>
            </w:tr>
            <w:tr w:rsidR="00265D06" w:rsidRPr="00886E2E" w:rsidTr="00265D06">
              <w:trPr>
                <w:trHeight w:val="183"/>
              </w:trPr>
              <w:tc>
                <w:tcPr>
                  <w:tcW w:w="3614" w:type="dxa"/>
                  <w:gridSpan w:val="3"/>
                </w:tcPr>
                <w:p w:rsidR="00265D06" w:rsidRPr="00886E2E" w:rsidRDefault="00265D06" w:rsidP="00265D06">
                  <w:pPr>
                    <w:spacing w:after="120"/>
                    <w:jc w:val="both"/>
                    <w:rPr>
                      <w:rFonts w:ascii="Times New Roman" w:hAnsi="Times New Roman" w:cs="Times New Roman"/>
                      <w:sz w:val="24"/>
                      <w:szCs w:val="24"/>
                    </w:rPr>
                  </w:pPr>
                </w:p>
              </w:tc>
              <w:tc>
                <w:tcPr>
                  <w:tcW w:w="4819" w:type="dxa"/>
                  <w:gridSpan w:val="5"/>
                </w:tcPr>
                <w:p w:rsidR="00265D06" w:rsidRPr="00886E2E" w:rsidRDefault="00265D06" w:rsidP="00265D06">
                  <w:pPr>
                    <w:jc w:val="both"/>
                    <w:rPr>
                      <w:rFonts w:ascii="Times New Roman" w:eastAsiaTheme="minorEastAsia" w:hAnsi="Times New Roman" w:cs="Times New Roman"/>
                      <w:sz w:val="24"/>
                      <w:szCs w:val="24"/>
                    </w:rPr>
                  </w:pP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081" w:type="dxa"/>
                  <w:tcBorders>
                    <w:top w:val="nil"/>
                    <w:left w:val="nil"/>
                    <w:bottom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r w:rsidRPr="00886E2E">
                    <w:rPr>
                      <w:rFonts w:ascii="Times New Roman" w:hAnsi="Times New Roman" w:cs="Times New Roman"/>
                      <w:sz w:val="24"/>
                      <w:szCs w:val="24"/>
                    </w:rPr>
                    <w:t>Ответ:</w:t>
                  </w:r>
                </w:p>
              </w:tc>
              <w:tc>
                <w:tcPr>
                  <w:tcW w:w="1058" w:type="dxa"/>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1059" w:type="dxa"/>
                  <w:gridSpan w:val="2"/>
                  <w:vAlign w:val="center"/>
                </w:tcPr>
                <w:p w:rsidR="00265D06" w:rsidRPr="00886E2E" w:rsidRDefault="00265D06" w:rsidP="00265D06">
                  <w:pPr>
                    <w:jc w:val="center"/>
                    <w:rPr>
                      <w:rFonts w:ascii="Times New Roman" w:hAnsi="Times New Roman" w:cs="Times New Roman"/>
                      <w:sz w:val="24"/>
                      <w:szCs w:val="24"/>
                    </w:rPr>
                  </w:pPr>
                </w:p>
              </w:tc>
              <w:tc>
                <w:tcPr>
                  <w:tcW w:w="1059" w:type="dxa"/>
                  <w:vAlign w:val="center"/>
                </w:tcPr>
                <w:p w:rsidR="00265D06" w:rsidRPr="00886E2E" w:rsidRDefault="00265D06" w:rsidP="00265D06">
                  <w:pPr>
                    <w:jc w:val="center"/>
                    <w:rPr>
                      <w:rFonts w:ascii="Times New Roman" w:hAnsi="Times New Roman" w:cs="Times New Roman"/>
                      <w:sz w:val="24"/>
                      <w:szCs w:val="24"/>
                    </w:rPr>
                  </w:pPr>
                </w:p>
              </w:tc>
              <w:tc>
                <w:tcPr>
                  <w:tcW w:w="1058" w:type="dxa"/>
                  <w:vAlign w:val="center"/>
                </w:tcPr>
                <w:p w:rsidR="00265D06" w:rsidRPr="00886E2E" w:rsidRDefault="00265D06" w:rsidP="00265D06">
                  <w:pPr>
                    <w:jc w:val="center"/>
                    <w:rPr>
                      <w:rFonts w:ascii="Times New Roman" w:hAnsi="Times New Roman" w:cs="Times New Roman"/>
                      <w:sz w:val="24"/>
                      <w:szCs w:val="24"/>
                    </w:rPr>
                  </w:pPr>
                </w:p>
              </w:tc>
              <w:tc>
                <w:tcPr>
                  <w:tcW w:w="1059" w:type="dxa"/>
                  <w:tcBorders>
                    <w:top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1059" w:type="dxa"/>
                  <w:tcBorders>
                    <w:top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r>
          </w:tbl>
          <w:p w:rsidR="00265D06" w:rsidRPr="00886E2E" w:rsidRDefault="00265D06" w:rsidP="00265D06">
            <w:pPr>
              <w:jc w:val="both"/>
              <w:rPr>
                <w:rFonts w:ascii="Times New Roman" w:hAnsi="Times New Roman" w:cs="Times New Roman"/>
                <w:sz w:val="24"/>
                <w:szCs w:val="24"/>
              </w:rPr>
            </w:pPr>
          </w:p>
        </w:tc>
      </w:tr>
      <w:tr w:rsidR="00265D06" w:rsidRPr="00886E2E" w:rsidTr="00265D06">
        <w:trPr>
          <w:trHeight w:val="1342"/>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141"/>
        </w:trPr>
        <w:tc>
          <w:tcPr>
            <w:tcW w:w="668" w:type="dxa"/>
            <w:tcBorders>
              <w:bottom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7.</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sz w:val="24"/>
                <w:szCs w:val="24"/>
              </w:rPr>
            </w:pPr>
            <w:r w:rsidRPr="00886E2E">
              <w:rPr>
                <w:rFonts w:ascii="Times New Roman" w:hAnsi="Times New Roman" w:cs="Times New Roman"/>
                <w:sz w:val="24"/>
                <w:szCs w:val="24"/>
              </w:rPr>
              <w:t>Тело массой 2 кг движется вдоль оси OX. На рисунке представлен график зависимости проекции скорости v</w:t>
            </w:r>
            <w:r w:rsidRPr="00886E2E">
              <w:rPr>
                <w:rFonts w:ascii="Times New Roman" w:hAnsi="Times New Roman" w:cs="Times New Roman"/>
                <w:sz w:val="24"/>
                <w:szCs w:val="24"/>
                <w:vertAlign w:val="subscript"/>
              </w:rPr>
              <w:t>x</w:t>
            </w:r>
            <w:r w:rsidRPr="00886E2E">
              <w:rPr>
                <w:rFonts w:ascii="Times New Roman" w:hAnsi="Times New Roman" w:cs="Times New Roman"/>
                <w:sz w:val="24"/>
                <w:szCs w:val="24"/>
              </w:rPr>
              <w:t xml:space="preserve"> этого тела от времени t. Используя график, выберите из предложенного перечня </w:t>
            </w:r>
            <w:r w:rsidRPr="00886E2E">
              <w:rPr>
                <w:rFonts w:ascii="Times New Roman" w:hAnsi="Times New Roman" w:cs="Times New Roman"/>
                <w:b/>
                <w:i/>
                <w:sz w:val="24"/>
                <w:szCs w:val="24"/>
              </w:rPr>
              <w:t>два</w:t>
            </w:r>
            <w:r w:rsidRPr="00886E2E">
              <w:rPr>
                <w:rFonts w:ascii="Times New Roman" w:hAnsi="Times New Roman" w:cs="Times New Roman"/>
                <w:sz w:val="24"/>
                <w:szCs w:val="24"/>
              </w:rPr>
              <w:t xml:space="preserve"> верных утверждения. Укажите их номера.</w:t>
            </w:r>
          </w:p>
        </w:tc>
      </w:tr>
      <w:tr w:rsidR="00265D06" w:rsidRPr="00886E2E" w:rsidTr="00265D06">
        <w:trPr>
          <w:trHeight w:val="126"/>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170"/>
        </w:trPr>
        <w:tc>
          <w:tcPr>
            <w:tcW w:w="668" w:type="dxa"/>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4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8688" w:type="dxa"/>
            <w:gridSpan w:val="4"/>
            <w:vAlign w:val="center"/>
          </w:tcPr>
          <w:p w:rsidR="00265D06" w:rsidRPr="00886E2E" w:rsidRDefault="00265D06" w:rsidP="00265D06">
            <w:pPr>
              <w:spacing w:after="120"/>
              <w:jc w:val="center"/>
              <w:rPr>
                <w:rFonts w:ascii="Times New Roman" w:hAnsi="Times New Roman" w:cs="Times New Roman"/>
                <w:noProof/>
                <w:sz w:val="24"/>
                <w:szCs w:val="24"/>
                <w:lang w:val="en-US" w:eastAsia="ru-RU"/>
              </w:rPr>
            </w:pPr>
            <w:r w:rsidRPr="00886E2E">
              <w:rPr>
                <w:rFonts w:ascii="Times New Roman" w:hAnsi="Times New Roman" w:cs="Times New Roman"/>
                <w:noProof/>
                <w:sz w:val="24"/>
                <w:szCs w:val="24"/>
                <w:lang w:eastAsia="ru-RU"/>
              </w:rPr>
              <w:drawing>
                <wp:inline distT="0" distB="0" distL="0" distR="0">
                  <wp:extent cx="2438400" cy="1647825"/>
                  <wp:effectExtent l="0" t="0" r="0" b="9525"/>
                  <wp:docPr id="58" name="Рисунок 52" descr="C:\Users\Elena\Desktop\xs3qstsrc94b169fcd160e3118366001fc68344c9_2_1474547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ena\Desktop\xs3qstsrc94b169fcd160e3118366001fc68344c9_2_1474547419.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38400" cy="1647825"/>
                          </a:xfrm>
                          <a:prstGeom prst="rect">
                            <a:avLst/>
                          </a:prstGeom>
                          <a:noFill/>
                          <a:ln>
                            <a:noFill/>
                          </a:ln>
                        </pic:spPr>
                      </pic:pic>
                    </a:graphicData>
                  </a:graphic>
                </wp:inline>
              </w:drawing>
            </w:r>
          </w:p>
        </w:tc>
      </w:tr>
      <w:tr w:rsidR="00265D06" w:rsidRPr="00886E2E" w:rsidTr="00265D06">
        <w:trPr>
          <w:trHeight w:val="4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8688" w:type="dxa"/>
            <w:gridSpan w:val="4"/>
          </w:tcPr>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1. На участках ОА и БВ на тело действовала одинаковая по модулю и по направлению равнодействующая</w:t>
            </w:r>
            <w:r w:rsidR="00886E2E">
              <w:rPr>
                <w:rFonts w:ascii="Times New Roman" w:hAnsi="Times New Roman" w:cs="Times New Roman"/>
                <w:sz w:val="24"/>
                <w:szCs w:val="24"/>
              </w:rPr>
              <w:t xml:space="preserve"> </w:t>
            </w:r>
            <w:r w:rsidRPr="00886E2E">
              <w:rPr>
                <w:rFonts w:ascii="Times New Roman" w:hAnsi="Times New Roman" w:cs="Times New Roman"/>
                <w:sz w:val="24"/>
                <w:szCs w:val="24"/>
              </w:rPr>
              <w:t>сила.</w:t>
            </w:r>
          </w:p>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2. На участке АБ тело двигалось со скоростью, равной по модулю 1 м/с.</w:t>
            </w:r>
          </w:p>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3. На участке ВГ ускорение тела равно по модулю 10 м/с</w:t>
            </w:r>
            <w:r w:rsidRPr="00886E2E">
              <w:rPr>
                <w:rFonts w:ascii="Times New Roman" w:hAnsi="Times New Roman" w:cs="Times New Roman"/>
                <w:sz w:val="24"/>
                <w:szCs w:val="24"/>
                <w:vertAlign w:val="superscript"/>
              </w:rPr>
              <w:t>2</w:t>
            </w:r>
            <w:r w:rsidRPr="00886E2E">
              <w:rPr>
                <w:rFonts w:ascii="Times New Roman" w:hAnsi="Times New Roman" w:cs="Times New Roman"/>
                <w:sz w:val="24"/>
                <w:szCs w:val="24"/>
              </w:rPr>
              <w:t>.</w:t>
            </w:r>
          </w:p>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4. Модуль равнодействующей силы на участке ВГ равен 40 Н.</w:t>
            </w:r>
          </w:p>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5.На участке БВ тело двигалось с ускорением, равным по модулю 2 м/с</w:t>
            </w:r>
            <w:r w:rsidRPr="00886E2E">
              <w:rPr>
                <w:rFonts w:ascii="Times New Roman" w:hAnsi="Times New Roman" w:cs="Times New Roman"/>
                <w:sz w:val="24"/>
                <w:szCs w:val="24"/>
                <w:vertAlign w:val="superscript"/>
              </w:rPr>
              <w:t>2</w:t>
            </w:r>
            <w:r w:rsidRPr="00886E2E">
              <w:rPr>
                <w:rFonts w:ascii="Times New Roman" w:hAnsi="Times New Roman" w:cs="Times New Roman"/>
                <w:sz w:val="24"/>
                <w:szCs w:val="24"/>
              </w:rPr>
              <w:t>.</w:t>
            </w:r>
          </w:p>
        </w:tc>
      </w:tr>
      <w:tr w:rsidR="00265D06" w:rsidRPr="00886E2E" w:rsidTr="00265D06">
        <w:trPr>
          <w:trHeight w:val="139"/>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8688" w:type="dxa"/>
            <w:gridSpan w:val="4"/>
          </w:tcPr>
          <w:p w:rsidR="00265D06" w:rsidRPr="00886E2E" w:rsidRDefault="00265D06" w:rsidP="00265D06">
            <w:pPr>
              <w:ind w:firstLine="709"/>
              <w:jc w:val="right"/>
              <w:rPr>
                <w:rFonts w:ascii="Times New Roman" w:hAnsi="Times New Roman" w:cs="Times New Roman"/>
                <w:i/>
                <w:sz w:val="24"/>
                <w:szCs w:val="24"/>
              </w:rPr>
            </w:pPr>
          </w:p>
        </w:tc>
      </w:tr>
      <w:tr w:rsidR="00265D06" w:rsidRPr="00886E2E" w:rsidTr="00265D06">
        <w:trPr>
          <w:trHeight w:val="260"/>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Borders>
              <w:right w:val="single" w:sz="4" w:space="0" w:color="auto"/>
            </w:tcBorders>
          </w:tcPr>
          <w:p w:rsidR="00265D06" w:rsidRPr="00886E2E" w:rsidRDefault="00265D06" w:rsidP="00265D06">
            <w:pPr>
              <w:ind w:left="35"/>
              <w:jc w:val="right"/>
              <w:rPr>
                <w:rFonts w:ascii="Times New Roman" w:hAnsi="Times New Roman" w:cs="Times New Roman"/>
                <w:noProof/>
                <w:sz w:val="24"/>
                <w:szCs w:val="24"/>
                <w:lang w:eastAsia="ru-RU"/>
              </w:rPr>
            </w:pPr>
            <w:r w:rsidRPr="00886E2E">
              <w:rPr>
                <w:rFonts w:ascii="Times New Roman" w:hAnsi="Times New Roman" w:cs="Times New Roman"/>
                <w:sz w:val="24"/>
                <w:szCs w:val="24"/>
              </w:rPr>
              <w:t>Ответ:</w:t>
            </w:r>
          </w:p>
        </w:tc>
        <w:tc>
          <w:tcPr>
            <w:tcW w:w="1293" w:type="dxa"/>
            <w:tcBorders>
              <w:top w:val="single" w:sz="4" w:space="0" w:color="auto"/>
              <w:left w:val="single" w:sz="4" w:space="0" w:color="auto"/>
              <w:bottom w:val="single" w:sz="4" w:space="0" w:color="auto"/>
              <w:righ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1294" w:type="dxa"/>
            <w:tcBorders>
              <w:top w:val="single" w:sz="4" w:space="0" w:color="auto"/>
              <w:left w:val="single" w:sz="4" w:space="0" w:color="auto"/>
              <w:bottom w:val="single" w:sz="4" w:space="0" w:color="auto"/>
              <w:righ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2588" w:type="dxa"/>
            <w:tcBorders>
              <w:lef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Borders>
              <w:top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noProof/>
                <w:sz w:val="24"/>
                <w:szCs w:val="24"/>
                <w:lang w:eastAsia="ru-RU"/>
              </w:rPr>
            </w:pPr>
            <w:r w:rsidRPr="00886E2E">
              <w:rPr>
                <w:rFonts w:ascii="Times New Roman" w:hAnsi="Times New Roman" w:cs="Times New Roman"/>
                <w:sz w:val="24"/>
                <w:szCs w:val="24"/>
              </w:rPr>
              <w:t xml:space="preserve">Установите соответствие (логическую пару). К каждой строке, отмеченной буквой, подберите формулу, обозначенную цифрой. Запишите в </w:t>
            </w:r>
            <w:r w:rsidRPr="00886E2E">
              <w:rPr>
                <w:rFonts w:ascii="Times New Roman" w:hAnsi="Times New Roman" w:cs="Times New Roman"/>
                <w:sz w:val="24"/>
                <w:szCs w:val="24"/>
                <w:u w:val="single"/>
              </w:rPr>
              <w:t>таблицу</w:t>
            </w:r>
            <w:r w:rsidRPr="00886E2E">
              <w:rPr>
                <w:rFonts w:ascii="Times New Roman" w:hAnsi="Times New Roman" w:cs="Times New Roman"/>
                <w:sz w:val="24"/>
                <w:szCs w:val="24"/>
              </w:rPr>
              <w:t xml:space="preserve"> выбранные цифры под соответствующими буквами.</w:t>
            </w:r>
          </w:p>
          <w:tbl>
            <w:tblPr>
              <w:tblStyle w:val="a8"/>
              <w:tblW w:w="6165"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1021"/>
              <w:gridCol w:w="937"/>
              <w:gridCol w:w="84"/>
              <w:gridCol w:w="1021"/>
              <w:gridCol w:w="1021"/>
            </w:tblGrid>
            <w:tr w:rsidR="00265D06" w:rsidRPr="00886E2E" w:rsidTr="00265D06">
              <w:trPr>
                <w:trHeight w:val="130"/>
              </w:trPr>
              <w:tc>
                <w:tcPr>
                  <w:tcW w:w="4039" w:type="dxa"/>
                  <w:gridSpan w:val="3"/>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А. Закон всемирного тяготения</w:t>
                  </w:r>
                </w:p>
              </w:tc>
              <w:tc>
                <w:tcPr>
                  <w:tcW w:w="2126" w:type="dxa"/>
                  <w:gridSpan w:val="3"/>
                </w:tcPr>
                <w:p w:rsidR="00265D06" w:rsidRPr="00886E2E" w:rsidRDefault="00265D06" w:rsidP="00265D06">
                  <w:pPr>
                    <w:jc w:val="both"/>
                    <w:rPr>
                      <w:rFonts w:ascii="Times New Roman" w:hAnsi="Times New Roman" w:cs="Times New Roman"/>
                      <w:i/>
                      <w:sz w:val="24"/>
                      <w:szCs w:val="24"/>
                    </w:rPr>
                  </w:pPr>
                  <w:r w:rsidRPr="00886E2E">
                    <w:rPr>
                      <w:rFonts w:ascii="Times New Roman" w:hAnsi="Times New Roman" w:cs="Times New Roman"/>
                      <w:sz w:val="24"/>
                      <w:szCs w:val="24"/>
                    </w:rPr>
                    <w:t>1.</w:t>
                  </w:r>
                  <m:oMath>
                    <m:f>
                      <m:fPr>
                        <m:ctrlPr>
                          <w:rPr>
                            <w:rFonts w:ascii="Cambria Math" w:hAnsi="Times New Roman" w:cs="Times New Roman"/>
                            <w:i/>
                            <w:sz w:val="24"/>
                            <w:szCs w:val="24"/>
                          </w:rPr>
                        </m:ctrlPr>
                      </m:fPr>
                      <m:num>
                        <m:r>
                          <w:rPr>
                            <w:rFonts w:ascii="Cambria Math" w:hAnsi="Times New Roman" w:cs="Times New Roman"/>
                            <w:sz w:val="24"/>
                            <w:szCs w:val="24"/>
                          </w:rPr>
                          <m:t>2</m:t>
                        </m:r>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0</m:t>
                            </m:r>
                          </m:sub>
                        </m:sSub>
                      </m:num>
                      <m:den>
                        <m:r>
                          <w:rPr>
                            <w:rFonts w:ascii="Cambria Math" w:hAnsi="Cambria Math" w:cs="Times New Roman"/>
                            <w:sz w:val="24"/>
                            <w:szCs w:val="24"/>
                          </w:rPr>
                          <m:t>g</m:t>
                        </m:r>
                      </m:den>
                    </m:f>
                  </m:oMath>
                </w:p>
              </w:tc>
            </w:tr>
            <w:tr w:rsidR="00265D06" w:rsidRPr="00886E2E" w:rsidTr="00265D06">
              <w:trPr>
                <w:trHeight w:val="130"/>
              </w:trPr>
              <w:tc>
                <w:tcPr>
                  <w:tcW w:w="4039" w:type="dxa"/>
                  <w:gridSpan w:val="3"/>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Б.Закон Гука</w:t>
                  </w:r>
                </w:p>
              </w:tc>
              <w:tc>
                <w:tcPr>
                  <w:tcW w:w="2126" w:type="dxa"/>
                  <w:gridSpan w:val="3"/>
                </w:tcPr>
                <w:p w:rsidR="00265D06" w:rsidRPr="00886E2E" w:rsidRDefault="00265D06" w:rsidP="00265D06">
                  <w:pPr>
                    <w:jc w:val="both"/>
                    <w:rPr>
                      <w:rFonts w:ascii="Times New Roman" w:hAnsi="Times New Roman" w:cs="Times New Roman"/>
                      <w:i/>
                      <w:sz w:val="24"/>
                      <w:szCs w:val="24"/>
                    </w:rPr>
                  </w:pPr>
                  <w:r w:rsidRPr="00886E2E">
                    <w:rPr>
                      <w:rFonts w:ascii="Times New Roman" w:hAnsi="Times New Roman" w:cs="Times New Roman"/>
                      <w:sz w:val="24"/>
                      <w:szCs w:val="24"/>
                    </w:rPr>
                    <w:t>2.</w:t>
                  </w:r>
                  <m:oMath>
                    <m:f>
                      <m:fPr>
                        <m:ctrlPr>
                          <w:rPr>
                            <w:rFonts w:ascii="Cambria Math" w:hAnsi="Times New Roman" w:cs="Times New Roman"/>
                            <w:i/>
                            <w:sz w:val="24"/>
                            <w:szCs w:val="24"/>
                          </w:rPr>
                        </m:ctrlPr>
                      </m:fPr>
                      <m:num>
                        <m:r>
                          <w:rPr>
                            <w:rFonts w:ascii="Cambria Math" w:hAnsi="Cambria Math" w:cs="Times New Roman"/>
                            <w:sz w:val="24"/>
                            <w:szCs w:val="24"/>
                          </w:rPr>
                          <m:t>g</m:t>
                        </m:r>
                        <m:sSup>
                          <m:sSupPr>
                            <m:ctrlPr>
                              <w:rPr>
                                <w:rFonts w:ascii="Cambria Math" w:hAnsi="Times New Roman" w:cs="Times New Roman"/>
                                <w:i/>
                                <w:sz w:val="24"/>
                                <w:szCs w:val="24"/>
                              </w:rPr>
                            </m:ctrlPr>
                          </m:sSupPr>
                          <m:e>
                            <m:r>
                              <w:rPr>
                                <w:rFonts w:ascii="Cambria Math" w:hAnsi="Cambria Math" w:cs="Times New Roman"/>
                                <w:sz w:val="24"/>
                                <w:szCs w:val="24"/>
                              </w:rPr>
                              <m:t>t</m:t>
                            </m:r>
                          </m:e>
                          <m:sup>
                            <m:r>
                              <w:rPr>
                                <w:rFonts w:ascii="Cambria Math" w:hAnsi="Times New Roman" w:cs="Times New Roman"/>
                                <w:sz w:val="24"/>
                                <w:szCs w:val="24"/>
                              </w:rPr>
                              <m:t>2</m:t>
                            </m:r>
                          </m:sup>
                        </m:sSup>
                      </m:num>
                      <m:den>
                        <m:r>
                          <w:rPr>
                            <w:rFonts w:ascii="Cambria Math" w:hAnsi="Times New Roman" w:cs="Times New Roman"/>
                            <w:sz w:val="24"/>
                            <w:szCs w:val="24"/>
                          </w:rPr>
                          <m:t>2</m:t>
                        </m:r>
                      </m:den>
                    </m:f>
                  </m:oMath>
                </w:p>
              </w:tc>
            </w:tr>
            <w:tr w:rsidR="00265D06" w:rsidRPr="00886E2E" w:rsidTr="00265D06">
              <w:trPr>
                <w:trHeight w:val="130"/>
              </w:trPr>
              <w:tc>
                <w:tcPr>
                  <w:tcW w:w="4039" w:type="dxa"/>
                  <w:gridSpan w:val="3"/>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В. Сила Ампера</w:t>
                  </w:r>
                </w:p>
              </w:tc>
              <w:tc>
                <w:tcPr>
                  <w:tcW w:w="2126" w:type="dxa"/>
                  <w:gridSpan w:val="3"/>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 xml:space="preserve">3.   </w:t>
                  </w:r>
                  <m:oMath>
                    <m:r>
                      <w:rPr>
                        <w:rFonts w:ascii="Cambria Math" w:hAnsi="Cambria Math" w:cs="Times New Roman"/>
                        <w:sz w:val="24"/>
                        <w:szCs w:val="24"/>
                      </w:rPr>
                      <m:t>G</m:t>
                    </m:r>
                    <m:f>
                      <m:fPr>
                        <m:ctrlPr>
                          <w:rPr>
                            <w:rFonts w:ascii="Cambria Math" w:hAnsi="Times New Roman" w:cs="Times New Roman"/>
                            <w:i/>
                            <w:sz w:val="24"/>
                            <w:szCs w:val="24"/>
                          </w:rPr>
                        </m:ctrlPr>
                      </m:fPr>
                      <m:num>
                        <m:r>
                          <w:rPr>
                            <w:rFonts w:ascii="Cambria Math" w:hAnsi="Cambria Math" w:cs="Times New Roman"/>
                            <w:sz w:val="24"/>
                            <w:szCs w:val="24"/>
                          </w:rPr>
                          <m:t>mM</m:t>
                        </m:r>
                      </m:num>
                      <m:den>
                        <m:sSup>
                          <m:sSupPr>
                            <m:ctrlPr>
                              <w:rPr>
                                <w:rFonts w:ascii="Cambria Math" w:hAnsi="Times New Roman" w:cs="Times New Roman"/>
                                <w:i/>
                                <w:sz w:val="24"/>
                                <w:szCs w:val="24"/>
                              </w:rPr>
                            </m:ctrlPr>
                          </m:sSupPr>
                          <m:e>
                            <m:r>
                              <w:rPr>
                                <w:rFonts w:ascii="Cambria Math" w:hAnsi="Cambria Math" w:cs="Times New Roman"/>
                                <w:sz w:val="24"/>
                                <w:szCs w:val="24"/>
                              </w:rPr>
                              <m:t>r</m:t>
                            </m:r>
                          </m:e>
                          <m:sup>
                            <m:r>
                              <w:rPr>
                                <w:rFonts w:ascii="Cambria Math" w:hAnsi="Times New Roman" w:cs="Times New Roman"/>
                                <w:sz w:val="24"/>
                                <w:szCs w:val="24"/>
                              </w:rPr>
                              <m:t>2</m:t>
                            </m:r>
                          </m:sup>
                        </m:sSup>
                      </m:den>
                    </m:f>
                  </m:oMath>
                </w:p>
              </w:tc>
            </w:tr>
            <w:tr w:rsidR="00265D06" w:rsidRPr="00886E2E" w:rsidTr="00265D06">
              <w:trPr>
                <w:trHeight w:val="183"/>
              </w:trPr>
              <w:tc>
                <w:tcPr>
                  <w:tcW w:w="4039" w:type="dxa"/>
                  <w:gridSpan w:val="3"/>
                  <w:vMerge w:val="restart"/>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Г. Максимальная высота, на которую поднимается тело, брошенное вертикально вверх</w:t>
                  </w:r>
                </w:p>
              </w:tc>
              <w:tc>
                <w:tcPr>
                  <w:tcW w:w="2126" w:type="dxa"/>
                  <w:gridSpan w:val="3"/>
                </w:tcPr>
                <w:p w:rsidR="00265D06" w:rsidRPr="00886E2E" w:rsidRDefault="00265D06" w:rsidP="00265D06">
                  <w:pPr>
                    <w:jc w:val="both"/>
                    <w:rPr>
                      <w:rFonts w:ascii="Times New Roman" w:eastAsiaTheme="minorEastAsia" w:hAnsi="Times New Roman" w:cs="Times New Roman"/>
                      <w:i/>
                      <w:sz w:val="24"/>
                      <w:szCs w:val="24"/>
                    </w:rPr>
                  </w:pPr>
                  <w:r w:rsidRPr="00886E2E">
                    <w:rPr>
                      <w:rFonts w:ascii="Times New Roman" w:hAnsi="Times New Roman" w:cs="Times New Roman"/>
                      <w:sz w:val="24"/>
                      <w:szCs w:val="24"/>
                    </w:rPr>
                    <w:t>4.</w:t>
                  </w:r>
                  <m:oMath>
                    <m:r>
                      <w:rPr>
                        <w:rFonts w:ascii="Cambria Math" w:hAnsi="Cambria Math" w:cs="Times New Roman"/>
                        <w:sz w:val="24"/>
                        <w:szCs w:val="24"/>
                      </w:rPr>
                      <m:t>BIlsinα</m:t>
                    </m:r>
                  </m:oMath>
                </w:p>
              </w:tc>
            </w:tr>
            <w:tr w:rsidR="00265D06" w:rsidRPr="00886E2E" w:rsidTr="00265D06">
              <w:trPr>
                <w:trHeight w:val="130"/>
              </w:trPr>
              <w:tc>
                <w:tcPr>
                  <w:tcW w:w="4039" w:type="dxa"/>
                  <w:gridSpan w:val="3"/>
                  <w:vMerge/>
                </w:tcPr>
                <w:p w:rsidR="00265D06" w:rsidRPr="00886E2E" w:rsidRDefault="00265D06" w:rsidP="00265D06">
                  <w:pPr>
                    <w:jc w:val="both"/>
                    <w:rPr>
                      <w:rFonts w:ascii="Times New Roman" w:hAnsi="Times New Roman" w:cs="Times New Roman"/>
                      <w:sz w:val="24"/>
                      <w:szCs w:val="24"/>
                    </w:rPr>
                  </w:pPr>
                </w:p>
              </w:tc>
              <w:tc>
                <w:tcPr>
                  <w:tcW w:w="2126" w:type="dxa"/>
                  <w:gridSpan w:val="3"/>
                </w:tcPr>
                <w:p w:rsidR="00265D06" w:rsidRPr="00886E2E" w:rsidRDefault="00265D06" w:rsidP="00265D06">
                  <w:pPr>
                    <w:jc w:val="both"/>
                    <w:rPr>
                      <w:rFonts w:ascii="Times New Roman" w:eastAsiaTheme="minorEastAsia" w:hAnsi="Times New Roman" w:cs="Times New Roman"/>
                      <w:i/>
                      <w:sz w:val="24"/>
                      <w:szCs w:val="24"/>
                    </w:rPr>
                  </w:pPr>
                  <w:r w:rsidRPr="00886E2E">
                    <w:rPr>
                      <w:rFonts w:ascii="Times New Roman" w:hAnsi="Times New Roman" w:cs="Times New Roman"/>
                      <w:sz w:val="24"/>
                      <w:szCs w:val="24"/>
                    </w:rPr>
                    <w:t xml:space="preserve">5.   </w:t>
                  </w:r>
                  <m:oMath>
                    <m:r>
                      <w:rPr>
                        <w:rFonts w:ascii="Cambria Math" w:hAnsi="Cambria Math" w:cs="Times New Roman"/>
                        <w:sz w:val="24"/>
                        <w:szCs w:val="24"/>
                      </w:rPr>
                      <m:t>k</m:t>
                    </m:r>
                    <m:r>
                      <m:rPr>
                        <m:sty m:val="p"/>
                      </m:rPr>
                      <w:rPr>
                        <w:rFonts w:ascii="Cambria Math" w:hAnsi="Times New Roman" w:cs="Times New Roman"/>
                        <w:sz w:val="24"/>
                        <w:szCs w:val="24"/>
                      </w:rPr>
                      <m:t>Δ</m:t>
                    </m:r>
                    <m:r>
                      <w:rPr>
                        <w:rFonts w:ascii="Cambria Math" w:hAnsi="Cambria Math" w:cs="Times New Roman"/>
                        <w:sz w:val="24"/>
                        <w:szCs w:val="24"/>
                      </w:rPr>
                      <m:t>l</m:t>
                    </m:r>
                  </m:oMath>
                </w:p>
              </w:tc>
            </w:tr>
            <w:tr w:rsidR="00265D06" w:rsidRPr="00886E2E" w:rsidTr="00265D06">
              <w:trPr>
                <w:trHeight w:val="130"/>
              </w:trPr>
              <w:tc>
                <w:tcPr>
                  <w:tcW w:w="4039" w:type="dxa"/>
                  <w:gridSpan w:val="3"/>
                </w:tcPr>
                <w:p w:rsidR="00265D06" w:rsidRPr="00886E2E" w:rsidRDefault="00265D06" w:rsidP="00265D06">
                  <w:pPr>
                    <w:jc w:val="both"/>
                    <w:rPr>
                      <w:rFonts w:ascii="Times New Roman" w:hAnsi="Times New Roman" w:cs="Times New Roman"/>
                      <w:sz w:val="24"/>
                      <w:szCs w:val="24"/>
                    </w:rPr>
                  </w:pPr>
                </w:p>
              </w:tc>
              <w:tc>
                <w:tcPr>
                  <w:tcW w:w="2126" w:type="dxa"/>
                  <w:gridSpan w:val="3"/>
                </w:tcPr>
                <w:p w:rsidR="00265D06" w:rsidRPr="00886E2E" w:rsidRDefault="00265D06" w:rsidP="00265D06">
                  <w:pPr>
                    <w:jc w:val="both"/>
                    <w:rPr>
                      <w:rFonts w:ascii="Times New Roman" w:hAnsi="Times New Roman" w:cs="Times New Roman"/>
                      <w:sz w:val="24"/>
                      <w:szCs w:val="24"/>
                    </w:rPr>
                  </w:pP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081" w:type="dxa"/>
                  <w:vMerge w:val="restart"/>
                  <w:tcBorders>
                    <w:top w:val="nil"/>
                    <w:left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r w:rsidRPr="00886E2E">
                    <w:rPr>
                      <w:rFonts w:ascii="Times New Roman" w:hAnsi="Times New Roman" w:cs="Times New Roman"/>
                      <w:sz w:val="24"/>
                      <w:szCs w:val="24"/>
                    </w:rPr>
                    <w:t>Ответ:</w:t>
                  </w:r>
                </w:p>
              </w:tc>
              <w:tc>
                <w:tcPr>
                  <w:tcW w:w="1021" w:type="dxa"/>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А</w:t>
                  </w:r>
                </w:p>
              </w:tc>
              <w:tc>
                <w:tcPr>
                  <w:tcW w:w="1021" w:type="dxa"/>
                  <w:gridSpan w:val="2"/>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Б</w:t>
                  </w:r>
                </w:p>
              </w:tc>
              <w:tc>
                <w:tcPr>
                  <w:tcW w:w="1021" w:type="dxa"/>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В</w:t>
                  </w:r>
                </w:p>
              </w:tc>
              <w:tc>
                <w:tcPr>
                  <w:tcW w:w="1021" w:type="dxa"/>
                  <w:tcBorders>
                    <w:top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Г</w:t>
                  </w: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081" w:type="dxa"/>
                  <w:vMerge/>
                  <w:tcBorders>
                    <w:left w:val="nil"/>
                    <w:bottom w:val="nil"/>
                    <w:right w:val="single" w:sz="4" w:space="0" w:color="auto"/>
                  </w:tcBorders>
                </w:tcPr>
                <w:p w:rsidR="00265D06" w:rsidRPr="00886E2E" w:rsidRDefault="00265D06" w:rsidP="00265D06">
                  <w:pPr>
                    <w:jc w:val="both"/>
                    <w:rPr>
                      <w:rFonts w:ascii="Times New Roman" w:hAnsi="Times New Roman" w:cs="Times New Roman"/>
                      <w:sz w:val="24"/>
                      <w:szCs w:val="24"/>
                    </w:rPr>
                  </w:pPr>
                </w:p>
              </w:tc>
              <w:tc>
                <w:tcPr>
                  <w:tcW w:w="1021" w:type="dxa"/>
                  <w:tcBorders>
                    <w:left w:val="single" w:sz="4" w:space="0" w:color="auto"/>
                  </w:tcBorders>
                </w:tcPr>
                <w:p w:rsidR="00265D06" w:rsidRPr="00886E2E" w:rsidRDefault="00265D06" w:rsidP="00265D06">
                  <w:pPr>
                    <w:jc w:val="both"/>
                    <w:rPr>
                      <w:rFonts w:ascii="Times New Roman" w:hAnsi="Times New Roman" w:cs="Times New Roman"/>
                      <w:sz w:val="24"/>
                      <w:szCs w:val="24"/>
                    </w:rPr>
                  </w:pPr>
                </w:p>
              </w:tc>
              <w:tc>
                <w:tcPr>
                  <w:tcW w:w="1021" w:type="dxa"/>
                  <w:gridSpan w:val="2"/>
                </w:tcPr>
                <w:p w:rsidR="00265D06" w:rsidRPr="00886E2E" w:rsidRDefault="00265D06" w:rsidP="00265D06">
                  <w:pPr>
                    <w:jc w:val="both"/>
                    <w:rPr>
                      <w:rFonts w:ascii="Times New Roman" w:hAnsi="Times New Roman" w:cs="Times New Roman"/>
                      <w:sz w:val="24"/>
                      <w:szCs w:val="24"/>
                    </w:rPr>
                  </w:pPr>
                </w:p>
              </w:tc>
              <w:tc>
                <w:tcPr>
                  <w:tcW w:w="1021" w:type="dxa"/>
                </w:tcPr>
                <w:p w:rsidR="00265D06" w:rsidRPr="00886E2E" w:rsidRDefault="00265D06" w:rsidP="00265D06">
                  <w:pPr>
                    <w:jc w:val="both"/>
                    <w:rPr>
                      <w:rFonts w:ascii="Times New Roman" w:hAnsi="Times New Roman" w:cs="Times New Roman"/>
                      <w:sz w:val="24"/>
                      <w:szCs w:val="24"/>
                    </w:rPr>
                  </w:pPr>
                </w:p>
              </w:tc>
              <w:tc>
                <w:tcPr>
                  <w:tcW w:w="1021" w:type="dxa"/>
                  <w:tcBorders>
                    <w:top w:val="single" w:sz="4" w:space="0" w:color="auto"/>
                    <w:bottom w:val="single" w:sz="4" w:space="0" w:color="auto"/>
                    <w:right w:val="single" w:sz="4" w:space="0" w:color="auto"/>
                  </w:tcBorders>
                </w:tcPr>
                <w:p w:rsidR="00265D06" w:rsidRPr="00886E2E" w:rsidRDefault="00265D06" w:rsidP="00265D06">
                  <w:pPr>
                    <w:jc w:val="both"/>
                    <w:rPr>
                      <w:rFonts w:ascii="Times New Roman" w:hAnsi="Times New Roman" w:cs="Times New Roman"/>
                      <w:sz w:val="24"/>
                      <w:szCs w:val="24"/>
                    </w:rPr>
                  </w:pPr>
                </w:p>
              </w:tc>
            </w:tr>
          </w:tbl>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502"/>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260"/>
        </w:trPr>
        <w:tc>
          <w:tcPr>
            <w:tcW w:w="668" w:type="dxa"/>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3513" w:type="dxa"/>
            <w:tcBorders>
              <w:left w:val="nil"/>
            </w:tcBorders>
          </w:tcPr>
          <w:p w:rsidR="00265D06" w:rsidRPr="00886E2E" w:rsidRDefault="00265D06" w:rsidP="00265D06">
            <w:pPr>
              <w:ind w:left="35"/>
              <w:jc w:val="both"/>
              <w:rPr>
                <w:rFonts w:ascii="Times New Roman" w:hAnsi="Times New Roman" w:cs="Times New Roman"/>
                <w:noProof/>
                <w:sz w:val="24"/>
                <w:szCs w:val="24"/>
                <w:lang w:eastAsia="ru-RU"/>
              </w:rPr>
            </w:pPr>
          </w:p>
        </w:tc>
        <w:tc>
          <w:tcPr>
            <w:tcW w:w="5175" w:type="dxa"/>
            <w:gridSpan w:val="3"/>
          </w:tcPr>
          <w:p w:rsidR="00265D06" w:rsidRPr="00886E2E" w:rsidRDefault="00265D06" w:rsidP="00265D06">
            <w:pPr>
              <w:pStyle w:val="a3"/>
              <w:ind w:left="395"/>
              <w:jc w:val="both"/>
              <w:rPr>
                <w:rFonts w:ascii="Times New Roman" w:hAnsi="Times New Roman" w:cs="Times New Roman"/>
                <w:sz w:val="24"/>
                <w:szCs w:val="24"/>
              </w:rPr>
            </w:pPr>
          </w:p>
        </w:tc>
      </w:tr>
    </w:tbl>
    <w:p w:rsidR="00265D06" w:rsidRPr="00886E2E" w:rsidRDefault="00265D06" w:rsidP="00265D06">
      <w:pPr>
        <w:spacing w:after="0" w:line="240" w:lineRule="auto"/>
        <w:ind w:firstLine="426"/>
        <w:jc w:val="both"/>
        <w:rPr>
          <w:rFonts w:ascii="Times New Roman" w:hAnsi="Times New Roman" w:cs="Times New Roman"/>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3</w:t>
      </w: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 xml:space="preserve">Для ответа на задания части 3 (задания 9-10) используйте тетрадь для контрольных работ. Запишите сначала номер задания, а затем развернутый ответ на него. </w:t>
            </w:r>
          </w:p>
        </w:tc>
      </w:tr>
    </w:tbl>
    <w:p w:rsidR="00265D06" w:rsidRPr="00886E2E" w:rsidRDefault="00265D06" w:rsidP="00265D06">
      <w:pPr>
        <w:spacing w:after="0" w:line="240" w:lineRule="auto"/>
        <w:jc w:val="both"/>
        <w:rPr>
          <w:rFonts w:ascii="Times New Roman" w:hAnsi="Times New Roman" w:cs="Times New Roman"/>
          <w:b/>
          <w:i/>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Задание 9 представляет собой вопрос, на который необходимо дать письменный ответ. Полный ответ должен включать в себя не только ответ на вопрос, но и его развернутое логически связанное обоснование. При необходимости сделайте рисунок. Ответ записывайте четко и разборчиво.</w:t>
            </w:r>
          </w:p>
        </w:tc>
      </w:tr>
    </w:tbl>
    <w:p w:rsidR="00265D06" w:rsidRPr="00886E2E" w:rsidRDefault="00265D06" w:rsidP="00265D06">
      <w:pPr>
        <w:spacing w:after="0" w:line="240" w:lineRule="auto"/>
        <w:jc w:val="both"/>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75"/>
        <w:gridCol w:w="8681"/>
      </w:tblGrid>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9.</w:t>
            </w:r>
          </w:p>
        </w:tc>
        <w:tc>
          <w:tcPr>
            <w:tcW w:w="8681" w:type="dxa"/>
            <w:vMerge w:val="restart"/>
            <w:tcBorders>
              <w:left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noProof/>
                <w:sz w:val="24"/>
                <w:szCs w:val="24"/>
                <w:lang w:eastAsia="ru-RU"/>
              </w:rPr>
              <w:t>Можно ли, находясь в вагоне с зашторенными окнами при полной звукоизоляции, с помощью каких-либо экспериментов определить, движется ли поезд равномерно и прямолинейно или покоится? Ответ поясните</w:t>
            </w:r>
            <w:r w:rsidRPr="00886E2E">
              <w:rPr>
                <w:rFonts w:ascii="Times New Roman" w:hAnsi="Times New Roman" w:cs="Times New Roman"/>
                <w:sz w:val="24"/>
                <w:szCs w:val="24"/>
              </w:rPr>
              <w:t>.</w:t>
            </w:r>
          </w:p>
        </w:tc>
      </w:tr>
      <w:tr w:rsidR="00265D06" w:rsidRPr="00886E2E" w:rsidTr="00265D06">
        <w:trPr>
          <w:trHeight w:val="231"/>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1" w:type="dxa"/>
            <w:vMerge/>
            <w:tcBorders>
              <w:left w:val="nil"/>
            </w:tcBorders>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238"/>
        </w:trPr>
        <w:tc>
          <w:tcPr>
            <w:tcW w:w="675" w:type="dxa"/>
            <w:vAlign w:val="center"/>
          </w:tcPr>
          <w:p w:rsidR="00265D06" w:rsidRPr="00886E2E" w:rsidRDefault="00265D06" w:rsidP="00265D06">
            <w:pPr>
              <w:jc w:val="center"/>
              <w:rPr>
                <w:rFonts w:ascii="Times New Roman" w:hAnsi="Times New Roman" w:cs="Times New Roman"/>
                <w:sz w:val="24"/>
                <w:szCs w:val="24"/>
              </w:rPr>
            </w:pPr>
          </w:p>
        </w:tc>
        <w:tc>
          <w:tcPr>
            <w:tcW w:w="8681" w:type="dxa"/>
            <w:tcBorders>
              <w:left w:val="nil"/>
            </w:tcBorders>
          </w:tcPr>
          <w:p w:rsidR="00265D06" w:rsidRPr="00886E2E" w:rsidRDefault="00265D06" w:rsidP="00265D06">
            <w:pPr>
              <w:jc w:val="both"/>
              <w:rPr>
                <w:rFonts w:ascii="Times New Roman" w:hAnsi="Times New Roman" w:cs="Times New Roman"/>
                <w:sz w:val="24"/>
                <w:szCs w:val="24"/>
              </w:rPr>
            </w:pPr>
          </w:p>
        </w:tc>
      </w:tr>
    </w:tbl>
    <w:p w:rsidR="00265D06" w:rsidRPr="00886E2E" w:rsidRDefault="00265D06" w:rsidP="00265D06">
      <w:pPr>
        <w:spacing w:after="0"/>
        <w:rPr>
          <w:rFonts w:ascii="Times New Roman" w:hAnsi="Times New Roman" w:cs="Times New Roman"/>
          <w:sz w:val="24"/>
          <w:szCs w:val="24"/>
        </w:rPr>
      </w:pPr>
    </w:p>
    <w:p w:rsidR="00265D06" w:rsidRPr="00886E2E" w:rsidRDefault="00265D06" w:rsidP="00265D06">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b/>
                <w:i/>
                <w:sz w:val="24"/>
                <w:szCs w:val="24"/>
              </w:rPr>
              <w:t>Для задания 10 необходимо записать полное решение, которое включает запись каткого условия задачи (Дано); рисунок с расстановкой сил, действующих на тело; запись формул, применение которых необходимо и достаточно для решения задачи; а также математические преобразования и расчеты, приводящие к числовому ответу.</w:t>
            </w:r>
          </w:p>
        </w:tc>
      </w:tr>
    </w:tbl>
    <w:p w:rsidR="00265D06" w:rsidRPr="00886E2E" w:rsidRDefault="00265D06" w:rsidP="00265D06">
      <w:pPr>
        <w:spacing w:after="0"/>
        <w:rPr>
          <w:rFonts w:ascii="Times New Roman" w:hAnsi="Times New Roman" w:cs="Times New Roman"/>
          <w:sz w:val="24"/>
          <w:szCs w:val="24"/>
        </w:rPr>
      </w:pPr>
    </w:p>
    <w:p w:rsidR="00265D06" w:rsidRPr="00886E2E" w:rsidRDefault="00265D06" w:rsidP="00265D06">
      <w:pPr>
        <w:spacing w:after="0"/>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9"/>
        <w:gridCol w:w="8677"/>
      </w:tblGrid>
      <w:tr w:rsidR="00265D06" w:rsidRPr="00886E2E" w:rsidTr="00265D06">
        <w:trPr>
          <w:trHeight w:val="454"/>
        </w:trPr>
        <w:tc>
          <w:tcPr>
            <w:tcW w:w="679"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10.</w:t>
            </w:r>
          </w:p>
        </w:tc>
        <w:tc>
          <w:tcPr>
            <w:tcW w:w="8677" w:type="dxa"/>
            <w:vMerge w:val="restart"/>
            <w:tcBorders>
              <w:left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noProof/>
                <w:sz w:val="24"/>
                <w:szCs w:val="24"/>
                <w:lang w:eastAsia="ru-RU"/>
              </w:rPr>
              <w:t>Санки съезжают с горы, высота которой равна 5 м, а угол наклона равен 30</w:t>
            </w:r>
            <w:r w:rsidRPr="00886E2E">
              <w:rPr>
                <w:rFonts w:ascii="Times New Roman" w:hAnsi="Times New Roman" w:cs="Times New Roman"/>
                <w:noProof/>
                <w:sz w:val="24"/>
                <w:szCs w:val="24"/>
                <w:vertAlign w:val="superscript"/>
                <w:lang w:eastAsia="ru-RU"/>
              </w:rPr>
              <w:t>0</w:t>
            </w:r>
            <w:r w:rsidRPr="00886E2E">
              <w:rPr>
                <w:rFonts w:ascii="Times New Roman" w:hAnsi="Times New Roman" w:cs="Times New Roman"/>
                <w:noProof/>
                <w:sz w:val="24"/>
                <w:szCs w:val="24"/>
                <w:lang w:eastAsia="ru-RU"/>
              </w:rPr>
              <w:t>, и движутся дальше по горизонтальному участку. Коэффициент трения на всем пути санок одинаков и равен 0,1. Какое расстояние пройдут санки по горизонтальному участку до полной остановки?Потерями энергии при переходе санок с наклонного участка на горизонтальный пренебречь.</w:t>
            </w:r>
          </w:p>
        </w:tc>
      </w:tr>
      <w:tr w:rsidR="00265D06" w:rsidRPr="00886E2E" w:rsidTr="00265D06">
        <w:trPr>
          <w:trHeight w:val="952"/>
        </w:trPr>
        <w:tc>
          <w:tcPr>
            <w:tcW w:w="679"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77" w:type="dxa"/>
            <w:vMerge/>
            <w:tcBorders>
              <w:left w:val="nil"/>
            </w:tcBorders>
          </w:tcPr>
          <w:p w:rsidR="00265D06" w:rsidRPr="00886E2E" w:rsidRDefault="00265D06" w:rsidP="00CB1139">
            <w:pPr>
              <w:numPr>
                <w:ilvl w:val="0"/>
                <w:numId w:val="28"/>
              </w:numPr>
              <w:tabs>
                <w:tab w:val="clear" w:pos="720"/>
              </w:tabs>
              <w:ind w:left="426"/>
              <w:jc w:val="both"/>
              <w:rPr>
                <w:rFonts w:ascii="Times New Roman" w:hAnsi="Times New Roman" w:cs="Times New Roman"/>
                <w:sz w:val="24"/>
                <w:szCs w:val="24"/>
              </w:rPr>
            </w:pPr>
          </w:p>
        </w:tc>
      </w:tr>
    </w:tbl>
    <w:p w:rsidR="00265D06" w:rsidRPr="00886E2E" w:rsidRDefault="00265D06" w:rsidP="00265D06">
      <w:pPr>
        <w:spacing w:after="0" w:line="240" w:lineRule="auto"/>
        <w:jc w:val="center"/>
        <w:rPr>
          <w:rFonts w:ascii="Times New Roman" w:hAnsi="Times New Roman" w:cs="Times New Roman"/>
          <w:sz w:val="24"/>
          <w:szCs w:val="24"/>
        </w:rPr>
      </w:pPr>
    </w:p>
    <w:p w:rsidR="00265D06" w:rsidRDefault="00265D06" w:rsidP="00265D06">
      <w:r w:rsidRPr="00886E2E">
        <w:rPr>
          <w:rFonts w:ascii="Times New Roman" w:hAnsi="Times New Roman" w:cs="Times New Roman"/>
          <w:sz w:val="24"/>
          <w:szCs w:val="24"/>
        </w:rPr>
        <w:br w:type="page"/>
      </w: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Итоговая контрольная работа</w:t>
      </w:r>
      <w:r w:rsidR="00886E2E" w:rsidRPr="00886E2E">
        <w:rPr>
          <w:rFonts w:ascii="Times New Roman" w:hAnsi="Times New Roman" w:cs="Times New Roman"/>
          <w:b/>
          <w:sz w:val="24"/>
          <w:szCs w:val="24"/>
        </w:rPr>
        <w:t xml:space="preserve"> </w:t>
      </w:r>
      <w:r w:rsidRPr="00886E2E">
        <w:rPr>
          <w:rFonts w:ascii="Times New Roman" w:hAnsi="Times New Roman" w:cs="Times New Roman"/>
          <w:b/>
          <w:sz w:val="24"/>
          <w:szCs w:val="24"/>
        </w:rPr>
        <w:t>по физике за курс 9 класса</w:t>
      </w:r>
    </w:p>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Вариант № 2</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За каждый правильный ответ в «Части 1» дается 1 балл, в «Части 2» 1–2 балла, в «Части 3» – от 1 до 3 баллов. Баллы, полученные вами за все выполненные задания, суммируются. Максимальное количество баллов 17.</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5 ставится за более 88% выполненной работы (15–17 баллов).</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4 ставится за более 70% выполненной работы (12–14 баллов).</w:t>
      </w:r>
    </w:p>
    <w:p w:rsidR="00265D06" w:rsidRPr="00886E2E" w:rsidRDefault="00265D06" w:rsidP="00265D06">
      <w:pPr>
        <w:spacing w:after="0" w:line="240" w:lineRule="auto"/>
        <w:ind w:firstLine="426"/>
        <w:jc w:val="both"/>
        <w:rPr>
          <w:rFonts w:ascii="Times New Roman" w:hAnsi="Times New Roman" w:cs="Times New Roman"/>
          <w:sz w:val="24"/>
          <w:szCs w:val="24"/>
        </w:rPr>
      </w:pPr>
      <w:r w:rsidRPr="00886E2E">
        <w:rPr>
          <w:rFonts w:ascii="Times New Roman" w:hAnsi="Times New Roman" w:cs="Times New Roman"/>
          <w:sz w:val="24"/>
          <w:szCs w:val="24"/>
        </w:rPr>
        <w:t>Отметка 3 ставится за более 50% выполненной работы (9–11 баллов).</w:t>
      </w:r>
    </w:p>
    <w:p w:rsidR="00265D06" w:rsidRPr="00886E2E" w:rsidRDefault="00265D06" w:rsidP="00886E2E">
      <w:pPr>
        <w:spacing w:after="0" w:line="240" w:lineRule="auto"/>
        <w:rPr>
          <w:rFonts w:ascii="Times New Roman" w:hAnsi="Times New Roman" w:cs="Times New Roman"/>
          <w:sz w:val="24"/>
          <w:szCs w:val="24"/>
        </w:rPr>
      </w:pPr>
    </w:p>
    <w:tbl>
      <w:tblPr>
        <w:tblStyle w:val="a8"/>
        <w:tblW w:w="0" w:type="auto"/>
        <w:tblLook w:val="04A0" w:firstRow="1" w:lastRow="0" w:firstColumn="1" w:lastColumn="0" w:noHBand="0" w:noVBand="1"/>
      </w:tblPr>
      <w:tblGrid>
        <w:gridCol w:w="3218"/>
        <w:gridCol w:w="3189"/>
        <w:gridCol w:w="3163"/>
      </w:tblGrid>
      <w:tr w:rsidR="00265D06" w:rsidRPr="00886E2E" w:rsidTr="00265D06">
        <w:tc>
          <w:tcPr>
            <w:tcW w:w="10682" w:type="dxa"/>
            <w:gridSpan w:val="3"/>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Десятичные приставки</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Наименование</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Обозначение</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Множитель</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гига</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9</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мега</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6</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кило</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к</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3</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гекто</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2</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санти</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с</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-2</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милли</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-3</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микро</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мк</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-6</w:t>
            </w:r>
          </w:p>
        </w:tc>
      </w:tr>
      <w:tr w:rsidR="00265D06" w:rsidRPr="00886E2E" w:rsidTr="00265D06">
        <w:tc>
          <w:tcPr>
            <w:tcW w:w="3560"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нано</w:t>
            </w:r>
          </w:p>
        </w:tc>
        <w:tc>
          <w:tcPr>
            <w:tcW w:w="3561"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н</w:t>
            </w:r>
          </w:p>
        </w:tc>
        <w:tc>
          <w:tcPr>
            <w:tcW w:w="3561"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rPr>
              <w:t>10</w:t>
            </w:r>
            <w:r w:rsidRPr="00886E2E">
              <w:rPr>
                <w:rFonts w:ascii="Times New Roman" w:hAnsi="Times New Roman" w:cs="Times New Roman"/>
                <w:sz w:val="24"/>
                <w:szCs w:val="24"/>
                <w:vertAlign w:val="superscript"/>
              </w:rPr>
              <w:t>-9</w:t>
            </w:r>
          </w:p>
        </w:tc>
      </w:tr>
    </w:tbl>
    <w:p w:rsidR="00265D06" w:rsidRPr="00886E2E" w:rsidRDefault="00265D06" w:rsidP="00265D06">
      <w:pPr>
        <w:spacing w:after="0" w:line="240" w:lineRule="auto"/>
        <w:jc w:val="center"/>
        <w:rPr>
          <w:rFonts w:ascii="Times New Roman" w:hAnsi="Times New Roman" w:cs="Times New Roman"/>
          <w:sz w:val="24"/>
          <w:szCs w:val="24"/>
        </w:rPr>
      </w:pPr>
    </w:p>
    <w:tbl>
      <w:tblPr>
        <w:tblStyle w:val="a8"/>
        <w:tblW w:w="0" w:type="auto"/>
        <w:tblLook w:val="04A0" w:firstRow="1" w:lastRow="0" w:firstColumn="1" w:lastColumn="0" w:noHBand="0" w:noVBand="1"/>
      </w:tblPr>
      <w:tblGrid>
        <w:gridCol w:w="4726"/>
        <w:gridCol w:w="4619"/>
      </w:tblGrid>
      <w:tr w:rsidR="00265D06" w:rsidRPr="00886E2E" w:rsidTr="00265D06">
        <w:tc>
          <w:tcPr>
            <w:tcW w:w="9345" w:type="dxa"/>
            <w:gridSpan w:val="2"/>
          </w:tcPr>
          <w:p w:rsidR="00265D06" w:rsidRPr="00886E2E" w:rsidRDefault="00265D06" w:rsidP="00265D06">
            <w:pPr>
              <w:rPr>
                <w:rFonts w:ascii="Times New Roman" w:hAnsi="Times New Roman" w:cs="Times New Roman"/>
                <w:b/>
                <w:sz w:val="24"/>
                <w:szCs w:val="24"/>
              </w:rPr>
            </w:pPr>
            <w:r w:rsidRPr="00886E2E">
              <w:rPr>
                <w:rFonts w:ascii="Times New Roman" w:hAnsi="Times New Roman" w:cs="Times New Roman"/>
                <w:b/>
                <w:sz w:val="24"/>
                <w:szCs w:val="24"/>
              </w:rPr>
              <w:t>Константы</w:t>
            </w:r>
          </w:p>
        </w:tc>
      </w:tr>
      <w:tr w:rsidR="00265D06" w:rsidRPr="00886E2E" w:rsidTr="00265D06">
        <w:tc>
          <w:tcPr>
            <w:tcW w:w="4726"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ускорение свободного падения на Земле</w:t>
            </w:r>
          </w:p>
        </w:tc>
        <w:tc>
          <w:tcPr>
            <w:tcW w:w="4619"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lang w:val="en-US"/>
              </w:rPr>
              <w:t>g = 10</w:t>
            </w:r>
            <w:r w:rsidRPr="00886E2E">
              <w:rPr>
                <w:rFonts w:ascii="Times New Roman" w:hAnsi="Times New Roman" w:cs="Times New Roman"/>
                <w:sz w:val="24"/>
                <w:szCs w:val="24"/>
              </w:rPr>
              <w:t xml:space="preserve"> м/с</w:t>
            </w:r>
            <w:r w:rsidRPr="00886E2E">
              <w:rPr>
                <w:rFonts w:ascii="Times New Roman" w:hAnsi="Times New Roman" w:cs="Times New Roman"/>
                <w:sz w:val="24"/>
                <w:szCs w:val="24"/>
                <w:vertAlign w:val="superscript"/>
              </w:rPr>
              <w:t>2</w:t>
            </w:r>
          </w:p>
        </w:tc>
      </w:tr>
      <w:tr w:rsidR="00265D06" w:rsidRPr="00886E2E" w:rsidTr="00265D06">
        <w:tc>
          <w:tcPr>
            <w:tcW w:w="4726" w:type="dxa"/>
          </w:tcPr>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sz w:val="24"/>
                <w:szCs w:val="24"/>
              </w:rPr>
              <w:t>гравитационная постоянная</w:t>
            </w:r>
          </w:p>
        </w:tc>
        <w:tc>
          <w:tcPr>
            <w:tcW w:w="4619" w:type="dxa"/>
          </w:tcPr>
          <w:p w:rsidR="00265D06" w:rsidRPr="00886E2E" w:rsidRDefault="00265D06" w:rsidP="00265D06">
            <w:pPr>
              <w:rPr>
                <w:rFonts w:ascii="Times New Roman" w:hAnsi="Times New Roman" w:cs="Times New Roman"/>
                <w:sz w:val="24"/>
                <w:szCs w:val="24"/>
                <w:vertAlign w:val="superscript"/>
              </w:rPr>
            </w:pPr>
            <w:r w:rsidRPr="00886E2E">
              <w:rPr>
                <w:rFonts w:ascii="Times New Roman" w:hAnsi="Times New Roman" w:cs="Times New Roman"/>
                <w:sz w:val="24"/>
                <w:szCs w:val="24"/>
                <w:lang w:val="en-US"/>
              </w:rPr>
              <w:t xml:space="preserve">G = </w:t>
            </w:r>
            <w:r w:rsidRPr="00886E2E">
              <w:rPr>
                <w:rFonts w:ascii="Times New Roman" w:hAnsi="Times New Roman" w:cs="Times New Roman"/>
                <w:sz w:val="24"/>
                <w:szCs w:val="24"/>
              </w:rPr>
              <w:t>6,7 · 10</w:t>
            </w:r>
            <w:r w:rsidRPr="00886E2E">
              <w:rPr>
                <w:rFonts w:ascii="Times New Roman" w:hAnsi="Times New Roman" w:cs="Times New Roman"/>
                <w:sz w:val="24"/>
                <w:szCs w:val="24"/>
                <w:vertAlign w:val="superscript"/>
              </w:rPr>
              <w:t>-11</w:t>
            </w:r>
            <w:r w:rsidRPr="00886E2E">
              <w:rPr>
                <w:rFonts w:ascii="Times New Roman" w:hAnsi="Times New Roman" w:cs="Times New Roman"/>
                <w:sz w:val="24"/>
                <w:szCs w:val="24"/>
              </w:rPr>
              <w:t xml:space="preserve"> Н·м</w:t>
            </w:r>
            <w:r w:rsidRPr="00886E2E">
              <w:rPr>
                <w:rFonts w:ascii="Times New Roman" w:hAnsi="Times New Roman" w:cs="Times New Roman"/>
                <w:sz w:val="24"/>
                <w:szCs w:val="24"/>
                <w:vertAlign w:val="superscript"/>
              </w:rPr>
              <w:t>2</w:t>
            </w:r>
            <w:r w:rsidRPr="00886E2E">
              <w:rPr>
                <w:rFonts w:ascii="Times New Roman" w:hAnsi="Times New Roman" w:cs="Times New Roman"/>
                <w:sz w:val="24"/>
                <w:szCs w:val="24"/>
              </w:rPr>
              <w:t>/кг</w:t>
            </w:r>
            <w:r w:rsidRPr="00886E2E">
              <w:rPr>
                <w:rFonts w:ascii="Times New Roman" w:hAnsi="Times New Roman" w:cs="Times New Roman"/>
                <w:sz w:val="24"/>
                <w:szCs w:val="24"/>
                <w:vertAlign w:val="superscript"/>
              </w:rPr>
              <w:t>2</w:t>
            </w:r>
          </w:p>
        </w:tc>
      </w:tr>
    </w:tbl>
    <w:p w:rsidR="00265D06" w:rsidRPr="00886E2E" w:rsidRDefault="00265D06" w:rsidP="00265D06">
      <w:pPr>
        <w:spacing w:after="0" w:line="240" w:lineRule="auto"/>
        <w:jc w:val="center"/>
        <w:rPr>
          <w:rFonts w:ascii="Times New Roman" w:hAnsi="Times New Roman" w:cs="Times New Roman"/>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1</w:t>
      </w:r>
    </w:p>
    <w:tbl>
      <w:tblPr>
        <w:tblStyle w:val="a8"/>
        <w:tblW w:w="0" w:type="auto"/>
        <w:tblLook w:val="04A0" w:firstRow="1" w:lastRow="0" w:firstColumn="1" w:lastColumn="0" w:noHBand="0" w:noVBand="1"/>
      </w:tblPr>
      <w:tblGrid>
        <w:gridCol w:w="9570"/>
      </w:tblGrid>
      <w:tr w:rsidR="00265D06" w:rsidRPr="00886E2E" w:rsidTr="00265D06">
        <w:tc>
          <w:tcPr>
            <w:tcW w:w="10682" w:type="dxa"/>
            <w:tcBorders>
              <w:bottom w:val="single" w:sz="4" w:space="0" w:color="auto"/>
            </w:tcBorders>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К каждому из заданий 1-5 даны 4 варианта ответа, из которых только 1 правильный. Номер этого ответа запишите в тетради.</w:t>
            </w:r>
          </w:p>
        </w:tc>
      </w:tr>
      <w:tr w:rsidR="00265D06" w:rsidRPr="00886E2E" w:rsidTr="00265D06">
        <w:tc>
          <w:tcPr>
            <w:tcW w:w="10682" w:type="dxa"/>
            <w:tcBorders>
              <w:left w:val="nil"/>
              <w:bottom w:val="nil"/>
              <w:right w:val="nil"/>
            </w:tcBorders>
          </w:tcPr>
          <w:p w:rsidR="00265D06" w:rsidRPr="00886E2E" w:rsidRDefault="00265D06" w:rsidP="00265D06">
            <w:pPr>
              <w:jc w:val="both"/>
              <w:rPr>
                <w:rFonts w:ascii="Times New Roman" w:hAnsi="Times New Roman" w:cs="Times New Roman"/>
                <w:b/>
                <w:i/>
                <w:sz w:val="24"/>
                <w:szCs w:val="24"/>
              </w:rPr>
            </w:pPr>
          </w:p>
        </w:tc>
      </w:tr>
    </w:tbl>
    <w:p w:rsidR="00265D06" w:rsidRPr="00886E2E" w:rsidRDefault="00265D06" w:rsidP="00265D06">
      <w:pPr>
        <w:spacing w:after="0" w:line="240" w:lineRule="auto"/>
        <w:jc w:val="both"/>
        <w:rPr>
          <w:rFonts w:ascii="Times New Roman" w:hAnsi="Times New Roman" w:cs="Times New Roman"/>
          <w:noProof/>
          <w:sz w:val="24"/>
          <w:szCs w:val="24"/>
          <w:lang w:eastAsia="ru-RU"/>
        </w:rPr>
      </w:pPr>
    </w:p>
    <w:tbl>
      <w:tblPr>
        <w:tblStyle w:val="a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2439"/>
        <w:gridCol w:w="992"/>
        <w:gridCol w:w="284"/>
        <w:gridCol w:w="992"/>
        <w:gridCol w:w="2410"/>
        <w:gridCol w:w="1559"/>
      </w:tblGrid>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1.</w:t>
            </w:r>
          </w:p>
        </w:tc>
        <w:tc>
          <w:tcPr>
            <w:tcW w:w="8676" w:type="dxa"/>
            <w:gridSpan w:val="6"/>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Учащийся выполнял эксперимент по измерению удлинения x двух пружин при подвешивании к ним грузов. Полученные учащимся результаты представлены на рисунке в виде диаграммы. Какой вывод о жёсткости пружин k</w:t>
            </w:r>
            <w:r w:rsidRPr="00886E2E">
              <w:rPr>
                <w:rFonts w:ascii="Times New Roman" w:hAnsi="Times New Roman" w:cs="Times New Roman"/>
                <w:b/>
                <w:i/>
                <w:noProof/>
                <w:sz w:val="24"/>
                <w:szCs w:val="24"/>
                <w:vertAlign w:val="subscript"/>
                <w:lang w:eastAsia="ru-RU"/>
              </w:rPr>
              <w:t>1</w:t>
            </w:r>
            <w:r w:rsidRPr="00886E2E">
              <w:rPr>
                <w:rFonts w:ascii="Times New Roman" w:hAnsi="Times New Roman" w:cs="Times New Roman"/>
                <w:b/>
                <w:i/>
                <w:noProof/>
                <w:sz w:val="24"/>
                <w:szCs w:val="24"/>
                <w:lang w:eastAsia="ru-RU"/>
              </w:rPr>
              <w:t xml:space="preserve"> и k</w:t>
            </w:r>
            <w:r w:rsidRPr="00886E2E">
              <w:rPr>
                <w:rFonts w:ascii="Times New Roman" w:hAnsi="Times New Roman" w:cs="Times New Roman"/>
                <w:b/>
                <w:i/>
                <w:noProof/>
                <w:sz w:val="24"/>
                <w:szCs w:val="24"/>
                <w:vertAlign w:val="subscript"/>
                <w:lang w:eastAsia="ru-RU"/>
              </w:rPr>
              <w:t>2</w:t>
            </w:r>
            <w:r w:rsidRPr="00886E2E">
              <w:rPr>
                <w:rFonts w:ascii="Times New Roman" w:hAnsi="Times New Roman" w:cs="Times New Roman"/>
                <w:b/>
                <w:i/>
                <w:noProof/>
                <w:sz w:val="24"/>
                <w:szCs w:val="24"/>
                <w:lang w:eastAsia="ru-RU"/>
              </w:rPr>
              <w:t xml:space="preserve"> можно сделать из анализа диаграммы, если масса груза m</w:t>
            </w:r>
            <w:r w:rsidRPr="00886E2E">
              <w:rPr>
                <w:rFonts w:ascii="Times New Roman" w:hAnsi="Times New Roman" w:cs="Times New Roman"/>
                <w:b/>
                <w:i/>
                <w:noProof/>
                <w:sz w:val="24"/>
                <w:szCs w:val="24"/>
                <w:vertAlign w:val="subscript"/>
                <w:lang w:eastAsia="ru-RU"/>
              </w:rPr>
              <w:t>1</w:t>
            </w:r>
            <w:r w:rsidRPr="00886E2E">
              <w:rPr>
                <w:rFonts w:ascii="Times New Roman" w:hAnsi="Times New Roman" w:cs="Times New Roman"/>
                <w:b/>
                <w:i/>
                <w:noProof/>
                <w:sz w:val="24"/>
                <w:szCs w:val="24"/>
                <w:lang w:eastAsia="ru-RU"/>
              </w:rPr>
              <w:t>, подвешенного к первой пружине, в 2 раза больше массы m</w:t>
            </w:r>
            <w:r w:rsidRPr="00886E2E">
              <w:rPr>
                <w:rFonts w:ascii="Times New Roman" w:hAnsi="Times New Roman" w:cs="Times New Roman"/>
                <w:b/>
                <w:i/>
                <w:noProof/>
                <w:sz w:val="24"/>
                <w:szCs w:val="24"/>
                <w:vertAlign w:val="subscript"/>
                <w:lang w:eastAsia="ru-RU"/>
              </w:rPr>
              <w:t>2</w:t>
            </w:r>
            <w:r w:rsidRPr="00886E2E">
              <w:rPr>
                <w:rFonts w:ascii="Times New Roman" w:hAnsi="Times New Roman" w:cs="Times New Roman"/>
                <w:b/>
                <w:i/>
                <w:noProof/>
                <w:sz w:val="24"/>
                <w:szCs w:val="24"/>
                <w:lang w:eastAsia="ru-RU"/>
              </w:rPr>
              <w:t xml:space="preserve"> груза, подвешенного ко второй пружине (m</w:t>
            </w:r>
            <w:r w:rsidRPr="00886E2E">
              <w:rPr>
                <w:rFonts w:ascii="Times New Roman" w:hAnsi="Times New Roman" w:cs="Times New Roman"/>
                <w:b/>
                <w:i/>
                <w:noProof/>
                <w:sz w:val="24"/>
                <w:szCs w:val="24"/>
                <w:vertAlign w:val="subscript"/>
                <w:lang w:eastAsia="ru-RU"/>
              </w:rPr>
              <w:t>1</w:t>
            </w:r>
            <w:r w:rsidRPr="00886E2E">
              <w:rPr>
                <w:rFonts w:ascii="Times New Roman" w:hAnsi="Times New Roman" w:cs="Times New Roman"/>
                <w:b/>
                <w:i/>
                <w:noProof/>
                <w:sz w:val="24"/>
                <w:szCs w:val="24"/>
                <w:lang w:eastAsia="ru-RU"/>
              </w:rPr>
              <w:t xml:space="preserve"> = 2m</w:t>
            </w:r>
            <w:r w:rsidRPr="00886E2E">
              <w:rPr>
                <w:rFonts w:ascii="Times New Roman" w:hAnsi="Times New Roman" w:cs="Times New Roman"/>
                <w:b/>
                <w:i/>
                <w:noProof/>
                <w:sz w:val="24"/>
                <w:szCs w:val="24"/>
                <w:vertAlign w:val="subscript"/>
                <w:lang w:eastAsia="ru-RU"/>
              </w:rPr>
              <w:t>2</w:t>
            </w:r>
            <w:r w:rsidRPr="00886E2E">
              <w:rPr>
                <w:rFonts w:ascii="Times New Roman" w:hAnsi="Times New Roman" w:cs="Times New Roman"/>
                <w:b/>
                <w:i/>
                <w:noProof/>
                <w:sz w:val="24"/>
                <w:szCs w:val="24"/>
                <w:lang w:eastAsia="ru-RU"/>
              </w:rPr>
              <w:t>)?</w:t>
            </w:r>
          </w:p>
        </w:tc>
      </w:tr>
      <w:tr w:rsidR="00265D06" w:rsidRPr="00886E2E" w:rsidTr="00265D06">
        <w:trPr>
          <w:trHeight w:val="38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6"/>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rPr>
          <w:trHeight w:val="1178"/>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3715" w:type="dxa"/>
            <w:gridSpan w:val="3"/>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 k</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 xml:space="preserve"> = k</w:t>
            </w:r>
            <w:r w:rsidRPr="00886E2E">
              <w:rPr>
                <w:rFonts w:ascii="Times New Roman" w:hAnsi="Times New Roman" w:cs="Times New Roman"/>
                <w:noProof/>
                <w:sz w:val="24"/>
                <w:szCs w:val="24"/>
                <w:vertAlign w:val="subscript"/>
                <w:lang w:eastAsia="ru-RU"/>
              </w:rPr>
              <w:t>2</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Б) k</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 xml:space="preserve"> = 4k</w:t>
            </w:r>
            <w:r w:rsidRPr="00886E2E">
              <w:rPr>
                <w:rFonts w:ascii="Times New Roman" w:hAnsi="Times New Roman" w:cs="Times New Roman"/>
                <w:noProof/>
                <w:sz w:val="24"/>
                <w:szCs w:val="24"/>
                <w:vertAlign w:val="subscript"/>
                <w:lang w:eastAsia="ru-RU"/>
              </w:rPr>
              <w:t>2</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В) k</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 xml:space="preserve"> = 2k</w:t>
            </w:r>
            <w:r w:rsidRPr="00886E2E">
              <w:rPr>
                <w:rFonts w:ascii="Times New Roman" w:hAnsi="Times New Roman" w:cs="Times New Roman"/>
                <w:noProof/>
                <w:sz w:val="24"/>
                <w:szCs w:val="24"/>
                <w:vertAlign w:val="subscript"/>
                <w:lang w:eastAsia="ru-RU"/>
              </w:rPr>
              <w:t>1</w:t>
            </w:r>
          </w:p>
          <w:p w:rsidR="00265D06" w:rsidRPr="00886E2E" w:rsidRDefault="00265D06" w:rsidP="00265D06">
            <w:pPr>
              <w:rPr>
                <w:rFonts w:ascii="Times New Roman" w:hAnsi="Times New Roman" w:cs="Times New Roman"/>
                <w:sz w:val="24"/>
                <w:szCs w:val="24"/>
              </w:rPr>
            </w:pPr>
            <w:r w:rsidRPr="00886E2E">
              <w:rPr>
                <w:rFonts w:ascii="Times New Roman" w:hAnsi="Times New Roman" w:cs="Times New Roman"/>
                <w:noProof/>
                <w:sz w:val="24"/>
                <w:szCs w:val="24"/>
                <w:lang w:eastAsia="ru-RU"/>
              </w:rPr>
              <w:t>Г) k</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 xml:space="preserve"> = 4k</w:t>
            </w:r>
            <w:r w:rsidRPr="00886E2E">
              <w:rPr>
                <w:rFonts w:ascii="Times New Roman" w:hAnsi="Times New Roman" w:cs="Times New Roman"/>
                <w:noProof/>
                <w:sz w:val="24"/>
                <w:szCs w:val="24"/>
                <w:vertAlign w:val="subscript"/>
                <w:lang w:eastAsia="ru-RU"/>
              </w:rPr>
              <w:t>1</w:t>
            </w:r>
          </w:p>
        </w:tc>
        <w:tc>
          <w:tcPr>
            <w:tcW w:w="4961" w:type="dxa"/>
            <w:gridSpan w:val="3"/>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2695575" cy="1941339"/>
                  <wp:effectExtent l="0" t="0" r="0" b="1905"/>
                  <wp:docPr id="60" name="Рисунок 101" descr="C:\Users\Elena\Desktop\xs3qstsrc456F93DA5AC3A5AF465CA3A1BE81CF19_1_14742999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Elena\Desktop\xs3qstsrc456F93DA5AC3A5AF465CA3A1BE81CF19_1_1474299924.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01213" cy="1945399"/>
                          </a:xfrm>
                          <a:prstGeom prst="rect">
                            <a:avLst/>
                          </a:prstGeom>
                          <a:noFill/>
                          <a:ln>
                            <a:noFill/>
                          </a:ln>
                        </pic:spPr>
                      </pic:pic>
                    </a:graphicData>
                  </a:graphic>
                </wp:inline>
              </w:drawing>
            </w:r>
          </w:p>
        </w:tc>
      </w:tr>
      <w:tr w:rsidR="00265D06" w:rsidRPr="00886E2E" w:rsidTr="00265D06">
        <w:trPr>
          <w:trHeight w:val="141"/>
        </w:trPr>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7117" w:type="dxa"/>
            <w:gridSpan w:val="5"/>
          </w:tcPr>
          <w:p w:rsidR="00265D06" w:rsidRPr="00886E2E" w:rsidRDefault="00265D06" w:rsidP="00265D06">
            <w:pPr>
              <w:jc w:val="both"/>
              <w:rPr>
                <w:rFonts w:ascii="Times New Roman" w:hAnsi="Times New Roman" w:cs="Times New Roman"/>
                <w:noProof/>
                <w:sz w:val="24"/>
                <w:szCs w:val="24"/>
                <w:lang w:eastAsia="ru-RU"/>
              </w:rPr>
            </w:pPr>
          </w:p>
        </w:tc>
        <w:tc>
          <w:tcPr>
            <w:tcW w:w="1559" w:type="dxa"/>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2.</w:t>
            </w:r>
          </w:p>
        </w:tc>
        <w:tc>
          <w:tcPr>
            <w:tcW w:w="8676" w:type="dxa"/>
            <w:gridSpan w:val="6"/>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Два шара одинаковой массы m движутся навстречу друг другу со скоростями соответственно υ</w:t>
            </w:r>
            <w:r w:rsidRPr="00886E2E">
              <w:rPr>
                <w:rFonts w:ascii="Times New Roman" w:hAnsi="Times New Roman" w:cs="Times New Roman"/>
                <w:b/>
                <w:i/>
                <w:noProof/>
                <w:sz w:val="24"/>
                <w:szCs w:val="24"/>
                <w:vertAlign w:val="subscript"/>
                <w:lang w:eastAsia="ru-RU"/>
              </w:rPr>
              <w:t>1</w:t>
            </w:r>
            <w:r w:rsidRPr="00886E2E">
              <w:rPr>
                <w:rFonts w:ascii="Times New Roman" w:hAnsi="Times New Roman" w:cs="Times New Roman"/>
                <w:b/>
                <w:i/>
                <w:noProof/>
                <w:sz w:val="24"/>
                <w:szCs w:val="24"/>
                <w:lang w:eastAsia="ru-RU"/>
              </w:rPr>
              <w:t xml:space="preserve"> и υ</w:t>
            </w:r>
            <w:r w:rsidRPr="00886E2E">
              <w:rPr>
                <w:rFonts w:ascii="Times New Roman" w:hAnsi="Times New Roman" w:cs="Times New Roman"/>
                <w:b/>
                <w:i/>
                <w:noProof/>
                <w:sz w:val="24"/>
                <w:szCs w:val="24"/>
                <w:vertAlign w:val="subscript"/>
                <w:lang w:eastAsia="ru-RU"/>
              </w:rPr>
              <w:t>2</w:t>
            </w:r>
            <w:r w:rsidRPr="00886E2E">
              <w:rPr>
                <w:rFonts w:ascii="Times New Roman" w:hAnsi="Times New Roman" w:cs="Times New Roman"/>
                <w:b/>
                <w:i/>
                <w:noProof/>
                <w:sz w:val="24"/>
                <w:szCs w:val="24"/>
                <w:lang w:eastAsia="ru-RU"/>
              </w:rPr>
              <w:t xml:space="preserve"> по гладкому горизонтальному столу (см. рисунок). Полный импульс p системы шаров равен по модулю</w:t>
            </w:r>
          </w:p>
        </w:tc>
      </w:tr>
      <w:tr w:rsidR="00265D06" w:rsidRPr="00886E2E" w:rsidTr="00265D06">
        <w:trPr>
          <w:trHeight w:val="50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6"/>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4707" w:type="dxa"/>
            <w:gridSpan w:val="4"/>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2790825" cy="800100"/>
                  <wp:effectExtent l="0" t="0" r="0" b="0"/>
                  <wp:docPr id="102" name="Рисунок 102" descr="C:\Users\Elena\Desktop\xs3qstsrcFF955FE428648C8B4EB05E076F7D2929_3_1395140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Elena\Desktop\xs3qstsrcFF955FE428648C8B4EB05E076F7D2929_3_1395140033.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90825" cy="800100"/>
                          </a:xfrm>
                          <a:prstGeom prst="rect">
                            <a:avLst/>
                          </a:prstGeom>
                          <a:noFill/>
                          <a:ln>
                            <a:noFill/>
                          </a:ln>
                        </pic:spPr>
                      </pic:pic>
                    </a:graphicData>
                  </a:graphic>
                </wp:inline>
              </w:drawing>
            </w:r>
          </w:p>
        </w:tc>
        <w:tc>
          <w:tcPr>
            <w:tcW w:w="3969" w:type="dxa"/>
            <w:gridSpan w:val="2"/>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 p = mυ</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 xml:space="preserve"> + mυ</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 xml:space="preserve"> и направлен направо →</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Б) p = mυ</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 xml:space="preserve"> – mυ</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 xml:space="preserve"> и направлен направо →</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В) p = mυ</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 xml:space="preserve"> – mυ</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 xml:space="preserve"> и направлен налево ←</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p = mυ</w:t>
            </w:r>
            <w:r w:rsidRPr="00886E2E">
              <w:rPr>
                <w:rFonts w:ascii="Times New Roman" w:hAnsi="Times New Roman" w:cs="Times New Roman"/>
                <w:noProof/>
                <w:sz w:val="24"/>
                <w:szCs w:val="24"/>
                <w:vertAlign w:val="subscript"/>
                <w:lang w:eastAsia="ru-RU"/>
              </w:rPr>
              <w:t>1</w:t>
            </w:r>
            <w:r w:rsidRPr="00886E2E">
              <w:rPr>
                <w:rFonts w:ascii="Times New Roman" w:hAnsi="Times New Roman" w:cs="Times New Roman"/>
                <w:noProof/>
                <w:sz w:val="24"/>
                <w:szCs w:val="24"/>
                <w:lang w:eastAsia="ru-RU"/>
              </w:rPr>
              <w:t xml:space="preserve"> + mυ</w:t>
            </w:r>
            <w:r w:rsidRPr="00886E2E">
              <w:rPr>
                <w:rFonts w:ascii="Times New Roman" w:hAnsi="Times New Roman" w:cs="Times New Roman"/>
                <w:noProof/>
                <w:sz w:val="24"/>
                <w:szCs w:val="24"/>
                <w:vertAlign w:val="subscript"/>
                <w:lang w:eastAsia="ru-RU"/>
              </w:rPr>
              <w:t>2</w:t>
            </w:r>
            <w:r w:rsidRPr="00886E2E">
              <w:rPr>
                <w:rFonts w:ascii="Times New Roman" w:hAnsi="Times New Roman" w:cs="Times New Roman"/>
                <w:noProof/>
                <w:sz w:val="24"/>
                <w:szCs w:val="24"/>
                <w:lang w:eastAsia="ru-RU"/>
              </w:rPr>
              <w:t xml:space="preserve"> и направлен налево ←</w:t>
            </w:r>
          </w:p>
        </w:tc>
      </w:tr>
      <w:tr w:rsidR="00265D06" w:rsidRPr="00886E2E" w:rsidTr="00265D06">
        <w:tc>
          <w:tcPr>
            <w:tcW w:w="675"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6"/>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3.</w:t>
            </w:r>
          </w:p>
        </w:tc>
        <w:tc>
          <w:tcPr>
            <w:tcW w:w="8676" w:type="dxa"/>
            <w:gridSpan w:val="6"/>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Математический маятник колеблется между положениями 1 и 3 (см. рисунок). В положении 2:</w:t>
            </w:r>
          </w:p>
        </w:tc>
      </w:tr>
      <w:tr w:rsidR="00265D06" w:rsidRPr="00886E2E" w:rsidTr="00265D06">
        <w:trPr>
          <w:trHeight w:val="546"/>
        </w:trPr>
        <w:tc>
          <w:tcPr>
            <w:tcW w:w="675" w:type="dxa"/>
            <w:tcBorders>
              <w:top w:val="single" w:sz="4" w:space="0" w:color="auto"/>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2439" w:type="dxa"/>
          </w:tcPr>
          <w:p w:rsidR="00265D06" w:rsidRPr="00886E2E" w:rsidRDefault="00265D06" w:rsidP="00265D06">
            <w:pPr>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anchor distT="0" distB="0" distL="114300" distR="114300" simplePos="0" relativeHeight="251782144" behindDoc="0" locked="0" layoutInCell="1" allowOverlap="1">
                  <wp:simplePos x="0" y="0"/>
                  <wp:positionH relativeFrom="column">
                    <wp:posOffset>-3175</wp:posOffset>
                  </wp:positionH>
                  <wp:positionV relativeFrom="paragraph">
                    <wp:posOffset>170180</wp:posOffset>
                  </wp:positionV>
                  <wp:extent cx="1057275" cy="847725"/>
                  <wp:effectExtent l="19050" t="0" r="9525" b="0"/>
                  <wp:wrapSquare wrapText="bothSides"/>
                  <wp:docPr id="9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srcRect l="37203" t="6163" r="33509" b="76143"/>
                          <a:stretch>
                            <a:fillRect/>
                          </a:stretch>
                        </pic:blipFill>
                        <pic:spPr bwMode="auto">
                          <a:xfrm>
                            <a:off x="0" y="0"/>
                            <a:ext cx="1057275" cy="847725"/>
                          </a:xfrm>
                          <a:prstGeom prst="rect">
                            <a:avLst/>
                          </a:prstGeom>
                          <a:noFill/>
                          <a:ln w="9525">
                            <a:noFill/>
                            <a:miter lim="800000"/>
                            <a:headEnd/>
                            <a:tailEnd/>
                          </a:ln>
                        </pic:spPr>
                      </pic:pic>
                    </a:graphicData>
                  </a:graphic>
                </wp:anchor>
              </w:drawing>
            </w:r>
          </w:p>
        </w:tc>
        <w:tc>
          <w:tcPr>
            <w:tcW w:w="6237" w:type="dxa"/>
            <w:gridSpan w:val="5"/>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А) </w:t>
            </w:r>
            <w:r w:rsidRPr="00886E2E">
              <w:rPr>
                <w:rFonts w:ascii="Times New Roman" w:hAnsi="Times New Roman" w:cs="Times New Roman"/>
                <w:sz w:val="24"/>
                <w:szCs w:val="24"/>
              </w:rPr>
              <w:t>кинетическая энергия маятника максимальна, потенциальная энергия минимальна</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Б) </w:t>
            </w:r>
            <w:r w:rsidRPr="00886E2E">
              <w:rPr>
                <w:rFonts w:ascii="Times New Roman" w:hAnsi="Times New Roman" w:cs="Times New Roman"/>
                <w:sz w:val="24"/>
                <w:szCs w:val="24"/>
              </w:rPr>
              <w:t>кинетическая энергия маятника равна нулю, потенциальная энергия максимальна</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В) </w:t>
            </w:r>
            <w:r w:rsidRPr="00886E2E">
              <w:rPr>
                <w:rFonts w:ascii="Times New Roman" w:hAnsi="Times New Roman" w:cs="Times New Roman"/>
                <w:sz w:val="24"/>
                <w:szCs w:val="24"/>
              </w:rPr>
              <w:t>кинетическая и потенциальная энергия маятника максимальны</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 xml:space="preserve">Г) </w:t>
            </w:r>
            <w:r w:rsidRPr="00886E2E">
              <w:rPr>
                <w:rFonts w:ascii="Times New Roman" w:hAnsi="Times New Roman" w:cs="Times New Roman"/>
                <w:sz w:val="24"/>
                <w:szCs w:val="24"/>
              </w:rPr>
              <w:t>кинетическая и потенциальная энергия маятника минимальны</w:t>
            </w: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4.</w:t>
            </w:r>
          </w:p>
        </w:tc>
        <w:tc>
          <w:tcPr>
            <w:tcW w:w="8676" w:type="dxa"/>
            <w:gridSpan w:val="6"/>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На рисунке изображён проводник с током, помещённый в магнитное поле. Стрелка указывает направление тока в проводнике. Вектор магнитной индукции направлен перпендикулярно плоскости рисунка к нам. Как направлена сила, действующая на проводник с током?</w:t>
            </w:r>
          </w:p>
        </w:tc>
      </w:tr>
      <w:tr w:rsidR="00265D06" w:rsidRPr="00886E2E" w:rsidTr="00265D06">
        <w:trPr>
          <w:trHeight w:val="38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6"/>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3431" w:type="dxa"/>
            <w:gridSpan w:val="2"/>
            <w:tcBorders>
              <w:left w:val="nil"/>
            </w:tcBorders>
          </w:tcPr>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 вверх ↑</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Б) вправо →</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В) вниз ↓</w:t>
            </w:r>
          </w:p>
          <w:p w:rsidR="00265D06" w:rsidRPr="00886E2E" w:rsidRDefault="00265D06" w:rsidP="00265D06">
            <w:pPr>
              <w:spacing w:after="120"/>
              <w:jc w:val="both"/>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влево ←</w:t>
            </w:r>
          </w:p>
        </w:tc>
        <w:tc>
          <w:tcPr>
            <w:tcW w:w="5245" w:type="dxa"/>
            <w:gridSpan w:val="4"/>
            <w:tcBorders>
              <w:left w:val="nil"/>
            </w:tcBorders>
          </w:tcPr>
          <w:p w:rsidR="00265D06" w:rsidRPr="00886E2E" w:rsidRDefault="00265D06" w:rsidP="00265D06">
            <w:pPr>
              <w:jc w:val="center"/>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drawing>
                <wp:inline distT="0" distB="0" distL="0" distR="0">
                  <wp:extent cx="1466850" cy="1371600"/>
                  <wp:effectExtent l="0" t="0" r="0" b="0"/>
                  <wp:docPr id="62" name="Рисунок 103" descr="C:\Users\Elena\Desktop\xs3qstsrc64CDAE8A47D8A8F440F5CD57D5DE35CC_1_1302525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Elena\Desktop\xs3qstsrc64CDAE8A47D8A8F440F5CD57D5DE35CC_1_130252511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66850" cy="1371600"/>
                          </a:xfrm>
                          <a:prstGeom prst="rect">
                            <a:avLst/>
                          </a:prstGeom>
                          <a:noFill/>
                          <a:ln>
                            <a:noFill/>
                          </a:ln>
                        </pic:spPr>
                      </pic:pic>
                    </a:graphicData>
                  </a:graphic>
                </wp:inline>
              </w:drawing>
            </w:r>
          </w:p>
        </w:tc>
      </w:tr>
      <w:tr w:rsidR="00265D06" w:rsidRPr="00886E2E" w:rsidTr="00265D06">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3431" w:type="dxa"/>
            <w:gridSpan w:val="2"/>
            <w:tcBorders>
              <w:left w:val="nil"/>
            </w:tcBorders>
          </w:tcPr>
          <w:p w:rsidR="00265D06" w:rsidRPr="00886E2E" w:rsidRDefault="00265D06" w:rsidP="00265D06">
            <w:pPr>
              <w:spacing w:after="120"/>
              <w:jc w:val="both"/>
              <w:rPr>
                <w:rFonts w:ascii="Times New Roman" w:hAnsi="Times New Roman" w:cs="Times New Roman"/>
                <w:noProof/>
                <w:sz w:val="24"/>
                <w:szCs w:val="24"/>
                <w:lang w:eastAsia="ru-RU"/>
              </w:rPr>
            </w:pPr>
          </w:p>
        </w:tc>
        <w:tc>
          <w:tcPr>
            <w:tcW w:w="5245" w:type="dxa"/>
            <w:gridSpan w:val="4"/>
            <w:tcBorders>
              <w:left w:val="nil"/>
            </w:tcBorders>
          </w:tcPr>
          <w:p w:rsidR="00265D06" w:rsidRPr="00886E2E" w:rsidRDefault="00265D06" w:rsidP="00265D06">
            <w:pPr>
              <w:jc w:val="center"/>
              <w:rPr>
                <w:rFonts w:ascii="Times New Roman" w:hAnsi="Times New Roman" w:cs="Times New Roman"/>
                <w:b/>
                <w:i/>
                <w:noProof/>
                <w:sz w:val="24"/>
                <w:szCs w:val="24"/>
                <w:lang w:eastAsia="ru-RU"/>
              </w:rPr>
            </w:pPr>
          </w:p>
        </w:tc>
      </w:tr>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5.</w:t>
            </w:r>
          </w:p>
        </w:tc>
        <w:tc>
          <w:tcPr>
            <w:tcW w:w="8676" w:type="dxa"/>
            <w:gridSpan w:val="6"/>
            <w:vMerge w:val="restart"/>
            <w:tcBorders>
              <w:left w:val="single" w:sz="4" w:space="0" w:color="auto"/>
            </w:tcBorders>
          </w:tcPr>
          <w:p w:rsidR="00265D06" w:rsidRPr="00886E2E" w:rsidRDefault="00265D06" w:rsidP="00265D06">
            <w:pPr>
              <w:jc w:val="both"/>
              <w:rPr>
                <w:rFonts w:ascii="Times New Roman" w:hAnsi="Times New Roman" w:cs="Times New Roman"/>
                <w:b/>
                <w:i/>
                <w:noProof/>
                <w:sz w:val="24"/>
                <w:szCs w:val="24"/>
                <w:lang w:eastAsia="ru-RU"/>
              </w:rPr>
            </w:pPr>
            <w:r w:rsidRPr="00886E2E">
              <w:rPr>
                <w:rFonts w:ascii="Times New Roman" w:hAnsi="Times New Roman" w:cs="Times New Roman"/>
                <w:b/>
                <w:i/>
                <w:noProof/>
                <w:sz w:val="24"/>
                <w:szCs w:val="24"/>
                <w:lang w:eastAsia="ru-RU"/>
              </w:rPr>
              <w:t>Используя фрагмент Периодической системы химических элементов, представленный на рисунке, определите, какое ядро образуется в результате α-распада ядра нептуния-237.</w:t>
            </w:r>
          </w:p>
        </w:tc>
      </w:tr>
      <w:tr w:rsidR="00265D06" w:rsidRPr="00886E2E" w:rsidTr="00265D06">
        <w:trPr>
          <w:trHeight w:val="38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76" w:type="dxa"/>
            <w:gridSpan w:val="6"/>
            <w:vMerge/>
            <w:tcBorders>
              <w:left w:val="nil"/>
            </w:tcBorders>
          </w:tcPr>
          <w:p w:rsidR="00265D06" w:rsidRPr="00886E2E" w:rsidRDefault="00265D06" w:rsidP="00265D06">
            <w:pPr>
              <w:jc w:val="both"/>
              <w:rPr>
                <w:rFonts w:ascii="Times New Roman" w:hAnsi="Times New Roman" w:cs="Times New Roman"/>
                <w:b/>
                <w:i/>
                <w:noProof/>
                <w:sz w:val="24"/>
                <w:szCs w:val="24"/>
                <w:lang w:eastAsia="ru-RU"/>
              </w:rPr>
            </w:pPr>
          </w:p>
        </w:tc>
      </w:tr>
      <w:tr w:rsidR="00265D06" w:rsidRPr="00886E2E" w:rsidTr="00265D06">
        <w:trPr>
          <w:trHeight w:val="25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6"/>
            <w:vMerge w:val="restart"/>
          </w:tcPr>
          <w:p w:rsidR="00265D06" w:rsidRPr="00886E2E" w:rsidRDefault="00265D06" w:rsidP="00265D06">
            <w:pPr>
              <w:spacing w:after="120"/>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5372100" cy="54165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372100" cy="541655"/>
                          </a:xfrm>
                          <a:prstGeom prst="rect">
                            <a:avLst/>
                          </a:prstGeom>
                        </pic:spPr>
                      </pic:pic>
                    </a:graphicData>
                  </a:graphic>
                </wp:inline>
              </w:drawing>
            </w:r>
          </w:p>
          <w:p w:rsidR="00265D06" w:rsidRPr="00886E2E" w:rsidRDefault="00265D06" w:rsidP="00265D06">
            <w:pPr>
              <w:spacing w:after="120"/>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А) Ядро америция-241.</w:t>
            </w:r>
          </w:p>
          <w:p w:rsidR="00265D06" w:rsidRPr="00886E2E" w:rsidRDefault="00265D06" w:rsidP="00265D06">
            <w:pPr>
              <w:spacing w:after="120"/>
              <w:rPr>
                <w:rFonts w:ascii="Times New Roman" w:hAnsi="Times New Roman" w:cs="Times New Roman"/>
                <w:b/>
                <w:i/>
                <w:noProof/>
                <w:sz w:val="24"/>
                <w:szCs w:val="24"/>
                <w:lang w:eastAsia="ru-RU"/>
              </w:rPr>
            </w:pPr>
            <w:r w:rsidRPr="00886E2E">
              <w:rPr>
                <w:rFonts w:ascii="Times New Roman" w:hAnsi="Times New Roman" w:cs="Times New Roman"/>
                <w:noProof/>
                <w:sz w:val="24"/>
                <w:szCs w:val="24"/>
                <w:lang w:eastAsia="ru-RU"/>
              </w:rPr>
              <w:t>Б) Ядро протактиния-233.</w:t>
            </w:r>
          </w:p>
          <w:p w:rsidR="00265D06" w:rsidRPr="00886E2E" w:rsidRDefault="00265D06" w:rsidP="00265D06">
            <w:pPr>
              <w:spacing w:after="120"/>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В) Ядро америция-243.</w:t>
            </w:r>
          </w:p>
          <w:p w:rsidR="00265D06" w:rsidRPr="00886E2E" w:rsidRDefault="00265D06" w:rsidP="00265D06">
            <w:pP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Г) Ядро протактиния-231.</w:t>
            </w:r>
          </w:p>
        </w:tc>
      </w:tr>
      <w:tr w:rsidR="00265D06" w:rsidRPr="00886E2E" w:rsidTr="00265D06">
        <w:trPr>
          <w:trHeight w:val="126"/>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6"/>
            <w:vMerge/>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7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6"/>
            <w:vMerge/>
          </w:tcPr>
          <w:p w:rsidR="00265D06" w:rsidRPr="00886E2E" w:rsidRDefault="00265D06" w:rsidP="00265D06">
            <w:pPr>
              <w:jc w:val="both"/>
              <w:rPr>
                <w:rFonts w:ascii="Times New Roman" w:hAnsi="Times New Roman" w:cs="Times New Roman"/>
                <w:noProof/>
                <w:sz w:val="24"/>
                <w:szCs w:val="24"/>
                <w:lang w:eastAsia="ru-RU"/>
              </w:rPr>
            </w:pPr>
          </w:p>
        </w:tc>
      </w:tr>
      <w:tr w:rsidR="00265D06" w:rsidRPr="00886E2E" w:rsidTr="00265D06">
        <w:trPr>
          <w:trHeight w:val="70"/>
        </w:trPr>
        <w:tc>
          <w:tcPr>
            <w:tcW w:w="675" w:type="dxa"/>
          </w:tcPr>
          <w:p w:rsidR="00265D06" w:rsidRPr="00886E2E" w:rsidRDefault="00265D06" w:rsidP="00265D06">
            <w:pPr>
              <w:jc w:val="both"/>
              <w:rPr>
                <w:rFonts w:ascii="Times New Roman" w:hAnsi="Times New Roman" w:cs="Times New Roman"/>
                <w:noProof/>
                <w:sz w:val="24"/>
                <w:szCs w:val="24"/>
                <w:lang w:eastAsia="ru-RU"/>
              </w:rPr>
            </w:pPr>
          </w:p>
        </w:tc>
        <w:tc>
          <w:tcPr>
            <w:tcW w:w="8676" w:type="dxa"/>
            <w:gridSpan w:val="6"/>
            <w:vMerge/>
          </w:tcPr>
          <w:p w:rsidR="00265D06" w:rsidRPr="00886E2E" w:rsidRDefault="00265D06" w:rsidP="00265D06">
            <w:pPr>
              <w:jc w:val="both"/>
              <w:rPr>
                <w:rFonts w:ascii="Times New Roman" w:hAnsi="Times New Roman" w:cs="Times New Roman"/>
                <w:noProof/>
                <w:sz w:val="24"/>
                <w:szCs w:val="24"/>
                <w:lang w:eastAsia="ru-RU"/>
              </w:rPr>
            </w:pPr>
          </w:p>
        </w:tc>
      </w:tr>
    </w:tbl>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2</w:t>
      </w: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При выполнении заданий с кратким ответом (задания 6-8) необходимо записать ответ в указанном в тексте задания месте.</w:t>
            </w:r>
          </w:p>
        </w:tc>
      </w:tr>
    </w:tbl>
    <w:p w:rsidR="00265D06" w:rsidRPr="00886E2E" w:rsidRDefault="00265D06" w:rsidP="00265D06">
      <w:pPr>
        <w:spacing w:after="0" w:line="240" w:lineRule="auto"/>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Borders>
              <w:bottom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b/>
                <w:i/>
                <w:sz w:val="24"/>
                <w:szCs w:val="24"/>
              </w:rPr>
              <w:t>Ответом к каждому из заданий 6-8 будет некоторая последовательность цифр. В тетради запишите номер вопроса и последовательность цифр – номера выбранных ответов. Каждую цифру пишите в отдельной клеточке. Цифры в ответах к заданиям 6-8 могут повторяться.</w:t>
            </w:r>
          </w:p>
        </w:tc>
      </w:tr>
      <w:tr w:rsidR="00265D06" w:rsidRPr="00886E2E" w:rsidTr="00265D06">
        <w:tc>
          <w:tcPr>
            <w:tcW w:w="10682" w:type="dxa"/>
            <w:tcBorders>
              <w:top w:val="single" w:sz="4" w:space="0" w:color="auto"/>
              <w:left w:val="nil"/>
              <w:bottom w:val="nil"/>
              <w:right w:val="nil"/>
            </w:tcBorders>
          </w:tcPr>
          <w:p w:rsidR="00265D06" w:rsidRPr="00886E2E" w:rsidRDefault="00265D06" w:rsidP="00265D06">
            <w:pPr>
              <w:jc w:val="both"/>
              <w:rPr>
                <w:rFonts w:ascii="Times New Roman" w:hAnsi="Times New Roman" w:cs="Times New Roman"/>
                <w:b/>
                <w:i/>
                <w:sz w:val="24"/>
                <w:szCs w:val="24"/>
              </w:rPr>
            </w:pPr>
          </w:p>
        </w:tc>
      </w:tr>
    </w:tbl>
    <w:p w:rsidR="00265D06" w:rsidRPr="00886E2E" w:rsidRDefault="00265D06" w:rsidP="00265D06">
      <w:pPr>
        <w:spacing w:after="0" w:line="240" w:lineRule="auto"/>
        <w:ind w:left="709"/>
        <w:jc w:val="both"/>
        <w:rPr>
          <w:rFonts w:ascii="Times New Roman" w:hAnsi="Times New Roman" w:cs="Times New Roman"/>
          <w:sz w:val="24"/>
          <w:szCs w:val="24"/>
        </w:rPr>
      </w:pPr>
    </w:p>
    <w:tbl>
      <w:tblPr>
        <w:tblStyle w:val="a8"/>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8"/>
        <w:gridCol w:w="3513"/>
        <w:gridCol w:w="1293"/>
        <w:gridCol w:w="1294"/>
        <w:gridCol w:w="2588"/>
      </w:tblGrid>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6.</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sz w:val="24"/>
                <w:szCs w:val="24"/>
              </w:rPr>
            </w:pPr>
            <w:r w:rsidRPr="00886E2E">
              <w:rPr>
                <w:rFonts w:ascii="Times New Roman" w:hAnsi="Times New Roman" w:cs="Times New Roman"/>
                <w:sz w:val="24"/>
                <w:szCs w:val="24"/>
              </w:rPr>
              <w:t xml:space="preserve">Расположите виды электромагнитных волн, излучаемых Солнцем, в порядке </w:t>
            </w:r>
            <w:r w:rsidRPr="00886E2E">
              <w:rPr>
                <w:rFonts w:ascii="Times New Roman" w:hAnsi="Times New Roman" w:cs="Times New Roman"/>
                <w:b/>
                <w:i/>
                <w:sz w:val="24"/>
                <w:szCs w:val="24"/>
              </w:rPr>
              <w:t>возрастания</w:t>
            </w:r>
            <w:r w:rsidRPr="00886E2E">
              <w:rPr>
                <w:rFonts w:ascii="Times New Roman" w:hAnsi="Times New Roman" w:cs="Times New Roman"/>
                <w:sz w:val="24"/>
                <w:szCs w:val="24"/>
              </w:rPr>
              <w:t xml:space="preserve"> их длины волны. Запишите в </w:t>
            </w:r>
            <w:r w:rsidRPr="00886E2E">
              <w:rPr>
                <w:rFonts w:ascii="Times New Roman" w:hAnsi="Times New Roman" w:cs="Times New Roman"/>
                <w:sz w:val="24"/>
                <w:szCs w:val="24"/>
                <w:u w:val="single"/>
              </w:rPr>
              <w:t>таблицу</w:t>
            </w:r>
            <w:r w:rsidRPr="00886E2E">
              <w:rPr>
                <w:rFonts w:ascii="Times New Roman" w:hAnsi="Times New Roman" w:cs="Times New Roman"/>
                <w:sz w:val="24"/>
                <w:szCs w:val="24"/>
              </w:rPr>
              <w:t>соответствующую последовательность цифр.</w:t>
            </w:r>
          </w:p>
          <w:tbl>
            <w:tblPr>
              <w:tblStyle w:val="a8"/>
              <w:tblW w:w="8433"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1058"/>
              <w:gridCol w:w="475"/>
              <w:gridCol w:w="584"/>
              <w:gridCol w:w="1059"/>
              <w:gridCol w:w="1058"/>
              <w:gridCol w:w="1059"/>
              <w:gridCol w:w="1059"/>
            </w:tblGrid>
            <w:tr w:rsidR="00265D06" w:rsidRPr="00886E2E" w:rsidTr="00265D06">
              <w:trPr>
                <w:trHeight w:val="130"/>
              </w:trPr>
              <w:tc>
                <w:tcPr>
                  <w:tcW w:w="8433" w:type="dxa"/>
                  <w:gridSpan w:val="8"/>
                </w:tcPr>
                <w:p w:rsidR="00265D06" w:rsidRPr="00886E2E" w:rsidRDefault="00265D06" w:rsidP="00265D06">
                  <w:pPr>
                    <w:spacing w:after="120"/>
                    <w:jc w:val="both"/>
                    <w:rPr>
                      <w:rFonts w:ascii="Times New Roman" w:hAnsi="Times New Roman" w:cs="Times New Roman"/>
                      <w:i/>
                      <w:sz w:val="24"/>
                      <w:szCs w:val="24"/>
                    </w:rPr>
                  </w:pPr>
                  <w:r w:rsidRPr="00886E2E">
                    <w:rPr>
                      <w:rFonts w:ascii="Times New Roman" w:hAnsi="Times New Roman" w:cs="Times New Roman"/>
                      <w:sz w:val="24"/>
                      <w:szCs w:val="24"/>
                    </w:rPr>
                    <w:t>1. Инфракрасное излучение.</w:t>
                  </w:r>
                </w:p>
              </w:tc>
            </w:tr>
            <w:tr w:rsidR="00265D06" w:rsidRPr="00886E2E" w:rsidTr="00265D06">
              <w:trPr>
                <w:trHeight w:val="130"/>
              </w:trPr>
              <w:tc>
                <w:tcPr>
                  <w:tcW w:w="8433" w:type="dxa"/>
                  <w:gridSpan w:val="8"/>
                </w:tcPr>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2.Гамма излучение.</w:t>
                  </w:r>
                </w:p>
              </w:tc>
            </w:tr>
            <w:tr w:rsidR="00265D06" w:rsidRPr="00886E2E" w:rsidTr="00265D06">
              <w:trPr>
                <w:trHeight w:val="130"/>
              </w:trPr>
              <w:tc>
                <w:tcPr>
                  <w:tcW w:w="8433" w:type="dxa"/>
                  <w:gridSpan w:val="8"/>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3. Ультрафиолетовое излучение.</w:t>
                  </w:r>
                </w:p>
              </w:tc>
            </w:tr>
            <w:tr w:rsidR="00265D06" w:rsidRPr="00886E2E" w:rsidTr="00265D06">
              <w:trPr>
                <w:trHeight w:val="183"/>
              </w:trPr>
              <w:tc>
                <w:tcPr>
                  <w:tcW w:w="8433" w:type="dxa"/>
                  <w:gridSpan w:val="8"/>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4. Видимое излучение.</w:t>
                  </w:r>
                </w:p>
              </w:tc>
            </w:tr>
            <w:tr w:rsidR="00265D06" w:rsidRPr="00886E2E" w:rsidTr="00265D06">
              <w:trPr>
                <w:trHeight w:val="183"/>
              </w:trPr>
              <w:tc>
                <w:tcPr>
                  <w:tcW w:w="8433" w:type="dxa"/>
                  <w:gridSpan w:val="8"/>
                </w:tcPr>
                <w:p w:rsidR="00265D06" w:rsidRPr="00886E2E" w:rsidRDefault="00265D06" w:rsidP="00265D06">
                  <w:pPr>
                    <w:spacing w:after="120"/>
                    <w:jc w:val="both"/>
                    <w:rPr>
                      <w:rFonts w:ascii="Times New Roman" w:eastAsiaTheme="minorEastAsia" w:hAnsi="Times New Roman" w:cs="Times New Roman"/>
                      <w:sz w:val="24"/>
                      <w:szCs w:val="24"/>
                    </w:rPr>
                  </w:pPr>
                  <w:r w:rsidRPr="00886E2E">
                    <w:rPr>
                      <w:rFonts w:ascii="Times New Roman" w:hAnsi="Times New Roman" w:cs="Times New Roman"/>
                      <w:sz w:val="24"/>
                      <w:szCs w:val="24"/>
                    </w:rPr>
                    <w:t>5. Рентгеновское излучение.</w:t>
                  </w:r>
                </w:p>
              </w:tc>
            </w:tr>
            <w:tr w:rsidR="00265D06" w:rsidRPr="00886E2E" w:rsidTr="00265D06">
              <w:trPr>
                <w:trHeight w:val="183"/>
              </w:trPr>
              <w:tc>
                <w:tcPr>
                  <w:tcW w:w="8433" w:type="dxa"/>
                  <w:gridSpan w:val="8"/>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6. Радиоволны.</w:t>
                  </w:r>
                </w:p>
              </w:tc>
            </w:tr>
            <w:tr w:rsidR="00265D06" w:rsidRPr="00886E2E" w:rsidTr="00265D06">
              <w:trPr>
                <w:trHeight w:val="183"/>
              </w:trPr>
              <w:tc>
                <w:tcPr>
                  <w:tcW w:w="3614" w:type="dxa"/>
                  <w:gridSpan w:val="3"/>
                </w:tcPr>
                <w:p w:rsidR="00265D06" w:rsidRPr="00886E2E" w:rsidRDefault="00265D06" w:rsidP="00265D06">
                  <w:pPr>
                    <w:spacing w:after="120"/>
                    <w:jc w:val="both"/>
                    <w:rPr>
                      <w:rFonts w:ascii="Times New Roman" w:hAnsi="Times New Roman" w:cs="Times New Roman"/>
                      <w:sz w:val="24"/>
                      <w:szCs w:val="24"/>
                    </w:rPr>
                  </w:pPr>
                </w:p>
              </w:tc>
              <w:tc>
                <w:tcPr>
                  <w:tcW w:w="4819" w:type="dxa"/>
                  <w:gridSpan w:val="5"/>
                </w:tcPr>
                <w:p w:rsidR="00265D06" w:rsidRPr="00886E2E" w:rsidRDefault="00265D06" w:rsidP="00265D06">
                  <w:pPr>
                    <w:jc w:val="both"/>
                    <w:rPr>
                      <w:rFonts w:ascii="Times New Roman" w:eastAsiaTheme="minorEastAsia" w:hAnsi="Times New Roman" w:cs="Times New Roman"/>
                      <w:sz w:val="24"/>
                      <w:szCs w:val="24"/>
                    </w:rPr>
                  </w:pP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081" w:type="dxa"/>
                  <w:tcBorders>
                    <w:top w:val="nil"/>
                    <w:left w:val="nil"/>
                    <w:bottom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r w:rsidRPr="00886E2E">
                    <w:rPr>
                      <w:rFonts w:ascii="Times New Roman" w:hAnsi="Times New Roman" w:cs="Times New Roman"/>
                      <w:sz w:val="24"/>
                      <w:szCs w:val="24"/>
                    </w:rPr>
                    <w:t>Ответ:</w:t>
                  </w:r>
                </w:p>
              </w:tc>
              <w:tc>
                <w:tcPr>
                  <w:tcW w:w="1058" w:type="dxa"/>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1059" w:type="dxa"/>
                  <w:gridSpan w:val="2"/>
                  <w:vAlign w:val="center"/>
                </w:tcPr>
                <w:p w:rsidR="00265D06" w:rsidRPr="00886E2E" w:rsidRDefault="00265D06" w:rsidP="00265D06">
                  <w:pPr>
                    <w:jc w:val="center"/>
                    <w:rPr>
                      <w:rFonts w:ascii="Times New Roman" w:hAnsi="Times New Roman" w:cs="Times New Roman"/>
                      <w:sz w:val="24"/>
                      <w:szCs w:val="24"/>
                    </w:rPr>
                  </w:pPr>
                </w:p>
              </w:tc>
              <w:tc>
                <w:tcPr>
                  <w:tcW w:w="1059" w:type="dxa"/>
                  <w:vAlign w:val="center"/>
                </w:tcPr>
                <w:p w:rsidR="00265D06" w:rsidRPr="00886E2E" w:rsidRDefault="00265D06" w:rsidP="00265D06">
                  <w:pPr>
                    <w:jc w:val="center"/>
                    <w:rPr>
                      <w:rFonts w:ascii="Times New Roman" w:hAnsi="Times New Roman" w:cs="Times New Roman"/>
                      <w:sz w:val="24"/>
                      <w:szCs w:val="24"/>
                    </w:rPr>
                  </w:pPr>
                </w:p>
              </w:tc>
              <w:tc>
                <w:tcPr>
                  <w:tcW w:w="1058" w:type="dxa"/>
                  <w:vAlign w:val="center"/>
                </w:tcPr>
                <w:p w:rsidR="00265D06" w:rsidRPr="00886E2E" w:rsidRDefault="00265D06" w:rsidP="00265D06">
                  <w:pPr>
                    <w:jc w:val="center"/>
                    <w:rPr>
                      <w:rFonts w:ascii="Times New Roman" w:hAnsi="Times New Roman" w:cs="Times New Roman"/>
                      <w:sz w:val="24"/>
                      <w:szCs w:val="24"/>
                    </w:rPr>
                  </w:pPr>
                </w:p>
              </w:tc>
              <w:tc>
                <w:tcPr>
                  <w:tcW w:w="1059" w:type="dxa"/>
                  <w:tcBorders>
                    <w:top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1059" w:type="dxa"/>
                  <w:tcBorders>
                    <w:top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r>
          </w:tbl>
          <w:p w:rsidR="00265D06" w:rsidRPr="00886E2E" w:rsidRDefault="00265D06" w:rsidP="00265D06">
            <w:pPr>
              <w:jc w:val="both"/>
              <w:rPr>
                <w:rFonts w:ascii="Times New Roman" w:hAnsi="Times New Roman" w:cs="Times New Roman"/>
                <w:sz w:val="24"/>
                <w:szCs w:val="24"/>
              </w:rPr>
            </w:pPr>
          </w:p>
        </w:tc>
      </w:tr>
      <w:tr w:rsidR="00265D06" w:rsidRPr="00886E2E" w:rsidTr="00265D06">
        <w:trPr>
          <w:trHeight w:val="1342"/>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141"/>
        </w:trPr>
        <w:tc>
          <w:tcPr>
            <w:tcW w:w="668" w:type="dxa"/>
            <w:tcBorders>
              <w:bottom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7.</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sz w:val="24"/>
                <w:szCs w:val="24"/>
              </w:rPr>
            </w:pPr>
            <w:r w:rsidRPr="00886E2E">
              <w:rPr>
                <w:rFonts w:ascii="Times New Roman" w:hAnsi="Times New Roman" w:cs="Times New Roman"/>
                <w:sz w:val="24"/>
                <w:szCs w:val="24"/>
              </w:rPr>
              <w:t xml:space="preserve">На рисунке приведены графики зависимости проекции скорости движения двух тел, движущихся вдоль оси Оx. Из приведённых ниже утверждений выберите </w:t>
            </w:r>
            <w:r w:rsidRPr="00886E2E">
              <w:rPr>
                <w:rFonts w:ascii="Times New Roman" w:hAnsi="Times New Roman" w:cs="Times New Roman"/>
                <w:b/>
                <w:i/>
                <w:sz w:val="24"/>
                <w:szCs w:val="24"/>
              </w:rPr>
              <w:t>два</w:t>
            </w:r>
            <w:r w:rsidRPr="00886E2E">
              <w:rPr>
                <w:rFonts w:ascii="Times New Roman" w:hAnsi="Times New Roman" w:cs="Times New Roman"/>
                <w:sz w:val="24"/>
                <w:szCs w:val="24"/>
              </w:rPr>
              <w:t xml:space="preserve"> правильных и запишите их номера.</w:t>
            </w:r>
          </w:p>
        </w:tc>
      </w:tr>
      <w:tr w:rsidR="00265D06" w:rsidRPr="00886E2E" w:rsidTr="00265D06">
        <w:trPr>
          <w:trHeight w:val="126"/>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170"/>
        </w:trPr>
        <w:tc>
          <w:tcPr>
            <w:tcW w:w="668" w:type="dxa"/>
            <w:vAlign w:val="center"/>
          </w:tcPr>
          <w:p w:rsidR="00265D06" w:rsidRPr="00886E2E" w:rsidRDefault="00265D06" w:rsidP="00265D06">
            <w:pPr>
              <w:jc w:val="center"/>
              <w:rPr>
                <w:rFonts w:ascii="Times New Roman" w:hAnsi="Times New Roman" w:cs="Times New Roman"/>
                <w:sz w:val="24"/>
                <w:szCs w:val="24"/>
              </w:rPr>
            </w:pPr>
          </w:p>
        </w:tc>
        <w:tc>
          <w:tcPr>
            <w:tcW w:w="8688" w:type="dxa"/>
            <w:gridSpan w:val="4"/>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4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8688" w:type="dxa"/>
            <w:gridSpan w:val="4"/>
            <w:vAlign w:val="center"/>
          </w:tcPr>
          <w:p w:rsidR="00265D06" w:rsidRPr="00886E2E" w:rsidRDefault="00265D06" w:rsidP="00265D06">
            <w:pPr>
              <w:spacing w:after="120"/>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drawing>
                <wp:inline distT="0" distB="0" distL="0" distR="0">
                  <wp:extent cx="2819400" cy="1885950"/>
                  <wp:effectExtent l="0" t="0" r="0" b="0"/>
                  <wp:docPr id="100" name="Рисунок 100" descr="C:\Users\Elena\Desktop\xs3qstsrc5F75CA5100B8A8554175349068DA86FF_1_1474547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Elena\Desktop\xs3qstsrc5F75CA5100B8A8554175349068DA86FF_1_147454744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19400" cy="1885950"/>
                          </a:xfrm>
                          <a:prstGeom prst="rect">
                            <a:avLst/>
                          </a:prstGeom>
                          <a:noFill/>
                          <a:ln>
                            <a:noFill/>
                          </a:ln>
                        </pic:spPr>
                      </pic:pic>
                    </a:graphicData>
                  </a:graphic>
                </wp:inline>
              </w:drawing>
            </w:r>
          </w:p>
        </w:tc>
      </w:tr>
      <w:tr w:rsidR="00265D06" w:rsidRPr="00886E2E" w:rsidTr="00265D06">
        <w:trPr>
          <w:trHeight w:val="4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8688" w:type="dxa"/>
            <w:gridSpan w:val="4"/>
          </w:tcPr>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1. Тела всё время движутся навстречу друг другу.</w:t>
            </w:r>
          </w:p>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2. В момент времени t</w:t>
            </w:r>
            <w:r w:rsidRPr="00886E2E">
              <w:rPr>
                <w:rFonts w:ascii="Times New Roman" w:hAnsi="Times New Roman" w:cs="Times New Roman"/>
                <w:sz w:val="24"/>
                <w:szCs w:val="24"/>
                <w:vertAlign w:val="subscript"/>
              </w:rPr>
              <w:t>1</w:t>
            </w:r>
            <w:r w:rsidRPr="00886E2E">
              <w:rPr>
                <w:rFonts w:ascii="Times New Roman" w:hAnsi="Times New Roman" w:cs="Times New Roman"/>
                <w:sz w:val="24"/>
                <w:szCs w:val="24"/>
              </w:rPr>
              <w:t xml:space="preserve"> тела встретились.</w:t>
            </w:r>
          </w:p>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3. В момент времени t</w:t>
            </w:r>
            <w:r w:rsidRPr="00886E2E">
              <w:rPr>
                <w:rFonts w:ascii="Times New Roman" w:hAnsi="Times New Roman" w:cs="Times New Roman"/>
                <w:sz w:val="24"/>
                <w:szCs w:val="24"/>
                <w:vertAlign w:val="subscript"/>
              </w:rPr>
              <w:t>2</w:t>
            </w:r>
            <w:r w:rsidRPr="00886E2E">
              <w:rPr>
                <w:rFonts w:ascii="Times New Roman" w:hAnsi="Times New Roman" w:cs="Times New Roman"/>
                <w:sz w:val="24"/>
                <w:szCs w:val="24"/>
              </w:rPr>
              <w:t xml:space="preserve"> ускорение тела 2 равно нулю.</w:t>
            </w:r>
          </w:p>
          <w:p w:rsidR="00265D06" w:rsidRPr="00886E2E" w:rsidRDefault="00265D06" w:rsidP="00265D06">
            <w:pPr>
              <w:spacing w:after="120"/>
              <w:jc w:val="both"/>
              <w:rPr>
                <w:rFonts w:ascii="Times New Roman" w:hAnsi="Times New Roman" w:cs="Times New Roman"/>
                <w:sz w:val="24"/>
                <w:szCs w:val="24"/>
              </w:rPr>
            </w:pPr>
            <w:r w:rsidRPr="00886E2E">
              <w:rPr>
                <w:rFonts w:ascii="Times New Roman" w:hAnsi="Times New Roman" w:cs="Times New Roman"/>
                <w:sz w:val="24"/>
                <w:szCs w:val="24"/>
              </w:rPr>
              <w:t>4. Модуль ускорения тела 1 меньше модуля ускорения тела 2.</w:t>
            </w:r>
          </w:p>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sz w:val="24"/>
                <w:szCs w:val="24"/>
              </w:rPr>
              <w:t>5.Проекция ускорения a</w:t>
            </w:r>
            <w:r w:rsidRPr="00886E2E">
              <w:rPr>
                <w:rFonts w:ascii="Times New Roman" w:hAnsi="Times New Roman" w:cs="Times New Roman"/>
                <w:sz w:val="24"/>
                <w:szCs w:val="24"/>
                <w:vertAlign w:val="subscript"/>
              </w:rPr>
              <w:t>x</w:t>
            </w:r>
            <w:r w:rsidRPr="00886E2E">
              <w:rPr>
                <w:rFonts w:ascii="Times New Roman" w:hAnsi="Times New Roman" w:cs="Times New Roman"/>
                <w:sz w:val="24"/>
                <w:szCs w:val="24"/>
              </w:rPr>
              <w:t xml:space="preserve"> тела 1 положительная, а тела 2 отрицательная.</w:t>
            </w:r>
          </w:p>
        </w:tc>
      </w:tr>
      <w:tr w:rsidR="00265D06" w:rsidRPr="00886E2E" w:rsidTr="00265D06">
        <w:trPr>
          <w:trHeight w:val="124"/>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8688" w:type="dxa"/>
            <w:gridSpan w:val="4"/>
          </w:tcPr>
          <w:p w:rsidR="00265D06" w:rsidRPr="00886E2E" w:rsidRDefault="00265D06" w:rsidP="00265D06">
            <w:pPr>
              <w:jc w:val="both"/>
              <w:rPr>
                <w:rFonts w:ascii="Times New Roman" w:hAnsi="Times New Roman" w:cs="Times New Roman"/>
                <w:sz w:val="24"/>
                <w:szCs w:val="24"/>
              </w:rPr>
            </w:pPr>
          </w:p>
        </w:tc>
      </w:tr>
      <w:tr w:rsidR="00265D06" w:rsidRPr="00886E2E" w:rsidTr="00265D06">
        <w:trPr>
          <w:trHeight w:val="260"/>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Borders>
              <w:right w:val="single" w:sz="4" w:space="0" w:color="auto"/>
            </w:tcBorders>
          </w:tcPr>
          <w:p w:rsidR="00265D06" w:rsidRPr="00886E2E" w:rsidRDefault="00265D06" w:rsidP="00265D06">
            <w:pPr>
              <w:ind w:left="35"/>
              <w:jc w:val="right"/>
              <w:rPr>
                <w:rFonts w:ascii="Times New Roman" w:hAnsi="Times New Roman" w:cs="Times New Roman"/>
                <w:noProof/>
                <w:sz w:val="24"/>
                <w:szCs w:val="24"/>
                <w:lang w:eastAsia="ru-RU"/>
              </w:rPr>
            </w:pPr>
            <w:r w:rsidRPr="00886E2E">
              <w:rPr>
                <w:rFonts w:ascii="Times New Roman" w:hAnsi="Times New Roman" w:cs="Times New Roman"/>
                <w:sz w:val="24"/>
                <w:szCs w:val="24"/>
              </w:rPr>
              <w:t>Ответ:</w:t>
            </w:r>
          </w:p>
        </w:tc>
        <w:tc>
          <w:tcPr>
            <w:tcW w:w="1293" w:type="dxa"/>
            <w:tcBorders>
              <w:top w:val="single" w:sz="4" w:space="0" w:color="auto"/>
              <w:left w:val="single" w:sz="4" w:space="0" w:color="auto"/>
              <w:bottom w:val="single" w:sz="4" w:space="0" w:color="auto"/>
              <w:righ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1294" w:type="dxa"/>
            <w:tcBorders>
              <w:top w:val="single" w:sz="4" w:space="0" w:color="auto"/>
              <w:left w:val="single" w:sz="4" w:space="0" w:color="auto"/>
              <w:bottom w:val="single" w:sz="4" w:space="0" w:color="auto"/>
              <w:righ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c>
          <w:tcPr>
            <w:tcW w:w="2588" w:type="dxa"/>
            <w:tcBorders>
              <w:left w:val="single" w:sz="4" w:space="0" w:color="auto"/>
            </w:tcBorders>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263"/>
        </w:trPr>
        <w:tc>
          <w:tcPr>
            <w:tcW w:w="668" w:type="dxa"/>
            <w:tcBorders>
              <w:bottom w:val="single" w:sz="4" w:space="0" w:color="auto"/>
            </w:tcBorders>
          </w:tcPr>
          <w:p w:rsidR="00265D06" w:rsidRPr="00886E2E" w:rsidRDefault="00265D06" w:rsidP="00265D06">
            <w:pPr>
              <w:jc w:val="both"/>
              <w:rPr>
                <w:rFonts w:ascii="Times New Roman" w:hAnsi="Times New Roman" w:cs="Times New Roman"/>
                <w:noProof/>
                <w:sz w:val="24"/>
                <w:szCs w:val="24"/>
                <w:lang w:eastAsia="ru-RU"/>
              </w:rPr>
            </w:pPr>
          </w:p>
        </w:tc>
        <w:tc>
          <w:tcPr>
            <w:tcW w:w="3513" w:type="dxa"/>
          </w:tcPr>
          <w:p w:rsidR="00265D06" w:rsidRPr="00886E2E" w:rsidRDefault="00265D06" w:rsidP="00265D06">
            <w:pPr>
              <w:ind w:left="35"/>
              <w:jc w:val="both"/>
              <w:rPr>
                <w:rFonts w:ascii="Times New Roman" w:hAnsi="Times New Roman" w:cs="Times New Roman"/>
                <w:sz w:val="24"/>
                <w:szCs w:val="24"/>
              </w:rPr>
            </w:pPr>
          </w:p>
        </w:tc>
        <w:tc>
          <w:tcPr>
            <w:tcW w:w="2587" w:type="dxa"/>
            <w:gridSpan w:val="2"/>
          </w:tcPr>
          <w:p w:rsidR="00265D06" w:rsidRPr="00886E2E" w:rsidRDefault="00265D06" w:rsidP="00265D06">
            <w:pPr>
              <w:pStyle w:val="a3"/>
              <w:ind w:left="395"/>
              <w:jc w:val="both"/>
              <w:rPr>
                <w:rFonts w:ascii="Times New Roman" w:hAnsi="Times New Roman" w:cs="Times New Roman"/>
                <w:sz w:val="24"/>
                <w:szCs w:val="24"/>
              </w:rPr>
            </w:pPr>
          </w:p>
        </w:tc>
        <w:tc>
          <w:tcPr>
            <w:tcW w:w="2588" w:type="dxa"/>
          </w:tcPr>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454"/>
        </w:trPr>
        <w:tc>
          <w:tcPr>
            <w:tcW w:w="668"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r w:rsidRPr="00886E2E">
              <w:rPr>
                <w:rFonts w:ascii="Times New Roman" w:hAnsi="Times New Roman" w:cs="Times New Roman"/>
                <w:noProof/>
                <w:sz w:val="24"/>
                <w:szCs w:val="24"/>
                <w:lang w:eastAsia="ru-RU"/>
              </w:rPr>
              <w:t>8.</w:t>
            </w:r>
          </w:p>
        </w:tc>
        <w:tc>
          <w:tcPr>
            <w:tcW w:w="8688" w:type="dxa"/>
            <w:gridSpan w:val="4"/>
            <w:vMerge w:val="restart"/>
            <w:tcBorders>
              <w:left w:val="single" w:sz="4" w:space="0" w:color="auto"/>
            </w:tcBorders>
          </w:tcPr>
          <w:p w:rsidR="00265D06" w:rsidRPr="00886E2E" w:rsidRDefault="00265D06" w:rsidP="00265D06">
            <w:pPr>
              <w:ind w:left="35"/>
              <w:jc w:val="both"/>
              <w:rPr>
                <w:rFonts w:ascii="Times New Roman" w:hAnsi="Times New Roman" w:cs="Times New Roman"/>
                <w:noProof/>
                <w:sz w:val="24"/>
                <w:szCs w:val="24"/>
                <w:lang w:eastAsia="ru-RU"/>
              </w:rPr>
            </w:pPr>
            <w:r w:rsidRPr="00886E2E">
              <w:rPr>
                <w:rFonts w:ascii="Times New Roman" w:hAnsi="Times New Roman" w:cs="Times New Roman"/>
                <w:sz w:val="24"/>
                <w:szCs w:val="24"/>
              </w:rPr>
              <w:t xml:space="preserve">Установите соответствие (логическую пару). К каждой строке, отмеченной буквой, подберите формулу, обозначенную цифрой. Запишите в </w:t>
            </w:r>
            <w:r w:rsidRPr="00886E2E">
              <w:rPr>
                <w:rFonts w:ascii="Times New Roman" w:hAnsi="Times New Roman" w:cs="Times New Roman"/>
                <w:sz w:val="24"/>
                <w:szCs w:val="24"/>
                <w:u w:val="single"/>
              </w:rPr>
              <w:t>таблицу</w:t>
            </w:r>
            <w:r w:rsidRPr="00886E2E">
              <w:rPr>
                <w:rFonts w:ascii="Times New Roman" w:hAnsi="Times New Roman" w:cs="Times New Roman"/>
                <w:sz w:val="24"/>
                <w:szCs w:val="24"/>
              </w:rPr>
              <w:t xml:space="preserve"> выбранные цифры под соответствующими буквами.</w:t>
            </w:r>
          </w:p>
          <w:tbl>
            <w:tblPr>
              <w:tblStyle w:val="a8"/>
              <w:tblW w:w="6165"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1"/>
              <w:gridCol w:w="1021"/>
              <w:gridCol w:w="937"/>
              <w:gridCol w:w="84"/>
              <w:gridCol w:w="1021"/>
              <w:gridCol w:w="1021"/>
            </w:tblGrid>
            <w:tr w:rsidR="00265D06" w:rsidRPr="00886E2E" w:rsidTr="00265D06">
              <w:trPr>
                <w:trHeight w:val="130"/>
              </w:trPr>
              <w:tc>
                <w:tcPr>
                  <w:tcW w:w="4039" w:type="dxa"/>
                  <w:gridSpan w:val="3"/>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А. Сила Ампера</w:t>
                  </w:r>
                </w:p>
              </w:tc>
              <w:tc>
                <w:tcPr>
                  <w:tcW w:w="2126" w:type="dxa"/>
                  <w:gridSpan w:val="3"/>
                </w:tcPr>
                <w:p w:rsidR="00265D06" w:rsidRPr="00886E2E" w:rsidRDefault="00265D06" w:rsidP="00265D06">
                  <w:pPr>
                    <w:jc w:val="both"/>
                    <w:rPr>
                      <w:rFonts w:ascii="Times New Roman" w:hAnsi="Times New Roman" w:cs="Times New Roman"/>
                      <w:i/>
                      <w:sz w:val="24"/>
                      <w:szCs w:val="24"/>
                    </w:rPr>
                  </w:pPr>
                  <w:r w:rsidRPr="00886E2E">
                    <w:rPr>
                      <w:rFonts w:ascii="Times New Roman" w:hAnsi="Times New Roman" w:cs="Times New Roman"/>
                      <w:sz w:val="24"/>
                      <w:szCs w:val="24"/>
                    </w:rPr>
                    <w:t>1.</w:t>
                  </w:r>
                  <m:oMath>
                    <m:f>
                      <m:fPr>
                        <m:ctrlPr>
                          <w:rPr>
                            <w:rFonts w:ascii="Cambria Math" w:hAnsi="Times New Roman" w:cs="Times New Roman"/>
                            <w:i/>
                            <w:sz w:val="24"/>
                            <w:szCs w:val="24"/>
                          </w:rPr>
                        </m:ctrlPr>
                      </m:fPr>
                      <m:num>
                        <m:r>
                          <w:rPr>
                            <w:rFonts w:ascii="Cambria Math" w:hAnsi="Times New Roman" w:cs="Times New Roman"/>
                            <w:sz w:val="24"/>
                            <w:szCs w:val="24"/>
                          </w:rPr>
                          <m:t>2</m:t>
                        </m:r>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0</m:t>
                            </m:r>
                          </m:sub>
                        </m:sSub>
                      </m:num>
                      <m:den>
                        <m:r>
                          <w:rPr>
                            <w:rFonts w:ascii="Cambria Math" w:hAnsi="Cambria Math" w:cs="Times New Roman"/>
                            <w:sz w:val="24"/>
                            <w:szCs w:val="24"/>
                          </w:rPr>
                          <m:t>g</m:t>
                        </m:r>
                      </m:den>
                    </m:f>
                  </m:oMath>
                </w:p>
              </w:tc>
            </w:tr>
            <w:tr w:rsidR="00265D06" w:rsidRPr="00886E2E" w:rsidTr="00265D06">
              <w:trPr>
                <w:trHeight w:val="130"/>
              </w:trPr>
              <w:tc>
                <w:tcPr>
                  <w:tcW w:w="4039" w:type="dxa"/>
                  <w:gridSpan w:val="3"/>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Б.Сила трения</w:t>
                  </w:r>
                </w:p>
              </w:tc>
              <w:tc>
                <w:tcPr>
                  <w:tcW w:w="2126" w:type="dxa"/>
                  <w:gridSpan w:val="3"/>
                </w:tcPr>
                <w:p w:rsidR="00265D06" w:rsidRPr="00886E2E" w:rsidRDefault="00265D06" w:rsidP="00265D06">
                  <w:pPr>
                    <w:jc w:val="both"/>
                    <w:rPr>
                      <w:rFonts w:ascii="Times New Roman" w:hAnsi="Times New Roman" w:cs="Times New Roman"/>
                      <w:i/>
                      <w:sz w:val="24"/>
                      <w:szCs w:val="24"/>
                    </w:rPr>
                  </w:pPr>
                  <w:r w:rsidRPr="00886E2E">
                    <w:rPr>
                      <w:rFonts w:ascii="Times New Roman" w:hAnsi="Times New Roman" w:cs="Times New Roman"/>
                      <w:sz w:val="24"/>
                      <w:szCs w:val="24"/>
                    </w:rPr>
                    <w:t>2.</w:t>
                  </w:r>
                  <m:oMath>
                    <m:f>
                      <m:fPr>
                        <m:ctrlPr>
                          <w:rPr>
                            <w:rFonts w:ascii="Cambria Math" w:eastAsia="Cambria Math" w:hAnsi="Times New Roman" w:cs="Times New Roman"/>
                            <w:i/>
                            <w:sz w:val="24"/>
                            <w:szCs w:val="24"/>
                            <w:lang w:val="en-US"/>
                          </w:rPr>
                        </m:ctrlPr>
                      </m:fPr>
                      <m:num>
                        <m:sSup>
                          <m:sSupPr>
                            <m:ctrlPr>
                              <w:rPr>
                                <w:rFonts w:ascii="Cambria Math" w:eastAsia="Cambria Math" w:hAnsi="Times New Roman" w:cs="Times New Roman"/>
                                <w:i/>
                                <w:sz w:val="24"/>
                                <w:szCs w:val="24"/>
                                <w:lang w:val="en-US"/>
                              </w:rPr>
                            </m:ctrlPr>
                          </m:sSupPr>
                          <m:e>
                            <m:sSub>
                              <m:sSubPr>
                                <m:ctrlPr>
                                  <w:rPr>
                                    <w:rFonts w:ascii="Cambria Math" w:eastAsia="Cambria Math" w:hAnsi="Times New Roman" w:cs="Times New Roman"/>
                                    <w:i/>
                                    <w:sz w:val="24"/>
                                    <w:szCs w:val="24"/>
                                    <w:lang w:val="en-US"/>
                                  </w:rPr>
                                </m:ctrlPr>
                              </m:sSubPr>
                              <m:e>
                                <m:r>
                                  <w:rPr>
                                    <w:rFonts w:ascii="Cambria Math" w:eastAsia="Cambria Math" w:hAnsi="Cambria Math" w:cs="Times New Roman"/>
                                    <w:sz w:val="24"/>
                                    <w:szCs w:val="24"/>
                                    <w:lang w:val="en-US"/>
                                  </w:rPr>
                                  <m:t>V</m:t>
                                </m:r>
                              </m:e>
                              <m:sub>
                                <m:r>
                                  <w:rPr>
                                    <w:rFonts w:ascii="Cambria Math" w:eastAsia="Cambria Math" w:hAnsi="Times New Roman" w:cs="Times New Roman"/>
                                    <w:sz w:val="24"/>
                                    <w:szCs w:val="24"/>
                                  </w:rPr>
                                  <m:t>0</m:t>
                                </m:r>
                              </m:sub>
                            </m:sSub>
                          </m:e>
                          <m:sup>
                            <m:r>
                              <w:rPr>
                                <w:rFonts w:ascii="Cambria Math" w:eastAsia="Cambria Math" w:hAnsi="Times New Roman" w:cs="Times New Roman"/>
                                <w:sz w:val="24"/>
                                <w:szCs w:val="24"/>
                                <w:lang w:val="en-US"/>
                              </w:rPr>
                              <m:t>2</m:t>
                            </m:r>
                          </m:sup>
                        </m:sSup>
                        <m:r>
                          <w:rPr>
                            <w:rFonts w:ascii="Cambria Math" w:eastAsia="Cambria Math" w:hAnsi="Cambria Math" w:cs="Times New Roman"/>
                            <w:sz w:val="24"/>
                            <w:szCs w:val="24"/>
                            <w:lang w:val="en-US"/>
                          </w:rPr>
                          <m:t>si</m:t>
                        </m:r>
                        <m:sSup>
                          <m:sSupPr>
                            <m:ctrlPr>
                              <w:rPr>
                                <w:rFonts w:ascii="Cambria Math" w:eastAsia="Cambria Math" w:hAnsi="Times New Roman" w:cs="Times New Roman"/>
                                <w:i/>
                                <w:sz w:val="24"/>
                                <w:szCs w:val="24"/>
                                <w:lang w:val="en-US"/>
                              </w:rPr>
                            </m:ctrlPr>
                          </m:sSupPr>
                          <m:e>
                            <m:r>
                              <w:rPr>
                                <w:rFonts w:ascii="Cambria Math" w:eastAsia="Cambria Math" w:hAnsi="Cambria Math" w:cs="Times New Roman"/>
                                <w:sz w:val="24"/>
                                <w:szCs w:val="24"/>
                                <w:lang w:val="en-US"/>
                              </w:rPr>
                              <m:t>n</m:t>
                            </m:r>
                          </m:e>
                          <m:sup>
                            <m:r>
                              <w:rPr>
                                <w:rFonts w:ascii="Cambria Math" w:eastAsia="Cambria Math" w:hAnsi="Times New Roman" w:cs="Times New Roman"/>
                                <w:sz w:val="24"/>
                                <w:szCs w:val="24"/>
                                <w:lang w:val="en-US"/>
                              </w:rPr>
                              <m:t>2</m:t>
                            </m:r>
                          </m:sup>
                        </m:sSup>
                        <m:r>
                          <w:rPr>
                            <w:rFonts w:ascii="Cambria Math" w:eastAsia="Cambria Math" w:hAnsi="Cambria Math" w:cs="Times New Roman"/>
                            <w:sz w:val="24"/>
                            <w:szCs w:val="24"/>
                            <w:lang w:val="en-US"/>
                          </w:rPr>
                          <m:t>α</m:t>
                        </m:r>
                      </m:num>
                      <m:den>
                        <m:r>
                          <w:rPr>
                            <w:rFonts w:ascii="Cambria Math" w:eastAsia="Cambria Math" w:hAnsi="Times New Roman" w:cs="Times New Roman"/>
                            <w:sz w:val="24"/>
                            <w:szCs w:val="24"/>
                            <w:lang w:val="en-US"/>
                          </w:rPr>
                          <m:t>2</m:t>
                        </m:r>
                        <m:r>
                          <w:rPr>
                            <w:rFonts w:ascii="Cambria Math" w:eastAsia="Cambria Math" w:hAnsi="Cambria Math" w:cs="Times New Roman"/>
                            <w:sz w:val="24"/>
                            <w:szCs w:val="24"/>
                            <w:lang w:val="en-US"/>
                          </w:rPr>
                          <m:t>g</m:t>
                        </m:r>
                      </m:den>
                    </m:f>
                  </m:oMath>
                </w:p>
              </w:tc>
            </w:tr>
            <w:tr w:rsidR="00265D06" w:rsidRPr="00886E2E" w:rsidTr="00265D06">
              <w:trPr>
                <w:trHeight w:val="130"/>
              </w:trPr>
              <w:tc>
                <w:tcPr>
                  <w:tcW w:w="4039" w:type="dxa"/>
                  <w:gridSpan w:val="3"/>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В. Первая космическая скорость</w:t>
                  </w:r>
                </w:p>
              </w:tc>
              <w:tc>
                <w:tcPr>
                  <w:tcW w:w="2126" w:type="dxa"/>
                  <w:gridSpan w:val="3"/>
                </w:tcPr>
                <w:p w:rsidR="00265D06" w:rsidRPr="00886E2E" w:rsidRDefault="00265D06" w:rsidP="00265D06">
                  <w:pPr>
                    <w:jc w:val="both"/>
                    <w:rPr>
                      <w:rFonts w:ascii="Times New Roman" w:eastAsiaTheme="minorEastAsia" w:hAnsi="Times New Roman" w:cs="Times New Roman"/>
                      <w:sz w:val="24"/>
                      <w:szCs w:val="24"/>
                    </w:rPr>
                  </w:pPr>
                  <w:r w:rsidRPr="00886E2E">
                    <w:rPr>
                      <w:rFonts w:ascii="Times New Roman" w:hAnsi="Times New Roman" w:cs="Times New Roman"/>
                      <w:sz w:val="24"/>
                      <w:szCs w:val="24"/>
                    </w:rPr>
                    <w:t xml:space="preserve">3.   </w:t>
                  </w:r>
                  <m:oMath>
                    <m:rad>
                      <m:radPr>
                        <m:degHide m:val="1"/>
                        <m:ctrlPr>
                          <w:rPr>
                            <w:rFonts w:ascii="Cambria Math" w:hAnsi="Times New Roman" w:cs="Times New Roman"/>
                            <w:i/>
                            <w:spacing w:val="2"/>
                            <w:sz w:val="24"/>
                            <w:szCs w:val="24"/>
                          </w:rPr>
                        </m:ctrlPr>
                      </m:radPr>
                      <m:deg/>
                      <m:e>
                        <m:f>
                          <m:fPr>
                            <m:ctrlPr>
                              <w:rPr>
                                <w:rFonts w:ascii="Cambria Math" w:hAnsi="Times New Roman" w:cs="Times New Roman"/>
                                <w:i/>
                                <w:sz w:val="24"/>
                                <w:szCs w:val="24"/>
                              </w:rPr>
                            </m:ctrlPr>
                          </m:fPr>
                          <m:num>
                            <m:r>
                              <w:rPr>
                                <w:rFonts w:ascii="Cambria Math" w:hAnsi="Cambria Math" w:cs="Times New Roman"/>
                                <w:sz w:val="24"/>
                                <w:szCs w:val="24"/>
                              </w:rPr>
                              <m:t>GM</m:t>
                            </m:r>
                          </m:num>
                          <m:den>
                            <m:r>
                              <w:rPr>
                                <w:rFonts w:ascii="Cambria Math" w:hAnsi="Cambria Math" w:cs="Times New Roman"/>
                                <w:sz w:val="24"/>
                                <w:szCs w:val="24"/>
                              </w:rPr>
                              <m:t>R</m:t>
                            </m:r>
                            <m:r>
                              <w:rPr>
                                <w:rFonts w:ascii="Cambria Math" w:hAnsi="Times New Roman" w:cs="Times New Roman"/>
                                <w:sz w:val="24"/>
                                <w:szCs w:val="24"/>
                              </w:rPr>
                              <m:t>+</m:t>
                            </m:r>
                            <m:r>
                              <w:rPr>
                                <w:rFonts w:ascii="Cambria Math" w:hAnsi="Cambria Math" w:cs="Times New Roman"/>
                                <w:sz w:val="24"/>
                                <w:szCs w:val="24"/>
                              </w:rPr>
                              <m:t>h</m:t>
                            </m:r>
                            <m:ctrlPr>
                              <w:rPr>
                                <w:rFonts w:ascii="Cambria Math" w:hAnsi="Times New Roman" w:cs="Times New Roman"/>
                                <w:i/>
                                <w:spacing w:val="2"/>
                                <w:sz w:val="24"/>
                                <w:szCs w:val="24"/>
                              </w:rPr>
                            </m:ctrlPr>
                          </m:den>
                        </m:f>
                      </m:e>
                    </m:rad>
                  </m:oMath>
                </w:p>
              </w:tc>
            </w:tr>
            <w:tr w:rsidR="00265D06" w:rsidRPr="00886E2E" w:rsidTr="00265D06">
              <w:trPr>
                <w:trHeight w:val="183"/>
              </w:trPr>
              <w:tc>
                <w:tcPr>
                  <w:tcW w:w="4039" w:type="dxa"/>
                  <w:gridSpan w:val="3"/>
                  <w:vMerge w:val="restart"/>
                </w:tcPr>
                <w:p w:rsidR="00265D06" w:rsidRPr="00886E2E" w:rsidRDefault="00265D06" w:rsidP="00265D06">
                  <w:pPr>
                    <w:jc w:val="both"/>
                    <w:rPr>
                      <w:rFonts w:ascii="Times New Roman" w:hAnsi="Times New Roman" w:cs="Times New Roman"/>
                      <w:sz w:val="24"/>
                      <w:szCs w:val="24"/>
                      <w:vertAlign w:val="subscript"/>
                    </w:rPr>
                  </w:pPr>
                  <w:r w:rsidRPr="00886E2E">
                    <w:rPr>
                      <w:rFonts w:ascii="Times New Roman" w:hAnsi="Times New Roman" w:cs="Times New Roman"/>
                      <w:sz w:val="24"/>
                      <w:szCs w:val="24"/>
                    </w:rPr>
                    <w:t>Г. Максимальная высота подъема тела, брошенного под углом к горизонту</w:t>
                  </w:r>
                </w:p>
              </w:tc>
              <w:tc>
                <w:tcPr>
                  <w:tcW w:w="2126" w:type="dxa"/>
                  <w:gridSpan w:val="3"/>
                </w:tcPr>
                <w:p w:rsidR="00265D06" w:rsidRPr="00886E2E" w:rsidRDefault="00265D06" w:rsidP="00265D06">
                  <w:pPr>
                    <w:jc w:val="both"/>
                    <w:rPr>
                      <w:rFonts w:ascii="Times New Roman" w:eastAsiaTheme="minorEastAsia" w:hAnsi="Times New Roman" w:cs="Times New Roman"/>
                      <w:i/>
                      <w:sz w:val="24"/>
                      <w:szCs w:val="24"/>
                    </w:rPr>
                  </w:pPr>
                  <w:r w:rsidRPr="00886E2E">
                    <w:rPr>
                      <w:rFonts w:ascii="Times New Roman" w:hAnsi="Times New Roman" w:cs="Times New Roman"/>
                      <w:sz w:val="24"/>
                      <w:szCs w:val="24"/>
                    </w:rPr>
                    <w:t>4.</w:t>
                  </w:r>
                  <m:oMath>
                    <m:r>
                      <w:rPr>
                        <w:rFonts w:ascii="Cambria Math" w:hAnsi="Cambria Math" w:cs="Times New Roman"/>
                        <w:sz w:val="24"/>
                        <w:szCs w:val="24"/>
                      </w:rPr>
                      <m:t>BIlsinα</m:t>
                    </m:r>
                  </m:oMath>
                </w:p>
              </w:tc>
            </w:tr>
            <w:tr w:rsidR="00265D06" w:rsidRPr="00886E2E" w:rsidTr="00265D06">
              <w:trPr>
                <w:trHeight w:val="130"/>
              </w:trPr>
              <w:tc>
                <w:tcPr>
                  <w:tcW w:w="4039" w:type="dxa"/>
                  <w:gridSpan w:val="3"/>
                  <w:vMerge/>
                </w:tcPr>
                <w:p w:rsidR="00265D06" w:rsidRPr="00886E2E" w:rsidRDefault="00265D06" w:rsidP="00265D06">
                  <w:pPr>
                    <w:jc w:val="both"/>
                    <w:rPr>
                      <w:rFonts w:ascii="Times New Roman" w:hAnsi="Times New Roman" w:cs="Times New Roman"/>
                      <w:sz w:val="24"/>
                      <w:szCs w:val="24"/>
                    </w:rPr>
                  </w:pPr>
                </w:p>
              </w:tc>
              <w:tc>
                <w:tcPr>
                  <w:tcW w:w="2126" w:type="dxa"/>
                  <w:gridSpan w:val="3"/>
                </w:tcPr>
                <w:p w:rsidR="00265D06" w:rsidRPr="00886E2E" w:rsidRDefault="00265D06" w:rsidP="00265D06">
                  <w:pPr>
                    <w:jc w:val="both"/>
                    <w:rPr>
                      <w:rFonts w:ascii="Times New Roman" w:eastAsiaTheme="minorEastAsia" w:hAnsi="Times New Roman" w:cs="Times New Roman"/>
                      <w:i/>
                      <w:sz w:val="24"/>
                      <w:szCs w:val="24"/>
                    </w:rPr>
                  </w:pPr>
                  <w:r w:rsidRPr="00886E2E">
                    <w:rPr>
                      <w:rFonts w:ascii="Times New Roman" w:hAnsi="Times New Roman" w:cs="Times New Roman"/>
                      <w:sz w:val="24"/>
                      <w:szCs w:val="24"/>
                    </w:rPr>
                    <w:t xml:space="preserve">5.   </w:t>
                  </w:r>
                  <m:oMath>
                    <m:r>
                      <w:rPr>
                        <w:rFonts w:ascii="Cambria Math" w:hAnsi="Cambria Math" w:cs="Times New Roman"/>
                        <w:sz w:val="24"/>
                        <w:szCs w:val="24"/>
                      </w:rPr>
                      <m:t>μ</m:t>
                    </m:r>
                    <m:r>
                      <w:rPr>
                        <w:rFonts w:ascii="Cambria Math" w:hAnsi="Cambria Math" w:cs="Times New Roman"/>
                        <w:sz w:val="24"/>
                        <w:szCs w:val="24"/>
                        <w:lang w:val="en-US"/>
                      </w:rPr>
                      <m:t>N</m:t>
                    </m:r>
                  </m:oMath>
                </w:p>
              </w:tc>
            </w:tr>
            <w:tr w:rsidR="00265D06" w:rsidRPr="00886E2E" w:rsidTr="00265D06">
              <w:trPr>
                <w:trHeight w:val="130"/>
              </w:trPr>
              <w:tc>
                <w:tcPr>
                  <w:tcW w:w="4039" w:type="dxa"/>
                  <w:gridSpan w:val="3"/>
                </w:tcPr>
                <w:p w:rsidR="00265D06" w:rsidRPr="00886E2E" w:rsidRDefault="00265D06" w:rsidP="00265D06">
                  <w:pPr>
                    <w:jc w:val="both"/>
                    <w:rPr>
                      <w:rFonts w:ascii="Times New Roman" w:hAnsi="Times New Roman" w:cs="Times New Roman"/>
                      <w:sz w:val="24"/>
                      <w:szCs w:val="24"/>
                    </w:rPr>
                  </w:pPr>
                </w:p>
              </w:tc>
              <w:tc>
                <w:tcPr>
                  <w:tcW w:w="2126" w:type="dxa"/>
                  <w:gridSpan w:val="3"/>
                </w:tcPr>
                <w:p w:rsidR="00265D06" w:rsidRPr="00886E2E" w:rsidRDefault="00265D06" w:rsidP="00265D06">
                  <w:pPr>
                    <w:jc w:val="both"/>
                    <w:rPr>
                      <w:rFonts w:ascii="Times New Roman" w:hAnsi="Times New Roman" w:cs="Times New Roman"/>
                      <w:sz w:val="24"/>
                      <w:szCs w:val="24"/>
                    </w:rPr>
                  </w:pP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081" w:type="dxa"/>
                  <w:vMerge w:val="restart"/>
                  <w:tcBorders>
                    <w:top w:val="nil"/>
                    <w:left w:val="nil"/>
                    <w:right w:val="single" w:sz="4" w:space="0" w:color="auto"/>
                  </w:tcBorders>
                  <w:vAlign w:val="center"/>
                </w:tcPr>
                <w:p w:rsidR="00265D06" w:rsidRPr="00886E2E" w:rsidRDefault="00265D06" w:rsidP="00265D06">
                  <w:pPr>
                    <w:jc w:val="right"/>
                    <w:rPr>
                      <w:rFonts w:ascii="Times New Roman" w:hAnsi="Times New Roman" w:cs="Times New Roman"/>
                      <w:sz w:val="24"/>
                      <w:szCs w:val="24"/>
                    </w:rPr>
                  </w:pPr>
                  <w:r w:rsidRPr="00886E2E">
                    <w:rPr>
                      <w:rFonts w:ascii="Times New Roman" w:hAnsi="Times New Roman" w:cs="Times New Roman"/>
                      <w:sz w:val="24"/>
                      <w:szCs w:val="24"/>
                    </w:rPr>
                    <w:t>Ответ:</w:t>
                  </w:r>
                </w:p>
              </w:tc>
              <w:tc>
                <w:tcPr>
                  <w:tcW w:w="1021" w:type="dxa"/>
                  <w:tcBorders>
                    <w:lef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А</w:t>
                  </w:r>
                </w:p>
              </w:tc>
              <w:tc>
                <w:tcPr>
                  <w:tcW w:w="1021" w:type="dxa"/>
                  <w:gridSpan w:val="2"/>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Б</w:t>
                  </w:r>
                </w:p>
              </w:tc>
              <w:tc>
                <w:tcPr>
                  <w:tcW w:w="1021" w:type="dxa"/>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В</w:t>
                  </w:r>
                </w:p>
              </w:tc>
              <w:tc>
                <w:tcPr>
                  <w:tcW w:w="1021" w:type="dxa"/>
                  <w:tcBorders>
                    <w:top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Г</w:t>
                  </w:r>
                </w:p>
              </w:tc>
            </w:tr>
            <w:tr w:rsidR="00265D06" w:rsidRPr="00886E2E" w:rsidTr="00265D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081" w:type="dxa"/>
                  <w:vMerge/>
                  <w:tcBorders>
                    <w:left w:val="nil"/>
                    <w:bottom w:val="nil"/>
                    <w:right w:val="single" w:sz="4" w:space="0" w:color="auto"/>
                  </w:tcBorders>
                </w:tcPr>
                <w:p w:rsidR="00265D06" w:rsidRPr="00886E2E" w:rsidRDefault="00265D06" w:rsidP="00265D06">
                  <w:pPr>
                    <w:jc w:val="both"/>
                    <w:rPr>
                      <w:rFonts w:ascii="Times New Roman" w:hAnsi="Times New Roman" w:cs="Times New Roman"/>
                      <w:sz w:val="24"/>
                      <w:szCs w:val="24"/>
                    </w:rPr>
                  </w:pPr>
                </w:p>
              </w:tc>
              <w:tc>
                <w:tcPr>
                  <w:tcW w:w="1021" w:type="dxa"/>
                  <w:tcBorders>
                    <w:left w:val="single" w:sz="4" w:space="0" w:color="auto"/>
                  </w:tcBorders>
                </w:tcPr>
                <w:p w:rsidR="00265D06" w:rsidRPr="00886E2E" w:rsidRDefault="00265D06" w:rsidP="00265D06">
                  <w:pPr>
                    <w:jc w:val="both"/>
                    <w:rPr>
                      <w:rFonts w:ascii="Times New Roman" w:hAnsi="Times New Roman" w:cs="Times New Roman"/>
                      <w:sz w:val="24"/>
                      <w:szCs w:val="24"/>
                    </w:rPr>
                  </w:pPr>
                </w:p>
              </w:tc>
              <w:tc>
                <w:tcPr>
                  <w:tcW w:w="1021" w:type="dxa"/>
                  <w:gridSpan w:val="2"/>
                </w:tcPr>
                <w:p w:rsidR="00265D06" w:rsidRPr="00886E2E" w:rsidRDefault="00265D06" w:rsidP="00265D06">
                  <w:pPr>
                    <w:jc w:val="both"/>
                    <w:rPr>
                      <w:rFonts w:ascii="Times New Roman" w:hAnsi="Times New Roman" w:cs="Times New Roman"/>
                      <w:sz w:val="24"/>
                      <w:szCs w:val="24"/>
                    </w:rPr>
                  </w:pPr>
                </w:p>
              </w:tc>
              <w:tc>
                <w:tcPr>
                  <w:tcW w:w="1021" w:type="dxa"/>
                </w:tcPr>
                <w:p w:rsidR="00265D06" w:rsidRPr="00886E2E" w:rsidRDefault="00265D06" w:rsidP="00265D06">
                  <w:pPr>
                    <w:jc w:val="both"/>
                    <w:rPr>
                      <w:rFonts w:ascii="Times New Roman" w:hAnsi="Times New Roman" w:cs="Times New Roman"/>
                      <w:sz w:val="24"/>
                      <w:szCs w:val="24"/>
                    </w:rPr>
                  </w:pPr>
                </w:p>
              </w:tc>
              <w:tc>
                <w:tcPr>
                  <w:tcW w:w="1021" w:type="dxa"/>
                  <w:tcBorders>
                    <w:top w:val="single" w:sz="4" w:space="0" w:color="auto"/>
                    <w:bottom w:val="single" w:sz="4" w:space="0" w:color="auto"/>
                    <w:right w:val="single" w:sz="4" w:space="0" w:color="auto"/>
                  </w:tcBorders>
                </w:tcPr>
                <w:p w:rsidR="00265D06" w:rsidRPr="00886E2E" w:rsidRDefault="00265D06" w:rsidP="00265D06">
                  <w:pPr>
                    <w:jc w:val="both"/>
                    <w:rPr>
                      <w:rFonts w:ascii="Times New Roman" w:hAnsi="Times New Roman" w:cs="Times New Roman"/>
                      <w:sz w:val="24"/>
                      <w:szCs w:val="24"/>
                    </w:rPr>
                  </w:pPr>
                </w:p>
              </w:tc>
            </w:tr>
          </w:tbl>
          <w:p w:rsidR="00265D06" w:rsidRPr="00886E2E" w:rsidRDefault="00265D06" w:rsidP="00265D06">
            <w:pPr>
              <w:pStyle w:val="a3"/>
              <w:ind w:left="395"/>
              <w:jc w:val="both"/>
              <w:rPr>
                <w:rFonts w:ascii="Times New Roman" w:hAnsi="Times New Roman" w:cs="Times New Roman"/>
                <w:sz w:val="24"/>
                <w:szCs w:val="24"/>
              </w:rPr>
            </w:pPr>
          </w:p>
        </w:tc>
      </w:tr>
      <w:tr w:rsidR="00265D06" w:rsidRPr="00886E2E" w:rsidTr="00265D06">
        <w:trPr>
          <w:trHeight w:val="502"/>
        </w:trPr>
        <w:tc>
          <w:tcPr>
            <w:tcW w:w="668" w:type="dxa"/>
            <w:tcBorders>
              <w:top w:val="single" w:sz="4" w:space="0" w:color="auto"/>
            </w:tcBorders>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8688" w:type="dxa"/>
            <w:gridSpan w:val="4"/>
            <w:vMerge/>
            <w:tcBorders>
              <w:left w:val="nil"/>
            </w:tcBorders>
          </w:tcPr>
          <w:p w:rsidR="00265D06" w:rsidRPr="00886E2E" w:rsidRDefault="00265D06" w:rsidP="00265D06">
            <w:pPr>
              <w:ind w:left="35"/>
              <w:jc w:val="both"/>
              <w:rPr>
                <w:rFonts w:ascii="Times New Roman" w:hAnsi="Times New Roman" w:cs="Times New Roman"/>
                <w:sz w:val="24"/>
                <w:szCs w:val="24"/>
              </w:rPr>
            </w:pPr>
          </w:p>
        </w:tc>
      </w:tr>
      <w:tr w:rsidR="00265D06" w:rsidRPr="00886E2E" w:rsidTr="00265D06">
        <w:trPr>
          <w:trHeight w:val="260"/>
        </w:trPr>
        <w:tc>
          <w:tcPr>
            <w:tcW w:w="668" w:type="dxa"/>
            <w:vAlign w:val="center"/>
          </w:tcPr>
          <w:p w:rsidR="00265D06" w:rsidRPr="00886E2E" w:rsidRDefault="00265D06" w:rsidP="00265D06">
            <w:pPr>
              <w:jc w:val="center"/>
              <w:rPr>
                <w:rFonts w:ascii="Times New Roman" w:hAnsi="Times New Roman" w:cs="Times New Roman"/>
                <w:noProof/>
                <w:sz w:val="24"/>
                <w:szCs w:val="24"/>
                <w:lang w:eastAsia="ru-RU"/>
              </w:rPr>
            </w:pPr>
          </w:p>
        </w:tc>
        <w:tc>
          <w:tcPr>
            <w:tcW w:w="3513" w:type="dxa"/>
            <w:tcBorders>
              <w:left w:val="nil"/>
            </w:tcBorders>
          </w:tcPr>
          <w:p w:rsidR="00265D06" w:rsidRPr="00886E2E" w:rsidRDefault="00265D06" w:rsidP="00265D06">
            <w:pPr>
              <w:ind w:left="35"/>
              <w:jc w:val="both"/>
              <w:rPr>
                <w:rFonts w:ascii="Times New Roman" w:hAnsi="Times New Roman" w:cs="Times New Roman"/>
                <w:noProof/>
                <w:sz w:val="24"/>
                <w:szCs w:val="24"/>
                <w:lang w:eastAsia="ru-RU"/>
              </w:rPr>
            </w:pPr>
          </w:p>
        </w:tc>
        <w:tc>
          <w:tcPr>
            <w:tcW w:w="5175" w:type="dxa"/>
            <w:gridSpan w:val="3"/>
          </w:tcPr>
          <w:p w:rsidR="00265D06" w:rsidRPr="00886E2E" w:rsidRDefault="00265D06" w:rsidP="00265D06">
            <w:pPr>
              <w:pStyle w:val="a3"/>
              <w:ind w:left="395"/>
              <w:jc w:val="both"/>
              <w:rPr>
                <w:rFonts w:ascii="Times New Roman" w:hAnsi="Times New Roman" w:cs="Times New Roman"/>
                <w:sz w:val="24"/>
                <w:szCs w:val="24"/>
              </w:rPr>
            </w:pPr>
          </w:p>
        </w:tc>
      </w:tr>
    </w:tbl>
    <w:p w:rsidR="00265D06" w:rsidRPr="00886E2E" w:rsidRDefault="00265D06" w:rsidP="00265D06">
      <w:pPr>
        <w:spacing w:after="0" w:line="240" w:lineRule="auto"/>
        <w:ind w:firstLine="426"/>
        <w:jc w:val="both"/>
        <w:rPr>
          <w:rFonts w:ascii="Times New Roman" w:hAnsi="Times New Roman" w:cs="Times New Roman"/>
          <w:sz w:val="24"/>
          <w:szCs w:val="24"/>
        </w:rPr>
      </w:pPr>
    </w:p>
    <w:p w:rsidR="00265D06" w:rsidRPr="00886E2E" w:rsidRDefault="00265D06" w:rsidP="00265D06">
      <w:pPr>
        <w:spacing w:after="0" w:line="240" w:lineRule="auto"/>
        <w:jc w:val="center"/>
        <w:rPr>
          <w:rFonts w:ascii="Times New Roman" w:hAnsi="Times New Roman" w:cs="Times New Roman"/>
          <w:b/>
          <w:sz w:val="24"/>
          <w:szCs w:val="24"/>
        </w:rPr>
      </w:pPr>
      <w:r w:rsidRPr="00886E2E">
        <w:rPr>
          <w:rFonts w:ascii="Times New Roman" w:hAnsi="Times New Roman" w:cs="Times New Roman"/>
          <w:b/>
          <w:sz w:val="24"/>
          <w:szCs w:val="24"/>
        </w:rPr>
        <w:t>Часть 3</w:t>
      </w: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 xml:space="preserve">Для ответа на задания части 3 (задания 9-10) используйте тетрадь для контрольных работ. Запишите сначала номер задания, а затем развернутый ответ на него. </w:t>
            </w:r>
          </w:p>
        </w:tc>
      </w:tr>
    </w:tbl>
    <w:p w:rsidR="00265D06" w:rsidRPr="00886E2E" w:rsidRDefault="00265D06" w:rsidP="00265D06">
      <w:pPr>
        <w:spacing w:after="0" w:line="240" w:lineRule="auto"/>
        <w:jc w:val="both"/>
        <w:rPr>
          <w:rFonts w:ascii="Times New Roman" w:hAnsi="Times New Roman" w:cs="Times New Roman"/>
          <w:b/>
          <w:i/>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b/>
                <w:i/>
                <w:sz w:val="24"/>
                <w:szCs w:val="24"/>
              </w:rPr>
            </w:pPr>
            <w:r w:rsidRPr="00886E2E">
              <w:rPr>
                <w:rFonts w:ascii="Times New Roman" w:hAnsi="Times New Roman" w:cs="Times New Roman"/>
                <w:b/>
                <w:i/>
                <w:sz w:val="24"/>
                <w:szCs w:val="24"/>
              </w:rPr>
              <w:t>Задание 9 представляет собой вопрос, на который необходимо дать письменный ответ. Полный ответ должен включать в себя не только ответ на вопрос, но и его развернутое логически связанное обоснование. При необходимости сделайте рисунок. Ответ записывайте четко и разборчиво.</w:t>
            </w:r>
          </w:p>
        </w:tc>
      </w:tr>
    </w:tbl>
    <w:p w:rsidR="00265D06" w:rsidRPr="00886E2E" w:rsidRDefault="00265D06" w:rsidP="00265D06">
      <w:pPr>
        <w:spacing w:after="0" w:line="240" w:lineRule="auto"/>
        <w:jc w:val="both"/>
        <w:rPr>
          <w:rFonts w:ascii="Times New Roman" w:hAnsi="Times New Roman" w:cs="Times New Roman"/>
          <w:sz w:val="24"/>
          <w:szCs w:val="24"/>
        </w:rPr>
      </w:pPr>
    </w:p>
    <w:tbl>
      <w:tblPr>
        <w:tblStyle w:val="a8"/>
        <w:tblpPr w:leftFromText="180" w:rightFromText="180" w:vertAnchor="text" w:horzAnchor="margin" w:tblpY="2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75"/>
        <w:gridCol w:w="8681"/>
      </w:tblGrid>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9.</w:t>
            </w:r>
          </w:p>
        </w:tc>
        <w:tc>
          <w:tcPr>
            <w:tcW w:w="8681" w:type="dxa"/>
            <w:vMerge w:val="restart"/>
            <w:tcBorders>
              <w:left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sz w:val="24"/>
                <w:szCs w:val="24"/>
              </w:rPr>
              <w:t>По реке плывёт лодка с гребцом, а рядом с ней – плот. Одинаковое ли время потребуется гребцу для того, чтобы перегнать плот на 10 м, и для того, чтобы на столько же отстать от него? Ответ обоснуйте.</w:t>
            </w:r>
          </w:p>
        </w:tc>
      </w:tr>
      <w:tr w:rsidR="00265D06" w:rsidRPr="00886E2E" w:rsidTr="00265D06">
        <w:trPr>
          <w:trHeight w:val="232"/>
        </w:trPr>
        <w:tc>
          <w:tcPr>
            <w:tcW w:w="675" w:type="dxa"/>
            <w:tcBorders>
              <w:top w:val="single" w:sz="4" w:space="0" w:color="auto"/>
            </w:tcBorders>
            <w:vAlign w:val="center"/>
          </w:tcPr>
          <w:p w:rsidR="00265D06" w:rsidRPr="00886E2E" w:rsidRDefault="00265D06" w:rsidP="00265D06">
            <w:pPr>
              <w:jc w:val="center"/>
              <w:rPr>
                <w:rFonts w:ascii="Times New Roman" w:hAnsi="Times New Roman" w:cs="Times New Roman"/>
                <w:sz w:val="24"/>
                <w:szCs w:val="24"/>
              </w:rPr>
            </w:pPr>
          </w:p>
        </w:tc>
        <w:tc>
          <w:tcPr>
            <w:tcW w:w="8681" w:type="dxa"/>
            <w:vMerge/>
            <w:tcBorders>
              <w:left w:val="nil"/>
            </w:tcBorders>
          </w:tcPr>
          <w:p w:rsidR="00265D06" w:rsidRPr="00886E2E" w:rsidRDefault="00265D06" w:rsidP="00265D06">
            <w:pPr>
              <w:jc w:val="both"/>
              <w:rPr>
                <w:rFonts w:ascii="Times New Roman" w:hAnsi="Times New Roman" w:cs="Times New Roman"/>
                <w:sz w:val="24"/>
                <w:szCs w:val="24"/>
              </w:rPr>
            </w:pPr>
          </w:p>
        </w:tc>
      </w:tr>
      <w:tr w:rsidR="00265D06" w:rsidRPr="00886E2E" w:rsidTr="00265D06">
        <w:trPr>
          <w:trHeight w:val="238"/>
        </w:trPr>
        <w:tc>
          <w:tcPr>
            <w:tcW w:w="675" w:type="dxa"/>
            <w:vAlign w:val="center"/>
          </w:tcPr>
          <w:p w:rsidR="00265D06" w:rsidRPr="00886E2E" w:rsidRDefault="00265D06" w:rsidP="00265D06">
            <w:pPr>
              <w:jc w:val="center"/>
              <w:rPr>
                <w:rFonts w:ascii="Times New Roman" w:hAnsi="Times New Roman" w:cs="Times New Roman"/>
                <w:sz w:val="24"/>
                <w:szCs w:val="24"/>
              </w:rPr>
            </w:pPr>
          </w:p>
        </w:tc>
        <w:tc>
          <w:tcPr>
            <w:tcW w:w="8681" w:type="dxa"/>
            <w:tcBorders>
              <w:left w:val="nil"/>
            </w:tcBorders>
          </w:tcPr>
          <w:p w:rsidR="00265D06" w:rsidRPr="00886E2E" w:rsidRDefault="00265D06" w:rsidP="00265D06">
            <w:pPr>
              <w:jc w:val="both"/>
              <w:rPr>
                <w:rFonts w:ascii="Times New Roman" w:hAnsi="Times New Roman" w:cs="Times New Roman"/>
                <w:sz w:val="24"/>
                <w:szCs w:val="24"/>
              </w:rPr>
            </w:pPr>
          </w:p>
        </w:tc>
      </w:tr>
    </w:tbl>
    <w:p w:rsidR="00265D06" w:rsidRPr="00886E2E" w:rsidRDefault="00265D06" w:rsidP="00265D06">
      <w:pPr>
        <w:spacing w:after="0"/>
        <w:rPr>
          <w:rFonts w:ascii="Times New Roman" w:hAnsi="Times New Roman" w:cs="Times New Roman"/>
          <w:sz w:val="24"/>
          <w:szCs w:val="24"/>
        </w:rPr>
      </w:pPr>
    </w:p>
    <w:p w:rsidR="00265D06" w:rsidRPr="00886E2E" w:rsidRDefault="00265D06" w:rsidP="00265D06">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9570"/>
      </w:tblGrid>
      <w:tr w:rsidR="00265D06" w:rsidRPr="00886E2E" w:rsidTr="00265D06">
        <w:tc>
          <w:tcPr>
            <w:tcW w:w="10682" w:type="dxa"/>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b/>
                <w:i/>
                <w:sz w:val="24"/>
                <w:szCs w:val="24"/>
              </w:rPr>
              <w:t>Для задания 10 необходимо записать полное решение, которое включает запись каткого условия задачи (Дано); рисунок с расстановкой сил, действующих на тело; запись формул, применение которых необходимо и достаточно для решения задачи; а также математические преобразования и расчеты, приводящие к числовому ответу.</w:t>
            </w:r>
          </w:p>
        </w:tc>
      </w:tr>
    </w:tbl>
    <w:p w:rsidR="00265D06" w:rsidRPr="00886E2E" w:rsidRDefault="00265D06" w:rsidP="00265D06">
      <w:pPr>
        <w:spacing w:after="0"/>
        <w:rPr>
          <w:rFonts w:ascii="Times New Roman" w:hAnsi="Times New Roman" w:cs="Times New Roman"/>
          <w:sz w:val="24"/>
          <w:szCs w:val="24"/>
        </w:rPr>
      </w:pPr>
    </w:p>
    <w:p w:rsidR="00265D06" w:rsidRPr="00886E2E" w:rsidRDefault="00265D06" w:rsidP="00265D06">
      <w:pPr>
        <w:spacing w:after="0"/>
        <w:rPr>
          <w:rFonts w:ascii="Times New Roman" w:hAnsi="Times New Roman" w:cs="Times New Roman"/>
          <w:sz w:val="24"/>
          <w:szCs w:val="24"/>
        </w:rPr>
      </w:pPr>
    </w:p>
    <w:tbl>
      <w:tblPr>
        <w:tblStyle w:val="a8"/>
        <w:tblpPr w:leftFromText="180" w:rightFromText="180" w:vertAnchor="text" w:horzAnchor="margin" w:tblpY="212"/>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8677"/>
      </w:tblGrid>
      <w:tr w:rsidR="00265D06" w:rsidRPr="00886E2E" w:rsidTr="00265D06">
        <w:trPr>
          <w:trHeight w:val="454"/>
        </w:trPr>
        <w:tc>
          <w:tcPr>
            <w:tcW w:w="675" w:type="dxa"/>
            <w:tcBorders>
              <w:top w:val="single" w:sz="4" w:space="0" w:color="auto"/>
              <w:left w:val="single" w:sz="4" w:space="0" w:color="auto"/>
              <w:bottom w:val="single" w:sz="4" w:space="0" w:color="auto"/>
              <w:right w:val="single" w:sz="4" w:space="0" w:color="auto"/>
            </w:tcBorders>
            <w:vAlign w:val="center"/>
          </w:tcPr>
          <w:p w:rsidR="00265D06" w:rsidRPr="00886E2E" w:rsidRDefault="00265D06" w:rsidP="00265D06">
            <w:pPr>
              <w:jc w:val="center"/>
              <w:rPr>
                <w:rFonts w:ascii="Times New Roman" w:hAnsi="Times New Roman" w:cs="Times New Roman"/>
                <w:sz w:val="24"/>
                <w:szCs w:val="24"/>
              </w:rPr>
            </w:pPr>
            <w:r w:rsidRPr="00886E2E">
              <w:rPr>
                <w:rFonts w:ascii="Times New Roman" w:hAnsi="Times New Roman" w:cs="Times New Roman"/>
                <w:sz w:val="24"/>
                <w:szCs w:val="24"/>
              </w:rPr>
              <w:t>10.</w:t>
            </w:r>
          </w:p>
        </w:tc>
        <w:tc>
          <w:tcPr>
            <w:tcW w:w="8677" w:type="dxa"/>
            <w:vMerge w:val="restart"/>
            <w:tcBorders>
              <w:left w:val="single" w:sz="4" w:space="0" w:color="auto"/>
            </w:tcBorders>
          </w:tcPr>
          <w:p w:rsidR="00265D06" w:rsidRPr="00886E2E" w:rsidRDefault="00265D06" w:rsidP="00265D06">
            <w:pPr>
              <w:jc w:val="both"/>
              <w:rPr>
                <w:rFonts w:ascii="Times New Roman" w:hAnsi="Times New Roman" w:cs="Times New Roman"/>
                <w:sz w:val="24"/>
                <w:szCs w:val="24"/>
              </w:rPr>
            </w:pPr>
            <w:r w:rsidRPr="00886E2E">
              <w:rPr>
                <w:rFonts w:ascii="Times New Roman" w:hAnsi="Times New Roman" w:cs="Times New Roman"/>
                <w:noProof/>
                <w:sz w:val="24"/>
                <w:szCs w:val="24"/>
                <w:lang w:eastAsia="ru-RU"/>
              </w:rPr>
              <w:t>Мальчик на коньках разгоняется до скорости 11 м/с и по склону поднимается на ледяную горку. До какой высоты он сможет подняться, если коэффициент трения равен 0,1, а угол наклона горки к горизонту равен 45</w:t>
            </w:r>
            <w:r w:rsidRPr="00886E2E">
              <w:rPr>
                <w:rFonts w:ascii="Times New Roman" w:hAnsi="Times New Roman" w:cs="Times New Roman"/>
                <w:noProof/>
                <w:sz w:val="24"/>
                <w:szCs w:val="24"/>
                <w:vertAlign w:val="superscript"/>
                <w:lang w:eastAsia="ru-RU"/>
              </w:rPr>
              <w:t>0</w:t>
            </w:r>
            <w:r w:rsidRPr="00886E2E">
              <w:rPr>
                <w:rFonts w:ascii="Times New Roman" w:hAnsi="Times New Roman" w:cs="Times New Roman"/>
                <w:noProof/>
                <w:sz w:val="24"/>
                <w:szCs w:val="24"/>
                <w:lang w:eastAsia="ru-RU"/>
              </w:rPr>
              <w:t>?</w:t>
            </w:r>
          </w:p>
        </w:tc>
      </w:tr>
      <w:tr w:rsidR="00265D06" w:rsidTr="00265D06">
        <w:trPr>
          <w:trHeight w:val="952"/>
        </w:trPr>
        <w:tc>
          <w:tcPr>
            <w:tcW w:w="675" w:type="dxa"/>
            <w:tcBorders>
              <w:top w:val="single" w:sz="4" w:space="0" w:color="auto"/>
            </w:tcBorders>
            <w:vAlign w:val="center"/>
          </w:tcPr>
          <w:p w:rsidR="00265D06" w:rsidRDefault="00265D06" w:rsidP="00265D06">
            <w:pPr>
              <w:jc w:val="center"/>
              <w:rPr>
                <w:rFonts w:ascii="Times New Roman" w:hAnsi="Times New Roman" w:cs="Times New Roman"/>
              </w:rPr>
            </w:pPr>
          </w:p>
        </w:tc>
        <w:tc>
          <w:tcPr>
            <w:tcW w:w="8677" w:type="dxa"/>
            <w:vMerge/>
            <w:tcBorders>
              <w:left w:val="nil"/>
            </w:tcBorders>
          </w:tcPr>
          <w:p w:rsidR="00265D06" w:rsidRDefault="00265D06" w:rsidP="00CB1139">
            <w:pPr>
              <w:numPr>
                <w:ilvl w:val="0"/>
                <w:numId w:val="28"/>
              </w:numPr>
              <w:tabs>
                <w:tab w:val="clear" w:pos="720"/>
              </w:tabs>
              <w:ind w:left="426"/>
              <w:jc w:val="both"/>
            </w:pPr>
          </w:p>
        </w:tc>
      </w:tr>
    </w:tbl>
    <w:p w:rsidR="00265D06" w:rsidRDefault="00265D06" w:rsidP="00265D06">
      <w:pPr>
        <w:spacing w:after="0" w:line="240" w:lineRule="auto"/>
        <w:jc w:val="center"/>
      </w:pPr>
    </w:p>
    <w:p w:rsidR="00265D06" w:rsidRDefault="00265D06" w:rsidP="00265D06">
      <w:r>
        <w:br w:type="page"/>
      </w:r>
    </w:p>
    <w:p w:rsidR="00265D06" w:rsidRPr="0078246F" w:rsidRDefault="00265D06" w:rsidP="00265D06">
      <w:pPr>
        <w:spacing w:after="0"/>
        <w:rPr>
          <w:rFonts w:ascii="Times New Roman" w:hAnsi="Times New Roman" w:cs="Times New Roman"/>
          <w:b/>
          <w:sz w:val="28"/>
          <w:szCs w:val="28"/>
        </w:rPr>
      </w:pPr>
      <w:r w:rsidRPr="0078246F">
        <w:rPr>
          <w:rFonts w:ascii="Times New Roman" w:hAnsi="Times New Roman" w:cs="Times New Roman"/>
          <w:b/>
          <w:sz w:val="28"/>
          <w:szCs w:val="28"/>
        </w:rPr>
        <w:t>Ключи:</w:t>
      </w:r>
    </w:p>
    <w:p w:rsidR="00265D06" w:rsidRPr="002E0399" w:rsidRDefault="00265D06" w:rsidP="00265D06">
      <w:pPr>
        <w:spacing w:after="0" w:line="240" w:lineRule="auto"/>
        <w:ind w:firstLine="426"/>
        <w:jc w:val="both"/>
        <w:rPr>
          <w:rFonts w:ascii="Times New Roman" w:hAnsi="Times New Roman" w:cs="Times New Roman"/>
          <w:sz w:val="2"/>
          <w:szCs w:val="2"/>
        </w:rPr>
      </w:pPr>
    </w:p>
    <w:tbl>
      <w:tblPr>
        <w:tblStyle w:val="a8"/>
        <w:tblW w:w="9235" w:type="dxa"/>
        <w:tblLayout w:type="fixed"/>
        <w:tblLook w:val="04A0" w:firstRow="1" w:lastRow="0" w:firstColumn="1" w:lastColumn="0" w:noHBand="0" w:noVBand="1"/>
      </w:tblPr>
      <w:tblGrid>
        <w:gridCol w:w="988"/>
        <w:gridCol w:w="1374"/>
        <w:gridCol w:w="1375"/>
        <w:gridCol w:w="1374"/>
        <w:gridCol w:w="1375"/>
        <w:gridCol w:w="1374"/>
        <w:gridCol w:w="1375"/>
      </w:tblGrid>
      <w:tr w:rsidR="00265D06" w:rsidRPr="00F22E9D" w:rsidTr="00265D06">
        <w:tc>
          <w:tcPr>
            <w:tcW w:w="988" w:type="dxa"/>
            <w:vMerge w:val="restart"/>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 xml:space="preserve">№ </w:t>
            </w:r>
            <w:r w:rsidRPr="00EA2826">
              <w:rPr>
                <w:rFonts w:ascii="Times New Roman" w:hAnsi="Times New Roman" w:cs="Times New Roman"/>
              </w:rPr>
              <w:t>вопроса</w:t>
            </w:r>
          </w:p>
        </w:tc>
        <w:tc>
          <w:tcPr>
            <w:tcW w:w="2749" w:type="dxa"/>
            <w:gridSpan w:val="2"/>
            <w:shd w:val="clear" w:color="auto" w:fill="F2DBDB" w:themeFill="accent2" w:themeFillTint="33"/>
            <w:vAlign w:val="center"/>
          </w:tcPr>
          <w:p w:rsidR="00265D06" w:rsidRPr="00332B5A" w:rsidRDefault="00265D06" w:rsidP="00265D06">
            <w:pPr>
              <w:jc w:val="center"/>
              <w:rPr>
                <w:rFonts w:ascii="Times New Roman" w:hAnsi="Times New Roman" w:cs="Times New Roman"/>
                <w:b/>
              </w:rPr>
            </w:pPr>
            <w:r w:rsidRPr="00332B5A">
              <w:rPr>
                <w:rFonts w:ascii="Times New Roman" w:hAnsi="Times New Roman" w:cs="Times New Roman"/>
                <w:b/>
              </w:rPr>
              <w:t>7 класс</w:t>
            </w:r>
          </w:p>
        </w:tc>
        <w:tc>
          <w:tcPr>
            <w:tcW w:w="2749" w:type="dxa"/>
            <w:gridSpan w:val="2"/>
            <w:shd w:val="clear" w:color="auto" w:fill="F2DBDB" w:themeFill="accent2" w:themeFillTint="33"/>
            <w:vAlign w:val="center"/>
          </w:tcPr>
          <w:p w:rsidR="00265D06" w:rsidRPr="00332B5A" w:rsidRDefault="00265D06" w:rsidP="00265D06">
            <w:pPr>
              <w:jc w:val="center"/>
              <w:rPr>
                <w:rFonts w:ascii="Times New Roman" w:hAnsi="Times New Roman" w:cs="Times New Roman"/>
                <w:b/>
              </w:rPr>
            </w:pPr>
            <w:r w:rsidRPr="00332B5A">
              <w:rPr>
                <w:rFonts w:ascii="Times New Roman" w:hAnsi="Times New Roman" w:cs="Times New Roman"/>
                <w:b/>
              </w:rPr>
              <w:t>8 класс</w:t>
            </w:r>
          </w:p>
        </w:tc>
        <w:tc>
          <w:tcPr>
            <w:tcW w:w="2749" w:type="dxa"/>
            <w:gridSpan w:val="2"/>
            <w:shd w:val="clear" w:color="auto" w:fill="F2DBDB" w:themeFill="accent2" w:themeFillTint="33"/>
            <w:vAlign w:val="center"/>
          </w:tcPr>
          <w:p w:rsidR="00265D06" w:rsidRPr="00332B5A" w:rsidRDefault="00265D06" w:rsidP="00265D06">
            <w:pPr>
              <w:jc w:val="center"/>
              <w:rPr>
                <w:rFonts w:ascii="Times New Roman" w:hAnsi="Times New Roman" w:cs="Times New Roman"/>
                <w:b/>
              </w:rPr>
            </w:pPr>
            <w:r w:rsidRPr="00332B5A">
              <w:rPr>
                <w:rFonts w:ascii="Times New Roman" w:hAnsi="Times New Roman" w:cs="Times New Roman"/>
                <w:b/>
              </w:rPr>
              <w:t>9 класс</w:t>
            </w:r>
          </w:p>
        </w:tc>
      </w:tr>
      <w:tr w:rsidR="00265D06" w:rsidRPr="00F22E9D" w:rsidTr="00265D06">
        <w:tc>
          <w:tcPr>
            <w:tcW w:w="988" w:type="dxa"/>
            <w:vMerge/>
            <w:shd w:val="clear" w:color="auto" w:fill="DAEEF3" w:themeFill="accent5" w:themeFillTint="33"/>
          </w:tcPr>
          <w:p w:rsidR="00265D06" w:rsidRPr="00EA2826" w:rsidRDefault="00265D06" w:rsidP="00265D06">
            <w:pPr>
              <w:rPr>
                <w:rFonts w:ascii="Times New Roman" w:hAnsi="Times New Roman" w:cs="Times New Roman"/>
                <w:b/>
              </w:rPr>
            </w:pPr>
          </w:p>
        </w:tc>
        <w:tc>
          <w:tcPr>
            <w:tcW w:w="1374" w:type="dxa"/>
            <w:shd w:val="clear" w:color="auto" w:fill="FDE9D9" w:themeFill="accent6" w:themeFillTint="33"/>
            <w:vAlign w:val="center"/>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Вариант 1</w:t>
            </w:r>
          </w:p>
        </w:tc>
        <w:tc>
          <w:tcPr>
            <w:tcW w:w="1375" w:type="dxa"/>
            <w:shd w:val="clear" w:color="auto" w:fill="FDE9D9" w:themeFill="accent6" w:themeFillTint="33"/>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Вариант 2</w:t>
            </w:r>
          </w:p>
        </w:tc>
        <w:tc>
          <w:tcPr>
            <w:tcW w:w="1374" w:type="dxa"/>
            <w:shd w:val="clear" w:color="auto" w:fill="E5DFEC" w:themeFill="accent4" w:themeFillTint="33"/>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Вариант 1</w:t>
            </w:r>
          </w:p>
        </w:tc>
        <w:tc>
          <w:tcPr>
            <w:tcW w:w="1375" w:type="dxa"/>
            <w:shd w:val="clear" w:color="auto" w:fill="E5DFEC" w:themeFill="accent4" w:themeFillTint="33"/>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Вариант 2</w:t>
            </w:r>
          </w:p>
        </w:tc>
        <w:tc>
          <w:tcPr>
            <w:tcW w:w="1374" w:type="dxa"/>
            <w:shd w:val="clear" w:color="auto" w:fill="DBE5F1" w:themeFill="accent1" w:themeFillTint="33"/>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Вариант 1</w:t>
            </w:r>
          </w:p>
        </w:tc>
        <w:tc>
          <w:tcPr>
            <w:tcW w:w="1375" w:type="dxa"/>
            <w:shd w:val="clear" w:color="auto" w:fill="DBE5F1" w:themeFill="accent1" w:themeFillTint="33"/>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Вариант 2</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1</w:t>
            </w:r>
          </w:p>
        </w:tc>
        <w:tc>
          <w:tcPr>
            <w:tcW w:w="1374" w:type="dxa"/>
            <w:vAlign w:val="center"/>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В</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Б</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Б</w:t>
            </w:r>
          </w:p>
        </w:tc>
        <w:tc>
          <w:tcPr>
            <w:tcW w:w="1375" w:type="dxa"/>
            <w:vAlign w:val="center"/>
          </w:tcPr>
          <w:p w:rsidR="00265D06" w:rsidRPr="0087500A" w:rsidRDefault="00265D06" w:rsidP="00265D06">
            <w:pPr>
              <w:jc w:val="center"/>
              <w:rPr>
                <w:rFonts w:ascii="Times New Roman" w:hAnsi="Times New Roman" w:cs="Times New Roman"/>
              </w:rPr>
            </w:pPr>
            <w:r>
              <w:rPr>
                <w:rFonts w:ascii="Times New Roman" w:hAnsi="Times New Roman" w:cs="Times New Roman"/>
              </w:rPr>
              <w:t>В</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Г</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А</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2</w:t>
            </w:r>
          </w:p>
        </w:tc>
        <w:tc>
          <w:tcPr>
            <w:tcW w:w="1374" w:type="dxa"/>
            <w:vAlign w:val="center"/>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А</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В</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А</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А</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Б</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Б</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3</w:t>
            </w:r>
          </w:p>
        </w:tc>
        <w:tc>
          <w:tcPr>
            <w:tcW w:w="1374" w:type="dxa"/>
            <w:vAlign w:val="center"/>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Б</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Г</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В</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Б</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В</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А</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4</w:t>
            </w:r>
          </w:p>
        </w:tc>
        <w:tc>
          <w:tcPr>
            <w:tcW w:w="1374" w:type="dxa"/>
            <w:vAlign w:val="center"/>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А</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В</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Б</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А</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Б</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Г</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5</w:t>
            </w:r>
          </w:p>
        </w:tc>
        <w:tc>
          <w:tcPr>
            <w:tcW w:w="1374" w:type="dxa"/>
            <w:vAlign w:val="center"/>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В</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А</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Г</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Г</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А</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Б</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6</w:t>
            </w:r>
          </w:p>
        </w:tc>
        <w:tc>
          <w:tcPr>
            <w:tcW w:w="1374" w:type="dxa"/>
            <w:vAlign w:val="center"/>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3241</w:t>
            </w:r>
          </w:p>
        </w:tc>
        <w:tc>
          <w:tcPr>
            <w:tcW w:w="1375" w:type="dxa"/>
            <w:vAlign w:val="center"/>
          </w:tcPr>
          <w:p w:rsidR="00265D06" w:rsidRPr="00F22E9D" w:rsidRDefault="00265D06" w:rsidP="00265D06">
            <w:pPr>
              <w:jc w:val="center"/>
              <w:rPr>
                <w:rFonts w:ascii="Times New Roman" w:hAnsi="Times New Roman" w:cs="Times New Roman"/>
                <w:lang w:val="en-US"/>
              </w:rPr>
            </w:pPr>
            <w:r>
              <w:rPr>
                <w:rFonts w:ascii="Times New Roman" w:hAnsi="Times New Roman" w:cs="Times New Roman"/>
              </w:rPr>
              <w:t>4312</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5316</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4444</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614352</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253416</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7</w:t>
            </w:r>
          </w:p>
        </w:tc>
        <w:tc>
          <w:tcPr>
            <w:tcW w:w="1374" w:type="dxa"/>
            <w:vAlign w:val="center"/>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15 или 51</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25 или 52</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24 или 42</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23 или 32</w:t>
            </w:r>
          </w:p>
        </w:tc>
        <w:tc>
          <w:tcPr>
            <w:tcW w:w="1374"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14 или 41</w:t>
            </w:r>
          </w:p>
        </w:tc>
        <w:tc>
          <w:tcPr>
            <w:tcW w:w="1375" w:type="dxa"/>
            <w:vAlign w:val="center"/>
          </w:tcPr>
          <w:p w:rsidR="00265D06" w:rsidRPr="00F22E9D" w:rsidRDefault="00265D06" w:rsidP="00265D06">
            <w:pPr>
              <w:jc w:val="center"/>
              <w:rPr>
                <w:rFonts w:ascii="Times New Roman" w:hAnsi="Times New Roman" w:cs="Times New Roman"/>
              </w:rPr>
            </w:pPr>
            <w:r>
              <w:rPr>
                <w:rFonts w:ascii="Times New Roman" w:hAnsi="Times New Roman" w:cs="Times New Roman"/>
              </w:rPr>
              <w:t>45 или 54</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8</w:t>
            </w:r>
          </w:p>
        </w:tc>
        <w:tc>
          <w:tcPr>
            <w:tcW w:w="1374" w:type="dxa"/>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3241</w:t>
            </w:r>
          </w:p>
        </w:tc>
        <w:tc>
          <w:tcPr>
            <w:tcW w:w="1375" w:type="dxa"/>
          </w:tcPr>
          <w:p w:rsidR="00265D06" w:rsidRPr="006D5767" w:rsidRDefault="00265D06" w:rsidP="00265D06">
            <w:pPr>
              <w:jc w:val="center"/>
              <w:rPr>
                <w:rFonts w:ascii="Times New Roman" w:hAnsi="Times New Roman" w:cs="Times New Roman"/>
                <w:lang w:val="en-US"/>
              </w:rPr>
            </w:pPr>
            <w:r>
              <w:rPr>
                <w:rFonts w:ascii="Times New Roman" w:hAnsi="Times New Roman" w:cs="Times New Roman"/>
                <w:lang w:val="en-US"/>
              </w:rPr>
              <w:t>3521</w:t>
            </w:r>
          </w:p>
        </w:tc>
        <w:tc>
          <w:tcPr>
            <w:tcW w:w="1374" w:type="dxa"/>
          </w:tcPr>
          <w:p w:rsidR="00265D06" w:rsidRPr="00F22E9D" w:rsidRDefault="00265D06" w:rsidP="00265D06">
            <w:pPr>
              <w:jc w:val="center"/>
              <w:rPr>
                <w:rFonts w:ascii="Times New Roman" w:hAnsi="Times New Roman" w:cs="Times New Roman"/>
              </w:rPr>
            </w:pPr>
            <w:r>
              <w:rPr>
                <w:rFonts w:ascii="Times New Roman" w:hAnsi="Times New Roman" w:cs="Times New Roman"/>
              </w:rPr>
              <w:t>2513</w:t>
            </w:r>
          </w:p>
        </w:tc>
        <w:tc>
          <w:tcPr>
            <w:tcW w:w="1375" w:type="dxa"/>
          </w:tcPr>
          <w:p w:rsidR="00265D06" w:rsidRPr="00F22E9D" w:rsidRDefault="00265D06" w:rsidP="00265D06">
            <w:pPr>
              <w:jc w:val="center"/>
              <w:rPr>
                <w:rFonts w:ascii="Times New Roman" w:hAnsi="Times New Roman" w:cs="Times New Roman"/>
              </w:rPr>
            </w:pPr>
            <w:r>
              <w:rPr>
                <w:rFonts w:ascii="Times New Roman" w:hAnsi="Times New Roman" w:cs="Times New Roman"/>
              </w:rPr>
              <w:t>2341</w:t>
            </w:r>
          </w:p>
        </w:tc>
        <w:tc>
          <w:tcPr>
            <w:tcW w:w="1374" w:type="dxa"/>
          </w:tcPr>
          <w:p w:rsidR="00265D06" w:rsidRPr="00F22E9D" w:rsidRDefault="00265D06" w:rsidP="00265D06">
            <w:pPr>
              <w:jc w:val="center"/>
              <w:rPr>
                <w:rFonts w:ascii="Times New Roman" w:hAnsi="Times New Roman" w:cs="Times New Roman"/>
              </w:rPr>
            </w:pPr>
            <w:r>
              <w:rPr>
                <w:rFonts w:ascii="Times New Roman" w:hAnsi="Times New Roman" w:cs="Times New Roman"/>
              </w:rPr>
              <w:t>3542</w:t>
            </w:r>
          </w:p>
        </w:tc>
        <w:tc>
          <w:tcPr>
            <w:tcW w:w="1375" w:type="dxa"/>
          </w:tcPr>
          <w:p w:rsidR="00265D06" w:rsidRPr="00F22E9D" w:rsidRDefault="00265D06" w:rsidP="00265D06">
            <w:pPr>
              <w:jc w:val="center"/>
              <w:rPr>
                <w:rFonts w:ascii="Times New Roman" w:hAnsi="Times New Roman" w:cs="Times New Roman"/>
              </w:rPr>
            </w:pPr>
            <w:r>
              <w:rPr>
                <w:rFonts w:ascii="Times New Roman" w:hAnsi="Times New Roman" w:cs="Times New Roman"/>
              </w:rPr>
              <w:t>4532</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9</w:t>
            </w:r>
          </w:p>
        </w:tc>
        <w:tc>
          <w:tcPr>
            <w:tcW w:w="1374" w:type="dxa"/>
          </w:tcPr>
          <w:p w:rsidR="00265D06" w:rsidRPr="00EA2826" w:rsidRDefault="00265D06" w:rsidP="00265D06">
            <w:pPr>
              <w:jc w:val="center"/>
              <w:rPr>
                <w:rFonts w:ascii="Times New Roman" w:hAnsi="Times New Roman" w:cs="Times New Roman"/>
              </w:rPr>
            </w:pPr>
            <w:r w:rsidRPr="00EA2826">
              <w:rPr>
                <w:rFonts w:ascii="Times New Roman" w:hAnsi="Times New Roman" w:cs="Times New Roman"/>
              </w:rPr>
              <w:t>в ведро</w:t>
            </w:r>
          </w:p>
        </w:tc>
        <w:tc>
          <w:tcPr>
            <w:tcW w:w="1375" w:type="dxa"/>
          </w:tcPr>
          <w:p w:rsidR="00265D06" w:rsidRPr="00372A13" w:rsidRDefault="00265D06" w:rsidP="00265D06">
            <w:pPr>
              <w:jc w:val="center"/>
              <w:rPr>
                <w:rFonts w:ascii="Times New Roman" w:hAnsi="Times New Roman" w:cs="Times New Roman"/>
              </w:rPr>
            </w:pPr>
            <w:r w:rsidRPr="00F22E9D">
              <w:rPr>
                <w:rFonts w:ascii="Times New Roman" w:hAnsi="Times New Roman" w:cs="Times New Roman"/>
              </w:rPr>
              <w:t>одинаковой высоты</w:t>
            </w:r>
          </w:p>
        </w:tc>
        <w:tc>
          <w:tcPr>
            <w:tcW w:w="1374" w:type="dxa"/>
          </w:tcPr>
          <w:p w:rsidR="00265D06" w:rsidRPr="00372A13" w:rsidRDefault="00265D06" w:rsidP="00265D06">
            <w:pPr>
              <w:jc w:val="center"/>
              <w:rPr>
                <w:rFonts w:ascii="Times New Roman" w:hAnsi="Times New Roman" w:cs="Times New Roman"/>
              </w:rPr>
            </w:pPr>
            <w:r>
              <w:rPr>
                <w:rFonts w:ascii="Times New Roman" w:hAnsi="Times New Roman" w:cs="Times New Roman"/>
              </w:rPr>
              <w:t>нет</w:t>
            </w:r>
          </w:p>
        </w:tc>
        <w:tc>
          <w:tcPr>
            <w:tcW w:w="1375" w:type="dxa"/>
          </w:tcPr>
          <w:p w:rsidR="00265D06" w:rsidRPr="00372A13" w:rsidRDefault="00265D06" w:rsidP="00265D06">
            <w:pPr>
              <w:jc w:val="center"/>
              <w:rPr>
                <w:rFonts w:ascii="Times New Roman" w:hAnsi="Times New Roman" w:cs="Times New Roman"/>
              </w:rPr>
            </w:pPr>
            <w:r>
              <w:rPr>
                <w:rFonts w:ascii="Times New Roman" w:hAnsi="Times New Roman" w:cs="Times New Roman"/>
              </w:rPr>
              <w:t>листочки опадут</w:t>
            </w:r>
          </w:p>
        </w:tc>
        <w:tc>
          <w:tcPr>
            <w:tcW w:w="1374" w:type="dxa"/>
          </w:tcPr>
          <w:p w:rsidR="00265D06" w:rsidRPr="00372A13" w:rsidRDefault="00265D06" w:rsidP="00265D06">
            <w:pPr>
              <w:jc w:val="center"/>
              <w:rPr>
                <w:rFonts w:ascii="Times New Roman" w:hAnsi="Times New Roman" w:cs="Times New Roman"/>
              </w:rPr>
            </w:pPr>
            <w:r>
              <w:rPr>
                <w:rFonts w:ascii="Times New Roman" w:hAnsi="Times New Roman" w:cs="Times New Roman"/>
              </w:rPr>
              <w:t>нет</w:t>
            </w:r>
          </w:p>
        </w:tc>
        <w:tc>
          <w:tcPr>
            <w:tcW w:w="1375" w:type="dxa"/>
          </w:tcPr>
          <w:p w:rsidR="00265D06" w:rsidRPr="00372A13" w:rsidRDefault="00265D06" w:rsidP="00265D06">
            <w:pPr>
              <w:jc w:val="center"/>
              <w:rPr>
                <w:rFonts w:ascii="Times New Roman" w:hAnsi="Times New Roman" w:cs="Times New Roman"/>
              </w:rPr>
            </w:pPr>
            <w:r>
              <w:rPr>
                <w:rFonts w:ascii="Times New Roman" w:hAnsi="Times New Roman" w:cs="Times New Roman"/>
              </w:rPr>
              <w:t>одинаковое</w:t>
            </w:r>
          </w:p>
        </w:tc>
      </w:tr>
      <w:tr w:rsidR="00265D06" w:rsidRPr="00F22E9D" w:rsidTr="00265D06">
        <w:tc>
          <w:tcPr>
            <w:tcW w:w="988" w:type="dxa"/>
            <w:shd w:val="clear" w:color="auto" w:fill="DAEEF3" w:themeFill="accent5" w:themeFillTint="33"/>
          </w:tcPr>
          <w:p w:rsidR="00265D06" w:rsidRPr="00EA2826" w:rsidRDefault="00265D06" w:rsidP="00265D06">
            <w:pPr>
              <w:jc w:val="center"/>
              <w:rPr>
                <w:rFonts w:ascii="Times New Roman" w:hAnsi="Times New Roman" w:cs="Times New Roman"/>
                <w:b/>
              </w:rPr>
            </w:pPr>
            <w:r w:rsidRPr="00EA2826">
              <w:rPr>
                <w:rFonts w:ascii="Times New Roman" w:hAnsi="Times New Roman" w:cs="Times New Roman"/>
                <w:b/>
              </w:rPr>
              <w:t>10</w:t>
            </w:r>
          </w:p>
        </w:tc>
        <w:tc>
          <w:tcPr>
            <w:tcW w:w="1374" w:type="dxa"/>
          </w:tcPr>
          <w:p w:rsidR="00265D06" w:rsidRPr="00EA2826" w:rsidRDefault="00265D06" w:rsidP="00265D06">
            <w:pPr>
              <w:jc w:val="both"/>
              <w:rPr>
                <w:rFonts w:ascii="Times New Roman" w:hAnsi="Times New Roman" w:cs="Times New Roman"/>
              </w:rPr>
            </w:pPr>
            <w:r w:rsidRPr="00EA2826">
              <w:rPr>
                <w:rFonts w:ascii="Times New Roman" w:hAnsi="Times New Roman" w:cs="Times New Roman"/>
              </w:rPr>
              <w:t>1) 80 Н</w:t>
            </w:r>
          </w:p>
          <w:p w:rsidR="00265D06" w:rsidRPr="00EA2826" w:rsidRDefault="00265D06" w:rsidP="00265D06">
            <w:pPr>
              <w:jc w:val="both"/>
              <w:rPr>
                <w:rFonts w:ascii="Times New Roman" w:hAnsi="Times New Roman" w:cs="Times New Roman"/>
              </w:rPr>
            </w:pPr>
            <w:r w:rsidRPr="00EA2826">
              <w:rPr>
                <w:rFonts w:ascii="Times New Roman" w:hAnsi="Times New Roman" w:cs="Times New Roman"/>
              </w:rPr>
              <w:t>2) 760 Н</w:t>
            </w:r>
          </w:p>
          <w:p w:rsidR="00265D06" w:rsidRPr="00EA2826" w:rsidRDefault="00265D06" w:rsidP="00265D06">
            <w:pPr>
              <w:jc w:val="both"/>
              <w:rPr>
                <w:rFonts w:ascii="Times New Roman" w:hAnsi="Times New Roman" w:cs="Times New Roman"/>
              </w:rPr>
            </w:pPr>
            <w:r w:rsidRPr="00EA2826">
              <w:rPr>
                <w:rFonts w:ascii="Times New Roman" w:hAnsi="Times New Roman" w:cs="Times New Roman"/>
              </w:rPr>
              <w:t>3) 608 Дж</w:t>
            </w:r>
          </w:p>
          <w:p w:rsidR="00265D06" w:rsidRPr="00EA2826" w:rsidRDefault="00265D06" w:rsidP="00265D06">
            <w:pPr>
              <w:jc w:val="both"/>
            </w:pPr>
            <w:r w:rsidRPr="00EA2826">
              <w:rPr>
                <w:rFonts w:ascii="Times New Roman" w:hAnsi="Times New Roman" w:cs="Times New Roman"/>
              </w:rPr>
              <w:t>4) 152 Вт</w:t>
            </w:r>
          </w:p>
        </w:tc>
        <w:tc>
          <w:tcPr>
            <w:tcW w:w="1375" w:type="dxa"/>
          </w:tcPr>
          <w:p w:rsidR="00265D06" w:rsidRPr="0078246F" w:rsidRDefault="00265D06" w:rsidP="00265D06">
            <w:pPr>
              <w:jc w:val="both"/>
              <w:rPr>
                <w:rFonts w:ascii="Times New Roman" w:hAnsi="Times New Roman" w:cs="Times New Roman"/>
              </w:rPr>
            </w:pPr>
            <w:r w:rsidRPr="0078246F">
              <w:rPr>
                <w:rFonts w:ascii="Times New Roman" w:hAnsi="Times New Roman" w:cs="Times New Roman"/>
              </w:rPr>
              <w:t xml:space="preserve">1) </w:t>
            </w:r>
            <w:r>
              <w:rPr>
                <w:rFonts w:ascii="Times New Roman" w:hAnsi="Times New Roman" w:cs="Times New Roman"/>
              </w:rPr>
              <w:t>50</w:t>
            </w:r>
            <w:r w:rsidRPr="0078246F">
              <w:rPr>
                <w:rFonts w:ascii="Times New Roman" w:hAnsi="Times New Roman" w:cs="Times New Roman"/>
              </w:rPr>
              <w:t>0 Н</w:t>
            </w:r>
          </w:p>
          <w:p w:rsidR="00265D06" w:rsidRPr="0078246F" w:rsidRDefault="00265D06" w:rsidP="00265D06">
            <w:pPr>
              <w:jc w:val="both"/>
              <w:rPr>
                <w:rFonts w:ascii="Times New Roman" w:hAnsi="Times New Roman" w:cs="Times New Roman"/>
              </w:rPr>
            </w:pPr>
            <w:r w:rsidRPr="0078246F">
              <w:rPr>
                <w:rFonts w:ascii="Times New Roman" w:hAnsi="Times New Roman" w:cs="Times New Roman"/>
              </w:rPr>
              <w:t>2)</w:t>
            </w:r>
            <w:r>
              <w:rPr>
                <w:rFonts w:ascii="Times New Roman" w:hAnsi="Times New Roman" w:cs="Times New Roman"/>
              </w:rPr>
              <w:t>80</w:t>
            </w:r>
            <w:r w:rsidRPr="0078246F">
              <w:rPr>
                <w:rFonts w:ascii="Times New Roman" w:hAnsi="Times New Roman" w:cs="Times New Roman"/>
              </w:rPr>
              <w:t>0 Н</w:t>
            </w:r>
          </w:p>
          <w:p w:rsidR="00265D06" w:rsidRDefault="00265D06" w:rsidP="00265D06">
            <w:pPr>
              <w:jc w:val="both"/>
              <w:rPr>
                <w:rFonts w:ascii="Times New Roman" w:hAnsi="Times New Roman" w:cs="Times New Roman"/>
              </w:rPr>
            </w:pPr>
            <w:r w:rsidRPr="0078246F">
              <w:rPr>
                <w:rFonts w:ascii="Times New Roman" w:hAnsi="Times New Roman" w:cs="Times New Roman"/>
              </w:rPr>
              <w:t>3)</w:t>
            </w:r>
            <w:r>
              <w:rPr>
                <w:rFonts w:ascii="Times New Roman" w:hAnsi="Times New Roman" w:cs="Times New Roman"/>
              </w:rPr>
              <w:t>8000 Дж</w:t>
            </w:r>
          </w:p>
          <w:p w:rsidR="00265D06" w:rsidRPr="00F22E9D" w:rsidRDefault="00265D06" w:rsidP="00265D06">
            <w:pPr>
              <w:jc w:val="both"/>
              <w:rPr>
                <w:rFonts w:ascii="Times New Roman" w:hAnsi="Times New Roman" w:cs="Times New Roman"/>
              </w:rPr>
            </w:pPr>
            <w:r>
              <w:rPr>
                <w:rFonts w:ascii="Times New Roman" w:hAnsi="Times New Roman" w:cs="Times New Roman"/>
              </w:rPr>
              <w:t>4) 26,7 Вт</w:t>
            </w:r>
          </w:p>
        </w:tc>
        <w:tc>
          <w:tcPr>
            <w:tcW w:w="1374" w:type="dxa"/>
          </w:tcPr>
          <w:p w:rsidR="00265D06" w:rsidRPr="00F22E9D" w:rsidRDefault="00265D06" w:rsidP="00265D06">
            <w:pPr>
              <w:jc w:val="center"/>
              <w:rPr>
                <w:rFonts w:ascii="Times New Roman" w:hAnsi="Times New Roman" w:cs="Times New Roman"/>
              </w:rPr>
            </w:pPr>
            <w:r>
              <w:rPr>
                <w:rFonts w:ascii="Times New Roman" w:hAnsi="Times New Roman" w:cs="Times New Roman"/>
              </w:rPr>
              <w:t>7 А</w:t>
            </w:r>
          </w:p>
        </w:tc>
        <w:tc>
          <w:tcPr>
            <w:tcW w:w="1375" w:type="dxa"/>
          </w:tcPr>
          <w:p w:rsidR="00265D06" w:rsidRPr="00F22E9D" w:rsidRDefault="00265D06" w:rsidP="00265D06">
            <w:pPr>
              <w:jc w:val="center"/>
              <w:rPr>
                <w:rFonts w:ascii="Times New Roman" w:hAnsi="Times New Roman" w:cs="Times New Roman"/>
              </w:rPr>
            </w:pPr>
            <w:r>
              <w:rPr>
                <w:rFonts w:ascii="Times New Roman" w:hAnsi="Times New Roman" w:cs="Times New Roman"/>
              </w:rPr>
              <w:t>220 В</w:t>
            </w:r>
          </w:p>
        </w:tc>
        <w:tc>
          <w:tcPr>
            <w:tcW w:w="1374" w:type="dxa"/>
          </w:tcPr>
          <w:p w:rsidR="00265D06" w:rsidRPr="00F22E9D" w:rsidRDefault="00265D06" w:rsidP="00265D06">
            <w:pPr>
              <w:jc w:val="center"/>
              <w:rPr>
                <w:rFonts w:ascii="Times New Roman" w:hAnsi="Times New Roman" w:cs="Times New Roman"/>
              </w:rPr>
            </w:pPr>
            <w:r>
              <w:rPr>
                <w:rFonts w:ascii="Times New Roman" w:hAnsi="Times New Roman" w:cs="Times New Roman"/>
              </w:rPr>
              <w:t>41,3 м</w:t>
            </w:r>
          </w:p>
        </w:tc>
        <w:tc>
          <w:tcPr>
            <w:tcW w:w="1375" w:type="dxa"/>
          </w:tcPr>
          <w:p w:rsidR="00265D06" w:rsidRPr="00F22E9D" w:rsidRDefault="00265D06" w:rsidP="00265D06">
            <w:pPr>
              <w:jc w:val="center"/>
              <w:rPr>
                <w:rFonts w:ascii="Times New Roman" w:hAnsi="Times New Roman" w:cs="Times New Roman"/>
              </w:rPr>
            </w:pPr>
            <w:r>
              <w:rPr>
                <w:rFonts w:ascii="Times New Roman" w:hAnsi="Times New Roman" w:cs="Times New Roman"/>
              </w:rPr>
              <w:t>5,5 м</w:t>
            </w:r>
          </w:p>
        </w:tc>
      </w:tr>
    </w:tbl>
    <w:p w:rsidR="00265D06" w:rsidRDefault="00265D06" w:rsidP="002A49E4">
      <w:pPr>
        <w:jc w:val="center"/>
        <w:rPr>
          <w:rFonts w:ascii="Times New Roman" w:hAnsi="Times New Roman" w:cs="Times New Roman"/>
          <w:b/>
          <w:sz w:val="26"/>
          <w:szCs w:val="26"/>
        </w:rPr>
      </w:pPr>
    </w:p>
    <w:p w:rsidR="002A49E4" w:rsidRPr="002A49E4" w:rsidRDefault="002A49E4" w:rsidP="002A49E4">
      <w:pPr>
        <w:jc w:val="center"/>
        <w:rPr>
          <w:rFonts w:ascii="Times New Roman" w:hAnsi="Times New Roman" w:cs="Times New Roman"/>
          <w:sz w:val="26"/>
          <w:szCs w:val="26"/>
        </w:rPr>
      </w:pPr>
      <w:r w:rsidRPr="002A49E4">
        <w:rPr>
          <w:rFonts w:ascii="Times New Roman" w:hAnsi="Times New Roman" w:cs="Times New Roman"/>
          <w:b/>
          <w:sz w:val="26"/>
          <w:szCs w:val="26"/>
        </w:rPr>
        <w:t>ОЦЕНКА УСТНЫХ ОТВЕТОВ УЧАЩИХСЯ ПО ФИЗИКЕ</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«5»</w:t>
      </w:r>
      <w:r w:rsidRPr="002A49E4">
        <w:rPr>
          <w:rFonts w:ascii="Times New Roman" w:hAnsi="Times New Roman" w:cs="Times New Roman"/>
          <w:sz w:val="26"/>
          <w:szCs w:val="26"/>
        </w:rPr>
        <w:t xml:space="preserve"> ставится в том случае, если учащийся показывает верное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правильное определение физических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физики, а также с материалом, усвоенным при изучении других предметов.</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«4»-</w:t>
      </w:r>
      <w:r w:rsidRPr="002A49E4">
        <w:rPr>
          <w:rFonts w:ascii="Times New Roman" w:hAnsi="Times New Roman" w:cs="Times New Roman"/>
          <w:sz w:val="26"/>
          <w:szCs w:val="26"/>
        </w:rPr>
        <w:t xml:space="preserve"> если ответ ученика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предметов; если учащийся допустил одну ошибку или не более двух недочётов и может их исправить самостоятельно или с небольшой помощью учителя.</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«3»</w:t>
      </w:r>
      <w:r w:rsidRPr="002A49E4">
        <w:rPr>
          <w:rFonts w:ascii="Times New Roman" w:hAnsi="Times New Roman" w:cs="Times New Roman"/>
          <w:sz w:val="26"/>
          <w:szCs w:val="26"/>
        </w:rPr>
        <w:t xml:space="preserve"> ставится, если учащийся правильно понимает физическую сущность рассматриваемых явлений и закономерностей, но в ответе имеются отдельные пробелы в усвоении вопросов курса физики,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 допустил не более одной грубой ошибки и двух недочётов, не более одной грубой и одной негрубой ошибки, не более двух-трёх негрубых ошибок, одной негрубой ошибки и трёх недочётов; допустил четыре или пять недочётов.</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«2»</w:t>
      </w:r>
      <w:r w:rsidRPr="002A49E4">
        <w:rPr>
          <w:rFonts w:ascii="Times New Roman" w:hAnsi="Times New Roman" w:cs="Times New Roman"/>
          <w:sz w:val="26"/>
          <w:szCs w:val="26"/>
        </w:rPr>
        <w:t xml:space="preserve"> ставится, если учащийся не овладел основными знаниями и умениями в соответствии с требованиями программы и допустил больше ошибок и недочётов, чем необходимо для оценки «3».</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«1»</w:t>
      </w:r>
      <w:r w:rsidRPr="002A49E4">
        <w:rPr>
          <w:rFonts w:ascii="Times New Roman" w:hAnsi="Times New Roman" w:cs="Times New Roman"/>
          <w:sz w:val="26"/>
          <w:szCs w:val="26"/>
        </w:rPr>
        <w:t xml:space="preserve"> ставится в том случае, если ученик не может ответить ни на один из поставленных вопросов.</w:t>
      </w:r>
    </w:p>
    <w:p w:rsidR="002A49E4" w:rsidRPr="002A49E4" w:rsidRDefault="002A49E4" w:rsidP="002A49E4">
      <w:pPr>
        <w:jc w:val="center"/>
        <w:rPr>
          <w:rFonts w:ascii="Times New Roman" w:hAnsi="Times New Roman" w:cs="Times New Roman"/>
          <w:sz w:val="26"/>
          <w:szCs w:val="26"/>
        </w:rPr>
      </w:pPr>
      <w:r w:rsidRPr="002A49E4">
        <w:rPr>
          <w:rFonts w:ascii="Times New Roman" w:hAnsi="Times New Roman" w:cs="Times New Roman"/>
          <w:b/>
          <w:sz w:val="26"/>
          <w:szCs w:val="26"/>
        </w:rPr>
        <w:t>ОЦЕНКА ПИСЬМЕННЫХ КОНТРОЛЬНЫХ РАБОТ</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«5»</w:t>
      </w:r>
      <w:r w:rsidRPr="002A49E4">
        <w:rPr>
          <w:rFonts w:ascii="Times New Roman" w:hAnsi="Times New Roman" w:cs="Times New Roman"/>
          <w:sz w:val="26"/>
          <w:szCs w:val="26"/>
        </w:rPr>
        <w:t xml:space="preserve"> ставится за работу, выполненную полностью без ошибок и недочётов.</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«4»</w:t>
      </w:r>
      <w:r w:rsidRPr="002A49E4">
        <w:rPr>
          <w:rFonts w:ascii="Times New Roman" w:hAnsi="Times New Roman" w:cs="Times New Roman"/>
          <w:sz w:val="26"/>
          <w:szCs w:val="26"/>
        </w:rPr>
        <w:t xml:space="preserve"> ставится за работу, выполненную полностью, но при наличии в ней не более одной негрубой ошибки и одного недочёта, не более трёх недочётов.</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«3»</w:t>
      </w:r>
      <w:r w:rsidRPr="002A49E4">
        <w:rPr>
          <w:rFonts w:ascii="Times New Roman" w:hAnsi="Times New Roman" w:cs="Times New Roman"/>
          <w:sz w:val="26"/>
          <w:szCs w:val="26"/>
        </w:rPr>
        <w:t xml:space="preserve"> ставится, если ученик правильно выполнил не менее 2/3 всей работы или допустил не более одной грубой ошибки и двух недочётов, не более одной грубой и одной негрубой ошибки, не более трёх негрубых ошибок, одной негрубой ошибки и трёх недочётов, при наличии четырёх-пяти недочётов.</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«2»</w:t>
      </w:r>
      <w:r w:rsidRPr="002A49E4">
        <w:rPr>
          <w:rFonts w:ascii="Times New Roman" w:hAnsi="Times New Roman" w:cs="Times New Roman"/>
          <w:sz w:val="26"/>
          <w:szCs w:val="26"/>
        </w:rPr>
        <w:t xml:space="preserve"> ставится, если число ошибок и недочётов превысило норму для оценки «3» или правильно выполнено менее 2/3 всей работы.</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«1»</w:t>
      </w:r>
      <w:r w:rsidRPr="002A49E4">
        <w:rPr>
          <w:rFonts w:ascii="Times New Roman" w:hAnsi="Times New Roman" w:cs="Times New Roman"/>
          <w:sz w:val="26"/>
          <w:szCs w:val="26"/>
        </w:rPr>
        <w:t xml:space="preserve"> ставится, если ученик совсем не выполнил ни одного задания.</w:t>
      </w:r>
    </w:p>
    <w:p w:rsidR="002A49E4" w:rsidRPr="002A49E4" w:rsidRDefault="002A49E4" w:rsidP="002A49E4">
      <w:pPr>
        <w:jc w:val="center"/>
        <w:rPr>
          <w:rFonts w:ascii="Times New Roman" w:hAnsi="Times New Roman" w:cs="Times New Roman"/>
          <w:sz w:val="26"/>
          <w:szCs w:val="26"/>
        </w:rPr>
      </w:pPr>
      <w:r w:rsidRPr="002A49E4">
        <w:rPr>
          <w:rFonts w:ascii="Times New Roman" w:hAnsi="Times New Roman" w:cs="Times New Roman"/>
          <w:b/>
          <w:sz w:val="26"/>
          <w:szCs w:val="26"/>
        </w:rPr>
        <w:t>ОЦЕНКА ПРАКТИЧЕСКИХ РАБОТ</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«5»</w:t>
      </w:r>
      <w:r w:rsidRPr="002A49E4">
        <w:rPr>
          <w:rFonts w:ascii="Times New Roman" w:hAnsi="Times New Roman" w:cs="Times New Roman"/>
          <w:sz w:val="26"/>
          <w:szCs w:val="26"/>
        </w:rPr>
        <w:t xml:space="preserve"> ставится, если учащийся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техники безопасности; правильно и аккуратно выполняет все записи, таблицы, рисунки, чертежи, графики; правильно выполняет анализ погрешностей.</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«4»</w:t>
      </w:r>
      <w:r w:rsidRPr="002A49E4">
        <w:rPr>
          <w:rFonts w:ascii="Times New Roman" w:hAnsi="Times New Roman" w:cs="Times New Roman"/>
          <w:sz w:val="26"/>
          <w:szCs w:val="26"/>
        </w:rPr>
        <w:t xml:space="preserve"> ставится, если выполнены требования к оценке «5», но было допущено два-три недочёта, не более одной негрубой ошибки и одного недочёта.</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«3»</w:t>
      </w:r>
      <w:r w:rsidRPr="002A49E4">
        <w:rPr>
          <w:rFonts w:ascii="Times New Roman" w:hAnsi="Times New Roman" w:cs="Times New Roman"/>
          <w:sz w:val="26"/>
          <w:szCs w:val="26"/>
        </w:rPr>
        <w:t xml:space="preserve"> ставится, если работа выполнена не полностью, но объем выполненной части таков, что позволяет получить правильный результат и вывод; если в ходе проведения опыта и измерения были допущены ошибки.</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«2»</w:t>
      </w:r>
      <w:r w:rsidRPr="002A49E4">
        <w:rPr>
          <w:rFonts w:ascii="Times New Roman" w:hAnsi="Times New Roman" w:cs="Times New Roman"/>
          <w:sz w:val="26"/>
          <w:szCs w:val="26"/>
        </w:rPr>
        <w:t xml:space="preserve"> ставится, если работа выполнена не полностью, и объём выполненной части работы не позволяет сделать правильных выводов; если опыты, измерения, вычисления, наблюдения производились неправильно.</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sz w:val="26"/>
          <w:szCs w:val="26"/>
        </w:rPr>
        <w:t>Оценка «1»</w:t>
      </w:r>
      <w:r w:rsidRPr="002A49E4">
        <w:rPr>
          <w:rFonts w:ascii="Times New Roman" w:hAnsi="Times New Roman" w:cs="Times New Roman"/>
          <w:sz w:val="26"/>
          <w:szCs w:val="26"/>
        </w:rPr>
        <w:t xml:space="preserve"> ставится, если учащийся совсем не выполнил работу.</w:t>
      </w:r>
    </w:p>
    <w:p w:rsidR="002A49E4" w:rsidRPr="002A49E4" w:rsidRDefault="002A49E4" w:rsidP="002A49E4">
      <w:pPr>
        <w:jc w:val="both"/>
        <w:rPr>
          <w:rFonts w:ascii="Times New Roman" w:hAnsi="Times New Roman" w:cs="Times New Roman"/>
          <w:b/>
          <w:sz w:val="26"/>
          <w:szCs w:val="26"/>
        </w:rPr>
      </w:pPr>
      <w:r w:rsidRPr="002A49E4">
        <w:rPr>
          <w:rFonts w:ascii="Times New Roman" w:hAnsi="Times New Roman" w:cs="Times New Roman"/>
          <w:b/>
          <w:sz w:val="26"/>
          <w:szCs w:val="26"/>
        </w:rPr>
        <w:t>Во всех случаях оценка снижается, если ученик не соблюдал правила техники безопасности.</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sz w:val="26"/>
          <w:szCs w:val="26"/>
        </w:rPr>
        <w:t xml:space="preserve">                                              </w:t>
      </w:r>
      <w:r w:rsidRPr="002A49E4">
        <w:rPr>
          <w:rFonts w:ascii="Times New Roman" w:hAnsi="Times New Roman" w:cs="Times New Roman"/>
          <w:b/>
          <w:sz w:val="26"/>
          <w:szCs w:val="26"/>
        </w:rPr>
        <w:t>ПЕРЕЧЕНЬ ОШИБОК</w:t>
      </w: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sz w:val="26"/>
          <w:szCs w:val="26"/>
        </w:rPr>
        <w:t xml:space="preserve"> </w:t>
      </w:r>
      <w:r w:rsidRPr="002A49E4">
        <w:rPr>
          <w:rFonts w:ascii="Times New Roman" w:hAnsi="Times New Roman" w:cs="Times New Roman"/>
          <w:b/>
          <w:i/>
          <w:sz w:val="26"/>
          <w:szCs w:val="26"/>
        </w:rPr>
        <w:t>Грубые ошибки</w:t>
      </w:r>
    </w:p>
    <w:p w:rsidR="002A49E4" w:rsidRPr="002A49E4" w:rsidRDefault="002A49E4" w:rsidP="00CB1139">
      <w:pPr>
        <w:numPr>
          <w:ilvl w:val="0"/>
          <w:numId w:val="24"/>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Незнание определений основных понятий, законов, правил, основных положений теории, формул, общепринятых символов обозначения физических величин, единиц измерения. </w:t>
      </w:r>
    </w:p>
    <w:p w:rsidR="002A49E4" w:rsidRPr="002A49E4" w:rsidRDefault="002A49E4" w:rsidP="00CB1139">
      <w:pPr>
        <w:numPr>
          <w:ilvl w:val="0"/>
          <w:numId w:val="24"/>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Неумение выделить в ответе главное. </w:t>
      </w:r>
    </w:p>
    <w:p w:rsidR="002A49E4" w:rsidRPr="002A49E4" w:rsidRDefault="002A49E4" w:rsidP="00CB1139">
      <w:pPr>
        <w:numPr>
          <w:ilvl w:val="0"/>
          <w:numId w:val="24"/>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Неумение применять знания для решения задач и объяснения физических явлений. </w:t>
      </w:r>
    </w:p>
    <w:p w:rsidR="002A49E4" w:rsidRPr="002A49E4" w:rsidRDefault="002A49E4" w:rsidP="00CB1139">
      <w:pPr>
        <w:numPr>
          <w:ilvl w:val="0"/>
          <w:numId w:val="24"/>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Неумение читать и строить графики и принципиальные схемы. </w:t>
      </w:r>
    </w:p>
    <w:p w:rsidR="002A49E4" w:rsidRPr="002A49E4" w:rsidRDefault="002A49E4" w:rsidP="00CB1139">
      <w:pPr>
        <w:numPr>
          <w:ilvl w:val="0"/>
          <w:numId w:val="24"/>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Неумение подготовить к работе установку или лабораторное оборудование, провести опыт, необходимые расчёты, или использовать полученные данные для выводов. </w:t>
      </w:r>
    </w:p>
    <w:p w:rsidR="002A49E4" w:rsidRPr="002A49E4" w:rsidRDefault="002A49E4" w:rsidP="00CB1139">
      <w:pPr>
        <w:numPr>
          <w:ilvl w:val="0"/>
          <w:numId w:val="24"/>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Небрежное отношение к лабораторному оборудованию и измерительным приборам. </w:t>
      </w:r>
    </w:p>
    <w:p w:rsidR="002A49E4" w:rsidRPr="002A49E4" w:rsidRDefault="002A49E4" w:rsidP="00CB1139">
      <w:pPr>
        <w:numPr>
          <w:ilvl w:val="0"/>
          <w:numId w:val="24"/>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Неумение определить показание измерительного прибора. </w:t>
      </w:r>
    </w:p>
    <w:p w:rsidR="002A49E4" w:rsidRPr="002A49E4" w:rsidRDefault="002A49E4" w:rsidP="00CB1139">
      <w:pPr>
        <w:numPr>
          <w:ilvl w:val="0"/>
          <w:numId w:val="24"/>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Нарушение требований правил безопасного труда при выполнении эксперимента.</w:t>
      </w:r>
    </w:p>
    <w:p w:rsidR="002A49E4" w:rsidRDefault="002A49E4" w:rsidP="002A49E4">
      <w:pPr>
        <w:jc w:val="both"/>
        <w:rPr>
          <w:rFonts w:ascii="Times New Roman" w:hAnsi="Times New Roman" w:cs="Times New Roman"/>
          <w:b/>
          <w:i/>
          <w:sz w:val="26"/>
          <w:szCs w:val="26"/>
        </w:rPr>
      </w:pP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i/>
          <w:sz w:val="26"/>
          <w:szCs w:val="26"/>
        </w:rPr>
        <w:t>Негрубые ошибки</w:t>
      </w:r>
    </w:p>
    <w:p w:rsidR="002A49E4" w:rsidRPr="002A49E4" w:rsidRDefault="002A49E4" w:rsidP="00CB1139">
      <w:pPr>
        <w:numPr>
          <w:ilvl w:val="0"/>
          <w:numId w:val="25"/>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Неточности формулировок, определений, понятий, законов, теорий, вызванные неполнотой охвата основных признаков определяемого понятия, ошибки, вызванные несоблюдением условий проведения опыта или измерений. </w:t>
      </w:r>
    </w:p>
    <w:p w:rsidR="002A49E4" w:rsidRPr="002A49E4" w:rsidRDefault="002A49E4" w:rsidP="00CB1139">
      <w:pPr>
        <w:numPr>
          <w:ilvl w:val="0"/>
          <w:numId w:val="25"/>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Ошибки в условных обозначениях на принципиальных схемах, неточности чертежей, графиков, схем. </w:t>
      </w:r>
    </w:p>
    <w:p w:rsidR="002A49E4" w:rsidRPr="002A49E4" w:rsidRDefault="002A49E4" w:rsidP="00CB1139">
      <w:pPr>
        <w:numPr>
          <w:ilvl w:val="0"/>
          <w:numId w:val="25"/>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Пропуск или неточное написание наименований единиц физических величин. </w:t>
      </w:r>
    </w:p>
    <w:p w:rsidR="002A49E4" w:rsidRPr="002A49E4" w:rsidRDefault="002A49E4" w:rsidP="00CB1139">
      <w:pPr>
        <w:numPr>
          <w:ilvl w:val="0"/>
          <w:numId w:val="25"/>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Нерациональный выбор хода решения.</w:t>
      </w:r>
    </w:p>
    <w:p w:rsidR="002A49E4" w:rsidRDefault="002A49E4" w:rsidP="002A49E4">
      <w:pPr>
        <w:jc w:val="both"/>
        <w:rPr>
          <w:rFonts w:ascii="Times New Roman" w:hAnsi="Times New Roman" w:cs="Times New Roman"/>
          <w:b/>
          <w:i/>
          <w:sz w:val="26"/>
          <w:szCs w:val="26"/>
        </w:rPr>
      </w:pPr>
    </w:p>
    <w:p w:rsidR="002A49E4" w:rsidRPr="002A49E4" w:rsidRDefault="002A49E4" w:rsidP="002A49E4">
      <w:pPr>
        <w:jc w:val="both"/>
        <w:rPr>
          <w:rFonts w:ascii="Times New Roman" w:hAnsi="Times New Roman" w:cs="Times New Roman"/>
          <w:sz w:val="26"/>
          <w:szCs w:val="26"/>
        </w:rPr>
      </w:pPr>
      <w:r w:rsidRPr="002A49E4">
        <w:rPr>
          <w:rFonts w:ascii="Times New Roman" w:hAnsi="Times New Roman" w:cs="Times New Roman"/>
          <w:b/>
          <w:i/>
          <w:sz w:val="26"/>
          <w:szCs w:val="26"/>
        </w:rPr>
        <w:t>Недочёты</w:t>
      </w:r>
    </w:p>
    <w:p w:rsidR="002A49E4" w:rsidRPr="002A49E4" w:rsidRDefault="002A49E4" w:rsidP="00CB1139">
      <w:pPr>
        <w:numPr>
          <w:ilvl w:val="0"/>
          <w:numId w:val="26"/>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Нерациональные записи при вычислениях, нерациональные приёмы в вычислении, преобразовании и решении задач. </w:t>
      </w:r>
    </w:p>
    <w:p w:rsidR="002A49E4" w:rsidRPr="002A49E4" w:rsidRDefault="002A49E4" w:rsidP="00CB1139">
      <w:pPr>
        <w:numPr>
          <w:ilvl w:val="0"/>
          <w:numId w:val="26"/>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Арифметические ошибки в вычислениях, если эти ошибки грубо не искажают реальность полученного результата. </w:t>
      </w:r>
    </w:p>
    <w:p w:rsidR="002A49E4" w:rsidRPr="002A49E4" w:rsidRDefault="002A49E4" w:rsidP="00CB1139">
      <w:pPr>
        <w:numPr>
          <w:ilvl w:val="0"/>
          <w:numId w:val="26"/>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Отдельные погрешности в формулировке вопроса или ответа. </w:t>
      </w:r>
    </w:p>
    <w:p w:rsidR="002A49E4" w:rsidRPr="002A49E4" w:rsidRDefault="002A49E4" w:rsidP="00CB1139">
      <w:pPr>
        <w:numPr>
          <w:ilvl w:val="0"/>
          <w:numId w:val="26"/>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Небрежное выполнение записей, чертежей, схем, графиков. </w:t>
      </w:r>
    </w:p>
    <w:p w:rsidR="002A49E4" w:rsidRPr="002A49E4" w:rsidRDefault="002A49E4" w:rsidP="00CB1139">
      <w:pPr>
        <w:numPr>
          <w:ilvl w:val="0"/>
          <w:numId w:val="26"/>
        </w:numPr>
        <w:spacing w:after="0"/>
        <w:ind w:left="0"/>
        <w:jc w:val="both"/>
        <w:rPr>
          <w:rFonts w:ascii="Times New Roman" w:hAnsi="Times New Roman" w:cs="Times New Roman"/>
          <w:sz w:val="26"/>
          <w:szCs w:val="26"/>
        </w:rPr>
      </w:pPr>
      <w:r w:rsidRPr="002A49E4">
        <w:rPr>
          <w:rFonts w:ascii="Times New Roman" w:hAnsi="Times New Roman" w:cs="Times New Roman"/>
          <w:sz w:val="26"/>
          <w:szCs w:val="26"/>
        </w:rPr>
        <w:t xml:space="preserve">Орфографические и пунктуационные ошибки. </w:t>
      </w:r>
    </w:p>
    <w:p w:rsidR="002A49E4" w:rsidRDefault="002A49E4" w:rsidP="002A49E4">
      <w:r>
        <w:rPr>
          <w:lang w:val="en-US"/>
        </w:rPr>
        <w:t> </w:t>
      </w:r>
      <w:r>
        <w:t> </w:t>
      </w:r>
    </w:p>
    <w:p w:rsidR="00B9631A" w:rsidRDefault="00B9631A" w:rsidP="00AF2F3F"/>
    <w:sectPr w:rsidR="00B9631A" w:rsidSect="00591AEF">
      <w:footnotePr>
        <w:pos w:val="beneathText"/>
      </w:footnotePr>
      <w:pgSz w:w="11905" w:h="16837" w:code="9"/>
      <w:pgMar w:top="1134" w:right="850" w:bottom="1134" w:left="1701" w:header="284"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8D1" w:rsidRDefault="002238D1" w:rsidP="002238D1">
      <w:pPr>
        <w:spacing w:after="0" w:line="240" w:lineRule="auto"/>
      </w:pPr>
      <w:r>
        <w:separator/>
      </w:r>
    </w:p>
  </w:endnote>
  <w:endnote w:type="continuationSeparator" w:id="0">
    <w:p w:rsidR="002238D1" w:rsidRDefault="002238D1" w:rsidP="0022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DejaVu Sans">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7930396"/>
      <w:docPartObj>
        <w:docPartGallery w:val="Page Numbers (Bottom of Page)"/>
        <w:docPartUnique/>
      </w:docPartObj>
    </w:sdtPr>
    <w:sdtContent>
      <w:p w:rsidR="002238D1" w:rsidRDefault="002238D1">
        <w:pPr>
          <w:pStyle w:val="ac"/>
          <w:jc w:val="center"/>
        </w:pPr>
        <w:r>
          <w:fldChar w:fldCharType="begin"/>
        </w:r>
        <w:r>
          <w:instrText>PAGE   \* MERGEFORMAT</w:instrText>
        </w:r>
        <w:r>
          <w:fldChar w:fldCharType="separate"/>
        </w:r>
        <w:r w:rsidR="00E31013">
          <w:rPr>
            <w:noProof/>
          </w:rPr>
          <w:t>66</w:t>
        </w:r>
        <w:r>
          <w:fldChar w:fldCharType="end"/>
        </w:r>
      </w:p>
    </w:sdtContent>
  </w:sdt>
  <w:p w:rsidR="002238D1" w:rsidRDefault="002238D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8D1" w:rsidRDefault="002238D1" w:rsidP="002238D1">
      <w:pPr>
        <w:spacing w:after="0" w:line="240" w:lineRule="auto"/>
      </w:pPr>
      <w:r>
        <w:separator/>
      </w:r>
    </w:p>
  </w:footnote>
  <w:footnote w:type="continuationSeparator" w:id="0">
    <w:p w:rsidR="002238D1" w:rsidRDefault="002238D1" w:rsidP="002238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1080"/>
        </w:tabs>
        <w:ind w:left="1080" w:firstLine="0"/>
      </w:pPr>
    </w:lvl>
  </w:abstractNum>
  <w:abstractNum w:abstractNumId="2">
    <w:nsid w:val="0000000A"/>
    <w:multiLevelType w:val="singleLevel"/>
    <w:tmpl w:val="0000000A"/>
    <w:name w:val="WW8Num20"/>
    <w:lvl w:ilvl="0">
      <w:start w:val="1"/>
      <w:numFmt w:val="bullet"/>
      <w:lvlText w:val=""/>
      <w:lvlJc w:val="left"/>
      <w:pPr>
        <w:tabs>
          <w:tab w:val="num" w:pos="1800"/>
        </w:tabs>
        <w:ind w:left="1800" w:hanging="360"/>
      </w:pPr>
      <w:rPr>
        <w:rFonts w:ascii="Wingdings" w:hAnsi="Wingdings"/>
      </w:rPr>
    </w:lvl>
  </w:abstractNum>
  <w:abstractNum w:abstractNumId="3">
    <w:nsid w:val="0000000B"/>
    <w:multiLevelType w:val="singleLevel"/>
    <w:tmpl w:val="0000000B"/>
    <w:name w:val="WW8Num21"/>
    <w:lvl w:ilvl="0">
      <w:start w:val="1"/>
      <w:numFmt w:val="decimal"/>
      <w:lvlText w:val="%1)"/>
      <w:lvlJc w:val="left"/>
      <w:pPr>
        <w:tabs>
          <w:tab w:val="num" w:pos="360"/>
        </w:tabs>
        <w:ind w:left="360" w:hanging="360"/>
      </w:pPr>
    </w:lvl>
  </w:abstractNum>
  <w:abstractNum w:abstractNumId="4">
    <w:nsid w:val="0000000D"/>
    <w:multiLevelType w:val="singleLevel"/>
    <w:tmpl w:val="0000000D"/>
    <w:name w:val="WW8Num23"/>
    <w:lvl w:ilvl="0">
      <w:start w:val="8"/>
      <w:numFmt w:val="decimal"/>
      <w:lvlText w:val="%1"/>
      <w:lvlJc w:val="left"/>
      <w:pPr>
        <w:tabs>
          <w:tab w:val="num" w:pos="1440"/>
        </w:tabs>
        <w:ind w:left="1440" w:hanging="360"/>
      </w:pPr>
    </w:lvl>
  </w:abstractNum>
  <w:abstractNum w:abstractNumId="5">
    <w:nsid w:val="0000000E"/>
    <w:multiLevelType w:val="singleLevel"/>
    <w:tmpl w:val="0000000E"/>
    <w:name w:val="WW8Num25"/>
    <w:lvl w:ilvl="0">
      <w:start w:val="1"/>
      <w:numFmt w:val="bullet"/>
      <w:lvlText w:val=""/>
      <w:lvlJc w:val="left"/>
      <w:pPr>
        <w:tabs>
          <w:tab w:val="num" w:pos="1800"/>
        </w:tabs>
        <w:ind w:left="1800" w:hanging="360"/>
      </w:pPr>
      <w:rPr>
        <w:rFonts w:ascii="Symbol" w:hAnsi="Symbol"/>
      </w:rPr>
    </w:lvl>
  </w:abstractNum>
  <w:abstractNum w:abstractNumId="6">
    <w:nsid w:val="0000000F"/>
    <w:multiLevelType w:val="singleLevel"/>
    <w:tmpl w:val="0000000F"/>
    <w:name w:val="WW8Num27"/>
    <w:lvl w:ilvl="0">
      <w:start w:val="1"/>
      <w:numFmt w:val="bullet"/>
      <w:lvlText w:val=""/>
      <w:lvlJc w:val="left"/>
      <w:pPr>
        <w:tabs>
          <w:tab w:val="num" w:pos="1800"/>
        </w:tabs>
        <w:ind w:left="1800" w:hanging="360"/>
      </w:pPr>
      <w:rPr>
        <w:rFonts w:ascii="Symbol" w:hAnsi="Symbol"/>
      </w:rPr>
    </w:lvl>
  </w:abstractNum>
  <w:abstractNum w:abstractNumId="7">
    <w:nsid w:val="004B5B07"/>
    <w:multiLevelType w:val="hybridMultilevel"/>
    <w:tmpl w:val="EFB22F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1A53996"/>
    <w:multiLevelType w:val="hybridMultilevel"/>
    <w:tmpl w:val="BA864AEC"/>
    <w:lvl w:ilvl="0" w:tplc="E12E39F8">
      <w:numFmt w:val="bullet"/>
      <w:lvlText w:val="-"/>
      <w:lvlJc w:val="left"/>
      <w:pPr>
        <w:ind w:left="78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nsid w:val="07D35A00"/>
    <w:multiLevelType w:val="hybridMultilevel"/>
    <w:tmpl w:val="CCDC9F60"/>
    <w:lvl w:ilvl="0" w:tplc="E12E39F8">
      <w:numFmt w:val="bullet"/>
      <w:lvlText w:val="-"/>
      <w:lvlJc w:val="left"/>
      <w:pPr>
        <w:ind w:left="187" w:hanging="360"/>
      </w:pPr>
      <w:rPr>
        <w:rFonts w:ascii="Times New Roman" w:eastAsia="Times New Roman" w:hAnsi="Times New Roman" w:cs="Times New Roman" w:hint="default"/>
        <w:w w:val="99"/>
        <w:sz w:val="24"/>
        <w:szCs w:val="24"/>
        <w:lang w:val="ru-RU" w:eastAsia="ru-RU" w:bidi="ru-RU"/>
      </w:rPr>
    </w:lvl>
    <w:lvl w:ilvl="1" w:tplc="E12E39F8">
      <w:numFmt w:val="bullet"/>
      <w:lvlText w:val="-"/>
      <w:lvlJc w:val="left"/>
      <w:pPr>
        <w:ind w:left="907" w:hanging="360"/>
      </w:pPr>
      <w:rPr>
        <w:rFonts w:ascii="Times New Roman" w:eastAsia="Times New Roman" w:hAnsi="Times New Roman" w:cs="Times New Roman" w:hint="default"/>
        <w:w w:val="99"/>
        <w:sz w:val="24"/>
        <w:szCs w:val="24"/>
        <w:lang w:val="ru-RU" w:eastAsia="ru-RU" w:bidi="ru-RU"/>
      </w:rPr>
    </w:lvl>
    <w:lvl w:ilvl="2" w:tplc="04190005" w:tentative="1">
      <w:start w:val="1"/>
      <w:numFmt w:val="bullet"/>
      <w:lvlText w:val=""/>
      <w:lvlJc w:val="left"/>
      <w:pPr>
        <w:ind w:left="1627" w:hanging="360"/>
      </w:pPr>
      <w:rPr>
        <w:rFonts w:ascii="Wingdings" w:hAnsi="Wingdings" w:hint="default"/>
      </w:rPr>
    </w:lvl>
    <w:lvl w:ilvl="3" w:tplc="04190001" w:tentative="1">
      <w:start w:val="1"/>
      <w:numFmt w:val="bullet"/>
      <w:lvlText w:val=""/>
      <w:lvlJc w:val="left"/>
      <w:pPr>
        <w:ind w:left="2347" w:hanging="360"/>
      </w:pPr>
      <w:rPr>
        <w:rFonts w:ascii="Symbol" w:hAnsi="Symbol" w:hint="default"/>
      </w:rPr>
    </w:lvl>
    <w:lvl w:ilvl="4" w:tplc="04190003" w:tentative="1">
      <w:start w:val="1"/>
      <w:numFmt w:val="bullet"/>
      <w:lvlText w:val="o"/>
      <w:lvlJc w:val="left"/>
      <w:pPr>
        <w:ind w:left="3067" w:hanging="360"/>
      </w:pPr>
      <w:rPr>
        <w:rFonts w:ascii="Courier New" w:hAnsi="Courier New" w:cs="Courier New" w:hint="default"/>
      </w:rPr>
    </w:lvl>
    <w:lvl w:ilvl="5" w:tplc="04190005" w:tentative="1">
      <w:start w:val="1"/>
      <w:numFmt w:val="bullet"/>
      <w:lvlText w:val=""/>
      <w:lvlJc w:val="left"/>
      <w:pPr>
        <w:ind w:left="3787" w:hanging="360"/>
      </w:pPr>
      <w:rPr>
        <w:rFonts w:ascii="Wingdings" w:hAnsi="Wingdings" w:hint="default"/>
      </w:rPr>
    </w:lvl>
    <w:lvl w:ilvl="6" w:tplc="04190001" w:tentative="1">
      <w:start w:val="1"/>
      <w:numFmt w:val="bullet"/>
      <w:lvlText w:val=""/>
      <w:lvlJc w:val="left"/>
      <w:pPr>
        <w:ind w:left="4507" w:hanging="360"/>
      </w:pPr>
      <w:rPr>
        <w:rFonts w:ascii="Symbol" w:hAnsi="Symbol" w:hint="default"/>
      </w:rPr>
    </w:lvl>
    <w:lvl w:ilvl="7" w:tplc="04190003" w:tentative="1">
      <w:start w:val="1"/>
      <w:numFmt w:val="bullet"/>
      <w:lvlText w:val="o"/>
      <w:lvlJc w:val="left"/>
      <w:pPr>
        <w:ind w:left="5227" w:hanging="360"/>
      </w:pPr>
      <w:rPr>
        <w:rFonts w:ascii="Courier New" w:hAnsi="Courier New" w:cs="Courier New" w:hint="default"/>
      </w:rPr>
    </w:lvl>
    <w:lvl w:ilvl="8" w:tplc="04190005" w:tentative="1">
      <w:start w:val="1"/>
      <w:numFmt w:val="bullet"/>
      <w:lvlText w:val=""/>
      <w:lvlJc w:val="left"/>
      <w:pPr>
        <w:ind w:left="5947" w:hanging="360"/>
      </w:pPr>
      <w:rPr>
        <w:rFonts w:ascii="Wingdings" w:hAnsi="Wingdings" w:hint="default"/>
      </w:rPr>
    </w:lvl>
  </w:abstractNum>
  <w:abstractNum w:abstractNumId="10">
    <w:nsid w:val="093F5A39"/>
    <w:multiLevelType w:val="hybridMultilevel"/>
    <w:tmpl w:val="23CE135C"/>
    <w:lvl w:ilvl="0" w:tplc="E12E39F8">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9C46009"/>
    <w:multiLevelType w:val="hybridMultilevel"/>
    <w:tmpl w:val="E43EC558"/>
    <w:lvl w:ilvl="0" w:tplc="B75E43F8">
      <w:numFmt w:val="bullet"/>
      <w:lvlText w:val="•"/>
      <w:lvlJc w:val="left"/>
      <w:pPr>
        <w:ind w:left="252" w:hanging="994"/>
      </w:pPr>
      <w:rPr>
        <w:rFonts w:hint="default"/>
        <w:w w:val="100"/>
        <w:sz w:val="24"/>
        <w:szCs w:val="24"/>
        <w:lang w:val="ru-RU" w:eastAsia="ru-RU" w:bidi="ru-RU"/>
      </w:rPr>
    </w:lvl>
    <w:lvl w:ilvl="1" w:tplc="E12E39F8">
      <w:numFmt w:val="bullet"/>
      <w:lvlText w:val="-"/>
      <w:lvlJc w:val="left"/>
      <w:pPr>
        <w:ind w:left="252" w:hanging="425"/>
      </w:pPr>
      <w:rPr>
        <w:rFonts w:ascii="Times New Roman" w:eastAsia="Times New Roman" w:hAnsi="Times New Roman" w:cs="Times New Roman" w:hint="default"/>
        <w:spacing w:val="-20"/>
        <w:w w:val="99"/>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12">
    <w:nsid w:val="0A8C5528"/>
    <w:multiLevelType w:val="hybridMultilevel"/>
    <w:tmpl w:val="64FEC61E"/>
    <w:lvl w:ilvl="0" w:tplc="814CB2E8">
      <w:numFmt w:val="bullet"/>
      <w:lvlText w:val=""/>
      <w:lvlJc w:val="left"/>
      <w:pPr>
        <w:ind w:left="252" w:hanging="994"/>
      </w:pPr>
      <w:rPr>
        <w:rFonts w:ascii="Symbol" w:eastAsia="Symbol" w:hAnsi="Symbol" w:cs="Symbol" w:hint="default"/>
        <w:w w:val="100"/>
        <w:sz w:val="24"/>
        <w:szCs w:val="24"/>
        <w:lang w:val="ru-RU" w:eastAsia="ru-RU" w:bidi="ru-RU"/>
      </w:rPr>
    </w:lvl>
    <w:lvl w:ilvl="1" w:tplc="E12E39F8">
      <w:numFmt w:val="bullet"/>
      <w:lvlText w:val="-"/>
      <w:lvlJc w:val="left"/>
      <w:pPr>
        <w:ind w:left="1304" w:hanging="994"/>
      </w:pPr>
      <w:rPr>
        <w:rFonts w:ascii="Times New Roman" w:eastAsia="Times New Roman" w:hAnsi="Times New Roman" w:cs="Times New Roman" w:hint="default"/>
        <w:spacing w:val="-20"/>
        <w:w w:val="99"/>
        <w:sz w:val="24"/>
        <w:szCs w:val="24"/>
        <w:lang w:val="ru-RU" w:eastAsia="ru-RU" w:bidi="ru-RU"/>
      </w:rPr>
    </w:lvl>
    <w:lvl w:ilvl="2" w:tplc="B3A2C628">
      <w:numFmt w:val="bullet"/>
      <w:lvlText w:val="•"/>
      <w:lvlJc w:val="left"/>
      <w:pPr>
        <w:ind w:left="2349" w:hanging="994"/>
      </w:pPr>
      <w:rPr>
        <w:rFonts w:hint="default"/>
        <w:lang w:val="ru-RU" w:eastAsia="ru-RU" w:bidi="ru-RU"/>
      </w:rPr>
    </w:lvl>
    <w:lvl w:ilvl="3" w:tplc="91AE588A">
      <w:numFmt w:val="bullet"/>
      <w:lvlText w:val="•"/>
      <w:lvlJc w:val="left"/>
      <w:pPr>
        <w:ind w:left="3393" w:hanging="994"/>
      </w:pPr>
      <w:rPr>
        <w:rFonts w:hint="default"/>
        <w:lang w:val="ru-RU" w:eastAsia="ru-RU" w:bidi="ru-RU"/>
      </w:rPr>
    </w:lvl>
    <w:lvl w:ilvl="4" w:tplc="2778A7F8">
      <w:numFmt w:val="bullet"/>
      <w:lvlText w:val="•"/>
      <w:lvlJc w:val="left"/>
      <w:pPr>
        <w:ind w:left="4438" w:hanging="994"/>
      </w:pPr>
      <w:rPr>
        <w:rFonts w:hint="default"/>
        <w:lang w:val="ru-RU" w:eastAsia="ru-RU" w:bidi="ru-RU"/>
      </w:rPr>
    </w:lvl>
    <w:lvl w:ilvl="5" w:tplc="67FCC930">
      <w:numFmt w:val="bullet"/>
      <w:lvlText w:val="•"/>
      <w:lvlJc w:val="left"/>
      <w:pPr>
        <w:ind w:left="5483" w:hanging="994"/>
      </w:pPr>
      <w:rPr>
        <w:rFonts w:hint="default"/>
        <w:lang w:val="ru-RU" w:eastAsia="ru-RU" w:bidi="ru-RU"/>
      </w:rPr>
    </w:lvl>
    <w:lvl w:ilvl="6" w:tplc="BF5E1BDE">
      <w:numFmt w:val="bullet"/>
      <w:lvlText w:val="•"/>
      <w:lvlJc w:val="left"/>
      <w:pPr>
        <w:ind w:left="6527" w:hanging="994"/>
      </w:pPr>
      <w:rPr>
        <w:rFonts w:hint="default"/>
        <w:lang w:val="ru-RU" w:eastAsia="ru-RU" w:bidi="ru-RU"/>
      </w:rPr>
    </w:lvl>
    <w:lvl w:ilvl="7" w:tplc="60285586">
      <w:numFmt w:val="bullet"/>
      <w:lvlText w:val="•"/>
      <w:lvlJc w:val="left"/>
      <w:pPr>
        <w:ind w:left="7572" w:hanging="994"/>
      </w:pPr>
      <w:rPr>
        <w:rFonts w:hint="default"/>
        <w:lang w:val="ru-RU" w:eastAsia="ru-RU" w:bidi="ru-RU"/>
      </w:rPr>
    </w:lvl>
    <w:lvl w:ilvl="8" w:tplc="6ECABD4C">
      <w:numFmt w:val="bullet"/>
      <w:lvlText w:val="•"/>
      <w:lvlJc w:val="left"/>
      <w:pPr>
        <w:ind w:left="8617" w:hanging="994"/>
      </w:pPr>
      <w:rPr>
        <w:rFonts w:hint="default"/>
        <w:lang w:val="ru-RU" w:eastAsia="ru-RU" w:bidi="ru-RU"/>
      </w:rPr>
    </w:lvl>
  </w:abstractNum>
  <w:abstractNum w:abstractNumId="13">
    <w:nsid w:val="0FAC64AB"/>
    <w:multiLevelType w:val="hybridMultilevel"/>
    <w:tmpl w:val="5EBA7CC8"/>
    <w:lvl w:ilvl="0" w:tplc="E12E39F8">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1A81721"/>
    <w:multiLevelType w:val="hybridMultilevel"/>
    <w:tmpl w:val="E21A99D2"/>
    <w:lvl w:ilvl="0" w:tplc="E12E39F8">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7221789"/>
    <w:multiLevelType w:val="hybridMultilevel"/>
    <w:tmpl w:val="35D23680"/>
    <w:lvl w:ilvl="0" w:tplc="B75E43F8">
      <w:numFmt w:val="bullet"/>
      <w:lvlText w:val="•"/>
      <w:lvlJc w:val="left"/>
      <w:pPr>
        <w:ind w:left="252" w:hanging="994"/>
      </w:pPr>
      <w:rPr>
        <w:rFonts w:hint="default"/>
        <w:w w:val="100"/>
        <w:sz w:val="24"/>
        <w:szCs w:val="24"/>
        <w:lang w:val="ru-RU" w:eastAsia="ru-RU" w:bidi="ru-RU"/>
      </w:rPr>
    </w:lvl>
    <w:lvl w:ilvl="1" w:tplc="E12E39F8">
      <w:numFmt w:val="bullet"/>
      <w:lvlText w:val="-"/>
      <w:lvlJc w:val="left"/>
      <w:pPr>
        <w:ind w:left="252" w:hanging="425"/>
      </w:pPr>
      <w:rPr>
        <w:rFonts w:ascii="Times New Roman" w:eastAsia="Times New Roman" w:hAnsi="Times New Roman" w:cs="Times New Roman" w:hint="default"/>
        <w:spacing w:val="-20"/>
        <w:w w:val="99"/>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16">
    <w:nsid w:val="1BB8071F"/>
    <w:multiLevelType w:val="hybridMultilevel"/>
    <w:tmpl w:val="D7BE138C"/>
    <w:lvl w:ilvl="0" w:tplc="E12E39F8">
      <w:numFmt w:val="bullet"/>
      <w:lvlText w:val="-"/>
      <w:lvlJc w:val="left"/>
      <w:pPr>
        <w:ind w:left="1004"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1C2B58EB"/>
    <w:multiLevelType w:val="hybridMultilevel"/>
    <w:tmpl w:val="CA9A206E"/>
    <w:lvl w:ilvl="0" w:tplc="3BA47A28">
      <w:start w:val="1"/>
      <w:numFmt w:val="decimal"/>
      <w:lvlText w:val="%1."/>
      <w:lvlJc w:val="left"/>
      <w:pPr>
        <w:ind w:left="755" w:hanging="360"/>
      </w:pPr>
      <w:rPr>
        <w:rFonts w:ascii="Times New Roman" w:eastAsiaTheme="minorHAnsi" w:hAnsi="Times New Roman" w:cs="Times New Roman"/>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223A4516"/>
    <w:multiLevelType w:val="hybridMultilevel"/>
    <w:tmpl w:val="43929606"/>
    <w:lvl w:ilvl="0" w:tplc="E12E39F8">
      <w:numFmt w:val="bullet"/>
      <w:lvlText w:val="-"/>
      <w:lvlJc w:val="left"/>
      <w:pPr>
        <w:ind w:left="1004"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24495049"/>
    <w:multiLevelType w:val="hybridMultilevel"/>
    <w:tmpl w:val="861C5578"/>
    <w:lvl w:ilvl="0" w:tplc="E12E39F8">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A37D31"/>
    <w:multiLevelType w:val="hybridMultilevel"/>
    <w:tmpl w:val="24808DB0"/>
    <w:lvl w:ilvl="0" w:tplc="0C9E7A48">
      <w:start w:val="1"/>
      <w:numFmt w:val="decimal"/>
      <w:lvlText w:val="%1."/>
      <w:lvlJc w:val="left"/>
      <w:pPr>
        <w:ind w:left="252" w:hanging="1134"/>
      </w:pPr>
      <w:rPr>
        <w:rFonts w:ascii="Times New Roman" w:eastAsia="Times New Roman" w:hAnsi="Times New Roman" w:cs="Times New Roman" w:hint="default"/>
        <w:spacing w:val="-28"/>
        <w:w w:val="100"/>
        <w:sz w:val="24"/>
        <w:szCs w:val="24"/>
        <w:lang w:val="ru-RU" w:eastAsia="ru-RU" w:bidi="ru-RU"/>
      </w:rPr>
    </w:lvl>
    <w:lvl w:ilvl="1" w:tplc="81DA039A">
      <w:start w:val="1"/>
      <w:numFmt w:val="decimal"/>
      <w:lvlText w:val="%2."/>
      <w:lvlJc w:val="left"/>
      <w:pPr>
        <w:ind w:left="252" w:hanging="252"/>
      </w:pPr>
      <w:rPr>
        <w:rFonts w:ascii="Times New Roman" w:eastAsia="Times New Roman" w:hAnsi="Times New Roman" w:cs="Times New Roman" w:hint="default"/>
        <w:w w:val="100"/>
        <w:sz w:val="24"/>
        <w:szCs w:val="24"/>
        <w:lang w:val="ru-RU" w:eastAsia="ru-RU" w:bidi="ru-RU"/>
      </w:rPr>
    </w:lvl>
    <w:lvl w:ilvl="2" w:tplc="941678BE">
      <w:numFmt w:val="bullet"/>
      <w:lvlText w:val="•"/>
      <w:lvlJc w:val="left"/>
      <w:pPr>
        <w:ind w:left="2349" w:hanging="252"/>
      </w:pPr>
      <w:rPr>
        <w:rFonts w:hint="default"/>
        <w:lang w:val="ru-RU" w:eastAsia="ru-RU" w:bidi="ru-RU"/>
      </w:rPr>
    </w:lvl>
    <w:lvl w:ilvl="3" w:tplc="7A9AF592">
      <w:numFmt w:val="bullet"/>
      <w:lvlText w:val="•"/>
      <w:lvlJc w:val="left"/>
      <w:pPr>
        <w:ind w:left="3393" w:hanging="252"/>
      </w:pPr>
      <w:rPr>
        <w:rFonts w:hint="default"/>
        <w:lang w:val="ru-RU" w:eastAsia="ru-RU" w:bidi="ru-RU"/>
      </w:rPr>
    </w:lvl>
    <w:lvl w:ilvl="4" w:tplc="8C6C8992">
      <w:numFmt w:val="bullet"/>
      <w:lvlText w:val="•"/>
      <w:lvlJc w:val="left"/>
      <w:pPr>
        <w:ind w:left="4438" w:hanging="252"/>
      </w:pPr>
      <w:rPr>
        <w:rFonts w:hint="default"/>
        <w:lang w:val="ru-RU" w:eastAsia="ru-RU" w:bidi="ru-RU"/>
      </w:rPr>
    </w:lvl>
    <w:lvl w:ilvl="5" w:tplc="510A7D4A">
      <w:numFmt w:val="bullet"/>
      <w:lvlText w:val="•"/>
      <w:lvlJc w:val="left"/>
      <w:pPr>
        <w:ind w:left="5483" w:hanging="252"/>
      </w:pPr>
      <w:rPr>
        <w:rFonts w:hint="default"/>
        <w:lang w:val="ru-RU" w:eastAsia="ru-RU" w:bidi="ru-RU"/>
      </w:rPr>
    </w:lvl>
    <w:lvl w:ilvl="6" w:tplc="F9B41D86">
      <w:numFmt w:val="bullet"/>
      <w:lvlText w:val="•"/>
      <w:lvlJc w:val="left"/>
      <w:pPr>
        <w:ind w:left="6527" w:hanging="252"/>
      </w:pPr>
      <w:rPr>
        <w:rFonts w:hint="default"/>
        <w:lang w:val="ru-RU" w:eastAsia="ru-RU" w:bidi="ru-RU"/>
      </w:rPr>
    </w:lvl>
    <w:lvl w:ilvl="7" w:tplc="273A54A6">
      <w:numFmt w:val="bullet"/>
      <w:lvlText w:val="•"/>
      <w:lvlJc w:val="left"/>
      <w:pPr>
        <w:ind w:left="7572" w:hanging="252"/>
      </w:pPr>
      <w:rPr>
        <w:rFonts w:hint="default"/>
        <w:lang w:val="ru-RU" w:eastAsia="ru-RU" w:bidi="ru-RU"/>
      </w:rPr>
    </w:lvl>
    <w:lvl w:ilvl="8" w:tplc="C1A21590">
      <w:numFmt w:val="bullet"/>
      <w:lvlText w:val="•"/>
      <w:lvlJc w:val="left"/>
      <w:pPr>
        <w:ind w:left="8617" w:hanging="252"/>
      </w:pPr>
      <w:rPr>
        <w:rFonts w:hint="default"/>
        <w:lang w:val="ru-RU" w:eastAsia="ru-RU" w:bidi="ru-RU"/>
      </w:rPr>
    </w:lvl>
  </w:abstractNum>
  <w:abstractNum w:abstractNumId="21">
    <w:nsid w:val="2EFE6F6E"/>
    <w:multiLevelType w:val="multilevel"/>
    <w:tmpl w:val="20A85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423672D"/>
    <w:multiLevelType w:val="hybridMultilevel"/>
    <w:tmpl w:val="3B708A5A"/>
    <w:lvl w:ilvl="0" w:tplc="5F06D022">
      <w:start w:val="1"/>
      <w:numFmt w:val="decimal"/>
      <w:lvlText w:val="%1."/>
      <w:lvlJc w:val="left"/>
      <w:pPr>
        <w:ind w:left="755"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3">
    <w:nsid w:val="35E01D40"/>
    <w:multiLevelType w:val="multilevel"/>
    <w:tmpl w:val="88268818"/>
    <w:lvl w:ilvl="0">
      <w:numFmt w:val="bullet"/>
      <w:lvlText w:val="-"/>
      <w:lvlJc w:val="left"/>
      <w:pPr>
        <w:ind w:left="840" w:hanging="360"/>
      </w:pPr>
      <w:rPr>
        <w:rFonts w:ascii="Times New Roman" w:eastAsia="Times New Roman" w:hAnsi="Times New Roman" w:cs="Times New Roman" w:hint="default"/>
        <w:w w:val="99"/>
        <w:sz w:val="24"/>
        <w:szCs w:val="24"/>
        <w:lang w:val="ru-RU" w:eastAsia="ru-RU" w:bidi="ru-RU"/>
      </w:rPr>
    </w:lvl>
    <w:lvl w:ilvl="1">
      <w:start w:val="1"/>
      <w:numFmt w:val="bullet"/>
      <w:lvlText w:val="o"/>
      <w:lvlJc w:val="left"/>
      <w:pPr>
        <w:ind w:left="1560" w:hanging="360"/>
      </w:pPr>
      <w:rPr>
        <w:rFonts w:ascii="Courier New" w:hAnsi="Courier New" w:cs="Times New Roman"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Times New Roman"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Times New Roman" w:hint="default"/>
      </w:rPr>
    </w:lvl>
    <w:lvl w:ilvl="8">
      <w:start w:val="1"/>
      <w:numFmt w:val="bullet"/>
      <w:lvlText w:val=""/>
      <w:lvlJc w:val="left"/>
      <w:pPr>
        <w:ind w:left="6600" w:hanging="360"/>
      </w:pPr>
      <w:rPr>
        <w:rFonts w:ascii="Wingdings" w:hAnsi="Wingdings" w:hint="default"/>
      </w:rPr>
    </w:lvl>
  </w:abstractNum>
  <w:abstractNum w:abstractNumId="24">
    <w:nsid w:val="38012A3E"/>
    <w:multiLevelType w:val="hybridMultilevel"/>
    <w:tmpl w:val="B1C2DD0C"/>
    <w:lvl w:ilvl="0" w:tplc="B75E43F8">
      <w:numFmt w:val="bullet"/>
      <w:lvlText w:val="•"/>
      <w:lvlJc w:val="left"/>
      <w:pPr>
        <w:ind w:left="252" w:hanging="994"/>
      </w:pPr>
      <w:rPr>
        <w:rFonts w:hint="default"/>
        <w:w w:val="100"/>
        <w:sz w:val="24"/>
        <w:szCs w:val="24"/>
        <w:lang w:val="ru-RU" w:eastAsia="ru-RU" w:bidi="ru-RU"/>
      </w:rPr>
    </w:lvl>
    <w:lvl w:ilvl="1" w:tplc="E12E39F8">
      <w:numFmt w:val="bullet"/>
      <w:lvlText w:val="-"/>
      <w:lvlJc w:val="left"/>
      <w:pPr>
        <w:ind w:left="252" w:hanging="425"/>
      </w:pPr>
      <w:rPr>
        <w:rFonts w:ascii="Times New Roman" w:eastAsia="Times New Roman" w:hAnsi="Times New Roman" w:cs="Times New Roman" w:hint="default"/>
        <w:spacing w:val="-20"/>
        <w:w w:val="99"/>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25">
    <w:nsid w:val="38BF367D"/>
    <w:multiLevelType w:val="hybridMultilevel"/>
    <w:tmpl w:val="36920DC6"/>
    <w:lvl w:ilvl="0" w:tplc="B75E43F8">
      <w:numFmt w:val="bullet"/>
      <w:lvlText w:val="•"/>
      <w:lvlJc w:val="left"/>
      <w:pPr>
        <w:ind w:left="252" w:hanging="994"/>
      </w:pPr>
      <w:rPr>
        <w:rFonts w:hint="default"/>
        <w:w w:val="100"/>
        <w:sz w:val="24"/>
        <w:szCs w:val="24"/>
        <w:lang w:val="ru-RU" w:eastAsia="ru-RU" w:bidi="ru-RU"/>
      </w:rPr>
    </w:lvl>
    <w:lvl w:ilvl="1" w:tplc="E12E39F8">
      <w:numFmt w:val="bullet"/>
      <w:lvlText w:val="-"/>
      <w:lvlJc w:val="left"/>
      <w:pPr>
        <w:ind w:left="252" w:hanging="425"/>
      </w:pPr>
      <w:rPr>
        <w:rFonts w:ascii="Times New Roman" w:eastAsia="Times New Roman" w:hAnsi="Times New Roman" w:cs="Times New Roman" w:hint="default"/>
        <w:spacing w:val="-20"/>
        <w:w w:val="99"/>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26">
    <w:nsid w:val="3E43602D"/>
    <w:multiLevelType w:val="hybridMultilevel"/>
    <w:tmpl w:val="EC6A5B08"/>
    <w:lvl w:ilvl="0" w:tplc="B75E43F8">
      <w:numFmt w:val="bullet"/>
      <w:lvlText w:val="•"/>
      <w:lvlJc w:val="left"/>
      <w:pPr>
        <w:ind w:left="252" w:hanging="994"/>
      </w:pPr>
      <w:rPr>
        <w:rFonts w:hint="default"/>
        <w:w w:val="100"/>
        <w:sz w:val="24"/>
        <w:szCs w:val="24"/>
        <w:lang w:val="ru-RU" w:eastAsia="ru-RU" w:bidi="ru-RU"/>
      </w:rPr>
    </w:lvl>
    <w:lvl w:ilvl="1" w:tplc="E12E39F8">
      <w:numFmt w:val="bullet"/>
      <w:lvlText w:val="-"/>
      <w:lvlJc w:val="left"/>
      <w:pPr>
        <w:ind w:left="252" w:hanging="425"/>
      </w:pPr>
      <w:rPr>
        <w:rFonts w:ascii="Times New Roman" w:eastAsia="Times New Roman" w:hAnsi="Times New Roman" w:cs="Times New Roman" w:hint="default"/>
        <w:spacing w:val="-20"/>
        <w:w w:val="99"/>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27">
    <w:nsid w:val="435A059A"/>
    <w:multiLevelType w:val="hybridMultilevel"/>
    <w:tmpl w:val="41688CC2"/>
    <w:lvl w:ilvl="0" w:tplc="B75E43F8">
      <w:numFmt w:val="bullet"/>
      <w:lvlText w:val="•"/>
      <w:lvlJc w:val="left"/>
      <w:pPr>
        <w:ind w:left="252" w:hanging="994"/>
      </w:pPr>
      <w:rPr>
        <w:rFonts w:hint="default"/>
        <w:w w:val="100"/>
        <w:sz w:val="24"/>
        <w:szCs w:val="24"/>
        <w:lang w:val="ru-RU" w:eastAsia="ru-RU" w:bidi="ru-RU"/>
      </w:rPr>
    </w:lvl>
    <w:lvl w:ilvl="1" w:tplc="E12E39F8">
      <w:numFmt w:val="bullet"/>
      <w:lvlText w:val="-"/>
      <w:lvlJc w:val="left"/>
      <w:pPr>
        <w:ind w:left="252" w:hanging="425"/>
      </w:pPr>
      <w:rPr>
        <w:rFonts w:ascii="Times New Roman" w:eastAsia="Times New Roman" w:hAnsi="Times New Roman" w:cs="Times New Roman" w:hint="default"/>
        <w:spacing w:val="-20"/>
        <w:w w:val="99"/>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28">
    <w:nsid w:val="53687688"/>
    <w:multiLevelType w:val="hybridMultilevel"/>
    <w:tmpl w:val="2586CD9C"/>
    <w:lvl w:ilvl="0" w:tplc="B75E43F8">
      <w:numFmt w:val="bullet"/>
      <w:lvlText w:val="•"/>
      <w:lvlJc w:val="left"/>
      <w:pPr>
        <w:ind w:left="252" w:hanging="994"/>
      </w:pPr>
      <w:rPr>
        <w:rFonts w:hint="default"/>
        <w:w w:val="100"/>
        <w:sz w:val="24"/>
        <w:szCs w:val="24"/>
        <w:lang w:val="ru-RU" w:eastAsia="ru-RU" w:bidi="ru-RU"/>
      </w:rPr>
    </w:lvl>
    <w:lvl w:ilvl="1" w:tplc="E12E39F8">
      <w:numFmt w:val="bullet"/>
      <w:lvlText w:val="-"/>
      <w:lvlJc w:val="left"/>
      <w:pPr>
        <w:ind w:left="252" w:hanging="425"/>
      </w:pPr>
      <w:rPr>
        <w:rFonts w:ascii="Times New Roman" w:eastAsia="Times New Roman" w:hAnsi="Times New Roman" w:cs="Times New Roman" w:hint="default"/>
        <w:spacing w:val="-20"/>
        <w:w w:val="99"/>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29">
    <w:nsid w:val="57C5602B"/>
    <w:multiLevelType w:val="hybridMultilevel"/>
    <w:tmpl w:val="3024652C"/>
    <w:lvl w:ilvl="0" w:tplc="3C645C60">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0">
    <w:nsid w:val="5E3563AA"/>
    <w:multiLevelType w:val="multilevel"/>
    <w:tmpl w:val="9BC8E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16E0A89"/>
    <w:multiLevelType w:val="hybridMultilevel"/>
    <w:tmpl w:val="7C624F16"/>
    <w:lvl w:ilvl="0" w:tplc="B75E43F8">
      <w:numFmt w:val="bullet"/>
      <w:lvlText w:val="•"/>
      <w:lvlJc w:val="left"/>
      <w:pPr>
        <w:ind w:left="252" w:hanging="994"/>
      </w:pPr>
      <w:rPr>
        <w:rFonts w:hint="default"/>
        <w:w w:val="100"/>
        <w:sz w:val="24"/>
        <w:szCs w:val="24"/>
        <w:lang w:val="ru-RU" w:eastAsia="ru-RU" w:bidi="ru-RU"/>
      </w:rPr>
    </w:lvl>
    <w:lvl w:ilvl="1" w:tplc="8D3A94FC">
      <w:numFmt w:val="bullet"/>
      <w:lvlText w:val="•"/>
      <w:lvlJc w:val="left"/>
      <w:pPr>
        <w:ind w:left="252" w:hanging="425"/>
      </w:pPr>
      <w:rPr>
        <w:rFonts w:ascii="Times New Roman" w:eastAsia="Times New Roman" w:hAnsi="Times New Roman" w:cs="Times New Roman" w:hint="default"/>
        <w:spacing w:val="-20"/>
        <w:w w:val="100"/>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32">
    <w:nsid w:val="6723720B"/>
    <w:multiLevelType w:val="hybridMultilevel"/>
    <w:tmpl w:val="C38A25CC"/>
    <w:lvl w:ilvl="0" w:tplc="E12E39F8">
      <w:numFmt w:val="bullet"/>
      <w:lvlText w:val="-"/>
      <w:lvlJc w:val="left"/>
      <w:pPr>
        <w:ind w:left="36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69C62E0F"/>
    <w:multiLevelType w:val="hybridMultilevel"/>
    <w:tmpl w:val="8578D28C"/>
    <w:lvl w:ilvl="0" w:tplc="B75E43F8">
      <w:numFmt w:val="bullet"/>
      <w:lvlText w:val="•"/>
      <w:lvlJc w:val="left"/>
      <w:pPr>
        <w:ind w:left="252" w:hanging="994"/>
      </w:pPr>
      <w:rPr>
        <w:rFonts w:hint="default"/>
        <w:w w:val="100"/>
        <w:sz w:val="24"/>
        <w:szCs w:val="24"/>
        <w:lang w:val="ru-RU" w:eastAsia="ru-RU" w:bidi="ru-RU"/>
      </w:rPr>
    </w:lvl>
    <w:lvl w:ilvl="1" w:tplc="E12E39F8">
      <w:numFmt w:val="bullet"/>
      <w:lvlText w:val="-"/>
      <w:lvlJc w:val="left"/>
      <w:pPr>
        <w:ind w:left="252" w:hanging="425"/>
      </w:pPr>
      <w:rPr>
        <w:rFonts w:ascii="Times New Roman" w:eastAsia="Times New Roman" w:hAnsi="Times New Roman" w:cs="Times New Roman" w:hint="default"/>
        <w:spacing w:val="-20"/>
        <w:w w:val="99"/>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34">
    <w:nsid w:val="6EFD3894"/>
    <w:multiLevelType w:val="hybridMultilevel"/>
    <w:tmpl w:val="9642005C"/>
    <w:lvl w:ilvl="0" w:tplc="B75E43F8">
      <w:numFmt w:val="bullet"/>
      <w:lvlText w:val="•"/>
      <w:lvlJc w:val="left"/>
      <w:pPr>
        <w:ind w:left="252" w:hanging="994"/>
      </w:pPr>
      <w:rPr>
        <w:rFonts w:hint="default"/>
        <w:w w:val="100"/>
        <w:sz w:val="24"/>
        <w:szCs w:val="24"/>
        <w:lang w:val="ru-RU" w:eastAsia="ru-RU" w:bidi="ru-RU"/>
      </w:rPr>
    </w:lvl>
    <w:lvl w:ilvl="1" w:tplc="E12E39F8">
      <w:numFmt w:val="bullet"/>
      <w:lvlText w:val="-"/>
      <w:lvlJc w:val="left"/>
      <w:pPr>
        <w:ind w:left="252" w:hanging="425"/>
      </w:pPr>
      <w:rPr>
        <w:rFonts w:ascii="Times New Roman" w:eastAsia="Times New Roman" w:hAnsi="Times New Roman" w:cs="Times New Roman" w:hint="default"/>
        <w:spacing w:val="-20"/>
        <w:w w:val="99"/>
        <w:sz w:val="24"/>
        <w:szCs w:val="24"/>
        <w:lang w:val="ru-RU" w:eastAsia="ru-RU" w:bidi="ru-RU"/>
      </w:rPr>
    </w:lvl>
    <w:lvl w:ilvl="2" w:tplc="F7563C88">
      <w:numFmt w:val="bullet"/>
      <w:lvlText w:val="•"/>
      <w:lvlJc w:val="left"/>
      <w:pPr>
        <w:ind w:left="2349" w:hanging="425"/>
      </w:pPr>
      <w:rPr>
        <w:rFonts w:hint="default"/>
        <w:lang w:val="ru-RU" w:eastAsia="ru-RU" w:bidi="ru-RU"/>
      </w:rPr>
    </w:lvl>
    <w:lvl w:ilvl="3" w:tplc="9E8CF9A0">
      <w:numFmt w:val="bullet"/>
      <w:lvlText w:val="•"/>
      <w:lvlJc w:val="left"/>
      <w:pPr>
        <w:ind w:left="3393" w:hanging="425"/>
      </w:pPr>
      <w:rPr>
        <w:rFonts w:hint="default"/>
        <w:lang w:val="ru-RU" w:eastAsia="ru-RU" w:bidi="ru-RU"/>
      </w:rPr>
    </w:lvl>
    <w:lvl w:ilvl="4" w:tplc="F5848BF6">
      <w:numFmt w:val="bullet"/>
      <w:lvlText w:val="•"/>
      <w:lvlJc w:val="left"/>
      <w:pPr>
        <w:ind w:left="4438" w:hanging="425"/>
      </w:pPr>
      <w:rPr>
        <w:rFonts w:hint="default"/>
        <w:lang w:val="ru-RU" w:eastAsia="ru-RU" w:bidi="ru-RU"/>
      </w:rPr>
    </w:lvl>
    <w:lvl w:ilvl="5" w:tplc="E9E0FA08">
      <w:numFmt w:val="bullet"/>
      <w:lvlText w:val="•"/>
      <w:lvlJc w:val="left"/>
      <w:pPr>
        <w:ind w:left="5483" w:hanging="425"/>
      </w:pPr>
      <w:rPr>
        <w:rFonts w:hint="default"/>
        <w:lang w:val="ru-RU" w:eastAsia="ru-RU" w:bidi="ru-RU"/>
      </w:rPr>
    </w:lvl>
    <w:lvl w:ilvl="6" w:tplc="C0B46FB0">
      <w:numFmt w:val="bullet"/>
      <w:lvlText w:val="•"/>
      <w:lvlJc w:val="left"/>
      <w:pPr>
        <w:ind w:left="6527" w:hanging="425"/>
      </w:pPr>
      <w:rPr>
        <w:rFonts w:hint="default"/>
        <w:lang w:val="ru-RU" w:eastAsia="ru-RU" w:bidi="ru-RU"/>
      </w:rPr>
    </w:lvl>
    <w:lvl w:ilvl="7" w:tplc="4A9470F0">
      <w:numFmt w:val="bullet"/>
      <w:lvlText w:val="•"/>
      <w:lvlJc w:val="left"/>
      <w:pPr>
        <w:ind w:left="7572" w:hanging="425"/>
      </w:pPr>
      <w:rPr>
        <w:rFonts w:hint="default"/>
        <w:lang w:val="ru-RU" w:eastAsia="ru-RU" w:bidi="ru-RU"/>
      </w:rPr>
    </w:lvl>
    <w:lvl w:ilvl="8" w:tplc="3AAE9C80">
      <w:numFmt w:val="bullet"/>
      <w:lvlText w:val="•"/>
      <w:lvlJc w:val="left"/>
      <w:pPr>
        <w:ind w:left="8617" w:hanging="425"/>
      </w:pPr>
      <w:rPr>
        <w:rFonts w:hint="default"/>
        <w:lang w:val="ru-RU" w:eastAsia="ru-RU" w:bidi="ru-RU"/>
      </w:rPr>
    </w:lvl>
  </w:abstractNum>
  <w:abstractNum w:abstractNumId="35">
    <w:nsid w:val="7DEF1159"/>
    <w:multiLevelType w:val="multilevel"/>
    <w:tmpl w:val="CAA83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0"/>
  </w:num>
  <w:num w:numId="3">
    <w:abstractNumId w:val="32"/>
  </w:num>
  <w:num w:numId="4">
    <w:abstractNumId w:val="23"/>
  </w:num>
  <w:num w:numId="5">
    <w:abstractNumId w:val="13"/>
  </w:num>
  <w:num w:numId="6">
    <w:abstractNumId w:val="31"/>
  </w:num>
  <w:num w:numId="7">
    <w:abstractNumId w:val="20"/>
  </w:num>
  <w:num w:numId="8">
    <w:abstractNumId w:val="33"/>
  </w:num>
  <w:num w:numId="9">
    <w:abstractNumId w:val="34"/>
  </w:num>
  <w:num w:numId="10">
    <w:abstractNumId w:val="15"/>
  </w:num>
  <w:num w:numId="11">
    <w:abstractNumId w:val="28"/>
  </w:num>
  <w:num w:numId="12">
    <w:abstractNumId w:val="25"/>
  </w:num>
  <w:num w:numId="13">
    <w:abstractNumId w:val="27"/>
  </w:num>
  <w:num w:numId="14">
    <w:abstractNumId w:val="9"/>
  </w:num>
  <w:num w:numId="15">
    <w:abstractNumId w:val="11"/>
  </w:num>
  <w:num w:numId="16">
    <w:abstractNumId w:val="24"/>
  </w:num>
  <w:num w:numId="17">
    <w:abstractNumId w:val="12"/>
  </w:num>
  <w:num w:numId="18">
    <w:abstractNumId w:val="26"/>
  </w:num>
  <w:num w:numId="19">
    <w:abstractNumId w:val="14"/>
  </w:num>
  <w:num w:numId="20">
    <w:abstractNumId w:val="8"/>
  </w:num>
  <w:num w:numId="21">
    <w:abstractNumId w:val="16"/>
  </w:num>
  <w:num w:numId="22">
    <w:abstractNumId w:val="18"/>
  </w:num>
  <w:num w:numId="23">
    <w:abstractNumId w:val="0"/>
  </w:num>
  <w:num w:numId="24">
    <w:abstractNumId w:val="35"/>
  </w:num>
  <w:num w:numId="25">
    <w:abstractNumId w:val="30"/>
  </w:num>
  <w:num w:numId="26">
    <w:abstractNumId w:val="21"/>
  </w:num>
  <w:num w:numId="27">
    <w:abstractNumId w:val="17"/>
  </w:num>
  <w:num w:numId="28">
    <w:abstractNumId w:val="7"/>
  </w:num>
  <w:num w:numId="29">
    <w:abstractNumId w:val="22"/>
  </w:num>
  <w:num w:numId="30">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97951"/>
    <w:rsid w:val="000228BB"/>
    <w:rsid w:val="00034EE3"/>
    <w:rsid w:val="000705CD"/>
    <w:rsid w:val="0008044D"/>
    <w:rsid w:val="00097951"/>
    <w:rsid w:val="000A56F5"/>
    <w:rsid w:val="000A7FE7"/>
    <w:rsid w:val="000E3D4F"/>
    <w:rsid w:val="000F3D87"/>
    <w:rsid w:val="001177BD"/>
    <w:rsid w:val="00126E30"/>
    <w:rsid w:val="001519A3"/>
    <w:rsid w:val="00151FE2"/>
    <w:rsid w:val="00180C0B"/>
    <w:rsid w:val="001C4F3E"/>
    <w:rsid w:val="001D0674"/>
    <w:rsid w:val="002238D1"/>
    <w:rsid w:val="00235C51"/>
    <w:rsid w:val="0025032D"/>
    <w:rsid w:val="00264A3B"/>
    <w:rsid w:val="00265D06"/>
    <w:rsid w:val="0027062A"/>
    <w:rsid w:val="002A49E4"/>
    <w:rsid w:val="003656AA"/>
    <w:rsid w:val="00396A25"/>
    <w:rsid w:val="0041254F"/>
    <w:rsid w:val="00412636"/>
    <w:rsid w:val="004954AD"/>
    <w:rsid w:val="00496404"/>
    <w:rsid w:val="004B1F76"/>
    <w:rsid w:val="004C2A8F"/>
    <w:rsid w:val="004D530A"/>
    <w:rsid w:val="004E3428"/>
    <w:rsid w:val="004F751A"/>
    <w:rsid w:val="00500C99"/>
    <w:rsid w:val="00510B90"/>
    <w:rsid w:val="00527355"/>
    <w:rsid w:val="00527554"/>
    <w:rsid w:val="005377C9"/>
    <w:rsid w:val="00553277"/>
    <w:rsid w:val="00557D75"/>
    <w:rsid w:val="00570426"/>
    <w:rsid w:val="00573221"/>
    <w:rsid w:val="005757F4"/>
    <w:rsid w:val="005833B0"/>
    <w:rsid w:val="00591AEF"/>
    <w:rsid w:val="005946DC"/>
    <w:rsid w:val="00597EC6"/>
    <w:rsid w:val="005B156B"/>
    <w:rsid w:val="005C1297"/>
    <w:rsid w:val="005C280B"/>
    <w:rsid w:val="005D082E"/>
    <w:rsid w:val="00662F0A"/>
    <w:rsid w:val="0068121F"/>
    <w:rsid w:val="007148A2"/>
    <w:rsid w:val="0074684E"/>
    <w:rsid w:val="00755FC7"/>
    <w:rsid w:val="00761A38"/>
    <w:rsid w:val="007945F1"/>
    <w:rsid w:val="007B547A"/>
    <w:rsid w:val="007F24DF"/>
    <w:rsid w:val="00865884"/>
    <w:rsid w:val="00865E62"/>
    <w:rsid w:val="008723C3"/>
    <w:rsid w:val="00886E2E"/>
    <w:rsid w:val="008A2341"/>
    <w:rsid w:val="008B4414"/>
    <w:rsid w:val="008B47BE"/>
    <w:rsid w:val="00925C6B"/>
    <w:rsid w:val="009439B3"/>
    <w:rsid w:val="00963D80"/>
    <w:rsid w:val="009755A3"/>
    <w:rsid w:val="00984FCA"/>
    <w:rsid w:val="00995BF6"/>
    <w:rsid w:val="009B32F5"/>
    <w:rsid w:val="009D3273"/>
    <w:rsid w:val="009F4528"/>
    <w:rsid w:val="00AA5B17"/>
    <w:rsid w:val="00AB3C5B"/>
    <w:rsid w:val="00AF1688"/>
    <w:rsid w:val="00AF2CE4"/>
    <w:rsid w:val="00AF2F3F"/>
    <w:rsid w:val="00B14FAA"/>
    <w:rsid w:val="00B163F9"/>
    <w:rsid w:val="00B25634"/>
    <w:rsid w:val="00B749AA"/>
    <w:rsid w:val="00B9631A"/>
    <w:rsid w:val="00BB10BB"/>
    <w:rsid w:val="00BB7C04"/>
    <w:rsid w:val="00BF371E"/>
    <w:rsid w:val="00BF4E61"/>
    <w:rsid w:val="00C231C9"/>
    <w:rsid w:val="00C2609A"/>
    <w:rsid w:val="00C66553"/>
    <w:rsid w:val="00C815F8"/>
    <w:rsid w:val="00C82B0F"/>
    <w:rsid w:val="00C84837"/>
    <w:rsid w:val="00C852FB"/>
    <w:rsid w:val="00C93366"/>
    <w:rsid w:val="00C9608E"/>
    <w:rsid w:val="00CB1139"/>
    <w:rsid w:val="00CC1367"/>
    <w:rsid w:val="00CD25A8"/>
    <w:rsid w:val="00D12908"/>
    <w:rsid w:val="00D13153"/>
    <w:rsid w:val="00D2414A"/>
    <w:rsid w:val="00D32E28"/>
    <w:rsid w:val="00D37C04"/>
    <w:rsid w:val="00D4322D"/>
    <w:rsid w:val="00D727CB"/>
    <w:rsid w:val="00E113E0"/>
    <w:rsid w:val="00E31013"/>
    <w:rsid w:val="00E739F8"/>
    <w:rsid w:val="00E9007D"/>
    <w:rsid w:val="00ED3576"/>
    <w:rsid w:val="00ED410D"/>
    <w:rsid w:val="00F0038B"/>
    <w:rsid w:val="00F54C39"/>
    <w:rsid w:val="00FA7B51"/>
    <w:rsid w:val="00FB5C9B"/>
    <w:rsid w:val="00FC5CE4"/>
    <w:rsid w:val="00FE284F"/>
    <w:rsid w:val="00FF37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51"/>
    <o:shapelayout v:ext="edit">
      <o:idmap v:ext="edit" data="1"/>
      <o:rules v:ext="edit">
        <o:r id="V:Rule86" type="connector" idref="#_x0000_s1337"/>
        <o:r id="V:Rule87" type="connector" idref="#_x0000_s1445"/>
        <o:r id="V:Rule88" type="connector" idref="#_x0000_s1356"/>
        <o:r id="V:Rule89" type="connector" idref="#_x0000_s1438"/>
        <o:r id="V:Rule90" type="connector" idref="#_x0000_s1348"/>
        <o:r id="V:Rule91" type="connector" idref="#_x0000_s1395"/>
        <o:r id="V:Rule92" type="connector" idref="#_x0000_s1364"/>
        <o:r id="V:Rule93" type="connector" idref="#_x0000_s1422"/>
        <o:r id="V:Rule94" type="connector" idref="#_x0000_s1392"/>
        <o:r id="V:Rule95" type="connector" idref="#_x0000_s1360"/>
        <o:r id="V:Rule96" type="connector" idref="#_x0000_s1443"/>
        <o:r id="V:Rule97" type="connector" idref="#_x0000_s1368"/>
        <o:r id="V:Rule98" type="connector" idref="#_x0000_s1409"/>
        <o:r id="V:Rule99" type="connector" idref="#_x0000_s1417"/>
        <o:r id="V:Rule100" type="connector" idref="#_x0000_s1434"/>
        <o:r id="V:Rule101" type="connector" idref="#_x0000_s1403"/>
        <o:r id="V:Rule102" type="connector" idref="#_x0000_s1366"/>
        <o:r id="V:Rule103" type="connector" idref="#_x0000_s1418"/>
        <o:r id="V:Rule104" type="connector" idref="#_x0000_s1396"/>
        <o:r id="V:Rule105" type="connector" idref="#_x0000_s1343"/>
        <o:r id="V:Rule106" type="connector" idref="#_x0000_s1355"/>
        <o:r id="V:Rule107" type="connector" idref="#_x0000_s1421"/>
        <o:r id="V:Rule108" type="connector" idref="#_x0000_s1346"/>
        <o:r id="V:Rule109" type="connector" idref="#_x0000_s1407"/>
        <o:r id="V:Rule110" type="connector" idref="#_x0000_s1420"/>
        <o:r id="V:Rule111" type="connector" idref="#_x0000_s1408"/>
        <o:r id="V:Rule112" type="connector" idref="#_x0000_s1382"/>
        <o:r id="V:Rule113" type="connector" idref="#_x0000_s1410"/>
        <o:r id="V:Rule114" type="connector" idref="#_x0000_s1347"/>
        <o:r id="V:Rule115" type="connector" idref="#_x0000_s1423"/>
        <o:r id="V:Rule116" type="connector" idref="#_x0000_s1341"/>
        <o:r id="V:Rule117" type="connector" idref="#_x0000_s1394"/>
        <o:r id="V:Rule118" type="connector" idref="#_x0000_s1377"/>
        <o:r id="V:Rule119" type="connector" idref="#_x0000_s1376"/>
        <o:r id="V:Rule120" type="connector" idref="#_x0000_s1379"/>
        <o:r id="V:Rule121" type="connector" idref="#_x0000_s1391"/>
        <o:r id="V:Rule122" type="connector" idref="#_x0000_s1350"/>
        <o:r id="V:Rule123" type="connector" idref="#_x0000_s1351"/>
        <o:r id="V:Rule124" type="connector" idref="#_x0000_s1399"/>
        <o:r id="V:Rule125" type="connector" idref="#_x0000_s1361"/>
        <o:r id="V:Rule126" type="connector" idref="#_x0000_s1359"/>
        <o:r id="V:Rule127" type="connector" idref="#_x0000_s1397"/>
        <o:r id="V:Rule128" type="connector" idref="#_x0000_s1367"/>
        <o:r id="V:Rule129" type="connector" idref="#_x0000_s1413"/>
        <o:r id="V:Rule130" type="connector" idref="#_x0000_s1442"/>
        <o:r id="V:Rule131" type="connector" idref="#_x0000_s1405"/>
        <o:r id="V:Rule132" type="connector" idref="#_x0000_s1349"/>
        <o:r id="V:Rule133" type="connector" idref="#_x0000_s1338"/>
        <o:r id="V:Rule134" type="connector" idref="#_x0000_s1414"/>
        <o:r id="V:Rule135" type="connector" idref="#_x0000_s1339"/>
        <o:r id="V:Rule136" type="connector" idref="#_x0000_s1393"/>
        <o:r id="V:Rule137" type="connector" idref="#_x0000_s1415"/>
        <o:r id="V:Rule138" type="connector" idref="#_x0000_s1402"/>
        <o:r id="V:Rule139" type="connector" idref="#_x0000_s1416"/>
        <o:r id="V:Rule140" type="connector" idref="#_x0000_s1380"/>
        <o:r id="V:Rule141" type="connector" idref="#_x0000_s1357"/>
        <o:r id="V:Rule142" type="connector" idref="#_x0000_s1384"/>
        <o:r id="V:Rule143" type="connector" idref="#_x0000_s1353"/>
        <o:r id="V:Rule144" type="connector" idref="#_x0000_s1365"/>
        <o:r id="V:Rule145" type="connector" idref="#_x0000_s1362"/>
        <o:r id="V:Rule146" type="connector" idref="#_x0000_s1401"/>
        <o:r id="V:Rule147" type="connector" idref="#_x0000_s1428"/>
        <o:r id="V:Rule148" type="connector" idref="#_x0000_s1352"/>
        <o:r id="V:Rule149" type="connector" idref="#_x0000_s1358"/>
        <o:r id="V:Rule150" type="connector" idref="#_x0000_s1427"/>
        <o:r id="V:Rule151" type="connector" idref="#_x0000_s1411"/>
        <o:r id="V:Rule152" type="connector" idref="#_x0000_s1450"/>
        <o:r id="V:Rule153" type="connector" idref="#_x0000_s1398"/>
        <o:r id="V:Rule154" type="connector" idref="#_x0000_s1342"/>
        <o:r id="V:Rule155" type="connector" idref="#_x0000_s1374"/>
        <o:r id="V:Rule156" type="connector" idref="#_x0000_s1412"/>
        <o:r id="V:Rule157" type="connector" idref="#_x0000_s1446"/>
        <o:r id="V:Rule158" type="connector" idref="#_x0000_s1344"/>
        <o:r id="V:Rule159" type="connector" idref="#_x0000_s1378"/>
        <o:r id="V:Rule160" type="connector" idref="#_x0000_s1381"/>
        <o:r id="V:Rule161" type="connector" idref="#_x0000_s1354"/>
        <o:r id="V:Rule162" type="connector" idref="#_x0000_s1383"/>
        <o:r id="V:Rule163" type="connector" idref="#_x0000_s1375"/>
        <o:r id="V:Rule164" type="connector" idref="#_x0000_s1419"/>
        <o:r id="V:Rule165" type="connector" idref="#_x0000_s1345"/>
        <o:r id="V:Rule166" type="connector" idref="#_x0000_s1363"/>
        <o:r id="V:Rule167" type="connector" idref="#_x0000_s1390"/>
        <o:r id="V:Rule168" type="connector" idref="#_x0000_s1406"/>
        <o:r id="V:Rule169" type="connector" idref="#_x0000_s1404"/>
        <o:r id="V:Rule170" type="connector" idref="#_x0000_s1340"/>
      </o:rules>
    </o:shapelayout>
  </w:shapeDefaults>
  <w:decimalSymbol w:val=","/>
  <w:listSeparator w:val=";"/>
  <w15:docId w15:val="{A2B94402-A484-4538-A0AE-CCE7CAB5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951"/>
  </w:style>
  <w:style w:type="paragraph" w:styleId="1">
    <w:name w:val="heading 1"/>
    <w:basedOn w:val="a"/>
    <w:next w:val="a"/>
    <w:link w:val="10"/>
    <w:qFormat/>
    <w:rsid w:val="00AF2F3F"/>
    <w:pPr>
      <w:keepNext/>
      <w:spacing w:before="240" w:after="60" w:line="240" w:lineRule="auto"/>
      <w:outlineLvl w:val="0"/>
    </w:pPr>
    <w:rPr>
      <w:rFonts w:ascii="Arial" w:eastAsia="Times New Roman" w:hAnsi="Arial" w:cs="Arial"/>
      <w:b/>
      <w:bCs/>
      <w:kern w:val="32"/>
      <w:sz w:val="32"/>
      <w:szCs w:val="32"/>
      <w:lang w:eastAsia="ar-SA"/>
    </w:rPr>
  </w:style>
  <w:style w:type="paragraph" w:styleId="2">
    <w:name w:val="heading 2"/>
    <w:basedOn w:val="a"/>
    <w:next w:val="a"/>
    <w:link w:val="20"/>
    <w:qFormat/>
    <w:rsid w:val="00AF2F3F"/>
    <w:pPr>
      <w:keepNext/>
      <w:spacing w:before="240" w:after="60" w:line="240" w:lineRule="auto"/>
      <w:outlineLvl w:val="1"/>
    </w:pPr>
    <w:rPr>
      <w:rFonts w:ascii="Arial" w:eastAsia="Times New Roman" w:hAnsi="Arial" w:cs="Arial"/>
      <w:b/>
      <w:bCs/>
      <w:i/>
      <w:iCs/>
      <w:sz w:val="28"/>
      <w:szCs w:val="28"/>
      <w:lang w:eastAsia="ar-SA"/>
    </w:rPr>
  </w:style>
  <w:style w:type="paragraph" w:styleId="3">
    <w:name w:val="heading 3"/>
    <w:basedOn w:val="a"/>
    <w:next w:val="a"/>
    <w:link w:val="30"/>
    <w:unhideWhenUsed/>
    <w:qFormat/>
    <w:rsid w:val="0009795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AF2F3F"/>
    <w:pPr>
      <w:keepNext/>
      <w:spacing w:before="240" w:after="60" w:line="240" w:lineRule="auto"/>
      <w:outlineLvl w:val="3"/>
    </w:pPr>
    <w:rPr>
      <w:rFonts w:ascii="Calibri" w:eastAsia="Times New Roman" w:hAnsi="Calibri" w:cs="Times New Roman"/>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2F3F"/>
    <w:rPr>
      <w:rFonts w:ascii="Arial" w:eastAsia="Times New Roman" w:hAnsi="Arial" w:cs="Arial"/>
      <w:b/>
      <w:bCs/>
      <w:kern w:val="32"/>
      <w:sz w:val="32"/>
      <w:szCs w:val="32"/>
      <w:lang w:eastAsia="ar-SA"/>
    </w:rPr>
  </w:style>
  <w:style w:type="character" w:customStyle="1" w:styleId="20">
    <w:name w:val="Заголовок 2 Знак"/>
    <w:basedOn w:val="a0"/>
    <w:link w:val="2"/>
    <w:rsid w:val="00AF2F3F"/>
    <w:rPr>
      <w:rFonts w:ascii="Arial" w:eastAsia="Times New Roman" w:hAnsi="Arial" w:cs="Arial"/>
      <w:b/>
      <w:bCs/>
      <w:i/>
      <w:iCs/>
      <w:sz w:val="28"/>
      <w:szCs w:val="28"/>
      <w:lang w:eastAsia="ar-SA"/>
    </w:rPr>
  </w:style>
  <w:style w:type="character" w:customStyle="1" w:styleId="30">
    <w:name w:val="Заголовок 3 Знак"/>
    <w:basedOn w:val="a0"/>
    <w:link w:val="3"/>
    <w:uiPriority w:val="9"/>
    <w:rsid w:val="00097951"/>
    <w:rPr>
      <w:rFonts w:asciiTheme="majorHAnsi" w:eastAsiaTheme="majorEastAsia" w:hAnsiTheme="majorHAnsi" w:cstheme="majorBidi"/>
      <w:b/>
      <w:bCs/>
      <w:color w:val="4F81BD" w:themeColor="accent1"/>
    </w:rPr>
  </w:style>
  <w:style w:type="character" w:customStyle="1" w:styleId="40">
    <w:name w:val="Заголовок 4 Знак"/>
    <w:basedOn w:val="a0"/>
    <w:link w:val="4"/>
    <w:semiHidden/>
    <w:rsid w:val="00AF2F3F"/>
    <w:rPr>
      <w:rFonts w:ascii="Calibri" w:eastAsia="Times New Roman" w:hAnsi="Calibri" w:cs="Times New Roman"/>
      <w:b/>
      <w:bCs/>
      <w:sz w:val="28"/>
      <w:szCs w:val="28"/>
      <w:lang w:eastAsia="ar-SA"/>
    </w:rPr>
  </w:style>
  <w:style w:type="paragraph" w:customStyle="1" w:styleId="11">
    <w:name w:val="Обычный1"/>
    <w:rsid w:val="00097951"/>
    <w:pPr>
      <w:widowControl w:val="0"/>
      <w:suppressAutoHyphens/>
      <w:spacing w:after="0" w:line="240" w:lineRule="auto"/>
    </w:pPr>
    <w:rPr>
      <w:rFonts w:ascii="Arial" w:eastAsia="DejaVu Sans" w:hAnsi="Arial" w:cs="Tahoma"/>
      <w:sz w:val="21"/>
      <w:szCs w:val="24"/>
      <w:lang w:eastAsia="ru-RU"/>
    </w:rPr>
  </w:style>
  <w:style w:type="paragraph" w:styleId="a3">
    <w:name w:val="List Paragraph"/>
    <w:basedOn w:val="a"/>
    <w:uiPriority w:val="34"/>
    <w:qFormat/>
    <w:rsid w:val="00097951"/>
    <w:pPr>
      <w:ind w:left="720"/>
      <w:contextualSpacing/>
    </w:pPr>
  </w:style>
  <w:style w:type="paragraph" w:styleId="a4">
    <w:name w:val="header"/>
    <w:basedOn w:val="a"/>
    <w:link w:val="a5"/>
    <w:uiPriority w:val="99"/>
    <w:unhideWhenUsed/>
    <w:rsid w:val="000A7FE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0A7FE7"/>
    <w:rPr>
      <w:rFonts w:ascii="Times New Roman" w:eastAsia="Times New Roman" w:hAnsi="Times New Roman" w:cs="Times New Roman"/>
      <w:sz w:val="24"/>
      <w:szCs w:val="24"/>
      <w:lang w:eastAsia="ru-RU"/>
    </w:rPr>
  </w:style>
  <w:style w:type="paragraph" w:styleId="a6">
    <w:name w:val="Body Text"/>
    <w:basedOn w:val="a"/>
    <w:link w:val="a7"/>
    <w:qFormat/>
    <w:rsid w:val="0027062A"/>
    <w:pPr>
      <w:widowControl w:val="0"/>
      <w:autoSpaceDE w:val="0"/>
      <w:autoSpaceDN w:val="0"/>
      <w:spacing w:after="0" w:line="240" w:lineRule="auto"/>
    </w:pPr>
    <w:rPr>
      <w:rFonts w:ascii="Times New Roman" w:eastAsia="Times New Roman" w:hAnsi="Times New Roman" w:cs="Times New Roman"/>
      <w:sz w:val="20"/>
      <w:szCs w:val="20"/>
      <w:lang w:eastAsia="ru-RU" w:bidi="ru-RU"/>
    </w:rPr>
  </w:style>
  <w:style w:type="character" w:customStyle="1" w:styleId="a7">
    <w:name w:val="Основной текст Знак"/>
    <w:basedOn w:val="a0"/>
    <w:link w:val="a6"/>
    <w:rsid w:val="0027062A"/>
    <w:rPr>
      <w:rFonts w:ascii="Times New Roman" w:eastAsia="Times New Roman" w:hAnsi="Times New Roman" w:cs="Times New Roman"/>
      <w:sz w:val="20"/>
      <w:szCs w:val="20"/>
      <w:lang w:eastAsia="ru-RU" w:bidi="ru-RU"/>
    </w:rPr>
  </w:style>
  <w:style w:type="table" w:styleId="a8">
    <w:name w:val="Table Grid"/>
    <w:basedOn w:val="a1"/>
    <w:uiPriority w:val="59"/>
    <w:rsid w:val="000F3D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Indent"/>
    <w:basedOn w:val="a"/>
    <w:link w:val="aa"/>
    <w:unhideWhenUsed/>
    <w:rsid w:val="00AF2F3F"/>
    <w:pPr>
      <w:spacing w:after="120"/>
      <w:ind w:left="283"/>
    </w:pPr>
  </w:style>
  <w:style w:type="character" w:customStyle="1" w:styleId="aa">
    <w:name w:val="Основной текст с отступом Знак"/>
    <w:basedOn w:val="a0"/>
    <w:link w:val="a9"/>
    <w:rsid w:val="00AF2F3F"/>
  </w:style>
  <w:style w:type="paragraph" w:customStyle="1" w:styleId="31">
    <w:name w:val="Основной текст с отступом 31"/>
    <w:basedOn w:val="a"/>
    <w:rsid w:val="00AF2F3F"/>
    <w:pPr>
      <w:shd w:val="clear" w:color="auto" w:fill="FFFFFF"/>
      <w:spacing w:after="0" w:line="240" w:lineRule="auto"/>
      <w:ind w:left="1080" w:firstLine="426"/>
      <w:jc w:val="center"/>
    </w:pPr>
    <w:rPr>
      <w:rFonts w:ascii="Arial" w:eastAsia="Times New Roman" w:hAnsi="Arial" w:cs="Arial"/>
      <w:b/>
      <w:bCs/>
      <w:sz w:val="32"/>
      <w:szCs w:val="24"/>
      <w:lang w:eastAsia="ar-SA"/>
    </w:rPr>
  </w:style>
  <w:style w:type="paragraph" w:customStyle="1" w:styleId="21">
    <w:name w:val="Основной текст с отступом 21"/>
    <w:basedOn w:val="a"/>
    <w:rsid w:val="00AF2F3F"/>
    <w:pPr>
      <w:shd w:val="clear" w:color="auto" w:fill="FFFFFF"/>
      <w:spacing w:after="0" w:line="240" w:lineRule="auto"/>
      <w:ind w:left="1080" w:firstLine="426"/>
    </w:pPr>
    <w:rPr>
      <w:rFonts w:ascii="Arial" w:eastAsia="Times New Roman" w:hAnsi="Arial" w:cs="Arial"/>
      <w:sz w:val="24"/>
      <w:szCs w:val="24"/>
      <w:lang w:eastAsia="ar-SA"/>
    </w:rPr>
  </w:style>
  <w:style w:type="character" w:styleId="ab">
    <w:name w:val="page number"/>
    <w:basedOn w:val="a0"/>
    <w:rsid w:val="00AF2F3F"/>
  </w:style>
  <w:style w:type="paragraph" w:styleId="ac">
    <w:name w:val="footer"/>
    <w:basedOn w:val="a"/>
    <w:link w:val="ad"/>
    <w:uiPriority w:val="99"/>
    <w:rsid w:val="00AF2F3F"/>
    <w:pPr>
      <w:tabs>
        <w:tab w:val="center" w:pos="4677"/>
        <w:tab w:val="right" w:pos="9355"/>
      </w:tabs>
      <w:spacing w:after="0" w:line="240" w:lineRule="auto"/>
    </w:pPr>
    <w:rPr>
      <w:rFonts w:ascii="Arial" w:eastAsia="Times New Roman" w:hAnsi="Arial" w:cs="Arial"/>
      <w:sz w:val="24"/>
      <w:szCs w:val="24"/>
      <w:lang w:eastAsia="ar-SA"/>
    </w:rPr>
  </w:style>
  <w:style w:type="character" w:customStyle="1" w:styleId="ad">
    <w:name w:val="Нижний колонтитул Знак"/>
    <w:basedOn w:val="a0"/>
    <w:link w:val="ac"/>
    <w:uiPriority w:val="99"/>
    <w:rsid w:val="00AF2F3F"/>
    <w:rPr>
      <w:rFonts w:ascii="Arial" w:eastAsia="Times New Roman" w:hAnsi="Arial" w:cs="Arial"/>
      <w:sz w:val="24"/>
      <w:szCs w:val="24"/>
      <w:lang w:eastAsia="ar-SA"/>
    </w:rPr>
  </w:style>
  <w:style w:type="paragraph" w:customStyle="1" w:styleId="12">
    <w:name w:val="Основной 1 см"/>
    <w:basedOn w:val="a"/>
    <w:rsid w:val="00AF2F3F"/>
    <w:pPr>
      <w:spacing w:after="0" w:line="240" w:lineRule="auto"/>
      <w:ind w:firstLine="567"/>
      <w:jc w:val="both"/>
    </w:pPr>
    <w:rPr>
      <w:rFonts w:ascii="Times New Roman" w:eastAsia="Times New Roman" w:hAnsi="Times New Roman" w:cs="Times New Roman"/>
      <w:sz w:val="28"/>
      <w:szCs w:val="20"/>
      <w:lang w:eastAsia="ru-RU"/>
    </w:rPr>
  </w:style>
  <w:style w:type="paragraph" w:styleId="ae">
    <w:name w:val="Normal (Web)"/>
    <w:basedOn w:val="a"/>
    <w:rsid w:val="00AF2F3F"/>
    <w:pPr>
      <w:spacing w:after="100" w:afterAutospacing="1" w:line="312" w:lineRule="auto"/>
    </w:pPr>
    <w:rPr>
      <w:rFonts w:ascii="Times New Roman" w:eastAsia="SimSun" w:hAnsi="Times New Roman" w:cs="Times New Roman"/>
      <w:sz w:val="24"/>
      <w:szCs w:val="24"/>
      <w:lang w:eastAsia="zh-CN"/>
    </w:rPr>
  </w:style>
  <w:style w:type="paragraph" w:customStyle="1" w:styleId="Default">
    <w:name w:val="Default"/>
    <w:rsid w:val="00AF2F3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
    <w:name w:val="Основной текст (6)_"/>
    <w:basedOn w:val="a0"/>
    <w:link w:val="60"/>
    <w:rsid w:val="00AF2F3F"/>
    <w:rPr>
      <w:rFonts w:ascii="Franklin Gothic Book" w:hAnsi="Franklin Gothic Book"/>
      <w:spacing w:val="10"/>
      <w:sz w:val="18"/>
      <w:szCs w:val="18"/>
      <w:shd w:val="clear" w:color="auto" w:fill="FFFFFF"/>
    </w:rPr>
  </w:style>
  <w:style w:type="paragraph" w:customStyle="1" w:styleId="60">
    <w:name w:val="Основной текст (6)"/>
    <w:basedOn w:val="a"/>
    <w:link w:val="6"/>
    <w:rsid w:val="00AF2F3F"/>
    <w:pPr>
      <w:widowControl w:val="0"/>
      <w:shd w:val="clear" w:color="auto" w:fill="FFFFFF"/>
      <w:spacing w:before="180" w:after="180" w:line="240" w:lineRule="atLeast"/>
      <w:ind w:firstLine="780"/>
      <w:jc w:val="both"/>
    </w:pPr>
    <w:rPr>
      <w:rFonts w:ascii="Franklin Gothic Book" w:hAnsi="Franklin Gothic Book"/>
      <w:spacing w:val="10"/>
      <w:sz w:val="18"/>
      <w:szCs w:val="18"/>
    </w:rPr>
  </w:style>
  <w:style w:type="character" w:customStyle="1" w:styleId="9pt2">
    <w:name w:val="Основной текст + 9 pt2"/>
    <w:aliases w:val="Полужирный"/>
    <w:basedOn w:val="a0"/>
    <w:rsid w:val="00AF2F3F"/>
    <w:rPr>
      <w:rFonts w:ascii="Century Schoolbook" w:hAnsi="Century Schoolbook" w:cs="Century Schoolbook"/>
      <w:b/>
      <w:bCs/>
      <w:sz w:val="18"/>
      <w:szCs w:val="18"/>
      <w:u w:val="none"/>
      <w:lang w:bidi="ar-SA"/>
    </w:rPr>
  </w:style>
  <w:style w:type="character" w:customStyle="1" w:styleId="Exact">
    <w:name w:val="Основной текст Exact"/>
    <w:basedOn w:val="a0"/>
    <w:rsid w:val="00AF2F3F"/>
    <w:rPr>
      <w:rFonts w:ascii="Century Schoolbook" w:hAnsi="Century Schoolbook" w:cs="Century Schoolbook"/>
      <w:spacing w:val="4"/>
      <w:sz w:val="16"/>
      <w:szCs w:val="16"/>
      <w:u w:val="none"/>
    </w:rPr>
  </w:style>
  <w:style w:type="character" w:customStyle="1" w:styleId="dash041e005f0431005f044b005f0447005f043d005f044b005f0439005f005fchar1char1">
    <w:name w:val="dash041e_005f0431_005f044b_005f0447_005f043d_005f044b_005f0439_005f_005fchar1__char1"/>
    <w:rsid w:val="00AF2F3F"/>
    <w:rPr>
      <w:rFonts w:ascii="Times New Roman" w:hAnsi="Times New Roman" w:cs="Times New Roman" w:hint="default"/>
      <w:strike w:val="0"/>
      <w:dstrike w:val="0"/>
      <w:sz w:val="24"/>
      <w:szCs w:val="24"/>
      <w:u w:val="none"/>
      <w:effect w:val="none"/>
    </w:rPr>
  </w:style>
  <w:style w:type="character" w:styleId="af">
    <w:name w:val="Hyperlink"/>
    <w:basedOn w:val="a0"/>
    <w:uiPriority w:val="99"/>
    <w:unhideWhenUsed/>
    <w:rsid w:val="00AF2F3F"/>
    <w:rPr>
      <w:color w:val="0000FF"/>
      <w:u w:val="single"/>
    </w:rPr>
  </w:style>
  <w:style w:type="paragraph" w:styleId="af0">
    <w:name w:val="Balloon Text"/>
    <w:basedOn w:val="a"/>
    <w:link w:val="af1"/>
    <w:uiPriority w:val="99"/>
    <w:rsid w:val="00AF2F3F"/>
    <w:pPr>
      <w:spacing w:after="0" w:line="240" w:lineRule="auto"/>
    </w:pPr>
    <w:rPr>
      <w:rFonts w:ascii="Tahoma" w:eastAsia="Times New Roman" w:hAnsi="Tahoma" w:cs="Tahoma"/>
      <w:sz w:val="16"/>
      <w:szCs w:val="16"/>
      <w:lang w:eastAsia="ar-SA"/>
    </w:rPr>
  </w:style>
  <w:style w:type="character" w:customStyle="1" w:styleId="af1">
    <w:name w:val="Текст выноски Знак"/>
    <w:basedOn w:val="a0"/>
    <w:link w:val="af0"/>
    <w:uiPriority w:val="99"/>
    <w:rsid w:val="00AF2F3F"/>
    <w:rPr>
      <w:rFonts w:ascii="Tahoma" w:eastAsia="Times New Roman" w:hAnsi="Tahoma" w:cs="Tahoma"/>
      <w:sz w:val="16"/>
      <w:szCs w:val="16"/>
      <w:lang w:eastAsia="ar-SA"/>
    </w:rPr>
  </w:style>
  <w:style w:type="character" w:styleId="af2">
    <w:name w:val="Strong"/>
    <w:basedOn w:val="a0"/>
    <w:qFormat/>
    <w:rsid w:val="0074684E"/>
    <w:rPr>
      <w:b/>
      <w:bCs/>
    </w:rPr>
  </w:style>
  <w:style w:type="table" w:customStyle="1" w:styleId="TableNormal">
    <w:name w:val="Table Normal"/>
    <w:uiPriority w:val="2"/>
    <w:semiHidden/>
    <w:unhideWhenUsed/>
    <w:qFormat/>
    <w:rsid w:val="00C260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3">
    <w:name w:val="Title"/>
    <w:basedOn w:val="a"/>
    <w:link w:val="af4"/>
    <w:uiPriority w:val="1"/>
    <w:qFormat/>
    <w:rsid w:val="00C2609A"/>
    <w:pPr>
      <w:widowControl w:val="0"/>
      <w:autoSpaceDE w:val="0"/>
      <w:autoSpaceDN w:val="0"/>
      <w:spacing w:after="0" w:line="240" w:lineRule="auto"/>
      <w:ind w:left="1136"/>
    </w:pPr>
    <w:rPr>
      <w:rFonts w:ascii="Times New Roman" w:eastAsia="Times New Roman" w:hAnsi="Times New Roman" w:cs="Times New Roman"/>
      <w:sz w:val="26"/>
      <w:szCs w:val="26"/>
    </w:rPr>
  </w:style>
  <w:style w:type="character" w:customStyle="1" w:styleId="af4">
    <w:name w:val="Название Знак"/>
    <w:basedOn w:val="a0"/>
    <w:link w:val="af3"/>
    <w:uiPriority w:val="1"/>
    <w:rsid w:val="00C2609A"/>
    <w:rPr>
      <w:rFonts w:ascii="Times New Roman" w:eastAsia="Times New Roman" w:hAnsi="Times New Roman" w:cs="Times New Roman"/>
      <w:sz w:val="26"/>
      <w:szCs w:val="26"/>
    </w:rPr>
  </w:style>
  <w:style w:type="paragraph" w:customStyle="1" w:styleId="TableParagraph">
    <w:name w:val="Table Paragraph"/>
    <w:basedOn w:val="a"/>
    <w:uiPriority w:val="1"/>
    <w:qFormat/>
    <w:rsid w:val="00C2609A"/>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53780">
      <w:bodyDiv w:val="1"/>
      <w:marLeft w:val="0"/>
      <w:marRight w:val="0"/>
      <w:marTop w:val="0"/>
      <w:marBottom w:val="0"/>
      <w:divBdr>
        <w:top w:val="none" w:sz="0" w:space="0" w:color="auto"/>
        <w:left w:val="none" w:sz="0" w:space="0" w:color="auto"/>
        <w:bottom w:val="none" w:sz="0" w:space="0" w:color="auto"/>
        <w:right w:val="none" w:sz="0" w:space="0" w:color="auto"/>
      </w:divBdr>
      <w:divsChild>
        <w:div w:id="162674147">
          <w:marLeft w:val="0"/>
          <w:marRight w:val="0"/>
          <w:marTop w:val="195"/>
          <w:marBottom w:val="0"/>
          <w:divBdr>
            <w:top w:val="none" w:sz="0" w:space="0" w:color="auto"/>
            <w:left w:val="none" w:sz="0" w:space="0" w:color="auto"/>
            <w:bottom w:val="none" w:sz="0" w:space="0" w:color="auto"/>
            <w:right w:val="none" w:sz="0" w:space="0" w:color="auto"/>
          </w:divBdr>
          <w:divsChild>
            <w:div w:id="548416155">
              <w:marLeft w:val="-450"/>
              <w:marRight w:val="0"/>
              <w:marTop w:val="0"/>
              <w:marBottom w:val="0"/>
              <w:divBdr>
                <w:top w:val="none" w:sz="0" w:space="0" w:color="auto"/>
                <w:left w:val="none" w:sz="0" w:space="0" w:color="auto"/>
                <w:bottom w:val="none" w:sz="0" w:space="0" w:color="auto"/>
                <w:right w:val="none" w:sz="0" w:space="0" w:color="auto"/>
              </w:divBdr>
              <w:divsChild>
                <w:div w:id="1110390972">
                  <w:marLeft w:val="0"/>
                  <w:marRight w:val="0"/>
                  <w:marTop w:val="0"/>
                  <w:marBottom w:val="0"/>
                  <w:divBdr>
                    <w:top w:val="none" w:sz="0" w:space="0" w:color="auto"/>
                    <w:left w:val="none" w:sz="0" w:space="0" w:color="auto"/>
                    <w:bottom w:val="none" w:sz="0" w:space="0" w:color="auto"/>
                    <w:right w:val="none" w:sz="0" w:space="0" w:color="auto"/>
                  </w:divBdr>
                  <w:divsChild>
                    <w:div w:id="2134786045">
                      <w:marLeft w:val="0"/>
                      <w:marRight w:val="0"/>
                      <w:marTop w:val="0"/>
                      <w:marBottom w:val="0"/>
                      <w:divBdr>
                        <w:top w:val="none" w:sz="0" w:space="0" w:color="auto"/>
                        <w:left w:val="none" w:sz="0" w:space="0" w:color="auto"/>
                        <w:bottom w:val="none" w:sz="0" w:space="0" w:color="auto"/>
                        <w:right w:val="none" w:sz="0" w:space="0" w:color="auto"/>
                      </w:divBdr>
                    </w:div>
                    <w:div w:id="161147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134870">
          <w:marLeft w:val="0"/>
          <w:marRight w:val="0"/>
          <w:marTop w:val="195"/>
          <w:marBottom w:val="0"/>
          <w:divBdr>
            <w:top w:val="none" w:sz="0" w:space="0" w:color="auto"/>
            <w:left w:val="none" w:sz="0" w:space="0" w:color="auto"/>
            <w:bottom w:val="none" w:sz="0" w:space="0" w:color="auto"/>
            <w:right w:val="none" w:sz="0" w:space="0" w:color="auto"/>
          </w:divBdr>
          <w:divsChild>
            <w:div w:id="239944923">
              <w:marLeft w:val="-450"/>
              <w:marRight w:val="0"/>
              <w:marTop w:val="0"/>
              <w:marBottom w:val="0"/>
              <w:divBdr>
                <w:top w:val="none" w:sz="0" w:space="0" w:color="auto"/>
                <w:left w:val="none" w:sz="0" w:space="0" w:color="auto"/>
                <w:bottom w:val="none" w:sz="0" w:space="0" w:color="auto"/>
                <w:right w:val="none" w:sz="0" w:space="0" w:color="auto"/>
              </w:divBdr>
              <w:divsChild>
                <w:div w:id="686257017">
                  <w:marLeft w:val="0"/>
                  <w:marRight w:val="0"/>
                  <w:marTop w:val="0"/>
                  <w:marBottom w:val="0"/>
                  <w:divBdr>
                    <w:top w:val="none" w:sz="0" w:space="0" w:color="auto"/>
                    <w:left w:val="none" w:sz="0" w:space="0" w:color="auto"/>
                    <w:bottom w:val="none" w:sz="0" w:space="0" w:color="auto"/>
                    <w:right w:val="none" w:sz="0" w:space="0" w:color="auto"/>
                  </w:divBdr>
                  <w:divsChild>
                    <w:div w:id="1485466524">
                      <w:marLeft w:val="0"/>
                      <w:marRight w:val="0"/>
                      <w:marTop w:val="0"/>
                      <w:marBottom w:val="0"/>
                      <w:divBdr>
                        <w:top w:val="none" w:sz="0" w:space="0" w:color="auto"/>
                        <w:left w:val="none" w:sz="0" w:space="0" w:color="auto"/>
                        <w:bottom w:val="none" w:sz="0" w:space="0" w:color="auto"/>
                        <w:right w:val="none" w:sz="0" w:space="0" w:color="auto"/>
                      </w:divBdr>
                    </w:div>
                    <w:div w:id="1802922524">
                      <w:marLeft w:val="0"/>
                      <w:marRight w:val="0"/>
                      <w:marTop w:val="0"/>
                      <w:marBottom w:val="0"/>
                      <w:divBdr>
                        <w:top w:val="none" w:sz="0" w:space="0" w:color="auto"/>
                        <w:left w:val="none" w:sz="0" w:space="0" w:color="auto"/>
                        <w:bottom w:val="none" w:sz="0" w:space="0" w:color="auto"/>
                        <w:right w:val="none" w:sz="0" w:space="0" w:color="auto"/>
                      </w:divBdr>
                    </w:div>
                    <w:div w:id="1837575424">
                      <w:marLeft w:val="0"/>
                      <w:marRight w:val="0"/>
                      <w:marTop w:val="0"/>
                      <w:marBottom w:val="0"/>
                      <w:divBdr>
                        <w:top w:val="none" w:sz="0" w:space="0" w:color="auto"/>
                        <w:left w:val="none" w:sz="0" w:space="0" w:color="auto"/>
                        <w:bottom w:val="none" w:sz="0" w:space="0" w:color="auto"/>
                        <w:right w:val="none" w:sz="0" w:space="0" w:color="auto"/>
                      </w:divBdr>
                    </w:div>
                    <w:div w:id="1661231717">
                      <w:marLeft w:val="0"/>
                      <w:marRight w:val="0"/>
                      <w:marTop w:val="0"/>
                      <w:marBottom w:val="0"/>
                      <w:divBdr>
                        <w:top w:val="none" w:sz="0" w:space="0" w:color="auto"/>
                        <w:left w:val="none" w:sz="0" w:space="0" w:color="auto"/>
                        <w:bottom w:val="none" w:sz="0" w:space="0" w:color="auto"/>
                        <w:right w:val="none" w:sz="0" w:space="0" w:color="auto"/>
                      </w:divBdr>
                    </w:div>
                    <w:div w:id="1928154954">
                      <w:marLeft w:val="0"/>
                      <w:marRight w:val="0"/>
                      <w:marTop w:val="0"/>
                      <w:marBottom w:val="0"/>
                      <w:divBdr>
                        <w:top w:val="none" w:sz="0" w:space="0" w:color="auto"/>
                        <w:left w:val="none" w:sz="0" w:space="0" w:color="auto"/>
                        <w:bottom w:val="none" w:sz="0" w:space="0" w:color="auto"/>
                        <w:right w:val="none" w:sz="0" w:space="0" w:color="auto"/>
                      </w:divBdr>
                    </w:div>
                    <w:div w:id="2018773147">
                      <w:marLeft w:val="0"/>
                      <w:marRight w:val="0"/>
                      <w:marTop w:val="0"/>
                      <w:marBottom w:val="0"/>
                      <w:divBdr>
                        <w:top w:val="none" w:sz="0" w:space="0" w:color="auto"/>
                        <w:left w:val="none" w:sz="0" w:space="0" w:color="auto"/>
                        <w:bottom w:val="none" w:sz="0" w:space="0" w:color="auto"/>
                        <w:right w:val="none" w:sz="0" w:space="0" w:color="auto"/>
                      </w:divBdr>
                    </w:div>
                    <w:div w:id="521013738">
                      <w:marLeft w:val="0"/>
                      <w:marRight w:val="0"/>
                      <w:marTop w:val="0"/>
                      <w:marBottom w:val="0"/>
                      <w:divBdr>
                        <w:top w:val="none" w:sz="0" w:space="0" w:color="auto"/>
                        <w:left w:val="none" w:sz="0" w:space="0" w:color="auto"/>
                        <w:bottom w:val="none" w:sz="0" w:space="0" w:color="auto"/>
                        <w:right w:val="none" w:sz="0" w:space="0" w:color="auto"/>
                      </w:divBdr>
                    </w:div>
                    <w:div w:id="1600530246">
                      <w:marLeft w:val="0"/>
                      <w:marRight w:val="0"/>
                      <w:marTop w:val="0"/>
                      <w:marBottom w:val="0"/>
                      <w:divBdr>
                        <w:top w:val="none" w:sz="0" w:space="0" w:color="auto"/>
                        <w:left w:val="none" w:sz="0" w:space="0" w:color="auto"/>
                        <w:bottom w:val="none" w:sz="0" w:space="0" w:color="auto"/>
                        <w:right w:val="none" w:sz="0" w:space="0" w:color="auto"/>
                      </w:divBdr>
                    </w:div>
                    <w:div w:id="1261258512">
                      <w:marLeft w:val="0"/>
                      <w:marRight w:val="0"/>
                      <w:marTop w:val="0"/>
                      <w:marBottom w:val="0"/>
                      <w:divBdr>
                        <w:top w:val="none" w:sz="0" w:space="0" w:color="auto"/>
                        <w:left w:val="none" w:sz="0" w:space="0" w:color="auto"/>
                        <w:bottom w:val="none" w:sz="0" w:space="0" w:color="auto"/>
                        <w:right w:val="none" w:sz="0" w:space="0" w:color="auto"/>
                      </w:divBdr>
                    </w:div>
                    <w:div w:id="1467504402">
                      <w:marLeft w:val="0"/>
                      <w:marRight w:val="0"/>
                      <w:marTop w:val="0"/>
                      <w:marBottom w:val="0"/>
                      <w:divBdr>
                        <w:top w:val="none" w:sz="0" w:space="0" w:color="auto"/>
                        <w:left w:val="none" w:sz="0" w:space="0" w:color="auto"/>
                        <w:bottom w:val="none" w:sz="0" w:space="0" w:color="auto"/>
                        <w:right w:val="none" w:sz="0" w:space="0" w:color="auto"/>
                      </w:divBdr>
                    </w:div>
                    <w:div w:id="1591818394">
                      <w:marLeft w:val="0"/>
                      <w:marRight w:val="0"/>
                      <w:marTop w:val="0"/>
                      <w:marBottom w:val="0"/>
                      <w:divBdr>
                        <w:top w:val="none" w:sz="0" w:space="0" w:color="auto"/>
                        <w:left w:val="none" w:sz="0" w:space="0" w:color="auto"/>
                        <w:bottom w:val="none" w:sz="0" w:space="0" w:color="auto"/>
                        <w:right w:val="none" w:sz="0" w:space="0" w:color="auto"/>
                      </w:divBdr>
                    </w:div>
                    <w:div w:id="159974690">
                      <w:marLeft w:val="0"/>
                      <w:marRight w:val="0"/>
                      <w:marTop w:val="0"/>
                      <w:marBottom w:val="0"/>
                      <w:divBdr>
                        <w:top w:val="none" w:sz="0" w:space="0" w:color="auto"/>
                        <w:left w:val="none" w:sz="0" w:space="0" w:color="auto"/>
                        <w:bottom w:val="none" w:sz="0" w:space="0" w:color="auto"/>
                        <w:right w:val="none" w:sz="0" w:space="0" w:color="auto"/>
                      </w:divBdr>
                    </w:div>
                    <w:div w:id="1994212978">
                      <w:marLeft w:val="0"/>
                      <w:marRight w:val="0"/>
                      <w:marTop w:val="0"/>
                      <w:marBottom w:val="0"/>
                      <w:divBdr>
                        <w:top w:val="none" w:sz="0" w:space="0" w:color="auto"/>
                        <w:left w:val="none" w:sz="0" w:space="0" w:color="auto"/>
                        <w:bottom w:val="none" w:sz="0" w:space="0" w:color="auto"/>
                        <w:right w:val="none" w:sz="0" w:space="0" w:color="auto"/>
                      </w:divBdr>
                    </w:div>
                    <w:div w:id="377978363">
                      <w:marLeft w:val="0"/>
                      <w:marRight w:val="0"/>
                      <w:marTop w:val="0"/>
                      <w:marBottom w:val="0"/>
                      <w:divBdr>
                        <w:top w:val="none" w:sz="0" w:space="0" w:color="auto"/>
                        <w:left w:val="none" w:sz="0" w:space="0" w:color="auto"/>
                        <w:bottom w:val="none" w:sz="0" w:space="0" w:color="auto"/>
                        <w:right w:val="none" w:sz="0" w:space="0" w:color="auto"/>
                      </w:divBdr>
                    </w:div>
                    <w:div w:id="847643749">
                      <w:marLeft w:val="0"/>
                      <w:marRight w:val="0"/>
                      <w:marTop w:val="0"/>
                      <w:marBottom w:val="0"/>
                      <w:divBdr>
                        <w:top w:val="none" w:sz="0" w:space="0" w:color="auto"/>
                        <w:left w:val="none" w:sz="0" w:space="0" w:color="auto"/>
                        <w:bottom w:val="none" w:sz="0" w:space="0" w:color="auto"/>
                        <w:right w:val="none" w:sz="0" w:space="0" w:color="auto"/>
                      </w:divBdr>
                    </w:div>
                    <w:div w:id="634021804">
                      <w:marLeft w:val="0"/>
                      <w:marRight w:val="0"/>
                      <w:marTop w:val="0"/>
                      <w:marBottom w:val="0"/>
                      <w:divBdr>
                        <w:top w:val="none" w:sz="0" w:space="0" w:color="auto"/>
                        <w:left w:val="none" w:sz="0" w:space="0" w:color="auto"/>
                        <w:bottom w:val="none" w:sz="0" w:space="0" w:color="auto"/>
                        <w:right w:val="none" w:sz="0" w:space="0" w:color="auto"/>
                      </w:divBdr>
                    </w:div>
                    <w:div w:id="1627003939">
                      <w:marLeft w:val="0"/>
                      <w:marRight w:val="0"/>
                      <w:marTop w:val="0"/>
                      <w:marBottom w:val="0"/>
                      <w:divBdr>
                        <w:top w:val="none" w:sz="0" w:space="0" w:color="auto"/>
                        <w:left w:val="none" w:sz="0" w:space="0" w:color="auto"/>
                        <w:bottom w:val="none" w:sz="0" w:space="0" w:color="auto"/>
                        <w:right w:val="none" w:sz="0" w:space="0" w:color="auto"/>
                      </w:divBdr>
                    </w:div>
                    <w:div w:id="2052917064">
                      <w:marLeft w:val="0"/>
                      <w:marRight w:val="0"/>
                      <w:marTop w:val="0"/>
                      <w:marBottom w:val="0"/>
                      <w:divBdr>
                        <w:top w:val="none" w:sz="0" w:space="0" w:color="auto"/>
                        <w:left w:val="none" w:sz="0" w:space="0" w:color="auto"/>
                        <w:bottom w:val="none" w:sz="0" w:space="0" w:color="auto"/>
                        <w:right w:val="none" w:sz="0" w:space="0" w:color="auto"/>
                      </w:divBdr>
                    </w:div>
                    <w:div w:id="1727101684">
                      <w:marLeft w:val="0"/>
                      <w:marRight w:val="0"/>
                      <w:marTop w:val="0"/>
                      <w:marBottom w:val="0"/>
                      <w:divBdr>
                        <w:top w:val="none" w:sz="0" w:space="0" w:color="auto"/>
                        <w:left w:val="none" w:sz="0" w:space="0" w:color="auto"/>
                        <w:bottom w:val="none" w:sz="0" w:space="0" w:color="auto"/>
                        <w:right w:val="none" w:sz="0" w:space="0" w:color="auto"/>
                      </w:divBdr>
                    </w:div>
                    <w:div w:id="487939649">
                      <w:marLeft w:val="0"/>
                      <w:marRight w:val="0"/>
                      <w:marTop w:val="0"/>
                      <w:marBottom w:val="0"/>
                      <w:divBdr>
                        <w:top w:val="none" w:sz="0" w:space="0" w:color="auto"/>
                        <w:left w:val="none" w:sz="0" w:space="0" w:color="auto"/>
                        <w:bottom w:val="none" w:sz="0" w:space="0" w:color="auto"/>
                        <w:right w:val="none" w:sz="0" w:space="0" w:color="auto"/>
                      </w:divBdr>
                    </w:div>
                    <w:div w:id="2021471335">
                      <w:marLeft w:val="0"/>
                      <w:marRight w:val="0"/>
                      <w:marTop w:val="0"/>
                      <w:marBottom w:val="0"/>
                      <w:divBdr>
                        <w:top w:val="none" w:sz="0" w:space="0" w:color="auto"/>
                        <w:left w:val="none" w:sz="0" w:space="0" w:color="auto"/>
                        <w:bottom w:val="none" w:sz="0" w:space="0" w:color="auto"/>
                        <w:right w:val="none" w:sz="0" w:space="0" w:color="auto"/>
                      </w:divBdr>
                    </w:div>
                    <w:div w:id="1621522844">
                      <w:marLeft w:val="0"/>
                      <w:marRight w:val="0"/>
                      <w:marTop w:val="0"/>
                      <w:marBottom w:val="0"/>
                      <w:divBdr>
                        <w:top w:val="none" w:sz="0" w:space="0" w:color="auto"/>
                        <w:left w:val="none" w:sz="0" w:space="0" w:color="auto"/>
                        <w:bottom w:val="none" w:sz="0" w:space="0" w:color="auto"/>
                        <w:right w:val="none" w:sz="0" w:space="0" w:color="auto"/>
                      </w:divBdr>
                    </w:div>
                    <w:div w:id="273370632">
                      <w:marLeft w:val="0"/>
                      <w:marRight w:val="0"/>
                      <w:marTop w:val="0"/>
                      <w:marBottom w:val="0"/>
                      <w:divBdr>
                        <w:top w:val="none" w:sz="0" w:space="0" w:color="auto"/>
                        <w:left w:val="none" w:sz="0" w:space="0" w:color="auto"/>
                        <w:bottom w:val="none" w:sz="0" w:space="0" w:color="auto"/>
                        <w:right w:val="none" w:sz="0" w:space="0" w:color="auto"/>
                      </w:divBdr>
                    </w:div>
                    <w:div w:id="713501044">
                      <w:marLeft w:val="0"/>
                      <w:marRight w:val="0"/>
                      <w:marTop w:val="0"/>
                      <w:marBottom w:val="0"/>
                      <w:divBdr>
                        <w:top w:val="none" w:sz="0" w:space="0" w:color="auto"/>
                        <w:left w:val="none" w:sz="0" w:space="0" w:color="auto"/>
                        <w:bottom w:val="none" w:sz="0" w:space="0" w:color="auto"/>
                        <w:right w:val="none" w:sz="0" w:space="0" w:color="auto"/>
                      </w:divBdr>
                    </w:div>
                    <w:div w:id="137881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gif"/><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gif"/><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1200</TotalTime>
  <Pages>80</Pages>
  <Words>22078</Words>
  <Characters>125847</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37</cp:revision>
  <cp:lastPrinted>2022-10-02T12:50:00Z</cp:lastPrinted>
  <dcterms:created xsi:type="dcterms:W3CDTF">2020-08-28T13:13:00Z</dcterms:created>
  <dcterms:modified xsi:type="dcterms:W3CDTF">2022-10-02T13:55:00Z</dcterms:modified>
</cp:coreProperties>
</file>