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70B" w:rsidRDefault="0031270B" w:rsidP="0031270B">
      <w:pPr>
        <w:autoSpaceDN w:val="0"/>
        <w:adjustRightInd w:val="0"/>
        <w:spacing w:line="360" w:lineRule="auto"/>
        <w:rPr>
          <w:rFonts w:ascii="Times New Roman" w:hAnsi="Times New Roman" w:cs="Times New Roman"/>
          <w:sz w:val="24"/>
          <w:szCs w:val="24"/>
        </w:rPr>
      </w:pPr>
    </w:p>
    <w:p w:rsidR="0031270B" w:rsidRDefault="0031270B" w:rsidP="0031270B">
      <w:pPr>
        <w:spacing w:after="0" w:line="240" w:lineRule="auto"/>
        <w:jc w:val="center"/>
        <w:rPr>
          <w:rFonts w:ascii="Times New Roman" w:eastAsia="Times New Roman" w:hAnsi="Times New Roman" w:cs="Times New Roman"/>
          <w:b/>
          <w:sz w:val="24"/>
          <w:szCs w:val="24"/>
        </w:rPr>
      </w:pPr>
      <w:r>
        <w:rPr>
          <w:rFonts w:eastAsia="TimesNewRomanPS-ItalicMT"/>
          <w:b/>
          <w:iCs/>
          <w:sz w:val="24"/>
          <w:szCs w:val="24"/>
        </w:rPr>
        <w:tab/>
      </w:r>
      <w:r>
        <w:rPr>
          <w:rFonts w:ascii="Times New Roman" w:eastAsia="Times New Roman" w:hAnsi="Times New Roman" w:cs="Times New Roman"/>
          <w:b/>
          <w:sz w:val="24"/>
          <w:szCs w:val="24"/>
        </w:rPr>
        <w:t>МИНИСТЕРСТВО ОБРАЗОВАНИЯ И НАУКИ РЕСПУБЛИКИ БУРЯТИЯ</w:t>
      </w:r>
    </w:p>
    <w:p w:rsidR="0031270B" w:rsidRDefault="0031270B" w:rsidP="003127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ГОСУДАРСТВЕННОЕ БЮДЖЕТНОЕ ПРОФЕССИОНАЛЬНОЕ </w:t>
      </w:r>
    </w:p>
    <w:p w:rsidR="0031270B" w:rsidRDefault="0031270B" w:rsidP="003127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ОБРАЗОВАТЕЛЬНОЕ УЧРЕЖДЕНИЕ </w:t>
      </w:r>
    </w:p>
    <w:p w:rsidR="0031270B" w:rsidRDefault="0031270B" w:rsidP="0031270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«БУРЯТСКИЙ РЕСПУБЛИКАНСКИЙ ИНДУСТРИАЛЬНЫЙ ТЕХНИКУМ»</w:t>
      </w:r>
    </w:p>
    <w:p w:rsidR="0031270B" w:rsidRDefault="0031270B" w:rsidP="0031270B">
      <w:pPr>
        <w:pStyle w:val="aa"/>
        <w:spacing w:after="0"/>
        <w:jc w:val="center"/>
        <w:rPr>
          <w:rFonts w:eastAsia="Times New Roman"/>
          <w:b/>
          <w:szCs w:val="28"/>
        </w:rPr>
      </w:pPr>
    </w:p>
    <w:p w:rsidR="0031270B" w:rsidRDefault="0031270B" w:rsidP="0031270B">
      <w:pPr>
        <w:jc w:val="center"/>
        <w:rPr>
          <w:rFonts w:ascii="Times New Roman" w:hAnsi="Times New Roman" w:cs="Times New Roman"/>
          <w:b/>
          <w:sz w:val="28"/>
          <w:szCs w:val="28"/>
        </w:rPr>
      </w:pPr>
    </w:p>
    <w:p w:rsidR="0031270B" w:rsidRDefault="0031270B" w:rsidP="0031270B">
      <w:pPr>
        <w:jc w:val="center"/>
        <w:rPr>
          <w:rFonts w:ascii="Times New Roman" w:hAnsi="Times New Roman" w:cs="Times New Roman"/>
          <w:b/>
          <w:color w:val="FF0000"/>
          <w:sz w:val="28"/>
          <w:szCs w:val="28"/>
        </w:rPr>
      </w:pPr>
    </w:p>
    <w:p w:rsidR="0031270B" w:rsidRDefault="0031270B" w:rsidP="0031270B">
      <w:pPr>
        <w:jc w:val="center"/>
        <w:rPr>
          <w:rFonts w:ascii="Times New Roman" w:hAnsi="Times New Roman" w:cs="Times New Roman"/>
          <w:b/>
          <w:sz w:val="28"/>
          <w:szCs w:val="28"/>
        </w:rPr>
      </w:pPr>
    </w:p>
    <w:p w:rsidR="0031270B" w:rsidRDefault="0031270B" w:rsidP="0031270B">
      <w:pPr>
        <w:jc w:val="center"/>
        <w:rPr>
          <w:rFonts w:ascii="Times New Roman" w:hAnsi="Times New Roman" w:cs="Times New Roman"/>
          <w:b/>
          <w:sz w:val="24"/>
          <w:szCs w:val="24"/>
        </w:rPr>
      </w:pPr>
    </w:p>
    <w:p w:rsidR="0031270B" w:rsidRDefault="0031270B" w:rsidP="0031270B">
      <w:pPr>
        <w:jc w:val="center"/>
        <w:rPr>
          <w:rFonts w:ascii="Times New Roman" w:hAnsi="Times New Roman" w:cs="Times New Roman"/>
          <w:b/>
          <w:sz w:val="24"/>
          <w:szCs w:val="24"/>
        </w:rPr>
      </w:pPr>
    </w:p>
    <w:p w:rsidR="0031270B" w:rsidRDefault="0031270B" w:rsidP="0031270B">
      <w:pPr>
        <w:jc w:val="center"/>
        <w:rPr>
          <w:rFonts w:ascii="Times New Roman" w:hAnsi="Times New Roman" w:cs="Times New Roman"/>
          <w:b/>
          <w:sz w:val="24"/>
          <w:szCs w:val="24"/>
        </w:rPr>
      </w:pPr>
    </w:p>
    <w:p w:rsidR="0031270B" w:rsidRDefault="0031270B" w:rsidP="0031270B">
      <w:pPr>
        <w:jc w:val="center"/>
        <w:rPr>
          <w:rFonts w:ascii="Times New Roman" w:hAnsi="Times New Roman" w:cs="Times New Roman"/>
          <w:b/>
          <w:sz w:val="24"/>
          <w:szCs w:val="24"/>
        </w:rPr>
      </w:pPr>
      <w:r>
        <w:rPr>
          <w:rFonts w:ascii="Times New Roman" w:hAnsi="Times New Roman" w:cs="Times New Roman"/>
          <w:b/>
          <w:sz w:val="24"/>
          <w:szCs w:val="24"/>
        </w:rPr>
        <w:t>РАБОЧАЯ ПРОГРАММА ПРОИЗВОДСТВЕННОЙ ПРАКТИКИ</w:t>
      </w:r>
    </w:p>
    <w:p w:rsidR="0031270B" w:rsidRDefault="0031270B" w:rsidP="0031270B">
      <w:pPr>
        <w:jc w:val="center"/>
        <w:rPr>
          <w:rFonts w:ascii="Times New Roman" w:hAnsi="Times New Roman" w:cs="Times New Roman"/>
          <w:b/>
          <w:sz w:val="24"/>
          <w:szCs w:val="24"/>
        </w:rPr>
      </w:pPr>
      <w:r>
        <w:rPr>
          <w:rFonts w:ascii="Times New Roman" w:hAnsi="Times New Roman" w:cs="Times New Roman"/>
          <w:b/>
          <w:sz w:val="24"/>
          <w:szCs w:val="24"/>
        </w:rPr>
        <w:t>ПО ПРОФЕССИОНАЛЬНОМУ МОДУЛЮ</w:t>
      </w:r>
    </w:p>
    <w:p w:rsidR="0031270B" w:rsidRDefault="0031270B" w:rsidP="0031270B">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ПМ -1 Техническое обслуживание и ремонт автомобильного транспорт</w:t>
      </w:r>
    </w:p>
    <w:p w:rsidR="0031270B" w:rsidRDefault="0031270B" w:rsidP="0031270B">
      <w:pPr>
        <w:spacing w:after="0" w:line="240" w:lineRule="auto"/>
        <w:ind w:left="40" w:firstLine="601"/>
        <w:jc w:val="center"/>
        <w:rPr>
          <w:rFonts w:ascii="Times New Roman" w:eastAsia="Times New Roman" w:hAnsi="Times New Roman" w:cs="Times New Roman"/>
          <w:i/>
          <w:sz w:val="18"/>
          <w:szCs w:val="18"/>
          <w:u w:val="single"/>
        </w:rPr>
      </w:pPr>
    </w:p>
    <w:p w:rsidR="0031270B" w:rsidRDefault="0031270B" w:rsidP="0031270B">
      <w:pPr>
        <w:spacing w:after="120" w:line="240" w:lineRule="auto"/>
        <w:ind w:left="40" w:firstLine="601"/>
        <w:contextualSpacing/>
        <w:jc w:val="center"/>
        <w:rPr>
          <w:rFonts w:ascii="Times New Roman" w:eastAsia="Times New Roman" w:hAnsi="Times New Roman" w:cs="Times New Roman"/>
          <w:b/>
          <w:i/>
          <w:sz w:val="24"/>
          <w:szCs w:val="24"/>
        </w:rPr>
      </w:pPr>
    </w:p>
    <w:p w:rsidR="0031270B" w:rsidRDefault="0031270B" w:rsidP="0031270B">
      <w:pPr>
        <w:spacing w:after="120" w:line="240" w:lineRule="auto"/>
        <w:ind w:left="40" w:firstLine="601"/>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программы подготовки специалистов среднего звена</w:t>
      </w:r>
    </w:p>
    <w:p w:rsidR="0031270B" w:rsidRDefault="0031270B" w:rsidP="0031270B">
      <w:pPr>
        <w:spacing w:after="0" w:line="415" w:lineRule="exact"/>
        <w:ind w:left="40"/>
        <w:jc w:val="center"/>
        <w:rPr>
          <w:rFonts w:ascii="Times New Roman" w:hAnsi="Times New Roman" w:cs="Times New Roman"/>
          <w:sz w:val="24"/>
          <w:szCs w:val="24"/>
        </w:rPr>
      </w:pPr>
      <w:r>
        <w:rPr>
          <w:rFonts w:ascii="Times New Roman" w:eastAsia="Times New Roman" w:hAnsi="Times New Roman" w:cs="Times New Roman"/>
          <w:b/>
          <w:sz w:val="24"/>
          <w:szCs w:val="24"/>
        </w:rPr>
        <w:t>23.02.07 Техническое обслуживание и ремонт двигателей, систем и агрегатов</w:t>
      </w:r>
      <w:r>
        <w:rPr>
          <w:rFonts w:ascii="Times New Roman" w:eastAsia="Times New Roman" w:hAnsi="Times New Roman" w:cs="Times New Roman"/>
          <w:b/>
          <w:color w:val="000000"/>
          <w:sz w:val="24"/>
          <w:szCs w:val="24"/>
        </w:rPr>
        <w:t xml:space="preserve"> автомобилей  </w:t>
      </w:r>
    </w:p>
    <w:p w:rsidR="0031270B" w:rsidRDefault="0031270B" w:rsidP="0031270B">
      <w:pPr>
        <w:rPr>
          <w:rFonts w:ascii="Times New Roman" w:hAnsi="Times New Roman" w:cs="Times New Roman"/>
          <w:b/>
          <w:sz w:val="24"/>
          <w:szCs w:val="24"/>
        </w:rPr>
      </w:pPr>
    </w:p>
    <w:p w:rsidR="0031270B" w:rsidRDefault="0031270B" w:rsidP="0031270B">
      <w:pPr>
        <w:jc w:val="center"/>
        <w:rPr>
          <w:rFonts w:ascii="Times New Roman" w:hAnsi="Times New Roman" w:cs="Times New Roman"/>
          <w:b/>
          <w:sz w:val="24"/>
          <w:szCs w:val="24"/>
        </w:rPr>
      </w:pPr>
    </w:p>
    <w:p w:rsidR="0031270B" w:rsidRDefault="0031270B" w:rsidP="0031270B">
      <w:pPr>
        <w:jc w:val="center"/>
        <w:rPr>
          <w:rFonts w:ascii="Times New Roman" w:hAnsi="Times New Roman" w:cs="Times New Roman"/>
          <w:b/>
          <w:sz w:val="24"/>
          <w:szCs w:val="24"/>
        </w:rPr>
      </w:pPr>
    </w:p>
    <w:p w:rsidR="0031270B" w:rsidRDefault="0031270B" w:rsidP="0031270B">
      <w:pPr>
        <w:jc w:val="center"/>
        <w:rPr>
          <w:rFonts w:ascii="Times New Roman" w:hAnsi="Times New Roman" w:cs="Times New Roman"/>
          <w:b/>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spacing w:after="0" w:line="240" w:lineRule="auto"/>
        <w:jc w:val="both"/>
        <w:rPr>
          <w:rFonts w:ascii="Times New Roman" w:hAnsi="Times New Roman" w:cs="Times New Roman"/>
          <w:sz w:val="24"/>
          <w:szCs w:val="24"/>
        </w:rPr>
      </w:pPr>
    </w:p>
    <w:p w:rsidR="0031270B" w:rsidRDefault="00FD2F71" w:rsidP="0031270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2021</w:t>
      </w:r>
      <w:r w:rsidR="0031270B">
        <w:rPr>
          <w:rFonts w:ascii="Times New Roman" w:hAnsi="Times New Roman" w:cs="Times New Roman"/>
          <w:sz w:val="28"/>
          <w:szCs w:val="28"/>
        </w:rPr>
        <w:t xml:space="preserve"> г.</w:t>
      </w:r>
    </w:p>
    <w:p w:rsidR="0031270B" w:rsidRDefault="0031270B" w:rsidP="0031270B">
      <w:pPr>
        <w:spacing w:after="0" w:line="240" w:lineRule="auto"/>
        <w:jc w:val="both"/>
        <w:rPr>
          <w:rFonts w:ascii="Times New Roman" w:hAnsi="Times New Roman" w:cs="Times New Roman"/>
          <w:sz w:val="24"/>
          <w:szCs w:val="24"/>
        </w:rPr>
      </w:pPr>
    </w:p>
    <w:p w:rsidR="0031270B" w:rsidRDefault="0031270B" w:rsidP="0031270B">
      <w:pPr>
        <w:ind w:left="2694"/>
        <w:rPr>
          <w:rFonts w:ascii="Times New Roman" w:eastAsia="Times New Roman" w:hAnsi="Times New Roman" w:cs="Times New Roman"/>
          <w:bCs/>
          <w:i/>
          <w:sz w:val="16"/>
          <w:szCs w:val="16"/>
        </w:rPr>
      </w:pPr>
    </w:p>
    <w:p w:rsidR="0031270B" w:rsidRDefault="00FD2F71" w:rsidP="0031270B">
      <w:pPr>
        <w:autoSpaceDE w:val="0"/>
        <w:autoSpaceDN w:val="0"/>
        <w:adjustRightInd w:val="0"/>
        <w:rPr>
          <w:rFonts w:ascii="Times New Roman" w:hAnsi="Times New Roman" w:cs="Times New Roman"/>
          <w:color w:val="000000"/>
        </w:rPr>
      </w:pPr>
      <w:r>
        <w:rPr>
          <w:rFonts w:ascii="Times New Roman" w:hAnsi="Times New Roman" w:cs="Times New Roman"/>
          <w:b/>
          <w:sz w:val="24"/>
          <w:szCs w:val="24"/>
        </w:rPr>
        <w:t xml:space="preserve"> </w:t>
      </w:r>
    </w:p>
    <w:p w:rsidR="00A21101" w:rsidRPr="00FD2F71" w:rsidRDefault="00FD2F71" w:rsidP="00E06370">
      <w:pPr>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15pt;height:730.65pt">
            <v:imagedata r:id="rId6" o:title="306"/>
          </v:shape>
        </w:pict>
      </w:r>
    </w:p>
    <w:p w:rsidR="007C58AC" w:rsidRDefault="007C58AC" w:rsidP="00E06370">
      <w:pPr>
        <w:autoSpaceDN w:val="0"/>
        <w:adjustRightInd w:val="0"/>
        <w:rPr>
          <w:rFonts w:ascii="Times New Roman" w:hAnsi="Times New Roman" w:cs="Times New Roman"/>
          <w:b/>
          <w:sz w:val="28"/>
          <w:szCs w:val="28"/>
        </w:rPr>
      </w:pPr>
    </w:p>
    <w:p w:rsidR="002C7462" w:rsidRDefault="002C7462" w:rsidP="00FD2F71">
      <w:pPr>
        <w:autoSpaceDN w:val="0"/>
        <w:adjustRightInd w:val="0"/>
        <w:spacing w:after="0"/>
        <w:ind w:left="142" w:hanging="142"/>
        <w:rPr>
          <w:rFonts w:ascii="Times New Roman" w:eastAsia="Times New Roman" w:hAnsi="Times New Roman" w:cs="Times New Roman"/>
          <w:b/>
          <w:bCs/>
          <w:color w:val="000000"/>
          <w:spacing w:val="-10"/>
          <w:sz w:val="24"/>
          <w:szCs w:val="24"/>
        </w:rPr>
      </w:pPr>
      <w:r>
        <w:rPr>
          <w:rFonts w:ascii="Times New Roman" w:hAnsi="Times New Roman" w:cs="Times New Roman"/>
          <w:b/>
          <w:sz w:val="28"/>
          <w:szCs w:val="28"/>
        </w:rPr>
        <w:t xml:space="preserve"> </w:t>
      </w:r>
      <w:r w:rsidR="00FD2F71">
        <w:rPr>
          <w:rFonts w:ascii="Times New Roman" w:hAnsi="Times New Roman" w:cs="Times New Roman"/>
          <w:b/>
          <w:sz w:val="28"/>
          <w:szCs w:val="28"/>
        </w:rPr>
        <w:t xml:space="preserve">                                                     </w:t>
      </w:r>
      <w:r>
        <w:rPr>
          <w:rFonts w:ascii="Times New Roman" w:eastAsia="Times New Roman" w:hAnsi="Times New Roman" w:cs="Times New Roman"/>
          <w:b/>
          <w:bCs/>
          <w:color w:val="000000"/>
          <w:spacing w:val="-10"/>
          <w:sz w:val="24"/>
          <w:szCs w:val="24"/>
        </w:rPr>
        <w:t>СОДЕРЖАНИЕ</w:t>
      </w:r>
    </w:p>
    <w:tbl>
      <w:tblPr>
        <w:tblStyle w:val="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00"/>
        <w:gridCol w:w="1698"/>
      </w:tblGrid>
      <w:tr w:rsidR="002C7462" w:rsidTr="002C7462">
        <w:tc>
          <w:tcPr>
            <w:tcW w:w="8500" w:type="dxa"/>
          </w:tcPr>
          <w:p w:rsidR="002C7462" w:rsidRDefault="002C7462">
            <w:pPr>
              <w:autoSpaceDN w:val="0"/>
              <w:adjustRightInd w:val="0"/>
              <w:spacing w:line="360" w:lineRule="auto"/>
              <w:rPr>
                <w:rFonts w:ascii="Times New Roman" w:hAnsi="Times New Roman" w:cs="Times New Roman"/>
                <w:bCs/>
                <w:sz w:val="24"/>
                <w:szCs w:val="24"/>
              </w:rPr>
            </w:pPr>
          </w:p>
        </w:tc>
        <w:tc>
          <w:tcPr>
            <w:tcW w:w="1698" w:type="dxa"/>
            <w:hideMark/>
          </w:tcPr>
          <w:p w:rsidR="002C7462" w:rsidRDefault="002C7462">
            <w:pPr>
              <w:autoSpaceDN w:val="0"/>
              <w:adjustRightInd w:val="0"/>
              <w:spacing w:line="360" w:lineRule="auto"/>
              <w:jc w:val="center"/>
              <w:rPr>
                <w:rFonts w:ascii="Times New Roman" w:hAnsi="Times New Roman" w:cs="Times New Roman"/>
                <w:bCs/>
                <w:color w:val="000000"/>
                <w:spacing w:val="-10"/>
                <w:sz w:val="24"/>
                <w:szCs w:val="24"/>
              </w:rPr>
            </w:pPr>
            <w:r>
              <w:rPr>
                <w:rFonts w:ascii="Times New Roman" w:hAnsi="Times New Roman" w:cs="Times New Roman"/>
                <w:bCs/>
                <w:color w:val="000000"/>
                <w:spacing w:val="-10"/>
                <w:sz w:val="24"/>
                <w:szCs w:val="24"/>
              </w:rPr>
              <w:t xml:space="preserve">     стр. </w:t>
            </w:r>
          </w:p>
        </w:tc>
      </w:tr>
      <w:tr w:rsidR="002C7462" w:rsidTr="002C7462">
        <w:tc>
          <w:tcPr>
            <w:tcW w:w="8500" w:type="dxa"/>
            <w:hideMark/>
          </w:tcPr>
          <w:p w:rsidR="002C7462" w:rsidRDefault="002C7462">
            <w:pPr>
              <w:autoSpaceDN w:val="0"/>
              <w:adjustRightInd w:val="0"/>
              <w:spacing w:line="360" w:lineRule="auto"/>
              <w:rPr>
                <w:rFonts w:ascii="Times New Roman" w:hAnsi="Times New Roman" w:cs="Times New Roman"/>
                <w:b/>
                <w:bCs/>
                <w:color w:val="000000"/>
                <w:spacing w:val="-10"/>
                <w:sz w:val="24"/>
                <w:szCs w:val="24"/>
              </w:rPr>
            </w:pPr>
            <w:r>
              <w:rPr>
                <w:rFonts w:ascii="Times New Roman" w:hAnsi="Times New Roman" w:cs="Times New Roman"/>
                <w:b/>
                <w:bCs/>
                <w:sz w:val="24"/>
                <w:szCs w:val="24"/>
              </w:rPr>
              <w:t xml:space="preserve">1. </w:t>
            </w:r>
            <w:r>
              <w:rPr>
                <w:rFonts w:ascii="Times New Roman" w:hAnsi="Times New Roman" w:cs="Times New Roman"/>
                <w:b/>
                <w:sz w:val="24"/>
                <w:szCs w:val="24"/>
              </w:rPr>
              <w:t xml:space="preserve">ПАСПОРТ ПРОГРАММЫ ПРОИЗВОДСТВЕННОЙ ПРАКТИКИ                                                    </w:t>
            </w:r>
          </w:p>
        </w:tc>
        <w:tc>
          <w:tcPr>
            <w:tcW w:w="1698" w:type="dxa"/>
          </w:tcPr>
          <w:p w:rsidR="002C7462" w:rsidRDefault="002C7462">
            <w:pPr>
              <w:autoSpaceDN w:val="0"/>
              <w:adjustRightInd w:val="0"/>
              <w:spacing w:line="360" w:lineRule="auto"/>
              <w:jc w:val="center"/>
              <w:rPr>
                <w:rFonts w:ascii="Times New Roman" w:hAnsi="Times New Roman" w:cs="Times New Roman"/>
                <w:b/>
                <w:bCs/>
                <w:color w:val="000000"/>
                <w:spacing w:val="-10"/>
                <w:sz w:val="24"/>
                <w:szCs w:val="24"/>
              </w:rPr>
            </w:pPr>
            <w:r>
              <w:rPr>
                <w:rFonts w:ascii="Times New Roman" w:hAnsi="Times New Roman" w:cs="Times New Roman"/>
                <w:b/>
                <w:bCs/>
                <w:color w:val="000000"/>
                <w:spacing w:val="-10"/>
                <w:sz w:val="24"/>
                <w:szCs w:val="24"/>
              </w:rPr>
              <w:t>4</w:t>
            </w:r>
          </w:p>
        </w:tc>
      </w:tr>
      <w:tr w:rsidR="002C7462" w:rsidTr="002C7462">
        <w:tc>
          <w:tcPr>
            <w:tcW w:w="8500" w:type="dxa"/>
            <w:hideMark/>
          </w:tcPr>
          <w:p w:rsidR="002C7462" w:rsidRDefault="002C7462">
            <w:pPr>
              <w:autoSpaceDN w:val="0"/>
              <w:adjustRightInd w:val="0"/>
              <w:spacing w:line="360" w:lineRule="auto"/>
              <w:rPr>
                <w:rFonts w:ascii="Times New Roman" w:hAnsi="Times New Roman" w:cs="Times New Roman"/>
                <w:b/>
                <w:bCs/>
                <w:color w:val="000000"/>
                <w:spacing w:val="-10"/>
                <w:sz w:val="24"/>
                <w:szCs w:val="24"/>
              </w:rPr>
            </w:pPr>
            <w:r>
              <w:rPr>
                <w:rFonts w:ascii="Times New Roman" w:hAnsi="Times New Roman" w:cs="Times New Roman"/>
                <w:b/>
                <w:sz w:val="24"/>
                <w:szCs w:val="24"/>
              </w:rPr>
              <w:t xml:space="preserve">2. СТРУКТУРА И СОДЕРЖАНИЕ ПРОИЗВОДСТВЕННОЙ ПРАКТИКИ </w:t>
            </w:r>
          </w:p>
        </w:tc>
        <w:tc>
          <w:tcPr>
            <w:tcW w:w="1698" w:type="dxa"/>
          </w:tcPr>
          <w:p w:rsidR="002C7462" w:rsidRDefault="002C7462">
            <w:pPr>
              <w:autoSpaceDN w:val="0"/>
              <w:adjustRightInd w:val="0"/>
              <w:spacing w:line="360" w:lineRule="auto"/>
              <w:jc w:val="center"/>
              <w:rPr>
                <w:rFonts w:ascii="Times New Roman" w:hAnsi="Times New Roman" w:cs="Times New Roman"/>
                <w:b/>
                <w:bCs/>
                <w:color w:val="000000"/>
                <w:spacing w:val="-10"/>
                <w:sz w:val="24"/>
                <w:szCs w:val="24"/>
              </w:rPr>
            </w:pPr>
            <w:r>
              <w:rPr>
                <w:rFonts w:ascii="Times New Roman" w:hAnsi="Times New Roman" w:cs="Times New Roman"/>
                <w:b/>
                <w:bCs/>
                <w:color w:val="000000"/>
                <w:spacing w:val="-10"/>
                <w:sz w:val="24"/>
                <w:szCs w:val="24"/>
              </w:rPr>
              <w:t>6</w:t>
            </w:r>
          </w:p>
        </w:tc>
      </w:tr>
      <w:tr w:rsidR="002C7462" w:rsidTr="002C7462">
        <w:tc>
          <w:tcPr>
            <w:tcW w:w="8500" w:type="dxa"/>
            <w:hideMark/>
          </w:tcPr>
          <w:p w:rsidR="002C7462" w:rsidRDefault="002C7462">
            <w:pPr>
              <w:autoSpaceDN w:val="0"/>
              <w:adjustRightInd w:val="0"/>
              <w:spacing w:line="360" w:lineRule="auto"/>
              <w:rPr>
                <w:rFonts w:ascii="Times New Roman" w:hAnsi="Times New Roman" w:cs="Times New Roman"/>
                <w:b/>
                <w:bCs/>
                <w:color w:val="000000"/>
                <w:spacing w:val="-10"/>
                <w:sz w:val="24"/>
                <w:szCs w:val="24"/>
              </w:rPr>
            </w:pPr>
            <w:r>
              <w:rPr>
                <w:rFonts w:ascii="Times New Roman" w:hAnsi="Times New Roman" w:cs="Times New Roman"/>
                <w:b/>
                <w:sz w:val="24"/>
                <w:szCs w:val="24"/>
              </w:rPr>
              <w:t xml:space="preserve">3. УСЛОВИЯ РЕАЛИЗАЦИИ ПРОГРАММЫ ПРОИЗВОДСТВЕННОЙ ПРАКТИКИ </w:t>
            </w:r>
          </w:p>
        </w:tc>
        <w:tc>
          <w:tcPr>
            <w:tcW w:w="1698" w:type="dxa"/>
          </w:tcPr>
          <w:p w:rsidR="002C7462" w:rsidRDefault="002C7462">
            <w:pPr>
              <w:autoSpaceDN w:val="0"/>
              <w:adjustRightInd w:val="0"/>
              <w:spacing w:line="360" w:lineRule="auto"/>
              <w:jc w:val="center"/>
              <w:rPr>
                <w:rFonts w:ascii="Times New Roman" w:hAnsi="Times New Roman" w:cs="Times New Roman"/>
                <w:b/>
                <w:bCs/>
                <w:color w:val="000000"/>
                <w:spacing w:val="-10"/>
                <w:sz w:val="24"/>
                <w:szCs w:val="24"/>
              </w:rPr>
            </w:pPr>
            <w:r>
              <w:rPr>
                <w:rFonts w:ascii="Times New Roman" w:hAnsi="Times New Roman" w:cs="Times New Roman"/>
                <w:b/>
                <w:bCs/>
                <w:color w:val="000000"/>
                <w:spacing w:val="-10"/>
                <w:sz w:val="24"/>
                <w:szCs w:val="24"/>
              </w:rPr>
              <w:t>8</w:t>
            </w:r>
          </w:p>
        </w:tc>
      </w:tr>
      <w:tr w:rsidR="002C7462" w:rsidTr="002C7462">
        <w:tc>
          <w:tcPr>
            <w:tcW w:w="8500" w:type="dxa"/>
            <w:hideMark/>
          </w:tcPr>
          <w:p w:rsidR="002C7462" w:rsidRDefault="002C7462">
            <w:pPr>
              <w:autoSpaceDN w:val="0"/>
              <w:adjustRightInd w:val="0"/>
              <w:spacing w:line="360" w:lineRule="auto"/>
              <w:rPr>
                <w:rFonts w:ascii="Times New Roman" w:hAnsi="Times New Roman" w:cs="Times New Roman"/>
                <w:b/>
                <w:bCs/>
                <w:color w:val="000000"/>
                <w:spacing w:val="-10"/>
                <w:sz w:val="24"/>
                <w:szCs w:val="24"/>
              </w:rPr>
            </w:pPr>
            <w:r>
              <w:rPr>
                <w:rFonts w:ascii="Times New Roman" w:hAnsi="Times New Roman" w:cs="Times New Roman"/>
                <w:b/>
                <w:sz w:val="24"/>
                <w:szCs w:val="24"/>
              </w:rPr>
              <w:t xml:space="preserve">4. КОНТРОЛЬ И ОЦЕНКА РЕЗУЛЬТАТОВ ОСВОЕНИЯ ПРОИЗВОДСТВЕННОЙ ПРАКТИКИ </w:t>
            </w:r>
          </w:p>
        </w:tc>
        <w:tc>
          <w:tcPr>
            <w:tcW w:w="1698" w:type="dxa"/>
          </w:tcPr>
          <w:p w:rsidR="002C7462" w:rsidRDefault="002C7462">
            <w:pPr>
              <w:autoSpaceDN w:val="0"/>
              <w:adjustRightInd w:val="0"/>
              <w:spacing w:line="360" w:lineRule="auto"/>
              <w:jc w:val="center"/>
              <w:rPr>
                <w:rFonts w:ascii="Times New Roman" w:hAnsi="Times New Roman" w:cs="Times New Roman"/>
                <w:b/>
                <w:bCs/>
                <w:color w:val="000000"/>
                <w:spacing w:val="-10"/>
                <w:sz w:val="24"/>
                <w:szCs w:val="24"/>
              </w:rPr>
            </w:pPr>
            <w:r>
              <w:rPr>
                <w:rFonts w:ascii="Times New Roman" w:hAnsi="Times New Roman" w:cs="Times New Roman"/>
                <w:b/>
                <w:bCs/>
                <w:color w:val="000000"/>
                <w:spacing w:val="-10"/>
                <w:sz w:val="24"/>
                <w:szCs w:val="24"/>
              </w:rPr>
              <w:t>12</w:t>
            </w:r>
          </w:p>
        </w:tc>
      </w:tr>
    </w:tbl>
    <w:p w:rsidR="00204EC1" w:rsidRPr="0031270B" w:rsidRDefault="00204EC1" w:rsidP="00E06370">
      <w:pPr>
        <w:autoSpaceDN w:val="0"/>
        <w:adjustRightInd w:val="0"/>
        <w:spacing w:after="0"/>
        <w:rPr>
          <w:rFonts w:ascii="Times New Roman" w:hAnsi="Times New Roman" w:cs="Times New Roman"/>
          <w:b/>
          <w:sz w:val="28"/>
          <w:szCs w:val="28"/>
        </w:rPr>
      </w:pPr>
    </w:p>
    <w:p w:rsidR="00204EC1" w:rsidRPr="0031270B" w:rsidRDefault="00204EC1" w:rsidP="00E06370">
      <w:pPr>
        <w:autoSpaceDN w:val="0"/>
        <w:adjustRightInd w:val="0"/>
        <w:spacing w:after="0"/>
        <w:rPr>
          <w:rFonts w:ascii="Times New Roman" w:hAnsi="Times New Roman" w:cs="Times New Roman"/>
          <w:b/>
          <w:sz w:val="28"/>
          <w:szCs w:val="28"/>
        </w:rPr>
      </w:pPr>
    </w:p>
    <w:p w:rsidR="00204EC1" w:rsidRDefault="00204EC1" w:rsidP="00E06370">
      <w:pPr>
        <w:autoSpaceDN w:val="0"/>
        <w:adjustRightInd w:val="0"/>
        <w:spacing w:after="0"/>
        <w:rPr>
          <w:rFonts w:ascii="Times New Roman" w:hAnsi="Times New Roman" w:cs="Times New Roman"/>
          <w:sz w:val="24"/>
          <w:szCs w:val="24"/>
        </w:rPr>
      </w:pPr>
    </w:p>
    <w:p w:rsidR="00204EC1" w:rsidRDefault="00204EC1" w:rsidP="00E06370">
      <w:pPr>
        <w:autoSpaceDN w:val="0"/>
        <w:adjustRightInd w:val="0"/>
        <w:spacing w:after="0"/>
        <w:rPr>
          <w:rFonts w:ascii="Times New Roman" w:hAnsi="Times New Roman" w:cs="Times New Roman"/>
          <w:sz w:val="24"/>
          <w:szCs w:val="24"/>
        </w:rPr>
      </w:pPr>
    </w:p>
    <w:p w:rsidR="00204EC1" w:rsidRDefault="00204EC1" w:rsidP="00E06370">
      <w:pPr>
        <w:autoSpaceDN w:val="0"/>
        <w:adjustRightInd w:val="0"/>
        <w:spacing w:after="0"/>
        <w:rPr>
          <w:rFonts w:ascii="Times New Roman" w:hAnsi="Times New Roman" w:cs="Times New Roman"/>
          <w:sz w:val="24"/>
          <w:szCs w:val="24"/>
        </w:rPr>
      </w:pPr>
    </w:p>
    <w:p w:rsidR="00204EC1" w:rsidRDefault="00204EC1" w:rsidP="00E06370">
      <w:pPr>
        <w:autoSpaceDN w:val="0"/>
        <w:adjustRightInd w:val="0"/>
        <w:spacing w:after="0"/>
        <w:rPr>
          <w:rFonts w:ascii="Times New Roman" w:hAnsi="Times New Roman" w:cs="Times New Roman"/>
          <w:sz w:val="24"/>
          <w:szCs w:val="24"/>
        </w:rPr>
      </w:pPr>
    </w:p>
    <w:p w:rsidR="00204EC1" w:rsidRDefault="00204EC1" w:rsidP="00E06370">
      <w:pPr>
        <w:autoSpaceDN w:val="0"/>
        <w:adjustRightInd w:val="0"/>
        <w:spacing w:after="0"/>
        <w:rPr>
          <w:rFonts w:ascii="Times New Roman" w:hAnsi="Times New Roman" w:cs="Times New Roman"/>
          <w:sz w:val="24"/>
          <w:szCs w:val="24"/>
        </w:rPr>
      </w:pPr>
    </w:p>
    <w:p w:rsidR="00204EC1" w:rsidRDefault="00204EC1" w:rsidP="00E06370">
      <w:pPr>
        <w:autoSpaceDN w:val="0"/>
        <w:adjustRightInd w:val="0"/>
        <w:spacing w:after="0"/>
        <w:rPr>
          <w:rFonts w:ascii="Times New Roman" w:hAnsi="Times New Roman" w:cs="Times New Roman"/>
          <w:sz w:val="24"/>
          <w:szCs w:val="24"/>
        </w:rPr>
      </w:pPr>
    </w:p>
    <w:p w:rsidR="00204EC1" w:rsidRDefault="00204EC1" w:rsidP="00E06370">
      <w:pPr>
        <w:autoSpaceDN w:val="0"/>
        <w:adjustRightInd w:val="0"/>
        <w:spacing w:after="0"/>
        <w:rPr>
          <w:rFonts w:ascii="Times New Roman" w:hAnsi="Times New Roman" w:cs="Times New Roman"/>
          <w:sz w:val="24"/>
          <w:szCs w:val="24"/>
        </w:rPr>
      </w:pPr>
    </w:p>
    <w:p w:rsidR="00204EC1" w:rsidRDefault="00204EC1" w:rsidP="00E06370">
      <w:pPr>
        <w:autoSpaceDN w:val="0"/>
        <w:adjustRightInd w:val="0"/>
        <w:spacing w:after="0"/>
        <w:rPr>
          <w:rFonts w:ascii="Times New Roman" w:hAnsi="Times New Roman" w:cs="Times New Roman"/>
          <w:sz w:val="24"/>
          <w:szCs w:val="24"/>
        </w:rPr>
      </w:pPr>
    </w:p>
    <w:p w:rsidR="00204EC1" w:rsidRDefault="00204EC1"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E42CB4" w:rsidRDefault="00E42CB4" w:rsidP="00E06370">
      <w:pPr>
        <w:autoSpaceDN w:val="0"/>
        <w:adjustRightInd w:val="0"/>
        <w:spacing w:after="0"/>
        <w:rPr>
          <w:rFonts w:ascii="Times New Roman" w:hAnsi="Times New Roman" w:cs="Times New Roman"/>
          <w:sz w:val="24"/>
          <w:szCs w:val="24"/>
        </w:rPr>
      </w:pPr>
    </w:p>
    <w:p w:rsidR="00891BDC" w:rsidRDefault="00891BDC" w:rsidP="00381011">
      <w:pPr>
        <w:spacing w:after="120"/>
        <w:ind w:firstLine="709"/>
        <w:jc w:val="center"/>
        <w:rPr>
          <w:rFonts w:ascii="Times New Roman" w:hAnsi="Times New Roman" w:cs="Times New Roman"/>
          <w:b/>
          <w:bCs/>
          <w:color w:val="000000"/>
          <w:spacing w:val="44"/>
          <w:sz w:val="24"/>
          <w:szCs w:val="24"/>
        </w:rPr>
      </w:pPr>
    </w:p>
    <w:p w:rsidR="00A21101" w:rsidRDefault="00A21101" w:rsidP="00381011">
      <w:pPr>
        <w:spacing w:after="120"/>
        <w:ind w:firstLine="709"/>
        <w:jc w:val="center"/>
        <w:rPr>
          <w:rFonts w:ascii="Times New Roman" w:hAnsi="Times New Roman" w:cs="Times New Roman"/>
          <w:b/>
          <w:bCs/>
          <w:color w:val="000000"/>
          <w:spacing w:val="44"/>
          <w:sz w:val="24"/>
          <w:szCs w:val="24"/>
        </w:rPr>
      </w:pPr>
    </w:p>
    <w:p w:rsidR="00A21101" w:rsidRDefault="00A21101" w:rsidP="00381011">
      <w:pPr>
        <w:spacing w:after="120"/>
        <w:ind w:firstLine="709"/>
        <w:jc w:val="center"/>
        <w:rPr>
          <w:rFonts w:ascii="Times New Roman" w:hAnsi="Times New Roman" w:cs="Times New Roman"/>
          <w:b/>
          <w:bCs/>
          <w:color w:val="000000"/>
          <w:spacing w:val="44"/>
          <w:sz w:val="24"/>
          <w:szCs w:val="24"/>
        </w:rPr>
      </w:pPr>
    </w:p>
    <w:p w:rsidR="00A21101" w:rsidRDefault="00A21101" w:rsidP="00381011">
      <w:pPr>
        <w:spacing w:after="120"/>
        <w:ind w:firstLine="709"/>
        <w:jc w:val="center"/>
        <w:rPr>
          <w:rFonts w:ascii="Times New Roman" w:hAnsi="Times New Roman" w:cs="Times New Roman"/>
          <w:b/>
          <w:bCs/>
          <w:color w:val="000000"/>
          <w:spacing w:val="44"/>
          <w:sz w:val="24"/>
          <w:szCs w:val="24"/>
        </w:rPr>
      </w:pPr>
    </w:p>
    <w:p w:rsidR="00A21101" w:rsidRDefault="00A21101" w:rsidP="00381011">
      <w:pPr>
        <w:spacing w:after="120"/>
        <w:ind w:firstLine="709"/>
        <w:jc w:val="center"/>
        <w:rPr>
          <w:rFonts w:ascii="Times New Roman" w:hAnsi="Times New Roman" w:cs="Times New Roman"/>
          <w:b/>
          <w:bCs/>
          <w:color w:val="000000"/>
          <w:spacing w:val="44"/>
          <w:sz w:val="24"/>
          <w:szCs w:val="24"/>
        </w:rPr>
      </w:pPr>
    </w:p>
    <w:p w:rsidR="00A21101" w:rsidRDefault="00A21101" w:rsidP="00381011">
      <w:pPr>
        <w:spacing w:after="120"/>
        <w:ind w:firstLine="709"/>
        <w:jc w:val="center"/>
        <w:rPr>
          <w:rFonts w:ascii="Times New Roman" w:hAnsi="Times New Roman" w:cs="Times New Roman"/>
          <w:b/>
          <w:bCs/>
          <w:color w:val="000000"/>
          <w:spacing w:val="44"/>
          <w:sz w:val="24"/>
          <w:szCs w:val="24"/>
        </w:rPr>
      </w:pPr>
    </w:p>
    <w:p w:rsidR="00A21101" w:rsidRDefault="00A21101" w:rsidP="00381011">
      <w:pPr>
        <w:spacing w:after="120"/>
        <w:ind w:firstLine="709"/>
        <w:jc w:val="center"/>
        <w:rPr>
          <w:rFonts w:ascii="Times New Roman" w:hAnsi="Times New Roman" w:cs="Times New Roman"/>
          <w:b/>
          <w:bCs/>
          <w:color w:val="000000"/>
          <w:spacing w:val="44"/>
          <w:sz w:val="24"/>
          <w:szCs w:val="24"/>
        </w:rPr>
      </w:pPr>
    </w:p>
    <w:p w:rsidR="00A21101" w:rsidRDefault="00A21101" w:rsidP="00381011">
      <w:pPr>
        <w:spacing w:after="120"/>
        <w:ind w:firstLine="709"/>
        <w:jc w:val="center"/>
        <w:rPr>
          <w:rFonts w:ascii="Times New Roman" w:hAnsi="Times New Roman" w:cs="Times New Roman"/>
          <w:b/>
          <w:bCs/>
          <w:color w:val="000000"/>
          <w:spacing w:val="44"/>
          <w:sz w:val="24"/>
          <w:szCs w:val="24"/>
        </w:rPr>
      </w:pPr>
    </w:p>
    <w:p w:rsidR="00381011" w:rsidRDefault="00381011" w:rsidP="00381011">
      <w:pPr>
        <w:spacing w:after="120"/>
        <w:ind w:firstLine="709"/>
        <w:jc w:val="center"/>
        <w:rPr>
          <w:rFonts w:ascii="Times New Roman" w:hAnsi="Times New Roman" w:cs="Times New Roman"/>
          <w:b/>
          <w:caps/>
          <w:sz w:val="24"/>
          <w:szCs w:val="24"/>
        </w:rPr>
      </w:pPr>
      <w:r>
        <w:rPr>
          <w:rFonts w:ascii="Times New Roman" w:hAnsi="Times New Roman" w:cs="Times New Roman"/>
          <w:b/>
          <w:bCs/>
          <w:color w:val="000000"/>
          <w:spacing w:val="44"/>
          <w:sz w:val="24"/>
          <w:szCs w:val="24"/>
        </w:rPr>
        <w:t>1.</w:t>
      </w:r>
      <w:r>
        <w:rPr>
          <w:rFonts w:ascii="Times New Roman" w:hAnsi="Times New Roman" w:cs="Times New Roman"/>
          <w:b/>
          <w:caps/>
          <w:sz w:val="24"/>
          <w:szCs w:val="24"/>
        </w:rPr>
        <w:t>Паспорт программы производственной (преддипломной)</w:t>
      </w:r>
    </w:p>
    <w:p w:rsidR="00381011" w:rsidRDefault="00381011" w:rsidP="00381011">
      <w:pPr>
        <w:spacing w:after="120"/>
        <w:ind w:firstLine="709"/>
        <w:jc w:val="center"/>
        <w:rPr>
          <w:rFonts w:ascii="Times New Roman" w:hAnsi="Times New Roman" w:cs="Times New Roman"/>
          <w:b/>
          <w:caps/>
          <w:sz w:val="24"/>
          <w:szCs w:val="24"/>
        </w:rPr>
      </w:pPr>
      <w:r>
        <w:rPr>
          <w:rFonts w:ascii="Times New Roman" w:hAnsi="Times New Roman" w:cs="Times New Roman"/>
          <w:b/>
          <w:caps/>
          <w:sz w:val="24"/>
          <w:szCs w:val="24"/>
        </w:rPr>
        <w:t xml:space="preserve"> практики</w:t>
      </w:r>
    </w:p>
    <w:p w:rsidR="00BB5598" w:rsidRDefault="00BB5598" w:rsidP="00BB5598">
      <w:pPr>
        <w:spacing w:after="120"/>
        <w:ind w:firstLine="709"/>
        <w:jc w:val="center"/>
        <w:rPr>
          <w:rFonts w:ascii="Times New Roman" w:eastAsia="Times New Roman" w:hAnsi="Times New Roman" w:cs="Times New Roman"/>
          <w:b/>
          <w:caps/>
          <w:sz w:val="24"/>
          <w:szCs w:val="24"/>
        </w:rPr>
      </w:pPr>
      <w:r>
        <w:rPr>
          <w:rFonts w:ascii="Times New Roman" w:eastAsia="Times New Roman" w:hAnsi="Times New Roman" w:cs="Times New Roman"/>
          <w:b/>
          <w:bCs/>
          <w:color w:val="000000"/>
          <w:spacing w:val="44"/>
          <w:sz w:val="24"/>
          <w:szCs w:val="24"/>
        </w:rPr>
        <w:t>1.</w:t>
      </w:r>
      <w:r>
        <w:rPr>
          <w:rFonts w:ascii="Times New Roman" w:eastAsia="Times New Roman" w:hAnsi="Times New Roman" w:cs="Times New Roman"/>
          <w:b/>
          <w:caps/>
          <w:sz w:val="24"/>
          <w:szCs w:val="24"/>
        </w:rPr>
        <w:t>Паспорт программы производственной (преддипломной)</w:t>
      </w:r>
    </w:p>
    <w:p w:rsidR="00BB5598" w:rsidRDefault="00BB5598" w:rsidP="00BB5598">
      <w:pPr>
        <w:spacing w:after="120"/>
        <w:ind w:firstLine="709"/>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 xml:space="preserve"> практики</w:t>
      </w:r>
    </w:p>
    <w:p w:rsidR="00BB5598" w:rsidRDefault="00BB5598" w:rsidP="00BB55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Область применения программы</w:t>
      </w:r>
    </w:p>
    <w:p w:rsidR="00BB5598" w:rsidRDefault="00BB5598" w:rsidP="00BB5598">
      <w:pPr>
        <w:spacing w:after="0"/>
        <w:ind w:left="-142"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Рабочая программа производственной (преддипломной) практики является частью ППССЗ/ППК</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С) в соответствии с ФГОС по специальности/профессии 23.02.07.Техническое обслуживание и ремонт двигателей, систем  и агрегатов автомобилей</w:t>
      </w:r>
    </w:p>
    <w:p w:rsidR="00BB5598" w:rsidRDefault="00BB5598" w:rsidP="00BB5598">
      <w:pPr>
        <w:spacing w:after="0"/>
        <w:ind w:left="-142"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в части освоения квалификаций: специалит  среднего звена по техническому обслуживанию и ремонту подвижного состава автомобильного транспорта</w:t>
      </w:r>
    </w:p>
    <w:p w:rsidR="00BB5598" w:rsidRDefault="00BB5598" w:rsidP="00BB55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142"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основных видов профессиональной деятельности (ВПД): </w:t>
      </w:r>
    </w:p>
    <w:p w:rsidR="000570DC" w:rsidRPr="002C7462" w:rsidRDefault="00BB5598" w:rsidP="002C74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142" w:firstLine="709"/>
        <w:jc w:val="both"/>
        <w:rPr>
          <w:rFonts w:ascii="Times New Roman" w:eastAsia="Times New Roman" w:hAnsi="Times New Roman" w:cs="Times New Roman"/>
          <w:sz w:val="24"/>
          <w:szCs w:val="24"/>
        </w:rPr>
      </w:pPr>
      <w:r w:rsidRPr="004C4EB5">
        <w:rPr>
          <w:rFonts w:ascii="Times New Roman" w:eastAsia="Times New Roman" w:hAnsi="Times New Roman" w:cs="Times New Roman"/>
          <w:color w:val="000000"/>
          <w:spacing w:val="-1"/>
          <w:sz w:val="24"/>
          <w:szCs w:val="24"/>
          <w:lang w:eastAsia="en-US"/>
        </w:rPr>
        <w:t>В</w:t>
      </w:r>
      <w:r w:rsidRPr="004C4EB5">
        <w:rPr>
          <w:rFonts w:ascii="Times New Roman" w:eastAsia="Times New Roman" w:hAnsi="Times New Roman" w:cs="Times New Roman"/>
          <w:color w:val="000000"/>
          <w:sz w:val="24"/>
          <w:szCs w:val="24"/>
          <w:lang w:eastAsia="en-US"/>
        </w:rPr>
        <w:t>Д 1</w:t>
      </w:r>
      <w:r w:rsidR="004C4EB5">
        <w:rPr>
          <w:rFonts w:ascii="Times New Roman" w:eastAsia="Times New Roman" w:hAnsi="Times New Roman" w:cs="Times New Roman"/>
          <w:color w:val="000000"/>
          <w:sz w:val="24"/>
          <w:szCs w:val="24"/>
          <w:lang w:eastAsia="en-US"/>
        </w:rPr>
        <w:t>.</w:t>
      </w:r>
      <w:r w:rsidRPr="004C4EB5">
        <w:rPr>
          <w:rFonts w:ascii="Times New Roman" w:eastAsia="Times New Roman" w:hAnsi="Times New Roman" w:cs="Times New Roman"/>
          <w:sz w:val="24"/>
          <w:szCs w:val="24"/>
        </w:rPr>
        <w:t xml:space="preserve">  </w:t>
      </w:r>
      <w:r w:rsidR="004C4EB5" w:rsidRPr="004C4EB5">
        <w:rPr>
          <w:rFonts w:ascii="Times New Roman" w:eastAsia="Times New Roman" w:hAnsi="Times New Roman" w:cs="Times New Roman"/>
          <w:iCs/>
          <w:color w:val="000000"/>
          <w:sz w:val="24"/>
          <w:szCs w:val="24"/>
          <w:lang w:eastAsia="en-US"/>
        </w:rPr>
        <w:t>Техниче</w:t>
      </w:r>
      <w:r w:rsidR="004C4EB5" w:rsidRPr="004C4EB5">
        <w:rPr>
          <w:rFonts w:ascii="Times New Roman" w:eastAsia="Times New Roman" w:hAnsi="Times New Roman" w:cs="Times New Roman"/>
          <w:iCs/>
          <w:color w:val="000000"/>
          <w:spacing w:val="-1"/>
          <w:sz w:val="24"/>
          <w:szCs w:val="24"/>
          <w:lang w:eastAsia="en-US"/>
        </w:rPr>
        <w:t>с</w:t>
      </w:r>
      <w:r w:rsidR="004C4EB5" w:rsidRPr="004C4EB5">
        <w:rPr>
          <w:rFonts w:ascii="Times New Roman" w:eastAsia="Times New Roman" w:hAnsi="Times New Roman" w:cs="Times New Roman"/>
          <w:iCs/>
          <w:color w:val="000000"/>
          <w:sz w:val="24"/>
          <w:szCs w:val="24"/>
          <w:lang w:eastAsia="en-US"/>
        </w:rPr>
        <w:t>кое</w:t>
      </w:r>
      <w:r w:rsidR="002C7462">
        <w:rPr>
          <w:rFonts w:ascii="Times New Roman" w:eastAsia="Times New Roman" w:hAnsi="Times New Roman" w:cs="Times New Roman"/>
          <w:iCs/>
          <w:color w:val="000000"/>
          <w:sz w:val="24"/>
          <w:szCs w:val="24"/>
          <w:lang w:eastAsia="en-US"/>
        </w:rPr>
        <w:t xml:space="preserve"> </w:t>
      </w:r>
      <w:r w:rsidR="004C4EB5" w:rsidRPr="004C4EB5">
        <w:rPr>
          <w:rFonts w:ascii="Times New Roman" w:eastAsia="Times New Roman" w:hAnsi="Times New Roman" w:cs="Times New Roman"/>
          <w:iCs/>
          <w:color w:val="000000"/>
          <w:sz w:val="24"/>
          <w:szCs w:val="24"/>
          <w:lang w:eastAsia="en-US"/>
        </w:rPr>
        <w:t>обслужив</w:t>
      </w:r>
      <w:r w:rsidR="004C4EB5" w:rsidRPr="004C4EB5">
        <w:rPr>
          <w:rFonts w:ascii="Times New Roman" w:eastAsia="Times New Roman" w:hAnsi="Times New Roman" w:cs="Times New Roman"/>
          <w:iCs/>
          <w:color w:val="000000"/>
          <w:spacing w:val="2"/>
          <w:sz w:val="24"/>
          <w:szCs w:val="24"/>
          <w:lang w:eastAsia="en-US"/>
        </w:rPr>
        <w:t>а</w:t>
      </w:r>
      <w:r w:rsidR="004C4EB5" w:rsidRPr="004C4EB5">
        <w:rPr>
          <w:rFonts w:ascii="Times New Roman" w:eastAsia="Times New Roman" w:hAnsi="Times New Roman" w:cs="Times New Roman"/>
          <w:iCs/>
          <w:color w:val="000000"/>
          <w:sz w:val="24"/>
          <w:szCs w:val="24"/>
          <w:lang w:eastAsia="en-US"/>
        </w:rPr>
        <w:t>ние</w:t>
      </w:r>
      <w:r w:rsidR="002C7462">
        <w:rPr>
          <w:rFonts w:ascii="Times New Roman" w:eastAsia="Times New Roman" w:hAnsi="Times New Roman" w:cs="Times New Roman"/>
          <w:iCs/>
          <w:color w:val="000000"/>
          <w:sz w:val="24"/>
          <w:szCs w:val="24"/>
          <w:lang w:eastAsia="en-US"/>
        </w:rPr>
        <w:t xml:space="preserve"> </w:t>
      </w:r>
      <w:r w:rsidR="004C4EB5" w:rsidRPr="004C4EB5">
        <w:rPr>
          <w:rFonts w:ascii="Times New Roman" w:eastAsia="Times New Roman" w:hAnsi="Times New Roman" w:cs="Times New Roman"/>
          <w:iCs/>
          <w:color w:val="000000"/>
          <w:sz w:val="24"/>
          <w:szCs w:val="24"/>
          <w:lang w:eastAsia="en-US"/>
        </w:rPr>
        <w:t>и</w:t>
      </w:r>
      <w:r w:rsidR="002C7462">
        <w:rPr>
          <w:rFonts w:ascii="Times New Roman" w:eastAsia="Times New Roman" w:hAnsi="Times New Roman" w:cs="Times New Roman"/>
          <w:iCs/>
          <w:color w:val="000000"/>
          <w:sz w:val="24"/>
          <w:szCs w:val="24"/>
          <w:lang w:eastAsia="en-US"/>
        </w:rPr>
        <w:t xml:space="preserve"> </w:t>
      </w:r>
      <w:r w:rsidR="004C4EB5" w:rsidRPr="004C4EB5">
        <w:rPr>
          <w:rFonts w:ascii="Times New Roman" w:eastAsia="Times New Roman" w:hAnsi="Times New Roman" w:cs="Times New Roman"/>
          <w:iCs/>
          <w:color w:val="000000"/>
          <w:sz w:val="24"/>
          <w:szCs w:val="24"/>
          <w:lang w:eastAsia="en-US"/>
        </w:rPr>
        <w:t>р</w:t>
      </w:r>
      <w:r w:rsidR="004C4EB5" w:rsidRPr="004C4EB5">
        <w:rPr>
          <w:rFonts w:ascii="Times New Roman" w:eastAsia="Times New Roman" w:hAnsi="Times New Roman" w:cs="Times New Roman"/>
          <w:iCs/>
          <w:color w:val="000000"/>
          <w:spacing w:val="-1"/>
          <w:sz w:val="24"/>
          <w:szCs w:val="24"/>
          <w:lang w:eastAsia="en-US"/>
        </w:rPr>
        <w:t>е</w:t>
      </w:r>
      <w:r w:rsidR="004C4EB5" w:rsidRPr="004C4EB5">
        <w:rPr>
          <w:rFonts w:ascii="Times New Roman" w:eastAsia="Times New Roman" w:hAnsi="Times New Roman" w:cs="Times New Roman"/>
          <w:iCs/>
          <w:color w:val="000000"/>
          <w:sz w:val="24"/>
          <w:szCs w:val="24"/>
          <w:lang w:eastAsia="en-US"/>
        </w:rPr>
        <w:t>монт</w:t>
      </w:r>
      <w:r w:rsidR="002C7462">
        <w:rPr>
          <w:rFonts w:ascii="Times New Roman" w:eastAsia="Times New Roman" w:hAnsi="Times New Roman" w:cs="Times New Roman"/>
          <w:iCs/>
          <w:color w:val="000000"/>
          <w:sz w:val="24"/>
          <w:szCs w:val="24"/>
          <w:lang w:eastAsia="en-US"/>
        </w:rPr>
        <w:t xml:space="preserve"> </w:t>
      </w:r>
      <w:r w:rsidR="004C4EB5" w:rsidRPr="004C4EB5">
        <w:rPr>
          <w:rFonts w:ascii="Times New Roman" w:eastAsia="Times New Roman" w:hAnsi="Times New Roman" w:cs="Times New Roman"/>
          <w:iCs/>
          <w:color w:val="000000"/>
          <w:sz w:val="24"/>
          <w:szCs w:val="24"/>
          <w:lang w:eastAsia="en-US"/>
        </w:rPr>
        <w:t>авто</w:t>
      </w:r>
      <w:r w:rsidR="004C4EB5" w:rsidRPr="004C4EB5">
        <w:rPr>
          <w:rFonts w:ascii="Times New Roman" w:eastAsia="Times New Roman" w:hAnsi="Times New Roman" w:cs="Times New Roman"/>
          <w:iCs/>
          <w:color w:val="000000"/>
          <w:spacing w:val="-1"/>
          <w:sz w:val="24"/>
          <w:szCs w:val="24"/>
          <w:lang w:eastAsia="en-US"/>
        </w:rPr>
        <w:t>т</w:t>
      </w:r>
      <w:r w:rsidR="004C4EB5" w:rsidRPr="004C4EB5">
        <w:rPr>
          <w:rFonts w:ascii="Times New Roman" w:eastAsia="Times New Roman" w:hAnsi="Times New Roman" w:cs="Times New Roman"/>
          <w:iCs/>
          <w:color w:val="000000"/>
          <w:sz w:val="24"/>
          <w:szCs w:val="24"/>
          <w:lang w:eastAsia="en-US"/>
        </w:rPr>
        <w:t>р</w:t>
      </w:r>
      <w:r w:rsidR="004C4EB5" w:rsidRPr="004C4EB5">
        <w:rPr>
          <w:rFonts w:ascii="Times New Roman" w:eastAsia="Times New Roman" w:hAnsi="Times New Roman" w:cs="Times New Roman"/>
          <w:iCs/>
          <w:color w:val="000000"/>
          <w:spacing w:val="1"/>
          <w:sz w:val="24"/>
          <w:szCs w:val="24"/>
          <w:lang w:eastAsia="en-US"/>
        </w:rPr>
        <w:t>ан</w:t>
      </w:r>
      <w:r w:rsidR="004C4EB5" w:rsidRPr="004C4EB5">
        <w:rPr>
          <w:rFonts w:ascii="Times New Roman" w:eastAsia="Times New Roman" w:hAnsi="Times New Roman" w:cs="Times New Roman"/>
          <w:iCs/>
          <w:color w:val="000000"/>
          <w:sz w:val="24"/>
          <w:szCs w:val="24"/>
          <w:lang w:eastAsia="en-US"/>
        </w:rPr>
        <w:t>спортных</w:t>
      </w:r>
      <w:r w:rsidR="002C7462">
        <w:rPr>
          <w:rFonts w:ascii="Times New Roman" w:eastAsia="Times New Roman" w:hAnsi="Times New Roman" w:cs="Times New Roman"/>
          <w:iCs/>
          <w:color w:val="000000"/>
          <w:sz w:val="24"/>
          <w:szCs w:val="24"/>
          <w:lang w:eastAsia="en-US"/>
        </w:rPr>
        <w:t xml:space="preserve"> </w:t>
      </w:r>
      <w:r w:rsidR="004C4EB5" w:rsidRPr="004C4EB5">
        <w:rPr>
          <w:rFonts w:ascii="Times New Roman" w:eastAsia="Times New Roman" w:hAnsi="Times New Roman" w:cs="Times New Roman"/>
          <w:iCs/>
          <w:color w:val="000000"/>
          <w:spacing w:val="1"/>
          <w:sz w:val="24"/>
          <w:szCs w:val="24"/>
          <w:lang w:eastAsia="en-US"/>
        </w:rPr>
        <w:t>д</w:t>
      </w:r>
      <w:r w:rsidR="004C4EB5" w:rsidRPr="004C4EB5">
        <w:rPr>
          <w:rFonts w:ascii="Times New Roman" w:eastAsia="Times New Roman" w:hAnsi="Times New Roman" w:cs="Times New Roman"/>
          <w:iCs/>
          <w:color w:val="000000"/>
          <w:sz w:val="24"/>
          <w:szCs w:val="24"/>
          <w:lang w:eastAsia="en-US"/>
        </w:rPr>
        <w:t>вигат</w:t>
      </w:r>
      <w:r w:rsidR="004C4EB5" w:rsidRPr="004C4EB5">
        <w:rPr>
          <w:rFonts w:ascii="Times New Roman" w:eastAsia="Times New Roman" w:hAnsi="Times New Roman" w:cs="Times New Roman"/>
          <w:iCs/>
          <w:color w:val="000000"/>
          <w:spacing w:val="-1"/>
          <w:sz w:val="24"/>
          <w:szCs w:val="24"/>
          <w:lang w:eastAsia="en-US"/>
        </w:rPr>
        <w:t>е</w:t>
      </w:r>
      <w:r w:rsidR="004C4EB5" w:rsidRPr="004C4EB5">
        <w:rPr>
          <w:rFonts w:ascii="Times New Roman" w:eastAsia="Times New Roman" w:hAnsi="Times New Roman" w:cs="Times New Roman"/>
          <w:iCs/>
          <w:color w:val="000000"/>
          <w:sz w:val="24"/>
          <w:szCs w:val="24"/>
          <w:lang w:eastAsia="en-US"/>
        </w:rPr>
        <w:t>лей</w:t>
      </w:r>
    </w:p>
    <w:p w:rsidR="000570DC" w:rsidRDefault="000570DC" w:rsidP="000570DC">
      <w:pPr>
        <w:spacing w:after="0"/>
        <w:ind w:firstLine="709"/>
        <w:rPr>
          <w:rFonts w:ascii="Times New Roman" w:hAnsi="Times New Roman" w:cs="Times New Roman"/>
          <w:b/>
          <w:bCs/>
          <w:color w:val="000000"/>
          <w:sz w:val="24"/>
          <w:szCs w:val="24"/>
        </w:rPr>
      </w:pPr>
      <w:r>
        <w:rPr>
          <w:rFonts w:ascii="Times New Roman" w:hAnsi="Times New Roman" w:cs="Times New Roman"/>
          <w:b/>
          <w:bCs/>
          <w:caps/>
          <w:color w:val="000000"/>
          <w:sz w:val="24"/>
          <w:szCs w:val="24"/>
        </w:rPr>
        <w:t>1.2</w:t>
      </w:r>
      <w:r w:rsidR="006F7796">
        <w:rPr>
          <w:rFonts w:ascii="Times New Roman" w:hAnsi="Times New Roman" w:cs="Times New Roman"/>
          <w:b/>
          <w:bCs/>
          <w:caps/>
          <w:color w:val="000000"/>
          <w:sz w:val="24"/>
          <w:szCs w:val="24"/>
        </w:rPr>
        <w:t xml:space="preserve"> </w:t>
      </w:r>
      <w:r>
        <w:rPr>
          <w:rFonts w:ascii="Times New Roman" w:hAnsi="Times New Roman" w:cs="Times New Roman"/>
          <w:b/>
          <w:bCs/>
          <w:color w:val="000000"/>
          <w:sz w:val="24"/>
          <w:szCs w:val="24"/>
        </w:rPr>
        <w:t>Цели и задачи производственной (преддипломной) практики - требования к результатам освоения производственной (преддипломной) практики</w:t>
      </w:r>
    </w:p>
    <w:p w:rsidR="00204EC1" w:rsidRPr="00453A7E" w:rsidRDefault="002C7462" w:rsidP="00204EC1">
      <w:pPr>
        <w:shd w:val="clear" w:color="auto" w:fill="FFFFFF"/>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rsidR="004C4EB5" w:rsidRDefault="002C7462" w:rsidP="002C7462">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D7A58">
        <w:rPr>
          <w:rFonts w:ascii="Times New Roman" w:eastAsia="Times New Roman" w:hAnsi="Times New Roman" w:cs="Times New Roman"/>
          <w:sz w:val="24"/>
          <w:szCs w:val="24"/>
        </w:rPr>
        <w:t>Целью производственной практики является</w:t>
      </w:r>
      <w:r>
        <w:rPr>
          <w:rFonts w:ascii="Times New Roman" w:eastAsia="Times New Roman" w:hAnsi="Times New Roman" w:cs="Times New Roman"/>
          <w:sz w:val="24"/>
          <w:szCs w:val="24"/>
        </w:rPr>
        <w:t xml:space="preserve"> </w:t>
      </w:r>
      <w:r w:rsidRPr="00ED7A58">
        <w:rPr>
          <w:rFonts w:ascii="Times New Roman" w:eastAsia="Times New Roman" w:hAnsi="Times New Roman" w:cs="Times New Roman"/>
          <w:sz w:val="24"/>
          <w:szCs w:val="24"/>
        </w:rPr>
        <w:t>формирование общих и профессиональных компетенций:</w:t>
      </w:r>
    </w:p>
    <w:p w:rsidR="002C7462" w:rsidRPr="002C7462" w:rsidRDefault="002C7462" w:rsidP="002C7462">
      <w:pPr>
        <w:pStyle w:val="ConsPlusNormal"/>
        <w:ind w:firstLine="540"/>
        <w:jc w:val="both"/>
        <w:rPr>
          <w:rFonts w:ascii="Times New Roman" w:hAnsi="Times New Roman" w:cs="Times New Roman"/>
          <w:sz w:val="22"/>
          <w:szCs w:val="22"/>
        </w:rPr>
      </w:pPr>
      <w:r w:rsidRPr="002C7462">
        <w:rPr>
          <w:rFonts w:ascii="Times New Roman" w:hAnsi="Times New Roman" w:cs="Times New Roman"/>
          <w:sz w:val="22"/>
          <w:szCs w:val="22"/>
        </w:rPr>
        <w:t>ОК 01. Выбирать способы решения задач профессиональной деятельности применительно к различным контекстам;</w:t>
      </w:r>
    </w:p>
    <w:p w:rsidR="002C7462" w:rsidRPr="002C7462" w:rsidRDefault="002C7462" w:rsidP="002C7462">
      <w:pPr>
        <w:pStyle w:val="ConsPlusNormal"/>
        <w:ind w:firstLine="540"/>
        <w:jc w:val="both"/>
        <w:rPr>
          <w:rFonts w:ascii="Times New Roman" w:hAnsi="Times New Roman" w:cs="Times New Roman"/>
          <w:sz w:val="22"/>
          <w:szCs w:val="22"/>
        </w:rPr>
      </w:pPr>
      <w:r w:rsidRPr="002C7462">
        <w:rPr>
          <w:rFonts w:ascii="Times New Roman" w:hAnsi="Times New Roman" w:cs="Times New Roman"/>
          <w:sz w:val="22"/>
          <w:szCs w:val="22"/>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2C7462" w:rsidRPr="002C7462" w:rsidRDefault="002C7462" w:rsidP="002C7462">
      <w:pPr>
        <w:pStyle w:val="ConsPlusNormal"/>
        <w:ind w:firstLine="540"/>
        <w:jc w:val="both"/>
        <w:rPr>
          <w:rFonts w:ascii="Times New Roman" w:hAnsi="Times New Roman" w:cs="Times New Roman"/>
          <w:sz w:val="22"/>
          <w:szCs w:val="22"/>
        </w:rPr>
      </w:pPr>
      <w:r w:rsidRPr="002C7462">
        <w:rPr>
          <w:rFonts w:ascii="Times New Roman" w:hAnsi="Times New Roman" w:cs="Times New Roman"/>
          <w:sz w:val="22"/>
          <w:szCs w:val="22"/>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2C7462" w:rsidRPr="002C7462" w:rsidRDefault="002C7462" w:rsidP="002C7462">
      <w:pPr>
        <w:pStyle w:val="ConsPlusNormal"/>
        <w:ind w:firstLine="540"/>
        <w:jc w:val="both"/>
        <w:rPr>
          <w:rFonts w:ascii="Times New Roman" w:hAnsi="Times New Roman" w:cs="Times New Roman"/>
          <w:sz w:val="22"/>
          <w:szCs w:val="22"/>
        </w:rPr>
      </w:pPr>
      <w:r w:rsidRPr="002C7462">
        <w:rPr>
          <w:rFonts w:ascii="Times New Roman" w:hAnsi="Times New Roman" w:cs="Times New Roman"/>
          <w:sz w:val="22"/>
          <w:szCs w:val="22"/>
        </w:rPr>
        <w:t>ОК 04. Эффективно взаимодействовать и работать в коллективе и команде;</w:t>
      </w:r>
    </w:p>
    <w:p w:rsidR="002C7462" w:rsidRPr="002C7462" w:rsidRDefault="002C7462" w:rsidP="002C7462">
      <w:pPr>
        <w:pStyle w:val="ConsPlusNormal"/>
        <w:ind w:firstLine="540"/>
        <w:jc w:val="both"/>
        <w:rPr>
          <w:rFonts w:ascii="Times New Roman" w:hAnsi="Times New Roman" w:cs="Times New Roman"/>
          <w:sz w:val="22"/>
          <w:szCs w:val="22"/>
        </w:rPr>
      </w:pPr>
      <w:r w:rsidRPr="002C7462">
        <w:rPr>
          <w:rFonts w:ascii="Times New Roman" w:hAnsi="Times New Roman" w:cs="Times New Roman"/>
          <w:sz w:val="22"/>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2C7462" w:rsidRPr="002C7462" w:rsidRDefault="002C7462" w:rsidP="002C7462">
      <w:pPr>
        <w:pStyle w:val="ConsPlusNormal"/>
        <w:ind w:firstLine="540"/>
        <w:jc w:val="both"/>
        <w:rPr>
          <w:rFonts w:ascii="Times New Roman" w:hAnsi="Times New Roman" w:cs="Times New Roman"/>
          <w:sz w:val="22"/>
          <w:szCs w:val="22"/>
        </w:rPr>
      </w:pPr>
      <w:r w:rsidRPr="002C7462">
        <w:rPr>
          <w:rFonts w:ascii="Times New Roman" w:hAnsi="Times New Roman" w:cs="Times New Roman"/>
          <w:sz w:val="22"/>
          <w:szCs w:val="22"/>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2C7462">
        <w:rPr>
          <w:rFonts w:ascii="Times New Roman" w:hAnsi="Times New Roman" w:cs="Times New Roman"/>
          <w:sz w:val="22"/>
          <w:szCs w:val="22"/>
        </w:rPr>
        <w:t>антикоррупционного</w:t>
      </w:r>
      <w:proofErr w:type="spellEnd"/>
      <w:r w:rsidRPr="002C7462">
        <w:rPr>
          <w:rFonts w:ascii="Times New Roman" w:hAnsi="Times New Roman" w:cs="Times New Roman"/>
          <w:sz w:val="22"/>
          <w:szCs w:val="22"/>
        </w:rPr>
        <w:t xml:space="preserve"> поведения;</w:t>
      </w:r>
    </w:p>
    <w:p w:rsidR="002C7462" w:rsidRPr="002C7462" w:rsidRDefault="002C7462" w:rsidP="002C7462">
      <w:pPr>
        <w:pStyle w:val="ConsPlusNormal"/>
        <w:ind w:firstLine="540"/>
        <w:jc w:val="both"/>
        <w:rPr>
          <w:rFonts w:ascii="Times New Roman" w:hAnsi="Times New Roman" w:cs="Times New Roman"/>
          <w:sz w:val="22"/>
          <w:szCs w:val="22"/>
        </w:rPr>
      </w:pPr>
      <w:r w:rsidRPr="002C7462">
        <w:rPr>
          <w:rFonts w:ascii="Times New Roman" w:hAnsi="Times New Roman" w:cs="Times New Roman"/>
          <w:sz w:val="22"/>
          <w:szCs w:val="22"/>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2C7462" w:rsidRPr="002C7462" w:rsidRDefault="002C7462" w:rsidP="002C7462">
      <w:pPr>
        <w:pStyle w:val="ConsPlusNormal"/>
        <w:ind w:firstLine="540"/>
        <w:jc w:val="both"/>
        <w:rPr>
          <w:rFonts w:ascii="Times New Roman" w:hAnsi="Times New Roman" w:cs="Times New Roman"/>
          <w:sz w:val="22"/>
          <w:szCs w:val="22"/>
        </w:rPr>
      </w:pPr>
      <w:r w:rsidRPr="002C7462">
        <w:rPr>
          <w:rFonts w:ascii="Times New Roman" w:hAnsi="Times New Roman" w:cs="Times New Roman"/>
          <w:sz w:val="22"/>
          <w:szCs w:val="22"/>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2C7462" w:rsidRDefault="002C7462" w:rsidP="002C7462">
      <w:pPr>
        <w:pStyle w:val="ConsPlusNormal"/>
        <w:ind w:firstLine="540"/>
        <w:jc w:val="both"/>
      </w:pPr>
      <w:r w:rsidRPr="002C7462">
        <w:rPr>
          <w:rFonts w:ascii="Times New Roman" w:hAnsi="Times New Roman" w:cs="Times New Roman"/>
          <w:sz w:val="22"/>
          <w:szCs w:val="22"/>
        </w:rPr>
        <w:t>ОК 09. Пользоваться профессиональной документацией на государственном и иностранном языках</w:t>
      </w:r>
      <w:r>
        <w:t>.</w:t>
      </w:r>
    </w:p>
    <w:p w:rsidR="004C4EB5" w:rsidRPr="006F7796" w:rsidRDefault="002C7462" w:rsidP="004C4EB5">
      <w:pPr>
        <w:autoSpaceDN w:val="0"/>
        <w:adjustRightInd w:val="0"/>
        <w:spacing w:after="0"/>
        <w:ind w:firstLine="709"/>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 xml:space="preserve"> Профессиональные:</w:t>
      </w:r>
    </w:p>
    <w:p w:rsidR="004C4EB5" w:rsidRPr="002C7462" w:rsidRDefault="004C4EB5" w:rsidP="002C7462">
      <w:pPr>
        <w:autoSpaceDN w:val="0"/>
        <w:adjustRightInd w:val="0"/>
        <w:spacing w:after="0"/>
        <w:ind w:left="284" w:hanging="284"/>
        <w:jc w:val="both"/>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ПК 1.1 О</w:t>
      </w:r>
      <w:r w:rsidRPr="002C7462">
        <w:rPr>
          <w:rFonts w:ascii="Times New Roman" w:eastAsia="Times New Roman" w:hAnsi="Times New Roman" w:cs="Times New Roman"/>
          <w:color w:val="000000"/>
          <w:spacing w:val="3"/>
          <w:lang w:eastAsia="en-US"/>
        </w:rPr>
        <w:t>с</w:t>
      </w:r>
      <w:r w:rsidRPr="002C7462">
        <w:rPr>
          <w:rFonts w:ascii="Times New Roman" w:eastAsia="Times New Roman" w:hAnsi="Times New Roman" w:cs="Times New Roman"/>
          <w:color w:val="000000"/>
          <w:spacing w:val="-4"/>
          <w:lang w:eastAsia="en-US"/>
        </w:rPr>
        <w:t>у</w:t>
      </w:r>
      <w:r w:rsidRPr="002C7462">
        <w:rPr>
          <w:rFonts w:ascii="Times New Roman" w:eastAsia="Times New Roman" w:hAnsi="Times New Roman" w:cs="Times New Roman"/>
          <w:color w:val="000000"/>
          <w:lang w:eastAsia="en-US"/>
        </w:rPr>
        <w:t>щ</w:t>
      </w:r>
      <w:r w:rsidRPr="002C7462">
        <w:rPr>
          <w:rFonts w:ascii="Times New Roman" w:eastAsia="Times New Roman" w:hAnsi="Times New Roman" w:cs="Times New Roman"/>
          <w:color w:val="000000"/>
          <w:spacing w:val="-1"/>
          <w:lang w:eastAsia="en-US"/>
        </w:rPr>
        <w:t>ес</w:t>
      </w:r>
      <w:r w:rsidRPr="002C7462">
        <w:rPr>
          <w:rFonts w:ascii="Times New Roman" w:eastAsia="Times New Roman" w:hAnsi="Times New Roman" w:cs="Times New Roman"/>
          <w:color w:val="000000"/>
          <w:lang w:eastAsia="en-US"/>
        </w:rPr>
        <w:t>твля</w:t>
      </w:r>
      <w:r w:rsidRPr="002C7462">
        <w:rPr>
          <w:rFonts w:ascii="Times New Roman" w:eastAsia="Times New Roman" w:hAnsi="Times New Roman" w:cs="Times New Roman"/>
          <w:color w:val="000000"/>
          <w:spacing w:val="1"/>
          <w:lang w:eastAsia="en-US"/>
        </w:rPr>
        <w:t>т</w:t>
      </w:r>
      <w:r w:rsidRPr="002C7462">
        <w:rPr>
          <w:rFonts w:ascii="Times New Roman" w:eastAsia="Times New Roman" w:hAnsi="Times New Roman" w:cs="Times New Roman"/>
          <w:color w:val="000000"/>
          <w:lang w:eastAsia="en-US"/>
        </w:rPr>
        <w:t>ьд</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агност</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lang w:eastAsia="en-US"/>
        </w:rPr>
        <w:t>ус</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ст</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м</w:t>
      </w:r>
      <w:proofErr w:type="gramStart"/>
      <w:r w:rsidRPr="002C7462">
        <w:rPr>
          <w:rFonts w:ascii="Times New Roman" w:eastAsia="Times New Roman" w:hAnsi="Times New Roman" w:cs="Times New Roman"/>
          <w:color w:val="000000"/>
          <w:lang w:eastAsia="en-US"/>
        </w:rPr>
        <w:t>,</w:t>
      </w:r>
      <w:r w:rsidRPr="002C7462">
        <w:rPr>
          <w:rFonts w:ascii="Times New Roman" w:eastAsia="Times New Roman" w:hAnsi="Times New Roman" w:cs="Times New Roman"/>
          <w:color w:val="000000"/>
          <w:spacing w:val="-6"/>
          <w:lang w:eastAsia="en-US"/>
        </w:rPr>
        <w:t>у</w:t>
      </w:r>
      <w:proofErr w:type="gramEnd"/>
      <w:r w:rsidRPr="002C7462">
        <w:rPr>
          <w:rFonts w:ascii="Times New Roman" w:eastAsia="Times New Roman" w:hAnsi="Times New Roman" w:cs="Times New Roman"/>
          <w:color w:val="000000"/>
          <w:lang w:eastAsia="en-US"/>
        </w:rPr>
        <w:t>зловим</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spacing w:val="2"/>
          <w:lang w:eastAsia="en-US"/>
        </w:rPr>
        <w:t>х</w:t>
      </w:r>
      <w:r w:rsidRPr="002C7462">
        <w:rPr>
          <w:rFonts w:ascii="Times New Roman" w:eastAsia="Times New Roman" w:hAnsi="Times New Roman" w:cs="Times New Roman"/>
          <w:color w:val="000000"/>
          <w:lang w:eastAsia="en-US"/>
        </w:rPr>
        <w:t>а</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и</w:t>
      </w:r>
      <w:r w:rsidRPr="002C7462">
        <w:rPr>
          <w:rFonts w:ascii="Times New Roman" w:eastAsia="Times New Roman" w:hAnsi="Times New Roman" w:cs="Times New Roman"/>
          <w:color w:val="000000"/>
          <w:spacing w:val="1"/>
          <w:lang w:eastAsia="en-US"/>
        </w:rPr>
        <w:t>з</w:t>
      </w:r>
      <w:r w:rsidRPr="002C7462">
        <w:rPr>
          <w:rFonts w:ascii="Times New Roman" w:eastAsia="Times New Roman" w:hAnsi="Times New Roman" w:cs="Times New Roman"/>
          <w:color w:val="000000"/>
          <w:lang w:eastAsia="en-US"/>
        </w:rPr>
        <w:t>мовавтомобил</w:t>
      </w:r>
      <w:r w:rsidRPr="002C7462">
        <w:rPr>
          <w:rFonts w:ascii="Times New Roman" w:eastAsia="Times New Roman" w:hAnsi="Times New Roman" w:cs="Times New Roman"/>
          <w:color w:val="000000"/>
          <w:spacing w:val="1"/>
          <w:lang w:eastAsia="en-US"/>
        </w:rPr>
        <w:t>ьн</w:t>
      </w:r>
      <w:r w:rsidRPr="002C7462">
        <w:rPr>
          <w:rFonts w:ascii="Times New Roman" w:eastAsia="Times New Roman" w:hAnsi="Times New Roman" w:cs="Times New Roman"/>
          <w:color w:val="000000"/>
          <w:spacing w:val="-4"/>
          <w:lang w:eastAsia="en-US"/>
        </w:rPr>
        <w:t>ы</w:t>
      </w:r>
      <w:r w:rsidRPr="002C7462">
        <w:rPr>
          <w:rFonts w:ascii="Times New Roman" w:eastAsia="Times New Roman" w:hAnsi="Times New Roman" w:cs="Times New Roman"/>
          <w:color w:val="000000"/>
          <w:lang w:eastAsia="en-US"/>
        </w:rPr>
        <w:t>х двигателей</w:t>
      </w:r>
    </w:p>
    <w:p w:rsidR="004C4EB5" w:rsidRPr="002C7462" w:rsidRDefault="004C4EB5" w:rsidP="002C7462">
      <w:pPr>
        <w:autoSpaceDN w:val="0"/>
        <w:adjustRightInd w:val="0"/>
        <w:spacing w:after="0"/>
        <w:ind w:left="284" w:hanging="284"/>
        <w:jc w:val="both"/>
        <w:rPr>
          <w:rFonts w:ascii="Times New Roman" w:eastAsia="Times New Roman" w:hAnsi="Times New Roman" w:cs="Times New Roman"/>
          <w:color w:val="000000"/>
          <w:spacing w:val="1"/>
          <w:lang w:eastAsia="en-US"/>
        </w:rPr>
      </w:pPr>
      <w:r w:rsidRPr="002C7462">
        <w:rPr>
          <w:rFonts w:ascii="Times New Roman" w:eastAsia="Times New Roman" w:hAnsi="Times New Roman" w:cs="Times New Roman"/>
          <w:color w:val="000000"/>
          <w:lang w:eastAsia="en-US"/>
        </w:rPr>
        <w:t>ПК 1.2</w:t>
      </w:r>
      <w:proofErr w:type="gramStart"/>
      <w:r w:rsidRPr="002C7462">
        <w:rPr>
          <w:rFonts w:ascii="Times New Roman" w:eastAsia="Times New Roman" w:hAnsi="Times New Roman" w:cs="Times New Roman"/>
          <w:color w:val="000000"/>
          <w:lang w:eastAsia="en-US"/>
        </w:rPr>
        <w:t xml:space="preserve"> О</w:t>
      </w:r>
      <w:proofErr w:type="gramEnd"/>
      <w:r w:rsidRPr="002C7462">
        <w:rPr>
          <w:rFonts w:ascii="Times New Roman" w:eastAsia="Times New Roman" w:hAnsi="Times New Roman" w:cs="Times New Roman"/>
          <w:color w:val="000000"/>
          <w:spacing w:val="3"/>
          <w:lang w:eastAsia="en-US"/>
        </w:rPr>
        <w:t>с</w:t>
      </w:r>
      <w:r w:rsidRPr="002C7462">
        <w:rPr>
          <w:rFonts w:ascii="Times New Roman" w:eastAsia="Times New Roman" w:hAnsi="Times New Roman" w:cs="Times New Roman"/>
          <w:color w:val="000000"/>
          <w:spacing w:val="-4"/>
          <w:lang w:eastAsia="en-US"/>
        </w:rPr>
        <w:t>у</w:t>
      </w:r>
      <w:r w:rsidRPr="002C7462">
        <w:rPr>
          <w:rFonts w:ascii="Times New Roman" w:eastAsia="Times New Roman" w:hAnsi="Times New Roman" w:cs="Times New Roman"/>
          <w:color w:val="000000"/>
          <w:lang w:eastAsia="en-US"/>
        </w:rPr>
        <w:t>щ</w:t>
      </w:r>
      <w:r w:rsidRPr="002C7462">
        <w:rPr>
          <w:rFonts w:ascii="Times New Roman" w:eastAsia="Times New Roman" w:hAnsi="Times New Roman" w:cs="Times New Roman"/>
          <w:color w:val="000000"/>
          <w:spacing w:val="-1"/>
          <w:lang w:eastAsia="en-US"/>
        </w:rPr>
        <w:t>ес</w:t>
      </w:r>
      <w:r w:rsidRPr="002C7462">
        <w:rPr>
          <w:rFonts w:ascii="Times New Roman" w:eastAsia="Times New Roman" w:hAnsi="Times New Roman" w:cs="Times New Roman"/>
          <w:color w:val="000000"/>
          <w:lang w:eastAsia="en-US"/>
        </w:rPr>
        <w:t>твля</w:t>
      </w:r>
      <w:r w:rsidRPr="002C7462">
        <w:rPr>
          <w:rFonts w:ascii="Times New Roman" w:eastAsia="Times New Roman" w:hAnsi="Times New Roman" w:cs="Times New Roman"/>
          <w:color w:val="000000"/>
          <w:spacing w:val="1"/>
          <w:lang w:eastAsia="en-US"/>
        </w:rPr>
        <w:t>т</w:t>
      </w:r>
      <w:r w:rsidRPr="002C7462">
        <w:rPr>
          <w:rFonts w:ascii="Times New Roman" w:eastAsia="Times New Roman" w:hAnsi="Times New Roman" w:cs="Times New Roman"/>
          <w:color w:val="000000"/>
          <w:lang w:eastAsia="en-US"/>
        </w:rPr>
        <w:t>ь</w:t>
      </w:r>
      <w:r w:rsidR="006F7796"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lang w:eastAsia="en-US"/>
        </w:rPr>
        <w:t>те</w:t>
      </w:r>
      <w:r w:rsidRPr="002C7462">
        <w:rPr>
          <w:rFonts w:ascii="Times New Roman" w:eastAsia="Times New Roman" w:hAnsi="Times New Roman" w:cs="Times New Roman"/>
          <w:color w:val="000000"/>
          <w:spacing w:val="2"/>
          <w:lang w:eastAsia="en-US"/>
        </w:rPr>
        <w:t>х</w:t>
      </w:r>
      <w:r w:rsidRPr="002C7462">
        <w:rPr>
          <w:rFonts w:ascii="Times New Roman" w:eastAsia="Times New Roman" w:hAnsi="Times New Roman" w:cs="Times New Roman"/>
          <w:color w:val="000000"/>
          <w:spacing w:val="1"/>
          <w:lang w:eastAsia="en-US"/>
        </w:rPr>
        <w:t>ни</w:t>
      </w:r>
      <w:r w:rsidRPr="002C7462">
        <w:rPr>
          <w:rFonts w:ascii="Times New Roman" w:eastAsia="Times New Roman" w:hAnsi="Times New Roman" w:cs="Times New Roman"/>
          <w:color w:val="000000"/>
          <w:lang w:eastAsia="en-US"/>
        </w:rPr>
        <w:t>ч</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ское</w:t>
      </w:r>
      <w:r w:rsidR="006F7796"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lang w:eastAsia="en-US"/>
        </w:rPr>
        <w:t>обс</w:t>
      </w:r>
      <w:r w:rsidRPr="002C7462">
        <w:rPr>
          <w:rFonts w:ascii="Times New Roman" w:eastAsia="Times New Roman" w:hAnsi="Times New Roman" w:cs="Times New Roman"/>
          <w:color w:val="000000"/>
          <w:spacing w:val="1"/>
          <w:lang w:eastAsia="en-US"/>
        </w:rPr>
        <w:t>л</w:t>
      </w:r>
      <w:r w:rsidRPr="002C7462">
        <w:rPr>
          <w:rFonts w:ascii="Times New Roman" w:eastAsia="Times New Roman" w:hAnsi="Times New Roman" w:cs="Times New Roman"/>
          <w:color w:val="000000"/>
          <w:spacing w:val="-2"/>
          <w:lang w:eastAsia="en-US"/>
        </w:rPr>
        <w:t>у</w:t>
      </w:r>
      <w:r w:rsidRPr="002C7462">
        <w:rPr>
          <w:rFonts w:ascii="Times New Roman" w:eastAsia="Times New Roman" w:hAnsi="Times New Roman" w:cs="Times New Roman"/>
          <w:color w:val="000000"/>
          <w:lang w:eastAsia="en-US"/>
        </w:rPr>
        <w:t>жив</w:t>
      </w:r>
      <w:r w:rsidRPr="002C7462">
        <w:rPr>
          <w:rFonts w:ascii="Times New Roman" w:eastAsia="Times New Roman" w:hAnsi="Times New Roman" w:cs="Times New Roman"/>
          <w:color w:val="000000"/>
          <w:spacing w:val="-1"/>
          <w:lang w:eastAsia="en-US"/>
        </w:rPr>
        <w:t>а</w:t>
      </w:r>
      <w:r w:rsidRPr="002C7462">
        <w:rPr>
          <w:rFonts w:ascii="Times New Roman" w:eastAsia="Times New Roman" w:hAnsi="Times New Roman" w:cs="Times New Roman"/>
          <w:color w:val="000000"/>
          <w:lang w:eastAsia="en-US"/>
        </w:rPr>
        <w:t>н</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е</w:t>
      </w:r>
      <w:r w:rsidR="006F7796"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lang w:eastAsia="en-US"/>
        </w:rPr>
        <w:t>авт</w:t>
      </w:r>
      <w:r w:rsidRPr="002C7462">
        <w:rPr>
          <w:rFonts w:ascii="Times New Roman" w:eastAsia="Times New Roman" w:hAnsi="Times New Roman" w:cs="Times New Roman"/>
          <w:color w:val="000000"/>
          <w:spacing w:val="1"/>
          <w:lang w:eastAsia="en-US"/>
        </w:rPr>
        <w:t>о</w:t>
      </w:r>
      <w:r w:rsidRPr="002C7462">
        <w:rPr>
          <w:rFonts w:ascii="Times New Roman" w:eastAsia="Times New Roman" w:hAnsi="Times New Roman" w:cs="Times New Roman"/>
          <w:color w:val="000000"/>
          <w:lang w:eastAsia="en-US"/>
        </w:rPr>
        <w:t>моб</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л</w:t>
      </w:r>
      <w:r w:rsidRPr="002C7462">
        <w:rPr>
          <w:rFonts w:ascii="Times New Roman" w:eastAsia="Times New Roman" w:hAnsi="Times New Roman" w:cs="Times New Roman"/>
          <w:color w:val="000000"/>
          <w:spacing w:val="1"/>
          <w:lang w:eastAsia="en-US"/>
        </w:rPr>
        <w:t>ьн</w:t>
      </w:r>
      <w:r w:rsidRPr="002C7462">
        <w:rPr>
          <w:rFonts w:ascii="Times New Roman" w:eastAsia="Times New Roman" w:hAnsi="Times New Roman" w:cs="Times New Roman"/>
          <w:color w:val="000000"/>
          <w:spacing w:val="-2"/>
          <w:lang w:eastAsia="en-US"/>
        </w:rPr>
        <w:t>ы</w:t>
      </w:r>
      <w:r w:rsidRPr="002C7462">
        <w:rPr>
          <w:rFonts w:ascii="Times New Roman" w:eastAsia="Times New Roman" w:hAnsi="Times New Roman" w:cs="Times New Roman"/>
          <w:color w:val="000000"/>
          <w:lang w:eastAsia="en-US"/>
        </w:rPr>
        <w:t>х</w:t>
      </w:r>
      <w:r w:rsidR="006F7796"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lang w:eastAsia="en-US"/>
        </w:rPr>
        <w:t>дв</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гателей согл</w:t>
      </w:r>
      <w:r w:rsidRPr="002C7462">
        <w:rPr>
          <w:rFonts w:ascii="Times New Roman" w:eastAsia="Times New Roman" w:hAnsi="Times New Roman" w:cs="Times New Roman"/>
          <w:color w:val="000000"/>
          <w:spacing w:val="-1"/>
          <w:lang w:eastAsia="en-US"/>
        </w:rPr>
        <w:t>а</w:t>
      </w:r>
      <w:r w:rsidRPr="002C7462">
        <w:rPr>
          <w:rFonts w:ascii="Times New Roman" w:eastAsia="Times New Roman" w:hAnsi="Times New Roman" w:cs="Times New Roman"/>
          <w:color w:val="000000"/>
          <w:lang w:eastAsia="en-US"/>
        </w:rPr>
        <w:t>сно те</w:t>
      </w:r>
      <w:r w:rsidRPr="002C7462">
        <w:rPr>
          <w:rFonts w:ascii="Times New Roman" w:eastAsia="Times New Roman" w:hAnsi="Times New Roman" w:cs="Times New Roman"/>
          <w:color w:val="000000"/>
          <w:spacing w:val="2"/>
          <w:lang w:eastAsia="en-US"/>
        </w:rPr>
        <w:t>х</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оло</w:t>
      </w:r>
      <w:r w:rsidRPr="002C7462">
        <w:rPr>
          <w:rFonts w:ascii="Times New Roman" w:eastAsia="Times New Roman" w:hAnsi="Times New Roman" w:cs="Times New Roman"/>
          <w:color w:val="000000"/>
          <w:spacing w:val="-2"/>
          <w:lang w:eastAsia="en-US"/>
        </w:rPr>
        <w:t>г</w:t>
      </w:r>
      <w:r w:rsidRPr="002C7462">
        <w:rPr>
          <w:rFonts w:ascii="Times New Roman" w:eastAsia="Times New Roman" w:hAnsi="Times New Roman" w:cs="Times New Roman"/>
          <w:color w:val="000000"/>
          <w:lang w:eastAsia="en-US"/>
        </w:rPr>
        <w:t>иче</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кой</w:t>
      </w:r>
      <w:r w:rsidR="006F7796"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lang w:eastAsia="en-US"/>
        </w:rPr>
        <w:t>до</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spacing w:val="-5"/>
          <w:lang w:eastAsia="en-US"/>
        </w:rPr>
        <w:t>у</w:t>
      </w:r>
      <w:r w:rsidRPr="002C7462">
        <w:rPr>
          <w:rFonts w:ascii="Times New Roman" w:eastAsia="Times New Roman" w:hAnsi="Times New Roman" w:cs="Times New Roman"/>
          <w:color w:val="000000"/>
          <w:lang w:eastAsia="en-US"/>
        </w:rPr>
        <w:t>ментаци</w:t>
      </w:r>
      <w:r w:rsidRPr="002C7462">
        <w:rPr>
          <w:rFonts w:ascii="Times New Roman" w:eastAsia="Times New Roman" w:hAnsi="Times New Roman" w:cs="Times New Roman"/>
          <w:color w:val="000000"/>
          <w:spacing w:val="1"/>
          <w:lang w:eastAsia="en-US"/>
        </w:rPr>
        <w:t>и</w:t>
      </w:r>
    </w:p>
    <w:p w:rsidR="004C4EB5" w:rsidRPr="002C7462" w:rsidRDefault="004C4EB5" w:rsidP="002C7462">
      <w:pPr>
        <w:autoSpaceDN w:val="0"/>
        <w:adjustRightInd w:val="0"/>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ПК 1.3</w:t>
      </w:r>
      <w:proofErr w:type="gramStart"/>
      <w:r w:rsidRPr="002C7462">
        <w:rPr>
          <w:rFonts w:ascii="Times New Roman" w:eastAsia="Times New Roman" w:hAnsi="Times New Roman" w:cs="Times New Roman"/>
          <w:color w:val="000000"/>
          <w:lang w:eastAsia="en-US"/>
        </w:rPr>
        <w:t xml:space="preserve"> П</w:t>
      </w:r>
      <w:proofErr w:type="gramEnd"/>
      <w:r w:rsidRPr="002C7462">
        <w:rPr>
          <w:rFonts w:ascii="Times New Roman" w:eastAsia="Times New Roman" w:hAnsi="Times New Roman" w:cs="Times New Roman"/>
          <w:color w:val="000000"/>
          <w:lang w:eastAsia="en-US"/>
        </w:rPr>
        <w:t>роводить</w:t>
      </w:r>
      <w:r w:rsidRPr="002C7462">
        <w:rPr>
          <w:rFonts w:ascii="Times New Roman" w:eastAsia="Times New Roman" w:hAnsi="Times New Roman" w:cs="Times New Roman"/>
          <w:color w:val="000000"/>
          <w:lang w:eastAsia="en-US"/>
        </w:rPr>
        <w:tab/>
        <w:t>ре</w:t>
      </w:r>
      <w:r w:rsidRPr="002C7462">
        <w:rPr>
          <w:rFonts w:ascii="Times New Roman" w:eastAsia="Times New Roman" w:hAnsi="Times New Roman" w:cs="Times New Roman"/>
          <w:color w:val="000000"/>
          <w:spacing w:val="-1"/>
          <w:lang w:eastAsia="en-US"/>
        </w:rPr>
        <w:t>м</w:t>
      </w:r>
      <w:r w:rsidRPr="002C7462">
        <w:rPr>
          <w:rFonts w:ascii="Times New Roman" w:eastAsia="Times New Roman" w:hAnsi="Times New Roman" w:cs="Times New Roman"/>
          <w:color w:val="000000"/>
          <w:lang w:eastAsia="en-US"/>
        </w:rPr>
        <w:t>онт</w:t>
      </w:r>
      <w:r w:rsidRPr="002C7462">
        <w:rPr>
          <w:rFonts w:ascii="Times New Roman" w:eastAsia="Times New Roman" w:hAnsi="Times New Roman" w:cs="Times New Roman"/>
          <w:color w:val="000000"/>
          <w:lang w:eastAsia="en-US"/>
        </w:rPr>
        <w:tab/>
        <w:t>разл</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чн</w:t>
      </w:r>
      <w:r w:rsidRPr="002C7462">
        <w:rPr>
          <w:rFonts w:ascii="Times New Roman" w:eastAsia="Times New Roman" w:hAnsi="Times New Roman" w:cs="Times New Roman"/>
          <w:color w:val="000000"/>
          <w:spacing w:val="-1"/>
          <w:lang w:eastAsia="en-US"/>
        </w:rPr>
        <w:t>ы</w:t>
      </w:r>
      <w:r w:rsidRPr="002C7462">
        <w:rPr>
          <w:rFonts w:ascii="Times New Roman" w:eastAsia="Times New Roman" w:hAnsi="Times New Roman" w:cs="Times New Roman"/>
          <w:color w:val="000000"/>
          <w:lang w:eastAsia="en-US"/>
        </w:rPr>
        <w:t>х</w:t>
      </w:r>
      <w:r w:rsidRPr="002C7462">
        <w:rPr>
          <w:rFonts w:ascii="Times New Roman" w:eastAsia="Times New Roman" w:hAnsi="Times New Roman" w:cs="Times New Roman"/>
          <w:color w:val="000000"/>
          <w:lang w:eastAsia="en-US"/>
        </w:rPr>
        <w:tab/>
        <w:t>типов</w:t>
      </w:r>
      <w:r w:rsidRPr="002C7462">
        <w:rPr>
          <w:rFonts w:ascii="Times New Roman" w:eastAsia="Times New Roman" w:hAnsi="Times New Roman" w:cs="Times New Roman"/>
          <w:color w:val="000000"/>
          <w:lang w:eastAsia="en-US"/>
        </w:rPr>
        <w:tab/>
      </w:r>
      <w:r w:rsidRPr="002C7462">
        <w:rPr>
          <w:rFonts w:ascii="Times New Roman" w:eastAsia="Times New Roman" w:hAnsi="Times New Roman" w:cs="Times New Roman"/>
          <w:color w:val="000000"/>
          <w:spacing w:val="-2"/>
          <w:lang w:eastAsia="en-US"/>
        </w:rPr>
        <w:t>д</w:t>
      </w:r>
      <w:r w:rsidRPr="002C7462">
        <w:rPr>
          <w:rFonts w:ascii="Times New Roman" w:eastAsia="Times New Roman" w:hAnsi="Times New Roman" w:cs="Times New Roman"/>
          <w:color w:val="000000"/>
          <w:lang w:eastAsia="en-US"/>
        </w:rPr>
        <w:t>вигателей</w:t>
      </w:r>
      <w:r w:rsidRPr="002C7462">
        <w:rPr>
          <w:rFonts w:ascii="Times New Roman" w:eastAsia="Times New Roman" w:hAnsi="Times New Roman" w:cs="Times New Roman"/>
          <w:color w:val="000000"/>
          <w:lang w:eastAsia="en-US"/>
        </w:rPr>
        <w:tab/>
        <w:t>в</w:t>
      </w:r>
      <w:r w:rsidRPr="002C7462">
        <w:rPr>
          <w:rFonts w:ascii="Times New Roman" w:eastAsia="Times New Roman" w:hAnsi="Times New Roman" w:cs="Times New Roman"/>
          <w:color w:val="000000"/>
          <w:lang w:eastAsia="en-US"/>
        </w:rPr>
        <w:tab/>
        <w:t>соотв</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spacing w:val="2"/>
          <w:lang w:eastAsia="en-US"/>
        </w:rPr>
        <w:t>т</w:t>
      </w:r>
      <w:r w:rsidRPr="002C7462">
        <w:rPr>
          <w:rFonts w:ascii="Times New Roman" w:eastAsia="Times New Roman" w:hAnsi="Times New Roman" w:cs="Times New Roman"/>
          <w:color w:val="000000"/>
          <w:lang w:eastAsia="en-US"/>
        </w:rPr>
        <w:t>ств</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и</w:t>
      </w:r>
      <w:r w:rsidRPr="002C7462">
        <w:rPr>
          <w:rFonts w:ascii="Times New Roman" w:eastAsia="Times New Roman" w:hAnsi="Times New Roman" w:cs="Times New Roman"/>
          <w:color w:val="000000"/>
          <w:lang w:eastAsia="en-US"/>
        </w:rPr>
        <w:tab/>
        <w:t>с те</w:t>
      </w:r>
      <w:r w:rsidRPr="002C7462">
        <w:rPr>
          <w:rFonts w:ascii="Times New Roman" w:eastAsia="Times New Roman" w:hAnsi="Times New Roman" w:cs="Times New Roman"/>
          <w:color w:val="000000"/>
          <w:spacing w:val="2"/>
          <w:lang w:eastAsia="en-US"/>
        </w:rPr>
        <w:t>х</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оло</w:t>
      </w:r>
      <w:r w:rsidRPr="002C7462">
        <w:rPr>
          <w:rFonts w:ascii="Times New Roman" w:eastAsia="Times New Roman" w:hAnsi="Times New Roman" w:cs="Times New Roman"/>
          <w:color w:val="000000"/>
          <w:spacing w:val="-2"/>
          <w:lang w:eastAsia="en-US"/>
        </w:rPr>
        <w:t>г</w:t>
      </w:r>
      <w:r w:rsidRPr="002C7462">
        <w:rPr>
          <w:rFonts w:ascii="Times New Roman" w:eastAsia="Times New Roman" w:hAnsi="Times New Roman" w:cs="Times New Roman"/>
          <w:color w:val="000000"/>
          <w:lang w:eastAsia="en-US"/>
        </w:rPr>
        <w:t>иче</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кой</w:t>
      </w:r>
      <w:r w:rsidR="006F7796"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lang w:eastAsia="en-US"/>
        </w:rPr>
        <w:t>до</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spacing w:val="-5"/>
          <w:lang w:eastAsia="en-US"/>
        </w:rPr>
        <w:t>у</w:t>
      </w:r>
      <w:r w:rsidRPr="002C7462">
        <w:rPr>
          <w:rFonts w:ascii="Times New Roman" w:eastAsia="Times New Roman" w:hAnsi="Times New Roman" w:cs="Times New Roman"/>
          <w:color w:val="000000"/>
          <w:lang w:eastAsia="en-US"/>
        </w:rPr>
        <w:t>ментацией</w:t>
      </w:r>
    </w:p>
    <w:p w:rsidR="00A21101" w:rsidRPr="002C7462" w:rsidRDefault="004C4EB5" w:rsidP="002C7462">
      <w:pPr>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rPr>
        <w:t xml:space="preserve"> </w:t>
      </w:r>
      <w:r w:rsidR="006F7796" w:rsidRPr="002C7462">
        <w:rPr>
          <w:rFonts w:ascii="Times New Roman" w:eastAsia="Times New Roman" w:hAnsi="Times New Roman" w:cs="Times New Roman"/>
          <w:color w:val="000000"/>
          <w:lang w:eastAsia="en-US"/>
        </w:rPr>
        <w:t>ПК 2.1</w:t>
      </w:r>
      <w:proofErr w:type="gramStart"/>
      <w:r w:rsidR="006F7796" w:rsidRPr="002C7462">
        <w:rPr>
          <w:rFonts w:ascii="Times New Roman" w:eastAsia="Times New Roman" w:hAnsi="Times New Roman" w:cs="Times New Roman"/>
          <w:color w:val="000000"/>
          <w:lang w:eastAsia="en-US"/>
        </w:rPr>
        <w:t xml:space="preserve"> О</w:t>
      </w:r>
      <w:proofErr w:type="gramEnd"/>
      <w:r w:rsidR="006F7796" w:rsidRPr="002C7462">
        <w:rPr>
          <w:rFonts w:ascii="Times New Roman" w:eastAsia="Times New Roman" w:hAnsi="Times New Roman" w:cs="Times New Roman"/>
          <w:color w:val="000000"/>
          <w:spacing w:val="3"/>
          <w:lang w:eastAsia="en-US"/>
        </w:rPr>
        <w:t>с</w:t>
      </w:r>
      <w:r w:rsidR="006F7796" w:rsidRPr="002C7462">
        <w:rPr>
          <w:rFonts w:ascii="Times New Roman" w:eastAsia="Times New Roman" w:hAnsi="Times New Roman" w:cs="Times New Roman"/>
          <w:color w:val="000000"/>
          <w:spacing w:val="-4"/>
          <w:lang w:eastAsia="en-US"/>
        </w:rPr>
        <w:t>у</w:t>
      </w:r>
      <w:r w:rsidR="006F7796" w:rsidRPr="002C7462">
        <w:rPr>
          <w:rFonts w:ascii="Times New Roman" w:eastAsia="Times New Roman" w:hAnsi="Times New Roman" w:cs="Times New Roman"/>
          <w:color w:val="000000"/>
          <w:lang w:eastAsia="en-US"/>
        </w:rPr>
        <w:t>щ</w:t>
      </w:r>
      <w:r w:rsidR="006F7796" w:rsidRPr="002C7462">
        <w:rPr>
          <w:rFonts w:ascii="Times New Roman" w:eastAsia="Times New Roman" w:hAnsi="Times New Roman" w:cs="Times New Roman"/>
          <w:color w:val="000000"/>
          <w:spacing w:val="-1"/>
          <w:lang w:eastAsia="en-US"/>
        </w:rPr>
        <w:t>ес</w:t>
      </w:r>
      <w:r w:rsidR="006F7796" w:rsidRPr="002C7462">
        <w:rPr>
          <w:rFonts w:ascii="Times New Roman" w:eastAsia="Times New Roman" w:hAnsi="Times New Roman" w:cs="Times New Roman"/>
          <w:color w:val="000000"/>
          <w:lang w:eastAsia="en-US"/>
        </w:rPr>
        <w:t>твля</w:t>
      </w:r>
      <w:r w:rsidR="006F7796" w:rsidRPr="002C7462">
        <w:rPr>
          <w:rFonts w:ascii="Times New Roman" w:eastAsia="Times New Roman" w:hAnsi="Times New Roman" w:cs="Times New Roman"/>
          <w:color w:val="000000"/>
          <w:spacing w:val="1"/>
          <w:lang w:eastAsia="en-US"/>
        </w:rPr>
        <w:t>т</w:t>
      </w:r>
      <w:r w:rsidR="006F7796" w:rsidRPr="002C7462">
        <w:rPr>
          <w:rFonts w:ascii="Times New Roman" w:eastAsia="Times New Roman" w:hAnsi="Times New Roman" w:cs="Times New Roman"/>
          <w:color w:val="000000"/>
          <w:lang w:eastAsia="en-US"/>
        </w:rPr>
        <w:t>ь д</w:t>
      </w:r>
      <w:r w:rsidR="006F7796" w:rsidRPr="002C7462">
        <w:rPr>
          <w:rFonts w:ascii="Times New Roman" w:eastAsia="Times New Roman" w:hAnsi="Times New Roman" w:cs="Times New Roman"/>
          <w:color w:val="000000"/>
          <w:spacing w:val="1"/>
          <w:lang w:eastAsia="en-US"/>
        </w:rPr>
        <w:t>и</w:t>
      </w:r>
      <w:r w:rsidR="006F7796" w:rsidRPr="002C7462">
        <w:rPr>
          <w:rFonts w:ascii="Times New Roman" w:eastAsia="Times New Roman" w:hAnsi="Times New Roman" w:cs="Times New Roman"/>
          <w:color w:val="000000"/>
          <w:lang w:eastAsia="en-US"/>
        </w:rPr>
        <w:t>агн</w:t>
      </w:r>
      <w:r w:rsidR="006F7796" w:rsidRPr="002C7462">
        <w:rPr>
          <w:rFonts w:ascii="Times New Roman" w:eastAsia="Times New Roman" w:hAnsi="Times New Roman" w:cs="Times New Roman"/>
          <w:color w:val="000000"/>
          <w:spacing w:val="-1"/>
          <w:lang w:eastAsia="en-US"/>
        </w:rPr>
        <w:t>ос</w:t>
      </w:r>
      <w:r w:rsidR="006F7796" w:rsidRPr="002C7462">
        <w:rPr>
          <w:rFonts w:ascii="Times New Roman" w:eastAsia="Times New Roman" w:hAnsi="Times New Roman" w:cs="Times New Roman"/>
          <w:color w:val="000000"/>
          <w:lang w:eastAsia="en-US"/>
        </w:rPr>
        <w:t>т</w:t>
      </w:r>
      <w:r w:rsidR="006F7796" w:rsidRPr="002C7462">
        <w:rPr>
          <w:rFonts w:ascii="Times New Roman" w:eastAsia="Times New Roman" w:hAnsi="Times New Roman" w:cs="Times New Roman"/>
          <w:color w:val="000000"/>
          <w:spacing w:val="1"/>
          <w:lang w:eastAsia="en-US"/>
        </w:rPr>
        <w:t>и</w:t>
      </w:r>
      <w:r w:rsidR="006F7796" w:rsidRPr="002C7462">
        <w:rPr>
          <w:rFonts w:ascii="Times New Roman" w:eastAsia="Times New Roman" w:hAnsi="Times New Roman" w:cs="Times New Roman"/>
          <w:color w:val="000000"/>
          <w:spacing w:val="3"/>
          <w:lang w:eastAsia="en-US"/>
        </w:rPr>
        <w:t>к</w:t>
      </w:r>
      <w:r w:rsidR="006F7796" w:rsidRPr="002C7462">
        <w:rPr>
          <w:rFonts w:ascii="Times New Roman" w:eastAsia="Times New Roman" w:hAnsi="Times New Roman" w:cs="Times New Roman"/>
          <w:color w:val="000000"/>
          <w:lang w:eastAsia="en-US"/>
        </w:rPr>
        <w:t>у элек</w:t>
      </w:r>
      <w:r w:rsidR="006F7796" w:rsidRPr="002C7462">
        <w:rPr>
          <w:rFonts w:ascii="Times New Roman" w:eastAsia="Times New Roman" w:hAnsi="Times New Roman" w:cs="Times New Roman"/>
          <w:color w:val="000000"/>
          <w:spacing w:val="1"/>
          <w:lang w:eastAsia="en-US"/>
        </w:rPr>
        <w:t>т</w:t>
      </w:r>
      <w:r w:rsidR="006F7796" w:rsidRPr="002C7462">
        <w:rPr>
          <w:rFonts w:ascii="Times New Roman" w:eastAsia="Times New Roman" w:hAnsi="Times New Roman" w:cs="Times New Roman"/>
          <w:color w:val="000000"/>
          <w:lang w:eastAsia="en-US"/>
        </w:rPr>
        <w:t>рообо</w:t>
      </w:r>
      <w:r w:rsidR="006F7796" w:rsidRPr="002C7462">
        <w:rPr>
          <w:rFonts w:ascii="Times New Roman" w:eastAsia="Times New Roman" w:hAnsi="Times New Roman" w:cs="Times New Roman"/>
          <w:color w:val="000000"/>
          <w:spacing w:val="2"/>
          <w:lang w:eastAsia="en-US"/>
        </w:rPr>
        <w:t>р</w:t>
      </w:r>
      <w:r w:rsidR="006F7796" w:rsidRPr="002C7462">
        <w:rPr>
          <w:rFonts w:ascii="Times New Roman" w:eastAsia="Times New Roman" w:hAnsi="Times New Roman" w:cs="Times New Roman"/>
          <w:color w:val="000000"/>
          <w:spacing w:val="-2"/>
          <w:lang w:eastAsia="en-US"/>
        </w:rPr>
        <w:t>у</w:t>
      </w:r>
      <w:r w:rsidR="006F7796" w:rsidRPr="002C7462">
        <w:rPr>
          <w:rFonts w:ascii="Times New Roman" w:eastAsia="Times New Roman" w:hAnsi="Times New Roman" w:cs="Times New Roman"/>
          <w:color w:val="000000"/>
          <w:lang w:eastAsia="en-US"/>
        </w:rPr>
        <w:t>дован</w:t>
      </w:r>
      <w:r w:rsidR="006F7796" w:rsidRPr="002C7462">
        <w:rPr>
          <w:rFonts w:ascii="Times New Roman" w:eastAsia="Times New Roman" w:hAnsi="Times New Roman" w:cs="Times New Roman"/>
          <w:color w:val="000000"/>
          <w:spacing w:val="1"/>
          <w:lang w:eastAsia="en-US"/>
        </w:rPr>
        <w:t>и</w:t>
      </w:r>
      <w:r w:rsidR="006F7796" w:rsidRPr="002C7462">
        <w:rPr>
          <w:rFonts w:ascii="Times New Roman" w:eastAsia="Times New Roman" w:hAnsi="Times New Roman" w:cs="Times New Roman"/>
          <w:color w:val="000000"/>
          <w:lang w:eastAsia="en-US"/>
        </w:rPr>
        <w:t>я и элек</w:t>
      </w:r>
      <w:r w:rsidR="006F7796" w:rsidRPr="002C7462">
        <w:rPr>
          <w:rFonts w:ascii="Times New Roman" w:eastAsia="Times New Roman" w:hAnsi="Times New Roman" w:cs="Times New Roman"/>
          <w:color w:val="000000"/>
          <w:spacing w:val="1"/>
          <w:lang w:eastAsia="en-US"/>
        </w:rPr>
        <w:t>т</w:t>
      </w:r>
      <w:r w:rsidR="006F7796" w:rsidRPr="002C7462">
        <w:rPr>
          <w:rFonts w:ascii="Times New Roman" w:eastAsia="Times New Roman" w:hAnsi="Times New Roman" w:cs="Times New Roman"/>
          <w:color w:val="000000"/>
          <w:lang w:eastAsia="en-US"/>
        </w:rPr>
        <w:t>р</w:t>
      </w:r>
      <w:r w:rsidR="006F7796" w:rsidRPr="002C7462">
        <w:rPr>
          <w:rFonts w:ascii="Times New Roman" w:eastAsia="Times New Roman" w:hAnsi="Times New Roman" w:cs="Times New Roman"/>
          <w:color w:val="000000"/>
          <w:spacing w:val="-1"/>
          <w:lang w:eastAsia="en-US"/>
        </w:rPr>
        <w:t>о</w:t>
      </w:r>
      <w:r w:rsidR="006F7796" w:rsidRPr="002C7462">
        <w:rPr>
          <w:rFonts w:ascii="Times New Roman" w:eastAsia="Times New Roman" w:hAnsi="Times New Roman" w:cs="Times New Roman"/>
          <w:color w:val="000000"/>
          <w:lang w:eastAsia="en-US"/>
        </w:rPr>
        <w:t>нн</w:t>
      </w:r>
      <w:r w:rsidR="006F7796" w:rsidRPr="002C7462">
        <w:rPr>
          <w:rFonts w:ascii="Times New Roman" w:eastAsia="Times New Roman" w:hAnsi="Times New Roman" w:cs="Times New Roman"/>
          <w:color w:val="000000"/>
          <w:spacing w:val="-1"/>
          <w:lang w:eastAsia="en-US"/>
        </w:rPr>
        <w:t>ы</w:t>
      </w:r>
      <w:r w:rsidR="006F7796" w:rsidRPr="002C7462">
        <w:rPr>
          <w:rFonts w:ascii="Times New Roman" w:eastAsia="Times New Roman" w:hAnsi="Times New Roman" w:cs="Times New Roman"/>
          <w:color w:val="000000"/>
          <w:lang w:eastAsia="en-US"/>
        </w:rPr>
        <w:t>х систем автомобилей</w:t>
      </w:r>
    </w:p>
    <w:p w:rsidR="006F7796" w:rsidRPr="002C7462" w:rsidRDefault="006F7796" w:rsidP="002C7462">
      <w:pPr>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ПК 2.2</w:t>
      </w:r>
      <w:proofErr w:type="gramStart"/>
      <w:r w:rsidRPr="002C7462">
        <w:rPr>
          <w:rFonts w:ascii="Times New Roman" w:eastAsia="Times New Roman" w:hAnsi="Times New Roman" w:cs="Times New Roman"/>
          <w:color w:val="000000"/>
          <w:lang w:eastAsia="en-US"/>
        </w:rPr>
        <w:t xml:space="preserve"> О</w:t>
      </w:r>
      <w:proofErr w:type="gramEnd"/>
      <w:r w:rsidRPr="002C7462">
        <w:rPr>
          <w:rFonts w:ascii="Times New Roman" w:eastAsia="Times New Roman" w:hAnsi="Times New Roman" w:cs="Times New Roman"/>
          <w:color w:val="000000"/>
          <w:spacing w:val="3"/>
          <w:lang w:eastAsia="en-US"/>
        </w:rPr>
        <w:t>с</w:t>
      </w:r>
      <w:r w:rsidRPr="002C7462">
        <w:rPr>
          <w:rFonts w:ascii="Times New Roman" w:eastAsia="Times New Roman" w:hAnsi="Times New Roman" w:cs="Times New Roman"/>
          <w:color w:val="000000"/>
          <w:spacing w:val="-4"/>
          <w:lang w:eastAsia="en-US"/>
        </w:rPr>
        <w:t>у</w:t>
      </w:r>
      <w:r w:rsidRPr="002C7462">
        <w:rPr>
          <w:rFonts w:ascii="Times New Roman" w:eastAsia="Times New Roman" w:hAnsi="Times New Roman" w:cs="Times New Roman"/>
          <w:color w:val="000000"/>
          <w:lang w:eastAsia="en-US"/>
        </w:rPr>
        <w:t>щ</w:t>
      </w:r>
      <w:r w:rsidRPr="002C7462">
        <w:rPr>
          <w:rFonts w:ascii="Times New Roman" w:eastAsia="Times New Roman" w:hAnsi="Times New Roman" w:cs="Times New Roman"/>
          <w:color w:val="000000"/>
          <w:spacing w:val="-1"/>
          <w:lang w:eastAsia="en-US"/>
        </w:rPr>
        <w:t>ес</w:t>
      </w:r>
      <w:r w:rsidRPr="002C7462">
        <w:rPr>
          <w:rFonts w:ascii="Times New Roman" w:eastAsia="Times New Roman" w:hAnsi="Times New Roman" w:cs="Times New Roman"/>
          <w:color w:val="000000"/>
          <w:lang w:eastAsia="en-US"/>
        </w:rPr>
        <w:t>твля</w:t>
      </w:r>
      <w:r w:rsidRPr="002C7462">
        <w:rPr>
          <w:rFonts w:ascii="Times New Roman" w:eastAsia="Times New Roman" w:hAnsi="Times New Roman" w:cs="Times New Roman"/>
          <w:color w:val="000000"/>
          <w:spacing w:val="1"/>
          <w:lang w:eastAsia="en-US"/>
        </w:rPr>
        <w:t>т</w:t>
      </w:r>
      <w:r w:rsidRPr="002C7462">
        <w:rPr>
          <w:rFonts w:ascii="Times New Roman" w:eastAsia="Times New Roman" w:hAnsi="Times New Roman" w:cs="Times New Roman"/>
          <w:color w:val="000000"/>
          <w:lang w:eastAsia="en-US"/>
        </w:rPr>
        <w:t>ь те</w:t>
      </w:r>
      <w:r w:rsidRPr="002C7462">
        <w:rPr>
          <w:rFonts w:ascii="Times New Roman" w:eastAsia="Times New Roman" w:hAnsi="Times New Roman" w:cs="Times New Roman"/>
          <w:color w:val="000000"/>
          <w:spacing w:val="1"/>
          <w:lang w:eastAsia="en-US"/>
        </w:rPr>
        <w:t>хни</w:t>
      </w:r>
      <w:r w:rsidRPr="002C7462">
        <w:rPr>
          <w:rFonts w:ascii="Times New Roman" w:eastAsia="Times New Roman" w:hAnsi="Times New Roman" w:cs="Times New Roman"/>
          <w:color w:val="000000"/>
          <w:lang w:eastAsia="en-US"/>
        </w:rPr>
        <w:t>ч</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ское обс</w:t>
      </w:r>
      <w:r w:rsidRPr="002C7462">
        <w:rPr>
          <w:rFonts w:ascii="Times New Roman" w:eastAsia="Times New Roman" w:hAnsi="Times New Roman" w:cs="Times New Roman"/>
          <w:color w:val="000000"/>
          <w:spacing w:val="4"/>
          <w:lang w:eastAsia="en-US"/>
        </w:rPr>
        <w:t>л</w:t>
      </w:r>
      <w:r w:rsidRPr="002C7462">
        <w:rPr>
          <w:rFonts w:ascii="Times New Roman" w:eastAsia="Times New Roman" w:hAnsi="Times New Roman" w:cs="Times New Roman"/>
          <w:color w:val="000000"/>
          <w:spacing w:val="-4"/>
          <w:lang w:eastAsia="en-US"/>
        </w:rPr>
        <w:t>у</w:t>
      </w:r>
      <w:r w:rsidRPr="002C7462">
        <w:rPr>
          <w:rFonts w:ascii="Times New Roman" w:eastAsia="Times New Roman" w:hAnsi="Times New Roman" w:cs="Times New Roman"/>
          <w:color w:val="000000"/>
          <w:lang w:eastAsia="en-US"/>
        </w:rPr>
        <w:t>живан</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е элек</w:t>
      </w:r>
      <w:r w:rsidRPr="002C7462">
        <w:rPr>
          <w:rFonts w:ascii="Times New Roman" w:eastAsia="Times New Roman" w:hAnsi="Times New Roman" w:cs="Times New Roman"/>
          <w:color w:val="000000"/>
          <w:spacing w:val="1"/>
          <w:lang w:eastAsia="en-US"/>
        </w:rPr>
        <w:t>т</w:t>
      </w:r>
      <w:r w:rsidRPr="002C7462">
        <w:rPr>
          <w:rFonts w:ascii="Times New Roman" w:eastAsia="Times New Roman" w:hAnsi="Times New Roman" w:cs="Times New Roman"/>
          <w:color w:val="000000"/>
          <w:lang w:eastAsia="en-US"/>
        </w:rPr>
        <w:t>рообо</w:t>
      </w:r>
      <w:r w:rsidRPr="002C7462">
        <w:rPr>
          <w:rFonts w:ascii="Times New Roman" w:eastAsia="Times New Roman" w:hAnsi="Times New Roman" w:cs="Times New Roman"/>
          <w:color w:val="000000"/>
          <w:spacing w:val="2"/>
          <w:lang w:eastAsia="en-US"/>
        </w:rPr>
        <w:t>р</w:t>
      </w:r>
      <w:r w:rsidRPr="002C7462">
        <w:rPr>
          <w:rFonts w:ascii="Times New Roman" w:eastAsia="Times New Roman" w:hAnsi="Times New Roman" w:cs="Times New Roman"/>
          <w:color w:val="000000"/>
          <w:spacing w:val="-6"/>
          <w:lang w:eastAsia="en-US"/>
        </w:rPr>
        <w:t>у</w:t>
      </w:r>
      <w:r w:rsidRPr="002C7462">
        <w:rPr>
          <w:rFonts w:ascii="Times New Roman" w:eastAsia="Times New Roman" w:hAnsi="Times New Roman" w:cs="Times New Roman"/>
          <w:color w:val="000000"/>
          <w:lang w:eastAsia="en-US"/>
        </w:rPr>
        <w:t>д</w:t>
      </w:r>
      <w:r w:rsidRPr="002C7462">
        <w:rPr>
          <w:rFonts w:ascii="Times New Roman" w:eastAsia="Times New Roman" w:hAnsi="Times New Roman" w:cs="Times New Roman"/>
          <w:color w:val="000000"/>
          <w:spacing w:val="2"/>
          <w:lang w:eastAsia="en-US"/>
        </w:rPr>
        <w:t>о</w:t>
      </w:r>
      <w:r w:rsidRPr="002C7462">
        <w:rPr>
          <w:rFonts w:ascii="Times New Roman" w:eastAsia="Times New Roman" w:hAnsi="Times New Roman" w:cs="Times New Roman"/>
          <w:color w:val="000000"/>
          <w:lang w:eastAsia="en-US"/>
        </w:rPr>
        <w:t>в</w:t>
      </w:r>
      <w:r w:rsidRPr="002C7462">
        <w:rPr>
          <w:rFonts w:ascii="Times New Roman" w:eastAsia="Times New Roman" w:hAnsi="Times New Roman" w:cs="Times New Roman"/>
          <w:color w:val="000000"/>
          <w:spacing w:val="-1"/>
          <w:lang w:eastAsia="en-US"/>
        </w:rPr>
        <w:t>а</w:t>
      </w:r>
      <w:r w:rsidRPr="002C7462">
        <w:rPr>
          <w:rFonts w:ascii="Times New Roman" w:eastAsia="Times New Roman" w:hAnsi="Times New Roman" w:cs="Times New Roman"/>
          <w:color w:val="000000"/>
          <w:spacing w:val="1"/>
          <w:lang w:eastAsia="en-US"/>
        </w:rPr>
        <w:t>ни</w:t>
      </w:r>
      <w:r w:rsidRPr="002C7462">
        <w:rPr>
          <w:rFonts w:ascii="Times New Roman" w:eastAsia="Times New Roman" w:hAnsi="Times New Roman" w:cs="Times New Roman"/>
          <w:color w:val="000000"/>
          <w:lang w:eastAsia="en-US"/>
        </w:rPr>
        <w:t>я и эл</w:t>
      </w:r>
      <w:r w:rsidRPr="002C7462">
        <w:rPr>
          <w:rFonts w:ascii="Times New Roman" w:eastAsia="Times New Roman" w:hAnsi="Times New Roman" w:cs="Times New Roman"/>
          <w:color w:val="000000"/>
          <w:spacing w:val="1"/>
          <w:lang w:eastAsia="en-US"/>
        </w:rPr>
        <w:t>ек</w:t>
      </w:r>
      <w:r w:rsidRPr="002C7462">
        <w:rPr>
          <w:rFonts w:ascii="Times New Roman" w:eastAsia="Times New Roman" w:hAnsi="Times New Roman" w:cs="Times New Roman"/>
          <w:color w:val="000000"/>
          <w:lang w:eastAsia="en-US"/>
        </w:rPr>
        <w:t>тронн</w:t>
      </w:r>
      <w:r w:rsidRPr="002C7462">
        <w:rPr>
          <w:rFonts w:ascii="Times New Roman" w:eastAsia="Times New Roman" w:hAnsi="Times New Roman" w:cs="Times New Roman"/>
          <w:color w:val="000000"/>
          <w:spacing w:val="-1"/>
          <w:lang w:eastAsia="en-US"/>
        </w:rPr>
        <w:t>ы</w:t>
      </w:r>
      <w:r w:rsidRPr="002C7462">
        <w:rPr>
          <w:rFonts w:ascii="Times New Roman" w:eastAsia="Times New Roman" w:hAnsi="Times New Roman" w:cs="Times New Roman"/>
          <w:color w:val="000000"/>
          <w:lang w:eastAsia="en-US"/>
        </w:rPr>
        <w:t xml:space="preserve">х систем </w:t>
      </w:r>
      <w:r w:rsidRPr="002C7462">
        <w:rPr>
          <w:rFonts w:ascii="Times New Roman" w:eastAsia="Times New Roman" w:hAnsi="Times New Roman" w:cs="Times New Roman"/>
          <w:color w:val="000000"/>
          <w:spacing w:val="-1"/>
          <w:lang w:eastAsia="en-US"/>
        </w:rPr>
        <w:t>а</w:t>
      </w:r>
      <w:r w:rsidRPr="002C7462">
        <w:rPr>
          <w:rFonts w:ascii="Times New Roman" w:eastAsia="Times New Roman" w:hAnsi="Times New Roman" w:cs="Times New Roman"/>
          <w:color w:val="000000"/>
          <w:lang w:eastAsia="en-US"/>
        </w:rPr>
        <w:t>втомобилей с</w:t>
      </w:r>
      <w:r w:rsidRPr="002C7462">
        <w:rPr>
          <w:rFonts w:ascii="Times New Roman" w:eastAsia="Times New Roman" w:hAnsi="Times New Roman" w:cs="Times New Roman"/>
          <w:color w:val="000000"/>
          <w:spacing w:val="1"/>
          <w:lang w:eastAsia="en-US"/>
        </w:rPr>
        <w:t>о</w:t>
      </w:r>
      <w:r w:rsidRPr="002C7462">
        <w:rPr>
          <w:rFonts w:ascii="Times New Roman" w:eastAsia="Times New Roman" w:hAnsi="Times New Roman" w:cs="Times New Roman"/>
          <w:color w:val="000000"/>
          <w:lang w:eastAsia="en-US"/>
        </w:rPr>
        <w:t>гла</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о те</w:t>
      </w:r>
      <w:r w:rsidRPr="002C7462">
        <w:rPr>
          <w:rFonts w:ascii="Times New Roman" w:eastAsia="Times New Roman" w:hAnsi="Times New Roman" w:cs="Times New Roman"/>
          <w:color w:val="000000"/>
          <w:spacing w:val="2"/>
          <w:lang w:eastAsia="en-US"/>
        </w:rPr>
        <w:t>х</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оло</w:t>
      </w:r>
      <w:r w:rsidRPr="002C7462">
        <w:rPr>
          <w:rFonts w:ascii="Times New Roman" w:eastAsia="Times New Roman" w:hAnsi="Times New Roman" w:cs="Times New Roman"/>
          <w:color w:val="000000"/>
          <w:spacing w:val="-1"/>
          <w:lang w:eastAsia="en-US"/>
        </w:rPr>
        <w:t>г</w:t>
      </w:r>
      <w:r w:rsidRPr="002C7462">
        <w:rPr>
          <w:rFonts w:ascii="Times New Roman" w:eastAsia="Times New Roman" w:hAnsi="Times New Roman" w:cs="Times New Roman"/>
          <w:color w:val="000000"/>
          <w:lang w:eastAsia="en-US"/>
        </w:rPr>
        <w:t>иче</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кой до</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spacing w:val="-5"/>
          <w:lang w:eastAsia="en-US"/>
        </w:rPr>
        <w:t>у</w:t>
      </w:r>
      <w:r w:rsidRPr="002C7462">
        <w:rPr>
          <w:rFonts w:ascii="Times New Roman" w:eastAsia="Times New Roman" w:hAnsi="Times New Roman" w:cs="Times New Roman"/>
          <w:color w:val="000000"/>
          <w:lang w:eastAsia="en-US"/>
        </w:rPr>
        <w:t>мента</w:t>
      </w:r>
      <w:r w:rsidRPr="002C7462">
        <w:rPr>
          <w:rFonts w:ascii="Times New Roman" w:eastAsia="Times New Roman" w:hAnsi="Times New Roman" w:cs="Times New Roman"/>
          <w:color w:val="000000"/>
          <w:spacing w:val="1"/>
          <w:lang w:eastAsia="en-US"/>
        </w:rPr>
        <w:t>ци</w:t>
      </w:r>
      <w:r w:rsidRPr="002C7462">
        <w:rPr>
          <w:rFonts w:ascii="Times New Roman" w:eastAsia="Times New Roman" w:hAnsi="Times New Roman" w:cs="Times New Roman"/>
          <w:color w:val="000000"/>
          <w:lang w:eastAsia="en-US"/>
        </w:rPr>
        <w:t>и</w:t>
      </w:r>
    </w:p>
    <w:p w:rsidR="006F7796" w:rsidRPr="002C7462" w:rsidRDefault="006F7796" w:rsidP="002C7462">
      <w:pPr>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ПК 2.3</w:t>
      </w:r>
      <w:proofErr w:type="gramStart"/>
      <w:r w:rsidRPr="002C7462">
        <w:rPr>
          <w:rFonts w:ascii="Times New Roman" w:eastAsia="Times New Roman" w:hAnsi="Times New Roman" w:cs="Times New Roman"/>
          <w:color w:val="000000"/>
          <w:lang w:eastAsia="en-US"/>
        </w:rPr>
        <w:t xml:space="preserve"> П</w:t>
      </w:r>
      <w:proofErr w:type="gramEnd"/>
      <w:r w:rsidRPr="002C7462">
        <w:rPr>
          <w:rFonts w:ascii="Times New Roman" w:eastAsia="Times New Roman" w:hAnsi="Times New Roman" w:cs="Times New Roman"/>
          <w:color w:val="000000"/>
          <w:lang w:eastAsia="en-US"/>
        </w:rPr>
        <w:t>роводить ре</w:t>
      </w:r>
      <w:r w:rsidRPr="002C7462">
        <w:rPr>
          <w:rFonts w:ascii="Times New Roman" w:eastAsia="Times New Roman" w:hAnsi="Times New Roman" w:cs="Times New Roman"/>
          <w:color w:val="000000"/>
          <w:spacing w:val="-1"/>
          <w:lang w:eastAsia="en-US"/>
        </w:rPr>
        <w:t>м</w:t>
      </w:r>
      <w:r w:rsidRPr="002C7462">
        <w:rPr>
          <w:rFonts w:ascii="Times New Roman" w:eastAsia="Times New Roman" w:hAnsi="Times New Roman" w:cs="Times New Roman"/>
          <w:color w:val="000000"/>
          <w:lang w:eastAsia="en-US"/>
        </w:rPr>
        <w:t>о</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т электрообо</w:t>
      </w:r>
      <w:r w:rsidRPr="002C7462">
        <w:rPr>
          <w:rFonts w:ascii="Times New Roman" w:eastAsia="Times New Roman" w:hAnsi="Times New Roman" w:cs="Times New Roman"/>
          <w:color w:val="000000"/>
          <w:spacing w:val="1"/>
          <w:lang w:eastAsia="en-US"/>
        </w:rPr>
        <w:t>р</w:t>
      </w:r>
      <w:r w:rsidRPr="002C7462">
        <w:rPr>
          <w:rFonts w:ascii="Times New Roman" w:eastAsia="Times New Roman" w:hAnsi="Times New Roman" w:cs="Times New Roman"/>
          <w:color w:val="000000"/>
          <w:spacing w:val="-5"/>
          <w:lang w:eastAsia="en-US"/>
        </w:rPr>
        <w:t>у</w:t>
      </w:r>
      <w:r w:rsidRPr="002C7462">
        <w:rPr>
          <w:rFonts w:ascii="Times New Roman" w:eastAsia="Times New Roman" w:hAnsi="Times New Roman" w:cs="Times New Roman"/>
          <w:color w:val="000000"/>
          <w:lang w:eastAsia="en-US"/>
        </w:rPr>
        <w:t>д</w:t>
      </w:r>
      <w:r w:rsidRPr="002C7462">
        <w:rPr>
          <w:rFonts w:ascii="Times New Roman" w:eastAsia="Times New Roman" w:hAnsi="Times New Roman" w:cs="Times New Roman"/>
          <w:color w:val="000000"/>
          <w:spacing w:val="1"/>
          <w:lang w:eastAsia="en-US"/>
        </w:rPr>
        <w:t>о</w:t>
      </w:r>
      <w:r w:rsidRPr="002C7462">
        <w:rPr>
          <w:rFonts w:ascii="Times New Roman" w:eastAsia="Times New Roman" w:hAnsi="Times New Roman" w:cs="Times New Roman"/>
          <w:color w:val="000000"/>
          <w:lang w:eastAsia="en-US"/>
        </w:rPr>
        <w:t>вания и элек</w:t>
      </w:r>
      <w:r w:rsidRPr="002C7462">
        <w:rPr>
          <w:rFonts w:ascii="Times New Roman" w:eastAsia="Times New Roman" w:hAnsi="Times New Roman" w:cs="Times New Roman"/>
          <w:color w:val="000000"/>
          <w:spacing w:val="1"/>
          <w:lang w:eastAsia="en-US"/>
        </w:rPr>
        <w:t>т</w:t>
      </w:r>
      <w:r w:rsidRPr="002C7462">
        <w:rPr>
          <w:rFonts w:ascii="Times New Roman" w:eastAsia="Times New Roman" w:hAnsi="Times New Roman" w:cs="Times New Roman"/>
          <w:color w:val="000000"/>
          <w:lang w:eastAsia="en-US"/>
        </w:rPr>
        <w:t>ронных систем автомоб</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лей в соотв</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тств</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 xml:space="preserve">и </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 xml:space="preserve"> те</w:t>
      </w:r>
      <w:r w:rsidRPr="002C7462">
        <w:rPr>
          <w:rFonts w:ascii="Times New Roman" w:eastAsia="Times New Roman" w:hAnsi="Times New Roman" w:cs="Times New Roman"/>
          <w:color w:val="000000"/>
          <w:spacing w:val="1"/>
          <w:lang w:eastAsia="en-US"/>
        </w:rPr>
        <w:t>хн</w:t>
      </w:r>
      <w:r w:rsidRPr="002C7462">
        <w:rPr>
          <w:rFonts w:ascii="Times New Roman" w:eastAsia="Times New Roman" w:hAnsi="Times New Roman" w:cs="Times New Roman"/>
          <w:color w:val="000000"/>
          <w:lang w:eastAsia="en-US"/>
        </w:rPr>
        <w:t>ол</w:t>
      </w:r>
      <w:r w:rsidRPr="002C7462">
        <w:rPr>
          <w:rFonts w:ascii="Times New Roman" w:eastAsia="Times New Roman" w:hAnsi="Times New Roman" w:cs="Times New Roman"/>
          <w:color w:val="000000"/>
          <w:spacing w:val="-1"/>
          <w:lang w:eastAsia="en-US"/>
        </w:rPr>
        <w:t>о</w:t>
      </w:r>
      <w:r w:rsidRPr="002C7462">
        <w:rPr>
          <w:rFonts w:ascii="Times New Roman" w:eastAsia="Times New Roman" w:hAnsi="Times New Roman" w:cs="Times New Roman"/>
          <w:color w:val="000000"/>
          <w:lang w:eastAsia="en-US"/>
        </w:rPr>
        <w:t>гич</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ской до</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spacing w:val="-6"/>
          <w:lang w:eastAsia="en-US"/>
        </w:rPr>
        <w:t>у</w:t>
      </w:r>
      <w:r w:rsidRPr="002C7462">
        <w:rPr>
          <w:rFonts w:ascii="Times New Roman" w:eastAsia="Times New Roman" w:hAnsi="Times New Roman" w:cs="Times New Roman"/>
          <w:color w:val="000000"/>
          <w:lang w:eastAsia="en-US"/>
        </w:rPr>
        <w:t>мента</w:t>
      </w:r>
      <w:r w:rsidRPr="002C7462">
        <w:rPr>
          <w:rFonts w:ascii="Times New Roman" w:eastAsia="Times New Roman" w:hAnsi="Times New Roman" w:cs="Times New Roman"/>
          <w:color w:val="000000"/>
          <w:spacing w:val="1"/>
          <w:lang w:eastAsia="en-US"/>
        </w:rPr>
        <w:t>ци</w:t>
      </w:r>
      <w:r w:rsidRPr="002C7462">
        <w:rPr>
          <w:rFonts w:ascii="Times New Roman" w:eastAsia="Times New Roman" w:hAnsi="Times New Roman" w:cs="Times New Roman"/>
          <w:color w:val="000000"/>
          <w:lang w:eastAsia="en-US"/>
        </w:rPr>
        <w:t>ей</w:t>
      </w:r>
    </w:p>
    <w:p w:rsidR="006F7796" w:rsidRPr="002C7462" w:rsidRDefault="006F7796" w:rsidP="002C7462">
      <w:pPr>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ПК 3.1 О</w:t>
      </w:r>
      <w:r w:rsidRPr="002C7462">
        <w:rPr>
          <w:rFonts w:ascii="Times New Roman" w:eastAsia="Times New Roman" w:hAnsi="Times New Roman" w:cs="Times New Roman"/>
          <w:color w:val="000000"/>
          <w:spacing w:val="3"/>
          <w:lang w:eastAsia="en-US"/>
        </w:rPr>
        <w:t>с</w:t>
      </w:r>
      <w:r w:rsidRPr="002C7462">
        <w:rPr>
          <w:rFonts w:ascii="Times New Roman" w:eastAsia="Times New Roman" w:hAnsi="Times New Roman" w:cs="Times New Roman"/>
          <w:color w:val="000000"/>
          <w:spacing w:val="-4"/>
          <w:lang w:eastAsia="en-US"/>
        </w:rPr>
        <w:t>у</w:t>
      </w:r>
      <w:r w:rsidRPr="002C7462">
        <w:rPr>
          <w:rFonts w:ascii="Times New Roman" w:eastAsia="Times New Roman" w:hAnsi="Times New Roman" w:cs="Times New Roman"/>
          <w:color w:val="000000"/>
          <w:lang w:eastAsia="en-US"/>
        </w:rPr>
        <w:t>щ</w:t>
      </w:r>
      <w:r w:rsidRPr="002C7462">
        <w:rPr>
          <w:rFonts w:ascii="Times New Roman" w:eastAsia="Times New Roman" w:hAnsi="Times New Roman" w:cs="Times New Roman"/>
          <w:color w:val="000000"/>
          <w:spacing w:val="-1"/>
          <w:lang w:eastAsia="en-US"/>
        </w:rPr>
        <w:t>ес</w:t>
      </w:r>
      <w:r w:rsidRPr="002C7462">
        <w:rPr>
          <w:rFonts w:ascii="Times New Roman" w:eastAsia="Times New Roman" w:hAnsi="Times New Roman" w:cs="Times New Roman"/>
          <w:color w:val="000000"/>
          <w:lang w:eastAsia="en-US"/>
        </w:rPr>
        <w:t>твля</w:t>
      </w:r>
      <w:r w:rsidRPr="002C7462">
        <w:rPr>
          <w:rFonts w:ascii="Times New Roman" w:eastAsia="Times New Roman" w:hAnsi="Times New Roman" w:cs="Times New Roman"/>
          <w:color w:val="000000"/>
          <w:spacing w:val="1"/>
          <w:lang w:eastAsia="en-US"/>
        </w:rPr>
        <w:t>т</w:t>
      </w:r>
      <w:r w:rsidRPr="002C7462">
        <w:rPr>
          <w:rFonts w:ascii="Times New Roman" w:eastAsia="Times New Roman" w:hAnsi="Times New Roman" w:cs="Times New Roman"/>
          <w:color w:val="000000"/>
          <w:lang w:eastAsia="en-US"/>
        </w:rPr>
        <w:t>ь д</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агност</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lang w:eastAsia="en-US"/>
        </w:rPr>
        <w:t>у тра</w:t>
      </w:r>
      <w:r w:rsidRPr="002C7462">
        <w:rPr>
          <w:rFonts w:ascii="Times New Roman" w:eastAsia="Times New Roman" w:hAnsi="Times New Roman" w:cs="Times New Roman"/>
          <w:color w:val="000000"/>
          <w:spacing w:val="1"/>
          <w:lang w:eastAsia="en-US"/>
        </w:rPr>
        <w:t>нс</w:t>
      </w:r>
      <w:r w:rsidRPr="002C7462">
        <w:rPr>
          <w:rFonts w:ascii="Times New Roman" w:eastAsia="Times New Roman" w:hAnsi="Times New Roman" w:cs="Times New Roman"/>
          <w:color w:val="000000"/>
          <w:lang w:eastAsia="en-US"/>
        </w:rPr>
        <w:t>м</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с</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и</w:t>
      </w:r>
      <w:r w:rsidRPr="002C7462">
        <w:rPr>
          <w:rFonts w:ascii="Times New Roman" w:eastAsia="Times New Roman" w:hAnsi="Times New Roman" w:cs="Times New Roman"/>
          <w:color w:val="000000"/>
          <w:spacing w:val="1"/>
          <w:lang w:eastAsia="en-US"/>
        </w:rPr>
        <w:t>и</w:t>
      </w:r>
      <w:proofErr w:type="gramStart"/>
      <w:r w:rsidRPr="002C7462">
        <w:rPr>
          <w:rFonts w:ascii="Times New Roman" w:eastAsia="Times New Roman" w:hAnsi="Times New Roman" w:cs="Times New Roman"/>
          <w:color w:val="000000"/>
          <w:lang w:eastAsia="en-US"/>
        </w:rPr>
        <w:t>,</w:t>
      </w:r>
      <w:r w:rsidRPr="002C7462">
        <w:rPr>
          <w:rFonts w:ascii="Times New Roman" w:eastAsia="Times New Roman" w:hAnsi="Times New Roman" w:cs="Times New Roman"/>
          <w:color w:val="000000"/>
          <w:spacing w:val="2"/>
          <w:lang w:eastAsia="en-US"/>
        </w:rPr>
        <w:t>х</w:t>
      </w:r>
      <w:proofErr w:type="gramEnd"/>
      <w:r w:rsidRPr="002C7462">
        <w:rPr>
          <w:rFonts w:ascii="Times New Roman" w:eastAsia="Times New Roman" w:hAnsi="Times New Roman" w:cs="Times New Roman"/>
          <w:color w:val="000000"/>
          <w:lang w:eastAsia="en-US"/>
        </w:rPr>
        <w:t>од</w:t>
      </w:r>
      <w:r w:rsidRPr="002C7462">
        <w:rPr>
          <w:rFonts w:ascii="Times New Roman" w:eastAsia="Times New Roman" w:hAnsi="Times New Roman" w:cs="Times New Roman"/>
          <w:color w:val="000000"/>
          <w:spacing w:val="-1"/>
          <w:lang w:eastAsia="en-US"/>
        </w:rPr>
        <w:t>о</w:t>
      </w:r>
      <w:r w:rsidRPr="002C7462">
        <w:rPr>
          <w:rFonts w:ascii="Times New Roman" w:eastAsia="Times New Roman" w:hAnsi="Times New Roman" w:cs="Times New Roman"/>
          <w:color w:val="000000"/>
          <w:lang w:eastAsia="en-US"/>
        </w:rPr>
        <w:t>вой ча</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ти и орга</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 xml:space="preserve">ов </w:t>
      </w:r>
      <w:r w:rsidRPr="002C7462">
        <w:rPr>
          <w:rFonts w:ascii="Times New Roman" w:eastAsia="Times New Roman" w:hAnsi="Times New Roman" w:cs="Times New Roman"/>
          <w:color w:val="000000"/>
          <w:spacing w:val="-3"/>
          <w:lang w:eastAsia="en-US"/>
        </w:rPr>
        <w:t>у</w:t>
      </w:r>
      <w:r w:rsidRPr="002C7462">
        <w:rPr>
          <w:rFonts w:ascii="Times New Roman" w:eastAsia="Times New Roman" w:hAnsi="Times New Roman" w:cs="Times New Roman"/>
          <w:color w:val="000000"/>
          <w:spacing w:val="2"/>
          <w:lang w:eastAsia="en-US"/>
        </w:rPr>
        <w:t>п</w:t>
      </w:r>
      <w:r w:rsidRPr="002C7462">
        <w:rPr>
          <w:rFonts w:ascii="Times New Roman" w:eastAsia="Times New Roman" w:hAnsi="Times New Roman" w:cs="Times New Roman"/>
          <w:color w:val="000000"/>
          <w:lang w:eastAsia="en-US"/>
        </w:rPr>
        <w:t>равл</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н</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я автомобилей</w:t>
      </w:r>
    </w:p>
    <w:p w:rsidR="006F7796" w:rsidRPr="002C7462" w:rsidRDefault="006F7796" w:rsidP="002C7462">
      <w:pPr>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ПК 3.2</w:t>
      </w:r>
      <w:proofErr w:type="gramStart"/>
      <w:r w:rsidRPr="002C7462">
        <w:rPr>
          <w:rFonts w:ascii="Times New Roman" w:eastAsia="Times New Roman" w:hAnsi="Times New Roman" w:cs="Times New Roman"/>
          <w:color w:val="000000"/>
          <w:lang w:eastAsia="en-US"/>
        </w:rPr>
        <w:t xml:space="preserve"> О</w:t>
      </w:r>
      <w:proofErr w:type="gramEnd"/>
      <w:r w:rsidRPr="002C7462">
        <w:rPr>
          <w:rFonts w:ascii="Times New Roman" w:eastAsia="Times New Roman" w:hAnsi="Times New Roman" w:cs="Times New Roman"/>
          <w:color w:val="000000"/>
          <w:spacing w:val="3"/>
          <w:lang w:eastAsia="en-US"/>
        </w:rPr>
        <w:t>с</w:t>
      </w:r>
      <w:r w:rsidRPr="002C7462">
        <w:rPr>
          <w:rFonts w:ascii="Times New Roman" w:eastAsia="Times New Roman" w:hAnsi="Times New Roman" w:cs="Times New Roman"/>
          <w:color w:val="000000"/>
          <w:spacing w:val="-4"/>
          <w:lang w:eastAsia="en-US"/>
        </w:rPr>
        <w:t>у</w:t>
      </w:r>
      <w:r w:rsidRPr="002C7462">
        <w:rPr>
          <w:rFonts w:ascii="Times New Roman" w:eastAsia="Times New Roman" w:hAnsi="Times New Roman" w:cs="Times New Roman"/>
          <w:color w:val="000000"/>
          <w:lang w:eastAsia="en-US"/>
        </w:rPr>
        <w:t>щ</w:t>
      </w:r>
      <w:r w:rsidRPr="002C7462">
        <w:rPr>
          <w:rFonts w:ascii="Times New Roman" w:eastAsia="Times New Roman" w:hAnsi="Times New Roman" w:cs="Times New Roman"/>
          <w:color w:val="000000"/>
          <w:spacing w:val="-1"/>
          <w:lang w:eastAsia="en-US"/>
        </w:rPr>
        <w:t>ес</w:t>
      </w:r>
      <w:r w:rsidRPr="002C7462">
        <w:rPr>
          <w:rFonts w:ascii="Times New Roman" w:eastAsia="Times New Roman" w:hAnsi="Times New Roman" w:cs="Times New Roman"/>
          <w:color w:val="000000"/>
          <w:lang w:eastAsia="en-US"/>
        </w:rPr>
        <w:t>твля</w:t>
      </w:r>
      <w:r w:rsidRPr="002C7462">
        <w:rPr>
          <w:rFonts w:ascii="Times New Roman" w:eastAsia="Times New Roman" w:hAnsi="Times New Roman" w:cs="Times New Roman"/>
          <w:color w:val="000000"/>
          <w:spacing w:val="1"/>
          <w:lang w:eastAsia="en-US"/>
        </w:rPr>
        <w:t>т</w:t>
      </w:r>
      <w:r w:rsidRPr="002C7462">
        <w:rPr>
          <w:rFonts w:ascii="Times New Roman" w:eastAsia="Times New Roman" w:hAnsi="Times New Roman" w:cs="Times New Roman"/>
          <w:color w:val="000000"/>
          <w:lang w:eastAsia="en-US"/>
        </w:rPr>
        <w:t>ь те</w:t>
      </w:r>
      <w:r w:rsidRPr="002C7462">
        <w:rPr>
          <w:rFonts w:ascii="Times New Roman" w:eastAsia="Times New Roman" w:hAnsi="Times New Roman" w:cs="Times New Roman"/>
          <w:color w:val="000000"/>
          <w:spacing w:val="2"/>
          <w:lang w:eastAsia="en-US"/>
        </w:rPr>
        <w:t>х</w:t>
      </w:r>
      <w:r w:rsidRPr="002C7462">
        <w:rPr>
          <w:rFonts w:ascii="Times New Roman" w:eastAsia="Times New Roman" w:hAnsi="Times New Roman" w:cs="Times New Roman"/>
          <w:color w:val="000000"/>
          <w:spacing w:val="1"/>
          <w:lang w:eastAsia="en-US"/>
        </w:rPr>
        <w:t>ни</w:t>
      </w:r>
      <w:r w:rsidRPr="002C7462">
        <w:rPr>
          <w:rFonts w:ascii="Times New Roman" w:eastAsia="Times New Roman" w:hAnsi="Times New Roman" w:cs="Times New Roman"/>
          <w:color w:val="000000"/>
          <w:lang w:eastAsia="en-US"/>
        </w:rPr>
        <w:t>че</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кое обс</w:t>
      </w:r>
      <w:r w:rsidRPr="002C7462">
        <w:rPr>
          <w:rFonts w:ascii="Times New Roman" w:eastAsia="Times New Roman" w:hAnsi="Times New Roman" w:cs="Times New Roman"/>
          <w:color w:val="000000"/>
          <w:spacing w:val="5"/>
          <w:lang w:eastAsia="en-US"/>
        </w:rPr>
        <w:t>л</w:t>
      </w:r>
      <w:r w:rsidRPr="002C7462">
        <w:rPr>
          <w:rFonts w:ascii="Times New Roman" w:eastAsia="Times New Roman" w:hAnsi="Times New Roman" w:cs="Times New Roman"/>
          <w:color w:val="000000"/>
          <w:spacing w:val="-4"/>
          <w:lang w:eastAsia="en-US"/>
        </w:rPr>
        <w:t>у</w:t>
      </w:r>
      <w:r w:rsidRPr="002C7462">
        <w:rPr>
          <w:rFonts w:ascii="Times New Roman" w:eastAsia="Times New Roman" w:hAnsi="Times New Roman" w:cs="Times New Roman"/>
          <w:color w:val="000000"/>
          <w:lang w:eastAsia="en-US"/>
        </w:rPr>
        <w:t>жив</w:t>
      </w:r>
      <w:r w:rsidRPr="002C7462">
        <w:rPr>
          <w:rFonts w:ascii="Times New Roman" w:eastAsia="Times New Roman" w:hAnsi="Times New Roman" w:cs="Times New Roman"/>
          <w:color w:val="000000"/>
          <w:spacing w:val="-1"/>
          <w:lang w:eastAsia="en-US"/>
        </w:rPr>
        <w:t>а</w:t>
      </w:r>
      <w:r w:rsidRPr="002C7462">
        <w:rPr>
          <w:rFonts w:ascii="Times New Roman" w:eastAsia="Times New Roman" w:hAnsi="Times New Roman" w:cs="Times New Roman"/>
          <w:color w:val="000000"/>
          <w:spacing w:val="1"/>
          <w:lang w:eastAsia="en-US"/>
        </w:rPr>
        <w:t>ни</w:t>
      </w:r>
      <w:r w:rsidRPr="002C7462">
        <w:rPr>
          <w:rFonts w:ascii="Times New Roman" w:eastAsia="Times New Roman" w:hAnsi="Times New Roman" w:cs="Times New Roman"/>
          <w:color w:val="000000"/>
          <w:lang w:eastAsia="en-US"/>
        </w:rPr>
        <w:t xml:space="preserve">е </w:t>
      </w:r>
      <w:r w:rsidRPr="002C7462">
        <w:rPr>
          <w:rFonts w:ascii="Times New Roman" w:eastAsia="Times New Roman" w:hAnsi="Times New Roman" w:cs="Times New Roman"/>
          <w:color w:val="000000"/>
          <w:spacing w:val="3"/>
          <w:lang w:eastAsia="en-US"/>
        </w:rPr>
        <w:t>т</w:t>
      </w:r>
      <w:r w:rsidRPr="002C7462">
        <w:rPr>
          <w:rFonts w:ascii="Times New Roman" w:eastAsia="Times New Roman" w:hAnsi="Times New Roman" w:cs="Times New Roman"/>
          <w:color w:val="000000"/>
          <w:lang w:eastAsia="en-US"/>
        </w:rPr>
        <w:t>рансмисси</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spacing w:val="2"/>
          <w:lang w:eastAsia="en-US"/>
        </w:rPr>
        <w:t>х</w:t>
      </w:r>
      <w:r w:rsidRPr="002C7462">
        <w:rPr>
          <w:rFonts w:ascii="Times New Roman" w:eastAsia="Times New Roman" w:hAnsi="Times New Roman" w:cs="Times New Roman"/>
          <w:color w:val="000000"/>
          <w:lang w:eastAsia="en-US"/>
        </w:rPr>
        <w:t>одовой ч</w:t>
      </w:r>
      <w:r w:rsidRPr="002C7462">
        <w:rPr>
          <w:rFonts w:ascii="Times New Roman" w:eastAsia="Times New Roman" w:hAnsi="Times New Roman" w:cs="Times New Roman"/>
          <w:color w:val="000000"/>
          <w:spacing w:val="1"/>
          <w:lang w:eastAsia="en-US"/>
        </w:rPr>
        <w:t>а</w:t>
      </w:r>
      <w:r w:rsidRPr="002C7462">
        <w:rPr>
          <w:rFonts w:ascii="Times New Roman" w:eastAsia="Times New Roman" w:hAnsi="Times New Roman" w:cs="Times New Roman"/>
          <w:color w:val="000000"/>
          <w:lang w:eastAsia="en-US"/>
        </w:rPr>
        <w:t xml:space="preserve">стии органов </w:t>
      </w:r>
      <w:r w:rsidRPr="002C7462">
        <w:rPr>
          <w:rFonts w:ascii="Times New Roman" w:eastAsia="Times New Roman" w:hAnsi="Times New Roman" w:cs="Times New Roman"/>
          <w:color w:val="000000"/>
          <w:spacing w:val="-3"/>
          <w:lang w:eastAsia="en-US"/>
        </w:rPr>
        <w:t>у</w:t>
      </w:r>
      <w:r w:rsidRPr="002C7462">
        <w:rPr>
          <w:rFonts w:ascii="Times New Roman" w:eastAsia="Times New Roman" w:hAnsi="Times New Roman" w:cs="Times New Roman"/>
          <w:color w:val="000000"/>
          <w:lang w:eastAsia="en-US"/>
        </w:rPr>
        <w:t>прав</w:t>
      </w:r>
      <w:r w:rsidRPr="002C7462">
        <w:rPr>
          <w:rFonts w:ascii="Times New Roman" w:eastAsia="Times New Roman" w:hAnsi="Times New Roman" w:cs="Times New Roman"/>
          <w:color w:val="000000"/>
          <w:spacing w:val="1"/>
          <w:lang w:eastAsia="en-US"/>
        </w:rPr>
        <w:t>л</w:t>
      </w:r>
      <w:r w:rsidRPr="002C7462">
        <w:rPr>
          <w:rFonts w:ascii="Times New Roman" w:eastAsia="Times New Roman" w:hAnsi="Times New Roman" w:cs="Times New Roman"/>
          <w:color w:val="000000"/>
          <w:lang w:eastAsia="en-US"/>
        </w:rPr>
        <w:t>ен</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я автомоб</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лей согла</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но тех</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олог</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че</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кой до</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spacing w:val="-5"/>
          <w:lang w:eastAsia="en-US"/>
        </w:rPr>
        <w:t>у</w:t>
      </w:r>
      <w:r w:rsidRPr="002C7462">
        <w:rPr>
          <w:rFonts w:ascii="Times New Roman" w:eastAsia="Times New Roman" w:hAnsi="Times New Roman" w:cs="Times New Roman"/>
          <w:color w:val="000000"/>
          <w:spacing w:val="-1"/>
          <w:lang w:eastAsia="en-US"/>
        </w:rPr>
        <w:t>м</w:t>
      </w:r>
      <w:r w:rsidRPr="002C7462">
        <w:rPr>
          <w:rFonts w:ascii="Times New Roman" w:eastAsia="Times New Roman" w:hAnsi="Times New Roman" w:cs="Times New Roman"/>
          <w:color w:val="000000"/>
          <w:lang w:eastAsia="en-US"/>
        </w:rPr>
        <w:t>ен</w:t>
      </w:r>
      <w:r w:rsidRPr="002C7462">
        <w:rPr>
          <w:rFonts w:ascii="Times New Roman" w:eastAsia="Times New Roman" w:hAnsi="Times New Roman" w:cs="Times New Roman"/>
          <w:color w:val="000000"/>
          <w:spacing w:val="2"/>
          <w:lang w:eastAsia="en-US"/>
        </w:rPr>
        <w:t>т</w:t>
      </w:r>
      <w:r w:rsidRPr="002C7462">
        <w:rPr>
          <w:rFonts w:ascii="Times New Roman" w:eastAsia="Times New Roman" w:hAnsi="Times New Roman" w:cs="Times New Roman"/>
          <w:color w:val="000000"/>
          <w:lang w:eastAsia="en-US"/>
        </w:rPr>
        <w:t>ац</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и</w:t>
      </w:r>
    </w:p>
    <w:p w:rsidR="006F7796" w:rsidRPr="002C7462" w:rsidRDefault="006F7796" w:rsidP="002C7462">
      <w:pPr>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lastRenderedPageBreak/>
        <w:t>ПК 3.3</w:t>
      </w:r>
      <w:proofErr w:type="gramStart"/>
      <w:r w:rsidRPr="002C7462">
        <w:rPr>
          <w:rFonts w:ascii="Times New Roman" w:eastAsia="Times New Roman" w:hAnsi="Times New Roman" w:cs="Times New Roman"/>
          <w:color w:val="000000"/>
          <w:lang w:eastAsia="en-US"/>
        </w:rPr>
        <w:t xml:space="preserve"> П</w:t>
      </w:r>
      <w:proofErr w:type="gramEnd"/>
      <w:r w:rsidRPr="002C7462">
        <w:rPr>
          <w:rFonts w:ascii="Times New Roman" w:eastAsia="Times New Roman" w:hAnsi="Times New Roman" w:cs="Times New Roman"/>
          <w:color w:val="000000"/>
          <w:lang w:eastAsia="en-US"/>
        </w:rPr>
        <w:t>роводить ре</w:t>
      </w:r>
      <w:r w:rsidRPr="002C7462">
        <w:rPr>
          <w:rFonts w:ascii="Times New Roman" w:eastAsia="Times New Roman" w:hAnsi="Times New Roman" w:cs="Times New Roman"/>
          <w:color w:val="000000"/>
          <w:spacing w:val="-1"/>
          <w:lang w:eastAsia="en-US"/>
        </w:rPr>
        <w:t>м</w:t>
      </w:r>
      <w:r w:rsidRPr="002C7462">
        <w:rPr>
          <w:rFonts w:ascii="Times New Roman" w:eastAsia="Times New Roman" w:hAnsi="Times New Roman" w:cs="Times New Roman"/>
          <w:color w:val="000000"/>
          <w:lang w:eastAsia="en-US"/>
        </w:rPr>
        <w:t>о</w:t>
      </w:r>
      <w:r w:rsidRPr="002C7462">
        <w:rPr>
          <w:rFonts w:ascii="Times New Roman" w:eastAsia="Times New Roman" w:hAnsi="Times New Roman" w:cs="Times New Roman"/>
          <w:color w:val="000000"/>
          <w:spacing w:val="1"/>
          <w:lang w:eastAsia="en-US"/>
        </w:rPr>
        <w:t>н</w:t>
      </w:r>
      <w:r w:rsidRPr="002C7462">
        <w:rPr>
          <w:rFonts w:ascii="Times New Roman" w:eastAsia="Times New Roman" w:hAnsi="Times New Roman" w:cs="Times New Roman"/>
          <w:color w:val="000000"/>
          <w:lang w:eastAsia="en-US"/>
        </w:rPr>
        <w:t>т тр</w:t>
      </w:r>
      <w:r w:rsidRPr="002C7462">
        <w:rPr>
          <w:rFonts w:ascii="Times New Roman" w:eastAsia="Times New Roman" w:hAnsi="Times New Roman" w:cs="Times New Roman"/>
          <w:color w:val="000000"/>
          <w:spacing w:val="-1"/>
          <w:lang w:eastAsia="en-US"/>
        </w:rPr>
        <w:t>а</w:t>
      </w:r>
      <w:r w:rsidRPr="002C7462">
        <w:rPr>
          <w:rFonts w:ascii="Times New Roman" w:eastAsia="Times New Roman" w:hAnsi="Times New Roman" w:cs="Times New Roman"/>
          <w:color w:val="000000"/>
          <w:lang w:eastAsia="en-US"/>
        </w:rPr>
        <w:t>нс</w:t>
      </w:r>
      <w:r w:rsidRPr="002C7462">
        <w:rPr>
          <w:rFonts w:ascii="Times New Roman" w:eastAsia="Times New Roman" w:hAnsi="Times New Roman" w:cs="Times New Roman"/>
          <w:color w:val="000000"/>
          <w:spacing w:val="-1"/>
          <w:lang w:eastAsia="en-US"/>
        </w:rPr>
        <w:t>м</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с</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и</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spacing w:val="2"/>
          <w:lang w:eastAsia="en-US"/>
        </w:rPr>
        <w:t>х</w:t>
      </w:r>
      <w:r w:rsidRPr="002C7462">
        <w:rPr>
          <w:rFonts w:ascii="Times New Roman" w:eastAsia="Times New Roman" w:hAnsi="Times New Roman" w:cs="Times New Roman"/>
          <w:color w:val="000000"/>
          <w:lang w:eastAsia="en-US"/>
        </w:rPr>
        <w:t>одовой ча</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 xml:space="preserve">ти и органов </w:t>
      </w:r>
      <w:r w:rsidRPr="002C7462">
        <w:rPr>
          <w:rFonts w:ascii="Times New Roman" w:eastAsia="Times New Roman" w:hAnsi="Times New Roman" w:cs="Times New Roman"/>
          <w:color w:val="000000"/>
          <w:spacing w:val="-3"/>
          <w:lang w:eastAsia="en-US"/>
        </w:rPr>
        <w:t>у</w:t>
      </w:r>
      <w:r w:rsidRPr="002C7462">
        <w:rPr>
          <w:rFonts w:ascii="Times New Roman" w:eastAsia="Times New Roman" w:hAnsi="Times New Roman" w:cs="Times New Roman"/>
          <w:color w:val="000000"/>
          <w:lang w:eastAsia="en-US"/>
        </w:rPr>
        <w:t>правл</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н</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я автомобилей в соответ</w:t>
      </w:r>
      <w:r w:rsidRPr="002C7462">
        <w:rPr>
          <w:rFonts w:ascii="Times New Roman" w:eastAsia="Times New Roman" w:hAnsi="Times New Roman" w:cs="Times New Roman"/>
          <w:color w:val="000000"/>
          <w:spacing w:val="1"/>
          <w:lang w:eastAsia="en-US"/>
        </w:rPr>
        <w:t>с</w:t>
      </w:r>
      <w:r w:rsidRPr="002C7462">
        <w:rPr>
          <w:rFonts w:ascii="Times New Roman" w:eastAsia="Times New Roman" w:hAnsi="Times New Roman" w:cs="Times New Roman"/>
          <w:color w:val="000000"/>
          <w:lang w:eastAsia="en-US"/>
        </w:rPr>
        <w:t>тв</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и с т</w:t>
      </w:r>
      <w:r w:rsidRPr="002C7462">
        <w:rPr>
          <w:rFonts w:ascii="Times New Roman" w:eastAsia="Times New Roman" w:hAnsi="Times New Roman" w:cs="Times New Roman"/>
          <w:color w:val="000000"/>
          <w:spacing w:val="-2"/>
          <w:lang w:eastAsia="en-US"/>
        </w:rPr>
        <w:t>е</w:t>
      </w:r>
      <w:r w:rsidRPr="002C7462">
        <w:rPr>
          <w:rFonts w:ascii="Times New Roman" w:eastAsia="Times New Roman" w:hAnsi="Times New Roman" w:cs="Times New Roman"/>
          <w:color w:val="000000"/>
          <w:spacing w:val="1"/>
          <w:lang w:eastAsia="en-US"/>
        </w:rPr>
        <w:t>хн</w:t>
      </w:r>
      <w:r w:rsidRPr="002C7462">
        <w:rPr>
          <w:rFonts w:ascii="Times New Roman" w:eastAsia="Times New Roman" w:hAnsi="Times New Roman" w:cs="Times New Roman"/>
          <w:color w:val="000000"/>
          <w:lang w:eastAsia="en-US"/>
        </w:rPr>
        <w:t>оло</w:t>
      </w:r>
      <w:r w:rsidRPr="002C7462">
        <w:rPr>
          <w:rFonts w:ascii="Times New Roman" w:eastAsia="Times New Roman" w:hAnsi="Times New Roman" w:cs="Times New Roman"/>
          <w:color w:val="000000"/>
          <w:spacing w:val="-1"/>
          <w:lang w:eastAsia="en-US"/>
        </w:rPr>
        <w:t>г</w:t>
      </w:r>
      <w:r w:rsidRPr="002C7462">
        <w:rPr>
          <w:rFonts w:ascii="Times New Roman" w:eastAsia="Times New Roman" w:hAnsi="Times New Roman" w:cs="Times New Roman"/>
          <w:color w:val="000000"/>
          <w:lang w:eastAsia="en-US"/>
        </w:rPr>
        <w:t>ич</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ской до</w:t>
      </w:r>
      <w:r w:rsidRPr="002C7462">
        <w:rPr>
          <w:rFonts w:ascii="Times New Roman" w:eastAsia="Times New Roman" w:hAnsi="Times New Roman" w:cs="Times New Roman"/>
          <w:color w:val="000000"/>
          <w:spacing w:val="4"/>
          <w:lang w:eastAsia="en-US"/>
        </w:rPr>
        <w:t>к</w:t>
      </w:r>
      <w:r w:rsidRPr="002C7462">
        <w:rPr>
          <w:rFonts w:ascii="Times New Roman" w:eastAsia="Times New Roman" w:hAnsi="Times New Roman" w:cs="Times New Roman"/>
          <w:color w:val="000000"/>
          <w:spacing w:val="-4"/>
          <w:lang w:eastAsia="en-US"/>
        </w:rPr>
        <w:t>у</w:t>
      </w:r>
      <w:r w:rsidRPr="002C7462">
        <w:rPr>
          <w:rFonts w:ascii="Times New Roman" w:eastAsia="Times New Roman" w:hAnsi="Times New Roman" w:cs="Times New Roman"/>
          <w:color w:val="000000"/>
          <w:spacing w:val="-1"/>
          <w:lang w:eastAsia="en-US"/>
        </w:rPr>
        <w:t>м</w:t>
      </w:r>
      <w:r w:rsidRPr="002C7462">
        <w:rPr>
          <w:rFonts w:ascii="Times New Roman" w:eastAsia="Times New Roman" w:hAnsi="Times New Roman" w:cs="Times New Roman"/>
          <w:color w:val="000000"/>
          <w:lang w:eastAsia="en-US"/>
        </w:rPr>
        <w:t>ента</w:t>
      </w:r>
      <w:r w:rsidRPr="002C7462">
        <w:rPr>
          <w:rFonts w:ascii="Times New Roman" w:eastAsia="Times New Roman" w:hAnsi="Times New Roman" w:cs="Times New Roman"/>
          <w:color w:val="000000"/>
          <w:spacing w:val="1"/>
          <w:lang w:eastAsia="en-US"/>
        </w:rPr>
        <w:t>ци</w:t>
      </w:r>
      <w:r w:rsidRPr="002C7462">
        <w:rPr>
          <w:rFonts w:ascii="Times New Roman" w:eastAsia="Times New Roman" w:hAnsi="Times New Roman" w:cs="Times New Roman"/>
          <w:color w:val="000000"/>
          <w:lang w:eastAsia="en-US"/>
        </w:rPr>
        <w:t>ей</w:t>
      </w:r>
    </w:p>
    <w:p w:rsidR="006F7796" w:rsidRPr="002C7462" w:rsidRDefault="006F7796" w:rsidP="002C7462">
      <w:pPr>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ПК 4.1</w:t>
      </w:r>
      <w:proofErr w:type="gramStart"/>
      <w:r w:rsidRPr="002C7462">
        <w:rPr>
          <w:rFonts w:ascii="Times New Roman" w:eastAsia="Times New Roman" w:hAnsi="Times New Roman" w:cs="Times New Roman"/>
          <w:color w:val="000000"/>
          <w:spacing w:val="-1"/>
          <w:lang w:eastAsia="en-US"/>
        </w:rPr>
        <w:t xml:space="preserve"> В</w:t>
      </w:r>
      <w:proofErr w:type="gramEnd"/>
      <w:r w:rsidRPr="002C7462">
        <w:rPr>
          <w:rFonts w:ascii="Times New Roman" w:eastAsia="Times New Roman" w:hAnsi="Times New Roman" w:cs="Times New Roman"/>
          <w:color w:val="000000"/>
          <w:lang w:eastAsia="en-US"/>
        </w:rPr>
        <w:t>ыявлять дефек</w:t>
      </w:r>
      <w:r w:rsidRPr="002C7462">
        <w:rPr>
          <w:rFonts w:ascii="Times New Roman" w:eastAsia="Times New Roman" w:hAnsi="Times New Roman" w:cs="Times New Roman"/>
          <w:color w:val="000000"/>
          <w:spacing w:val="1"/>
          <w:lang w:eastAsia="en-US"/>
        </w:rPr>
        <w:t>т</w:t>
      </w:r>
      <w:r w:rsidRPr="002C7462">
        <w:rPr>
          <w:rFonts w:ascii="Times New Roman" w:eastAsia="Times New Roman" w:hAnsi="Times New Roman" w:cs="Times New Roman"/>
          <w:color w:val="000000"/>
          <w:lang w:eastAsia="en-US"/>
        </w:rPr>
        <w:t>ы авт</w:t>
      </w:r>
      <w:r w:rsidRPr="002C7462">
        <w:rPr>
          <w:rFonts w:ascii="Times New Roman" w:eastAsia="Times New Roman" w:hAnsi="Times New Roman" w:cs="Times New Roman"/>
          <w:color w:val="000000"/>
          <w:spacing w:val="1"/>
          <w:lang w:eastAsia="en-US"/>
        </w:rPr>
        <w:t>о</w:t>
      </w:r>
      <w:r w:rsidRPr="002C7462">
        <w:rPr>
          <w:rFonts w:ascii="Times New Roman" w:eastAsia="Times New Roman" w:hAnsi="Times New Roman" w:cs="Times New Roman"/>
          <w:color w:val="000000"/>
          <w:lang w:eastAsia="en-US"/>
        </w:rPr>
        <w:t>моб</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л</w:t>
      </w:r>
      <w:r w:rsidRPr="002C7462">
        <w:rPr>
          <w:rFonts w:ascii="Times New Roman" w:eastAsia="Times New Roman" w:hAnsi="Times New Roman" w:cs="Times New Roman"/>
          <w:color w:val="000000"/>
          <w:spacing w:val="1"/>
          <w:lang w:eastAsia="en-US"/>
        </w:rPr>
        <w:t>ьн</w:t>
      </w:r>
      <w:r w:rsidRPr="002C7462">
        <w:rPr>
          <w:rFonts w:ascii="Times New Roman" w:eastAsia="Times New Roman" w:hAnsi="Times New Roman" w:cs="Times New Roman"/>
          <w:color w:val="000000"/>
          <w:spacing w:val="-2"/>
          <w:lang w:eastAsia="en-US"/>
        </w:rPr>
        <w:t>ы</w:t>
      </w:r>
      <w:r w:rsidRPr="002C7462">
        <w:rPr>
          <w:rFonts w:ascii="Times New Roman" w:eastAsia="Times New Roman" w:hAnsi="Times New Roman" w:cs="Times New Roman"/>
          <w:color w:val="000000"/>
          <w:lang w:eastAsia="en-US"/>
        </w:rPr>
        <w:t>х</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spacing w:val="-6"/>
          <w:lang w:eastAsia="en-US"/>
        </w:rPr>
        <w:t>у</w:t>
      </w:r>
      <w:r w:rsidRPr="002C7462">
        <w:rPr>
          <w:rFonts w:ascii="Times New Roman" w:eastAsia="Times New Roman" w:hAnsi="Times New Roman" w:cs="Times New Roman"/>
          <w:color w:val="000000"/>
          <w:lang w:eastAsia="en-US"/>
        </w:rPr>
        <w:t>зовов</w:t>
      </w:r>
    </w:p>
    <w:p w:rsidR="006F7796" w:rsidRPr="002C7462" w:rsidRDefault="006F7796" w:rsidP="002C7462">
      <w:pPr>
        <w:spacing w:after="0"/>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 xml:space="preserve">ПК 4.2 Проводитьремонт </w:t>
      </w:r>
      <w:r w:rsidRPr="002C7462">
        <w:rPr>
          <w:rFonts w:ascii="Times New Roman" w:eastAsia="Times New Roman" w:hAnsi="Times New Roman" w:cs="Times New Roman"/>
          <w:color w:val="000000"/>
          <w:spacing w:val="2"/>
          <w:lang w:eastAsia="en-US"/>
        </w:rPr>
        <w:t>п</w:t>
      </w:r>
      <w:r w:rsidRPr="002C7462">
        <w:rPr>
          <w:rFonts w:ascii="Times New Roman" w:eastAsia="Times New Roman" w:hAnsi="Times New Roman" w:cs="Times New Roman"/>
          <w:color w:val="000000"/>
          <w:lang w:eastAsia="en-US"/>
        </w:rPr>
        <w:t>ов</w:t>
      </w:r>
      <w:r w:rsidRPr="002C7462">
        <w:rPr>
          <w:rFonts w:ascii="Times New Roman" w:eastAsia="Times New Roman" w:hAnsi="Times New Roman" w:cs="Times New Roman"/>
          <w:color w:val="000000"/>
          <w:spacing w:val="-2"/>
          <w:lang w:eastAsia="en-US"/>
        </w:rPr>
        <w:t>р</w:t>
      </w:r>
      <w:r w:rsidRPr="002C7462">
        <w:rPr>
          <w:rFonts w:ascii="Times New Roman" w:eastAsia="Times New Roman" w:hAnsi="Times New Roman" w:cs="Times New Roman"/>
          <w:color w:val="000000"/>
          <w:spacing w:val="-1"/>
          <w:lang w:eastAsia="en-US"/>
        </w:rPr>
        <w:t>е</w:t>
      </w:r>
      <w:r w:rsidRPr="002C7462">
        <w:rPr>
          <w:rFonts w:ascii="Times New Roman" w:eastAsia="Times New Roman" w:hAnsi="Times New Roman" w:cs="Times New Roman"/>
          <w:color w:val="000000"/>
          <w:lang w:eastAsia="en-US"/>
        </w:rPr>
        <w:t>жден</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йавтомобильных</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spacing w:val="-6"/>
          <w:lang w:eastAsia="en-US"/>
        </w:rPr>
        <w:t>у</w:t>
      </w:r>
      <w:r w:rsidRPr="002C7462">
        <w:rPr>
          <w:rFonts w:ascii="Times New Roman" w:eastAsia="Times New Roman" w:hAnsi="Times New Roman" w:cs="Times New Roman"/>
          <w:color w:val="000000"/>
          <w:lang w:eastAsia="en-US"/>
        </w:rPr>
        <w:t>зовов</w:t>
      </w:r>
    </w:p>
    <w:p w:rsidR="002D5AEA" w:rsidRPr="002C7462" w:rsidRDefault="006F7796" w:rsidP="002C7462">
      <w:pPr>
        <w:spacing w:after="0" w:line="240" w:lineRule="auto"/>
        <w:ind w:left="284" w:hanging="284"/>
        <w:rPr>
          <w:rFonts w:ascii="Times New Roman" w:eastAsia="Times New Roman" w:hAnsi="Times New Roman" w:cs="Times New Roman"/>
          <w:color w:val="000000"/>
          <w:lang w:eastAsia="en-US"/>
        </w:rPr>
      </w:pPr>
      <w:r w:rsidRPr="002C7462">
        <w:rPr>
          <w:rFonts w:ascii="Times New Roman" w:eastAsia="Times New Roman" w:hAnsi="Times New Roman" w:cs="Times New Roman"/>
          <w:color w:val="000000"/>
          <w:lang w:eastAsia="en-US"/>
        </w:rPr>
        <w:t>ПК 4.3</w:t>
      </w:r>
      <w:proofErr w:type="gramStart"/>
      <w:r w:rsidRPr="002C7462">
        <w:rPr>
          <w:rFonts w:ascii="Times New Roman" w:eastAsia="Times New Roman" w:hAnsi="Times New Roman" w:cs="Times New Roman"/>
          <w:color w:val="000000"/>
          <w:lang w:eastAsia="en-US"/>
        </w:rPr>
        <w:t xml:space="preserve"> П</w:t>
      </w:r>
      <w:proofErr w:type="gramEnd"/>
      <w:r w:rsidRPr="002C7462">
        <w:rPr>
          <w:rFonts w:ascii="Times New Roman" w:eastAsia="Times New Roman" w:hAnsi="Times New Roman" w:cs="Times New Roman"/>
          <w:color w:val="000000"/>
          <w:lang w:eastAsia="en-US"/>
        </w:rPr>
        <w:t>роводить</w:t>
      </w:r>
      <w:r w:rsidR="0040553F"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lang w:eastAsia="en-US"/>
        </w:rPr>
        <w:t>о</w:t>
      </w:r>
      <w:r w:rsidRPr="002C7462">
        <w:rPr>
          <w:rFonts w:ascii="Times New Roman" w:eastAsia="Times New Roman" w:hAnsi="Times New Roman" w:cs="Times New Roman"/>
          <w:color w:val="000000"/>
          <w:spacing w:val="1"/>
          <w:lang w:eastAsia="en-US"/>
        </w:rPr>
        <w:t>к</w:t>
      </w:r>
      <w:r w:rsidRPr="002C7462">
        <w:rPr>
          <w:rFonts w:ascii="Times New Roman" w:eastAsia="Times New Roman" w:hAnsi="Times New Roman" w:cs="Times New Roman"/>
          <w:color w:val="000000"/>
          <w:lang w:eastAsia="en-US"/>
        </w:rPr>
        <w:t>рас</w:t>
      </w:r>
      <w:r w:rsidRPr="002C7462">
        <w:rPr>
          <w:rFonts w:ascii="Times New Roman" w:eastAsia="Times New Roman" w:hAnsi="Times New Roman" w:cs="Times New Roman"/>
          <w:color w:val="000000"/>
          <w:spacing w:val="2"/>
          <w:lang w:eastAsia="en-US"/>
        </w:rPr>
        <w:t>к</w:t>
      </w:r>
      <w:r w:rsidRPr="002C7462">
        <w:rPr>
          <w:rFonts w:ascii="Times New Roman" w:eastAsia="Times New Roman" w:hAnsi="Times New Roman" w:cs="Times New Roman"/>
          <w:color w:val="000000"/>
          <w:lang w:eastAsia="en-US"/>
        </w:rPr>
        <w:t>у</w:t>
      </w:r>
      <w:r w:rsidR="0040553F"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spacing w:val="-1"/>
          <w:lang w:eastAsia="en-US"/>
        </w:rPr>
        <w:t>а</w:t>
      </w:r>
      <w:r w:rsidRPr="002C7462">
        <w:rPr>
          <w:rFonts w:ascii="Times New Roman" w:eastAsia="Times New Roman" w:hAnsi="Times New Roman" w:cs="Times New Roman"/>
          <w:color w:val="000000"/>
          <w:lang w:eastAsia="en-US"/>
        </w:rPr>
        <w:t>втомоб</w:t>
      </w:r>
      <w:r w:rsidRPr="002C7462">
        <w:rPr>
          <w:rFonts w:ascii="Times New Roman" w:eastAsia="Times New Roman" w:hAnsi="Times New Roman" w:cs="Times New Roman"/>
          <w:color w:val="000000"/>
          <w:spacing w:val="1"/>
          <w:lang w:eastAsia="en-US"/>
        </w:rPr>
        <w:t>и</w:t>
      </w:r>
      <w:r w:rsidRPr="002C7462">
        <w:rPr>
          <w:rFonts w:ascii="Times New Roman" w:eastAsia="Times New Roman" w:hAnsi="Times New Roman" w:cs="Times New Roman"/>
          <w:color w:val="000000"/>
          <w:lang w:eastAsia="en-US"/>
        </w:rPr>
        <w:t>л</w:t>
      </w:r>
      <w:r w:rsidRPr="002C7462">
        <w:rPr>
          <w:rFonts w:ascii="Times New Roman" w:eastAsia="Times New Roman" w:hAnsi="Times New Roman" w:cs="Times New Roman"/>
          <w:color w:val="000000"/>
          <w:spacing w:val="1"/>
          <w:lang w:eastAsia="en-US"/>
        </w:rPr>
        <w:t>ь</w:t>
      </w:r>
      <w:r w:rsidRPr="002C7462">
        <w:rPr>
          <w:rFonts w:ascii="Times New Roman" w:eastAsia="Times New Roman" w:hAnsi="Times New Roman" w:cs="Times New Roman"/>
          <w:color w:val="000000"/>
          <w:lang w:eastAsia="en-US"/>
        </w:rPr>
        <w:t>н</w:t>
      </w:r>
      <w:r w:rsidRPr="002C7462">
        <w:rPr>
          <w:rFonts w:ascii="Times New Roman" w:eastAsia="Times New Roman" w:hAnsi="Times New Roman" w:cs="Times New Roman"/>
          <w:color w:val="000000"/>
          <w:spacing w:val="-1"/>
          <w:lang w:eastAsia="en-US"/>
        </w:rPr>
        <w:t>ы</w:t>
      </w:r>
      <w:r w:rsidRPr="002C7462">
        <w:rPr>
          <w:rFonts w:ascii="Times New Roman" w:eastAsia="Times New Roman" w:hAnsi="Times New Roman" w:cs="Times New Roman"/>
          <w:color w:val="000000"/>
          <w:lang w:eastAsia="en-US"/>
        </w:rPr>
        <w:t>х</w:t>
      </w:r>
      <w:r w:rsidR="0040553F" w:rsidRPr="002C7462">
        <w:rPr>
          <w:rFonts w:ascii="Times New Roman" w:eastAsia="Times New Roman" w:hAnsi="Times New Roman" w:cs="Times New Roman"/>
          <w:color w:val="000000"/>
          <w:lang w:eastAsia="en-US"/>
        </w:rPr>
        <w:t xml:space="preserve"> </w:t>
      </w:r>
      <w:r w:rsidRPr="002C7462">
        <w:rPr>
          <w:rFonts w:ascii="Times New Roman" w:eastAsia="Times New Roman" w:hAnsi="Times New Roman" w:cs="Times New Roman"/>
          <w:color w:val="000000"/>
          <w:spacing w:val="3"/>
          <w:lang w:eastAsia="en-US"/>
        </w:rPr>
        <w:t>к</w:t>
      </w:r>
      <w:r w:rsidRPr="002C7462">
        <w:rPr>
          <w:rFonts w:ascii="Times New Roman" w:eastAsia="Times New Roman" w:hAnsi="Times New Roman" w:cs="Times New Roman"/>
          <w:color w:val="000000"/>
          <w:spacing w:val="-6"/>
          <w:lang w:eastAsia="en-US"/>
        </w:rPr>
        <w:t>у</w:t>
      </w:r>
      <w:r w:rsidRPr="002C7462">
        <w:rPr>
          <w:rFonts w:ascii="Times New Roman" w:eastAsia="Times New Roman" w:hAnsi="Times New Roman" w:cs="Times New Roman"/>
          <w:color w:val="000000"/>
          <w:lang w:eastAsia="en-US"/>
        </w:rPr>
        <w:t>зовов</w:t>
      </w:r>
    </w:p>
    <w:p w:rsidR="002C7462" w:rsidRPr="002C7462" w:rsidRDefault="002C7462" w:rsidP="002C7462">
      <w:pPr>
        <w:pStyle w:val="ConsPlusNormal"/>
        <w:ind w:left="284" w:hanging="284"/>
        <w:jc w:val="both"/>
        <w:rPr>
          <w:rFonts w:ascii="Times New Roman" w:hAnsi="Times New Roman" w:cs="Times New Roman"/>
          <w:sz w:val="22"/>
          <w:szCs w:val="22"/>
        </w:rPr>
      </w:pPr>
      <w:r w:rsidRPr="002C7462">
        <w:rPr>
          <w:rFonts w:ascii="Times New Roman" w:hAnsi="Times New Roman" w:cs="Times New Roman"/>
          <w:sz w:val="22"/>
          <w:szCs w:val="22"/>
        </w:rPr>
        <w:t>ПК 5.1. Планировать деятельность подразделения по техническому обслуживанию и ремонту систем, узлов и двигателей автомобиля.</w:t>
      </w:r>
    </w:p>
    <w:p w:rsidR="002C7462" w:rsidRPr="002C7462" w:rsidRDefault="002C7462" w:rsidP="002C7462">
      <w:pPr>
        <w:pStyle w:val="ConsPlusNormal"/>
        <w:ind w:left="284" w:hanging="284"/>
        <w:jc w:val="both"/>
        <w:rPr>
          <w:rFonts w:ascii="Times New Roman" w:hAnsi="Times New Roman" w:cs="Times New Roman"/>
          <w:sz w:val="22"/>
          <w:szCs w:val="22"/>
        </w:rPr>
      </w:pPr>
      <w:r w:rsidRPr="002C7462">
        <w:rPr>
          <w:rFonts w:ascii="Times New Roman" w:hAnsi="Times New Roman" w:cs="Times New Roman"/>
          <w:sz w:val="22"/>
          <w:szCs w:val="22"/>
        </w:rPr>
        <w:t>ПК 5.2. Организовывать материально-техническое обеспечение процесса по техническому обслуживанию и ремонту автотранспортных средств.</w:t>
      </w:r>
    </w:p>
    <w:p w:rsidR="002C7462" w:rsidRPr="002C7462" w:rsidRDefault="002C7462" w:rsidP="002C7462">
      <w:pPr>
        <w:pStyle w:val="ConsPlusNormal"/>
        <w:ind w:left="284" w:hanging="284"/>
        <w:jc w:val="both"/>
        <w:rPr>
          <w:rFonts w:ascii="Times New Roman" w:hAnsi="Times New Roman" w:cs="Times New Roman"/>
          <w:sz w:val="22"/>
          <w:szCs w:val="22"/>
        </w:rPr>
      </w:pPr>
      <w:r w:rsidRPr="002C7462">
        <w:rPr>
          <w:rFonts w:ascii="Times New Roman" w:hAnsi="Times New Roman" w:cs="Times New Roman"/>
          <w:sz w:val="22"/>
          <w:szCs w:val="22"/>
        </w:rPr>
        <w:t>ПК 5.3. Осуществлять организацию и контроль деятельности персонала подразделения по техническому обслуживанию и ремонту автотранспортных средств.</w:t>
      </w:r>
    </w:p>
    <w:p w:rsidR="002C7462" w:rsidRPr="002C7462" w:rsidRDefault="002C7462" w:rsidP="002C7462">
      <w:pPr>
        <w:pStyle w:val="ConsPlusNormal"/>
        <w:ind w:left="284" w:hanging="284"/>
        <w:jc w:val="both"/>
        <w:rPr>
          <w:rFonts w:ascii="Times New Roman" w:hAnsi="Times New Roman" w:cs="Times New Roman"/>
          <w:sz w:val="22"/>
          <w:szCs w:val="22"/>
        </w:rPr>
      </w:pPr>
      <w:r w:rsidRPr="002C7462">
        <w:rPr>
          <w:rFonts w:ascii="Times New Roman" w:hAnsi="Times New Roman" w:cs="Times New Roman"/>
          <w:sz w:val="22"/>
          <w:szCs w:val="22"/>
        </w:rPr>
        <w:t>ПК 5.4. Разрабатывать предложения по совершенствованию деятельности подразделения, техническому обслуживанию и ремонту автотранспортных средств.</w:t>
      </w:r>
    </w:p>
    <w:p w:rsidR="002C7462" w:rsidRPr="002C7462" w:rsidRDefault="002C7462" w:rsidP="002C7462">
      <w:pPr>
        <w:pStyle w:val="ConsPlusNormal"/>
        <w:ind w:left="284" w:hanging="284"/>
        <w:jc w:val="both"/>
        <w:rPr>
          <w:rFonts w:ascii="Times New Roman" w:hAnsi="Times New Roman" w:cs="Times New Roman"/>
          <w:sz w:val="22"/>
          <w:szCs w:val="22"/>
        </w:rPr>
      </w:pPr>
      <w:r w:rsidRPr="002C7462">
        <w:rPr>
          <w:rFonts w:ascii="Times New Roman" w:hAnsi="Times New Roman" w:cs="Times New Roman"/>
          <w:sz w:val="22"/>
          <w:szCs w:val="22"/>
        </w:rPr>
        <w:t>ПК 6.1. Определять необходимость модернизации автотранспортного средства.</w:t>
      </w:r>
    </w:p>
    <w:p w:rsidR="002C7462" w:rsidRPr="002C7462" w:rsidRDefault="002C7462" w:rsidP="002C7462">
      <w:pPr>
        <w:pStyle w:val="ConsPlusNormal"/>
        <w:ind w:left="284" w:hanging="284"/>
        <w:jc w:val="both"/>
        <w:rPr>
          <w:rFonts w:ascii="Times New Roman" w:hAnsi="Times New Roman" w:cs="Times New Roman"/>
          <w:sz w:val="22"/>
          <w:szCs w:val="22"/>
        </w:rPr>
      </w:pPr>
      <w:r w:rsidRPr="002C7462">
        <w:rPr>
          <w:rFonts w:ascii="Times New Roman" w:hAnsi="Times New Roman" w:cs="Times New Roman"/>
          <w:sz w:val="22"/>
          <w:szCs w:val="22"/>
        </w:rPr>
        <w:t>ПК 6.2. Планировать взаимозаменяемость узлов и агрегатов автотранспортного средства и повышение их эксплуатационных свойств.</w:t>
      </w:r>
    </w:p>
    <w:p w:rsidR="002C7462" w:rsidRPr="002C7462" w:rsidRDefault="002C7462" w:rsidP="002C7462">
      <w:pPr>
        <w:pStyle w:val="ConsPlusNormal"/>
        <w:ind w:left="284" w:hanging="284"/>
        <w:jc w:val="both"/>
        <w:rPr>
          <w:rFonts w:ascii="Times New Roman" w:hAnsi="Times New Roman" w:cs="Times New Roman"/>
          <w:sz w:val="22"/>
          <w:szCs w:val="22"/>
        </w:rPr>
      </w:pPr>
      <w:r w:rsidRPr="002C7462">
        <w:rPr>
          <w:rFonts w:ascii="Times New Roman" w:hAnsi="Times New Roman" w:cs="Times New Roman"/>
          <w:sz w:val="22"/>
          <w:szCs w:val="22"/>
        </w:rPr>
        <w:t xml:space="preserve">ПК 6.3. Владеть методикой </w:t>
      </w:r>
      <w:proofErr w:type="spellStart"/>
      <w:r w:rsidRPr="002C7462">
        <w:rPr>
          <w:rFonts w:ascii="Times New Roman" w:hAnsi="Times New Roman" w:cs="Times New Roman"/>
          <w:sz w:val="22"/>
          <w:szCs w:val="22"/>
        </w:rPr>
        <w:t>тюнинга</w:t>
      </w:r>
      <w:proofErr w:type="spellEnd"/>
      <w:r w:rsidRPr="002C7462">
        <w:rPr>
          <w:rFonts w:ascii="Times New Roman" w:hAnsi="Times New Roman" w:cs="Times New Roman"/>
          <w:sz w:val="22"/>
          <w:szCs w:val="22"/>
        </w:rPr>
        <w:t xml:space="preserve"> автомобиля.</w:t>
      </w:r>
    </w:p>
    <w:p w:rsidR="002C7462" w:rsidRPr="002C7462" w:rsidRDefault="002C7462" w:rsidP="002C7462">
      <w:pPr>
        <w:pStyle w:val="ConsPlusNormal"/>
        <w:ind w:left="284" w:hanging="284"/>
        <w:jc w:val="both"/>
        <w:rPr>
          <w:rFonts w:ascii="Times New Roman" w:hAnsi="Times New Roman" w:cs="Times New Roman"/>
          <w:sz w:val="22"/>
          <w:szCs w:val="22"/>
        </w:rPr>
      </w:pPr>
      <w:r w:rsidRPr="002C7462">
        <w:rPr>
          <w:rFonts w:ascii="Times New Roman" w:hAnsi="Times New Roman" w:cs="Times New Roman"/>
          <w:sz w:val="22"/>
          <w:szCs w:val="22"/>
        </w:rPr>
        <w:t>ПК 6.4. Определять остаточный ресурс производственного оборудования.</w:t>
      </w:r>
    </w:p>
    <w:p w:rsidR="002C7462" w:rsidRDefault="002C7462" w:rsidP="0040553F">
      <w:pPr>
        <w:spacing w:after="0"/>
        <w:ind w:firstLine="737"/>
        <w:rPr>
          <w:rFonts w:ascii="Times New Roman" w:eastAsia="Times New Roman" w:hAnsi="Times New Roman" w:cs="Times New Roman"/>
          <w:color w:val="000000"/>
          <w:sz w:val="24"/>
          <w:szCs w:val="24"/>
          <w:lang w:eastAsia="en-US"/>
        </w:rPr>
      </w:pPr>
    </w:p>
    <w:p w:rsidR="0040553F" w:rsidRPr="001717A5" w:rsidRDefault="0040553F" w:rsidP="0040553F">
      <w:pPr>
        <w:spacing w:after="0"/>
        <w:ind w:firstLine="737"/>
        <w:rPr>
          <w:rFonts w:ascii="Times New Roman" w:eastAsia="Times New Roman" w:hAnsi="Times New Roman" w:cs="Times New Roman"/>
          <w:color w:val="000000"/>
          <w:lang w:eastAsia="en-US"/>
        </w:rPr>
      </w:pPr>
    </w:p>
    <w:p w:rsidR="0040553F" w:rsidRPr="001717A5" w:rsidRDefault="0040553F" w:rsidP="0040553F">
      <w:pPr>
        <w:spacing w:after="0" w:line="240" w:lineRule="auto"/>
        <w:ind w:firstLine="709"/>
        <w:jc w:val="both"/>
        <w:rPr>
          <w:rFonts w:ascii="Times New Roman" w:eastAsia="Times New Roman" w:hAnsi="Times New Roman" w:cs="Times New Roman"/>
        </w:rPr>
      </w:pPr>
      <w:r w:rsidRPr="001717A5">
        <w:rPr>
          <w:rFonts w:ascii="Times New Roman" w:eastAsia="Times New Roman" w:hAnsi="Times New Roman" w:cs="Times New Roman"/>
        </w:rPr>
        <w:t xml:space="preserve">В ходе освоения программы </w:t>
      </w:r>
      <w:r w:rsidR="002C7462" w:rsidRPr="001717A5">
        <w:rPr>
          <w:rFonts w:ascii="Times New Roman" w:eastAsia="Times New Roman" w:hAnsi="Times New Roman" w:cs="Times New Roman"/>
        </w:rPr>
        <w:t xml:space="preserve">производственной </w:t>
      </w:r>
      <w:r w:rsidRPr="001717A5">
        <w:rPr>
          <w:rFonts w:ascii="Times New Roman" w:eastAsia="Times New Roman" w:hAnsi="Times New Roman" w:cs="Times New Roman"/>
        </w:rPr>
        <w:t>практики студент должен:</w:t>
      </w:r>
    </w:p>
    <w:p w:rsidR="0040553F" w:rsidRPr="001717A5" w:rsidRDefault="0040553F" w:rsidP="0040553F">
      <w:pPr>
        <w:spacing w:after="0" w:line="240" w:lineRule="auto"/>
        <w:ind w:firstLine="709"/>
        <w:jc w:val="both"/>
        <w:rPr>
          <w:rFonts w:ascii="Times New Roman" w:eastAsia="Times New Roman" w:hAnsi="Times New Roman" w:cs="Times New Roman"/>
          <w:b/>
        </w:rPr>
      </w:pPr>
      <w:r w:rsidRPr="001717A5">
        <w:rPr>
          <w:rFonts w:ascii="Times New Roman" w:eastAsia="Times New Roman" w:hAnsi="Times New Roman" w:cs="Times New Roman"/>
          <w:b/>
        </w:rPr>
        <w:t>иметь практический опыт:</w:t>
      </w:r>
    </w:p>
    <w:p w:rsidR="0040553F" w:rsidRPr="001717A5" w:rsidRDefault="0040553F" w:rsidP="00CF65BB">
      <w:pPr>
        <w:pStyle w:val="af0"/>
        <w:numPr>
          <w:ilvl w:val="0"/>
          <w:numId w:val="30"/>
        </w:numPr>
        <w:ind w:left="284" w:hanging="142"/>
        <w:jc w:val="both"/>
        <w:rPr>
          <w:sz w:val="22"/>
          <w:szCs w:val="22"/>
        </w:rPr>
      </w:pPr>
      <w:proofErr w:type="gramStart"/>
      <w:r w:rsidRPr="001717A5">
        <w:rPr>
          <w:sz w:val="22"/>
          <w:szCs w:val="22"/>
        </w:rPr>
        <w:t>проведении</w:t>
      </w:r>
      <w:proofErr w:type="gramEnd"/>
      <w:r w:rsidRPr="001717A5">
        <w:rPr>
          <w:sz w:val="22"/>
          <w:szCs w:val="22"/>
        </w:rPr>
        <w:t xml:space="preserve"> технического контроля и диагностики автомобильных двигателей;</w:t>
      </w:r>
    </w:p>
    <w:p w:rsidR="0040553F" w:rsidRPr="001717A5" w:rsidRDefault="0040553F" w:rsidP="00CF65BB">
      <w:pPr>
        <w:pStyle w:val="af0"/>
        <w:numPr>
          <w:ilvl w:val="0"/>
          <w:numId w:val="30"/>
        </w:numPr>
        <w:ind w:left="284" w:hanging="142"/>
        <w:jc w:val="both"/>
        <w:rPr>
          <w:sz w:val="22"/>
          <w:szCs w:val="22"/>
        </w:rPr>
      </w:pPr>
      <w:r w:rsidRPr="001717A5">
        <w:rPr>
          <w:sz w:val="22"/>
          <w:szCs w:val="22"/>
        </w:rPr>
        <w:t xml:space="preserve">разборке и сборке автомобильных двигателей; </w:t>
      </w:r>
    </w:p>
    <w:p w:rsidR="0040553F" w:rsidRPr="001717A5" w:rsidRDefault="0040553F" w:rsidP="00CF65BB">
      <w:pPr>
        <w:pStyle w:val="af0"/>
        <w:numPr>
          <w:ilvl w:val="0"/>
          <w:numId w:val="30"/>
        </w:numPr>
        <w:ind w:left="284" w:hanging="142"/>
        <w:jc w:val="both"/>
        <w:rPr>
          <w:sz w:val="22"/>
          <w:szCs w:val="22"/>
        </w:rPr>
      </w:pPr>
      <w:proofErr w:type="gramStart"/>
      <w:r w:rsidRPr="001717A5">
        <w:rPr>
          <w:sz w:val="22"/>
          <w:szCs w:val="22"/>
        </w:rPr>
        <w:t>осуществлении</w:t>
      </w:r>
      <w:proofErr w:type="gramEnd"/>
      <w:r w:rsidRPr="001717A5">
        <w:rPr>
          <w:sz w:val="22"/>
          <w:szCs w:val="22"/>
        </w:rPr>
        <w:t xml:space="preserve"> технического обслуживания и ремонта автомобильных двигателей;</w:t>
      </w:r>
    </w:p>
    <w:p w:rsidR="0040553F" w:rsidRPr="001717A5" w:rsidRDefault="0040553F" w:rsidP="00CF65BB">
      <w:pPr>
        <w:pStyle w:val="af0"/>
        <w:numPr>
          <w:ilvl w:val="0"/>
          <w:numId w:val="30"/>
        </w:numPr>
        <w:ind w:left="284" w:hanging="142"/>
        <w:jc w:val="both"/>
        <w:rPr>
          <w:sz w:val="22"/>
          <w:szCs w:val="22"/>
        </w:rPr>
      </w:pPr>
      <w:proofErr w:type="gramStart"/>
      <w:r w:rsidRPr="001717A5">
        <w:rPr>
          <w:sz w:val="22"/>
          <w:szCs w:val="22"/>
        </w:rPr>
        <w:t>проведении</w:t>
      </w:r>
      <w:proofErr w:type="gramEnd"/>
      <w:r w:rsidRPr="001717A5">
        <w:rPr>
          <w:sz w:val="22"/>
          <w:szCs w:val="22"/>
        </w:rPr>
        <w:t xml:space="preserve"> технического контроля и диагностики электрооборудования и электронных систем автомобилей;</w:t>
      </w:r>
    </w:p>
    <w:p w:rsidR="0040553F" w:rsidRPr="001717A5" w:rsidRDefault="0040553F" w:rsidP="00CF65BB">
      <w:pPr>
        <w:pStyle w:val="af0"/>
        <w:numPr>
          <w:ilvl w:val="0"/>
          <w:numId w:val="30"/>
        </w:numPr>
        <w:ind w:left="284" w:hanging="142"/>
        <w:jc w:val="both"/>
        <w:rPr>
          <w:sz w:val="22"/>
          <w:szCs w:val="22"/>
        </w:rPr>
      </w:pPr>
      <w:proofErr w:type="gramStart"/>
      <w:r w:rsidRPr="001717A5">
        <w:rPr>
          <w:sz w:val="22"/>
          <w:szCs w:val="22"/>
        </w:rPr>
        <w:t>осуществлении</w:t>
      </w:r>
      <w:proofErr w:type="gramEnd"/>
      <w:r w:rsidRPr="001717A5">
        <w:rPr>
          <w:sz w:val="22"/>
          <w:szCs w:val="22"/>
        </w:rPr>
        <w:t xml:space="preserve"> технического обслуживания и ремонта автомобилей и автомобильных двигателей;</w:t>
      </w:r>
    </w:p>
    <w:p w:rsidR="0040553F" w:rsidRPr="001717A5" w:rsidRDefault="0040553F" w:rsidP="00CF65BB">
      <w:pPr>
        <w:pStyle w:val="af0"/>
        <w:numPr>
          <w:ilvl w:val="0"/>
          <w:numId w:val="30"/>
        </w:numPr>
        <w:ind w:left="284" w:hanging="142"/>
        <w:jc w:val="both"/>
        <w:rPr>
          <w:sz w:val="22"/>
          <w:szCs w:val="22"/>
        </w:rPr>
      </w:pPr>
      <w:proofErr w:type="gramStart"/>
      <w:r w:rsidRPr="001717A5">
        <w:rPr>
          <w:sz w:val="22"/>
          <w:szCs w:val="22"/>
        </w:rPr>
        <w:t>проведении</w:t>
      </w:r>
      <w:proofErr w:type="gramEnd"/>
      <w:r w:rsidRPr="001717A5">
        <w:rPr>
          <w:sz w:val="22"/>
          <w:szCs w:val="22"/>
        </w:rPr>
        <w:t xml:space="preserve"> технического контроля и диагностики агрегатов и узлов автомобилей; </w:t>
      </w:r>
    </w:p>
    <w:p w:rsidR="0040553F" w:rsidRPr="001717A5" w:rsidRDefault="0040553F" w:rsidP="00CF65BB">
      <w:pPr>
        <w:pStyle w:val="af0"/>
        <w:numPr>
          <w:ilvl w:val="0"/>
          <w:numId w:val="30"/>
        </w:numPr>
        <w:ind w:left="284" w:hanging="142"/>
        <w:jc w:val="both"/>
        <w:rPr>
          <w:sz w:val="22"/>
          <w:szCs w:val="22"/>
        </w:rPr>
      </w:pPr>
      <w:proofErr w:type="gramStart"/>
      <w:r w:rsidRPr="001717A5">
        <w:rPr>
          <w:sz w:val="22"/>
          <w:szCs w:val="22"/>
        </w:rPr>
        <w:t>осуществлении</w:t>
      </w:r>
      <w:proofErr w:type="gramEnd"/>
      <w:r w:rsidRPr="001717A5">
        <w:rPr>
          <w:sz w:val="22"/>
          <w:szCs w:val="22"/>
        </w:rPr>
        <w:t xml:space="preserve"> технического обслуживания и ремонта элементов трансмиссии, ходовой части и органов управления автотранспортных средств.</w:t>
      </w:r>
    </w:p>
    <w:p w:rsidR="00CF65BB" w:rsidRPr="001717A5" w:rsidRDefault="00CF65BB" w:rsidP="00CF65BB">
      <w:pPr>
        <w:pStyle w:val="ConsPlusNormal"/>
        <w:numPr>
          <w:ilvl w:val="0"/>
          <w:numId w:val="30"/>
        </w:numPr>
        <w:ind w:left="284"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проведении</w:t>
      </w:r>
      <w:proofErr w:type="gramEnd"/>
      <w:r w:rsidRPr="001717A5">
        <w:rPr>
          <w:rFonts w:ascii="Times New Roman" w:hAnsi="Times New Roman" w:cs="Times New Roman"/>
          <w:sz w:val="22"/>
          <w:szCs w:val="22"/>
        </w:rPr>
        <w:t xml:space="preserve"> технического контроля и диагностики агрегатов и узлов автомобилей;</w:t>
      </w:r>
    </w:p>
    <w:p w:rsidR="00CF65BB" w:rsidRPr="001717A5" w:rsidRDefault="00CF65BB" w:rsidP="00CF65BB">
      <w:pPr>
        <w:pStyle w:val="af0"/>
        <w:numPr>
          <w:ilvl w:val="0"/>
          <w:numId w:val="30"/>
        </w:numPr>
        <w:ind w:left="284" w:hanging="142"/>
        <w:jc w:val="both"/>
        <w:rPr>
          <w:sz w:val="22"/>
          <w:szCs w:val="22"/>
        </w:rPr>
      </w:pPr>
      <w:proofErr w:type="gramStart"/>
      <w:r w:rsidRPr="001717A5">
        <w:rPr>
          <w:sz w:val="22"/>
          <w:szCs w:val="22"/>
        </w:rPr>
        <w:t>осуществлении</w:t>
      </w:r>
      <w:proofErr w:type="gramEnd"/>
      <w:r w:rsidRPr="001717A5">
        <w:rPr>
          <w:sz w:val="22"/>
          <w:szCs w:val="22"/>
        </w:rPr>
        <w:t xml:space="preserve"> технического обслуживания и ремонта элементов трансмиссии, ходовой части и органов управления автотранспортных средств.</w:t>
      </w:r>
    </w:p>
    <w:p w:rsidR="00CF65BB" w:rsidRPr="001717A5" w:rsidRDefault="00CF65BB" w:rsidP="00CF65BB">
      <w:pPr>
        <w:pStyle w:val="af0"/>
        <w:numPr>
          <w:ilvl w:val="0"/>
          <w:numId w:val="30"/>
        </w:numPr>
        <w:ind w:left="284" w:hanging="142"/>
        <w:jc w:val="both"/>
        <w:rPr>
          <w:sz w:val="22"/>
          <w:szCs w:val="22"/>
        </w:rPr>
      </w:pPr>
      <w:proofErr w:type="gramStart"/>
      <w:r w:rsidRPr="001717A5">
        <w:rPr>
          <w:sz w:val="22"/>
          <w:szCs w:val="22"/>
        </w:rPr>
        <w:t>проведении</w:t>
      </w:r>
      <w:proofErr w:type="gramEnd"/>
      <w:r w:rsidRPr="001717A5">
        <w:rPr>
          <w:sz w:val="22"/>
          <w:szCs w:val="22"/>
        </w:rPr>
        <w:t xml:space="preserve"> ремонта и окраски кузовов.</w:t>
      </w:r>
    </w:p>
    <w:p w:rsidR="00CF65BB" w:rsidRPr="001717A5" w:rsidRDefault="00CF65BB" w:rsidP="00CF65BB">
      <w:pPr>
        <w:pStyle w:val="ConsPlusNormal"/>
        <w:numPr>
          <w:ilvl w:val="0"/>
          <w:numId w:val="30"/>
        </w:numPr>
        <w:ind w:left="284"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планировании</w:t>
      </w:r>
      <w:proofErr w:type="gramEnd"/>
      <w:r w:rsidRPr="001717A5">
        <w:rPr>
          <w:rFonts w:ascii="Times New Roman" w:hAnsi="Times New Roman" w:cs="Times New Roman"/>
          <w:sz w:val="22"/>
          <w:szCs w:val="22"/>
        </w:rPr>
        <w:t xml:space="preserve"> и организации работ производственного поста, участка;</w:t>
      </w:r>
    </w:p>
    <w:p w:rsidR="00CF65BB" w:rsidRPr="001717A5" w:rsidRDefault="00CF65BB" w:rsidP="00CF65BB">
      <w:pPr>
        <w:pStyle w:val="ConsPlusNormal"/>
        <w:numPr>
          <w:ilvl w:val="0"/>
          <w:numId w:val="30"/>
        </w:numPr>
        <w:ind w:left="284" w:hanging="142"/>
        <w:jc w:val="both"/>
        <w:rPr>
          <w:rFonts w:ascii="Times New Roman" w:hAnsi="Times New Roman" w:cs="Times New Roman"/>
          <w:sz w:val="22"/>
          <w:szCs w:val="22"/>
        </w:rPr>
      </w:pPr>
      <w:r w:rsidRPr="001717A5">
        <w:rPr>
          <w:rFonts w:ascii="Times New Roman" w:hAnsi="Times New Roman" w:cs="Times New Roman"/>
          <w:sz w:val="22"/>
          <w:szCs w:val="22"/>
        </w:rPr>
        <w:t>проверке качества выполняемых работ;</w:t>
      </w:r>
    </w:p>
    <w:p w:rsidR="00CF65BB" w:rsidRPr="001717A5" w:rsidRDefault="00CF65BB" w:rsidP="00CF65BB">
      <w:pPr>
        <w:pStyle w:val="ConsPlusNormal"/>
        <w:numPr>
          <w:ilvl w:val="0"/>
          <w:numId w:val="30"/>
        </w:numPr>
        <w:ind w:left="284" w:hanging="142"/>
        <w:jc w:val="both"/>
        <w:rPr>
          <w:rFonts w:ascii="Times New Roman" w:hAnsi="Times New Roman" w:cs="Times New Roman"/>
          <w:sz w:val="22"/>
          <w:szCs w:val="22"/>
        </w:rPr>
      </w:pPr>
      <w:r w:rsidRPr="001717A5">
        <w:rPr>
          <w:rFonts w:ascii="Times New Roman" w:hAnsi="Times New Roman" w:cs="Times New Roman"/>
          <w:sz w:val="22"/>
          <w:szCs w:val="22"/>
        </w:rPr>
        <w:t>оценке экономической эффективности производственной деятельности;</w:t>
      </w:r>
    </w:p>
    <w:p w:rsidR="00CF65BB" w:rsidRPr="001717A5" w:rsidRDefault="00CF65BB" w:rsidP="00CF65BB">
      <w:pPr>
        <w:pStyle w:val="af0"/>
        <w:numPr>
          <w:ilvl w:val="0"/>
          <w:numId w:val="30"/>
        </w:numPr>
        <w:ind w:left="284" w:hanging="142"/>
        <w:jc w:val="both"/>
        <w:rPr>
          <w:sz w:val="22"/>
          <w:szCs w:val="22"/>
        </w:rPr>
      </w:pPr>
      <w:proofErr w:type="gramStart"/>
      <w:r w:rsidRPr="001717A5">
        <w:rPr>
          <w:sz w:val="22"/>
          <w:szCs w:val="22"/>
        </w:rPr>
        <w:t>обеспечении</w:t>
      </w:r>
      <w:proofErr w:type="gramEnd"/>
      <w:r w:rsidRPr="001717A5">
        <w:rPr>
          <w:sz w:val="22"/>
          <w:szCs w:val="22"/>
        </w:rPr>
        <w:t xml:space="preserve"> безопасности труда на производственном участке.</w:t>
      </w:r>
    </w:p>
    <w:p w:rsidR="00CF65BB" w:rsidRPr="001717A5" w:rsidRDefault="00CF65BB" w:rsidP="00CF65BB">
      <w:pPr>
        <w:pStyle w:val="ConsPlusNormal"/>
        <w:numPr>
          <w:ilvl w:val="0"/>
          <w:numId w:val="30"/>
        </w:numPr>
        <w:ind w:left="284"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сборе</w:t>
      </w:r>
      <w:proofErr w:type="gramEnd"/>
      <w:r w:rsidRPr="001717A5">
        <w:rPr>
          <w:rFonts w:ascii="Times New Roman" w:hAnsi="Times New Roman" w:cs="Times New Roman"/>
          <w:sz w:val="22"/>
          <w:szCs w:val="22"/>
        </w:rPr>
        <w:t xml:space="preserve"> нормативных данных в области конструкции транспортных средств;</w:t>
      </w:r>
    </w:p>
    <w:p w:rsidR="00CF65BB" w:rsidRPr="001717A5" w:rsidRDefault="00CF65BB" w:rsidP="00CF65BB">
      <w:pPr>
        <w:pStyle w:val="ConsPlusNormal"/>
        <w:numPr>
          <w:ilvl w:val="0"/>
          <w:numId w:val="30"/>
        </w:numPr>
        <w:ind w:left="284"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проведении</w:t>
      </w:r>
      <w:proofErr w:type="gramEnd"/>
      <w:r w:rsidRPr="001717A5">
        <w:rPr>
          <w:rFonts w:ascii="Times New Roman" w:hAnsi="Times New Roman" w:cs="Times New Roman"/>
          <w:sz w:val="22"/>
          <w:szCs w:val="22"/>
        </w:rPr>
        <w:t xml:space="preserve"> модернизации и </w:t>
      </w:r>
      <w:proofErr w:type="spellStart"/>
      <w:r w:rsidRPr="001717A5">
        <w:rPr>
          <w:rFonts w:ascii="Times New Roman" w:hAnsi="Times New Roman" w:cs="Times New Roman"/>
          <w:sz w:val="22"/>
          <w:szCs w:val="22"/>
        </w:rPr>
        <w:t>тюнинга</w:t>
      </w:r>
      <w:proofErr w:type="spellEnd"/>
      <w:r w:rsidRPr="001717A5">
        <w:rPr>
          <w:rFonts w:ascii="Times New Roman" w:hAnsi="Times New Roman" w:cs="Times New Roman"/>
          <w:sz w:val="22"/>
          <w:szCs w:val="22"/>
        </w:rPr>
        <w:t xml:space="preserve"> транспортных средств;</w:t>
      </w:r>
    </w:p>
    <w:p w:rsidR="00CF65BB" w:rsidRPr="001717A5" w:rsidRDefault="00CF65BB" w:rsidP="00CF65BB">
      <w:pPr>
        <w:pStyle w:val="ConsPlusNormal"/>
        <w:numPr>
          <w:ilvl w:val="0"/>
          <w:numId w:val="30"/>
        </w:numPr>
        <w:ind w:left="284"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расчете</w:t>
      </w:r>
      <w:proofErr w:type="gramEnd"/>
      <w:r w:rsidRPr="001717A5">
        <w:rPr>
          <w:rFonts w:ascii="Times New Roman" w:hAnsi="Times New Roman" w:cs="Times New Roman"/>
          <w:sz w:val="22"/>
          <w:szCs w:val="22"/>
        </w:rPr>
        <w:t xml:space="preserve"> экономических показателей модернизации и </w:t>
      </w:r>
      <w:proofErr w:type="spellStart"/>
      <w:r w:rsidRPr="001717A5">
        <w:rPr>
          <w:rFonts w:ascii="Times New Roman" w:hAnsi="Times New Roman" w:cs="Times New Roman"/>
          <w:sz w:val="22"/>
          <w:szCs w:val="22"/>
        </w:rPr>
        <w:t>тюнинга</w:t>
      </w:r>
      <w:proofErr w:type="spellEnd"/>
      <w:r w:rsidRPr="001717A5">
        <w:rPr>
          <w:rFonts w:ascii="Times New Roman" w:hAnsi="Times New Roman" w:cs="Times New Roman"/>
          <w:sz w:val="22"/>
          <w:szCs w:val="22"/>
        </w:rPr>
        <w:t xml:space="preserve"> транспортных средств;</w:t>
      </w:r>
    </w:p>
    <w:p w:rsidR="00CF65BB" w:rsidRPr="001717A5" w:rsidRDefault="00CF65BB" w:rsidP="00CF65BB">
      <w:pPr>
        <w:pStyle w:val="ConsPlusNormal"/>
        <w:numPr>
          <w:ilvl w:val="0"/>
          <w:numId w:val="30"/>
        </w:numPr>
        <w:ind w:left="284"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проведении</w:t>
      </w:r>
      <w:proofErr w:type="gramEnd"/>
      <w:r w:rsidRPr="001717A5">
        <w:rPr>
          <w:rFonts w:ascii="Times New Roman" w:hAnsi="Times New Roman" w:cs="Times New Roman"/>
          <w:sz w:val="22"/>
          <w:szCs w:val="22"/>
        </w:rPr>
        <w:t xml:space="preserve"> испытаний производственного оборудования;</w:t>
      </w:r>
    </w:p>
    <w:p w:rsidR="00CF65BB" w:rsidRPr="001717A5" w:rsidRDefault="00CF65BB" w:rsidP="00CF65BB">
      <w:pPr>
        <w:pStyle w:val="af0"/>
        <w:numPr>
          <w:ilvl w:val="0"/>
          <w:numId w:val="30"/>
        </w:numPr>
        <w:ind w:left="284" w:hanging="142"/>
        <w:jc w:val="both"/>
        <w:rPr>
          <w:sz w:val="22"/>
          <w:szCs w:val="22"/>
        </w:rPr>
      </w:pPr>
      <w:proofErr w:type="gramStart"/>
      <w:r w:rsidRPr="001717A5">
        <w:rPr>
          <w:sz w:val="22"/>
          <w:szCs w:val="22"/>
        </w:rPr>
        <w:t>общении</w:t>
      </w:r>
      <w:proofErr w:type="gramEnd"/>
      <w:r w:rsidRPr="001717A5">
        <w:rPr>
          <w:sz w:val="22"/>
          <w:szCs w:val="22"/>
        </w:rPr>
        <w:t xml:space="preserve"> с представителями торговых организаций.</w:t>
      </w:r>
    </w:p>
    <w:p w:rsidR="0040553F" w:rsidRPr="001717A5" w:rsidRDefault="0040553F" w:rsidP="0040553F">
      <w:pPr>
        <w:spacing w:after="0" w:line="240" w:lineRule="auto"/>
        <w:ind w:firstLine="709"/>
        <w:jc w:val="both"/>
        <w:rPr>
          <w:rFonts w:ascii="Times New Roman" w:eastAsia="Times New Roman" w:hAnsi="Times New Roman" w:cs="Times New Roman"/>
          <w:b/>
        </w:rPr>
      </w:pPr>
    </w:p>
    <w:p w:rsidR="0040553F" w:rsidRPr="001717A5" w:rsidRDefault="0040553F" w:rsidP="0040553F">
      <w:pPr>
        <w:spacing w:after="0" w:line="240" w:lineRule="auto"/>
        <w:ind w:firstLine="709"/>
        <w:jc w:val="both"/>
        <w:rPr>
          <w:rFonts w:ascii="Times New Roman" w:eastAsia="Times New Roman" w:hAnsi="Times New Roman" w:cs="Times New Roman"/>
          <w:b/>
        </w:rPr>
      </w:pPr>
      <w:r w:rsidRPr="001717A5">
        <w:rPr>
          <w:rFonts w:ascii="Times New Roman" w:eastAsia="Times New Roman" w:hAnsi="Times New Roman" w:cs="Times New Roman"/>
          <w:b/>
        </w:rPr>
        <w:t>уметь:</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методы и технологии технического обслуживания и ремонта автомобильного двигателя; </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разрабатывать и осуществлять технологический процесс технического обслуживания и ремонта двигателя; </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выполнять работы по техническому обслуживанию и ремонту автомобильных двигателей; </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осуществлять самостоятельный поиск необходимой информации для решения профессиональных задач. </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выбирать методы и технологии технического обслуживания и ремонта электрооборудования и электронных систем автомобилей; </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разрабатывать и осуществлять технологический процесс технического обслуживания и ремонта электрооборудования и электронных систем автомобилей; </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выполнять работы по техническому обслуживанию и ремонту электрооборудования и электронных систем автотранспортных средств; </w:t>
      </w:r>
    </w:p>
    <w:p w:rsidR="0040553F" w:rsidRPr="001717A5" w:rsidRDefault="0040553F" w:rsidP="00CF65BB">
      <w:pPr>
        <w:pStyle w:val="af0"/>
        <w:numPr>
          <w:ilvl w:val="0"/>
          <w:numId w:val="31"/>
        </w:numPr>
        <w:ind w:left="426" w:hanging="284"/>
        <w:jc w:val="both"/>
        <w:rPr>
          <w:sz w:val="22"/>
          <w:szCs w:val="22"/>
        </w:rPr>
      </w:pPr>
      <w:r w:rsidRPr="001717A5">
        <w:rPr>
          <w:sz w:val="22"/>
          <w:szCs w:val="22"/>
        </w:rPr>
        <w:lastRenderedPageBreak/>
        <w:t>осуществлять самостоятельный поиск необходимой информации для решения профессиональных задач;</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осуществлять технический контроль шасси автомобилей; </w:t>
      </w:r>
    </w:p>
    <w:p w:rsidR="0040553F" w:rsidRPr="001717A5" w:rsidRDefault="0040553F" w:rsidP="00CF65BB">
      <w:pPr>
        <w:pStyle w:val="af0"/>
        <w:numPr>
          <w:ilvl w:val="0"/>
          <w:numId w:val="31"/>
        </w:numPr>
        <w:ind w:left="426" w:hanging="284"/>
        <w:jc w:val="both"/>
        <w:rPr>
          <w:sz w:val="22"/>
          <w:szCs w:val="22"/>
        </w:rPr>
      </w:pPr>
      <w:r w:rsidRPr="001717A5">
        <w:rPr>
          <w:sz w:val="22"/>
          <w:szCs w:val="22"/>
        </w:rPr>
        <w:t xml:space="preserve">выбирать методы и технологии технического обслуживания и ремонта шасси автомобилей; </w:t>
      </w:r>
    </w:p>
    <w:p w:rsidR="0040553F" w:rsidRPr="001717A5" w:rsidRDefault="0040553F" w:rsidP="00CF65BB">
      <w:pPr>
        <w:pStyle w:val="af0"/>
        <w:numPr>
          <w:ilvl w:val="0"/>
          <w:numId w:val="31"/>
        </w:numPr>
        <w:ind w:left="426" w:hanging="284"/>
        <w:jc w:val="both"/>
        <w:rPr>
          <w:sz w:val="22"/>
          <w:szCs w:val="22"/>
        </w:rPr>
      </w:pPr>
      <w:r w:rsidRPr="001717A5">
        <w:rPr>
          <w:sz w:val="22"/>
          <w:szCs w:val="22"/>
        </w:rPr>
        <w:t>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выбирать методы и технологии кузовного ремонта;</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разрабатывать и осуществлять технологический процесс кузовного ремонта;</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выполнять работы по кузовному ремонту.</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планировать и осуществлять руководство работой производственного участка;</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обеспечивать рациональную расстановку рабочих;</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контролировать соблюдение технологических процессов и проверять качество выполненных работ;</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анализировать результаты производственной деятельности участка;</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обеспечивать правильность и своевременность оформления первичных документов;</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рассчитывать по принятой методологии основные технико-экономические показатели производственной деятельности.</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проводить контроль технического состояния транспортного средства;</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 xml:space="preserve">составлять технологическую документацию на модернизацию и </w:t>
      </w:r>
      <w:proofErr w:type="spellStart"/>
      <w:r w:rsidRPr="001717A5">
        <w:rPr>
          <w:rFonts w:ascii="Times New Roman" w:hAnsi="Times New Roman" w:cs="Times New Roman"/>
          <w:sz w:val="22"/>
          <w:szCs w:val="22"/>
        </w:rPr>
        <w:t>тюнинг</w:t>
      </w:r>
      <w:proofErr w:type="spellEnd"/>
      <w:r w:rsidRPr="001717A5">
        <w:rPr>
          <w:rFonts w:ascii="Times New Roman" w:hAnsi="Times New Roman" w:cs="Times New Roman"/>
          <w:sz w:val="22"/>
          <w:szCs w:val="22"/>
        </w:rPr>
        <w:t xml:space="preserve"> транспортных средств;</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определять взаимозаменяемость узлов и агрегатов транспортных средств;</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производить сравнительную оценку технологического оборудования;</w:t>
      </w:r>
    </w:p>
    <w:p w:rsidR="00CF65BB" w:rsidRPr="001717A5" w:rsidRDefault="00CF65BB" w:rsidP="00CF65BB">
      <w:pPr>
        <w:pStyle w:val="ConsPlusNormal"/>
        <w:numPr>
          <w:ilvl w:val="0"/>
          <w:numId w:val="31"/>
        </w:numPr>
        <w:ind w:left="426" w:hanging="284"/>
        <w:jc w:val="both"/>
        <w:rPr>
          <w:rFonts w:ascii="Times New Roman" w:hAnsi="Times New Roman" w:cs="Times New Roman"/>
          <w:sz w:val="22"/>
          <w:szCs w:val="22"/>
        </w:rPr>
      </w:pPr>
      <w:r w:rsidRPr="001717A5">
        <w:rPr>
          <w:rFonts w:ascii="Times New Roman" w:hAnsi="Times New Roman" w:cs="Times New Roman"/>
          <w:sz w:val="22"/>
          <w:szCs w:val="22"/>
        </w:rPr>
        <w:t>организовывать обучение рабочих для работы на новом оборудовании.</w:t>
      </w:r>
    </w:p>
    <w:p w:rsidR="00CF65BB" w:rsidRPr="001717A5" w:rsidRDefault="00CF65BB" w:rsidP="00CF65BB">
      <w:pPr>
        <w:autoSpaceDE w:val="0"/>
        <w:autoSpaceDN w:val="0"/>
        <w:adjustRightInd w:val="0"/>
        <w:spacing w:after="0" w:line="240" w:lineRule="auto"/>
        <w:rPr>
          <w:rFonts w:ascii="Times New Roman" w:eastAsia="Times New Roman" w:hAnsi="Times New Roman" w:cs="Times New Roman"/>
          <w:i/>
          <w:color w:val="FF0000"/>
        </w:rPr>
      </w:pPr>
    </w:p>
    <w:p w:rsidR="00CF65BB" w:rsidRPr="001717A5" w:rsidRDefault="00CF65BB" w:rsidP="00CF65BB">
      <w:pPr>
        <w:spacing w:after="0" w:line="240" w:lineRule="auto"/>
        <w:ind w:firstLine="709"/>
        <w:jc w:val="both"/>
        <w:rPr>
          <w:rFonts w:ascii="Times New Roman" w:eastAsia="Times New Roman" w:hAnsi="Times New Roman" w:cs="Times New Roman"/>
          <w:b/>
        </w:rPr>
      </w:pPr>
      <w:r w:rsidRPr="001717A5">
        <w:rPr>
          <w:rFonts w:ascii="Times New Roman" w:eastAsia="Times New Roman" w:hAnsi="Times New Roman" w:cs="Times New Roman"/>
          <w:b/>
        </w:rPr>
        <w:t>Задачами производственной практики являются:</w:t>
      </w:r>
    </w:p>
    <w:p w:rsidR="00CF65BB" w:rsidRPr="001717A5" w:rsidRDefault="00CF65BB" w:rsidP="00CF65BB">
      <w:pPr>
        <w:spacing w:after="0" w:line="240" w:lineRule="auto"/>
        <w:ind w:firstLine="709"/>
        <w:jc w:val="both"/>
        <w:rPr>
          <w:rFonts w:ascii="Times New Roman" w:eastAsia="Times New Roman" w:hAnsi="Times New Roman" w:cs="Times New Roman"/>
        </w:rPr>
      </w:pPr>
      <w:r w:rsidRPr="001717A5">
        <w:rPr>
          <w:rFonts w:ascii="Times New Roman" w:eastAsia="Times New Roman" w:hAnsi="Times New Roman" w:cs="Times New Roman"/>
        </w:rPr>
        <w:t xml:space="preserve">- закрепление и совершенствование приобретенного в процессе обучения опыта практической деятельности </w:t>
      </w:r>
      <w:proofErr w:type="gramStart"/>
      <w:r w:rsidRPr="001717A5">
        <w:rPr>
          <w:rFonts w:ascii="Times New Roman" w:eastAsia="Times New Roman" w:hAnsi="Times New Roman" w:cs="Times New Roman"/>
        </w:rPr>
        <w:t>обучающихся</w:t>
      </w:r>
      <w:proofErr w:type="gramEnd"/>
      <w:r w:rsidRPr="001717A5">
        <w:rPr>
          <w:rFonts w:ascii="Times New Roman" w:eastAsia="Times New Roman" w:hAnsi="Times New Roman" w:cs="Times New Roman"/>
        </w:rPr>
        <w:t xml:space="preserve"> в сфере изучаемой специальности «Техническое обслуживание и ремонта автомобильного транспорта»</w:t>
      </w:r>
    </w:p>
    <w:p w:rsidR="00CF65BB" w:rsidRPr="001717A5" w:rsidRDefault="00CF65BB" w:rsidP="00CF65BB">
      <w:pPr>
        <w:spacing w:after="0" w:line="240" w:lineRule="auto"/>
        <w:ind w:firstLine="709"/>
        <w:jc w:val="both"/>
        <w:rPr>
          <w:rFonts w:ascii="Times New Roman" w:eastAsia="Times New Roman" w:hAnsi="Times New Roman" w:cs="Times New Roman"/>
        </w:rPr>
      </w:pPr>
      <w:r w:rsidRPr="001717A5">
        <w:rPr>
          <w:rFonts w:ascii="Times New Roman" w:eastAsia="Times New Roman" w:hAnsi="Times New Roman" w:cs="Times New Roman"/>
        </w:rPr>
        <w:t>- освоение современных производственных процессов, технологий;</w:t>
      </w:r>
    </w:p>
    <w:p w:rsidR="00CF65BB" w:rsidRPr="001717A5" w:rsidRDefault="00CF65BB" w:rsidP="00CF65BB">
      <w:pPr>
        <w:spacing w:after="0" w:line="240" w:lineRule="auto"/>
        <w:ind w:firstLine="709"/>
        <w:jc w:val="both"/>
        <w:rPr>
          <w:rFonts w:ascii="Times New Roman" w:eastAsia="Times New Roman" w:hAnsi="Times New Roman" w:cs="Times New Roman"/>
          <w:color w:val="555555"/>
        </w:rPr>
      </w:pPr>
      <w:r w:rsidRPr="001717A5">
        <w:rPr>
          <w:rFonts w:ascii="Times New Roman" w:eastAsia="Times New Roman" w:hAnsi="Times New Roman" w:cs="Times New Roman"/>
        </w:rPr>
        <w:t>- адаптация обучающихся к конкретным условиям деятельности предприятий различных организационно-правовых форм.</w:t>
      </w:r>
      <w:r w:rsidRPr="001717A5">
        <w:rPr>
          <w:rFonts w:ascii="Times New Roman" w:eastAsia="Times New Roman" w:hAnsi="Times New Roman" w:cs="Times New Roman"/>
          <w:color w:val="555555"/>
        </w:rPr>
        <w:t>  </w:t>
      </w:r>
    </w:p>
    <w:p w:rsidR="00CF65BB" w:rsidRDefault="00CF65BB" w:rsidP="001717A5">
      <w:pPr>
        <w:spacing w:after="0" w:line="240" w:lineRule="auto"/>
        <w:jc w:val="both"/>
        <w:rPr>
          <w:rFonts w:ascii="Times New Roman" w:eastAsia="Times New Roman" w:hAnsi="Times New Roman" w:cs="Times New Roman"/>
          <w:color w:val="555555"/>
          <w:sz w:val="24"/>
          <w:szCs w:val="24"/>
        </w:rPr>
      </w:pPr>
    </w:p>
    <w:p w:rsidR="00CF65BB" w:rsidRDefault="00CF65BB" w:rsidP="00CF65BB">
      <w:pPr>
        <w:autoSpaceDE w:val="0"/>
        <w:autoSpaceDN w:val="0"/>
        <w:adjustRightInd w:val="0"/>
        <w:spacing w:line="240" w:lineRule="auto"/>
        <w:ind w:left="-142" w:firstLine="142"/>
        <w:rPr>
          <w:rFonts w:ascii="Times New Roman" w:eastAsia="Times New Roman" w:hAnsi="Times New Roman" w:cs="Times New Roman"/>
          <w:b/>
          <w:sz w:val="23"/>
          <w:szCs w:val="23"/>
        </w:rPr>
      </w:pPr>
      <w:r>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b/>
          <w:sz w:val="23"/>
          <w:szCs w:val="23"/>
        </w:rPr>
        <w:t>Планируемые личностные результаты реализации программы воспитания</w:t>
      </w:r>
    </w:p>
    <w:p w:rsidR="00CF65BB" w:rsidRDefault="00CF65BB" w:rsidP="00CF65BB">
      <w:pPr>
        <w:spacing w:after="26" w:line="240" w:lineRule="exact"/>
        <w:rPr>
          <w:rFonts w:ascii="Calibri" w:eastAsia="Calibri" w:hAnsi="Calibri" w:cs="Calibri"/>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2"/>
        <w:gridCol w:w="8339"/>
      </w:tblGrid>
      <w:tr w:rsidR="00CF65BB" w:rsidTr="00CF65BB">
        <w:tc>
          <w:tcPr>
            <w:tcW w:w="1442" w:type="dxa"/>
            <w:tcBorders>
              <w:top w:val="single" w:sz="4" w:space="0" w:color="auto"/>
              <w:left w:val="single" w:sz="4" w:space="0" w:color="auto"/>
              <w:bottom w:val="single" w:sz="4" w:space="0" w:color="auto"/>
              <w:right w:val="single" w:sz="4" w:space="0" w:color="auto"/>
            </w:tcBorders>
            <w:hideMark/>
          </w:tcPr>
          <w:p w:rsidR="00CF65BB" w:rsidRDefault="00CF65BB" w:rsidP="00CF65BB">
            <w:pPr>
              <w:spacing w:after="0"/>
              <w:ind w:firstLine="33"/>
              <w:jc w:val="center"/>
              <w:rPr>
                <w:rFonts w:ascii="Times New Roman" w:hAnsi="Times New Roman" w:cs="Times New Roman"/>
                <w:b/>
                <w:bCs/>
                <w:lang w:eastAsia="en-US"/>
              </w:rPr>
            </w:pPr>
            <w:r>
              <w:rPr>
                <w:rFonts w:ascii="Times New Roman" w:hAnsi="Times New Roman" w:cs="Times New Roman"/>
                <w:b/>
                <w:bCs/>
                <w:lang w:eastAsia="en-US"/>
              </w:rPr>
              <w:t>Код личностных результатов реализации программы воспитания</w:t>
            </w:r>
          </w:p>
        </w:tc>
        <w:tc>
          <w:tcPr>
            <w:tcW w:w="8339" w:type="dxa"/>
            <w:tcBorders>
              <w:top w:val="single" w:sz="4" w:space="0" w:color="auto"/>
              <w:left w:val="single" w:sz="4" w:space="0" w:color="auto"/>
              <w:bottom w:val="single" w:sz="4" w:space="0" w:color="auto"/>
              <w:right w:val="single" w:sz="4" w:space="0" w:color="auto"/>
            </w:tcBorders>
            <w:vAlign w:val="center"/>
            <w:hideMark/>
          </w:tcPr>
          <w:p w:rsidR="00CF65BB" w:rsidRDefault="00CF65BB" w:rsidP="00CF65BB">
            <w:pPr>
              <w:spacing w:after="0"/>
              <w:ind w:firstLine="33"/>
              <w:jc w:val="center"/>
              <w:rPr>
                <w:rFonts w:ascii="Times New Roman" w:eastAsia="Times New Roman" w:hAnsi="Times New Roman" w:cs="Times New Roman"/>
                <w:b/>
                <w:bCs/>
                <w:lang w:eastAsia="en-US"/>
              </w:rPr>
            </w:pPr>
            <w:r>
              <w:rPr>
                <w:rFonts w:ascii="Times New Roman" w:hAnsi="Times New Roman" w:cs="Times New Roman"/>
                <w:b/>
                <w:bCs/>
                <w:lang w:eastAsia="en-US"/>
              </w:rPr>
              <w:t xml:space="preserve">Личностные результаты </w:t>
            </w:r>
          </w:p>
          <w:p w:rsidR="00CF65BB" w:rsidRDefault="00CF65BB" w:rsidP="00CF65BB">
            <w:pPr>
              <w:spacing w:after="0"/>
              <w:ind w:firstLine="33"/>
              <w:jc w:val="center"/>
              <w:rPr>
                <w:rFonts w:ascii="Times New Roman" w:eastAsia="Calibri" w:hAnsi="Times New Roman" w:cs="Times New Roman"/>
                <w:b/>
                <w:bCs/>
                <w:lang w:eastAsia="en-US"/>
              </w:rPr>
            </w:pPr>
            <w:r>
              <w:rPr>
                <w:rFonts w:ascii="Times New Roman" w:hAnsi="Times New Roman" w:cs="Times New Roman"/>
                <w:b/>
                <w:bCs/>
                <w:lang w:eastAsia="en-US"/>
              </w:rPr>
              <w:t xml:space="preserve">реализации программы воспитания </w:t>
            </w:r>
          </w:p>
          <w:p w:rsidR="00CF65BB" w:rsidRDefault="00CF65BB" w:rsidP="00CF65BB">
            <w:pPr>
              <w:spacing w:after="0"/>
              <w:ind w:firstLine="33"/>
              <w:jc w:val="center"/>
              <w:rPr>
                <w:rFonts w:ascii="Times New Roman" w:hAnsi="Times New Roman" w:cs="Times New Roman"/>
                <w:b/>
                <w:bCs/>
                <w:lang w:eastAsia="en-US"/>
              </w:rPr>
            </w:pPr>
            <w:r>
              <w:rPr>
                <w:rFonts w:ascii="Times New Roman" w:hAnsi="Times New Roman" w:cs="Times New Roman"/>
                <w:i/>
                <w:iCs/>
                <w:lang w:eastAsia="en-US"/>
              </w:rPr>
              <w:t>(дескрипторы)</w:t>
            </w:r>
          </w:p>
        </w:tc>
      </w:tr>
      <w:tr w:rsidR="00CF65BB" w:rsidTr="00CF65BB">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CF65BB" w:rsidRDefault="00CF65BB" w:rsidP="00CF65BB">
            <w:pPr>
              <w:spacing w:after="0" w:line="240" w:lineRule="auto"/>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bCs/>
                <w:lang w:eastAsia="en-US"/>
              </w:rPr>
              <w:t>ЛР 16</w:t>
            </w:r>
          </w:p>
        </w:tc>
        <w:tc>
          <w:tcPr>
            <w:tcW w:w="8339" w:type="dxa"/>
            <w:tcBorders>
              <w:top w:val="single" w:sz="4" w:space="0" w:color="auto"/>
              <w:left w:val="single" w:sz="4" w:space="0" w:color="auto"/>
              <w:bottom w:val="single" w:sz="4" w:space="0" w:color="auto"/>
              <w:right w:val="single" w:sz="4" w:space="0" w:color="auto"/>
            </w:tcBorders>
            <w:vAlign w:val="center"/>
            <w:hideMark/>
          </w:tcPr>
          <w:p w:rsidR="00CF65BB" w:rsidRDefault="00CF65BB" w:rsidP="00CF65BB">
            <w:pPr>
              <w:spacing w:after="0"/>
              <w:rPr>
                <w:rFonts w:ascii="Times New Roman" w:eastAsia="Times New Roman" w:hAnsi="Times New Roman" w:cs="Times New Roman"/>
                <w:bCs/>
                <w:sz w:val="24"/>
                <w:szCs w:val="24"/>
                <w:lang w:eastAsia="en-US"/>
              </w:rPr>
            </w:pPr>
            <w:r>
              <w:rPr>
                <w:rFonts w:ascii="Times New Roman" w:hAnsi="Times New Roman" w:cs="Times New Roman"/>
                <w:bCs/>
                <w:lang w:eastAsia="en-US"/>
              </w:rPr>
              <w:t xml:space="preserve">Готовность </w:t>
            </w:r>
            <w:proofErr w:type="gramStart"/>
            <w:r>
              <w:rPr>
                <w:rFonts w:ascii="Times New Roman" w:hAnsi="Times New Roman" w:cs="Times New Roman"/>
                <w:bCs/>
                <w:lang w:eastAsia="en-US"/>
              </w:rPr>
              <w:t>обучающегося</w:t>
            </w:r>
            <w:proofErr w:type="gramEnd"/>
            <w:r>
              <w:rPr>
                <w:rFonts w:ascii="Times New Roman" w:hAnsi="Times New Roman" w:cs="Times New Roman"/>
                <w:bCs/>
                <w:lang w:eastAsia="en-US"/>
              </w:rPr>
              <w:t xml:space="preserve">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r>
      <w:tr w:rsidR="00CF65BB" w:rsidTr="001717A5">
        <w:trPr>
          <w:trHeight w:val="405"/>
        </w:trPr>
        <w:tc>
          <w:tcPr>
            <w:tcW w:w="1442" w:type="dxa"/>
            <w:tcBorders>
              <w:top w:val="single" w:sz="4" w:space="0" w:color="auto"/>
              <w:left w:val="single" w:sz="4" w:space="0" w:color="auto"/>
              <w:bottom w:val="single" w:sz="4" w:space="0" w:color="auto"/>
              <w:right w:val="single" w:sz="4" w:space="0" w:color="auto"/>
            </w:tcBorders>
            <w:hideMark/>
          </w:tcPr>
          <w:p w:rsidR="00CF65BB" w:rsidRDefault="00CF65BB" w:rsidP="001717A5">
            <w:pPr>
              <w:spacing w:after="0" w:line="240" w:lineRule="auto"/>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bCs/>
                <w:lang w:eastAsia="en-US"/>
              </w:rPr>
              <w:t>ЛР 22</w:t>
            </w:r>
          </w:p>
        </w:tc>
        <w:tc>
          <w:tcPr>
            <w:tcW w:w="8339" w:type="dxa"/>
            <w:tcBorders>
              <w:top w:val="single" w:sz="4" w:space="0" w:color="auto"/>
              <w:left w:val="single" w:sz="4" w:space="0" w:color="auto"/>
              <w:bottom w:val="single" w:sz="4" w:space="0" w:color="auto"/>
              <w:right w:val="single" w:sz="4" w:space="0" w:color="auto"/>
            </w:tcBorders>
            <w:hideMark/>
          </w:tcPr>
          <w:p w:rsidR="00CF65BB" w:rsidRDefault="00CF65BB" w:rsidP="00CF65BB">
            <w:pPr>
              <w:spacing w:after="0" w:line="240" w:lineRule="auto"/>
              <w:rPr>
                <w:rFonts w:ascii="Times New Roman" w:eastAsia="Times New Roman" w:hAnsi="Times New Roman" w:cs="Times New Roman"/>
                <w:bCs/>
                <w:sz w:val="24"/>
                <w:szCs w:val="24"/>
                <w:lang w:eastAsia="en-US"/>
              </w:rPr>
            </w:pPr>
            <w:proofErr w:type="gramStart"/>
            <w:r>
              <w:rPr>
                <w:rFonts w:ascii="Times New Roman" w:hAnsi="Times New Roman" w:cs="Times New Roman"/>
                <w:lang w:eastAsia="en-US"/>
              </w:rPr>
              <w:t>Уважительное</w:t>
            </w:r>
            <w:proofErr w:type="gramEnd"/>
            <w:r>
              <w:rPr>
                <w:rFonts w:ascii="Times New Roman" w:hAnsi="Times New Roman" w:cs="Times New Roman"/>
                <w:lang w:eastAsia="en-US"/>
              </w:rPr>
              <w:t xml:space="preserve"> отношения обучающихся к результатам собственного и чужого труда.</w:t>
            </w:r>
          </w:p>
        </w:tc>
      </w:tr>
      <w:tr w:rsidR="00CF65BB" w:rsidTr="00CF65BB">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CF65BB" w:rsidRDefault="00CF65BB" w:rsidP="00CF65BB">
            <w:pPr>
              <w:spacing w:after="0" w:line="240" w:lineRule="auto"/>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lang w:eastAsia="en-US"/>
              </w:rPr>
              <w:t>ЛР 24</w:t>
            </w:r>
          </w:p>
        </w:tc>
        <w:tc>
          <w:tcPr>
            <w:tcW w:w="8339" w:type="dxa"/>
            <w:tcBorders>
              <w:top w:val="single" w:sz="4" w:space="0" w:color="auto"/>
              <w:left w:val="single" w:sz="4" w:space="0" w:color="auto"/>
              <w:bottom w:val="single" w:sz="4" w:space="0" w:color="auto"/>
              <w:right w:val="single" w:sz="4" w:space="0" w:color="auto"/>
            </w:tcBorders>
            <w:hideMark/>
          </w:tcPr>
          <w:p w:rsidR="00CF65BB" w:rsidRDefault="00CF65BB" w:rsidP="00CF65BB">
            <w:pPr>
              <w:spacing w:after="0" w:line="240" w:lineRule="auto"/>
              <w:rPr>
                <w:rFonts w:ascii="Times New Roman" w:eastAsia="Times New Roman" w:hAnsi="Times New Roman" w:cs="Times New Roman"/>
                <w:sz w:val="24"/>
                <w:szCs w:val="24"/>
                <w:lang w:eastAsia="en-US"/>
              </w:rPr>
            </w:pPr>
            <w:r>
              <w:rPr>
                <w:rFonts w:ascii="Times New Roman" w:hAnsi="Times New Roman" w:cs="Times New Roman"/>
                <w:lang w:eastAsia="en-US"/>
              </w:rPr>
              <w:t xml:space="preserve">Приобретение </w:t>
            </w:r>
            <w:proofErr w:type="gramStart"/>
            <w:r>
              <w:rPr>
                <w:rFonts w:ascii="Times New Roman" w:hAnsi="Times New Roman" w:cs="Times New Roman"/>
                <w:lang w:eastAsia="en-US"/>
              </w:rPr>
              <w:t>обучающимися</w:t>
            </w:r>
            <w:proofErr w:type="gramEnd"/>
            <w:r>
              <w:rPr>
                <w:rFonts w:ascii="Times New Roman" w:hAnsi="Times New Roman" w:cs="Times New Roman"/>
                <w:lang w:eastAsia="en-US"/>
              </w:rPr>
              <w:t xml:space="preserve"> опыта личной ответственности за развитие группы обучающихся.</w:t>
            </w:r>
          </w:p>
        </w:tc>
      </w:tr>
      <w:tr w:rsidR="00CF65BB" w:rsidTr="001717A5">
        <w:trPr>
          <w:trHeight w:val="405"/>
        </w:trPr>
        <w:tc>
          <w:tcPr>
            <w:tcW w:w="1442" w:type="dxa"/>
            <w:tcBorders>
              <w:top w:val="single" w:sz="4" w:space="0" w:color="auto"/>
              <w:left w:val="single" w:sz="4" w:space="0" w:color="auto"/>
              <w:bottom w:val="single" w:sz="4" w:space="0" w:color="auto"/>
              <w:right w:val="single" w:sz="4" w:space="0" w:color="auto"/>
            </w:tcBorders>
            <w:hideMark/>
          </w:tcPr>
          <w:p w:rsidR="00CF65BB" w:rsidRDefault="00CF65BB" w:rsidP="001717A5">
            <w:pPr>
              <w:spacing w:after="0" w:line="240" w:lineRule="auto"/>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lang w:eastAsia="en-US"/>
              </w:rPr>
              <w:t>ЛР 25</w:t>
            </w:r>
          </w:p>
        </w:tc>
        <w:tc>
          <w:tcPr>
            <w:tcW w:w="8339" w:type="dxa"/>
            <w:tcBorders>
              <w:top w:val="single" w:sz="4" w:space="0" w:color="auto"/>
              <w:left w:val="single" w:sz="4" w:space="0" w:color="auto"/>
              <w:bottom w:val="single" w:sz="4" w:space="0" w:color="auto"/>
              <w:right w:val="single" w:sz="4" w:space="0" w:color="auto"/>
            </w:tcBorders>
            <w:hideMark/>
          </w:tcPr>
          <w:p w:rsidR="00CF65BB" w:rsidRDefault="00CF65BB" w:rsidP="00CF65BB">
            <w:pPr>
              <w:spacing w:after="0" w:line="240" w:lineRule="auto"/>
              <w:rPr>
                <w:rFonts w:ascii="Times New Roman" w:eastAsia="Times New Roman" w:hAnsi="Times New Roman" w:cs="Times New Roman"/>
                <w:sz w:val="24"/>
                <w:szCs w:val="24"/>
                <w:lang w:eastAsia="en-US"/>
              </w:rPr>
            </w:pPr>
            <w:r>
              <w:rPr>
                <w:rFonts w:ascii="Times New Roman" w:hAnsi="Times New Roman" w:cs="Times New Roman"/>
                <w:lang w:eastAsia="en-US"/>
              </w:rPr>
              <w:t xml:space="preserve">Приобретение навыков общения и самоуправления. </w:t>
            </w:r>
          </w:p>
        </w:tc>
      </w:tr>
      <w:tr w:rsidR="00CF65BB" w:rsidTr="001717A5">
        <w:trPr>
          <w:trHeight w:val="283"/>
        </w:trPr>
        <w:tc>
          <w:tcPr>
            <w:tcW w:w="1442" w:type="dxa"/>
            <w:tcBorders>
              <w:top w:val="single" w:sz="4" w:space="0" w:color="auto"/>
              <w:left w:val="single" w:sz="4" w:space="0" w:color="auto"/>
              <w:bottom w:val="single" w:sz="4" w:space="0" w:color="auto"/>
              <w:right w:val="single" w:sz="4" w:space="0" w:color="auto"/>
            </w:tcBorders>
            <w:hideMark/>
          </w:tcPr>
          <w:p w:rsidR="00CF65BB" w:rsidRDefault="00CF65BB" w:rsidP="001717A5">
            <w:pPr>
              <w:spacing w:after="0" w:line="240" w:lineRule="auto"/>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lang w:eastAsia="en-US"/>
              </w:rPr>
              <w:t>ЛР 26</w:t>
            </w:r>
          </w:p>
        </w:tc>
        <w:tc>
          <w:tcPr>
            <w:tcW w:w="8339" w:type="dxa"/>
            <w:tcBorders>
              <w:top w:val="single" w:sz="4" w:space="0" w:color="auto"/>
              <w:left w:val="single" w:sz="4" w:space="0" w:color="auto"/>
              <w:bottom w:val="single" w:sz="4" w:space="0" w:color="auto"/>
              <w:right w:val="single" w:sz="4" w:space="0" w:color="auto"/>
            </w:tcBorders>
            <w:hideMark/>
          </w:tcPr>
          <w:p w:rsidR="00CF65BB" w:rsidRDefault="00CF65BB" w:rsidP="00CF65BB">
            <w:pPr>
              <w:spacing w:after="0" w:line="240" w:lineRule="auto"/>
              <w:rPr>
                <w:rFonts w:ascii="Times New Roman" w:eastAsia="Times New Roman" w:hAnsi="Times New Roman" w:cs="Times New Roman"/>
                <w:sz w:val="24"/>
                <w:szCs w:val="24"/>
                <w:lang w:eastAsia="en-US"/>
              </w:rPr>
            </w:pPr>
            <w:r>
              <w:rPr>
                <w:rFonts w:ascii="Times New Roman" w:hAnsi="Times New Roman" w:cs="Times New Roman"/>
                <w:lang w:eastAsia="en-US"/>
              </w:rPr>
              <w:t xml:space="preserve">Получение </w:t>
            </w:r>
            <w:proofErr w:type="gramStart"/>
            <w:r>
              <w:rPr>
                <w:rFonts w:ascii="Times New Roman" w:hAnsi="Times New Roman" w:cs="Times New Roman"/>
                <w:lang w:eastAsia="en-US"/>
              </w:rPr>
              <w:t>обучающимися</w:t>
            </w:r>
            <w:proofErr w:type="gramEnd"/>
            <w:r>
              <w:rPr>
                <w:rFonts w:ascii="Times New Roman" w:hAnsi="Times New Roman" w:cs="Times New Roman"/>
                <w:lang w:eastAsia="en-US"/>
              </w:rPr>
              <w:t xml:space="preserve"> возможности самораскрытия и самореализация личности.</w:t>
            </w:r>
          </w:p>
        </w:tc>
      </w:tr>
      <w:tr w:rsidR="00CF65BB" w:rsidTr="001717A5">
        <w:trPr>
          <w:trHeight w:val="259"/>
        </w:trPr>
        <w:tc>
          <w:tcPr>
            <w:tcW w:w="1442" w:type="dxa"/>
            <w:tcBorders>
              <w:top w:val="single" w:sz="4" w:space="0" w:color="auto"/>
              <w:left w:val="single" w:sz="4" w:space="0" w:color="auto"/>
              <w:bottom w:val="single" w:sz="4" w:space="0" w:color="auto"/>
              <w:right w:val="single" w:sz="4" w:space="0" w:color="auto"/>
            </w:tcBorders>
            <w:hideMark/>
          </w:tcPr>
          <w:p w:rsidR="00CF65BB" w:rsidRDefault="00CF65BB" w:rsidP="001717A5">
            <w:pPr>
              <w:widowControl w:val="0"/>
              <w:autoSpaceDE w:val="0"/>
              <w:autoSpaceDN w:val="0"/>
              <w:spacing w:after="0" w:line="240" w:lineRule="auto"/>
              <w:ind w:firstLine="33"/>
              <w:jc w:val="center"/>
              <w:rPr>
                <w:rFonts w:ascii="Times New Roman" w:eastAsia="Times New Roman" w:hAnsi="Times New Roman" w:cs="Times New Roman"/>
                <w:b/>
                <w:sz w:val="24"/>
                <w:szCs w:val="24"/>
                <w:lang w:eastAsia="en-US"/>
              </w:rPr>
            </w:pPr>
            <w:r>
              <w:rPr>
                <w:rFonts w:ascii="Times New Roman" w:hAnsi="Times New Roman" w:cs="Times New Roman"/>
                <w:b/>
                <w:lang w:eastAsia="en-US"/>
              </w:rPr>
              <w:t>ЛР 30</w:t>
            </w:r>
          </w:p>
        </w:tc>
        <w:tc>
          <w:tcPr>
            <w:tcW w:w="8339" w:type="dxa"/>
            <w:tcBorders>
              <w:top w:val="single" w:sz="4" w:space="0" w:color="auto"/>
              <w:left w:val="single" w:sz="4" w:space="0" w:color="auto"/>
              <w:bottom w:val="single" w:sz="4" w:space="0" w:color="auto"/>
              <w:right w:val="single" w:sz="4" w:space="0" w:color="auto"/>
            </w:tcBorders>
            <w:hideMark/>
          </w:tcPr>
          <w:p w:rsidR="00CF65BB" w:rsidRDefault="00CF65BB" w:rsidP="001717A5">
            <w:pPr>
              <w:widowControl w:val="0"/>
              <w:autoSpaceDE w:val="0"/>
              <w:autoSpaceDN w:val="0"/>
              <w:spacing w:after="0" w:line="240" w:lineRule="auto"/>
              <w:jc w:val="center"/>
              <w:rPr>
                <w:rFonts w:ascii="Times New Roman" w:eastAsia="Times New Roman" w:hAnsi="Times New Roman" w:cs="Times New Roman"/>
                <w:sz w:val="24"/>
                <w:szCs w:val="24"/>
                <w:lang w:eastAsia="en-US"/>
              </w:rPr>
            </w:pPr>
            <w:proofErr w:type="gramStart"/>
            <w:r>
              <w:rPr>
                <w:rFonts w:ascii="Times New Roman" w:hAnsi="Times New Roman" w:cs="Times New Roman"/>
                <w:lang w:eastAsia="en-US"/>
              </w:rPr>
              <w:t>Способный</w:t>
            </w:r>
            <w:proofErr w:type="gramEnd"/>
            <w:r>
              <w:rPr>
                <w:rFonts w:ascii="Times New Roman" w:hAnsi="Times New Roman" w:cs="Times New Roman"/>
                <w:lang w:eastAsia="en-US"/>
              </w:rPr>
              <w:t xml:space="preserve"> анализировать производственную ситуацию, быстро принимать решения</w:t>
            </w:r>
          </w:p>
        </w:tc>
      </w:tr>
      <w:tr w:rsidR="00CF65BB" w:rsidTr="00CF65BB">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CF65BB" w:rsidRDefault="00CF65BB" w:rsidP="00CF65BB">
            <w:pPr>
              <w:widowControl w:val="0"/>
              <w:autoSpaceDE w:val="0"/>
              <w:autoSpaceDN w:val="0"/>
              <w:spacing w:after="0" w:line="240" w:lineRule="auto"/>
              <w:ind w:firstLine="33"/>
              <w:jc w:val="center"/>
              <w:rPr>
                <w:rFonts w:ascii="Times New Roman" w:eastAsia="Times New Roman" w:hAnsi="Times New Roman" w:cs="Times New Roman"/>
                <w:b/>
                <w:sz w:val="24"/>
                <w:szCs w:val="24"/>
                <w:lang w:eastAsia="en-US"/>
              </w:rPr>
            </w:pPr>
            <w:r>
              <w:rPr>
                <w:rFonts w:ascii="Times New Roman" w:hAnsi="Times New Roman" w:cs="Times New Roman"/>
                <w:b/>
                <w:lang w:eastAsia="en-US"/>
              </w:rPr>
              <w:t>ЛР 31</w:t>
            </w:r>
          </w:p>
        </w:tc>
        <w:tc>
          <w:tcPr>
            <w:tcW w:w="8339" w:type="dxa"/>
            <w:tcBorders>
              <w:top w:val="single" w:sz="4" w:space="0" w:color="auto"/>
              <w:left w:val="single" w:sz="4" w:space="0" w:color="auto"/>
              <w:bottom w:val="single" w:sz="4" w:space="0" w:color="auto"/>
              <w:right w:val="single" w:sz="4" w:space="0" w:color="auto"/>
            </w:tcBorders>
            <w:vAlign w:val="center"/>
            <w:hideMark/>
          </w:tcPr>
          <w:p w:rsidR="00CF65BB" w:rsidRDefault="00CF65BB" w:rsidP="00CF65BB">
            <w:pPr>
              <w:widowControl w:val="0"/>
              <w:autoSpaceDE w:val="0"/>
              <w:autoSpaceDN w:val="0"/>
              <w:spacing w:after="0"/>
              <w:jc w:val="both"/>
              <w:rPr>
                <w:rFonts w:ascii="Times New Roman" w:eastAsia="Times New Roman" w:hAnsi="Times New Roman" w:cs="Times New Roman"/>
                <w:sz w:val="24"/>
                <w:szCs w:val="24"/>
                <w:lang w:eastAsia="en-US"/>
              </w:rPr>
            </w:pPr>
            <w:proofErr w:type="gramStart"/>
            <w:r>
              <w:rPr>
                <w:rFonts w:ascii="Times New Roman" w:hAnsi="Times New Roman" w:cs="Times New Roman"/>
                <w:lang w:eastAsia="en-US"/>
              </w:rPr>
              <w:t>Способный</w:t>
            </w:r>
            <w:proofErr w:type="gramEnd"/>
            <w:r>
              <w:rPr>
                <w:rFonts w:ascii="Times New Roman" w:hAnsi="Times New Roman" w:cs="Times New Roman"/>
                <w:lang w:eastAsia="en-US"/>
              </w:rPr>
              <w:t xml:space="preserve"> работать в коллективе и команде, эффективно взаимодействовать с коллегами, руководством, клиентами</w:t>
            </w:r>
          </w:p>
        </w:tc>
      </w:tr>
      <w:tr w:rsidR="00CF65BB" w:rsidTr="00CF65BB">
        <w:trPr>
          <w:trHeight w:val="563"/>
        </w:trPr>
        <w:tc>
          <w:tcPr>
            <w:tcW w:w="1442" w:type="dxa"/>
            <w:tcBorders>
              <w:top w:val="single" w:sz="4" w:space="0" w:color="auto"/>
              <w:left w:val="single" w:sz="4" w:space="0" w:color="auto"/>
              <w:bottom w:val="single" w:sz="4" w:space="0" w:color="auto"/>
              <w:right w:val="single" w:sz="4" w:space="0" w:color="auto"/>
            </w:tcBorders>
            <w:vAlign w:val="center"/>
            <w:hideMark/>
          </w:tcPr>
          <w:p w:rsidR="00CF65BB" w:rsidRDefault="00CF65BB" w:rsidP="00CF65BB">
            <w:pPr>
              <w:widowControl w:val="0"/>
              <w:autoSpaceDE w:val="0"/>
              <w:autoSpaceDN w:val="0"/>
              <w:spacing w:after="0" w:line="240" w:lineRule="auto"/>
              <w:ind w:firstLine="33"/>
              <w:jc w:val="center"/>
              <w:rPr>
                <w:rFonts w:ascii="Times New Roman" w:eastAsia="Times New Roman" w:hAnsi="Times New Roman" w:cs="Times New Roman"/>
                <w:b/>
                <w:sz w:val="24"/>
                <w:szCs w:val="24"/>
                <w:lang w:eastAsia="en-US"/>
              </w:rPr>
            </w:pPr>
            <w:r>
              <w:rPr>
                <w:rFonts w:ascii="Times New Roman" w:hAnsi="Times New Roman" w:cs="Times New Roman"/>
                <w:b/>
                <w:lang w:eastAsia="en-US"/>
              </w:rPr>
              <w:t>ЛР 32</w:t>
            </w:r>
          </w:p>
        </w:tc>
        <w:tc>
          <w:tcPr>
            <w:tcW w:w="8339" w:type="dxa"/>
            <w:tcBorders>
              <w:top w:val="single" w:sz="4" w:space="0" w:color="auto"/>
              <w:left w:val="single" w:sz="4" w:space="0" w:color="auto"/>
              <w:bottom w:val="single" w:sz="4" w:space="0" w:color="auto"/>
              <w:right w:val="single" w:sz="4" w:space="0" w:color="auto"/>
            </w:tcBorders>
            <w:vAlign w:val="center"/>
            <w:hideMark/>
          </w:tcPr>
          <w:p w:rsidR="00CF65BB" w:rsidRDefault="00CF65BB" w:rsidP="00CF65BB">
            <w:pPr>
              <w:widowControl w:val="0"/>
              <w:autoSpaceDE w:val="0"/>
              <w:autoSpaceDN w:val="0"/>
              <w:spacing w:after="0"/>
              <w:jc w:val="both"/>
              <w:rPr>
                <w:rFonts w:ascii="Times New Roman" w:eastAsia="Times New Roman" w:hAnsi="Times New Roman" w:cs="Times New Roman"/>
                <w:sz w:val="24"/>
                <w:szCs w:val="24"/>
                <w:lang w:eastAsia="en-US"/>
              </w:rPr>
            </w:pPr>
            <w:r>
              <w:rPr>
                <w:rFonts w:ascii="Times New Roman" w:hAnsi="Times New Roman" w:cs="Times New Roman"/>
                <w:lang w:eastAsia="en-US"/>
              </w:rPr>
              <w:t>Соблюдающий Устав и правила внутреннего распорядка, сохраняющий и преумножающий традиции и уклад техникума, владеющий знаниями об истории техникума, умеющий транслировать положительный опят собственного обучения</w:t>
            </w:r>
          </w:p>
        </w:tc>
      </w:tr>
    </w:tbl>
    <w:p w:rsidR="00A66564" w:rsidRPr="00222F29" w:rsidRDefault="00A66564" w:rsidP="00A21101">
      <w:pPr>
        <w:tabs>
          <w:tab w:val="num" w:pos="855"/>
        </w:tabs>
        <w:spacing w:after="0" w:line="240" w:lineRule="auto"/>
        <w:jc w:val="both"/>
        <w:rPr>
          <w:rFonts w:ascii="Times New Roman" w:hAnsi="Times New Roman" w:cs="Times New Roman"/>
          <w:spacing w:val="-3"/>
          <w:sz w:val="24"/>
          <w:szCs w:val="24"/>
        </w:rPr>
      </w:pPr>
    </w:p>
    <w:p w:rsidR="00204EC1" w:rsidRPr="00E42CB4" w:rsidRDefault="006F7796" w:rsidP="00204EC1">
      <w:pPr>
        <w:autoSpaceDN w:val="0"/>
        <w:spacing w:before="120" w:after="0" w:line="240" w:lineRule="auto"/>
        <w:rPr>
          <w:rFonts w:ascii="Times New Roman" w:hAnsi="Times New Roman" w:cs="Times New Roman"/>
          <w:b/>
          <w:sz w:val="28"/>
          <w:szCs w:val="28"/>
        </w:rPr>
      </w:pPr>
      <w:r>
        <w:rPr>
          <w:rFonts w:ascii="Times New Roman" w:hAnsi="Times New Roman" w:cs="Times New Roman"/>
          <w:b/>
          <w:bCs/>
          <w:sz w:val="24"/>
          <w:szCs w:val="24"/>
        </w:rPr>
        <w:t>1.3</w:t>
      </w:r>
      <w:r w:rsidR="00204EC1" w:rsidRPr="00E42CB4">
        <w:rPr>
          <w:rFonts w:ascii="Times New Roman" w:hAnsi="Times New Roman" w:cs="Times New Roman"/>
          <w:b/>
          <w:bCs/>
          <w:sz w:val="24"/>
          <w:szCs w:val="24"/>
        </w:rPr>
        <w:t xml:space="preserve"> Количество часов на освоение программы практики</w:t>
      </w:r>
    </w:p>
    <w:p w:rsidR="006D5B00" w:rsidRDefault="00204EC1" w:rsidP="00A21101">
      <w:pPr>
        <w:spacing w:after="0" w:line="240" w:lineRule="auto"/>
        <w:ind w:firstLine="709"/>
        <w:jc w:val="both"/>
        <w:rPr>
          <w:rFonts w:ascii="Times New Roman" w:hAnsi="Times New Roman" w:cs="Times New Roman"/>
          <w:b/>
          <w:bCs/>
          <w:color w:val="000000"/>
          <w:spacing w:val="44"/>
          <w:sz w:val="24"/>
          <w:szCs w:val="24"/>
        </w:rPr>
      </w:pPr>
      <w:r w:rsidRPr="00E42CB4">
        <w:rPr>
          <w:rFonts w:ascii="Times New Roman" w:hAnsi="Times New Roman" w:cs="Times New Roman"/>
          <w:sz w:val="24"/>
          <w:szCs w:val="24"/>
        </w:rPr>
        <w:t>Рабочая программа рассчитана на прохождение студентами практики  в объеме 4 недель составил 1</w:t>
      </w:r>
      <w:r w:rsidR="00E82E40">
        <w:rPr>
          <w:rFonts w:ascii="Times New Roman" w:hAnsi="Times New Roman" w:cs="Times New Roman"/>
          <w:sz w:val="24"/>
          <w:szCs w:val="24"/>
        </w:rPr>
        <w:t xml:space="preserve">44 </w:t>
      </w:r>
      <w:r w:rsidRPr="00E42CB4">
        <w:rPr>
          <w:rFonts w:ascii="Times New Roman" w:hAnsi="Times New Roman" w:cs="Times New Roman"/>
          <w:sz w:val="24"/>
          <w:szCs w:val="24"/>
        </w:rPr>
        <w:t xml:space="preserve"> часов</w:t>
      </w:r>
      <w:r w:rsidR="00CF65BB">
        <w:rPr>
          <w:rFonts w:ascii="Times New Roman" w:hAnsi="Times New Roman" w:cs="Times New Roman"/>
          <w:sz w:val="24"/>
          <w:szCs w:val="24"/>
        </w:rPr>
        <w:t>, в том числе на практическую подготовку- 144 часа</w:t>
      </w:r>
    </w:p>
    <w:p w:rsidR="006D5B00" w:rsidRDefault="006D5B00" w:rsidP="00E42CB4">
      <w:pPr>
        <w:spacing w:after="0" w:line="240" w:lineRule="auto"/>
        <w:ind w:firstLine="709"/>
        <w:jc w:val="both"/>
        <w:rPr>
          <w:rFonts w:ascii="Times New Roman" w:hAnsi="Times New Roman" w:cs="Times New Roman"/>
          <w:b/>
          <w:bCs/>
          <w:color w:val="000000"/>
          <w:spacing w:val="44"/>
          <w:sz w:val="24"/>
          <w:szCs w:val="24"/>
        </w:rPr>
      </w:pPr>
    </w:p>
    <w:p w:rsidR="002D5AEA" w:rsidRDefault="002D5AEA" w:rsidP="007C58AC">
      <w:pPr>
        <w:spacing w:after="0" w:line="240" w:lineRule="auto"/>
        <w:jc w:val="both"/>
        <w:rPr>
          <w:rFonts w:ascii="Times New Roman" w:hAnsi="Times New Roman" w:cs="Times New Roman"/>
          <w:b/>
          <w:bCs/>
          <w:color w:val="000000"/>
          <w:spacing w:val="44"/>
          <w:sz w:val="24"/>
          <w:szCs w:val="24"/>
        </w:rPr>
      </w:pPr>
    </w:p>
    <w:p w:rsidR="002D5AEA" w:rsidRDefault="002D5AEA" w:rsidP="00E42CB4">
      <w:pPr>
        <w:spacing w:after="0" w:line="240" w:lineRule="auto"/>
        <w:ind w:firstLine="709"/>
        <w:jc w:val="both"/>
        <w:rPr>
          <w:rFonts w:ascii="Times New Roman" w:hAnsi="Times New Roman" w:cs="Times New Roman"/>
          <w:b/>
          <w:bCs/>
          <w:color w:val="000000"/>
          <w:spacing w:val="44"/>
          <w:sz w:val="24"/>
          <w:szCs w:val="24"/>
        </w:rPr>
      </w:pPr>
    </w:p>
    <w:p w:rsidR="00E06370" w:rsidRPr="00E42CB4" w:rsidRDefault="00E06370" w:rsidP="00E42CB4">
      <w:pPr>
        <w:spacing w:after="0" w:line="240" w:lineRule="auto"/>
        <w:ind w:firstLine="709"/>
        <w:jc w:val="both"/>
        <w:rPr>
          <w:rFonts w:ascii="Times New Roman" w:hAnsi="Times New Roman" w:cs="Times New Roman"/>
          <w:sz w:val="24"/>
          <w:szCs w:val="24"/>
        </w:rPr>
      </w:pPr>
      <w:r w:rsidRPr="00E06370">
        <w:rPr>
          <w:rFonts w:ascii="Times New Roman" w:hAnsi="Times New Roman" w:cs="Times New Roman"/>
          <w:b/>
          <w:bCs/>
          <w:caps/>
          <w:color w:val="000000"/>
          <w:sz w:val="24"/>
          <w:szCs w:val="24"/>
        </w:rPr>
        <w:t xml:space="preserve"> 2. Структура и содержание производственной практики  </w:t>
      </w:r>
    </w:p>
    <w:p w:rsidR="00E06370" w:rsidRPr="00E06370" w:rsidRDefault="00E06370" w:rsidP="00E06370">
      <w:pPr>
        <w:autoSpaceDN w:val="0"/>
        <w:spacing w:before="120" w:after="0"/>
        <w:rPr>
          <w:rFonts w:ascii="Times New Roman" w:hAnsi="Times New Roman" w:cs="Times New Roman"/>
          <w:sz w:val="28"/>
          <w:szCs w:val="20"/>
        </w:rPr>
      </w:pPr>
      <w:r w:rsidRPr="00E06370">
        <w:rPr>
          <w:rFonts w:ascii="Times New Roman" w:hAnsi="Times New Roman" w:cs="Times New Roman"/>
          <w:b/>
          <w:bCs/>
          <w:color w:val="000000"/>
          <w:sz w:val="24"/>
          <w:szCs w:val="24"/>
        </w:rPr>
        <w:t>2.1. Объем производственной практики и виды учебной работы</w:t>
      </w:r>
    </w:p>
    <w:tbl>
      <w:tblPr>
        <w:tblW w:w="9889" w:type="dxa"/>
        <w:tblLayout w:type="fixed"/>
        <w:tblLook w:val="04A0"/>
      </w:tblPr>
      <w:tblGrid>
        <w:gridCol w:w="6779"/>
        <w:gridCol w:w="1409"/>
        <w:gridCol w:w="1701"/>
      </w:tblGrid>
      <w:tr w:rsidR="009173A8" w:rsidRPr="001717A5" w:rsidTr="006131F9">
        <w:trPr>
          <w:trHeight w:val="396"/>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9173A8" w:rsidRPr="001717A5" w:rsidRDefault="009173A8" w:rsidP="00E06370">
            <w:pPr>
              <w:widowControl w:val="0"/>
              <w:suppressAutoHyphens/>
              <w:autoSpaceDE w:val="0"/>
              <w:snapToGrid w:val="0"/>
              <w:spacing w:after="0"/>
              <w:jc w:val="center"/>
              <w:rPr>
                <w:rFonts w:ascii="Times New Roman" w:hAnsi="Times New Roman" w:cs="Times New Roman"/>
                <w:b/>
                <w:lang w:eastAsia="ar-SA"/>
              </w:rPr>
            </w:pPr>
            <w:r w:rsidRPr="001717A5">
              <w:rPr>
                <w:rFonts w:ascii="Times New Roman" w:hAnsi="Times New Roman" w:cs="Times New Roman"/>
                <w:b/>
              </w:rPr>
              <w:t>Вид работ, обеспечивающих практико-ориентированную подготовку</w:t>
            </w:r>
          </w:p>
        </w:tc>
        <w:tc>
          <w:tcPr>
            <w:tcW w:w="1409" w:type="dxa"/>
            <w:tcBorders>
              <w:top w:val="single" w:sz="4" w:space="0" w:color="000000"/>
              <w:left w:val="single" w:sz="4" w:space="0" w:color="000000"/>
              <w:bottom w:val="single" w:sz="4" w:space="0" w:color="000000"/>
              <w:right w:val="single" w:sz="4" w:space="0" w:color="000000"/>
            </w:tcBorders>
            <w:shd w:val="clear" w:color="auto" w:fill="FFFFFF"/>
            <w:hideMark/>
          </w:tcPr>
          <w:p w:rsidR="009173A8" w:rsidRPr="001717A5" w:rsidRDefault="009173A8" w:rsidP="00E06370">
            <w:pPr>
              <w:widowControl w:val="0"/>
              <w:suppressAutoHyphens/>
              <w:autoSpaceDE w:val="0"/>
              <w:snapToGrid w:val="0"/>
              <w:spacing w:after="0"/>
              <w:jc w:val="center"/>
              <w:rPr>
                <w:rFonts w:ascii="Times New Roman" w:hAnsi="Times New Roman" w:cs="Times New Roman"/>
                <w:b/>
                <w:lang w:eastAsia="ar-SA"/>
              </w:rPr>
            </w:pPr>
            <w:r w:rsidRPr="001717A5">
              <w:rPr>
                <w:rFonts w:ascii="Times New Roman" w:hAnsi="Times New Roman" w:cs="Times New Roman"/>
                <w:b/>
              </w:rPr>
              <w:t>Количество часов (недель)</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173A8" w:rsidRPr="001717A5" w:rsidRDefault="009173A8" w:rsidP="00E06370">
            <w:pPr>
              <w:widowControl w:val="0"/>
              <w:suppressAutoHyphens/>
              <w:autoSpaceDE w:val="0"/>
              <w:snapToGrid w:val="0"/>
              <w:spacing w:after="0"/>
              <w:jc w:val="center"/>
              <w:rPr>
                <w:rFonts w:ascii="Times New Roman" w:hAnsi="Times New Roman" w:cs="Times New Roman"/>
                <w:b/>
              </w:rPr>
            </w:pPr>
            <w:r w:rsidRPr="001717A5">
              <w:rPr>
                <w:rFonts w:ascii="Times New Roman" w:hAnsi="Times New Roman" w:cs="Times New Roman"/>
                <w:b/>
              </w:rPr>
              <w:t>В том числе на практическую подготовку</w:t>
            </w:r>
          </w:p>
        </w:tc>
      </w:tr>
      <w:tr w:rsidR="009173A8" w:rsidRPr="001717A5" w:rsidTr="006131F9">
        <w:trPr>
          <w:trHeight w:val="350"/>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9173A8" w:rsidRPr="001717A5" w:rsidRDefault="009173A8" w:rsidP="00E06370">
            <w:pPr>
              <w:widowControl w:val="0"/>
              <w:suppressAutoHyphens/>
              <w:autoSpaceDE w:val="0"/>
              <w:snapToGrid w:val="0"/>
              <w:spacing w:after="0"/>
              <w:rPr>
                <w:rFonts w:ascii="Times New Roman" w:hAnsi="Times New Roman" w:cs="Times New Roman"/>
                <w:b/>
                <w:lang w:eastAsia="ar-SA"/>
              </w:rPr>
            </w:pPr>
            <w:r w:rsidRPr="001717A5">
              <w:rPr>
                <w:rFonts w:ascii="Times New Roman" w:hAnsi="Times New Roman" w:cs="Times New Roman"/>
                <w:b/>
              </w:rPr>
              <w:t xml:space="preserve">Всего  </w:t>
            </w:r>
          </w:p>
        </w:tc>
        <w:tc>
          <w:tcPr>
            <w:tcW w:w="1409" w:type="dxa"/>
            <w:tcBorders>
              <w:top w:val="single" w:sz="4" w:space="0" w:color="000000"/>
              <w:left w:val="single" w:sz="4" w:space="0" w:color="000000"/>
              <w:bottom w:val="single" w:sz="4" w:space="0" w:color="000000"/>
              <w:right w:val="single" w:sz="4" w:space="0" w:color="000000"/>
            </w:tcBorders>
            <w:shd w:val="clear" w:color="auto" w:fill="FFFFFF"/>
            <w:hideMark/>
          </w:tcPr>
          <w:p w:rsidR="009173A8" w:rsidRPr="001717A5" w:rsidRDefault="009173A8" w:rsidP="00E06370">
            <w:pPr>
              <w:widowControl w:val="0"/>
              <w:suppressAutoHyphens/>
              <w:autoSpaceDE w:val="0"/>
              <w:snapToGrid w:val="0"/>
              <w:spacing w:after="0"/>
              <w:jc w:val="center"/>
              <w:rPr>
                <w:rFonts w:ascii="Times New Roman" w:hAnsi="Times New Roman" w:cs="Times New Roman"/>
                <w:b/>
                <w:lang w:eastAsia="ar-SA"/>
              </w:rPr>
            </w:pPr>
            <w:r w:rsidRPr="001717A5">
              <w:rPr>
                <w:rFonts w:ascii="Times New Roman" w:hAnsi="Times New Roman" w:cs="Times New Roman"/>
                <w:b/>
              </w:rPr>
              <w:t>144часов (4недели)</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173A8" w:rsidRPr="001717A5" w:rsidRDefault="009173A8" w:rsidP="00E06370">
            <w:pPr>
              <w:widowControl w:val="0"/>
              <w:suppressAutoHyphens/>
              <w:autoSpaceDE w:val="0"/>
              <w:snapToGrid w:val="0"/>
              <w:spacing w:after="0"/>
              <w:jc w:val="center"/>
              <w:rPr>
                <w:rFonts w:ascii="Times New Roman" w:hAnsi="Times New Roman" w:cs="Times New Roman"/>
                <w:b/>
              </w:rPr>
            </w:pPr>
          </w:p>
        </w:tc>
      </w:tr>
      <w:tr w:rsidR="009173A8" w:rsidRPr="001717A5" w:rsidTr="006131F9">
        <w:trPr>
          <w:trHeight w:val="342"/>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9173A8" w:rsidRPr="001717A5" w:rsidRDefault="009173A8" w:rsidP="00E06370">
            <w:pPr>
              <w:widowControl w:val="0"/>
              <w:suppressAutoHyphens/>
              <w:autoSpaceDE w:val="0"/>
              <w:snapToGrid w:val="0"/>
              <w:spacing w:after="0"/>
              <w:rPr>
                <w:rFonts w:ascii="Times New Roman" w:hAnsi="Times New Roman" w:cs="Times New Roman"/>
                <w:lang w:eastAsia="ar-SA"/>
              </w:rPr>
            </w:pPr>
            <w:r w:rsidRPr="001717A5">
              <w:rPr>
                <w:rFonts w:ascii="Times New Roman" w:hAnsi="Times New Roman" w:cs="Times New Roman"/>
              </w:rPr>
              <w:t>в том числе:</w:t>
            </w:r>
          </w:p>
        </w:tc>
        <w:tc>
          <w:tcPr>
            <w:tcW w:w="1409" w:type="dxa"/>
            <w:tcBorders>
              <w:top w:val="single" w:sz="4" w:space="0" w:color="000000"/>
              <w:left w:val="single" w:sz="4" w:space="0" w:color="000000"/>
              <w:bottom w:val="single" w:sz="4" w:space="0" w:color="000000"/>
              <w:right w:val="single" w:sz="4" w:space="0" w:color="000000"/>
            </w:tcBorders>
            <w:shd w:val="clear" w:color="auto" w:fill="FFFFFF"/>
          </w:tcPr>
          <w:p w:rsidR="009173A8" w:rsidRPr="001717A5" w:rsidRDefault="009173A8" w:rsidP="00E06370">
            <w:pPr>
              <w:widowControl w:val="0"/>
              <w:suppressAutoHyphens/>
              <w:autoSpaceDE w:val="0"/>
              <w:snapToGrid w:val="0"/>
              <w:spacing w:after="0"/>
              <w:jc w:val="center"/>
              <w:rPr>
                <w:rFonts w:ascii="Times New Roman" w:hAnsi="Times New Roman" w:cs="Times New Roman"/>
                <w:lang w:eastAsia="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9173A8" w:rsidRPr="001717A5" w:rsidRDefault="009173A8" w:rsidP="00E06370">
            <w:pPr>
              <w:widowControl w:val="0"/>
              <w:suppressAutoHyphens/>
              <w:autoSpaceDE w:val="0"/>
              <w:snapToGrid w:val="0"/>
              <w:spacing w:after="0"/>
              <w:jc w:val="center"/>
              <w:rPr>
                <w:rFonts w:ascii="Times New Roman" w:hAnsi="Times New Roman" w:cs="Times New Roman"/>
                <w:lang w:eastAsia="ar-SA"/>
              </w:rPr>
            </w:pPr>
          </w:p>
        </w:tc>
      </w:tr>
      <w:tr w:rsidR="009173A8" w:rsidRPr="001717A5" w:rsidTr="006131F9">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9173A8" w:rsidRPr="001717A5" w:rsidRDefault="009173A8" w:rsidP="00E06370">
            <w:pPr>
              <w:widowControl w:val="0"/>
              <w:suppressAutoHyphens/>
              <w:autoSpaceDE w:val="0"/>
              <w:snapToGrid w:val="0"/>
              <w:spacing w:after="0"/>
              <w:ind w:left="456"/>
              <w:rPr>
                <w:rFonts w:ascii="Times New Roman" w:hAnsi="Times New Roman" w:cs="Times New Roman"/>
                <w:lang w:eastAsia="ar-SA"/>
              </w:rPr>
            </w:pPr>
            <w:r w:rsidRPr="001717A5">
              <w:rPr>
                <w:rFonts w:ascii="Times New Roman" w:hAnsi="Times New Roman" w:cs="Times New Roman"/>
              </w:rPr>
              <w:t>Выполнение обязанностей дублёров инженерно-технических работников</w:t>
            </w:r>
          </w:p>
        </w:tc>
        <w:tc>
          <w:tcPr>
            <w:tcW w:w="1409" w:type="dxa"/>
            <w:tcBorders>
              <w:top w:val="single" w:sz="4" w:space="0" w:color="000000"/>
              <w:left w:val="single" w:sz="4" w:space="0" w:color="auto"/>
              <w:bottom w:val="single" w:sz="4" w:space="0" w:color="000000"/>
              <w:right w:val="single" w:sz="4" w:space="0" w:color="000000"/>
            </w:tcBorders>
            <w:shd w:val="clear" w:color="auto" w:fill="FFFFFF"/>
            <w:hideMark/>
          </w:tcPr>
          <w:p w:rsidR="009173A8" w:rsidRPr="001717A5" w:rsidRDefault="009173A8" w:rsidP="00E06370">
            <w:pPr>
              <w:widowControl w:val="0"/>
              <w:suppressAutoHyphens/>
              <w:autoSpaceDE w:val="0"/>
              <w:snapToGrid w:val="0"/>
              <w:spacing w:after="0"/>
              <w:jc w:val="center"/>
              <w:rPr>
                <w:rFonts w:ascii="Times New Roman" w:hAnsi="Times New Roman" w:cs="Times New Roman"/>
                <w:lang w:eastAsia="ar-SA"/>
              </w:rPr>
            </w:pPr>
            <w:r w:rsidRPr="001717A5">
              <w:rPr>
                <w:rFonts w:ascii="Times New Roman" w:hAnsi="Times New Roman" w:cs="Times New Roman"/>
              </w:rPr>
              <w:t>140 часа</w:t>
            </w: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rsidR="009173A8" w:rsidRPr="001717A5" w:rsidRDefault="009173A8" w:rsidP="00E06370">
            <w:pPr>
              <w:widowControl w:val="0"/>
              <w:suppressAutoHyphens/>
              <w:autoSpaceDE w:val="0"/>
              <w:snapToGrid w:val="0"/>
              <w:spacing w:after="0"/>
              <w:jc w:val="center"/>
              <w:rPr>
                <w:rFonts w:ascii="Times New Roman" w:hAnsi="Times New Roman" w:cs="Times New Roman"/>
              </w:rPr>
            </w:pPr>
            <w:r w:rsidRPr="001717A5">
              <w:rPr>
                <w:rFonts w:ascii="Times New Roman" w:hAnsi="Times New Roman" w:cs="Times New Roman"/>
              </w:rPr>
              <w:t>140</w:t>
            </w:r>
          </w:p>
        </w:tc>
      </w:tr>
      <w:tr w:rsidR="009173A8" w:rsidRPr="001717A5" w:rsidTr="006131F9">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9173A8" w:rsidRPr="001717A5" w:rsidRDefault="009173A8" w:rsidP="00E06370">
            <w:pPr>
              <w:widowControl w:val="0"/>
              <w:suppressAutoHyphens/>
              <w:autoSpaceDE w:val="0"/>
              <w:snapToGrid w:val="0"/>
              <w:spacing w:after="0"/>
              <w:ind w:left="456"/>
              <w:rPr>
                <w:rFonts w:ascii="Times New Roman" w:hAnsi="Times New Roman" w:cs="Times New Roman"/>
                <w:lang w:eastAsia="ar-SA"/>
              </w:rPr>
            </w:pPr>
            <w:r w:rsidRPr="001717A5">
              <w:rPr>
                <w:rFonts w:ascii="Times New Roman" w:hAnsi="Times New Roman" w:cs="Times New Roman"/>
              </w:rPr>
              <w:t xml:space="preserve">Итоговая аттестация  </w:t>
            </w:r>
          </w:p>
        </w:tc>
        <w:tc>
          <w:tcPr>
            <w:tcW w:w="1409" w:type="dxa"/>
            <w:tcBorders>
              <w:top w:val="single" w:sz="4" w:space="0" w:color="000000"/>
              <w:left w:val="single" w:sz="4" w:space="0" w:color="auto"/>
              <w:bottom w:val="single" w:sz="4" w:space="0" w:color="000000"/>
              <w:right w:val="single" w:sz="4" w:space="0" w:color="000000"/>
            </w:tcBorders>
            <w:shd w:val="clear" w:color="auto" w:fill="FFFFFF"/>
            <w:hideMark/>
          </w:tcPr>
          <w:p w:rsidR="009173A8" w:rsidRPr="001717A5" w:rsidRDefault="009173A8" w:rsidP="00E06370">
            <w:pPr>
              <w:widowControl w:val="0"/>
              <w:suppressAutoHyphens/>
              <w:autoSpaceDE w:val="0"/>
              <w:snapToGrid w:val="0"/>
              <w:spacing w:after="0"/>
              <w:jc w:val="center"/>
              <w:rPr>
                <w:rFonts w:ascii="Times New Roman" w:hAnsi="Times New Roman" w:cs="Times New Roman"/>
                <w:lang w:eastAsia="ar-SA"/>
              </w:rPr>
            </w:pPr>
            <w:r w:rsidRPr="001717A5">
              <w:rPr>
                <w:rFonts w:ascii="Times New Roman" w:hAnsi="Times New Roman" w:cs="Times New Roman"/>
              </w:rPr>
              <w:t>4 часа</w:t>
            </w: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rsidR="009173A8" w:rsidRPr="001717A5" w:rsidRDefault="009173A8" w:rsidP="00E06370">
            <w:pPr>
              <w:widowControl w:val="0"/>
              <w:suppressAutoHyphens/>
              <w:autoSpaceDE w:val="0"/>
              <w:snapToGrid w:val="0"/>
              <w:spacing w:after="0"/>
              <w:jc w:val="center"/>
              <w:rPr>
                <w:rFonts w:ascii="Times New Roman" w:hAnsi="Times New Roman" w:cs="Times New Roman"/>
              </w:rPr>
            </w:pPr>
          </w:p>
        </w:tc>
      </w:tr>
    </w:tbl>
    <w:p w:rsidR="00E06370" w:rsidRPr="001717A5" w:rsidRDefault="00E06370" w:rsidP="00A21101">
      <w:pPr>
        <w:shd w:val="clear" w:color="auto" w:fill="FFFFFF"/>
        <w:rPr>
          <w:rFonts w:ascii="Times New Roman" w:hAnsi="Times New Roman" w:cs="Times New Roman"/>
          <w:b/>
          <w:bCs/>
          <w:color w:val="000000"/>
          <w:spacing w:val="44"/>
        </w:rPr>
      </w:pPr>
    </w:p>
    <w:p w:rsidR="00E06370" w:rsidRPr="00E06370" w:rsidRDefault="00E06370" w:rsidP="00E06370">
      <w:pPr>
        <w:rPr>
          <w:rFonts w:ascii="Times New Roman" w:hAnsi="Times New Roman" w:cs="Times New Roman"/>
          <w:b/>
          <w:color w:val="000000"/>
          <w:spacing w:val="8"/>
          <w:sz w:val="32"/>
          <w:szCs w:val="32"/>
        </w:rPr>
        <w:sectPr w:rsidR="00E06370" w:rsidRPr="00E06370" w:rsidSect="00BA38DA">
          <w:pgSz w:w="11906" w:h="16838"/>
          <w:pgMar w:top="851" w:right="424" w:bottom="851" w:left="1134" w:header="720" w:footer="720" w:gutter="0"/>
          <w:cols w:space="720"/>
        </w:sectPr>
      </w:pPr>
    </w:p>
    <w:p w:rsidR="0040553F" w:rsidRDefault="0040553F" w:rsidP="00E06370">
      <w:pPr>
        <w:autoSpaceDN w:val="0"/>
        <w:spacing w:after="0"/>
        <w:rPr>
          <w:rFonts w:ascii="Times New Roman" w:hAnsi="Times New Roman" w:cs="Times New Roman"/>
          <w:b/>
          <w:bCs/>
          <w:color w:val="000000"/>
          <w:sz w:val="24"/>
          <w:szCs w:val="24"/>
        </w:rPr>
      </w:pPr>
    </w:p>
    <w:p w:rsidR="00E06370" w:rsidRDefault="00E06370" w:rsidP="00E06370">
      <w:pPr>
        <w:autoSpaceDN w:val="0"/>
        <w:spacing w:after="0"/>
        <w:rPr>
          <w:rFonts w:ascii="Times New Roman" w:hAnsi="Times New Roman" w:cs="Times New Roman"/>
          <w:b/>
          <w:bCs/>
          <w:color w:val="000000"/>
          <w:sz w:val="24"/>
          <w:szCs w:val="24"/>
        </w:rPr>
      </w:pPr>
      <w:r w:rsidRPr="00E06370">
        <w:rPr>
          <w:rFonts w:ascii="Times New Roman" w:hAnsi="Times New Roman" w:cs="Times New Roman"/>
          <w:b/>
          <w:bCs/>
          <w:color w:val="000000"/>
          <w:sz w:val="24"/>
          <w:szCs w:val="24"/>
        </w:rPr>
        <w:t xml:space="preserve">2.2.  Тематический план и содержание производственной (преддипломной) практики </w:t>
      </w:r>
    </w:p>
    <w:tbl>
      <w:tblPr>
        <w:tblpPr w:leftFromText="180" w:rightFromText="180" w:vertAnchor="text" w:horzAnchor="margin" w:tblpX="-176" w:tblpY="62"/>
        <w:tblW w:w="15593" w:type="dxa"/>
        <w:tblLook w:val="01E0"/>
      </w:tblPr>
      <w:tblGrid>
        <w:gridCol w:w="2660"/>
        <w:gridCol w:w="11765"/>
        <w:gridCol w:w="1168"/>
      </w:tblGrid>
      <w:tr w:rsidR="0040553F" w:rsidTr="00AF608F">
        <w:trPr>
          <w:trHeight w:val="548"/>
        </w:trPr>
        <w:tc>
          <w:tcPr>
            <w:tcW w:w="2660" w:type="dxa"/>
            <w:vMerge w:val="restart"/>
            <w:tcBorders>
              <w:top w:val="single" w:sz="4" w:space="0" w:color="auto"/>
              <w:left w:val="single" w:sz="4" w:space="0" w:color="auto"/>
              <w:bottom w:val="single" w:sz="4" w:space="0" w:color="auto"/>
              <w:right w:val="single" w:sz="4" w:space="0" w:color="auto"/>
            </w:tcBorders>
            <w:hideMark/>
          </w:tcPr>
          <w:p w:rsidR="0040553F" w:rsidRDefault="0040553F" w:rsidP="0040553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работ</w:t>
            </w:r>
          </w:p>
          <w:p w:rsidR="0040553F" w:rsidRDefault="0040553F" w:rsidP="0040553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(разделы практики)</w:t>
            </w:r>
          </w:p>
        </w:tc>
        <w:tc>
          <w:tcPr>
            <w:tcW w:w="11765" w:type="dxa"/>
            <w:vMerge w:val="restart"/>
            <w:tcBorders>
              <w:top w:val="single" w:sz="4" w:space="0" w:color="auto"/>
              <w:left w:val="single" w:sz="4" w:space="0" w:color="auto"/>
              <w:bottom w:val="single" w:sz="4" w:space="0" w:color="auto"/>
              <w:right w:val="single" w:sz="4" w:space="0" w:color="auto"/>
            </w:tcBorders>
            <w:hideMark/>
          </w:tcPr>
          <w:p w:rsidR="0040553F" w:rsidRDefault="0040553F" w:rsidP="0040553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работы</w:t>
            </w:r>
          </w:p>
        </w:tc>
        <w:tc>
          <w:tcPr>
            <w:tcW w:w="1168" w:type="dxa"/>
            <w:vMerge w:val="restart"/>
            <w:tcBorders>
              <w:top w:val="single" w:sz="4" w:space="0" w:color="auto"/>
              <w:left w:val="single" w:sz="4" w:space="0" w:color="auto"/>
              <w:bottom w:val="single" w:sz="4" w:space="0" w:color="auto"/>
              <w:right w:val="single" w:sz="4" w:space="0" w:color="auto"/>
            </w:tcBorders>
            <w:hideMark/>
          </w:tcPr>
          <w:p w:rsidR="0040553F" w:rsidRDefault="0040553F" w:rsidP="0040553F">
            <w:pPr>
              <w:spacing w:after="0"/>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Объем часов</w:t>
            </w:r>
          </w:p>
        </w:tc>
      </w:tr>
      <w:tr w:rsidR="0040553F" w:rsidTr="00AF608F">
        <w:trPr>
          <w:trHeight w:val="548"/>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40553F" w:rsidRDefault="0040553F" w:rsidP="0040553F">
            <w:pPr>
              <w:spacing w:after="0"/>
              <w:rPr>
                <w:rFonts w:ascii="Times New Roman" w:eastAsia="Times New Roman" w:hAnsi="Times New Roman" w:cs="Times New Roman"/>
                <w:b/>
                <w:sz w:val="24"/>
                <w:szCs w:val="24"/>
              </w:rPr>
            </w:pPr>
          </w:p>
        </w:tc>
        <w:tc>
          <w:tcPr>
            <w:tcW w:w="11765" w:type="dxa"/>
            <w:vMerge/>
            <w:tcBorders>
              <w:top w:val="single" w:sz="4" w:space="0" w:color="auto"/>
              <w:left w:val="single" w:sz="4" w:space="0" w:color="auto"/>
              <w:bottom w:val="single" w:sz="4" w:space="0" w:color="auto"/>
              <w:right w:val="single" w:sz="4" w:space="0" w:color="auto"/>
            </w:tcBorders>
            <w:vAlign w:val="center"/>
            <w:hideMark/>
          </w:tcPr>
          <w:p w:rsidR="0040553F" w:rsidRDefault="0040553F" w:rsidP="0040553F">
            <w:pPr>
              <w:spacing w:after="0"/>
              <w:rPr>
                <w:rFonts w:ascii="Times New Roman" w:eastAsia="Times New Roman" w:hAnsi="Times New Roman" w:cs="Times New Roman"/>
                <w:b/>
                <w:sz w:val="24"/>
                <w:szCs w:val="24"/>
              </w:rPr>
            </w:pPr>
          </w:p>
        </w:tc>
        <w:tc>
          <w:tcPr>
            <w:tcW w:w="1168" w:type="dxa"/>
            <w:vMerge/>
            <w:tcBorders>
              <w:top w:val="single" w:sz="4" w:space="0" w:color="auto"/>
              <w:left w:val="single" w:sz="4" w:space="0" w:color="auto"/>
              <w:bottom w:val="single" w:sz="4" w:space="0" w:color="auto"/>
              <w:right w:val="single" w:sz="4" w:space="0" w:color="auto"/>
            </w:tcBorders>
            <w:vAlign w:val="center"/>
            <w:hideMark/>
          </w:tcPr>
          <w:p w:rsidR="0040553F" w:rsidRDefault="0040553F" w:rsidP="0040553F">
            <w:pPr>
              <w:spacing w:after="0"/>
              <w:rPr>
                <w:rFonts w:ascii="Times New Roman" w:eastAsia="Times New Roman" w:hAnsi="Times New Roman" w:cs="Times New Roman"/>
                <w:b/>
                <w:color w:val="FF0000"/>
                <w:sz w:val="24"/>
                <w:szCs w:val="24"/>
              </w:rPr>
            </w:pPr>
          </w:p>
        </w:tc>
      </w:tr>
      <w:tr w:rsidR="0040553F" w:rsidTr="00AF608F">
        <w:trPr>
          <w:trHeight w:val="265"/>
        </w:trPr>
        <w:tc>
          <w:tcPr>
            <w:tcW w:w="2660" w:type="dxa"/>
            <w:tcBorders>
              <w:top w:val="single" w:sz="4" w:space="0" w:color="auto"/>
              <w:left w:val="single" w:sz="4" w:space="0" w:color="auto"/>
              <w:bottom w:val="single" w:sz="4" w:space="0" w:color="auto"/>
              <w:right w:val="single" w:sz="4" w:space="0" w:color="auto"/>
            </w:tcBorders>
            <w:hideMark/>
          </w:tcPr>
          <w:p w:rsidR="0040553F" w:rsidRDefault="0040553F" w:rsidP="0040553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765" w:type="dxa"/>
            <w:tcBorders>
              <w:top w:val="single" w:sz="4" w:space="0" w:color="auto"/>
              <w:left w:val="single" w:sz="4" w:space="0" w:color="auto"/>
              <w:bottom w:val="single" w:sz="4" w:space="0" w:color="auto"/>
              <w:right w:val="single" w:sz="4" w:space="0" w:color="auto"/>
            </w:tcBorders>
            <w:hideMark/>
          </w:tcPr>
          <w:p w:rsidR="0040553F" w:rsidRDefault="0040553F" w:rsidP="0040553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68" w:type="dxa"/>
            <w:tcBorders>
              <w:top w:val="single" w:sz="4" w:space="0" w:color="auto"/>
              <w:left w:val="single" w:sz="4" w:space="0" w:color="auto"/>
              <w:bottom w:val="single" w:sz="4" w:space="0" w:color="auto"/>
              <w:right w:val="single" w:sz="4" w:space="0" w:color="auto"/>
            </w:tcBorders>
            <w:hideMark/>
          </w:tcPr>
          <w:p w:rsidR="0040553F" w:rsidRDefault="0040553F" w:rsidP="0040553F">
            <w:pPr>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40553F" w:rsidTr="00AF608F">
        <w:trPr>
          <w:trHeight w:val="230"/>
        </w:trPr>
        <w:tc>
          <w:tcPr>
            <w:tcW w:w="2660" w:type="dxa"/>
            <w:tcBorders>
              <w:top w:val="single" w:sz="4" w:space="0" w:color="auto"/>
              <w:left w:val="single" w:sz="4" w:space="0" w:color="auto"/>
              <w:bottom w:val="single" w:sz="4" w:space="0" w:color="auto"/>
              <w:right w:val="single" w:sz="4" w:space="0" w:color="auto"/>
            </w:tcBorders>
          </w:tcPr>
          <w:p w:rsidR="0040553F" w:rsidRDefault="00AF608F" w:rsidP="00AF608F">
            <w:pPr>
              <w:spacing w:after="0"/>
              <w:rPr>
                <w:rFonts w:ascii="Times New Roman" w:eastAsia="Times New Roman" w:hAnsi="Times New Roman" w:cs="Times New Roman"/>
                <w:sz w:val="24"/>
                <w:szCs w:val="24"/>
              </w:rPr>
            </w:pPr>
            <w:r w:rsidRPr="00E06370">
              <w:rPr>
                <w:rFonts w:ascii="Times New Roman" w:hAnsi="Times New Roman" w:cs="Times New Roman"/>
                <w:b/>
                <w:bCs/>
                <w:color w:val="000000"/>
                <w:spacing w:val="-5"/>
              </w:rPr>
              <w:t>Организационное занятие</w:t>
            </w:r>
          </w:p>
        </w:tc>
        <w:tc>
          <w:tcPr>
            <w:tcW w:w="11765" w:type="dxa"/>
            <w:tcBorders>
              <w:top w:val="single" w:sz="4" w:space="0" w:color="auto"/>
              <w:left w:val="single" w:sz="4" w:space="0" w:color="auto"/>
              <w:bottom w:val="single" w:sz="4" w:space="0" w:color="auto"/>
              <w:right w:val="single" w:sz="4" w:space="0" w:color="auto"/>
            </w:tcBorders>
          </w:tcPr>
          <w:p w:rsidR="0040553F" w:rsidRDefault="00AF608F" w:rsidP="00AF608F">
            <w:pPr>
              <w:spacing w:after="0"/>
              <w:rPr>
                <w:rFonts w:ascii="Times New Roman" w:eastAsia="Times New Roman" w:hAnsi="Times New Roman" w:cs="Times New Roman"/>
                <w:sz w:val="24"/>
                <w:szCs w:val="24"/>
              </w:rPr>
            </w:pPr>
            <w:r w:rsidRPr="00E06370">
              <w:rPr>
                <w:rFonts w:ascii="Times New Roman" w:hAnsi="Times New Roman" w:cs="Times New Roman"/>
                <w:color w:val="000000"/>
                <w:spacing w:val="-5"/>
              </w:rPr>
              <w:t>Вводное занятие</w:t>
            </w:r>
          </w:p>
        </w:tc>
        <w:tc>
          <w:tcPr>
            <w:tcW w:w="1168" w:type="dxa"/>
            <w:tcBorders>
              <w:top w:val="single" w:sz="4" w:space="0" w:color="auto"/>
              <w:left w:val="single" w:sz="4" w:space="0" w:color="auto"/>
              <w:bottom w:val="single" w:sz="4" w:space="0" w:color="auto"/>
              <w:right w:val="single" w:sz="4" w:space="0" w:color="auto"/>
            </w:tcBorders>
          </w:tcPr>
          <w:p w:rsidR="0040553F" w:rsidRPr="00845A0B" w:rsidRDefault="00845A0B" w:rsidP="0040553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F608F" w:rsidTr="00AF608F">
        <w:trPr>
          <w:trHeight w:val="230"/>
        </w:trPr>
        <w:tc>
          <w:tcPr>
            <w:tcW w:w="2660" w:type="dxa"/>
            <w:tcBorders>
              <w:top w:val="single" w:sz="4" w:space="0" w:color="auto"/>
              <w:left w:val="single" w:sz="4" w:space="0" w:color="auto"/>
              <w:bottom w:val="single" w:sz="4" w:space="0" w:color="auto"/>
              <w:right w:val="single" w:sz="4" w:space="0" w:color="auto"/>
            </w:tcBorders>
          </w:tcPr>
          <w:p w:rsidR="00AF608F" w:rsidRPr="00E06370" w:rsidRDefault="00AF608F" w:rsidP="00AF608F">
            <w:pPr>
              <w:shd w:val="clear" w:color="auto" w:fill="FFFFFF"/>
              <w:snapToGrid w:val="0"/>
              <w:spacing w:after="0"/>
              <w:jc w:val="center"/>
              <w:rPr>
                <w:rFonts w:ascii="Times New Roman" w:hAnsi="Times New Roman" w:cs="Times New Roman"/>
                <w:color w:val="000000"/>
                <w:lang w:eastAsia="ar-SA"/>
              </w:rPr>
            </w:pPr>
            <w:r w:rsidRPr="00E06370">
              <w:rPr>
                <w:rFonts w:ascii="Times New Roman" w:hAnsi="Times New Roman" w:cs="Times New Roman"/>
                <w:b/>
                <w:bCs/>
                <w:color w:val="000000"/>
              </w:rPr>
              <w:t xml:space="preserve">Раздел 1 </w:t>
            </w:r>
          </w:p>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sidRPr="00E06370">
              <w:rPr>
                <w:rFonts w:ascii="Times New Roman" w:hAnsi="Times New Roman" w:cs="Times New Roman"/>
                <w:b/>
              </w:rPr>
              <w:t>Организация  работы предприятия</w:t>
            </w:r>
          </w:p>
        </w:tc>
        <w:tc>
          <w:tcPr>
            <w:tcW w:w="1168" w:type="dxa"/>
            <w:tcBorders>
              <w:top w:val="single" w:sz="4" w:space="0" w:color="auto"/>
              <w:left w:val="single" w:sz="4" w:space="0" w:color="auto"/>
              <w:bottom w:val="single" w:sz="4" w:space="0" w:color="auto"/>
              <w:right w:val="single" w:sz="4" w:space="0" w:color="auto"/>
            </w:tcBorders>
          </w:tcPr>
          <w:p w:rsidR="00AF608F" w:rsidRPr="00845A0B" w:rsidRDefault="00845A0B" w:rsidP="0040553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AF608F" w:rsidTr="008044B8">
        <w:trPr>
          <w:trHeight w:val="230"/>
        </w:trPr>
        <w:tc>
          <w:tcPr>
            <w:tcW w:w="2660" w:type="dxa"/>
            <w:vMerge w:val="restart"/>
            <w:tcBorders>
              <w:top w:val="single" w:sz="4" w:space="0" w:color="auto"/>
              <w:left w:val="single" w:sz="4" w:space="0" w:color="auto"/>
              <w:right w:val="single" w:sz="4" w:space="0" w:color="auto"/>
            </w:tcBorders>
          </w:tcPr>
          <w:p w:rsidR="00AF608F" w:rsidRPr="00E06370" w:rsidRDefault="00AF608F" w:rsidP="00AF608F">
            <w:pPr>
              <w:spacing w:after="0"/>
              <w:jc w:val="center"/>
              <w:rPr>
                <w:rFonts w:ascii="Times New Roman" w:hAnsi="Times New Roman" w:cs="Times New Roman"/>
                <w:color w:val="000000"/>
                <w:lang w:eastAsia="ar-SA"/>
              </w:rPr>
            </w:pPr>
            <w:r w:rsidRPr="00E06370">
              <w:rPr>
                <w:rFonts w:ascii="Times New Roman" w:hAnsi="Times New Roman" w:cs="Times New Roman"/>
                <w:b/>
                <w:bCs/>
                <w:color w:val="000000"/>
              </w:rPr>
              <w:t xml:space="preserve">Тема 1.1 </w:t>
            </w:r>
          </w:p>
          <w:p w:rsidR="00AF608F" w:rsidRDefault="00AF608F" w:rsidP="00AF608F">
            <w:pPr>
              <w:spacing w:after="0"/>
              <w:rPr>
                <w:rFonts w:ascii="Times New Roman" w:eastAsia="Times New Roman" w:hAnsi="Times New Roman" w:cs="Times New Roman"/>
                <w:sz w:val="24"/>
                <w:szCs w:val="24"/>
              </w:rPr>
            </w:pPr>
            <w:r w:rsidRPr="00E06370">
              <w:rPr>
                <w:rFonts w:ascii="Times New Roman" w:hAnsi="Times New Roman" w:cs="Times New Roman"/>
                <w:color w:val="000000"/>
              </w:rPr>
              <w:t>Организация вида деятельности предприятия</w:t>
            </w: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sidRPr="00E06370">
              <w:rPr>
                <w:rFonts w:ascii="Times New Roman" w:hAnsi="Times New Roman" w:cs="Times New Roman"/>
                <w:color w:val="000000"/>
                <w:spacing w:val="-5"/>
              </w:rPr>
              <w:t xml:space="preserve">Проведение  инструктажей </w:t>
            </w:r>
            <w:proofErr w:type="gramStart"/>
            <w:r w:rsidRPr="00E06370">
              <w:rPr>
                <w:rFonts w:ascii="Times New Roman" w:hAnsi="Times New Roman" w:cs="Times New Roman"/>
                <w:color w:val="000000"/>
                <w:spacing w:val="-5"/>
              </w:rPr>
              <w:t xml:space="preserve">( </w:t>
            </w:r>
            <w:proofErr w:type="gramEnd"/>
            <w:r w:rsidRPr="00E06370">
              <w:rPr>
                <w:rFonts w:ascii="Times New Roman" w:hAnsi="Times New Roman" w:cs="Times New Roman"/>
                <w:color w:val="000000"/>
                <w:spacing w:val="-5"/>
              </w:rPr>
              <w:t>вводный инструктаж)</w:t>
            </w:r>
          </w:p>
        </w:tc>
        <w:tc>
          <w:tcPr>
            <w:tcW w:w="1168" w:type="dxa"/>
            <w:tcBorders>
              <w:top w:val="single" w:sz="4" w:space="0" w:color="auto"/>
              <w:left w:val="single" w:sz="4" w:space="0" w:color="auto"/>
              <w:bottom w:val="single" w:sz="4" w:space="0" w:color="auto"/>
              <w:right w:val="single" w:sz="4" w:space="0" w:color="auto"/>
            </w:tcBorders>
          </w:tcPr>
          <w:p w:rsidR="00AF608F" w:rsidRDefault="00AF608F" w:rsidP="0040553F">
            <w:pPr>
              <w:spacing w:after="0"/>
              <w:jc w:val="center"/>
              <w:rPr>
                <w:rFonts w:ascii="Times New Roman" w:eastAsia="Times New Roman" w:hAnsi="Times New Roman" w:cs="Times New Roman"/>
                <w:sz w:val="24"/>
                <w:szCs w:val="24"/>
                <w:lang w:val="en-US"/>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Pr>
                <w:rFonts w:ascii="Times New Roman" w:hAnsi="Times New Roman" w:cs="Times New Roman"/>
                <w:color w:val="000000"/>
                <w:spacing w:val="-5"/>
              </w:rPr>
              <w:t>Знакомство  со структурой, составом и задачами предприятия, правил внутреннего распорядка</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40553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Pr>
                <w:rFonts w:ascii="Times New Roman" w:hAnsi="Times New Roman" w:cs="Times New Roman"/>
                <w:color w:val="000000"/>
                <w:spacing w:val="-5"/>
              </w:rPr>
              <w:t xml:space="preserve">Изучение инструкций, правил проведения работ по ТО и ремонту автомобилей  </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40553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Pr>
                <w:rFonts w:ascii="Times New Roman" w:hAnsi="Times New Roman" w:cs="Times New Roman"/>
                <w:color w:val="000000"/>
                <w:spacing w:val="-5"/>
              </w:rPr>
              <w:t>Техника безопасности при проведение данного вида работ.</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40553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Pr>
                <w:rFonts w:ascii="Times New Roman" w:hAnsi="Times New Roman" w:cs="Times New Roman"/>
                <w:color w:val="000000"/>
                <w:spacing w:val="-5"/>
              </w:rPr>
              <w:t>Режимы дня и отдыха.</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40553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Pr>
                <w:rFonts w:ascii="Times New Roman" w:hAnsi="Times New Roman" w:cs="Times New Roman"/>
                <w:color w:val="000000"/>
                <w:spacing w:val="-5"/>
              </w:rPr>
              <w:t>Организация ТО и текущего ремонта.</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40553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Pr>
                <w:rFonts w:ascii="Times New Roman" w:hAnsi="Times New Roman" w:cs="Times New Roman"/>
                <w:color w:val="000000"/>
                <w:spacing w:val="-5"/>
              </w:rPr>
              <w:t>Правила приемки и оформления автотранспорта  на диагностику</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40553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hAnsi="Times New Roman" w:cs="Times New Roman"/>
                <w:color w:val="000000"/>
                <w:spacing w:val="-5"/>
              </w:rPr>
            </w:pPr>
            <w:r>
              <w:rPr>
                <w:rFonts w:ascii="Times New Roman" w:hAnsi="Times New Roman" w:cs="Times New Roman"/>
                <w:color w:val="000000"/>
                <w:spacing w:val="-5"/>
              </w:rPr>
              <w:t>Правила приемки и оформления автотранспорта  для производства работ</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40553F">
            <w:pPr>
              <w:spacing w:after="0"/>
              <w:jc w:val="center"/>
              <w:rPr>
                <w:rFonts w:ascii="Times New Roman" w:eastAsia="Times New Roman" w:hAnsi="Times New Roman" w:cs="Times New Roman"/>
                <w:sz w:val="24"/>
                <w:szCs w:val="24"/>
              </w:rPr>
            </w:pPr>
          </w:p>
        </w:tc>
      </w:tr>
      <w:tr w:rsidR="00AF608F" w:rsidTr="00AF608F">
        <w:trPr>
          <w:trHeight w:val="230"/>
        </w:trPr>
        <w:tc>
          <w:tcPr>
            <w:tcW w:w="2660"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r w:rsidRPr="00E06370">
              <w:rPr>
                <w:rFonts w:ascii="Times New Roman" w:hAnsi="Times New Roman" w:cs="Times New Roman"/>
                <w:b/>
                <w:bCs/>
                <w:color w:val="000000"/>
              </w:rPr>
              <w:t>Раздел 2</w:t>
            </w: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hAnsi="Times New Roman" w:cs="Times New Roman"/>
                <w:color w:val="000000"/>
                <w:spacing w:val="-5"/>
              </w:rPr>
            </w:pPr>
            <w:r w:rsidRPr="00E06370">
              <w:rPr>
                <w:rFonts w:ascii="Times New Roman" w:hAnsi="Times New Roman" w:cs="Times New Roman"/>
                <w:b/>
              </w:rPr>
              <w:t>Выполнение обязанностей дублёров инженерно-технических работников</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845A0B" w:rsidP="0040553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r>
      <w:tr w:rsidR="00AF608F" w:rsidTr="008044B8">
        <w:trPr>
          <w:trHeight w:val="230"/>
        </w:trPr>
        <w:tc>
          <w:tcPr>
            <w:tcW w:w="2660" w:type="dxa"/>
            <w:vMerge w:val="restart"/>
            <w:tcBorders>
              <w:top w:val="single" w:sz="4" w:space="0" w:color="auto"/>
              <w:left w:val="single" w:sz="4" w:space="0" w:color="auto"/>
              <w:right w:val="single" w:sz="4" w:space="0" w:color="auto"/>
            </w:tcBorders>
          </w:tcPr>
          <w:p w:rsidR="00AF608F" w:rsidRDefault="00AF608F" w:rsidP="00AF608F">
            <w:pPr>
              <w:spacing w:after="0"/>
              <w:jc w:val="center"/>
              <w:rPr>
                <w:rFonts w:ascii="Times New Roman" w:hAnsi="Times New Roman" w:cs="Times New Roman"/>
                <w:color w:val="000000"/>
                <w:lang w:eastAsia="ar-SA"/>
              </w:rPr>
            </w:pPr>
            <w:r>
              <w:rPr>
                <w:rFonts w:ascii="Times New Roman" w:hAnsi="Times New Roman" w:cs="Times New Roman"/>
                <w:b/>
                <w:bCs/>
                <w:color w:val="000000"/>
              </w:rPr>
              <w:t xml:space="preserve">Тема 2.1 </w:t>
            </w:r>
          </w:p>
          <w:p w:rsidR="00AF608F" w:rsidRDefault="00AF608F" w:rsidP="00AF608F">
            <w:pPr>
              <w:spacing w:after="0"/>
              <w:rPr>
                <w:rFonts w:ascii="Times New Roman" w:eastAsia="Times New Roman" w:hAnsi="Times New Roman" w:cs="Times New Roman"/>
                <w:sz w:val="24"/>
                <w:szCs w:val="24"/>
              </w:rPr>
            </w:pPr>
            <w:r>
              <w:rPr>
                <w:rFonts w:ascii="Times New Roman" w:hAnsi="Times New Roman" w:cs="Times New Roman"/>
                <w:b/>
              </w:rPr>
              <w:t xml:space="preserve">Изучение </w:t>
            </w:r>
            <w:r>
              <w:rPr>
                <w:rFonts w:ascii="Times New Roman" w:hAnsi="Times New Roman" w:cs="Times New Roman"/>
                <w:b/>
                <w:color w:val="000000"/>
              </w:rPr>
              <w:t>организационно-управленческой деятельности</w:t>
            </w: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spacing w:after="0"/>
              <w:rPr>
                <w:rFonts w:ascii="Times New Roman" w:hAnsi="Times New Roman" w:cs="Times New Roman"/>
                <w:color w:val="000000"/>
                <w:spacing w:val="-5"/>
              </w:rPr>
            </w:pPr>
            <w:r>
              <w:rPr>
                <w:rFonts w:ascii="Times New Roman" w:hAnsi="Times New Roman" w:cs="Times New Roman"/>
              </w:rPr>
              <w:t>Знакомство с  инженерно-техническим  отделом, службой эксплуатации, ОГМ, диспетчерской службой, пожарной и службы охраны</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40553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rPr>
              <w:t xml:space="preserve"> Выполнение работ  в качестве дублера  мастера, начальника мастерских, механика производственного участка</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AF608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Выполнение работ и обязанностей начальника службы эксплуатации. Заключение договоров, оформление путевых листов и сопроводительных документов, руководство диспетчерской службой</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AF608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Выполнение работ в качестве руководителя  производственно-технического отдела и службы ОГМ.  Планирование</w:t>
            </w:r>
            <w:proofErr w:type="gramStart"/>
            <w:r>
              <w:rPr>
                <w:rFonts w:ascii="Times New Roman" w:hAnsi="Times New Roman" w:cs="Times New Roman"/>
                <w:color w:val="000000"/>
                <w:spacing w:val="-5"/>
                <w:lang w:eastAsia="ar-SA"/>
              </w:rPr>
              <w:t xml:space="preserve"> ,</w:t>
            </w:r>
            <w:proofErr w:type="gramEnd"/>
            <w:r>
              <w:rPr>
                <w:rFonts w:ascii="Times New Roman" w:hAnsi="Times New Roman" w:cs="Times New Roman"/>
                <w:color w:val="000000"/>
                <w:spacing w:val="-5"/>
                <w:lang w:eastAsia="ar-SA"/>
              </w:rPr>
              <w:t xml:space="preserve"> расстановка , контроль за выполнением работ  по самообслуживанию предприятия и  выполнение заказов , возникающих во время  проведения  ТО и ремонта автомобилей</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AF608F">
            <w:pPr>
              <w:spacing w:after="0"/>
              <w:jc w:val="center"/>
              <w:rPr>
                <w:rFonts w:ascii="Times New Roman" w:eastAsia="Times New Roman" w:hAnsi="Times New Roman" w:cs="Times New Roman"/>
                <w:sz w:val="24"/>
                <w:szCs w:val="24"/>
              </w:rPr>
            </w:pPr>
          </w:p>
        </w:tc>
      </w:tr>
      <w:tr w:rsidR="00AF608F" w:rsidTr="008044B8">
        <w:trPr>
          <w:trHeight w:val="230"/>
        </w:trPr>
        <w:tc>
          <w:tcPr>
            <w:tcW w:w="2660" w:type="dxa"/>
            <w:vMerge/>
            <w:tcBorders>
              <w:left w:val="single" w:sz="4" w:space="0" w:color="auto"/>
              <w:right w:val="single" w:sz="4" w:space="0" w:color="auto"/>
            </w:tcBorders>
          </w:tcPr>
          <w:p w:rsidR="00AF608F" w:rsidRDefault="00AF608F" w:rsidP="00AF608F">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rPr>
              <w:t>Выполнение работ по ведению технической документации</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AF608F" w:rsidP="00AF608F">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val="restart"/>
            <w:tcBorders>
              <w:top w:val="single" w:sz="4" w:space="0" w:color="auto"/>
              <w:left w:val="single" w:sz="4" w:space="0" w:color="auto"/>
              <w:right w:val="single" w:sz="4" w:space="0" w:color="auto"/>
            </w:tcBorders>
          </w:tcPr>
          <w:p w:rsidR="00F17923" w:rsidRDefault="00F17923" w:rsidP="00F17923">
            <w:pPr>
              <w:spacing w:after="0"/>
              <w:jc w:val="center"/>
              <w:rPr>
                <w:rFonts w:ascii="Times New Roman" w:hAnsi="Times New Roman" w:cs="Times New Roman"/>
                <w:b/>
                <w:bCs/>
                <w:color w:val="000000"/>
                <w:lang w:eastAsia="ar-SA"/>
              </w:rPr>
            </w:pPr>
            <w:r>
              <w:rPr>
                <w:rFonts w:ascii="Times New Roman" w:hAnsi="Times New Roman" w:cs="Times New Roman"/>
                <w:b/>
                <w:bCs/>
                <w:color w:val="000000"/>
              </w:rPr>
              <w:t>Тема 2.2</w:t>
            </w:r>
          </w:p>
          <w:p w:rsidR="00F17923" w:rsidRDefault="00F17923" w:rsidP="00F17923">
            <w:pPr>
              <w:widowControl w:val="0"/>
              <w:shd w:val="clear" w:color="auto" w:fill="FFFFFF"/>
              <w:suppressAutoHyphens/>
              <w:autoSpaceDE w:val="0"/>
              <w:snapToGrid w:val="0"/>
              <w:spacing w:after="0"/>
              <w:jc w:val="center"/>
              <w:rPr>
                <w:rFonts w:ascii="Times New Roman" w:hAnsi="Times New Roman" w:cs="Times New Roman"/>
                <w:b/>
                <w:bCs/>
                <w:color w:val="000000"/>
              </w:rPr>
            </w:pPr>
            <w:r>
              <w:rPr>
                <w:rFonts w:ascii="Times New Roman" w:hAnsi="Times New Roman" w:cs="Times New Roman"/>
                <w:b/>
                <w:bCs/>
                <w:color w:val="000000"/>
              </w:rPr>
              <w:t xml:space="preserve">Организация работ на </w:t>
            </w:r>
            <w:r>
              <w:rPr>
                <w:rFonts w:ascii="Times New Roman" w:hAnsi="Times New Roman" w:cs="Times New Roman"/>
                <w:b/>
                <w:bCs/>
                <w:color w:val="000000"/>
              </w:rPr>
              <w:lastRenderedPageBreak/>
              <w:t xml:space="preserve">постах  ЕО, </w:t>
            </w:r>
            <w:proofErr w:type="gramStart"/>
            <w:r>
              <w:rPr>
                <w:rFonts w:ascii="Times New Roman" w:hAnsi="Times New Roman" w:cs="Times New Roman"/>
                <w:b/>
                <w:bCs/>
                <w:color w:val="000000"/>
              </w:rPr>
              <w:t>технического</w:t>
            </w:r>
            <w:proofErr w:type="gramEnd"/>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AF608F">
            <w:pPr>
              <w:widowControl w:val="0"/>
              <w:shd w:val="clear" w:color="auto" w:fill="FFFFFF"/>
              <w:suppressAutoHyphens/>
              <w:autoSpaceDE w:val="0"/>
              <w:spacing w:after="0"/>
              <w:ind w:firstLine="1"/>
              <w:rPr>
                <w:rFonts w:ascii="Times New Roman" w:hAnsi="Times New Roman" w:cs="Times New Roman"/>
                <w:b/>
              </w:rPr>
            </w:pPr>
            <w:r>
              <w:rPr>
                <w:rFonts w:ascii="Times New Roman" w:hAnsi="Times New Roman" w:cs="Times New Roman"/>
                <w:b/>
              </w:rPr>
              <w:lastRenderedPageBreak/>
              <w:t>Выполнение работ</w:t>
            </w:r>
            <w:proofErr w:type="gramStart"/>
            <w:r>
              <w:rPr>
                <w:rFonts w:ascii="Times New Roman" w:hAnsi="Times New Roman" w:cs="Times New Roman"/>
                <w:b/>
              </w:rPr>
              <w:t xml:space="preserve"> ,</w:t>
            </w:r>
            <w:proofErr w:type="gramEnd"/>
            <w:r>
              <w:rPr>
                <w:rFonts w:ascii="Times New Roman" w:hAnsi="Times New Roman" w:cs="Times New Roman"/>
                <w:b/>
              </w:rPr>
              <w:t xml:space="preserve"> техника безопасности</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AF608F">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right w:val="single" w:sz="4" w:space="0" w:color="auto"/>
            </w:tcBorders>
          </w:tcPr>
          <w:p w:rsidR="00F17923" w:rsidRDefault="00F17923" w:rsidP="00F17923">
            <w:pPr>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 xml:space="preserve">Выполнение  работ  на посту диагностики,  правила приемки  и  оформления  автомобилей  на инструментальный контроль, </w:t>
            </w:r>
            <w:r>
              <w:rPr>
                <w:rFonts w:ascii="Times New Roman" w:hAnsi="Times New Roman" w:cs="Times New Roman"/>
                <w:color w:val="000000"/>
                <w:spacing w:val="-5"/>
              </w:rPr>
              <w:lastRenderedPageBreak/>
              <w:t>оформление диагностических карт, проверка технического  состояния автомобилей</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определения параметров работы автомобиля, выдача заключения.</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right w:val="single" w:sz="4" w:space="0" w:color="auto"/>
            </w:tcBorders>
          </w:tcPr>
          <w:p w:rsidR="00F17923" w:rsidRDefault="00F17923" w:rsidP="00F17923">
            <w:pPr>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Выполнение  обязанностей контрольного механика. Выпуск на линию  и принятия единиц при возвращении.</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right w:val="single" w:sz="4" w:space="0" w:color="auto"/>
            </w:tcBorders>
          </w:tcPr>
          <w:p w:rsidR="00F17923" w:rsidRDefault="00F17923" w:rsidP="00F17923">
            <w:pPr>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Выполнение операций  на посту ЕО.  Приемка работ</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оформление технической документации</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right w:val="single" w:sz="4" w:space="0" w:color="auto"/>
            </w:tcBorders>
          </w:tcPr>
          <w:p w:rsidR="00F17923" w:rsidRDefault="00F17923" w:rsidP="00F17923">
            <w:pPr>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lang w:eastAsia="ar-SA"/>
              </w:rPr>
              <w:t>Выполнение работ  на постах технического обслуживания №1. Контрольно-диагностические, крепежные, регулировочные, смазочно-очистительные, электротехнические   работы,  приемка работ и оформление технической документации</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right w:val="single" w:sz="4" w:space="0" w:color="auto"/>
            </w:tcBorders>
          </w:tcPr>
          <w:p w:rsidR="00F17923" w:rsidRDefault="00F17923" w:rsidP="00F17923">
            <w:pPr>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 xml:space="preserve"> Организация и выполнение работ  на постах технического обслуживания №2 и текущего ремонта. Проверка состояния  работы двигателя, замена масел, фильтров, проверка ходовой части, узлов и агрегатов трансмиссии</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кабины, дополнительного оборудования</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bottom w:val="single" w:sz="4" w:space="0" w:color="auto"/>
              <w:right w:val="single" w:sz="4" w:space="0" w:color="auto"/>
            </w:tcBorders>
          </w:tcPr>
          <w:p w:rsidR="00F17923" w:rsidRDefault="00F17923" w:rsidP="00F17923">
            <w:pPr>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Организация  и выполнение работ на   участках  и отделениях по ремонту  узлов и агрегатов  автомобилей</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AF608F" w:rsidTr="00AF608F">
        <w:trPr>
          <w:trHeight w:val="230"/>
        </w:trPr>
        <w:tc>
          <w:tcPr>
            <w:tcW w:w="2660" w:type="dxa"/>
            <w:tcBorders>
              <w:top w:val="single" w:sz="4" w:space="0" w:color="auto"/>
              <w:left w:val="single" w:sz="4" w:space="0" w:color="auto"/>
              <w:bottom w:val="single" w:sz="4" w:space="0" w:color="auto"/>
              <w:right w:val="single" w:sz="4" w:space="0" w:color="auto"/>
            </w:tcBorders>
          </w:tcPr>
          <w:p w:rsidR="00AF608F" w:rsidRDefault="00AF608F" w:rsidP="00AF608F">
            <w:pPr>
              <w:widowControl w:val="0"/>
              <w:shd w:val="clear" w:color="auto" w:fill="FFFFFF"/>
              <w:suppressAutoHyphens/>
              <w:autoSpaceDE w:val="0"/>
              <w:snapToGrid w:val="0"/>
              <w:spacing w:after="0"/>
              <w:jc w:val="center"/>
              <w:rPr>
                <w:rFonts w:ascii="Times New Roman" w:hAnsi="Times New Roman" w:cs="Times New Roman"/>
                <w:b/>
                <w:bCs/>
                <w:color w:val="000000"/>
                <w:lang w:eastAsia="ar-SA"/>
              </w:rPr>
            </w:pPr>
            <w:r>
              <w:rPr>
                <w:rFonts w:ascii="Times New Roman" w:hAnsi="Times New Roman" w:cs="Times New Roman"/>
                <w:b/>
                <w:bCs/>
                <w:color w:val="000000"/>
              </w:rPr>
              <w:t>Раздел 3</w:t>
            </w:r>
          </w:p>
        </w:tc>
        <w:tc>
          <w:tcPr>
            <w:tcW w:w="11765" w:type="dxa"/>
            <w:tcBorders>
              <w:top w:val="single" w:sz="4" w:space="0" w:color="auto"/>
              <w:left w:val="single" w:sz="4" w:space="0" w:color="auto"/>
              <w:bottom w:val="single" w:sz="4" w:space="0" w:color="auto"/>
              <w:right w:val="single" w:sz="4" w:space="0" w:color="auto"/>
            </w:tcBorders>
          </w:tcPr>
          <w:p w:rsidR="00AF608F" w:rsidRDefault="00AF608F" w:rsidP="00AF608F">
            <w:pPr>
              <w:widowControl w:val="0"/>
              <w:shd w:val="clear" w:color="auto" w:fill="FFFFFF"/>
              <w:suppressAutoHyphens/>
              <w:autoSpaceDE w:val="0"/>
              <w:spacing w:after="0"/>
              <w:ind w:firstLine="1"/>
              <w:rPr>
                <w:rFonts w:ascii="Times New Roman" w:hAnsi="Times New Roman" w:cs="Times New Roman"/>
                <w:b/>
                <w:lang w:eastAsia="ar-SA"/>
              </w:rPr>
            </w:pPr>
            <w:r>
              <w:rPr>
                <w:rFonts w:ascii="Times New Roman" w:hAnsi="Times New Roman" w:cs="Times New Roman"/>
                <w:b/>
              </w:rPr>
              <w:t>Выполнение  работ, связанных с выполнением выпускной квалификационной работы (дипломного проекта или дипломной работы)</w:t>
            </w:r>
          </w:p>
        </w:tc>
        <w:tc>
          <w:tcPr>
            <w:tcW w:w="1168" w:type="dxa"/>
            <w:tcBorders>
              <w:top w:val="single" w:sz="4" w:space="0" w:color="auto"/>
              <w:left w:val="single" w:sz="4" w:space="0" w:color="auto"/>
              <w:bottom w:val="single" w:sz="4" w:space="0" w:color="auto"/>
              <w:right w:val="single" w:sz="4" w:space="0" w:color="auto"/>
            </w:tcBorders>
          </w:tcPr>
          <w:p w:rsidR="00AF608F" w:rsidRPr="00AF608F" w:rsidRDefault="00845A0B" w:rsidP="00AF608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r>
      <w:tr w:rsidR="00F17923" w:rsidTr="008044B8">
        <w:trPr>
          <w:trHeight w:val="230"/>
        </w:trPr>
        <w:tc>
          <w:tcPr>
            <w:tcW w:w="2660" w:type="dxa"/>
            <w:vMerge w:val="restart"/>
            <w:tcBorders>
              <w:top w:val="single" w:sz="4" w:space="0" w:color="auto"/>
              <w:left w:val="single" w:sz="4" w:space="0" w:color="auto"/>
              <w:right w:val="single" w:sz="4" w:space="0" w:color="auto"/>
            </w:tcBorders>
          </w:tcPr>
          <w:p w:rsidR="00F17923" w:rsidRDefault="00F17923" w:rsidP="00F17923">
            <w:pPr>
              <w:shd w:val="clear" w:color="auto" w:fill="FFFFFF"/>
              <w:snapToGrid w:val="0"/>
              <w:spacing w:after="0"/>
              <w:jc w:val="center"/>
              <w:rPr>
                <w:rFonts w:ascii="Times New Roman" w:hAnsi="Times New Roman" w:cs="Times New Roman"/>
                <w:b/>
                <w:bCs/>
                <w:color w:val="000000"/>
                <w:lang w:eastAsia="ar-SA"/>
              </w:rPr>
            </w:pPr>
            <w:r>
              <w:rPr>
                <w:rFonts w:ascii="Times New Roman" w:hAnsi="Times New Roman" w:cs="Times New Roman"/>
                <w:b/>
                <w:bCs/>
                <w:color w:val="000000"/>
              </w:rPr>
              <w:t>Тема 3.1</w:t>
            </w:r>
          </w:p>
          <w:p w:rsidR="00F17923" w:rsidRDefault="00F17923" w:rsidP="00F17923">
            <w:pPr>
              <w:spacing w:after="0"/>
              <w:rPr>
                <w:rFonts w:ascii="Times New Roman" w:eastAsia="Times New Roman" w:hAnsi="Times New Roman" w:cs="Times New Roman"/>
                <w:sz w:val="24"/>
                <w:szCs w:val="24"/>
              </w:rPr>
            </w:pPr>
            <w:r>
              <w:rPr>
                <w:rFonts w:ascii="Times New Roman" w:hAnsi="Times New Roman" w:cs="Times New Roman"/>
                <w:color w:val="000000"/>
              </w:rPr>
              <w:t>Организация работ инженерно- технической  службы</w:t>
            </w: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AF608F">
            <w:pPr>
              <w:spacing w:after="0"/>
              <w:rPr>
                <w:rFonts w:ascii="Times New Roman" w:hAnsi="Times New Roman" w:cs="Times New Roman"/>
                <w:color w:val="000000"/>
                <w:spacing w:val="-5"/>
              </w:rPr>
            </w:pPr>
            <w:r>
              <w:rPr>
                <w:rFonts w:ascii="Times New Roman" w:hAnsi="Times New Roman" w:cs="Times New Roman"/>
                <w:color w:val="000000"/>
                <w:spacing w:val="-5"/>
              </w:rPr>
              <w:t>Общие положения. Выполнение требований</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согласно штатного расписания</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40553F">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right w:val="single" w:sz="4" w:space="0" w:color="auto"/>
            </w:tcBorders>
          </w:tcPr>
          <w:p w:rsidR="00F17923" w:rsidRDefault="00F17923" w:rsidP="00F17923">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Выполнение обязанностей  руководителя  службы эксплуатации. Составление графиков постановки подвижного состава на  ТО и ремонт, организация охраны труда и отдыха водителей, обслуживающего персонала, руководство диспетчерской службой, составление отчетов</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right w:val="single" w:sz="4" w:space="0" w:color="auto"/>
            </w:tcBorders>
          </w:tcPr>
          <w:p w:rsidR="00F17923" w:rsidRDefault="00F17923" w:rsidP="00F17923">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Выполнение обязанностей руководителя  производственно-технического отдела.</w:t>
            </w:r>
          </w:p>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 xml:space="preserve">Организация работ ремонтных бригад, составление сменного задания, контроль и проверка его выполнения, внесения предложений по усовершенствованию   способов  выполнения работ и оборудования </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right w:val="single" w:sz="4" w:space="0" w:color="auto"/>
            </w:tcBorders>
          </w:tcPr>
          <w:p w:rsidR="00F17923" w:rsidRDefault="00F17923" w:rsidP="00F17923">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Выполнения обязанностей в качестве помощника  руководителя инженерной службы.</w:t>
            </w:r>
          </w:p>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 xml:space="preserve">Разработка инструкций по безопасному ведению работ, составление </w:t>
            </w:r>
            <w:proofErr w:type="gramStart"/>
            <w:r>
              <w:rPr>
                <w:rFonts w:ascii="Times New Roman" w:hAnsi="Times New Roman" w:cs="Times New Roman"/>
                <w:color w:val="000000"/>
                <w:spacing w:val="-5"/>
                <w:lang w:eastAsia="ar-SA"/>
              </w:rPr>
              <w:t>план-графиков</w:t>
            </w:r>
            <w:proofErr w:type="gramEnd"/>
            <w:r>
              <w:rPr>
                <w:rFonts w:ascii="Times New Roman" w:hAnsi="Times New Roman" w:cs="Times New Roman"/>
                <w:color w:val="000000"/>
                <w:spacing w:val="-5"/>
                <w:lang w:eastAsia="ar-SA"/>
              </w:rPr>
              <w:t xml:space="preserve"> профилактических работ, технологических схем операций, разработка мероприятий по ведению безопасных условий труда, соблюдение  правил техники безопасности и пожарной безопасности</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F17923">
        <w:trPr>
          <w:trHeight w:val="230"/>
        </w:trPr>
        <w:tc>
          <w:tcPr>
            <w:tcW w:w="2660" w:type="dxa"/>
            <w:vMerge/>
            <w:tcBorders>
              <w:left w:val="single" w:sz="4" w:space="0" w:color="auto"/>
              <w:bottom w:val="single" w:sz="4" w:space="0" w:color="auto"/>
              <w:right w:val="single" w:sz="4" w:space="0" w:color="auto"/>
            </w:tcBorders>
          </w:tcPr>
          <w:p w:rsidR="00F17923" w:rsidRDefault="00F17923" w:rsidP="00F17923">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Выполнение  обязанностей руководителя материально- технической службы. Снабжение запасными частями и материалами, организация продажи запчастей  обслуживаемым клиентам, изучение спроса и потребности оказания услуг населению,  ведение документации и составление отчетов</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val="restart"/>
            <w:tcBorders>
              <w:top w:val="single" w:sz="4" w:space="0" w:color="auto"/>
              <w:left w:val="single" w:sz="4" w:space="0" w:color="auto"/>
              <w:right w:val="single" w:sz="4" w:space="0" w:color="auto"/>
            </w:tcBorders>
          </w:tcPr>
          <w:p w:rsidR="00F17923" w:rsidRDefault="00F17923" w:rsidP="00F17923">
            <w:pPr>
              <w:shd w:val="clear" w:color="auto" w:fill="FFFFFF"/>
              <w:snapToGrid w:val="0"/>
              <w:spacing w:after="0"/>
              <w:jc w:val="center"/>
              <w:rPr>
                <w:rFonts w:ascii="Times New Roman" w:hAnsi="Times New Roman" w:cs="Times New Roman"/>
                <w:b/>
                <w:bCs/>
                <w:color w:val="000000"/>
                <w:lang w:eastAsia="ar-SA"/>
              </w:rPr>
            </w:pPr>
            <w:r>
              <w:rPr>
                <w:rFonts w:ascii="Times New Roman" w:hAnsi="Times New Roman" w:cs="Times New Roman"/>
                <w:b/>
                <w:bCs/>
                <w:color w:val="000000"/>
              </w:rPr>
              <w:t>Тема 3.</w:t>
            </w:r>
            <w:r>
              <w:rPr>
                <w:rFonts w:ascii="Times New Roman" w:hAnsi="Times New Roman" w:cs="Times New Roman"/>
                <w:b/>
                <w:bCs/>
                <w:color w:val="000000"/>
                <w:lang w:val="en-US"/>
              </w:rPr>
              <w:t>2</w:t>
            </w:r>
          </w:p>
          <w:p w:rsidR="00F17923" w:rsidRDefault="00F17923" w:rsidP="00F17923">
            <w:pPr>
              <w:spacing w:after="0"/>
              <w:rPr>
                <w:rFonts w:ascii="Times New Roman" w:eastAsia="Times New Roman" w:hAnsi="Times New Roman" w:cs="Times New Roman"/>
                <w:sz w:val="24"/>
                <w:szCs w:val="24"/>
              </w:rPr>
            </w:pPr>
            <w:r>
              <w:rPr>
                <w:rFonts w:ascii="Times New Roman" w:hAnsi="Times New Roman" w:cs="Times New Roman"/>
                <w:color w:val="000000"/>
              </w:rPr>
              <w:t>Анализ экономической деятельности</w:t>
            </w: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rPr>
              <w:t>Общее положение. Повышение экономического эффекта предприятия</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8044B8">
        <w:trPr>
          <w:trHeight w:val="230"/>
        </w:trPr>
        <w:tc>
          <w:tcPr>
            <w:tcW w:w="2660" w:type="dxa"/>
            <w:vMerge/>
            <w:tcBorders>
              <w:left w:val="single" w:sz="4" w:space="0" w:color="auto"/>
              <w:bottom w:val="single" w:sz="4" w:space="0" w:color="auto"/>
              <w:right w:val="single" w:sz="4" w:space="0" w:color="auto"/>
            </w:tcBorders>
          </w:tcPr>
          <w:p w:rsidR="00F17923" w:rsidRDefault="00F17923" w:rsidP="00F17923">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rPr>
              <w:t>Составление планов работ на месяц, квартал, полгода</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год.  Анализ  проведенных работ, составление отчетов, разработка и внесение предложений по  расширению и усовершенствованию технологических процессов</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замене устаревшего оборудования на современное, расширение видов услуг населению и анализ  внесенных предложений</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F17923">
        <w:trPr>
          <w:trHeight w:val="230"/>
        </w:trPr>
        <w:tc>
          <w:tcPr>
            <w:tcW w:w="2660"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hd w:val="clear" w:color="auto" w:fill="FFFFFF"/>
              <w:suppressAutoHyphens/>
              <w:autoSpaceDE w:val="0"/>
              <w:snapToGrid w:val="0"/>
              <w:spacing w:after="0"/>
              <w:jc w:val="center"/>
              <w:rPr>
                <w:rFonts w:ascii="Times New Roman" w:hAnsi="Times New Roman" w:cs="Times New Roman"/>
                <w:b/>
                <w:bCs/>
                <w:color w:val="000000"/>
                <w:lang w:eastAsia="ar-SA"/>
              </w:rPr>
            </w:pPr>
            <w:r>
              <w:rPr>
                <w:rFonts w:ascii="Times New Roman" w:hAnsi="Times New Roman" w:cs="Times New Roman"/>
                <w:b/>
                <w:bCs/>
                <w:color w:val="000000"/>
              </w:rPr>
              <w:t>Раздел 4</w:t>
            </w: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hd w:val="clear" w:color="auto" w:fill="FFFFFF"/>
              <w:suppressAutoHyphens/>
              <w:autoSpaceDE w:val="0"/>
              <w:spacing w:after="0"/>
              <w:rPr>
                <w:rFonts w:ascii="Times New Roman" w:hAnsi="Times New Roman" w:cs="Times New Roman"/>
                <w:b/>
                <w:lang w:eastAsia="ar-SA"/>
              </w:rPr>
            </w:pPr>
            <w:r>
              <w:rPr>
                <w:rFonts w:ascii="Times New Roman" w:hAnsi="Times New Roman" w:cs="Times New Roman"/>
                <w:b/>
              </w:rPr>
              <w:t>Оформление отчётных документов по практике</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845A0B" w:rsidP="00F1792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F17923" w:rsidTr="00F17923">
        <w:trPr>
          <w:trHeight w:val="230"/>
        </w:trPr>
        <w:tc>
          <w:tcPr>
            <w:tcW w:w="2660" w:type="dxa"/>
            <w:tcBorders>
              <w:top w:val="single" w:sz="4" w:space="0" w:color="auto"/>
              <w:left w:val="single" w:sz="4" w:space="0" w:color="auto"/>
              <w:bottom w:val="single" w:sz="4" w:space="0" w:color="auto"/>
              <w:right w:val="single" w:sz="4" w:space="0" w:color="auto"/>
            </w:tcBorders>
          </w:tcPr>
          <w:p w:rsidR="00F17923" w:rsidRDefault="00F17923" w:rsidP="00F17923">
            <w:pPr>
              <w:shd w:val="clear" w:color="auto" w:fill="FFFFFF"/>
              <w:snapToGrid w:val="0"/>
              <w:spacing w:after="0"/>
              <w:jc w:val="center"/>
              <w:rPr>
                <w:rFonts w:ascii="Times New Roman" w:hAnsi="Times New Roman" w:cs="Times New Roman"/>
                <w:b/>
                <w:lang w:eastAsia="ar-SA"/>
              </w:rPr>
            </w:pPr>
            <w:r>
              <w:rPr>
                <w:rFonts w:ascii="Times New Roman" w:hAnsi="Times New Roman" w:cs="Times New Roman"/>
                <w:b/>
              </w:rPr>
              <w:t>Тема 4.1</w:t>
            </w:r>
          </w:p>
          <w:p w:rsidR="00F17923" w:rsidRDefault="00F17923" w:rsidP="00F17923">
            <w:pPr>
              <w:spacing w:after="0"/>
              <w:rPr>
                <w:rFonts w:ascii="Times New Roman" w:eastAsia="Times New Roman" w:hAnsi="Times New Roman" w:cs="Times New Roman"/>
                <w:sz w:val="24"/>
                <w:szCs w:val="24"/>
              </w:rPr>
            </w:pPr>
            <w:r>
              <w:rPr>
                <w:rFonts w:ascii="Times New Roman" w:hAnsi="Times New Roman" w:cs="Times New Roman"/>
                <w:b/>
              </w:rPr>
              <w:lastRenderedPageBreak/>
              <w:t>Требования к  оформлению и оформление отчёта по практике</w:t>
            </w: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rPr>
              <w:lastRenderedPageBreak/>
              <w:t>Общее положение к оформлению дневника- отчета по практике</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F17923">
        <w:trPr>
          <w:trHeight w:val="230"/>
        </w:trPr>
        <w:tc>
          <w:tcPr>
            <w:tcW w:w="2660" w:type="dxa"/>
            <w:tcBorders>
              <w:top w:val="single" w:sz="4" w:space="0" w:color="auto"/>
              <w:left w:val="single" w:sz="4" w:space="0" w:color="auto"/>
              <w:bottom w:val="single" w:sz="4" w:space="0" w:color="auto"/>
              <w:right w:val="single" w:sz="4" w:space="0" w:color="auto"/>
            </w:tcBorders>
          </w:tcPr>
          <w:p w:rsidR="00F17923" w:rsidRDefault="00F17923" w:rsidP="00F17923">
            <w:pPr>
              <w:shd w:val="clear" w:color="auto" w:fill="FFFFFF"/>
              <w:snapToGrid w:val="0"/>
              <w:spacing w:after="0"/>
              <w:jc w:val="center"/>
              <w:rPr>
                <w:rFonts w:ascii="Times New Roman" w:hAnsi="Times New Roman" w:cs="Times New Roman"/>
                <w:b/>
              </w:rPr>
            </w:pP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 xml:space="preserve">Оформление дневника  отчета  </w:t>
            </w:r>
            <w:proofErr w:type="gramStart"/>
            <w:r>
              <w:rPr>
                <w:rFonts w:ascii="Times New Roman" w:hAnsi="Times New Roman" w:cs="Times New Roman"/>
                <w:color w:val="000000"/>
                <w:spacing w:val="-5"/>
              </w:rPr>
              <w:t>согласно задания</w:t>
            </w:r>
            <w:proofErr w:type="gramEnd"/>
            <w:r>
              <w:rPr>
                <w:rFonts w:ascii="Times New Roman" w:hAnsi="Times New Roman" w:cs="Times New Roman"/>
                <w:color w:val="000000"/>
                <w:spacing w:val="-5"/>
              </w:rPr>
              <w:t>,  и тематического плана  практики</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F17923" w:rsidP="00F17923">
            <w:pPr>
              <w:spacing w:after="0"/>
              <w:jc w:val="center"/>
              <w:rPr>
                <w:rFonts w:ascii="Times New Roman" w:eastAsia="Times New Roman" w:hAnsi="Times New Roman" w:cs="Times New Roman"/>
                <w:sz w:val="24"/>
                <w:szCs w:val="24"/>
              </w:rPr>
            </w:pPr>
          </w:p>
        </w:tc>
      </w:tr>
      <w:tr w:rsidR="00F17923" w:rsidTr="00F17923">
        <w:trPr>
          <w:trHeight w:val="230"/>
        </w:trPr>
        <w:tc>
          <w:tcPr>
            <w:tcW w:w="2660"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hd w:val="clear" w:color="auto" w:fill="FFFFFF"/>
              <w:suppressAutoHyphens/>
              <w:autoSpaceDE w:val="0"/>
              <w:snapToGrid w:val="0"/>
              <w:spacing w:after="0"/>
              <w:jc w:val="center"/>
              <w:rPr>
                <w:rFonts w:ascii="Times New Roman" w:hAnsi="Times New Roman" w:cs="Times New Roman"/>
                <w:b/>
                <w:bCs/>
                <w:color w:val="000000"/>
                <w:lang w:eastAsia="ar-SA"/>
              </w:rPr>
            </w:pPr>
            <w:r>
              <w:rPr>
                <w:rFonts w:ascii="Times New Roman" w:hAnsi="Times New Roman" w:cs="Times New Roman"/>
                <w:b/>
                <w:bCs/>
                <w:color w:val="000000"/>
              </w:rPr>
              <w:t>Итоговая аттестация</w:t>
            </w:r>
          </w:p>
        </w:tc>
        <w:tc>
          <w:tcPr>
            <w:tcW w:w="11765" w:type="dxa"/>
            <w:tcBorders>
              <w:top w:val="single" w:sz="4" w:space="0" w:color="auto"/>
              <w:left w:val="single" w:sz="4" w:space="0" w:color="auto"/>
              <w:bottom w:val="single" w:sz="4" w:space="0" w:color="auto"/>
              <w:right w:val="single" w:sz="4" w:space="0" w:color="auto"/>
            </w:tcBorders>
          </w:tcPr>
          <w:p w:rsidR="00F17923" w:rsidRDefault="00F17923" w:rsidP="00F17923">
            <w:pPr>
              <w:widowControl w:val="0"/>
              <w:shd w:val="clear" w:color="auto" w:fill="FFFFFF"/>
              <w:suppressAutoHyphens/>
              <w:autoSpaceDE w:val="0"/>
              <w:spacing w:after="0"/>
              <w:rPr>
                <w:rFonts w:ascii="Times New Roman" w:hAnsi="Times New Roman" w:cs="Times New Roman"/>
                <w:lang w:eastAsia="ar-SA"/>
              </w:rPr>
            </w:pPr>
            <w:r>
              <w:rPr>
                <w:rFonts w:ascii="Times New Roman" w:hAnsi="Times New Roman" w:cs="Times New Roman"/>
              </w:rPr>
              <w:t>Сдача отчета в соответствии с содержанием тематического плана практики, индивидуального задания  и по форме, установленной ГБОУ  СПО «БРИТ».</w:t>
            </w:r>
          </w:p>
        </w:tc>
        <w:tc>
          <w:tcPr>
            <w:tcW w:w="1168" w:type="dxa"/>
            <w:tcBorders>
              <w:top w:val="single" w:sz="4" w:space="0" w:color="auto"/>
              <w:left w:val="single" w:sz="4" w:space="0" w:color="auto"/>
              <w:bottom w:val="single" w:sz="4" w:space="0" w:color="auto"/>
              <w:right w:val="single" w:sz="4" w:space="0" w:color="auto"/>
            </w:tcBorders>
          </w:tcPr>
          <w:p w:rsidR="00F17923" w:rsidRPr="00AF608F" w:rsidRDefault="00845A0B" w:rsidP="00F1792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845A0B" w:rsidTr="00F17923">
        <w:trPr>
          <w:trHeight w:val="230"/>
        </w:trPr>
        <w:tc>
          <w:tcPr>
            <w:tcW w:w="2660" w:type="dxa"/>
            <w:tcBorders>
              <w:top w:val="single" w:sz="4" w:space="0" w:color="auto"/>
              <w:left w:val="single" w:sz="4" w:space="0" w:color="auto"/>
              <w:bottom w:val="single" w:sz="4" w:space="0" w:color="auto"/>
              <w:right w:val="single" w:sz="4" w:space="0" w:color="auto"/>
            </w:tcBorders>
          </w:tcPr>
          <w:p w:rsidR="00845A0B" w:rsidRDefault="00845A0B" w:rsidP="00F17923">
            <w:pPr>
              <w:widowControl w:val="0"/>
              <w:shd w:val="clear" w:color="auto" w:fill="FFFFFF"/>
              <w:suppressAutoHyphens/>
              <w:autoSpaceDE w:val="0"/>
              <w:snapToGrid w:val="0"/>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tcPr>
          <w:p w:rsidR="00845A0B" w:rsidRDefault="00845A0B" w:rsidP="00F17923">
            <w:pPr>
              <w:widowControl w:val="0"/>
              <w:shd w:val="clear" w:color="auto" w:fill="FFFFFF"/>
              <w:suppressAutoHyphens/>
              <w:autoSpaceDE w:val="0"/>
              <w:spacing w:after="0"/>
              <w:rPr>
                <w:rFonts w:ascii="Times New Roman" w:hAnsi="Times New Roman" w:cs="Times New Roman"/>
              </w:rPr>
            </w:pPr>
            <w:r>
              <w:rPr>
                <w:rFonts w:ascii="Times New Roman" w:hAnsi="Times New Roman" w:cs="Times New Roman"/>
              </w:rPr>
              <w:t xml:space="preserve">Итого </w:t>
            </w:r>
          </w:p>
        </w:tc>
        <w:tc>
          <w:tcPr>
            <w:tcW w:w="1168" w:type="dxa"/>
            <w:tcBorders>
              <w:top w:val="single" w:sz="4" w:space="0" w:color="auto"/>
              <w:left w:val="single" w:sz="4" w:space="0" w:color="auto"/>
              <w:bottom w:val="single" w:sz="4" w:space="0" w:color="auto"/>
              <w:right w:val="single" w:sz="4" w:space="0" w:color="auto"/>
            </w:tcBorders>
          </w:tcPr>
          <w:p w:rsidR="00845A0B" w:rsidRDefault="00845A0B" w:rsidP="00F1792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r>
    </w:tbl>
    <w:p w:rsidR="0040553F" w:rsidRPr="00E06370" w:rsidRDefault="0040553F" w:rsidP="00E06370">
      <w:pPr>
        <w:autoSpaceDN w:val="0"/>
        <w:spacing w:after="0"/>
        <w:rPr>
          <w:rFonts w:ascii="Times New Roman" w:hAnsi="Times New Roman" w:cs="Times New Roman"/>
          <w:b/>
          <w:bCs/>
          <w:color w:val="000000"/>
          <w:sz w:val="24"/>
          <w:szCs w:val="24"/>
        </w:rPr>
      </w:pPr>
    </w:p>
    <w:p w:rsidR="00E06370" w:rsidRPr="00E06370" w:rsidRDefault="00E06370" w:rsidP="00E06370">
      <w:pPr>
        <w:spacing w:after="0"/>
        <w:rPr>
          <w:rFonts w:ascii="Times New Roman" w:hAnsi="Times New Roman" w:cs="Times New Roman"/>
          <w:i/>
        </w:rPr>
        <w:sectPr w:rsidR="00E06370" w:rsidRPr="00E06370" w:rsidSect="00492DDC">
          <w:pgSz w:w="16838" w:h="11906" w:orient="landscape"/>
          <w:pgMar w:top="1276" w:right="851" w:bottom="851" w:left="851" w:header="720" w:footer="709" w:gutter="0"/>
          <w:cols w:space="720"/>
        </w:sectPr>
      </w:pPr>
    </w:p>
    <w:p w:rsidR="00E06370" w:rsidRPr="004F5F51" w:rsidRDefault="00E06370" w:rsidP="00E06370">
      <w:pPr>
        <w:autoSpaceDN w:val="0"/>
        <w:spacing w:after="0"/>
        <w:jc w:val="center"/>
        <w:rPr>
          <w:rFonts w:ascii="Times New Roman" w:hAnsi="Times New Roman" w:cs="Times New Roman"/>
          <w:b/>
          <w:bCs/>
          <w:caps/>
          <w:color w:val="000000"/>
        </w:rPr>
      </w:pPr>
      <w:r w:rsidRPr="004F5F51">
        <w:rPr>
          <w:rFonts w:ascii="Times New Roman" w:hAnsi="Times New Roman" w:cs="Times New Roman"/>
          <w:b/>
          <w:bCs/>
          <w:caps/>
          <w:color w:val="000000"/>
        </w:rPr>
        <w:lastRenderedPageBreak/>
        <w:t>3</w:t>
      </w:r>
      <w:r w:rsidR="00B6228B" w:rsidRPr="004F5F51">
        <w:rPr>
          <w:rFonts w:ascii="Times New Roman" w:hAnsi="Times New Roman" w:cs="Times New Roman"/>
          <w:b/>
          <w:bCs/>
          <w:caps/>
          <w:color w:val="000000"/>
        </w:rPr>
        <w:t>.</w:t>
      </w:r>
      <w:r w:rsidRPr="004F5F51">
        <w:rPr>
          <w:rFonts w:ascii="Times New Roman" w:hAnsi="Times New Roman" w:cs="Times New Roman"/>
          <w:b/>
          <w:bCs/>
          <w:caps/>
          <w:color w:val="000000"/>
        </w:rPr>
        <w:t xml:space="preserve"> Условия реализации программы практики</w:t>
      </w:r>
    </w:p>
    <w:p w:rsidR="006D5B00" w:rsidRPr="004F5F51" w:rsidRDefault="006D5B00" w:rsidP="006D5B00">
      <w:pPr>
        <w:spacing w:after="0"/>
        <w:ind w:firstLine="709"/>
        <w:jc w:val="both"/>
        <w:rPr>
          <w:rFonts w:ascii="Times New Roman" w:hAnsi="Times New Roman" w:cs="Times New Roman"/>
        </w:rPr>
      </w:pPr>
      <w:r w:rsidRPr="004F5F51">
        <w:rPr>
          <w:rFonts w:ascii="Times New Roman" w:hAnsi="Times New Roman" w:cs="Times New Roman"/>
          <w:b/>
          <w:bCs/>
        </w:rPr>
        <w:t>3.1 Общие требования к организации производственной (преддипломной) практики.</w:t>
      </w:r>
    </w:p>
    <w:p w:rsidR="006D5B00" w:rsidRPr="004F5F51" w:rsidRDefault="006D5B00" w:rsidP="006D5B00">
      <w:pPr>
        <w:spacing w:after="0"/>
        <w:ind w:firstLine="709"/>
        <w:jc w:val="both"/>
        <w:rPr>
          <w:rFonts w:ascii="Times New Roman" w:hAnsi="Times New Roman" w:cs="Times New Roman"/>
        </w:rPr>
      </w:pPr>
      <w:r w:rsidRPr="004F5F51">
        <w:rPr>
          <w:rFonts w:ascii="Times New Roman" w:hAnsi="Times New Roman" w:cs="Times New Roman"/>
        </w:rPr>
        <w:t>Обязательное требование - соответствие программы производственной (преддипломной) практики</w:t>
      </w:r>
      <w:r w:rsidRPr="004F5F51">
        <w:rPr>
          <w:rFonts w:ascii="Times New Roman" w:hAnsi="Times New Roman" w:cs="Times New Roman"/>
          <w:spacing w:val="-1"/>
        </w:rPr>
        <w:t xml:space="preserve"> содержанию одного или нескольких профессиональных модулей.</w:t>
      </w:r>
    </w:p>
    <w:p w:rsidR="006D5B00" w:rsidRPr="004F5F51" w:rsidRDefault="006D5B00" w:rsidP="006D5B00">
      <w:pPr>
        <w:spacing w:after="0"/>
        <w:ind w:firstLine="709"/>
        <w:jc w:val="both"/>
        <w:rPr>
          <w:rFonts w:ascii="Times New Roman" w:hAnsi="Times New Roman" w:cs="Times New Roman"/>
        </w:rPr>
      </w:pPr>
      <w:r w:rsidRPr="004F5F51">
        <w:rPr>
          <w:rFonts w:ascii="Times New Roman" w:hAnsi="Times New Roman" w:cs="Times New Roman"/>
        </w:rPr>
        <w:t xml:space="preserve">Программа производственной (преддипломной) практики предусматривает выполнение студентами функциональных обязанностей на объектах профессиональной деятельности. </w:t>
      </w:r>
    </w:p>
    <w:p w:rsidR="006D5B00" w:rsidRPr="004F5F51" w:rsidRDefault="006D5B00" w:rsidP="006D5B00">
      <w:pPr>
        <w:spacing w:after="0"/>
        <w:ind w:firstLine="709"/>
        <w:jc w:val="both"/>
        <w:rPr>
          <w:rFonts w:ascii="Times New Roman" w:hAnsi="Times New Roman" w:cs="Times New Roman"/>
        </w:rPr>
      </w:pPr>
      <w:r w:rsidRPr="004F5F51">
        <w:rPr>
          <w:rFonts w:ascii="Times New Roman" w:hAnsi="Times New Roman" w:cs="Times New Roman"/>
        </w:rPr>
        <w:t xml:space="preserve">Производственная (преддипломная) практика обучающихся проводится в организациях различных организационно-правовых форм собственности на основе прямых договоров между образовательным учреждением и организацией, куда направляются обучающиеся. Направление деятельности организации должно соответствовать профилю подготовки </w:t>
      </w:r>
      <w:proofErr w:type="gramStart"/>
      <w:r w:rsidRPr="004F5F51">
        <w:rPr>
          <w:rFonts w:ascii="Times New Roman" w:hAnsi="Times New Roman" w:cs="Times New Roman"/>
        </w:rPr>
        <w:t>обучающихся</w:t>
      </w:r>
      <w:proofErr w:type="gramEnd"/>
      <w:r w:rsidRPr="004F5F51">
        <w:rPr>
          <w:rFonts w:ascii="Times New Roman" w:hAnsi="Times New Roman" w:cs="Times New Roman"/>
        </w:rPr>
        <w:t>.</w:t>
      </w:r>
    </w:p>
    <w:p w:rsidR="006D5B00" w:rsidRPr="004F5F51" w:rsidRDefault="006D5B00" w:rsidP="006131F9">
      <w:pPr>
        <w:spacing w:after="0"/>
        <w:ind w:firstLine="709"/>
        <w:jc w:val="both"/>
        <w:rPr>
          <w:rFonts w:ascii="Times New Roman" w:hAnsi="Times New Roman" w:cs="Times New Roman"/>
        </w:rPr>
      </w:pPr>
      <w:r w:rsidRPr="004F5F51">
        <w:rPr>
          <w:rFonts w:ascii="Times New Roman" w:hAnsi="Times New Roman" w:cs="Times New Roman"/>
        </w:rPr>
        <w:t>Руководителем производственной практики от техникума назначается мастер производственного обучения, преподаватель профессионального цикла на основании приказа директора, руководителем практики от организации назначается специалист на основании распоряжения руководителя организации, он же является ответственным</w:t>
      </w:r>
      <w:r w:rsidR="00845A0B" w:rsidRPr="004F5F51">
        <w:rPr>
          <w:rFonts w:ascii="Times New Roman" w:hAnsi="Times New Roman" w:cs="Times New Roman"/>
        </w:rPr>
        <w:t xml:space="preserve"> лицом по технике безопасности.</w:t>
      </w:r>
    </w:p>
    <w:p w:rsidR="006D5B00" w:rsidRPr="004F5F51" w:rsidRDefault="006D5B00" w:rsidP="00647D09">
      <w:pPr>
        <w:pStyle w:val="af0"/>
        <w:tabs>
          <w:tab w:val="left" w:pos="1083"/>
          <w:tab w:val="right" w:leader="underscore" w:pos="9639"/>
        </w:tabs>
        <w:spacing w:line="276" w:lineRule="auto"/>
        <w:ind w:left="709"/>
        <w:jc w:val="both"/>
        <w:rPr>
          <w:i/>
          <w:sz w:val="22"/>
          <w:szCs w:val="22"/>
        </w:rPr>
      </w:pPr>
      <w:r w:rsidRPr="004F5F51">
        <w:rPr>
          <w:b/>
          <w:bCs/>
          <w:sz w:val="22"/>
          <w:szCs w:val="22"/>
        </w:rPr>
        <w:t>3.2 Требования к минимальному материально-техническому обеспечению</w:t>
      </w:r>
    </w:p>
    <w:p w:rsidR="006D5B00" w:rsidRPr="004F5F51" w:rsidRDefault="006D5B00" w:rsidP="00647D09">
      <w:pPr>
        <w:spacing w:after="0"/>
        <w:ind w:firstLine="709"/>
        <w:jc w:val="both"/>
        <w:rPr>
          <w:rFonts w:ascii="Times New Roman" w:hAnsi="Times New Roman" w:cs="Times New Roman"/>
        </w:rPr>
      </w:pPr>
      <w:r w:rsidRPr="004F5F51">
        <w:rPr>
          <w:rFonts w:ascii="Times New Roman" w:hAnsi="Times New Roman" w:cs="Times New Roman"/>
        </w:rPr>
        <w:t>Реализация рабочей программы производственной практики (</w:t>
      </w:r>
      <w:r w:rsidR="00647D09" w:rsidRPr="004F5F51">
        <w:rPr>
          <w:rFonts w:ascii="Times New Roman" w:hAnsi="Times New Roman" w:cs="Times New Roman"/>
        </w:rPr>
        <w:t>преддипломная</w:t>
      </w:r>
      <w:r w:rsidRPr="004F5F51">
        <w:rPr>
          <w:rFonts w:ascii="Times New Roman" w:hAnsi="Times New Roman" w:cs="Times New Roman"/>
        </w:rPr>
        <w:t>) предполагает следующее оснащение и укомплектованность рабочих мест:</w:t>
      </w:r>
    </w:p>
    <w:p w:rsidR="002C74CF" w:rsidRPr="004F5F51" w:rsidRDefault="006D5B00" w:rsidP="00647D09">
      <w:pPr>
        <w:autoSpaceDN w:val="0"/>
        <w:spacing w:after="0"/>
        <w:ind w:firstLine="284"/>
        <w:rPr>
          <w:rFonts w:ascii="Times New Roman" w:hAnsi="Times New Roman" w:cs="Times New Roman"/>
          <w:bCs/>
        </w:rPr>
      </w:pPr>
      <w:r w:rsidRPr="004F5F51">
        <w:rPr>
          <w:rFonts w:ascii="Times New Roman" w:hAnsi="Times New Roman" w:cs="Times New Roman"/>
        </w:rPr>
        <w:t xml:space="preserve">1.Оборудование: </w:t>
      </w:r>
    </w:p>
    <w:p w:rsidR="006D5B00" w:rsidRPr="004F5F51" w:rsidRDefault="002C74CF" w:rsidP="006131F9">
      <w:pPr>
        <w:autoSpaceDN w:val="0"/>
        <w:spacing w:after="0"/>
        <w:ind w:firstLine="284"/>
        <w:rPr>
          <w:rFonts w:ascii="Times New Roman" w:hAnsi="Times New Roman" w:cs="Times New Roman"/>
          <w:bCs/>
          <w:color w:val="000000"/>
        </w:rPr>
      </w:pPr>
      <w:r w:rsidRPr="004F5F51">
        <w:rPr>
          <w:rFonts w:ascii="Times New Roman" w:hAnsi="Times New Roman" w:cs="Times New Roman"/>
          <w:bCs/>
          <w:color w:val="000000"/>
        </w:rPr>
        <w:t xml:space="preserve"> Производственные базы предприятий  располагают  участками и отделениями произ</w:t>
      </w:r>
      <w:r w:rsidR="00943FC7" w:rsidRPr="004F5F51">
        <w:rPr>
          <w:rFonts w:ascii="Times New Roman" w:hAnsi="Times New Roman" w:cs="Times New Roman"/>
          <w:bCs/>
          <w:color w:val="000000"/>
        </w:rPr>
        <w:t xml:space="preserve">водства работ; </w:t>
      </w:r>
      <w:r w:rsidR="003D6EA5" w:rsidRPr="004F5F51">
        <w:rPr>
          <w:rFonts w:ascii="Times New Roman" w:hAnsi="Times New Roman" w:cs="Times New Roman"/>
          <w:bCs/>
          <w:color w:val="000000"/>
        </w:rPr>
        <w:t xml:space="preserve"> технологическим</w:t>
      </w:r>
      <w:r w:rsidRPr="004F5F51">
        <w:rPr>
          <w:rFonts w:ascii="Times New Roman" w:hAnsi="Times New Roman" w:cs="Times New Roman"/>
          <w:bCs/>
          <w:color w:val="000000"/>
        </w:rPr>
        <w:t>, подъемно – транспортным оборудованием, приспособлениями и инструментом проведения работ, нормативн</w:t>
      </w:r>
      <w:proofErr w:type="gramStart"/>
      <w:r w:rsidRPr="004F5F51">
        <w:rPr>
          <w:rFonts w:ascii="Times New Roman" w:hAnsi="Times New Roman" w:cs="Times New Roman"/>
          <w:bCs/>
          <w:color w:val="000000"/>
        </w:rPr>
        <w:t>о-</w:t>
      </w:r>
      <w:proofErr w:type="gramEnd"/>
      <w:r w:rsidRPr="004F5F51">
        <w:rPr>
          <w:rFonts w:ascii="Times New Roman" w:hAnsi="Times New Roman" w:cs="Times New Roman"/>
          <w:bCs/>
          <w:color w:val="000000"/>
        </w:rPr>
        <w:t xml:space="preserve"> технической документацией, и</w:t>
      </w:r>
      <w:r w:rsidR="00647D09" w:rsidRPr="004F5F51">
        <w:rPr>
          <w:rFonts w:ascii="Times New Roman" w:hAnsi="Times New Roman" w:cs="Times New Roman"/>
          <w:bCs/>
          <w:color w:val="000000"/>
        </w:rPr>
        <w:t>нструкциями по выполнению работ</w:t>
      </w:r>
      <w:r w:rsidRPr="004F5F51">
        <w:rPr>
          <w:rFonts w:ascii="Times New Roman" w:hAnsi="Times New Roman" w:cs="Times New Roman"/>
          <w:bCs/>
          <w:color w:val="000000"/>
        </w:rPr>
        <w:t>, стендами для диагностики узлов и агрегатов различных автомобилей, рабочий персонал имеет  соответствующую подготовку</w:t>
      </w:r>
      <w:r w:rsidR="00647D09" w:rsidRPr="004F5F51">
        <w:rPr>
          <w:rFonts w:ascii="Times New Roman" w:hAnsi="Times New Roman" w:cs="Times New Roman"/>
          <w:bCs/>
          <w:color w:val="000000"/>
        </w:rPr>
        <w:t>.</w:t>
      </w:r>
      <w:r w:rsidR="006D5B00" w:rsidRPr="004F5F51">
        <w:rPr>
          <w:rFonts w:ascii="Times New Roman" w:hAnsi="Times New Roman" w:cs="Times New Roman"/>
        </w:rPr>
        <w:br/>
        <w:t>2. Инструменты и приспособления:</w:t>
      </w:r>
    </w:p>
    <w:p w:rsidR="006D5B00" w:rsidRPr="004F5F51" w:rsidRDefault="002C74CF" w:rsidP="006131F9">
      <w:pPr>
        <w:tabs>
          <w:tab w:val="left" w:pos="1083"/>
        </w:tabs>
        <w:autoSpaceDN w:val="0"/>
        <w:spacing w:before="60" w:after="60"/>
        <w:ind w:right="566"/>
        <w:jc w:val="both"/>
        <w:rPr>
          <w:rFonts w:ascii="Times New Roman" w:hAnsi="Times New Roman" w:cs="Times New Roman"/>
          <w:spacing w:val="2"/>
        </w:rPr>
      </w:pPr>
      <w:r w:rsidRPr="004F5F51">
        <w:rPr>
          <w:rFonts w:ascii="Times New Roman" w:hAnsi="Times New Roman" w:cs="Times New Roman"/>
        </w:rPr>
        <w:t>Наборы слесарного инструмента</w:t>
      </w:r>
      <w:r w:rsidR="003D6EA5" w:rsidRPr="004F5F51">
        <w:rPr>
          <w:rFonts w:ascii="Times New Roman" w:hAnsi="Times New Roman" w:cs="Times New Roman"/>
        </w:rPr>
        <w:t xml:space="preserve">  большие и малые наборы</w:t>
      </w:r>
      <w:r w:rsidR="00647D09" w:rsidRPr="004F5F51">
        <w:rPr>
          <w:rFonts w:ascii="Times New Roman" w:hAnsi="Times New Roman" w:cs="Times New Roman"/>
        </w:rPr>
        <w:t xml:space="preserve"> гаечных ключей</w:t>
      </w:r>
      <w:r w:rsidR="003D6EA5" w:rsidRPr="004F5F51">
        <w:rPr>
          <w:rFonts w:ascii="Times New Roman" w:hAnsi="Times New Roman" w:cs="Times New Roman"/>
        </w:rPr>
        <w:t>, сатовские наборы, комплекты специального инструмента для ремонта автомобилей ин</w:t>
      </w:r>
      <w:r w:rsidR="00647D09" w:rsidRPr="004F5F51">
        <w:rPr>
          <w:rFonts w:ascii="Times New Roman" w:hAnsi="Times New Roman" w:cs="Times New Roman"/>
        </w:rPr>
        <w:t>о</w:t>
      </w:r>
      <w:r w:rsidR="003D6EA5" w:rsidRPr="004F5F51">
        <w:rPr>
          <w:rFonts w:ascii="Times New Roman" w:hAnsi="Times New Roman" w:cs="Times New Roman"/>
        </w:rPr>
        <w:t>странного производства, различные съемники для снятия подшипников, шкивов, валов</w:t>
      </w:r>
      <w:r w:rsidR="00647D09" w:rsidRPr="004F5F51">
        <w:rPr>
          <w:rFonts w:ascii="Times New Roman" w:hAnsi="Times New Roman" w:cs="Times New Roman"/>
        </w:rPr>
        <w:t>и приспособления, облегчающие работу технического персонала</w:t>
      </w:r>
      <w:r w:rsidR="003D6EA5" w:rsidRPr="004F5F51">
        <w:rPr>
          <w:rFonts w:ascii="Times New Roman" w:hAnsi="Times New Roman" w:cs="Times New Roman"/>
        </w:rPr>
        <w:t>.</w:t>
      </w:r>
      <w:r w:rsidR="006D5B00" w:rsidRPr="004F5F51">
        <w:rPr>
          <w:rFonts w:ascii="Times New Roman" w:hAnsi="Times New Roman" w:cs="Times New Roman"/>
        </w:rPr>
        <w:br/>
        <w:t>3. Средства обучения:</w:t>
      </w:r>
    </w:p>
    <w:p w:rsidR="00647D09" w:rsidRPr="004F5F51" w:rsidRDefault="003D6EA5" w:rsidP="00647D09">
      <w:pPr>
        <w:tabs>
          <w:tab w:val="left" w:pos="1083"/>
        </w:tabs>
        <w:autoSpaceDN w:val="0"/>
        <w:spacing w:before="60" w:after="60"/>
        <w:ind w:right="566"/>
        <w:jc w:val="both"/>
        <w:rPr>
          <w:rFonts w:ascii="Times New Roman" w:hAnsi="Times New Roman" w:cs="Times New Roman"/>
          <w:bCs/>
          <w:color w:val="000000"/>
        </w:rPr>
      </w:pPr>
      <w:r w:rsidRPr="004F5F51">
        <w:rPr>
          <w:rFonts w:ascii="Times New Roman" w:hAnsi="Times New Roman" w:cs="Times New Roman"/>
          <w:bCs/>
          <w:color w:val="000000"/>
        </w:rPr>
        <w:t>Для проведе</w:t>
      </w:r>
      <w:r w:rsidR="00647D09" w:rsidRPr="004F5F51">
        <w:rPr>
          <w:rFonts w:ascii="Times New Roman" w:hAnsi="Times New Roman" w:cs="Times New Roman"/>
          <w:bCs/>
          <w:color w:val="000000"/>
        </w:rPr>
        <w:t>ния лекционных занятий   имеются</w:t>
      </w:r>
      <w:r w:rsidRPr="004F5F51">
        <w:rPr>
          <w:rFonts w:ascii="Times New Roman" w:hAnsi="Times New Roman" w:cs="Times New Roman"/>
          <w:bCs/>
          <w:color w:val="000000"/>
        </w:rPr>
        <w:t xml:space="preserve"> учебный класс, оснащенный презентационным оборудование</w:t>
      </w:r>
      <w:proofErr w:type="gramStart"/>
      <w:r w:rsidRPr="004F5F51">
        <w:rPr>
          <w:rFonts w:ascii="Times New Roman" w:hAnsi="Times New Roman" w:cs="Times New Roman"/>
          <w:bCs/>
          <w:color w:val="000000"/>
        </w:rPr>
        <w:t>м(</w:t>
      </w:r>
      <w:proofErr w:type="gramEnd"/>
      <w:r w:rsidRPr="004F5F51">
        <w:rPr>
          <w:rFonts w:ascii="Times New Roman" w:hAnsi="Times New Roman" w:cs="Times New Roman"/>
          <w:bCs/>
          <w:color w:val="000000"/>
        </w:rPr>
        <w:t xml:space="preserve"> ноутбук, проектор, экран) с соответствующем  программным обеспечением производственного обучения.</w:t>
      </w:r>
    </w:p>
    <w:p w:rsidR="00845A0B" w:rsidRPr="004F5F51" w:rsidRDefault="00845A0B" w:rsidP="00647D09">
      <w:pPr>
        <w:tabs>
          <w:tab w:val="left" w:pos="1083"/>
        </w:tabs>
        <w:autoSpaceDN w:val="0"/>
        <w:spacing w:before="60" w:after="60"/>
        <w:ind w:right="566"/>
        <w:jc w:val="both"/>
        <w:rPr>
          <w:rFonts w:ascii="Times New Roman" w:hAnsi="Times New Roman" w:cs="Times New Roman"/>
          <w:bCs/>
          <w:color w:val="000000"/>
        </w:rPr>
      </w:pPr>
      <w:r w:rsidRPr="004F5F51">
        <w:rPr>
          <w:rFonts w:ascii="Times New Roman" w:hAnsi="Times New Roman" w:cs="Times New Roman"/>
          <w:bCs/>
          <w:color w:val="000000"/>
        </w:rPr>
        <w:t>4. Оборудование лабораторий</w:t>
      </w:r>
    </w:p>
    <w:p w:rsidR="00647D09" w:rsidRPr="004F5F51" w:rsidRDefault="00647D09" w:rsidP="00647D09">
      <w:pPr>
        <w:tabs>
          <w:tab w:val="left" w:pos="1083"/>
        </w:tabs>
        <w:autoSpaceDN w:val="0"/>
        <w:spacing w:before="60" w:after="60"/>
        <w:ind w:right="566"/>
        <w:rPr>
          <w:rFonts w:ascii="Times New Roman" w:hAnsi="Times New Roman" w:cs="Times New Roman"/>
          <w:spacing w:val="2"/>
        </w:rPr>
      </w:pPr>
      <w:r w:rsidRPr="004F5F51">
        <w:rPr>
          <w:rFonts w:ascii="Times New Roman" w:hAnsi="Times New Roman" w:cs="Times New Roman"/>
          <w:spacing w:val="2"/>
        </w:rPr>
        <w:t xml:space="preserve">      Специализированные демонстрационные стенды по устройству, техническому обслуживанию  автомобилей  отечественного производства, двигатели  отечественного и иностранного производства.</w:t>
      </w:r>
      <w:r w:rsidR="006D5B00" w:rsidRPr="004F5F51">
        <w:rPr>
          <w:rFonts w:ascii="Times New Roman" w:hAnsi="Times New Roman" w:cs="Times New Roman"/>
          <w:color w:val="FF0000"/>
        </w:rPr>
        <w:br/>
      </w:r>
      <w:r w:rsidRPr="004F5F51">
        <w:rPr>
          <w:rFonts w:ascii="Times New Roman" w:hAnsi="Times New Roman" w:cs="Times New Roman"/>
          <w:spacing w:val="2"/>
        </w:rPr>
        <w:t>Спецодежда</w:t>
      </w:r>
      <w:proofErr w:type="gramStart"/>
      <w:r w:rsidRPr="004F5F51">
        <w:rPr>
          <w:rFonts w:ascii="Times New Roman" w:hAnsi="Times New Roman" w:cs="Times New Roman"/>
          <w:spacing w:val="2"/>
        </w:rPr>
        <w:t xml:space="preserve"> :</w:t>
      </w:r>
      <w:proofErr w:type="gramEnd"/>
      <w:r w:rsidRPr="004F5F51">
        <w:rPr>
          <w:rFonts w:ascii="Times New Roman" w:hAnsi="Times New Roman" w:cs="Times New Roman"/>
          <w:spacing w:val="2"/>
        </w:rPr>
        <w:t xml:space="preserve"> костюмы и халаты для проведения работ, перчатки</w:t>
      </w:r>
    </w:p>
    <w:p w:rsidR="006D5B00" w:rsidRPr="00DA1A20" w:rsidRDefault="006D5B00" w:rsidP="00DA1A20">
      <w:pPr>
        <w:pStyle w:val="af0"/>
        <w:shd w:val="clear" w:color="auto" w:fill="FFFFFF"/>
        <w:spacing w:line="276" w:lineRule="auto"/>
        <w:ind w:left="709"/>
        <w:jc w:val="both"/>
        <w:rPr>
          <w:color w:val="FF0000"/>
        </w:rPr>
      </w:pPr>
    </w:p>
    <w:p w:rsidR="006131F9" w:rsidRDefault="006131F9" w:rsidP="00E06370">
      <w:pPr>
        <w:autoSpaceDN w:val="0"/>
        <w:spacing w:after="0"/>
        <w:rPr>
          <w:rFonts w:ascii="Times New Roman" w:hAnsi="Times New Roman" w:cs="Times New Roman"/>
          <w:b/>
          <w:bCs/>
          <w:color w:val="000000"/>
          <w:sz w:val="24"/>
          <w:szCs w:val="24"/>
        </w:rPr>
      </w:pPr>
    </w:p>
    <w:p w:rsidR="006131F9" w:rsidRDefault="006131F9" w:rsidP="00E06370">
      <w:pPr>
        <w:autoSpaceDN w:val="0"/>
        <w:spacing w:after="0"/>
        <w:rPr>
          <w:rFonts w:ascii="Times New Roman" w:hAnsi="Times New Roman" w:cs="Times New Roman"/>
          <w:b/>
          <w:bCs/>
          <w:color w:val="000000"/>
          <w:sz w:val="24"/>
          <w:szCs w:val="24"/>
        </w:rPr>
      </w:pPr>
    </w:p>
    <w:p w:rsidR="006131F9" w:rsidRDefault="006131F9" w:rsidP="00E06370">
      <w:pPr>
        <w:autoSpaceDN w:val="0"/>
        <w:spacing w:after="0"/>
        <w:rPr>
          <w:rFonts w:ascii="Times New Roman" w:hAnsi="Times New Roman" w:cs="Times New Roman"/>
          <w:b/>
          <w:bCs/>
          <w:color w:val="000000"/>
          <w:sz w:val="24"/>
          <w:szCs w:val="24"/>
        </w:rPr>
      </w:pPr>
    </w:p>
    <w:p w:rsidR="006131F9" w:rsidRDefault="006131F9" w:rsidP="00E06370">
      <w:pPr>
        <w:autoSpaceDN w:val="0"/>
        <w:spacing w:after="0"/>
        <w:rPr>
          <w:rFonts w:ascii="Times New Roman" w:hAnsi="Times New Roman" w:cs="Times New Roman"/>
          <w:b/>
          <w:bCs/>
          <w:color w:val="000000"/>
          <w:sz w:val="24"/>
          <w:szCs w:val="24"/>
        </w:rPr>
      </w:pPr>
    </w:p>
    <w:p w:rsidR="006131F9" w:rsidRDefault="006131F9" w:rsidP="00E06370">
      <w:pPr>
        <w:autoSpaceDN w:val="0"/>
        <w:spacing w:after="0"/>
        <w:rPr>
          <w:rFonts w:ascii="Times New Roman" w:hAnsi="Times New Roman" w:cs="Times New Roman"/>
          <w:b/>
          <w:bCs/>
          <w:color w:val="000000"/>
          <w:sz w:val="24"/>
          <w:szCs w:val="24"/>
        </w:rPr>
      </w:pPr>
    </w:p>
    <w:p w:rsidR="006131F9" w:rsidRDefault="006131F9" w:rsidP="00E06370">
      <w:pPr>
        <w:autoSpaceDN w:val="0"/>
        <w:spacing w:after="0"/>
        <w:rPr>
          <w:rFonts w:ascii="Times New Roman" w:hAnsi="Times New Roman" w:cs="Times New Roman"/>
          <w:b/>
          <w:bCs/>
          <w:color w:val="000000"/>
          <w:sz w:val="24"/>
          <w:szCs w:val="24"/>
        </w:rPr>
      </w:pPr>
    </w:p>
    <w:p w:rsidR="004F5F51" w:rsidRDefault="004F5F51" w:rsidP="00E06370">
      <w:pPr>
        <w:autoSpaceDN w:val="0"/>
        <w:spacing w:after="0"/>
        <w:rPr>
          <w:rFonts w:ascii="Times New Roman" w:hAnsi="Times New Roman" w:cs="Times New Roman"/>
          <w:b/>
          <w:bCs/>
          <w:color w:val="000000"/>
          <w:sz w:val="24"/>
          <w:szCs w:val="24"/>
        </w:rPr>
      </w:pPr>
    </w:p>
    <w:p w:rsidR="004F5F51" w:rsidRDefault="004F5F51" w:rsidP="00E06370">
      <w:pPr>
        <w:autoSpaceDN w:val="0"/>
        <w:spacing w:after="0"/>
        <w:rPr>
          <w:rFonts w:ascii="Times New Roman" w:hAnsi="Times New Roman" w:cs="Times New Roman"/>
          <w:b/>
          <w:bCs/>
          <w:color w:val="000000"/>
          <w:sz w:val="24"/>
          <w:szCs w:val="24"/>
        </w:rPr>
      </w:pPr>
    </w:p>
    <w:p w:rsidR="004F5F51" w:rsidRDefault="004F5F51" w:rsidP="00E06370">
      <w:pPr>
        <w:autoSpaceDN w:val="0"/>
        <w:spacing w:after="0"/>
        <w:rPr>
          <w:rFonts w:ascii="Times New Roman" w:hAnsi="Times New Roman" w:cs="Times New Roman"/>
          <w:b/>
          <w:bCs/>
          <w:color w:val="000000"/>
          <w:sz w:val="24"/>
          <w:szCs w:val="24"/>
        </w:rPr>
      </w:pPr>
    </w:p>
    <w:p w:rsidR="004F5F51" w:rsidRDefault="004F5F51" w:rsidP="00E06370">
      <w:pPr>
        <w:autoSpaceDN w:val="0"/>
        <w:spacing w:after="0"/>
        <w:rPr>
          <w:rFonts w:ascii="Times New Roman" w:hAnsi="Times New Roman" w:cs="Times New Roman"/>
          <w:b/>
          <w:bCs/>
          <w:color w:val="000000"/>
          <w:sz w:val="24"/>
          <w:szCs w:val="24"/>
        </w:rPr>
      </w:pPr>
    </w:p>
    <w:p w:rsidR="004F5F51" w:rsidRDefault="004F5F51" w:rsidP="00E06370">
      <w:pPr>
        <w:autoSpaceDN w:val="0"/>
        <w:spacing w:after="0"/>
        <w:rPr>
          <w:rFonts w:ascii="Times New Roman" w:hAnsi="Times New Roman" w:cs="Times New Roman"/>
          <w:b/>
          <w:bCs/>
          <w:color w:val="000000"/>
          <w:sz w:val="24"/>
          <w:szCs w:val="24"/>
        </w:rPr>
      </w:pPr>
    </w:p>
    <w:p w:rsidR="004F5F51" w:rsidRDefault="004F5F51" w:rsidP="00E06370">
      <w:pPr>
        <w:autoSpaceDN w:val="0"/>
        <w:spacing w:after="0"/>
        <w:rPr>
          <w:rFonts w:ascii="Times New Roman" w:hAnsi="Times New Roman" w:cs="Times New Roman"/>
          <w:b/>
          <w:bCs/>
          <w:color w:val="000000"/>
          <w:sz w:val="24"/>
          <w:szCs w:val="24"/>
        </w:rPr>
      </w:pPr>
    </w:p>
    <w:p w:rsidR="00E06370" w:rsidRPr="00E06370" w:rsidRDefault="00E06370" w:rsidP="00E06370">
      <w:pPr>
        <w:autoSpaceDN w:val="0"/>
        <w:spacing w:after="0"/>
        <w:rPr>
          <w:rFonts w:ascii="Times New Roman" w:hAnsi="Times New Roman" w:cs="Times New Roman"/>
          <w:b/>
          <w:bCs/>
          <w:color w:val="000000"/>
          <w:sz w:val="24"/>
          <w:szCs w:val="24"/>
        </w:rPr>
      </w:pPr>
      <w:r w:rsidRPr="00E06370">
        <w:rPr>
          <w:rFonts w:ascii="Times New Roman" w:hAnsi="Times New Roman" w:cs="Times New Roman"/>
          <w:b/>
          <w:bCs/>
          <w:color w:val="000000"/>
          <w:sz w:val="24"/>
          <w:szCs w:val="24"/>
        </w:rPr>
        <w:t>3.</w:t>
      </w:r>
      <w:r w:rsidR="006D5B00">
        <w:rPr>
          <w:rFonts w:ascii="Times New Roman" w:hAnsi="Times New Roman" w:cs="Times New Roman"/>
          <w:b/>
          <w:bCs/>
          <w:color w:val="000000"/>
          <w:sz w:val="24"/>
          <w:szCs w:val="24"/>
        </w:rPr>
        <w:t>3</w:t>
      </w:r>
      <w:r w:rsidRPr="00E06370">
        <w:rPr>
          <w:rFonts w:ascii="Times New Roman" w:hAnsi="Times New Roman" w:cs="Times New Roman"/>
          <w:b/>
          <w:bCs/>
          <w:color w:val="000000"/>
          <w:sz w:val="24"/>
          <w:szCs w:val="24"/>
        </w:rPr>
        <w:t>. Информационное обеспечение обучения.</w:t>
      </w:r>
    </w:p>
    <w:p w:rsidR="00E06370" w:rsidRPr="006131F9" w:rsidRDefault="00E06370" w:rsidP="006131F9">
      <w:pPr>
        <w:autoSpaceDN w:val="0"/>
        <w:spacing w:after="0"/>
        <w:rPr>
          <w:rFonts w:ascii="Times New Roman" w:hAnsi="Times New Roman" w:cs="Times New Roman"/>
          <w:b/>
          <w:bCs/>
          <w:color w:val="000000"/>
          <w:sz w:val="24"/>
          <w:szCs w:val="24"/>
        </w:rPr>
      </w:pPr>
      <w:r w:rsidRPr="00E06370">
        <w:rPr>
          <w:rFonts w:ascii="Times New Roman" w:hAnsi="Times New Roman" w:cs="Times New Roman"/>
          <w:b/>
          <w:bCs/>
          <w:color w:val="000000"/>
          <w:sz w:val="24"/>
          <w:szCs w:val="24"/>
        </w:rPr>
        <w:t>Перечень рекомендуемых учебных изданий, Интернет-ресурсов, дополнительной литературы</w:t>
      </w:r>
    </w:p>
    <w:p w:rsidR="00E06370" w:rsidRPr="00E06370" w:rsidRDefault="00E06370" w:rsidP="00E06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E06370">
        <w:rPr>
          <w:rFonts w:ascii="Times New Roman" w:hAnsi="Times New Roman" w:cs="Times New Roman"/>
          <w:b/>
          <w:bCs/>
          <w:sz w:val="24"/>
          <w:szCs w:val="24"/>
        </w:rPr>
        <w:t>Основные источники:</w:t>
      </w:r>
    </w:p>
    <w:p w:rsidR="009C26F1" w:rsidRPr="009C26F1" w:rsidRDefault="009C26F1" w:rsidP="009C26F1">
      <w:pPr>
        <w:spacing w:after="0" w:line="240" w:lineRule="auto"/>
        <w:ind w:left="360"/>
        <w:jc w:val="both"/>
        <w:rPr>
          <w:rFonts w:ascii="Times New Roman" w:hAnsi="Times New Roman" w:cs="Times New Roman"/>
          <w:bCs/>
          <w:sz w:val="24"/>
          <w:szCs w:val="24"/>
        </w:rPr>
      </w:pPr>
      <w:r w:rsidRPr="009C26F1">
        <w:rPr>
          <w:rFonts w:ascii="Times New Roman" w:hAnsi="Times New Roman" w:cs="Times New Roman"/>
          <w:bCs/>
          <w:sz w:val="24"/>
          <w:szCs w:val="24"/>
        </w:rPr>
        <w:t xml:space="preserve"> Учебники</w:t>
      </w:r>
    </w:p>
    <w:p w:rsidR="006C046C" w:rsidRPr="009C26F1" w:rsidRDefault="006C046C" w:rsidP="006C046C">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Вахламов В.И.  и др. « Автомо</w:t>
      </w:r>
      <w:r w:rsidR="001638ED">
        <w:t>били»  - изд.  « Академия» - 201</w:t>
      </w:r>
      <w:r w:rsidR="00845A0B">
        <w:t>7</w:t>
      </w:r>
      <w:r w:rsidRPr="009C26F1">
        <w:t>.</w:t>
      </w:r>
    </w:p>
    <w:p w:rsidR="006C046C" w:rsidRPr="009C26F1" w:rsidRDefault="006C046C" w:rsidP="006C046C">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Бернарский  В.В. « Техническое обслуживание и рем</w:t>
      </w:r>
      <w:r w:rsidR="001638ED">
        <w:t>онт  автомобилей» -  Феникс- 201</w:t>
      </w:r>
      <w:r w:rsidR="00845A0B">
        <w:t>8</w:t>
      </w:r>
      <w:r w:rsidRPr="009C26F1">
        <w:t xml:space="preserve">.  </w:t>
      </w:r>
    </w:p>
    <w:p w:rsidR="006C046C" w:rsidRPr="009C26F1" w:rsidRDefault="006C046C" w:rsidP="006C046C">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Роговцев В.И., Пузанков А.Г., Олдфильд В.Д.,  « Устройство и эксплуатация автотранспорт</w:t>
      </w:r>
      <w:r w:rsidR="001638ED">
        <w:t>ных средств» - М.Транспорт.  201</w:t>
      </w:r>
      <w:r w:rsidR="00845A0B">
        <w:t>8</w:t>
      </w:r>
    </w:p>
    <w:p w:rsidR="006C046C" w:rsidRPr="009C26F1" w:rsidRDefault="006C046C" w:rsidP="006C046C">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 xml:space="preserve">Пехальский А.П. </w:t>
      </w:r>
      <w:r w:rsidR="001638ED">
        <w:t>« Устройство автомобилей» 201</w:t>
      </w:r>
      <w:r w:rsidR="00845A0B">
        <w:t>9</w:t>
      </w:r>
      <w:r w:rsidRPr="009C26F1">
        <w:t>.</w:t>
      </w:r>
    </w:p>
    <w:p w:rsidR="006C046C" w:rsidRPr="009C26F1" w:rsidRDefault="006C046C" w:rsidP="006C046C">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Схиртладзе А. Г., Новиков В. Ю. Технологическое оборудование машиностроительных п</w:t>
      </w:r>
      <w:r w:rsidR="001638ED">
        <w:t xml:space="preserve">роизводств. – М.: Высш. </w:t>
      </w:r>
      <w:proofErr w:type="spellStart"/>
      <w:r w:rsidR="001638ED">
        <w:t>шк</w:t>
      </w:r>
      <w:proofErr w:type="spellEnd"/>
      <w:r w:rsidR="001638ED">
        <w:t>., 201</w:t>
      </w:r>
      <w:r w:rsidR="00845A0B">
        <w:t>9</w:t>
      </w:r>
      <w:r w:rsidRPr="009C26F1">
        <w:t>.</w:t>
      </w:r>
    </w:p>
    <w:p w:rsidR="009C26F1" w:rsidRPr="009C26F1" w:rsidRDefault="009C26F1" w:rsidP="009C26F1">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Туревский И.С. « Курсовое и дипломное проектирование по техническому обслуживанию и ремонту автомобильно</w:t>
      </w:r>
      <w:r w:rsidR="001638ED">
        <w:t>го транспорта»- М.</w:t>
      </w:r>
      <w:r w:rsidR="00845A0B">
        <w:t xml:space="preserve"> «Феникс»- 2018</w:t>
      </w:r>
      <w:r w:rsidRPr="009C26F1">
        <w:t>.</w:t>
      </w:r>
    </w:p>
    <w:p w:rsidR="009C26F1" w:rsidRPr="009C26F1" w:rsidRDefault="009C26F1" w:rsidP="009C26F1">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Туревский И.С. « Техническое  обслуживание и текущий ремонт  автомобильного</w:t>
      </w:r>
      <w:r w:rsidR="00845A0B">
        <w:t>транспорта»  М. « Феникс» - 2018</w:t>
      </w:r>
      <w:r w:rsidRPr="009C26F1">
        <w:t xml:space="preserve">.  </w:t>
      </w:r>
      <w:r w:rsidRPr="009C26F1">
        <w:rPr>
          <w:lang w:val="en-US"/>
        </w:rPr>
        <w:t>II</w:t>
      </w:r>
      <w:r w:rsidRPr="009C26F1">
        <w:t xml:space="preserve"> часть</w:t>
      </w:r>
    </w:p>
    <w:p w:rsidR="009C26F1" w:rsidRPr="009C26F1" w:rsidRDefault="009C26F1" w:rsidP="009C26F1">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Туревский И.С. « Техническое обслуживание и  текущий ремонт автомобильного т</w:t>
      </w:r>
      <w:r w:rsidR="006F4CE5">
        <w:t>ранспорта»  М.  «Фе</w:t>
      </w:r>
      <w:r w:rsidR="00845A0B">
        <w:t>никс» -  2018</w:t>
      </w:r>
      <w:r w:rsidRPr="009C26F1">
        <w:t xml:space="preserve">. </w:t>
      </w:r>
      <w:r w:rsidRPr="009C26F1">
        <w:rPr>
          <w:lang w:val="en-US"/>
        </w:rPr>
        <w:t>I</w:t>
      </w:r>
      <w:r w:rsidRPr="009C26F1">
        <w:t xml:space="preserve"> часть.</w:t>
      </w:r>
    </w:p>
    <w:p w:rsidR="009C26F1" w:rsidRPr="009C26F1" w:rsidRDefault="009C26F1" w:rsidP="009C26F1">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Тарасик В.П. « Теория автомобилей и двигателей</w:t>
      </w:r>
      <w:r w:rsidR="001638ED">
        <w:t xml:space="preserve"> « - Минск- 201</w:t>
      </w:r>
      <w:r w:rsidR="00845A0B">
        <w:t>8</w:t>
      </w:r>
      <w:r w:rsidRPr="009C26F1">
        <w:t xml:space="preserve">. </w:t>
      </w:r>
    </w:p>
    <w:p w:rsidR="009C26F1" w:rsidRPr="009C26F1" w:rsidRDefault="009C26F1" w:rsidP="009C26F1">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 xml:space="preserve"> Чумаченко Ю.Т. и </w:t>
      </w:r>
      <w:proofErr w:type="gramStart"/>
      <w:r w:rsidRPr="009C26F1">
        <w:t>др</w:t>
      </w:r>
      <w:proofErr w:type="gramEnd"/>
      <w:r w:rsidRPr="009C26F1">
        <w:t>« Автомобильны</w:t>
      </w:r>
      <w:r w:rsidR="001638ED">
        <w:t>й практикум»  М.  «Феникс» - 201</w:t>
      </w:r>
      <w:r w:rsidR="00845A0B">
        <w:t>8</w:t>
      </w:r>
    </w:p>
    <w:p w:rsidR="009C26F1" w:rsidRPr="009C26F1" w:rsidRDefault="009C26F1" w:rsidP="009C26F1">
      <w:pPr>
        <w:pStyle w:val="af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C26F1">
        <w:t>Шестопалов С.К.  «Устройство, техническое  обслуживание и ремонт легко</w:t>
      </w:r>
      <w:r w:rsidR="001638ED">
        <w:t>вых автомобилей» - М. ИГРО – 201</w:t>
      </w:r>
      <w:r w:rsidR="00845A0B">
        <w:t>8</w:t>
      </w:r>
      <w:r w:rsidRPr="009C26F1">
        <w:t xml:space="preserve">. </w:t>
      </w:r>
    </w:p>
    <w:p w:rsidR="00E06370" w:rsidRPr="00E06370" w:rsidRDefault="00E06370" w:rsidP="00E06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E06370" w:rsidRPr="00E06370" w:rsidRDefault="00E06370" w:rsidP="00E06370">
      <w:pPr>
        <w:spacing w:after="0"/>
        <w:rPr>
          <w:rFonts w:ascii="Times New Roman" w:hAnsi="Times New Roman" w:cs="Times New Roman"/>
          <w:b/>
          <w:bCs/>
          <w:sz w:val="24"/>
          <w:szCs w:val="24"/>
        </w:rPr>
      </w:pPr>
      <w:r w:rsidRPr="00E06370">
        <w:rPr>
          <w:rFonts w:ascii="Times New Roman" w:hAnsi="Times New Roman" w:cs="Times New Roman"/>
          <w:b/>
          <w:bCs/>
          <w:sz w:val="24"/>
          <w:szCs w:val="24"/>
        </w:rPr>
        <w:t>Справочники:</w:t>
      </w:r>
    </w:p>
    <w:p w:rsidR="00E06370" w:rsidRPr="00E06370" w:rsidRDefault="00E06370" w:rsidP="00E06370">
      <w:pPr>
        <w:spacing w:after="0"/>
        <w:jc w:val="both"/>
        <w:rPr>
          <w:rFonts w:ascii="Times New Roman" w:hAnsi="Times New Roman" w:cs="Times New Roman"/>
          <w:sz w:val="24"/>
          <w:szCs w:val="24"/>
        </w:rPr>
      </w:pPr>
      <w:r w:rsidRPr="00E06370">
        <w:rPr>
          <w:rFonts w:ascii="Times New Roman" w:hAnsi="Times New Roman" w:cs="Times New Roman"/>
          <w:sz w:val="24"/>
          <w:szCs w:val="24"/>
        </w:rPr>
        <w:t>1.</w:t>
      </w:r>
      <w:r w:rsidR="006C046C" w:rsidRPr="00E06370">
        <w:rPr>
          <w:rFonts w:ascii="Times New Roman" w:hAnsi="Times New Roman" w:cs="Times New Roman"/>
          <w:sz w:val="24"/>
          <w:szCs w:val="24"/>
        </w:rPr>
        <w:t xml:space="preserve">Обработка материалов резанием. Справочник технолога / Под ред. Г. А. Монахова– М.: Машиностроение, </w:t>
      </w:r>
      <w:r w:rsidR="008044B8">
        <w:rPr>
          <w:rFonts w:ascii="Times New Roman" w:hAnsi="Times New Roman" w:cs="Times New Roman"/>
          <w:sz w:val="24"/>
          <w:szCs w:val="24"/>
        </w:rPr>
        <w:t>2018</w:t>
      </w:r>
      <w:r w:rsidR="006C046C" w:rsidRPr="00E06370">
        <w:rPr>
          <w:rFonts w:ascii="Times New Roman" w:hAnsi="Times New Roman" w:cs="Times New Roman"/>
          <w:sz w:val="24"/>
          <w:szCs w:val="24"/>
        </w:rPr>
        <w:t>.</w:t>
      </w:r>
    </w:p>
    <w:p w:rsidR="00E06370" w:rsidRPr="00E06370" w:rsidRDefault="00E06370" w:rsidP="00E06370">
      <w:pPr>
        <w:spacing w:after="0"/>
        <w:jc w:val="both"/>
        <w:rPr>
          <w:rFonts w:ascii="Times New Roman" w:hAnsi="Times New Roman" w:cs="Times New Roman"/>
          <w:sz w:val="24"/>
          <w:szCs w:val="24"/>
        </w:rPr>
      </w:pPr>
      <w:r w:rsidRPr="00E06370">
        <w:rPr>
          <w:rFonts w:ascii="Times New Roman" w:hAnsi="Times New Roman" w:cs="Times New Roman"/>
          <w:sz w:val="24"/>
          <w:szCs w:val="24"/>
        </w:rPr>
        <w:t>2.</w:t>
      </w:r>
      <w:r w:rsidR="006C046C" w:rsidRPr="00E06370">
        <w:rPr>
          <w:rFonts w:ascii="Times New Roman" w:hAnsi="Times New Roman" w:cs="Times New Roman"/>
          <w:sz w:val="24"/>
          <w:szCs w:val="24"/>
        </w:rPr>
        <w:t xml:space="preserve">Краткий  справочник   автомеханика /  под ред. Малышева И.М. –   Машиностроение, </w:t>
      </w:r>
      <w:r w:rsidR="008044B8">
        <w:rPr>
          <w:rFonts w:ascii="Times New Roman" w:hAnsi="Times New Roman" w:cs="Times New Roman"/>
          <w:sz w:val="24"/>
          <w:szCs w:val="24"/>
        </w:rPr>
        <w:t>2018</w:t>
      </w:r>
      <w:r w:rsidR="006C046C" w:rsidRPr="00E06370">
        <w:rPr>
          <w:rFonts w:ascii="Times New Roman" w:hAnsi="Times New Roman" w:cs="Times New Roman"/>
          <w:sz w:val="24"/>
          <w:szCs w:val="24"/>
        </w:rPr>
        <w:t>.</w:t>
      </w:r>
    </w:p>
    <w:p w:rsidR="00E06370" w:rsidRPr="00E06370" w:rsidRDefault="00E06370" w:rsidP="00E06370">
      <w:pPr>
        <w:spacing w:after="0"/>
        <w:rPr>
          <w:rFonts w:ascii="Times New Roman" w:hAnsi="Times New Roman" w:cs="Times New Roman"/>
          <w:sz w:val="24"/>
          <w:szCs w:val="24"/>
        </w:rPr>
      </w:pPr>
      <w:r w:rsidRPr="00E06370">
        <w:rPr>
          <w:rFonts w:ascii="Times New Roman" w:hAnsi="Times New Roman" w:cs="Times New Roman"/>
          <w:sz w:val="24"/>
          <w:szCs w:val="24"/>
        </w:rPr>
        <w:t>3.</w:t>
      </w:r>
      <w:r w:rsidR="006C046C" w:rsidRPr="00E06370">
        <w:rPr>
          <w:rFonts w:ascii="Times New Roman" w:hAnsi="Times New Roman" w:cs="Times New Roman"/>
          <w:sz w:val="24"/>
          <w:szCs w:val="24"/>
        </w:rPr>
        <w:t xml:space="preserve">Краткий справочник металлиста / Под ред. Орлова П. Н., Скороходова Е. А. – М.: Машиностроение, </w:t>
      </w:r>
      <w:r w:rsidR="006F4CE5">
        <w:rPr>
          <w:rFonts w:ascii="Times New Roman" w:hAnsi="Times New Roman" w:cs="Times New Roman"/>
          <w:sz w:val="24"/>
          <w:szCs w:val="24"/>
        </w:rPr>
        <w:t>2017</w:t>
      </w:r>
      <w:r w:rsidR="006C046C" w:rsidRPr="00E06370">
        <w:rPr>
          <w:rFonts w:ascii="Times New Roman" w:hAnsi="Times New Roman" w:cs="Times New Roman"/>
          <w:sz w:val="24"/>
          <w:szCs w:val="24"/>
        </w:rPr>
        <w:t>.</w:t>
      </w:r>
    </w:p>
    <w:p w:rsidR="00E06370" w:rsidRPr="00E06370" w:rsidRDefault="00E06370" w:rsidP="00E06370">
      <w:pPr>
        <w:spacing w:after="0"/>
        <w:rPr>
          <w:rFonts w:ascii="Times New Roman" w:hAnsi="Times New Roman" w:cs="Times New Roman"/>
          <w:sz w:val="24"/>
          <w:szCs w:val="24"/>
        </w:rPr>
      </w:pPr>
      <w:r w:rsidRPr="00E06370">
        <w:rPr>
          <w:rFonts w:ascii="Times New Roman" w:hAnsi="Times New Roman" w:cs="Times New Roman"/>
          <w:sz w:val="24"/>
          <w:szCs w:val="24"/>
        </w:rPr>
        <w:t xml:space="preserve">4.Краткий справочник  автомобилиста / под ред.   Понизовкина   </w:t>
      </w:r>
      <w:r w:rsidR="008044B8">
        <w:rPr>
          <w:rFonts w:ascii="Times New Roman" w:hAnsi="Times New Roman" w:cs="Times New Roman"/>
          <w:sz w:val="24"/>
          <w:szCs w:val="24"/>
        </w:rPr>
        <w:t>А.Н.  –Москва, Транспорт. - 2018</w:t>
      </w:r>
      <w:r w:rsidRPr="00E06370">
        <w:rPr>
          <w:rFonts w:ascii="Times New Roman" w:hAnsi="Times New Roman" w:cs="Times New Roman"/>
          <w:sz w:val="24"/>
          <w:szCs w:val="24"/>
        </w:rPr>
        <w:t>.</w:t>
      </w:r>
    </w:p>
    <w:p w:rsidR="00E06370" w:rsidRPr="00E06370" w:rsidRDefault="00E06370" w:rsidP="00E06370">
      <w:pPr>
        <w:spacing w:after="0"/>
        <w:rPr>
          <w:rFonts w:ascii="Times New Roman" w:hAnsi="Times New Roman" w:cs="Times New Roman"/>
          <w:sz w:val="24"/>
          <w:szCs w:val="24"/>
        </w:rPr>
      </w:pPr>
      <w:r w:rsidRPr="00E06370">
        <w:rPr>
          <w:rFonts w:ascii="Times New Roman" w:hAnsi="Times New Roman" w:cs="Times New Roman"/>
          <w:sz w:val="24"/>
          <w:szCs w:val="24"/>
        </w:rPr>
        <w:t xml:space="preserve">5.Серебреницкий П. П. Краткий справочник станочника – Л.: </w:t>
      </w:r>
      <w:proofErr w:type="spellStart"/>
      <w:r w:rsidRPr="00E06370">
        <w:rPr>
          <w:rFonts w:ascii="Times New Roman" w:hAnsi="Times New Roman" w:cs="Times New Roman"/>
          <w:sz w:val="24"/>
          <w:szCs w:val="24"/>
        </w:rPr>
        <w:t>Лениздат</w:t>
      </w:r>
      <w:proofErr w:type="spellEnd"/>
      <w:r w:rsidRPr="00E06370">
        <w:rPr>
          <w:rFonts w:ascii="Times New Roman" w:hAnsi="Times New Roman" w:cs="Times New Roman"/>
          <w:sz w:val="24"/>
          <w:szCs w:val="24"/>
        </w:rPr>
        <w:t xml:space="preserve">, </w:t>
      </w:r>
      <w:r w:rsidR="008044B8">
        <w:rPr>
          <w:rFonts w:ascii="Times New Roman" w:hAnsi="Times New Roman" w:cs="Times New Roman"/>
          <w:sz w:val="24"/>
          <w:szCs w:val="24"/>
        </w:rPr>
        <w:t>2018</w:t>
      </w:r>
      <w:r w:rsidRPr="00E06370">
        <w:rPr>
          <w:rFonts w:ascii="Times New Roman" w:hAnsi="Times New Roman" w:cs="Times New Roman"/>
          <w:sz w:val="24"/>
          <w:szCs w:val="24"/>
        </w:rPr>
        <w:t>.</w:t>
      </w:r>
    </w:p>
    <w:p w:rsidR="00E06370" w:rsidRPr="00E06370" w:rsidRDefault="00E06370" w:rsidP="00E06370">
      <w:pPr>
        <w:spacing w:after="0"/>
        <w:rPr>
          <w:rFonts w:ascii="Times New Roman" w:hAnsi="Times New Roman" w:cs="Times New Roman"/>
          <w:sz w:val="24"/>
          <w:szCs w:val="24"/>
        </w:rPr>
      </w:pPr>
    </w:p>
    <w:p w:rsidR="00E06370" w:rsidRPr="00E06370" w:rsidRDefault="00E06370" w:rsidP="00E06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E06370">
        <w:rPr>
          <w:rFonts w:ascii="Times New Roman" w:hAnsi="Times New Roman" w:cs="Times New Roman"/>
          <w:b/>
          <w:bCs/>
          <w:sz w:val="24"/>
          <w:szCs w:val="24"/>
        </w:rPr>
        <w:t>Дополнительные источники: старые учебники в этом разделе</w:t>
      </w:r>
    </w:p>
    <w:p w:rsidR="00E06370" w:rsidRPr="00E06370" w:rsidRDefault="00E06370" w:rsidP="00E06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p w:rsidR="006C046C" w:rsidRDefault="00E06370" w:rsidP="00E06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E06370">
        <w:rPr>
          <w:rFonts w:ascii="Times New Roman" w:hAnsi="Times New Roman" w:cs="Times New Roman"/>
          <w:b/>
          <w:bCs/>
          <w:sz w:val="24"/>
          <w:szCs w:val="24"/>
        </w:rPr>
        <w:t>Учебники и учебные пособия:</w:t>
      </w:r>
    </w:p>
    <w:p w:rsidR="00E06370" w:rsidRPr="00E06370" w:rsidRDefault="00E06370" w:rsidP="00E06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sidRPr="00E06370">
        <w:rPr>
          <w:rFonts w:ascii="Times New Roman" w:hAnsi="Times New Roman" w:cs="Times New Roman"/>
          <w:sz w:val="24"/>
          <w:szCs w:val="24"/>
        </w:rPr>
        <w:t>1.</w:t>
      </w:r>
      <w:r w:rsidR="006C046C" w:rsidRPr="00E06370">
        <w:rPr>
          <w:rFonts w:ascii="Times New Roman" w:hAnsi="Times New Roman" w:cs="Times New Roman"/>
          <w:sz w:val="24"/>
          <w:szCs w:val="24"/>
        </w:rPr>
        <w:t xml:space="preserve">Боднев А.Г., ШаверинИ.Н.лабораторный практикум по ремонту автомобилей. </w:t>
      </w:r>
      <w:r w:rsidR="008044B8">
        <w:rPr>
          <w:rFonts w:ascii="Times New Roman" w:hAnsi="Times New Roman" w:cs="Times New Roman"/>
          <w:sz w:val="24"/>
          <w:szCs w:val="24"/>
        </w:rPr>
        <w:t>2017</w:t>
      </w:r>
    </w:p>
    <w:p w:rsidR="00E06370" w:rsidRPr="00E06370" w:rsidRDefault="006C046C" w:rsidP="00E06370">
      <w:pPr>
        <w:spacing w:after="0"/>
        <w:rPr>
          <w:rFonts w:ascii="Times New Roman" w:hAnsi="Times New Roman" w:cs="Times New Roman"/>
          <w:sz w:val="24"/>
          <w:szCs w:val="24"/>
        </w:rPr>
      </w:pPr>
      <w:r>
        <w:rPr>
          <w:rFonts w:ascii="Times New Roman" w:hAnsi="Times New Roman" w:cs="Times New Roman"/>
          <w:sz w:val="24"/>
          <w:szCs w:val="24"/>
        </w:rPr>
        <w:t xml:space="preserve"> 2. </w:t>
      </w:r>
      <w:r w:rsidRPr="00E06370">
        <w:rPr>
          <w:rFonts w:ascii="Times New Roman" w:hAnsi="Times New Roman" w:cs="Times New Roman"/>
          <w:sz w:val="24"/>
          <w:szCs w:val="24"/>
        </w:rPr>
        <w:t xml:space="preserve">Гусев, А. А.  и др. Технология машиностроения. – М.: Машиностроение, </w:t>
      </w:r>
      <w:r w:rsidR="006F4CE5">
        <w:rPr>
          <w:rFonts w:ascii="Times New Roman" w:hAnsi="Times New Roman" w:cs="Times New Roman"/>
          <w:sz w:val="24"/>
          <w:szCs w:val="24"/>
        </w:rPr>
        <w:t>20</w:t>
      </w:r>
      <w:r w:rsidR="008044B8">
        <w:rPr>
          <w:rFonts w:ascii="Times New Roman" w:hAnsi="Times New Roman" w:cs="Times New Roman"/>
          <w:sz w:val="24"/>
          <w:szCs w:val="24"/>
        </w:rPr>
        <w:t>18</w:t>
      </w:r>
      <w:r w:rsidRPr="00E06370">
        <w:rPr>
          <w:rFonts w:ascii="Times New Roman" w:hAnsi="Times New Roman" w:cs="Times New Roman"/>
          <w:sz w:val="24"/>
          <w:szCs w:val="24"/>
        </w:rPr>
        <w:t>.</w:t>
      </w:r>
    </w:p>
    <w:p w:rsidR="006F4CE5" w:rsidRPr="00E06370" w:rsidRDefault="006C046C" w:rsidP="006F4CE5">
      <w:pPr>
        <w:spacing w:after="0"/>
        <w:rPr>
          <w:rFonts w:ascii="Times New Roman" w:hAnsi="Times New Roman" w:cs="Times New Roman"/>
          <w:sz w:val="24"/>
          <w:szCs w:val="24"/>
        </w:rPr>
      </w:pPr>
      <w:r>
        <w:rPr>
          <w:rFonts w:ascii="Times New Roman" w:hAnsi="Times New Roman" w:cs="Times New Roman"/>
          <w:sz w:val="24"/>
          <w:szCs w:val="24"/>
        </w:rPr>
        <w:t xml:space="preserve">3. </w:t>
      </w:r>
      <w:r w:rsidR="006F4CE5" w:rsidRPr="00E06370">
        <w:rPr>
          <w:rFonts w:ascii="Times New Roman" w:hAnsi="Times New Roman" w:cs="Times New Roman"/>
          <w:sz w:val="24"/>
          <w:szCs w:val="24"/>
        </w:rPr>
        <w:t>Лесин И.М., Дробот Ю.И.   пособие по курсовому  и  дипломному проектированию   «Техническое обслуживание и ремонт автотранспорта» -</w:t>
      </w:r>
      <w:r w:rsidR="008044B8">
        <w:rPr>
          <w:rFonts w:ascii="Times New Roman" w:hAnsi="Times New Roman" w:cs="Times New Roman"/>
          <w:sz w:val="24"/>
          <w:szCs w:val="24"/>
        </w:rPr>
        <w:t>2018</w:t>
      </w:r>
    </w:p>
    <w:p w:rsidR="006F4CE5" w:rsidRPr="00E06370" w:rsidRDefault="006F4CE5" w:rsidP="006F4CE5">
      <w:pPr>
        <w:spacing w:after="0"/>
        <w:rPr>
          <w:rFonts w:ascii="Times New Roman" w:hAnsi="Times New Roman" w:cs="Times New Roman"/>
          <w:sz w:val="24"/>
          <w:szCs w:val="24"/>
        </w:rPr>
      </w:pPr>
      <w:r>
        <w:rPr>
          <w:rFonts w:ascii="Times New Roman" w:hAnsi="Times New Roman" w:cs="Times New Roman"/>
          <w:sz w:val="24"/>
          <w:szCs w:val="24"/>
        </w:rPr>
        <w:t xml:space="preserve">4.  </w:t>
      </w:r>
      <w:r w:rsidRPr="00E06370">
        <w:rPr>
          <w:rFonts w:ascii="Times New Roman" w:hAnsi="Times New Roman" w:cs="Times New Roman"/>
          <w:sz w:val="24"/>
          <w:szCs w:val="24"/>
        </w:rPr>
        <w:t>.Ламака Ф.И.   Лабораторн</w:t>
      </w:r>
      <w:proofErr w:type="gramStart"/>
      <w:r w:rsidRPr="00E06370">
        <w:rPr>
          <w:rFonts w:ascii="Times New Roman" w:hAnsi="Times New Roman" w:cs="Times New Roman"/>
          <w:sz w:val="24"/>
          <w:szCs w:val="24"/>
        </w:rPr>
        <w:t>о-</w:t>
      </w:r>
      <w:proofErr w:type="gramEnd"/>
      <w:r w:rsidRPr="00E06370">
        <w:rPr>
          <w:rFonts w:ascii="Times New Roman" w:hAnsi="Times New Roman" w:cs="Times New Roman"/>
          <w:sz w:val="24"/>
          <w:szCs w:val="24"/>
        </w:rPr>
        <w:t xml:space="preserve"> практические  работы по устройству грузовы</w:t>
      </w:r>
      <w:r>
        <w:rPr>
          <w:rFonts w:ascii="Times New Roman" w:hAnsi="Times New Roman" w:cs="Times New Roman"/>
          <w:sz w:val="24"/>
          <w:szCs w:val="24"/>
        </w:rPr>
        <w:t>х автомобилей. – Академия  - 201</w:t>
      </w:r>
      <w:r w:rsidRPr="00E06370">
        <w:rPr>
          <w:rFonts w:ascii="Times New Roman" w:hAnsi="Times New Roman" w:cs="Times New Roman"/>
          <w:sz w:val="24"/>
          <w:szCs w:val="24"/>
        </w:rPr>
        <w:t>8.</w:t>
      </w:r>
    </w:p>
    <w:p w:rsidR="006F4CE5" w:rsidRPr="00E06370" w:rsidRDefault="006F4CE5" w:rsidP="006F4CE5">
      <w:pPr>
        <w:spacing w:after="0"/>
        <w:rPr>
          <w:rFonts w:ascii="Times New Roman" w:hAnsi="Times New Roman" w:cs="Times New Roman"/>
          <w:sz w:val="24"/>
          <w:szCs w:val="24"/>
        </w:rPr>
      </w:pPr>
      <w:r>
        <w:rPr>
          <w:rFonts w:ascii="Times New Roman" w:hAnsi="Times New Roman" w:cs="Times New Roman"/>
          <w:sz w:val="24"/>
          <w:szCs w:val="24"/>
        </w:rPr>
        <w:t xml:space="preserve">5.  </w:t>
      </w:r>
      <w:r w:rsidRPr="00E06370">
        <w:rPr>
          <w:rFonts w:ascii="Times New Roman" w:hAnsi="Times New Roman" w:cs="Times New Roman"/>
          <w:sz w:val="24"/>
          <w:szCs w:val="24"/>
        </w:rPr>
        <w:t xml:space="preserve"> Нерсесян В.И.   «Устройство легковых автомобилей»   - автомобильн</w:t>
      </w:r>
      <w:r>
        <w:rPr>
          <w:rFonts w:ascii="Times New Roman" w:hAnsi="Times New Roman" w:cs="Times New Roman"/>
          <w:sz w:val="24"/>
          <w:szCs w:val="24"/>
        </w:rPr>
        <w:t>ый  практикум -   Академия - 201</w:t>
      </w:r>
      <w:r w:rsidRPr="00E06370">
        <w:rPr>
          <w:rFonts w:ascii="Times New Roman" w:hAnsi="Times New Roman" w:cs="Times New Roman"/>
          <w:sz w:val="24"/>
          <w:szCs w:val="24"/>
        </w:rPr>
        <w:t xml:space="preserve">8. </w:t>
      </w:r>
    </w:p>
    <w:p w:rsidR="00E06370" w:rsidRPr="008044B8" w:rsidRDefault="006F4CE5" w:rsidP="008044B8">
      <w:pPr>
        <w:spacing w:after="0"/>
        <w:rPr>
          <w:rFonts w:ascii="Times New Roman" w:hAnsi="Times New Roman" w:cs="Times New Roman"/>
          <w:color w:val="C00000"/>
          <w:sz w:val="24"/>
          <w:szCs w:val="24"/>
        </w:rPr>
      </w:pPr>
      <w:r>
        <w:rPr>
          <w:rFonts w:ascii="Times New Roman" w:hAnsi="Times New Roman" w:cs="Times New Roman"/>
          <w:sz w:val="24"/>
          <w:szCs w:val="24"/>
        </w:rPr>
        <w:t xml:space="preserve">6.  </w:t>
      </w:r>
      <w:r w:rsidRPr="00E06370">
        <w:rPr>
          <w:rFonts w:ascii="Times New Roman" w:hAnsi="Times New Roman" w:cs="Times New Roman"/>
          <w:sz w:val="24"/>
          <w:szCs w:val="24"/>
        </w:rPr>
        <w:t>Стуканов В.А.   Лабораторный    практикум</w:t>
      </w:r>
      <w:proofErr w:type="gramStart"/>
      <w:r w:rsidRPr="00E06370">
        <w:rPr>
          <w:rFonts w:ascii="Times New Roman" w:hAnsi="Times New Roman" w:cs="Times New Roman"/>
          <w:sz w:val="24"/>
          <w:szCs w:val="24"/>
        </w:rPr>
        <w:t xml:space="preserve"> ,</w:t>
      </w:r>
      <w:proofErr w:type="gramEnd"/>
      <w:r w:rsidRPr="00E06370">
        <w:rPr>
          <w:rFonts w:ascii="Times New Roman" w:hAnsi="Times New Roman" w:cs="Times New Roman"/>
          <w:sz w:val="24"/>
          <w:szCs w:val="24"/>
        </w:rPr>
        <w:t xml:space="preserve"> «Автомобильные  эксплуатационные  матери</w:t>
      </w:r>
      <w:r w:rsidR="008044B8">
        <w:rPr>
          <w:rFonts w:ascii="Times New Roman" w:hAnsi="Times New Roman" w:cs="Times New Roman"/>
          <w:sz w:val="24"/>
          <w:szCs w:val="24"/>
        </w:rPr>
        <w:t>алы»-  Форум- 2018</w:t>
      </w:r>
      <w:r w:rsidRPr="00E06370">
        <w:rPr>
          <w:rFonts w:ascii="Times New Roman" w:hAnsi="Times New Roman" w:cs="Times New Roman"/>
          <w:sz w:val="24"/>
          <w:szCs w:val="24"/>
        </w:rPr>
        <w:t>.</w:t>
      </w:r>
    </w:p>
    <w:p w:rsidR="00E06370" w:rsidRPr="00E06370" w:rsidRDefault="00E06370" w:rsidP="00E06370">
      <w:pPr>
        <w:spacing w:after="0"/>
        <w:ind w:left="284"/>
        <w:jc w:val="both"/>
        <w:rPr>
          <w:rFonts w:ascii="Times New Roman" w:hAnsi="Times New Roman" w:cs="Times New Roman"/>
          <w:b/>
          <w:bCs/>
          <w:sz w:val="24"/>
          <w:szCs w:val="24"/>
        </w:rPr>
      </w:pPr>
      <w:r w:rsidRPr="00E06370">
        <w:rPr>
          <w:rFonts w:ascii="Times New Roman" w:hAnsi="Times New Roman" w:cs="Times New Roman"/>
          <w:b/>
          <w:bCs/>
          <w:sz w:val="24"/>
          <w:szCs w:val="24"/>
        </w:rPr>
        <w:t>Журналы:</w:t>
      </w:r>
    </w:p>
    <w:p w:rsidR="00E06370" w:rsidRPr="00E06370" w:rsidRDefault="00E06370" w:rsidP="00E06370">
      <w:pPr>
        <w:pStyle w:val="1"/>
        <w:tabs>
          <w:tab w:val="num" w:pos="0"/>
        </w:tabs>
        <w:spacing w:before="0" w:after="0" w:line="276" w:lineRule="auto"/>
        <w:ind w:left="284"/>
        <w:jc w:val="both"/>
        <w:rPr>
          <w:rFonts w:cs="Times New Roman"/>
          <w:b w:val="0"/>
          <w:bCs w:val="0"/>
          <w:sz w:val="24"/>
          <w:szCs w:val="24"/>
        </w:rPr>
      </w:pPr>
      <w:r w:rsidRPr="00E06370">
        <w:rPr>
          <w:rFonts w:cs="Times New Roman"/>
          <w:sz w:val="24"/>
          <w:szCs w:val="24"/>
        </w:rPr>
        <w:lastRenderedPageBreak/>
        <w:t>1.  « За рулем»</w:t>
      </w:r>
    </w:p>
    <w:p w:rsidR="00E06370" w:rsidRPr="00E06370" w:rsidRDefault="00E06370" w:rsidP="00E06370">
      <w:pPr>
        <w:spacing w:after="0"/>
        <w:ind w:firstLine="284"/>
        <w:rPr>
          <w:rFonts w:ascii="Times New Roman" w:hAnsi="Times New Roman" w:cs="Times New Roman"/>
          <w:sz w:val="24"/>
          <w:szCs w:val="24"/>
        </w:rPr>
      </w:pPr>
      <w:r w:rsidRPr="00E06370">
        <w:rPr>
          <w:rFonts w:ascii="Times New Roman" w:hAnsi="Times New Roman" w:cs="Times New Roman"/>
          <w:sz w:val="24"/>
          <w:szCs w:val="24"/>
        </w:rPr>
        <w:t xml:space="preserve"> 2. « Автомания»</w:t>
      </w:r>
    </w:p>
    <w:p w:rsidR="00E06370" w:rsidRPr="006131F9" w:rsidRDefault="00E06370" w:rsidP="00E06370">
      <w:pPr>
        <w:spacing w:after="0"/>
        <w:ind w:firstLine="284"/>
        <w:rPr>
          <w:rFonts w:ascii="Times New Roman" w:hAnsi="Times New Roman" w:cs="Times New Roman"/>
          <w:b/>
          <w:sz w:val="24"/>
          <w:szCs w:val="24"/>
        </w:rPr>
      </w:pPr>
      <w:r w:rsidRPr="00E06370">
        <w:rPr>
          <w:rFonts w:ascii="Times New Roman" w:hAnsi="Times New Roman" w:cs="Times New Roman"/>
          <w:sz w:val="24"/>
          <w:szCs w:val="24"/>
        </w:rPr>
        <w:t xml:space="preserve">  3. « Автомобильный транспорт»</w:t>
      </w:r>
    </w:p>
    <w:p w:rsidR="00E06370" w:rsidRPr="00E06370" w:rsidRDefault="00E06370" w:rsidP="00E06370">
      <w:pPr>
        <w:spacing w:after="0"/>
        <w:ind w:firstLine="284"/>
        <w:rPr>
          <w:rFonts w:ascii="Times New Roman" w:hAnsi="Times New Roman" w:cs="Times New Roman"/>
          <w:sz w:val="24"/>
          <w:szCs w:val="24"/>
        </w:rPr>
      </w:pPr>
      <w:r w:rsidRPr="006131F9">
        <w:rPr>
          <w:rFonts w:ascii="Times New Roman" w:hAnsi="Times New Roman" w:cs="Times New Roman"/>
          <w:b/>
          <w:sz w:val="24"/>
          <w:szCs w:val="24"/>
        </w:rPr>
        <w:t xml:space="preserve"> 4.  « Автомобильная и  </w:t>
      </w:r>
      <w:proofErr w:type="gramStart"/>
      <w:r w:rsidRPr="006131F9">
        <w:rPr>
          <w:rFonts w:ascii="Times New Roman" w:hAnsi="Times New Roman" w:cs="Times New Roman"/>
          <w:b/>
          <w:sz w:val="24"/>
          <w:szCs w:val="24"/>
        </w:rPr>
        <w:t>дорожно - строительная</w:t>
      </w:r>
      <w:proofErr w:type="gramEnd"/>
      <w:r w:rsidRPr="00E06370">
        <w:rPr>
          <w:rFonts w:ascii="Times New Roman" w:hAnsi="Times New Roman" w:cs="Times New Roman"/>
          <w:sz w:val="24"/>
          <w:szCs w:val="24"/>
        </w:rPr>
        <w:t xml:space="preserve"> техника»</w:t>
      </w:r>
    </w:p>
    <w:p w:rsidR="00E06370" w:rsidRPr="006131F9" w:rsidRDefault="00E06370" w:rsidP="00E06370">
      <w:pPr>
        <w:spacing w:after="0"/>
        <w:ind w:firstLine="284"/>
        <w:rPr>
          <w:rFonts w:ascii="Times New Roman" w:hAnsi="Times New Roman" w:cs="Times New Roman"/>
          <w:b/>
          <w:sz w:val="24"/>
          <w:szCs w:val="24"/>
        </w:rPr>
      </w:pPr>
      <w:r w:rsidRPr="00E06370">
        <w:rPr>
          <w:rFonts w:ascii="Times New Roman" w:hAnsi="Times New Roman" w:cs="Times New Roman"/>
          <w:sz w:val="24"/>
          <w:szCs w:val="24"/>
        </w:rPr>
        <w:t xml:space="preserve">      </w:t>
      </w:r>
      <w:r w:rsidRPr="006131F9">
        <w:rPr>
          <w:rFonts w:ascii="Times New Roman" w:hAnsi="Times New Roman" w:cs="Times New Roman"/>
          <w:b/>
          <w:sz w:val="24"/>
          <w:szCs w:val="24"/>
        </w:rPr>
        <w:t>Интернет-ресурсы</w:t>
      </w:r>
      <w:proofErr w:type="gramStart"/>
      <w:r w:rsidRPr="006131F9">
        <w:rPr>
          <w:rFonts w:ascii="Times New Roman" w:hAnsi="Times New Roman" w:cs="Times New Roman"/>
          <w:b/>
          <w:sz w:val="24"/>
          <w:szCs w:val="24"/>
        </w:rPr>
        <w:t xml:space="preserve"> :</w:t>
      </w:r>
      <w:proofErr w:type="gramEnd"/>
    </w:p>
    <w:p w:rsidR="00E06370" w:rsidRPr="00E06370" w:rsidRDefault="00E06370" w:rsidP="00E06370">
      <w:pPr>
        <w:pStyle w:val="af0"/>
        <w:autoSpaceDE w:val="0"/>
        <w:autoSpaceDN w:val="0"/>
        <w:adjustRightInd w:val="0"/>
        <w:spacing w:line="276" w:lineRule="auto"/>
        <w:ind w:left="0"/>
        <w:jc w:val="both"/>
        <w:rPr>
          <w:bCs/>
          <w:i/>
        </w:rPr>
      </w:pPr>
      <w:r w:rsidRPr="00E06370">
        <w:t xml:space="preserve">      «Библиотека автомобилиста»,</w:t>
      </w:r>
      <w:r w:rsidR="009C26F1">
        <w:t xml:space="preserve"> форма доступа </w:t>
      </w:r>
      <w:hyperlink r:id="rId7" w:history="1">
        <w:r w:rsidRPr="00E06370">
          <w:rPr>
            <w:rStyle w:val="a3"/>
            <w:rFonts w:eastAsia="Arial Unicode MS"/>
          </w:rPr>
          <w:t>http://www.viamobile.ru/index.php-</w:t>
        </w:r>
      </w:hyperlink>
    </w:p>
    <w:p w:rsidR="00DA1A20" w:rsidRPr="008044B8" w:rsidRDefault="00E06370" w:rsidP="008044B8">
      <w:pPr>
        <w:spacing w:after="0"/>
        <w:ind w:firstLine="720"/>
        <w:rPr>
          <w:rFonts w:ascii="Times New Roman" w:hAnsi="Times New Roman" w:cs="Times New Roman"/>
          <w:sz w:val="24"/>
          <w:szCs w:val="24"/>
        </w:rPr>
      </w:pPr>
      <w:r w:rsidRPr="00E06370">
        <w:rPr>
          <w:rFonts w:ascii="Times New Roman" w:hAnsi="Times New Roman" w:cs="Times New Roman"/>
          <w:sz w:val="24"/>
          <w:szCs w:val="24"/>
        </w:rPr>
        <w:t>«Мастер-автомех</w:t>
      </w:r>
      <w:r w:rsidR="008044B8">
        <w:rPr>
          <w:rFonts w:ascii="Times New Roman" w:hAnsi="Times New Roman" w:cs="Times New Roman"/>
          <w:sz w:val="24"/>
          <w:szCs w:val="24"/>
        </w:rPr>
        <w:t>аник», htpp://avtomeh.panor.ru</w:t>
      </w:r>
    </w:p>
    <w:p w:rsidR="00E82E40" w:rsidRDefault="00E82E40" w:rsidP="00E06370">
      <w:pPr>
        <w:spacing w:after="0"/>
        <w:ind w:right="566" w:firstLine="684"/>
        <w:jc w:val="both"/>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8044B8" w:rsidRDefault="008044B8" w:rsidP="00E06370">
      <w:pPr>
        <w:autoSpaceDN w:val="0"/>
        <w:spacing w:after="0"/>
        <w:jc w:val="center"/>
        <w:rPr>
          <w:rFonts w:ascii="Times New Roman" w:hAnsi="Times New Roman" w:cs="Times New Roman"/>
          <w:i/>
          <w:spacing w:val="2"/>
          <w:sz w:val="24"/>
          <w:szCs w:val="24"/>
        </w:rPr>
      </w:pPr>
    </w:p>
    <w:p w:rsidR="00E06370" w:rsidRPr="00E06370" w:rsidRDefault="00E06370" w:rsidP="00E06370">
      <w:pPr>
        <w:autoSpaceDN w:val="0"/>
        <w:spacing w:after="0"/>
        <w:jc w:val="center"/>
        <w:rPr>
          <w:rFonts w:ascii="Times New Roman" w:hAnsi="Times New Roman" w:cs="Times New Roman"/>
          <w:b/>
          <w:bCs/>
          <w:caps/>
          <w:color w:val="000000"/>
          <w:sz w:val="24"/>
          <w:szCs w:val="24"/>
        </w:rPr>
      </w:pPr>
      <w:r w:rsidRPr="00E06370">
        <w:rPr>
          <w:rFonts w:ascii="Times New Roman" w:hAnsi="Times New Roman" w:cs="Times New Roman"/>
          <w:b/>
          <w:bCs/>
          <w:caps/>
          <w:color w:val="000000"/>
          <w:sz w:val="24"/>
          <w:szCs w:val="24"/>
        </w:rPr>
        <w:lastRenderedPageBreak/>
        <w:t xml:space="preserve">4 Контроль и оценка результатов освоения </w:t>
      </w:r>
      <w:r w:rsidR="00F77BF4">
        <w:rPr>
          <w:rFonts w:ascii="Times New Roman" w:hAnsi="Times New Roman" w:cs="Times New Roman"/>
          <w:b/>
          <w:bCs/>
          <w:caps/>
          <w:color w:val="000000"/>
          <w:sz w:val="24"/>
          <w:szCs w:val="24"/>
        </w:rPr>
        <w:t>преддипломной</w:t>
      </w:r>
      <w:r w:rsidRPr="00E06370">
        <w:rPr>
          <w:rFonts w:ascii="Times New Roman" w:hAnsi="Times New Roman" w:cs="Times New Roman"/>
          <w:b/>
          <w:bCs/>
          <w:caps/>
          <w:color w:val="000000"/>
          <w:sz w:val="24"/>
          <w:szCs w:val="24"/>
        </w:rPr>
        <w:t xml:space="preserve"> практики по профессиональному модулю</w:t>
      </w:r>
    </w:p>
    <w:p w:rsidR="006131F9" w:rsidRDefault="006131F9" w:rsidP="006131F9">
      <w:pPr>
        <w:autoSpaceDN w:val="0"/>
        <w:adjustRightInd w:val="0"/>
        <w:spacing w:after="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Контроль и оценка результатов освоения учебной практики осуществляются преподавателем/мастером производственного обучения в процессе проведения лабораторных занятий и приёма отчетов, а также сдачи </w:t>
      </w:r>
      <w:proofErr w:type="gramStart"/>
      <w:r>
        <w:rPr>
          <w:rFonts w:ascii="Times New Roman" w:eastAsia="Times New Roman" w:hAnsi="Times New Roman" w:cs="Times New Roman"/>
          <w:sz w:val="24"/>
          <w:szCs w:val="24"/>
        </w:rPr>
        <w:t>обучающимися</w:t>
      </w:r>
      <w:proofErr w:type="gramEnd"/>
      <w:r>
        <w:rPr>
          <w:rFonts w:ascii="Times New Roman" w:eastAsia="Times New Roman" w:hAnsi="Times New Roman" w:cs="Times New Roman"/>
          <w:sz w:val="24"/>
          <w:szCs w:val="24"/>
        </w:rPr>
        <w:t xml:space="preserve"> </w:t>
      </w:r>
      <w:r>
        <w:rPr>
          <w:rFonts w:ascii="Times New Roman" w:hAnsi="Times New Roman" w:cs="Times New Roman"/>
          <w:sz w:val="24"/>
          <w:szCs w:val="24"/>
        </w:rPr>
        <w:t>аттестационного листа производственной практики.</w:t>
      </w:r>
    </w:p>
    <w:p w:rsidR="006131F9" w:rsidRDefault="006131F9" w:rsidP="006131F9">
      <w:pPr>
        <w:autoSpaceDN w:val="0"/>
        <w:adjustRightInd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окончании учебной практики студент сдаёт отчет в соответствии с содержанием тематического плана практики и по установленной форме.</w:t>
      </w:r>
    </w:p>
    <w:p w:rsidR="00676EBD" w:rsidRPr="00676EBD" w:rsidRDefault="00676EBD" w:rsidP="00676EBD">
      <w:pPr>
        <w:autoSpaceDN w:val="0"/>
        <w:adjustRightInd w:val="0"/>
        <w:spacing w:after="0"/>
        <w:ind w:firstLine="1080"/>
        <w:rPr>
          <w:rFonts w:ascii="Times New Roman" w:hAnsi="Times New Roman" w:cs="Times New Roman"/>
          <w:sz w:val="24"/>
          <w:szCs w:val="24"/>
        </w:rPr>
      </w:pPr>
      <w:r>
        <w:rPr>
          <w:rFonts w:ascii="TimesNewRomanPSMT" w:eastAsia="Times New Roman" w:hAnsi="TimesNewRomanPSMT" w:cs="Times New Roman"/>
          <w:color w:val="000000"/>
          <w:sz w:val="24"/>
          <w:szCs w:val="24"/>
        </w:rPr>
        <w:t>.</w:t>
      </w:r>
    </w:p>
    <w:tbl>
      <w:tblPr>
        <w:tblW w:w="1049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
        <w:gridCol w:w="1668"/>
        <w:gridCol w:w="7229"/>
        <w:gridCol w:w="1559"/>
      </w:tblGrid>
      <w:tr w:rsidR="00676EBD" w:rsidTr="004F5F51">
        <w:trPr>
          <w:gridBefore w:val="1"/>
          <w:wBefore w:w="34" w:type="dxa"/>
        </w:trPr>
        <w:tc>
          <w:tcPr>
            <w:tcW w:w="1668"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Профессиональ</w:t>
            </w:r>
            <w:r>
              <w:rPr>
                <w:rFonts w:ascii="Times New Roman" w:eastAsia="Times New Roman" w:hAnsi="Times New Roman" w:cs="Times New Roman"/>
                <w:b/>
                <w:bCs/>
                <w:color w:val="000000"/>
              </w:rPr>
              <w:br/>
              <w:t>ные</w:t>
            </w:r>
            <w:r>
              <w:rPr>
                <w:rFonts w:ascii="Times New Roman" w:eastAsia="Times New Roman" w:hAnsi="Times New Roman" w:cs="Times New Roman"/>
                <w:b/>
                <w:bCs/>
                <w:color w:val="000000"/>
              </w:rPr>
              <w:br/>
              <w:t>компетенции</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rPr>
              <w:t>Критерии оценки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Методы</w:t>
            </w:r>
            <w:r>
              <w:rPr>
                <w:rFonts w:ascii="Times New Roman" w:eastAsia="Times New Roman" w:hAnsi="Times New Roman" w:cs="Times New Roman"/>
                <w:b/>
                <w:bCs/>
                <w:color w:val="000000"/>
              </w:rPr>
              <w:br/>
              <w:t>оценки</w:t>
            </w:r>
          </w:p>
        </w:tc>
      </w:tr>
      <w:tr w:rsidR="00676EBD" w:rsidTr="004F5F51">
        <w:trPr>
          <w:gridBefore w:val="1"/>
          <w:wBefore w:w="34" w:type="dxa"/>
          <w:trHeight w:val="6977"/>
        </w:trPr>
        <w:tc>
          <w:tcPr>
            <w:tcW w:w="1668"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ПК 1.1.</w:t>
            </w:r>
            <w:r>
              <w:rPr>
                <w:rFonts w:ascii="Times New Roman" w:eastAsia="Times New Roman" w:hAnsi="Times New Roman" w:cs="Times New Roman"/>
                <w:color w:val="000000"/>
              </w:rPr>
              <w:br/>
              <w:t>Осуществлять</w:t>
            </w:r>
            <w:r>
              <w:rPr>
                <w:rFonts w:ascii="Times New Roman" w:eastAsia="Times New Roman" w:hAnsi="Times New Roman" w:cs="Times New Roman"/>
                <w:color w:val="000000"/>
              </w:rPr>
              <w:br/>
              <w:t>диагностику</w:t>
            </w:r>
            <w:r>
              <w:rPr>
                <w:rFonts w:ascii="Times New Roman" w:eastAsia="Times New Roman" w:hAnsi="Times New Roman" w:cs="Times New Roman"/>
                <w:color w:val="000000"/>
              </w:rPr>
              <w:br/>
              <w:t>систем, узлов и</w:t>
            </w:r>
            <w:r>
              <w:rPr>
                <w:rFonts w:ascii="Times New Roman" w:eastAsia="Times New Roman" w:hAnsi="Times New Roman" w:cs="Times New Roman"/>
                <w:color w:val="000000"/>
              </w:rPr>
              <w:br/>
              <w:t>механизмов</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двигателей</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Принимать автомобиль на диагностику, проводить беседу заказчиком для выявления его жалоб на работу автомобиля, проводить внешний осмотр автомобиля, составлять необходимую документацию. Выявлять по внешним признакам отклонения от нормального технического состояния двигателя, делать на их основе прогноз возможных неисправностей.</w:t>
            </w:r>
            <w:r>
              <w:rPr>
                <w:rFonts w:ascii="Times New Roman" w:eastAsia="Times New Roman" w:hAnsi="Times New Roman" w:cs="Times New Roman"/>
                <w:color w:val="000000"/>
              </w:rPr>
              <w:b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 с соблюдением безопасных</w:t>
            </w:r>
            <w:r>
              <w:rPr>
                <w:rFonts w:ascii="Times New Roman" w:eastAsia="Times New Roman" w:hAnsi="Times New Roman" w:cs="Times New Roman"/>
                <w:color w:val="000000"/>
              </w:rPr>
              <w:br/>
              <w:t>условий труда в профессиональной деятельности. Проведения инструментальной диагностики автомобильных двигателей с соблюдение безопасных приемов труда, использованием оборудования и контрольно-измерительных инструментов с использованием технологической документации на диагностику двигателей и соблюдением регламенты</w:t>
            </w:r>
            <w:r>
              <w:rPr>
                <w:rFonts w:ascii="Times New Roman" w:eastAsia="Times New Roman" w:hAnsi="Times New Roman" w:cs="Times New Roman"/>
                <w:color w:val="000000"/>
              </w:rPr>
              <w:br/>
              <w:t>диагностических работ, рекомендованных автопроизводителями.</w:t>
            </w:r>
            <w:r>
              <w:rPr>
                <w:rFonts w:ascii="Times New Roman" w:eastAsia="Times New Roman" w:hAnsi="Times New Roman" w:cs="Times New Roman"/>
                <w:color w:val="000000"/>
              </w:rPr>
              <w:br/>
              <w:t>Читать и интерпретировать данные, полученные в ходе диагностики и определять по результатам диагностических процедур неисправности механизмов и систем автомобильных двигателей, оценивать остаточный ресурс наиболее изнашиваемых деталей, принимать решения о</w:t>
            </w:r>
            <w:r>
              <w:rPr>
                <w:rFonts w:ascii="Times New Roman" w:eastAsia="Times New Roman" w:hAnsi="Times New Roman" w:cs="Times New Roman"/>
                <w:color w:val="000000"/>
              </w:rPr>
              <w:br/>
              <w:t>необходимости ремонта и способах устранения выявленных неисправностей. Составлять отчетную документацию с применением</w:t>
            </w:r>
            <w:r>
              <w:rPr>
                <w:rFonts w:ascii="Times New Roman" w:eastAsia="Times New Roman" w:hAnsi="Times New Roman" w:cs="Times New Roman"/>
                <w:color w:val="000000"/>
              </w:rPr>
              <w:br/>
              <w:t>информационно-коммуникационных технологий при составлении отчетной документации по диагностике двигателей. Заполнять форму диагностической карты автомобиля. Формулировать заключение о техническом состоянии автомобиля.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t>Промежуточная</w:t>
            </w:r>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b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ПК 1.2.</w:t>
            </w:r>
            <w:r>
              <w:rPr>
                <w:rFonts w:ascii="Times New Roman" w:eastAsia="Times New Roman" w:hAnsi="Times New Roman" w:cs="Times New Roman"/>
                <w:color w:val="000000"/>
              </w:rPr>
              <w:br/>
              <w:t>Осуществлять</w:t>
            </w:r>
            <w:r>
              <w:rPr>
                <w:rFonts w:ascii="Times New Roman" w:eastAsia="Times New Roman" w:hAnsi="Times New Roman" w:cs="Times New Roman"/>
                <w:color w:val="000000"/>
              </w:rPr>
              <w:br/>
              <w:t>техническое</w:t>
            </w:r>
            <w:r>
              <w:rPr>
                <w:rFonts w:ascii="Times New Roman" w:eastAsia="Times New Roman" w:hAnsi="Times New Roman" w:cs="Times New Roman"/>
                <w:color w:val="000000"/>
              </w:rPr>
              <w:br/>
              <w:t>обслуживание</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двигателей</w:t>
            </w:r>
            <w:r>
              <w:rPr>
                <w:rFonts w:ascii="Times New Roman" w:eastAsia="Times New Roman" w:hAnsi="Times New Roman" w:cs="Times New Roman"/>
                <w:color w:val="000000"/>
              </w:rPr>
              <w:br/>
              <w:t>согласно</w:t>
            </w:r>
            <w:r>
              <w:rPr>
                <w:rFonts w:ascii="Times New Roman" w:eastAsia="Times New Roman" w:hAnsi="Times New Roman" w:cs="Times New Roman"/>
                <w:color w:val="000000"/>
              </w:rPr>
              <w:br/>
              <w:t>технологическо</w:t>
            </w:r>
            <w:r>
              <w:rPr>
                <w:rFonts w:ascii="Times New Roman" w:eastAsia="Times New Roman" w:hAnsi="Times New Roman" w:cs="Times New Roman"/>
                <w:color w:val="000000"/>
              </w:rPr>
              <w:br/>
              <w:t>й документации.</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tabs>
                <w:tab w:val="left" w:pos="7581"/>
                <w:tab w:val="left" w:pos="7689"/>
              </w:tabs>
              <w:spacing w:after="0" w:line="240" w:lineRule="auto"/>
              <w:ind w:right="-249" w:hanging="108"/>
              <w:rPr>
                <w:rFonts w:ascii="Times New Roman" w:eastAsia="Times New Roman" w:hAnsi="Times New Roman" w:cs="Times New Roman"/>
              </w:rPr>
            </w:pPr>
            <w:r>
              <w:rPr>
                <w:rFonts w:ascii="Times New Roman" w:eastAsia="Times New Roman" w:hAnsi="Times New Roman" w:cs="Times New Roman"/>
                <w:color w:val="000000"/>
              </w:rPr>
              <w:t>Принимать заказ на техническое обслуживание автомобиля, проводить его внешний осмотр, составлять необходимую приемочную документацию.</w:t>
            </w:r>
            <w:r>
              <w:rPr>
                <w:rFonts w:ascii="Times New Roman" w:eastAsia="Times New Roman" w:hAnsi="Times New Roman" w:cs="Times New Roman"/>
                <w:color w:val="000000"/>
              </w:rPr>
              <w:br/>
              <w:t>Определять перечень регламентных работ по техническому</w:t>
            </w:r>
            <w:r>
              <w:rPr>
                <w:rFonts w:ascii="Times New Roman" w:eastAsia="Times New Roman" w:hAnsi="Times New Roman" w:cs="Times New Roman"/>
                <w:color w:val="000000"/>
              </w:rPr>
              <w:br/>
              <w:t>обслуживанию двигателя. Выбирать необходимое оборудование для проведения работ по техническому обслуживанию автомобилей,</w:t>
            </w:r>
            <w:r>
              <w:rPr>
                <w:rFonts w:ascii="Times New Roman" w:eastAsia="Times New Roman" w:hAnsi="Times New Roman" w:cs="Times New Roman"/>
                <w:color w:val="000000"/>
              </w:rPr>
              <w:br/>
              <w:t>определять исправность и функциональность инструментов, оборудования; определять тип и количество необходимых эксплуатационных материалов для технического обслуживания двигателя в соответствии с</w:t>
            </w:r>
            <w:r>
              <w:rPr>
                <w:rFonts w:ascii="Times New Roman" w:eastAsia="Times New Roman" w:hAnsi="Times New Roman" w:cs="Times New Roman"/>
                <w:color w:val="000000"/>
              </w:rPr>
              <w:br/>
              <w:t>технической документацией подбирать материалы требуемого качества в соответствии с технической документацией Выполнять регламентные работы по разным видам технического обслуживания в соответствии с регламентом автопроизводителя: замена технических жидкостей, замена</w:t>
            </w:r>
            <w:r>
              <w:rPr>
                <w:rFonts w:ascii="Times New Roman" w:eastAsia="Times New Roman" w:hAnsi="Times New Roman" w:cs="Times New Roman"/>
                <w:color w:val="000000"/>
              </w:rPr>
              <w:br/>
              <w:t>деталей и расходных материалов, проведение необходимых регулировок и др. Использовать эксплуатационные материалы в профессиональной деятельности. Определять основные свойства материалов по маркам.</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Выбирать материалы на основе анализа их свойств, для конкретного применения. Составлять отчетную документацию по проведению технического обслуживания автомобилей с применением информационно-коммуникационные технологий. Заполнять форму наряда на проведение технического обслуживания автомобиля. Заполнять сервисную книжку.</w:t>
            </w:r>
            <w:r>
              <w:rPr>
                <w:rFonts w:ascii="Times New Roman" w:eastAsia="Times New Roman" w:hAnsi="Times New Roman" w:cs="Times New Roman"/>
                <w:color w:val="000000"/>
              </w:rPr>
              <w:br/>
              <w:t>Отчитываться перед заказчиком о выполненной работе.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rPr>
          <w:trHeight w:val="4306"/>
        </w:trPr>
        <w:tc>
          <w:tcPr>
            <w:tcW w:w="1702" w:type="dxa"/>
            <w:gridSpan w:val="2"/>
            <w:tcBorders>
              <w:top w:val="single" w:sz="4" w:space="0" w:color="auto"/>
              <w:left w:val="single" w:sz="4" w:space="0" w:color="auto"/>
              <w:bottom w:val="single" w:sz="4" w:space="0" w:color="auto"/>
              <w:right w:val="single" w:sz="4" w:space="0" w:color="auto"/>
            </w:tcBorders>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ПК 1.3.</w:t>
            </w:r>
            <w:r>
              <w:rPr>
                <w:rFonts w:ascii="Times New Roman" w:eastAsia="Times New Roman" w:hAnsi="Times New Roman" w:cs="Times New Roman"/>
                <w:color w:val="000000"/>
              </w:rPr>
              <w:br/>
              <w:t>Проводить</w:t>
            </w:r>
            <w:r>
              <w:rPr>
                <w:rFonts w:ascii="Times New Roman" w:eastAsia="Times New Roman" w:hAnsi="Times New Roman" w:cs="Times New Roman"/>
                <w:color w:val="000000"/>
              </w:rPr>
              <w:br/>
              <w:t>ремонт</w:t>
            </w:r>
            <w:r>
              <w:rPr>
                <w:rFonts w:ascii="Times New Roman" w:eastAsia="Times New Roman" w:hAnsi="Times New Roman" w:cs="Times New Roman"/>
                <w:color w:val="000000"/>
              </w:rPr>
              <w:br/>
              <w:t>различных</w:t>
            </w:r>
            <w:r>
              <w:rPr>
                <w:rFonts w:ascii="Times New Roman" w:eastAsia="Times New Roman" w:hAnsi="Times New Roman" w:cs="Times New Roman"/>
                <w:color w:val="000000"/>
              </w:rPr>
              <w:br/>
              <w:t>типов</w:t>
            </w:r>
            <w:r>
              <w:rPr>
                <w:rFonts w:ascii="Times New Roman" w:eastAsia="Times New Roman" w:hAnsi="Times New Roman" w:cs="Times New Roman"/>
                <w:color w:val="000000"/>
              </w:rPr>
              <w:br/>
              <w:t>двигателей в</w:t>
            </w:r>
            <w:r>
              <w:rPr>
                <w:rFonts w:ascii="Times New Roman" w:eastAsia="Times New Roman" w:hAnsi="Times New Roman" w:cs="Times New Roman"/>
                <w:color w:val="000000"/>
              </w:rPr>
              <w:br/>
              <w:t>соответствии с</w:t>
            </w:r>
            <w:r>
              <w:rPr>
                <w:rFonts w:ascii="Times New Roman" w:eastAsia="Times New Roman" w:hAnsi="Times New Roman" w:cs="Times New Roman"/>
                <w:color w:val="000000"/>
              </w:rPr>
              <w:br/>
              <w:t>технологическо</w:t>
            </w:r>
            <w:r>
              <w:rPr>
                <w:rFonts w:ascii="Times New Roman" w:eastAsia="Times New Roman" w:hAnsi="Times New Roman" w:cs="Times New Roman"/>
                <w:color w:val="000000"/>
              </w:rPr>
              <w:br/>
              <w:t>й</w:t>
            </w:r>
            <w:r>
              <w:rPr>
                <w:rFonts w:ascii="Times New Roman" w:eastAsia="Times New Roman" w:hAnsi="Times New Roman" w:cs="Times New Roman"/>
                <w:color w:val="000000"/>
              </w:rPr>
              <w:br/>
              <w:t>документацией</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Оформлять учетную документацию. Использовать уборочно-моечное и технологическое оборудование</w:t>
            </w:r>
            <w:proofErr w:type="gramStart"/>
            <w:r>
              <w:rPr>
                <w:rFonts w:ascii="Times New Roman" w:eastAsia="Times New Roman" w:hAnsi="Times New Roman" w:cs="Times New Roman"/>
                <w:color w:val="000000"/>
              </w:rPr>
              <w:t xml:space="preserve"> С</w:t>
            </w:r>
            <w:proofErr w:type="gramEnd"/>
            <w:r>
              <w:rPr>
                <w:rFonts w:ascii="Times New Roman" w:eastAsia="Times New Roman" w:hAnsi="Times New Roman" w:cs="Times New Roman"/>
                <w:color w:val="000000"/>
              </w:rPr>
              <w:t>нимать и устанавливать двигатель на автомобиль, разбирать и собирать двигатель. Использовать специальный инструмент и оборудование при разборочно-сборочных работах. Работать с каталогами деталей. Выполнять метрологическую поверку средств измерений. Производить замеры деталей и параметров двигателя</w:t>
            </w:r>
            <w:r>
              <w:rPr>
                <w:rFonts w:ascii="Times New Roman" w:eastAsia="Times New Roman" w:hAnsi="Times New Roman" w:cs="Times New Roman"/>
                <w:color w:val="000000"/>
              </w:rPr>
              <w:br/>
              <w:t>контрольно-измерительными приборами и инструментами. Выбирать и пользоваться инструментами и приспособлениями для слесарных работ.</w:t>
            </w:r>
            <w:r>
              <w:rPr>
                <w:rFonts w:ascii="Times New Roman" w:eastAsia="Times New Roman" w:hAnsi="Times New Roman" w:cs="Times New Roman"/>
                <w:color w:val="000000"/>
              </w:rPr>
              <w:br/>
              <w:t>Снимать и устанавливать узлы и детали механизмов и систем двигателя.</w:t>
            </w:r>
            <w:r>
              <w:rPr>
                <w:rFonts w:ascii="Times New Roman" w:eastAsia="Times New Roman" w:hAnsi="Times New Roman" w:cs="Times New Roman"/>
                <w:color w:val="000000"/>
              </w:rPr>
              <w:br/>
              <w:t>Определять неисправности и объем работ по их устранению. Определять способы и средства ремонта. Выбирать и использовать специальный инструмент, приборы и оборудование. Определять основные свойства материалов по маркам. Выбирать материалы на основе анализа их свойств для конкретного применения. Соблюдать безопасные условия труда в профессиональной деятельности. Регулировать механизмы двигателя и системы в соответствии с технологической документацией.</w:t>
            </w:r>
            <w:r>
              <w:rPr>
                <w:rFonts w:ascii="Times New Roman" w:eastAsia="Times New Roman" w:hAnsi="Times New Roman" w:cs="Times New Roman"/>
                <w:color w:val="000000"/>
              </w:rPr>
              <w:br/>
              <w:t>Проводить проверку работы двигателя.</w:t>
            </w:r>
          </w:p>
        </w:tc>
        <w:tc>
          <w:tcPr>
            <w:tcW w:w="1559" w:type="dxa"/>
            <w:tcBorders>
              <w:top w:val="single" w:sz="4" w:space="0" w:color="auto"/>
              <w:left w:val="single" w:sz="4" w:space="0" w:color="auto"/>
              <w:bottom w:val="single" w:sz="4" w:space="0" w:color="auto"/>
              <w:right w:val="single" w:sz="4" w:space="0" w:color="auto"/>
            </w:tcBorders>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w:t>
            </w:r>
            <w:r w:rsidR="00897066">
              <w:rPr>
                <w:rFonts w:ascii="Times New Roman" w:eastAsia="Times New Roman" w:hAnsi="Times New Roman" w:cs="Times New Roman"/>
                <w:color w:val="000000"/>
              </w:rPr>
              <w:t>й</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ПК 2.1</w:t>
            </w:r>
            <w:r>
              <w:rPr>
                <w:rFonts w:ascii="Times New Roman" w:eastAsia="Times New Roman" w:hAnsi="Times New Roman" w:cs="Times New Roman"/>
                <w:color w:val="000000"/>
              </w:rPr>
              <w:br/>
              <w:t>Осуществ</w:t>
            </w:r>
            <w:r w:rsidR="00897066">
              <w:rPr>
                <w:rFonts w:ascii="Times New Roman" w:eastAsia="Times New Roman" w:hAnsi="Times New Roman" w:cs="Times New Roman"/>
                <w:color w:val="000000"/>
              </w:rPr>
              <w:t>лять</w:t>
            </w:r>
            <w:r w:rsidR="00897066">
              <w:rPr>
                <w:rFonts w:ascii="Times New Roman" w:eastAsia="Times New Roman" w:hAnsi="Times New Roman" w:cs="Times New Roman"/>
                <w:color w:val="000000"/>
              </w:rPr>
              <w:br/>
              <w:t>диагностику</w:t>
            </w:r>
            <w:r w:rsidR="00897066">
              <w:rPr>
                <w:rFonts w:ascii="Times New Roman" w:eastAsia="Times New Roman" w:hAnsi="Times New Roman" w:cs="Times New Roman"/>
                <w:color w:val="000000"/>
              </w:rPr>
              <w:br/>
              <w:t>электрооборудо</w:t>
            </w:r>
            <w:r>
              <w:rPr>
                <w:rFonts w:ascii="Times New Roman" w:eastAsia="Times New Roman" w:hAnsi="Times New Roman" w:cs="Times New Roman"/>
                <w:color w:val="000000"/>
              </w:rPr>
              <w:t>вания и</w:t>
            </w:r>
            <w:r>
              <w:rPr>
                <w:rFonts w:ascii="Times New Roman" w:eastAsia="Times New Roman" w:hAnsi="Times New Roman" w:cs="Times New Roman"/>
                <w:color w:val="000000"/>
              </w:rPr>
              <w:br/>
              <w:t>электронных</w:t>
            </w:r>
            <w:r>
              <w:rPr>
                <w:rFonts w:ascii="Times New Roman" w:eastAsia="Times New Roman" w:hAnsi="Times New Roman" w:cs="Times New Roman"/>
                <w:color w:val="000000"/>
              </w:rPr>
              <w:br/>
              <w:t>систем</w:t>
            </w:r>
            <w:r>
              <w:rPr>
                <w:rFonts w:ascii="Times New Roman" w:eastAsia="Times New Roman" w:hAnsi="Times New Roman" w:cs="Times New Roman"/>
                <w:color w:val="000000"/>
              </w:rPr>
              <w:br/>
              <w:t>автомобилей</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Измерять параметры электрических цепей электрооборудования автомобилей. 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r>
              <w:rPr>
                <w:rFonts w:ascii="Times New Roman" w:eastAsia="Times New Roman" w:hAnsi="Times New Roman" w:cs="Times New Roman"/>
                <w:color w:val="000000"/>
              </w:rPr>
              <w:br/>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w:t>
            </w:r>
            <w:r>
              <w:rPr>
                <w:rFonts w:ascii="Times New Roman" w:eastAsia="Times New Roman" w:hAnsi="Times New Roman" w:cs="Times New Roman"/>
                <w:color w:val="000000"/>
              </w:rPr>
              <w:br/>
              <w:t>систем автомобилей, проводить инструментальную диагностику технического состояния электрических и электронных систем автомобилей. Пользоваться измерительными приборами.</w:t>
            </w:r>
            <w:r>
              <w:rPr>
                <w:rFonts w:ascii="Times New Roman" w:eastAsia="Times New Roman" w:hAnsi="Times New Roman" w:cs="Times New Roman"/>
                <w:color w:val="000000"/>
              </w:rPr>
              <w:br/>
              <w:t>Читать и интерпретировать данные, полученные в ходе</w:t>
            </w:r>
            <w:r>
              <w:rPr>
                <w:rFonts w:ascii="Times New Roman" w:eastAsia="Times New Roman" w:hAnsi="Times New Roman" w:cs="Times New Roman"/>
                <w:color w:val="000000"/>
              </w:rPr>
              <w:br/>
              <w:t>диагностики, делать выводы, определять по результатам</w:t>
            </w:r>
            <w:r>
              <w:rPr>
                <w:rFonts w:ascii="Times New Roman" w:eastAsia="Times New Roman" w:hAnsi="Times New Roman" w:cs="Times New Roman"/>
                <w:color w:val="000000"/>
              </w:rPr>
              <w:br/>
              <w:t>диагностических процедур неисправности электрических</w:t>
            </w:r>
            <w:r>
              <w:rPr>
                <w:rFonts w:ascii="Times New Roman" w:eastAsia="Times New Roman" w:hAnsi="Times New Roman" w:cs="Times New Roman"/>
                <w:color w:val="000000"/>
              </w:rPr>
              <w:br/>
              <w:t>и электронных систем автомобилей</w:t>
            </w:r>
          </w:p>
        </w:tc>
        <w:tc>
          <w:tcPr>
            <w:tcW w:w="1559" w:type="dxa"/>
            <w:tcBorders>
              <w:top w:val="single" w:sz="4" w:space="0" w:color="auto"/>
              <w:left w:val="single" w:sz="4" w:space="0" w:color="auto"/>
              <w:bottom w:val="single" w:sz="4" w:space="0" w:color="auto"/>
              <w:right w:val="single" w:sz="4" w:space="0" w:color="auto"/>
            </w:tcBorders>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ПК 2.2</w:t>
            </w:r>
            <w:r>
              <w:rPr>
                <w:rFonts w:ascii="Times New Roman" w:eastAsia="Times New Roman" w:hAnsi="Times New Roman" w:cs="Times New Roman"/>
                <w:color w:val="000000"/>
              </w:rPr>
              <w:br/>
              <w:t>Осуществлять</w:t>
            </w:r>
            <w:r>
              <w:rPr>
                <w:rFonts w:ascii="Times New Roman" w:eastAsia="Times New Roman" w:hAnsi="Times New Roman" w:cs="Times New Roman"/>
                <w:color w:val="000000"/>
              </w:rPr>
              <w:br/>
              <w:t>техничес</w:t>
            </w:r>
            <w:r w:rsidR="00897066">
              <w:rPr>
                <w:rFonts w:ascii="Times New Roman" w:eastAsia="Times New Roman" w:hAnsi="Times New Roman" w:cs="Times New Roman"/>
                <w:color w:val="000000"/>
              </w:rPr>
              <w:t>кое</w:t>
            </w:r>
            <w:r w:rsidR="00897066">
              <w:rPr>
                <w:rFonts w:ascii="Times New Roman" w:eastAsia="Times New Roman" w:hAnsi="Times New Roman" w:cs="Times New Roman"/>
                <w:color w:val="000000"/>
              </w:rPr>
              <w:br/>
              <w:t>обслуживание</w:t>
            </w:r>
            <w:r w:rsidR="00897066">
              <w:rPr>
                <w:rFonts w:ascii="Times New Roman" w:eastAsia="Times New Roman" w:hAnsi="Times New Roman" w:cs="Times New Roman"/>
                <w:color w:val="000000"/>
              </w:rPr>
              <w:br/>
              <w:t>электрооборудо</w:t>
            </w:r>
            <w:r>
              <w:rPr>
                <w:rFonts w:ascii="Times New Roman" w:eastAsia="Times New Roman" w:hAnsi="Times New Roman" w:cs="Times New Roman"/>
                <w:color w:val="000000"/>
              </w:rPr>
              <w:t>вания и</w:t>
            </w:r>
            <w:r>
              <w:rPr>
                <w:rFonts w:ascii="Times New Roman" w:eastAsia="Times New Roman" w:hAnsi="Times New Roman" w:cs="Times New Roman"/>
                <w:color w:val="000000"/>
              </w:rPr>
              <w:br/>
              <w:t>электронных</w:t>
            </w:r>
            <w:r>
              <w:rPr>
                <w:rFonts w:ascii="Times New Roman" w:eastAsia="Times New Roman" w:hAnsi="Times New Roman" w:cs="Times New Roman"/>
                <w:color w:val="000000"/>
              </w:rPr>
              <w:br/>
              <w:t>систем</w:t>
            </w:r>
            <w:r>
              <w:rPr>
                <w:rFonts w:ascii="Times New Roman" w:eastAsia="Times New Roman" w:hAnsi="Times New Roman" w:cs="Times New Roman"/>
                <w:color w:val="000000"/>
              </w:rPr>
              <w:br/>
              <w:t>автомобилей</w:t>
            </w:r>
            <w:r>
              <w:rPr>
                <w:rFonts w:ascii="Times New Roman" w:eastAsia="Times New Roman" w:hAnsi="Times New Roman" w:cs="Times New Roman"/>
                <w:color w:val="000000"/>
              </w:rPr>
              <w:br/>
              <w:t>согласно</w:t>
            </w:r>
            <w:r>
              <w:rPr>
                <w:rFonts w:ascii="Times New Roman" w:eastAsia="Times New Roman" w:hAnsi="Times New Roman" w:cs="Times New Roman"/>
                <w:color w:val="000000"/>
              </w:rPr>
              <w:br/>
              <w:t>технологическо</w:t>
            </w:r>
            <w:r>
              <w:rPr>
                <w:rFonts w:ascii="Times New Roman" w:eastAsia="Times New Roman" w:hAnsi="Times New Roman" w:cs="Times New Roman"/>
                <w:color w:val="000000"/>
              </w:rPr>
              <w:br/>
              <w:t>й документации</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Осуществлять техническое обслуживание</w:t>
            </w:r>
            <w:r>
              <w:rPr>
                <w:rFonts w:ascii="Times New Roman" w:eastAsia="Times New Roman" w:hAnsi="Times New Roman" w:cs="Times New Roman"/>
                <w:color w:val="000000"/>
              </w:rPr>
              <w:br/>
              <w:t>электрооборудования и электронных систем автомобилей</w:t>
            </w:r>
            <w:r>
              <w:rPr>
                <w:rFonts w:ascii="Times New Roman" w:eastAsia="Times New Roman" w:hAnsi="Times New Roman" w:cs="Times New Roman"/>
                <w:color w:val="000000"/>
              </w:rPr>
              <w:br/>
              <w:t>согласно технологической документации.</w:t>
            </w:r>
            <w:r>
              <w:rPr>
                <w:rFonts w:ascii="Times New Roman" w:eastAsia="Times New Roman" w:hAnsi="Times New Roman" w:cs="Times New Roman"/>
                <w:color w:val="000000"/>
              </w:rPr>
              <w:br/>
              <w:t>Измерять параметры электрических цепей автомобилей.</w:t>
            </w:r>
            <w:r>
              <w:rPr>
                <w:rFonts w:ascii="Times New Roman" w:eastAsia="Times New Roman" w:hAnsi="Times New Roman" w:cs="Times New Roman"/>
                <w:color w:val="000000"/>
              </w:rPr>
              <w:br/>
              <w:t>Пользоваться измерительными приборами.</w:t>
            </w:r>
            <w:r>
              <w:rPr>
                <w:rFonts w:ascii="Times New Roman" w:eastAsia="Times New Roman" w:hAnsi="Times New Roman" w:cs="Times New Roman"/>
                <w:color w:val="000000"/>
              </w:rPr>
              <w:br/>
              <w:t>Безопасное и качественное выполнение регламентных</w:t>
            </w:r>
            <w:r>
              <w:rPr>
                <w:rFonts w:ascii="Times New Roman" w:eastAsia="Times New Roman" w:hAnsi="Times New Roman" w:cs="Times New Roman"/>
                <w:color w:val="000000"/>
              </w:rPr>
              <w:br/>
              <w:t>работ по разным видам технического обслуживания:</w:t>
            </w:r>
            <w:r>
              <w:rPr>
                <w:rFonts w:ascii="Times New Roman" w:eastAsia="Times New Roman" w:hAnsi="Times New Roman" w:cs="Times New Roman"/>
                <w:color w:val="000000"/>
              </w:rPr>
              <w:br/>
              <w:t>проверка состояния элементов электрических и</w:t>
            </w:r>
            <w:r>
              <w:rPr>
                <w:rFonts w:ascii="Times New Roman" w:eastAsia="Times New Roman" w:hAnsi="Times New Roman" w:cs="Times New Roman"/>
                <w:color w:val="000000"/>
              </w:rPr>
              <w:br/>
              <w:t>электронных систем автомобилей, выявление и замена</w:t>
            </w:r>
            <w:r>
              <w:rPr>
                <w:rFonts w:ascii="Times New Roman" w:eastAsia="Times New Roman" w:hAnsi="Times New Roman" w:cs="Times New Roman"/>
                <w:color w:val="000000"/>
              </w:rPr>
              <w:br/>
              <w:t>неисправных</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vAlign w:val="center"/>
            <w:hideMark/>
          </w:tcPr>
          <w:p w:rsidR="00676EBD" w:rsidRDefault="00676EBD" w:rsidP="0089706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2.3</w:t>
            </w:r>
            <w:r>
              <w:rPr>
                <w:rFonts w:ascii="Times New Roman" w:eastAsia="Times New Roman" w:hAnsi="Times New Roman" w:cs="Times New Roman"/>
                <w:color w:val="000000"/>
              </w:rPr>
              <w:br/>
            </w:r>
            <w:r w:rsidR="00897066">
              <w:rPr>
                <w:rFonts w:ascii="Times New Roman" w:eastAsia="Times New Roman" w:hAnsi="Times New Roman" w:cs="Times New Roman"/>
                <w:color w:val="000000"/>
              </w:rPr>
              <w:t>Проводить</w:t>
            </w:r>
            <w:r w:rsidR="00897066">
              <w:rPr>
                <w:rFonts w:ascii="Times New Roman" w:eastAsia="Times New Roman" w:hAnsi="Times New Roman" w:cs="Times New Roman"/>
                <w:color w:val="000000"/>
              </w:rPr>
              <w:br/>
              <w:t>ремонт</w:t>
            </w:r>
            <w:r w:rsidR="00897066">
              <w:rPr>
                <w:rFonts w:ascii="Times New Roman" w:eastAsia="Times New Roman" w:hAnsi="Times New Roman" w:cs="Times New Roman"/>
                <w:color w:val="000000"/>
              </w:rPr>
              <w:br/>
              <w:t>электрооборудов</w:t>
            </w:r>
            <w:r>
              <w:rPr>
                <w:rFonts w:ascii="Times New Roman" w:eastAsia="Times New Roman" w:hAnsi="Times New Roman" w:cs="Times New Roman"/>
                <w:color w:val="000000"/>
              </w:rPr>
              <w:t>ания и</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электронных</w:t>
            </w:r>
            <w:r>
              <w:rPr>
                <w:rFonts w:ascii="Times New Roman" w:eastAsia="Times New Roman" w:hAnsi="Times New Roman" w:cs="Times New Roman"/>
                <w:color w:val="000000"/>
              </w:rPr>
              <w:br/>
              <w:t>систем</w:t>
            </w:r>
            <w:r>
              <w:rPr>
                <w:rFonts w:ascii="Times New Roman" w:eastAsia="Times New Roman" w:hAnsi="Times New Roman" w:cs="Times New Roman"/>
                <w:color w:val="000000"/>
              </w:rPr>
              <w:br/>
              <w:t>автомобилей в</w:t>
            </w:r>
            <w:r>
              <w:rPr>
                <w:rFonts w:ascii="Times New Roman" w:eastAsia="Times New Roman" w:hAnsi="Times New Roman" w:cs="Times New Roman"/>
                <w:color w:val="000000"/>
              </w:rPr>
              <w:br/>
              <w:t>соответствии с</w:t>
            </w:r>
            <w:r>
              <w:rPr>
                <w:rFonts w:ascii="Times New Roman" w:eastAsia="Times New Roman" w:hAnsi="Times New Roman" w:cs="Times New Roman"/>
                <w:color w:val="000000"/>
              </w:rPr>
              <w:br/>
              <w:t>технологическо</w:t>
            </w:r>
            <w:r>
              <w:rPr>
                <w:rFonts w:ascii="Times New Roman" w:eastAsia="Times New Roman" w:hAnsi="Times New Roman" w:cs="Times New Roman"/>
                <w:color w:val="000000"/>
              </w:rPr>
              <w:br/>
              <w:t>й</w:t>
            </w:r>
            <w:r>
              <w:rPr>
                <w:rFonts w:ascii="Times New Roman" w:eastAsia="Times New Roman" w:hAnsi="Times New Roman" w:cs="Times New Roman"/>
                <w:color w:val="000000"/>
              </w:rPr>
              <w:br/>
              <w:t>документацией</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Pr="0075341D" w:rsidRDefault="00676EBD">
            <w:pPr>
              <w:spacing w:after="0" w:line="240" w:lineRule="auto"/>
              <w:rPr>
                <w:rFonts w:ascii="Times New Roman" w:eastAsia="Times New Roman" w:hAnsi="Times New Roman" w:cs="Times New Roman"/>
                <w:color w:val="000000"/>
              </w:rPr>
            </w:pPr>
            <w:r w:rsidRPr="0075341D">
              <w:rPr>
                <w:rFonts w:ascii="Times New Roman" w:eastAsia="Times New Roman" w:hAnsi="Times New Roman" w:cs="Times New Roman"/>
                <w:color w:val="000000"/>
              </w:rPr>
              <w:lastRenderedPageBreak/>
              <w:t>Пользоваться измерительными приборами. Снимать и устанавливать узлы и элементы электрооборудования, электрических и электронных</w:t>
            </w:r>
            <w:r w:rsidRPr="0075341D">
              <w:rPr>
                <w:rFonts w:ascii="Times New Roman" w:eastAsia="Times New Roman" w:hAnsi="Times New Roman" w:cs="Times New Roman"/>
                <w:color w:val="000000"/>
              </w:rPr>
              <w:br/>
              <w:t xml:space="preserve">систем автомобиля. Использовать специальный инструмент и оборудование при разборочно-сборочных работах. Работать с каталогом деталей. Соблюдать меры безопасности при работе с </w:t>
            </w:r>
            <w:r w:rsidRPr="0075341D">
              <w:rPr>
                <w:rFonts w:ascii="Times New Roman" w:eastAsia="Times New Roman" w:hAnsi="Times New Roman" w:cs="Times New Roman"/>
                <w:color w:val="000000"/>
              </w:rPr>
              <w:lastRenderedPageBreak/>
              <w:t>электрооборудованием и электрическими инструментами. Выполнять</w:t>
            </w:r>
            <w:r w:rsidRPr="0075341D">
              <w:rPr>
                <w:rFonts w:ascii="Times New Roman" w:eastAsia="Times New Roman" w:hAnsi="Times New Roman" w:cs="Times New Roman"/>
                <w:color w:val="000000"/>
              </w:rPr>
              <w:br/>
              <w:t>метрологическую поверку средств измерений. Производить проверку исправности узлов и элементов электрических и электронных систем контрольно - измерительными приборами и инструментами. Выбирать и</w:t>
            </w:r>
            <w:r w:rsidRPr="0075341D">
              <w:rPr>
                <w:rFonts w:ascii="Times New Roman" w:eastAsia="Times New Roman" w:hAnsi="Times New Roman" w:cs="Times New Roman"/>
                <w:color w:val="000000"/>
              </w:rPr>
              <w:br/>
              <w:t>пользоваться приборами и инструментами для контроля исправности узлов и элементов электрических и электронных систем. Разбирать и собирать основные узлы электрооборудования. Определять неисправности и объем работ по их устранению. Устранять выявленные</w:t>
            </w:r>
            <w:r w:rsidRPr="0075341D">
              <w:rPr>
                <w:rFonts w:ascii="Times New Roman" w:eastAsia="Times New Roman" w:hAnsi="Times New Roman" w:cs="Times New Roman"/>
                <w:color w:val="000000"/>
              </w:rPr>
              <w:br/>
              <w:t>неисправности. Определять способы и средства ремонта. Выбирать и использовать специальный инструмент, приборы и оборудование. Регулировать параметры электрических и электронных систем и их узлов в соответствии с технологической документацией. Проводить проверку работы электрооборудования, электрических и электронных систем.</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ПК 3.1</w:t>
            </w:r>
            <w:proofErr w:type="gramStart"/>
            <w:r>
              <w:rPr>
                <w:rFonts w:ascii="Times New Roman" w:eastAsia="Times New Roman" w:hAnsi="Times New Roman" w:cs="Times New Roman"/>
                <w:color w:val="000000"/>
              </w:rPr>
              <w:br/>
              <w:t>О</w:t>
            </w:r>
            <w:proofErr w:type="gramEnd"/>
            <w:r>
              <w:rPr>
                <w:rFonts w:ascii="Times New Roman" w:eastAsia="Times New Roman" w:hAnsi="Times New Roman" w:cs="Times New Roman"/>
                <w:color w:val="000000"/>
              </w:rPr>
              <w:t>существлять</w:t>
            </w:r>
            <w:r>
              <w:rPr>
                <w:rFonts w:ascii="Times New Roman" w:eastAsia="Times New Roman" w:hAnsi="Times New Roman" w:cs="Times New Roman"/>
                <w:color w:val="000000"/>
              </w:rPr>
              <w:br/>
              <w:t>диагностику</w:t>
            </w:r>
            <w:r>
              <w:rPr>
                <w:rFonts w:ascii="Times New Roman" w:eastAsia="Times New Roman" w:hAnsi="Times New Roman" w:cs="Times New Roman"/>
                <w:color w:val="000000"/>
              </w:rPr>
              <w:br/>
              <w:t>трансмиссии,</w:t>
            </w:r>
            <w:r>
              <w:rPr>
                <w:rFonts w:ascii="Times New Roman" w:eastAsia="Times New Roman" w:hAnsi="Times New Roman" w:cs="Times New Roman"/>
                <w:color w:val="000000"/>
              </w:rPr>
              <w:br/>
              <w:t>ходовой части и</w:t>
            </w:r>
            <w:r>
              <w:rPr>
                <w:rFonts w:ascii="Times New Roman" w:eastAsia="Times New Roman" w:hAnsi="Times New Roman" w:cs="Times New Roman"/>
                <w:color w:val="000000"/>
              </w:rPr>
              <w:br/>
              <w:t>органов</w:t>
            </w:r>
            <w:r>
              <w:rPr>
                <w:rFonts w:ascii="Times New Roman" w:eastAsia="Times New Roman" w:hAnsi="Times New Roman" w:cs="Times New Roman"/>
                <w:color w:val="000000"/>
              </w:rPr>
              <w:br/>
              <w:t>управления</w:t>
            </w:r>
            <w:r>
              <w:rPr>
                <w:rFonts w:ascii="Times New Roman" w:eastAsia="Times New Roman" w:hAnsi="Times New Roman" w:cs="Times New Roman"/>
                <w:color w:val="000000"/>
              </w:rPr>
              <w:br/>
              <w:t>автомобилей</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Pr="0075341D" w:rsidRDefault="00676EBD">
            <w:pPr>
              <w:spacing w:after="0" w:line="240" w:lineRule="auto"/>
              <w:rPr>
                <w:rFonts w:ascii="Times New Roman" w:eastAsia="Times New Roman" w:hAnsi="Times New Roman" w:cs="Times New Roman"/>
                <w:color w:val="000000"/>
              </w:rPr>
            </w:pPr>
            <w:r w:rsidRPr="0075341D">
              <w:rPr>
                <w:rFonts w:ascii="Times New Roman" w:eastAsia="Times New Roman" w:hAnsi="Times New Roman" w:cs="Times New Roman"/>
                <w:color w:val="000000"/>
              </w:rPr>
              <w:t>Безопасно пользоваться диагностическим оборудованием и приборами; определять исправность и функциональность диагностического оборудования и приборов; Пользоваться диагностическими картами, уметь их заполнять. Выявлять по внешним признакам отклонения от нормального технического состояния автомобильных трансмиссий,</w:t>
            </w:r>
            <w:r w:rsidRPr="0075341D">
              <w:rPr>
                <w:rFonts w:ascii="Times New Roman" w:eastAsia="Times New Roman" w:hAnsi="Times New Roman" w:cs="Times New Roman"/>
                <w:color w:val="000000"/>
              </w:rPr>
              <w:br/>
              <w:t>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 Соблюдать безопасные условия труда в профессиональной деятельности. 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w:t>
            </w:r>
            <w:r w:rsidRPr="0075341D">
              <w:rPr>
                <w:rFonts w:ascii="Times New Roman" w:eastAsia="Times New Roman" w:hAnsi="Times New Roman" w:cs="Times New Roman"/>
                <w:color w:val="000000"/>
              </w:rPr>
              <w:br/>
              <w:t>использовать программы диагностики, проводить инструментальную диагностику ходовой части и механизмов управления автомобилей. Соблюдать безопасные условия труда в профессиональной</w:t>
            </w:r>
            <w:r w:rsidRPr="0075341D">
              <w:rPr>
                <w:rFonts w:ascii="Times New Roman" w:eastAsia="Times New Roman" w:hAnsi="Times New Roman" w:cs="Times New Roman"/>
                <w:color w:val="000000"/>
              </w:rPr>
              <w:br/>
              <w:t>деятельности. Читать и интерпретировать данные, полученные в ходе диагностики. Определять по результатам диагностических процедур неисправности ходовой части и механизмов управления автомобилей</w:t>
            </w:r>
          </w:p>
        </w:tc>
        <w:tc>
          <w:tcPr>
            <w:tcW w:w="1559" w:type="dxa"/>
            <w:tcBorders>
              <w:top w:val="single" w:sz="4" w:space="0" w:color="auto"/>
              <w:left w:val="single" w:sz="4" w:space="0" w:color="auto"/>
              <w:bottom w:val="single" w:sz="4" w:space="0" w:color="auto"/>
              <w:right w:val="single" w:sz="4" w:space="0" w:color="auto"/>
            </w:tcBorders>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3.2</w:t>
            </w:r>
            <w:proofErr w:type="gramStart"/>
            <w:r>
              <w:rPr>
                <w:rFonts w:ascii="Times New Roman" w:eastAsia="Times New Roman" w:hAnsi="Times New Roman" w:cs="Times New Roman"/>
                <w:color w:val="000000"/>
              </w:rPr>
              <w:br/>
              <w:t>О</w:t>
            </w:r>
            <w:proofErr w:type="gramEnd"/>
            <w:r>
              <w:rPr>
                <w:rFonts w:ascii="Times New Roman" w:eastAsia="Times New Roman" w:hAnsi="Times New Roman" w:cs="Times New Roman"/>
                <w:color w:val="000000"/>
              </w:rPr>
              <w:t>существлять</w:t>
            </w:r>
            <w:r>
              <w:rPr>
                <w:rFonts w:ascii="Times New Roman" w:eastAsia="Times New Roman" w:hAnsi="Times New Roman" w:cs="Times New Roman"/>
                <w:color w:val="000000"/>
              </w:rPr>
              <w:br/>
              <w:t>техническое</w:t>
            </w:r>
            <w:r>
              <w:rPr>
                <w:rFonts w:ascii="Times New Roman" w:eastAsia="Times New Roman" w:hAnsi="Times New Roman" w:cs="Times New Roman"/>
                <w:color w:val="000000"/>
              </w:rPr>
              <w:br/>
              <w:t>обслуживание</w:t>
            </w:r>
            <w:r>
              <w:rPr>
                <w:rFonts w:ascii="Times New Roman" w:eastAsia="Times New Roman" w:hAnsi="Times New Roman" w:cs="Times New Roman"/>
                <w:color w:val="000000"/>
              </w:rPr>
              <w:br/>
              <w:t>трансмиссии,</w:t>
            </w:r>
            <w:r>
              <w:rPr>
                <w:rFonts w:ascii="Times New Roman" w:eastAsia="Times New Roman" w:hAnsi="Times New Roman" w:cs="Times New Roman"/>
                <w:color w:val="000000"/>
              </w:rPr>
              <w:br/>
              <w:t>ходовой части и</w:t>
            </w:r>
            <w:r>
              <w:rPr>
                <w:rFonts w:ascii="Times New Roman" w:eastAsia="Times New Roman" w:hAnsi="Times New Roman" w:cs="Times New Roman"/>
                <w:color w:val="000000"/>
              </w:rPr>
              <w:br/>
              <w:t>органов</w:t>
            </w:r>
            <w:r>
              <w:rPr>
                <w:rFonts w:ascii="Times New Roman" w:eastAsia="Times New Roman" w:hAnsi="Times New Roman" w:cs="Times New Roman"/>
                <w:color w:val="000000"/>
              </w:rPr>
              <w:br/>
              <w:t>управления</w:t>
            </w:r>
            <w:r>
              <w:rPr>
                <w:rFonts w:ascii="Times New Roman" w:eastAsia="Times New Roman" w:hAnsi="Times New Roman" w:cs="Times New Roman"/>
                <w:color w:val="000000"/>
              </w:rPr>
              <w:br/>
              <w:t>автомобилей</w:t>
            </w:r>
            <w:r>
              <w:rPr>
                <w:rFonts w:ascii="Times New Roman" w:eastAsia="Times New Roman" w:hAnsi="Times New Roman" w:cs="Times New Roman"/>
                <w:color w:val="000000"/>
              </w:rPr>
              <w:br/>
              <w:t>согласно</w:t>
            </w:r>
            <w:r>
              <w:rPr>
                <w:rFonts w:ascii="Times New Roman" w:eastAsia="Times New Roman" w:hAnsi="Times New Roman" w:cs="Times New Roman"/>
                <w:color w:val="000000"/>
              </w:rPr>
              <w:br/>
              <w:t>технологическо</w:t>
            </w:r>
            <w:r>
              <w:rPr>
                <w:rFonts w:ascii="Times New Roman" w:eastAsia="Times New Roman" w:hAnsi="Times New Roman" w:cs="Times New Roman"/>
                <w:color w:val="000000"/>
              </w:rPr>
              <w:br/>
              <w:t>й документации</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Pr="0075341D" w:rsidRDefault="00676EBD">
            <w:pPr>
              <w:tabs>
                <w:tab w:val="left" w:pos="0"/>
                <w:tab w:val="left" w:pos="33"/>
              </w:tabs>
              <w:spacing w:after="0" w:line="240" w:lineRule="auto"/>
              <w:rPr>
                <w:rFonts w:ascii="Times New Roman" w:eastAsia="Times New Roman" w:hAnsi="Times New Roman" w:cs="Times New Roman"/>
                <w:color w:val="000000"/>
              </w:rPr>
            </w:pPr>
            <w:r w:rsidRPr="0075341D">
              <w:rPr>
                <w:rFonts w:ascii="Times New Roman" w:eastAsia="Times New Roman" w:hAnsi="Times New Roman" w:cs="Times New Roman"/>
                <w:color w:val="000000"/>
              </w:rPr>
              <w:t>Безопасного и высококачественного выполнения</w:t>
            </w:r>
            <w:r w:rsidRPr="0075341D">
              <w:rPr>
                <w:rFonts w:ascii="Times New Roman" w:eastAsia="Times New Roman" w:hAnsi="Times New Roman" w:cs="Times New Roman"/>
                <w:color w:val="000000"/>
              </w:rPr>
              <w:br/>
              <w:t>регламентных работ по разным видам технического</w:t>
            </w:r>
            <w:r w:rsidRPr="0075341D">
              <w:rPr>
                <w:rFonts w:ascii="Times New Roman" w:eastAsia="Times New Roman" w:hAnsi="Times New Roman" w:cs="Times New Roman"/>
                <w:color w:val="000000"/>
              </w:rPr>
              <w:br/>
              <w:t>обслуживания: проверка состояния автомобильных</w:t>
            </w:r>
            <w:r w:rsidRPr="0075341D">
              <w:rPr>
                <w:rFonts w:ascii="Times New Roman" w:eastAsia="Times New Roman" w:hAnsi="Times New Roman" w:cs="Times New Roman"/>
                <w:color w:val="000000"/>
              </w:rPr>
              <w:br/>
              <w:t>трансмиссий, выявление и замена неисправных элементов.</w:t>
            </w:r>
            <w:r w:rsidRPr="0075341D">
              <w:rPr>
                <w:rFonts w:ascii="Times New Roman" w:eastAsia="Times New Roman" w:hAnsi="Times New Roman" w:cs="Times New Roman"/>
                <w:color w:val="000000"/>
              </w:rPr>
              <w:br/>
              <w:t>Использовать эксплуатационные материалы в</w:t>
            </w:r>
            <w:r w:rsidRPr="0075341D">
              <w:rPr>
                <w:rFonts w:ascii="Times New Roman" w:eastAsia="Times New Roman" w:hAnsi="Times New Roman" w:cs="Times New Roman"/>
                <w:color w:val="000000"/>
              </w:rPr>
              <w:br/>
              <w:t>профессиональной деятельности. Выбирать материалы на основе анализа их свойств, для конкретного применения.</w:t>
            </w:r>
            <w:r w:rsidRPr="0075341D">
              <w:rPr>
                <w:rFonts w:ascii="Times New Roman" w:eastAsia="Times New Roman" w:hAnsi="Times New Roman" w:cs="Times New Roman"/>
                <w:color w:val="000000"/>
              </w:rPr>
              <w:br/>
              <w:t>Соблюдать безопасные условия труда в профессиональной деятельности.</w:t>
            </w:r>
            <w:r w:rsidRPr="0075341D">
              <w:rPr>
                <w:rFonts w:ascii="Times New Roman" w:eastAsia="Times New Roman" w:hAnsi="Times New Roman" w:cs="Times New Roman"/>
                <w:color w:val="000000"/>
              </w:rPr>
              <w:b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w:t>
            </w:r>
            <w:r w:rsidRPr="0075341D">
              <w:rPr>
                <w:rFonts w:ascii="Times New Roman" w:eastAsia="Times New Roman" w:hAnsi="Times New Roman" w:cs="Times New Roman"/>
                <w:color w:val="000000"/>
              </w:rPr>
              <w:br/>
              <w:t>неисправных элементов.</w:t>
            </w:r>
            <w:r w:rsidRPr="0075341D">
              <w:rPr>
                <w:rFonts w:ascii="Times New Roman" w:eastAsia="Times New Roman" w:hAnsi="Times New Roman" w:cs="Times New Roman"/>
                <w:color w:val="000000"/>
              </w:rPr>
              <w:br/>
              <w:t>Соблюдать безопасные условия труда в профессиональной</w:t>
            </w:r>
            <w:r w:rsidRPr="0075341D">
              <w:rPr>
                <w:rFonts w:ascii="Times New Roman" w:eastAsia="Times New Roman" w:hAnsi="Times New Roman" w:cs="Times New Roman"/>
                <w:color w:val="000000"/>
              </w:rPr>
              <w:br/>
              <w:t>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ind w:hanging="108"/>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3.3</w:t>
            </w:r>
            <w:proofErr w:type="gramStart"/>
            <w:r>
              <w:rPr>
                <w:rFonts w:ascii="Times New Roman" w:eastAsia="Times New Roman" w:hAnsi="Times New Roman" w:cs="Times New Roman"/>
                <w:color w:val="000000"/>
              </w:rPr>
              <w:br/>
              <w:t>П</w:t>
            </w:r>
            <w:proofErr w:type="gramEnd"/>
            <w:r>
              <w:rPr>
                <w:rFonts w:ascii="Times New Roman" w:eastAsia="Times New Roman" w:hAnsi="Times New Roman" w:cs="Times New Roman"/>
                <w:color w:val="000000"/>
              </w:rPr>
              <w:t>роводить</w:t>
            </w:r>
            <w:r>
              <w:rPr>
                <w:rFonts w:ascii="Times New Roman" w:eastAsia="Times New Roman" w:hAnsi="Times New Roman" w:cs="Times New Roman"/>
                <w:color w:val="000000"/>
              </w:rPr>
              <w:br/>
              <w:t>ремонт</w:t>
            </w:r>
            <w:r>
              <w:rPr>
                <w:rFonts w:ascii="Times New Roman" w:eastAsia="Times New Roman" w:hAnsi="Times New Roman" w:cs="Times New Roman"/>
                <w:color w:val="000000"/>
              </w:rPr>
              <w:br/>
              <w:t>трансмиссии,</w:t>
            </w:r>
            <w:r>
              <w:rPr>
                <w:rFonts w:ascii="Times New Roman" w:eastAsia="Times New Roman" w:hAnsi="Times New Roman" w:cs="Times New Roman"/>
                <w:color w:val="000000"/>
              </w:rPr>
              <w:br/>
              <w:t>ходовой части и</w:t>
            </w:r>
            <w:r>
              <w:rPr>
                <w:rFonts w:ascii="Times New Roman" w:eastAsia="Times New Roman" w:hAnsi="Times New Roman" w:cs="Times New Roman"/>
                <w:color w:val="000000"/>
              </w:rPr>
              <w:br/>
              <w:t>органов</w:t>
            </w:r>
            <w:r>
              <w:rPr>
                <w:rFonts w:ascii="Times New Roman" w:eastAsia="Times New Roman" w:hAnsi="Times New Roman" w:cs="Times New Roman"/>
                <w:color w:val="000000"/>
              </w:rPr>
              <w:br/>
              <w:t>управления</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автомобилей в</w:t>
            </w:r>
            <w:r>
              <w:rPr>
                <w:rFonts w:ascii="Times New Roman" w:eastAsia="Times New Roman" w:hAnsi="Times New Roman" w:cs="Times New Roman"/>
                <w:color w:val="000000"/>
              </w:rPr>
              <w:br/>
              <w:t>соответствии с</w:t>
            </w:r>
            <w:r>
              <w:rPr>
                <w:rFonts w:ascii="Times New Roman" w:eastAsia="Times New Roman" w:hAnsi="Times New Roman" w:cs="Times New Roman"/>
                <w:color w:val="000000"/>
              </w:rPr>
              <w:br/>
              <w:t>технологическо</w:t>
            </w:r>
            <w:r>
              <w:rPr>
                <w:rFonts w:ascii="Times New Roman" w:eastAsia="Times New Roman" w:hAnsi="Times New Roman" w:cs="Times New Roman"/>
                <w:color w:val="000000"/>
              </w:rPr>
              <w:br/>
              <w:t>й</w:t>
            </w:r>
            <w:r>
              <w:rPr>
                <w:rFonts w:ascii="Times New Roman" w:eastAsia="Times New Roman" w:hAnsi="Times New Roman" w:cs="Times New Roman"/>
                <w:color w:val="000000"/>
              </w:rPr>
              <w:br/>
              <w:t>документацией</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Pr="0075341D" w:rsidRDefault="00676EBD">
            <w:pPr>
              <w:spacing w:after="0" w:line="240" w:lineRule="auto"/>
              <w:rPr>
                <w:rFonts w:ascii="Times New Roman" w:eastAsia="Times New Roman" w:hAnsi="Times New Roman" w:cs="Times New Roman"/>
                <w:color w:val="000000"/>
              </w:rPr>
            </w:pPr>
            <w:r w:rsidRPr="0075341D">
              <w:rPr>
                <w:rFonts w:ascii="Times New Roman" w:eastAsia="Times New Roman" w:hAnsi="Times New Roman" w:cs="Times New Roman"/>
                <w:color w:val="000000"/>
              </w:rPr>
              <w:lastRenderedPageBreak/>
              <w:t>Оформлять учетную документацию. Использовать уборочно - моечное оборудование и технологическое оборудовании. Снимать и устанавливать узлы и механизмы автомобильных трансмиссий, ходовой части и органов</w:t>
            </w:r>
            <w:r w:rsidRPr="0075341D">
              <w:rPr>
                <w:rFonts w:ascii="Times New Roman" w:eastAsia="Times New Roman" w:hAnsi="Times New Roman" w:cs="Times New Roman"/>
                <w:color w:val="000000"/>
              </w:rPr>
              <w:br/>
              <w:t>управления. Использовать специальный инструмент и оборудование</w:t>
            </w:r>
            <w:r w:rsidRPr="0075341D">
              <w:rPr>
                <w:rFonts w:ascii="Times New Roman" w:eastAsia="Times New Roman" w:hAnsi="Times New Roman" w:cs="Times New Roman"/>
                <w:color w:val="000000"/>
              </w:rPr>
              <w:br/>
              <w:t>при разборочно-сборочных работах. Работать с каталогами деталей.</w:t>
            </w:r>
            <w:r w:rsidRPr="0075341D">
              <w:rPr>
                <w:rFonts w:ascii="Times New Roman" w:eastAsia="Times New Roman" w:hAnsi="Times New Roman" w:cs="Times New Roman"/>
                <w:color w:val="000000"/>
              </w:rPr>
              <w:br/>
              <w:t>Соблюдать безопасные условия труда в профессиональной деятельности.</w:t>
            </w:r>
            <w:r w:rsidRPr="0075341D">
              <w:rPr>
                <w:rFonts w:ascii="Times New Roman" w:eastAsia="Times New Roman" w:hAnsi="Times New Roman" w:cs="Times New Roman"/>
                <w:color w:val="000000"/>
              </w:rPr>
              <w:br/>
              <w:t xml:space="preserve">Выполнять метрологическую поверку средств измерений. Производить замеры износов деталей трансмиссий, ходовой части и органов </w:t>
            </w:r>
            <w:r w:rsidRPr="0075341D">
              <w:rPr>
                <w:rFonts w:ascii="Times New Roman" w:eastAsia="Times New Roman" w:hAnsi="Times New Roman" w:cs="Times New Roman"/>
                <w:color w:val="000000"/>
              </w:rPr>
              <w:lastRenderedPageBreak/>
              <w:t>управления контрольно измерительными приборами и инструментами. Выбирать и пользоваться инструментами и приспособлениями для слесарных работ. Разбирать и собирать элементы, механизмы и узлы трансмиссий, ходовой части и органов управления автомобилей. Определять неисправности и объем работ по их устранению. Определять способы и средства ремонта. Выбирать и использовать специальный инструмент, приборы и оборудование. Регулировать механизмы трансмиссий в соответствии с технологической документацией. Регулировать параметры установки деталей ходовой части и систем управления автомобилей в соответствии с технологической документацией. Проводить проверку работы элементов автомобильных трансмиссий, ходовой части и органов управления автомобилей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ПК 4.1</w:t>
            </w:r>
            <w:r>
              <w:rPr>
                <w:rFonts w:ascii="Times New Roman" w:eastAsia="Times New Roman" w:hAnsi="Times New Roman" w:cs="Times New Roman"/>
                <w:color w:val="000000"/>
              </w:rPr>
              <w:br/>
              <w:t>Выявлять</w:t>
            </w:r>
            <w:r>
              <w:rPr>
                <w:rFonts w:ascii="Times New Roman" w:eastAsia="Times New Roman" w:hAnsi="Times New Roman" w:cs="Times New Roman"/>
                <w:color w:val="000000"/>
              </w:rPr>
              <w:br/>
              <w:t>дефекты</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кузовов</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Pr="0075341D" w:rsidRDefault="00676EBD">
            <w:pPr>
              <w:spacing w:after="0" w:line="240" w:lineRule="auto"/>
              <w:rPr>
                <w:rFonts w:ascii="Times New Roman" w:eastAsia="Times New Roman" w:hAnsi="Times New Roman" w:cs="Times New Roman"/>
                <w:color w:val="000000"/>
              </w:rPr>
            </w:pPr>
            <w:r w:rsidRPr="0075341D">
              <w:rPr>
                <w:rFonts w:ascii="Times New Roman" w:eastAsia="Times New Roman" w:hAnsi="Times New Roman" w:cs="Times New Roman"/>
                <w:color w:val="000000"/>
              </w:rPr>
              <w:t>Проводить демонтажно- монтажные работы элементов</w:t>
            </w:r>
            <w:r w:rsidRPr="0075341D">
              <w:rPr>
                <w:rFonts w:ascii="Times New Roman" w:eastAsia="Times New Roman" w:hAnsi="Times New Roman" w:cs="Times New Roman"/>
                <w:color w:val="000000"/>
              </w:rPr>
              <w:br/>
              <w:t>кузова и других узлов автомобиля.</w:t>
            </w:r>
            <w:r w:rsidRPr="0075341D">
              <w:rPr>
                <w:rFonts w:ascii="Times New Roman" w:eastAsia="Times New Roman" w:hAnsi="Times New Roman" w:cs="Times New Roman"/>
                <w:color w:val="000000"/>
              </w:rPr>
              <w:br/>
              <w:t>Пользоваться технической документацией.</w:t>
            </w:r>
            <w:r w:rsidRPr="0075341D">
              <w:rPr>
                <w:rFonts w:ascii="Times New Roman" w:eastAsia="Times New Roman" w:hAnsi="Times New Roman" w:cs="Times New Roman"/>
                <w:color w:val="000000"/>
              </w:rPr>
              <w:br/>
              <w:t>Читать чертежи и схемы по устройству отдельных узлов и</w:t>
            </w:r>
            <w:r w:rsidRPr="0075341D">
              <w:rPr>
                <w:rFonts w:ascii="Times New Roman" w:eastAsia="Times New Roman" w:hAnsi="Times New Roman" w:cs="Times New Roman"/>
                <w:color w:val="000000"/>
              </w:rPr>
              <w:br/>
              <w:t>частей кузова.</w:t>
            </w:r>
            <w:r w:rsidRPr="0075341D">
              <w:rPr>
                <w:rFonts w:ascii="Times New Roman" w:eastAsia="Times New Roman" w:hAnsi="Times New Roman" w:cs="Times New Roman"/>
                <w:color w:val="000000"/>
              </w:rPr>
              <w:br/>
              <w:t>Пользоваться подъемно- транспортным оборудованием.</w:t>
            </w:r>
            <w:r w:rsidRPr="0075341D">
              <w:rPr>
                <w:rFonts w:ascii="Times New Roman" w:eastAsia="Times New Roman" w:hAnsi="Times New Roman" w:cs="Times New Roman"/>
                <w:color w:val="000000"/>
              </w:rPr>
              <w:br/>
              <w:t>Визуально и инструментально определять наличие</w:t>
            </w:r>
            <w:r w:rsidRPr="0075341D">
              <w:rPr>
                <w:rFonts w:ascii="Times New Roman" w:eastAsia="Times New Roman" w:hAnsi="Times New Roman" w:cs="Times New Roman"/>
                <w:color w:val="000000"/>
              </w:rPr>
              <w:br/>
              <w:t>повреждений и дефектов автомобильных кузовов.</w:t>
            </w:r>
            <w:r w:rsidRPr="0075341D">
              <w:rPr>
                <w:rFonts w:ascii="Times New Roman" w:eastAsia="Times New Roman" w:hAnsi="Times New Roman" w:cs="Times New Roman"/>
                <w:color w:val="000000"/>
              </w:rPr>
              <w:br/>
              <w:t>Читать чертежи, эскизы и схемы с геометрическими</w:t>
            </w:r>
            <w:r w:rsidRPr="0075341D">
              <w:rPr>
                <w:rFonts w:ascii="Times New Roman" w:eastAsia="Times New Roman" w:hAnsi="Times New Roman" w:cs="Times New Roman"/>
                <w:color w:val="000000"/>
              </w:rPr>
              <w:br/>
              <w:t>параметрами автомобильных кузовов.</w:t>
            </w:r>
            <w:r w:rsidRPr="0075341D">
              <w:rPr>
                <w:rFonts w:ascii="Times New Roman" w:eastAsia="Times New Roman" w:hAnsi="Times New Roman" w:cs="Times New Roman"/>
                <w:color w:val="000000"/>
              </w:rPr>
              <w:br/>
              <w:t>Пользоваться измерительным оборудованием,</w:t>
            </w:r>
            <w:r w:rsidRPr="0075341D">
              <w:rPr>
                <w:rFonts w:ascii="Times New Roman" w:eastAsia="Times New Roman" w:hAnsi="Times New Roman" w:cs="Times New Roman"/>
                <w:color w:val="000000"/>
              </w:rPr>
              <w:br/>
              <w:t>приспособлениями и инструментом.</w:t>
            </w:r>
            <w:r w:rsidRPr="0075341D">
              <w:rPr>
                <w:rFonts w:ascii="Times New Roman" w:eastAsia="Times New Roman" w:hAnsi="Times New Roman" w:cs="Times New Roman"/>
                <w:color w:val="000000"/>
              </w:rPr>
              <w:br/>
              <w:t>Оценивать техническое состояния кузова.</w:t>
            </w:r>
            <w:r w:rsidRPr="0075341D">
              <w:rPr>
                <w:rFonts w:ascii="Times New Roman" w:eastAsia="Times New Roman" w:hAnsi="Times New Roman" w:cs="Times New Roman"/>
                <w:color w:val="000000"/>
              </w:rPr>
              <w:br/>
              <w:t>Выбирать оптимальные методы и способы выполнения</w:t>
            </w:r>
            <w:r w:rsidRPr="0075341D">
              <w:rPr>
                <w:rFonts w:ascii="Times New Roman" w:eastAsia="Times New Roman" w:hAnsi="Times New Roman" w:cs="Times New Roman"/>
                <w:color w:val="000000"/>
              </w:rPr>
              <w:br/>
              <w:t>ремонтных работ по кузову.</w:t>
            </w:r>
            <w:r w:rsidRPr="0075341D">
              <w:rPr>
                <w:rFonts w:ascii="Times New Roman" w:eastAsia="Times New Roman" w:hAnsi="Times New Roman" w:cs="Times New Roman"/>
                <w:color w:val="000000"/>
              </w:rPr>
              <w:br/>
              <w:t>Оформлять техническую и отчетную документацию.</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4.2</w:t>
            </w:r>
            <w:r>
              <w:rPr>
                <w:rFonts w:ascii="Times New Roman" w:eastAsia="Times New Roman" w:hAnsi="Times New Roman" w:cs="Times New Roman"/>
                <w:color w:val="000000"/>
              </w:rPr>
              <w:br/>
              <w:t>Проводить</w:t>
            </w:r>
            <w:r>
              <w:rPr>
                <w:rFonts w:ascii="Times New Roman" w:eastAsia="Times New Roman" w:hAnsi="Times New Roman" w:cs="Times New Roman"/>
                <w:color w:val="000000"/>
              </w:rPr>
              <w:br/>
              <w:t>ремонт</w:t>
            </w:r>
            <w:r>
              <w:rPr>
                <w:rFonts w:ascii="Times New Roman" w:eastAsia="Times New Roman" w:hAnsi="Times New Roman" w:cs="Times New Roman"/>
                <w:color w:val="000000"/>
              </w:rPr>
              <w:br/>
              <w:t>повреждений</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кузовов</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Pr="0075341D" w:rsidRDefault="00676EBD">
            <w:pPr>
              <w:spacing w:after="0" w:line="240" w:lineRule="auto"/>
              <w:rPr>
                <w:rFonts w:ascii="Times New Roman" w:eastAsia="Times New Roman" w:hAnsi="Times New Roman" w:cs="Times New Roman"/>
                <w:color w:val="000000"/>
              </w:rPr>
            </w:pPr>
            <w:r w:rsidRPr="0075341D">
              <w:rPr>
                <w:rFonts w:ascii="Times New Roman" w:eastAsia="Times New Roman" w:hAnsi="Times New Roman" w:cs="Times New Roman"/>
                <w:color w:val="000000"/>
              </w:rPr>
              <w:t>Использовать оборудование для правки геометрии кузовов</w:t>
            </w:r>
            <w:proofErr w:type="gramStart"/>
            <w:r w:rsidRPr="0075341D">
              <w:rPr>
                <w:rFonts w:ascii="Times New Roman" w:eastAsia="Times New Roman" w:hAnsi="Times New Roman" w:cs="Times New Roman"/>
                <w:color w:val="000000"/>
              </w:rPr>
              <w:br/>
              <w:t>И</w:t>
            </w:r>
            <w:proofErr w:type="gramEnd"/>
            <w:r w:rsidRPr="0075341D">
              <w:rPr>
                <w:rFonts w:ascii="Times New Roman" w:eastAsia="Times New Roman" w:hAnsi="Times New Roman" w:cs="Times New Roman"/>
                <w:color w:val="000000"/>
              </w:rPr>
              <w:t>спользовать сварочное оборудование различных типов.</w:t>
            </w:r>
            <w:r w:rsidRPr="0075341D">
              <w:rPr>
                <w:rFonts w:ascii="Times New Roman" w:eastAsia="Times New Roman" w:hAnsi="Times New Roman" w:cs="Times New Roman"/>
                <w:color w:val="000000"/>
              </w:rPr>
              <w:br/>
              <w:t>Использовать оборудование для рихтовки элементов</w:t>
            </w:r>
            <w:r w:rsidRPr="0075341D">
              <w:rPr>
                <w:rFonts w:ascii="Times New Roman" w:eastAsia="Times New Roman" w:hAnsi="Times New Roman" w:cs="Times New Roman"/>
                <w:color w:val="000000"/>
              </w:rPr>
              <w:br/>
              <w:t>кузовов. Проводить обслуживание технологического оборудования.</w:t>
            </w:r>
            <w:r w:rsidRPr="0075341D">
              <w:rPr>
                <w:rFonts w:ascii="Times New Roman" w:eastAsia="Times New Roman" w:hAnsi="Times New Roman" w:cs="Times New Roman"/>
                <w:color w:val="000000"/>
              </w:rPr>
              <w:br/>
              <w:t>Устанавливать автомобиль на стапель. Находить контрольные точки кузова. Использовать стапель для вытягивания повреждённых</w:t>
            </w:r>
            <w:r w:rsidRPr="0075341D">
              <w:rPr>
                <w:rFonts w:ascii="Times New Roman" w:eastAsia="Times New Roman" w:hAnsi="Times New Roman" w:cs="Times New Roman"/>
                <w:color w:val="000000"/>
              </w:rPr>
              <w:br/>
              <w:t>элементов кузовов. Использовать специальную оснастку, приспособления и инструменты для правки. Использовать оборудование и инструмент для удаления сварных соединений элементов кузова.</w:t>
            </w:r>
            <w:r w:rsidRPr="0075341D">
              <w:rPr>
                <w:rFonts w:ascii="Times New Roman" w:eastAsia="Times New Roman" w:hAnsi="Times New Roman" w:cs="Times New Roman"/>
                <w:color w:val="000000"/>
              </w:rPr>
              <w:br/>
              <w:t>Применять рациональный метод демонтажа кузовных элементов.</w:t>
            </w:r>
            <w:r w:rsidRPr="0075341D">
              <w:rPr>
                <w:rFonts w:ascii="Times New Roman" w:eastAsia="Times New Roman" w:hAnsi="Times New Roman" w:cs="Times New Roman"/>
                <w:color w:val="000000"/>
              </w:rPr>
              <w:br/>
              <w:t>Применять сварочное оборудование для монтажа новых элементов.</w:t>
            </w:r>
            <w:r w:rsidRPr="0075341D">
              <w:rPr>
                <w:rFonts w:ascii="Times New Roman" w:eastAsia="Times New Roman" w:hAnsi="Times New Roman" w:cs="Times New Roman"/>
                <w:color w:val="000000"/>
              </w:rPr>
              <w:br/>
              <w:t>Обрабатывать замененные элементы кузова и скрытые полости защитными материалами кузовов. Восстановление плоских поверхностей элементов кузова. Восстановление ребер жесткости элементов кузова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rPr>
          <w:trHeight w:val="3712"/>
        </w:trPr>
        <w:tc>
          <w:tcPr>
            <w:tcW w:w="1702" w:type="dxa"/>
            <w:gridSpan w:val="2"/>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ПК 4.3</w:t>
            </w:r>
            <w:r>
              <w:rPr>
                <w:rFonts w:ascii="Times New Roman" w:eastAsia="Times New Roman" w:hAnsi="Times New Roman" w:cs="Times New Roman"/>
                <w:color w:val="000000"/>
              </w:rPr>
              <w:br/>
              <w:t>Проводить</w:t>
            </w:r>
            <w:r>
              <w:rPr>
                <w:rFonts w:ascii="Times New Roman" w:eastAsia="Times New Roman" w:hAnsi="Times New Roman" w:cs="Times New Roman"/>
                <w:color w:val="000000"/>
              </w:rPr>
              <w:br/>
              <w:t>окраску</w:t>
            </w:r>
            <w:r>
              <w:rPr>
                <w:rFonts w:ascii="Times New Roman" w:eastAsia="Times New Roman" w:hAnsi="Times New Roman" w:cs="Times New Roman"/>
                <w:color w:val="000000"/>
              </w:rPr>
              <w:br/>
              <w:t>автомобильных</w:t>
            </w:r>
            <w:r>
              <w:rPr>
                <w:rFonts w:ascii="Times New Roman" w:eastAsia="Times New Roman" w:hAnsi="Times New Roman" w:cs="Times New Roman"/>
                <w:color w:val="000000"/>
              </w:rPr>
              <w:br/>
              <w:t>кузовов</w:t>
            </w: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Pr="000A2069" w:rsidRDefault="00676EBD">
            <w:pPr>
              <w:spacing w:after="0" w:line="240" w:lineRule="auto"/>
              <w:rPr>
                <w:rFonts w:ascii="Times New Roman" w:eastAsia="Times New Roman" w:hAnsi="Times New Roman" w:cs="Times New Roman"/>
                <w:color w:val="000000"/>
              </w:rPr>
            </w:pPr>
            <w:r w:rsidRPr="000A2069">
              <w:rPr>
                <w:rFonts w:ascii="Times New Roman" w:eastAsia="Times New Roman" w:hAnsi="Times New Roman" w:cs="Times New Roman"/>
                <w:color w:val="000000"/>
              </w:rPr>
              <w:t>Визуально определять исправность средств индивидуальной защиты;</w:t>
            </w:r>
            <w:r w:rsidRPr="000A2069">
              <w:rPr>
                <w:rFonts w:ascii="Times New Roman" w:eastAsia="Times New Roman" w:hAnsi="Times New Roman" w:cs="Times New Roman"/>
                <w:color w:val="000000"/>
              </w:rPr>
              <w:br/>
              <w:t xml:space="preserve">Безопасно пользоваться различными видами </w:t>
            </w:r>
            <w:proofErr w:type="gramStart"/>
            <w:r w:rsidRPr="000A2069">
              <w:rPr>
                <w:rFonts w:ascii="Times New Roman" w:eastAsia="Times New Roman" w:hAnsi="Times New Roman" w:cs="Times New Roman"/>
                <w:color w:val="000000"/>
              </w:rPr>
              <w:t>СИЗ</w:t>
            </w:r>
            <w:proofErr w:type="gramEnd"/>
            <w:r w:rsidRPr="000A2069">
              <w:rPr>
                <w:rFonts w:ascii="Times New Roman" w:eastAsia="Times New Roman" w:hAnsi="Times New Roman" w:cs="Times New Roman"/>
                <w:color w:val="000000"/>
              </w:rPr>
              <w:t>;</w:t>
            </w:r>
            <w:r w:rsidRPr="000A2069">
              <w:rPr>
                <w:rFonts w:ascii="Times New Roman" w:eastAsia="Times New Roman" w:hAnsi="Times New Roman" w:cs="Times New Roman"/>
                <w:color w:val="000000"/>
              </w:rPr>
              <w:br/>
              <w:t>Выбирать СИЗ согласно требованиям, при работе с различными материалами. Оказывать первую медицинскую помощь при интоксикации лакокрасочными материалами. Визуально выявлять наличие дефектов лакокрасочного покрытия.</w:t>
            </w:r>
            <w:r w:rsidRPr="000A2069">
              <w:rPr>
                <w:rFonts w:ascii="Times New Roman" w:eastAsia="Times New Roman" w:hAnsi="Times New Roman" w:cs="Times New Roman"/>
                <w:color w:val="000000"/>
              </w:rPr>
              <w:br/>
              <w:t>Выбирать способ устранения дефектов лакокрасочного</w:t>
            </w:r>
            <w:r w:rsidRPr="000A2069">
              <w:rPr>
                <w:rFonts w:ascii="Times New Roman" w:eastAsia="Times New Roman" w:hAnsi="Times New Roman" w:cs="Times New Roman"/>
                <w:color w:val="000000"/>
              </w:rPr>
              <w:br/>
              <w:t>покрытия.</w:t>
            </w:r>
            <w:r w:rsidRPr="000A2069">
              <w:rPr>
                <w:rFonts w:ascii="Times New Roman" w:eastAsia="Times New Roman" w:hAnsi="Times New Roman" w:cs="Times New Roman"/>
                <w:color w:val="000000"/>
              </w:rPr>
              <w:br/>
              <w:t>Подбирать инструмент и материалы для ремонта.</w:t>
            </w:r>
            <w:r w:rsidRPr="000A2069">
              <w:rPr>
                <w:rFonts w:ascii="Times New Roman" w:eastAsia="Times New Roman" w:hAnsi="Times New Roman" w:cs="Times New Roman"/>
                <w:color w:val="000000"/>
              </w:rPr>
              <w:br/>
              <w:t>Подбирать материалы для восстановления геометрической формы элементов кузова.</w:t>
            </w:r>
            <w:r w:rsidRPr="000A2069">
              <w:rPr>
                <w:rFonts w:ascii="Times New Roman" w:eastAsia="Times New Roman" w:hAnsi="Times New Roman" w:cs="Times New Roman"/>
                <w:color w:val="000000"/>
              </w:rPr>
              <w:br/>
              <w:t>Подбирать материалы для защиты элементов кузова от коррозии.</w:t>
            </w:r>
            <w:r w:rsidRPr="000A2069">
              <w:rPr>
                <w:rFonts w:ascii="Times New Roman" w:eastAsia="Times New Roman" w:hAnsi="Times New Roman" w:cs="Times New Roman"/>
                <w:color w:val="000000"/>
              </w:rPr>
              <w:br/>
              <w:t>Подбирать цвета ремонтных красок элементов кузова.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6EBD" w:rsidRDefault="00676EB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sidR="00897066">
              <w:rPr>
                <w:rFonts w:ascii="Times New Roman" w:eastAsia="Times New Roman" w:hAnsi="Times New Roman" w:cs="Times New Roman"/>
                <w:color w:val="000000"/>
              </w:rPr>
              <w:t>.</w:t>
            </w:r>
            <w:r w:rsidR="00897066">
              <w:rPr>
                <w:rFonts w:ascii="Times New Roman" w:eastAsia="Times New Roman" w:hAnsi="Times New Roman" w:cs="Times New Roman"/>
                <w:color w:val="000000"/>
              </w:rPr>
              <w:br/>
              <w:t>Промежуточная</w:t>
            </w:r>
            <w:r w:rsidR="00897066">
              <w:rPr>
                <w:rFonts w:ascii="Times New Roman" w:eastAsia="Times New Roman" w:hAnsi="Times New Roman" w:cs="Times New Roman"/>
                <w:color w:val="000000"/>
              </w:rPr>
              <w:br/>
              <w:t>–</w:t>
            </w:r>
            <w:r w:rsidR="00897066">
              <w:rPr>
                <w:rFonts w:ascii="Times New Roman" w:eastAsia="Times New Roman" w:hAnsi="Times New Roman" w:cs="Times New Roman"/>
                <w:color w:val="000000"/>
              </w:rPr>
              <w:br/>
              <w:t>дифференциров</w:t>
            </w:r>
            <w:r>
              <w:rPr>
                <w:rFonts w:ascii="Times New Roman" w:eastAsia="Times New Roman" w:hAnsi="Times New Roman" w:cs="Times New Roman"/>
                <w:color w:val="000000"/>
              </w:rPr>
              <w:t>анный зачет</w:t>
            </w:r>
          </w:p>
        </w:tc>
      </w:tr>
      <w:tr w:rsidR="00676EBD" w:rsidTr="004F5F51">
        <w:tc>
          <w:tcPr>
            <w:tcW w:w="1702" w:type="dxa"/>
            <w:gridSpan w:val="2"/>
            <w:tcBorders>
              <w:top w:val="single" w:sz="4" w:space="0" w:color="auto"/>
              <w:left w:val="single" w:sz="4" w:space="0" w:color="auto"/>
              <w:bottom w:val="single" w:sz="4" w:space="0" w:color="auto"/>
              <w:right w:val="single" w:sz="4" w:space="0" w:color="auto"/>
            </w:tcBorders>
            <w:vAlign w:val="center"/>
          </w:tcPr>
          <w:p w:rsidR="00676EBD" w:rsidRDefault="00676EBD">
            <w:pPr>
              <w:spacing w:after="0" w:line="240" w:lineRule="auto"/>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676EBD" w:rsidRPr="000A2069" w:rsidRDefault="00676EBD">
            <w:pPr>
              <w:spacing w:after="0" w:line="240" w:lineRule="auto"/>
              <w:rPr>
                <w:rFonts w:ascii="Times New Roman" w:eastAsia="Times New Roman" w:hAnsi="Times New Roman" w:cs="Times New Roman"/>
                <w:color w:val="000000"/>
              </w:rPr>
            </w:pPr>
            <w:r w:rsidRPr="000A2069">
              <w:rPr>
                <w:rFonts w:ascii="Times New Roman" w:eastAsia="Times New Roman" w:hAnsi="Times New Roman" w:cs="Times New Roman"/>
                <w:color w:val="000000"/>
              </w:rPr>
              <w:t>Наносить различные виды лакокрасочных материалов. Подбирать абразивный материал на каждом этапе подготовки поверхности.</w:t>
            </w:r>
            <w:r w:rsidRPr="000A2069">
              <w:rPr>
                <w:rFonts w:ascii="Times New Roman" w:eastAsia="Times New Roman" w:hAnsi="Times New Roman" w:cs="Times New Roman"/>
                <w:color w:val="000000"/>
              </w:rPr>
              <w:br/>
              <w:t>Использовать механизированный инструмент при подготовке поверхностей. Восстанавливать первоначальную форму элементов</w:t>
            </w:r>
            <w:r w:rsidRPr="000A2069">
              <w:rPr>
                <w:rFonts w:ascii="Times New Roman" w:eastAsia="Times New Roman" w:hAnsi="Times New Roman" w:cs="Times New Roman"/>
                <w:color w:val="000000"/>
              </w:rPr>
              <w:br/>
              <w:t>кузовов. Использовать краскопульты различных систем распыления</w:t>
            </w:r>
            <w:proofErr w:type="gramStart"/>
            <w:r w:rsidRPr="000A2069">
              <w:rPr>
                <w:rFonts w:ascii="Times New Roman" w:eastAsia="Times New Roman" w:hAnsi="Times New Roman" w:cs="Times New Roman"/>
                <w:color w:val="000000"/>
              </w:rPr>
              <w:br/>
              <w:t>Н</w:t>
            </w:r>
            <w:proofErr w:type="gramEnd"/>
            <w:r w:rsidRPr="000A2069">
              <w:rPr>
                <w:rFonts w:ascii="Times New Roman" w:eastAsia="Times New Roman" w:hAnsi="Times New Roman" w:cs="Times New Roman"/>
                <w:color w:val="000000"/>
              </w:rPr>
              <w:t>аносить базовые краски на элементы кузова. Наносить лаки на элементы кузова. Окрашивать элементы деталей кузова в переход.</w:t>
            </w:r>
            <w:r w:rsidRPr="000A2069">
              <w:rPr>
                <w:rFonts w:ascii="Times New Roman" w:eastAsia="Times New Roman" w:hAnsi="Times New Roman" w:cs="Times New Roman"/>
                <w:color w:val="000000"/>
              </w:rPr>
              <w:br/>
              <w:t>Полировать элементы кузова. Оценивать качество окраски деталей.</w:t>
            </w:r>
          </w:p>
        </w:tc>
        <w:tc>
          <w:tcPr>
            <w:tcW w:w="1559" w:type="dxa"/>
            <w:tcBorders>
              <w:top w:val="single" w:sz="4" w:space="0" w:color="auto"/>
              <w:left w:val="single" w:sz="4" w:space="0" w:color="auto"/>
              <w:bottom w:val="single" w:sz="4" w:space="0" w:color="auto"/>
              <w:right w:val="single" w:sz="4" w:space="0" w:color="auto"/>
            </w:tcBorders>
            <w:vAlign w:val="center"/>
          </w:tcPr>
          <w:p w:rsidR="00676EBD" w:rsidRDefault="00676EBD">
            <w:pPr>
              <w:spacing w:after="0" w:line="240" w:lineRule="auto"/>
              <w:rPr>
                <w:rFonts w:ascii="Times New Roman" w:eastAsia="Times New Roman" w:hAnsi="Times New Roman" w:cs="Times New Roman"/>
                <w:color w:val="000000"/>
              </w:rPr>
            </w:pPr>
          </w:p>
        </w:tc>
      </w:tr>
      <w:tr w:rsidR="006131F9" w:rsidTr="004F5F51">
        <w:tc>
          <w:tcPr>
            <w:tcW w:w="1702" w:type="dxa"/>
            <w:gridSpan w:val="2"/>
            <w:tcBorders>
              <w:top w:val="single" w:sz="4" w:space="0" w:color="auto"/>
              <w:left w:val="single" w:sz="4" w:space="0" w:color="auto"/>
              <w:bottom w:val="single" w:sz="4" w:space="0" w:color="auto"/>
              <w:right w:val="single" w:sz="4" w:space="0" w:color="auto"/>
            </w:tcBorders>
            <w:vAlign w:val="center"/>
          </w:tcPr>
          <w:p w:rsidR="004F5F51" w:rsidRDefault="004F5F51" w:rsidP="004F5F51">
            <w:pPr>
              <w:pStyle w:val="ConsPlusNormal"/>
              <w:jc w:val="both"/>
              <w:rPr>
                <w:rFonts w:ascii="Times New Roman" w:hAnsi="Times New Roman" w:cs="Times New Roman"/>
                <w:sz w:val="22"/>
                <w:szCs w:val="22"/>
              </w:rPr>
            </w:pPr>
            <w:r>
              <w:rPr>
                <w:rFonts w:ascii="Times New Roman" w:hAnsi="Times New Roman" w:cs="Times New Roman"/>
                <w:sz w:val="22"/>
                <w:szCs w:val="22"/>
              </w:rPr>
              <w:t>ПК5.1</w:t>
            </w:r>
            <w:proofErr w:type="gramStart"/>
            <w:r>
              <w:rPr>
                <w:rFonts w:ascii="Times New Roman" w:hAnsi="Times New Roman" w:cs="Times New Roman"/>
                <w:sz w:val="22"/>
                <w:szCs w:val="22"/>
              </w:rPr>
              <w:t xml:space="preserve"> П</w:t>
            </w:r>
            <w:proofErr w:type="gramEnd"/>
            <w:r>
              <w:rPr>
                <w:rFonts w:ascii="Times New Roman" w:hAnsi="Times New Roman" w:cs="Times New Roman"/>
                <w:sz w:val="22"/>
                <w:szCs w:val="22"/>
              </w:rPr>
              <w:t>ланировать деятельность подразделения по техническому обслуживанию и ремонту систем, узлов и двигателей автомобиля.</w:t>
            </w:r>
          </w:p>
          <w:p w:rsidR="006131F9" w:rsidRDefault="006131F9">
            <w:pPr>
              <w:spacing w:after="0" w:line="240" w:lineRule="auto"/>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6131F9" w:rsidRPr="000A2069" w:rsidRDefault="004F5F51">
            <w:pPr>
              <w:spacing w:after="0" w:line="240" w:lineRule="auto"/>
              <w:rPr>
                <w:rFonts w:ascii="Times New Roman" w:eastAsia="Times New Roman" w:hAnsi="Times New Roman" w:cs="Times New Roman"/>
                <w:color w:val="000000"/>
              </w:rPr>
            </w:pPr>
            <w:r w:rsidRPr="000A2069">
              <w:rPr>
                <w:rFonts w:ascii="Times New Roman" w:hAnsi="Times New Roman" w:cs="Times New Roman"/>
              </w:rPr>
              <w:t>Сущность и необходимость планирования на уровне организации, участка, производственного поста. Особенности, правила и принципы планирования авторемонтных организаций. Методы планирования и их сущность. Система планирования в организации. Контроль выполнения планов и его типы. Внутрифирменное планирование и регулирование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6131F9" w:rsidRDefault="000A206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r>
            <w:proofErr w:type="gramStart"/>
            <w:r>
              <w:rPr>
                <w:rFonts w:ascii="Times New Roman" w:eastAsia="Times New Roman" w:hAnsi="Times New Roman" w:cs="Times New Roman"/>
                <w:color w:val="000000"/>
              </w:rPr>
              <w:t>Промежуточная</w:t>
            </w:r>
            <w:proofErr w:type="gramEnd"/>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6131F9" w:rsidTr="004F5F51">
        <w:tc>
          <w:tcPr>
            <w:tcW w:w="1702" w:type="dxa"/>
            <w:gridSpan w:val="2"/>
            <w:tcBorders>
              <w:top w:val="single" w:sz="4" w:space="0" w:color="auto"/>
              <w:left w:val="single" w:sz="4" w:space="0" w:color="auto"/>
              <w:bottom w:val="single" w:sz="4" w:space="0" w:color="auto"/>
              <w:right w:val="single" w:sz="4" w:space="0" w:color="auto"/>
            </w:tcBorders>
            <w:vAlign w:val="center"/>
          </w:tcPr>
          <w:p w:rsidR="004F5F51" w:rsidRDefault="004F5F51" w:rsidP="004F5F51">
            <w:pPr>
              <w:pStyle w:val="ConsPlusNormal"/>
              <w:ind w:left="34" w:right="-108" w:hanging="142"/>
              <w:rPr>
                <w:rFonts w:ascii="Times New Roman" w:hAnsi="Times New Roman" w:cs="Times New Roman"/>
                <w:sz w:val="22"/>
                <w:szCs w:val="22"/>
              </w:rPr>
            </w:pPr>
            <w:r>
              <w:rPr>
                <w:rFonts w:ascii="Times New Roman" w:hAnsi="Times New Roman" w:cs="Times New Roman"/>
                <w:sz w:val="22"/>
                <w:szCs w:val="22"/>
              </w:rPr>
              <w:t>ПК 5.2. Организовывать материально-техническое обеспечение процесса по техническому обслуживанию и ремонту автотранспортных средств.</w:t>
            </w:r>
          </w:p>
          <w:p w:rsidR="006131F9" w:rsidRDefault="006131F9" w:rsidP="004F5F51">
            <w:pPr>
              <w:spacing w:after="0" w:line="240" w:lineRule="auto"/>
              <w:ind w:left="34" w:right="-108" w:hanging="142"/>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6131F9" w:rsidRPr="000A2069" w:rsidRDefault="0075341D">
            <w:pPr>
              <w:spacing w:after="0" w:line="240" w:lineRule="auto"/>
              <w:rPr>
                <w:rFonts w:ascii="Times New Roman" w:eastAsia="Times New Roman" w:hAnsi="Times New Roman" w:cs="Times New Roman"/>
                <w:color w:val="000000"/>
              </w:rPr>
            </w:pPr>
            <w:r w:rsidRPr="000A2069">
              <w:rPr>
                <w:rFonts w:ascii="Times New Roman" w:hAnsi="Times New Roman" w:cs="Times New Roman"/>
              </w:rPr>
              <w:t xml:space="preserve">Производственный цикл, его структура и организация во времени. Поточное производство: сущность, принципы, признаки организации, расчет основных параметров. Организация инструментального </w:t>
            </w:r>
            <w:proofErr w:type="spellStart"/>
            <w:r w:rsidRPr="000A2069">
              <w:rPr>
                <w:rFonts w:ascii="Times New Roman" w:hAnsi="Times New Roman" w:cs="Times New Roman"/>
              </w:rPr>
              <w:t>хозяйства</w:t>
            </w:r>
            <w:proofErr w:type="gramStart"/>
            <w:r w:rsidRPr="000A2069">
              <w:rPr>
                <w:rFonts w:ascii="Times New Roman" w:hAnsi="Times New Roman" w:cs="Times New Roman"/>
              </w:rPr>
              <w:t>.К</w:t>
            </w:r>
            <w:proofErr w:type="gramEnd"/>
            <w:r w:rsidRPr="000A2069">
              <w:rPr>
                <w:rFonts w:ascii="Times New Roman" w:hAnsi="Times New Roman" w:cs="Times New Roman"/>
              </w:rPr>
              <w:t>лассификация</w:t>
            </w:r>
            <w:proofErr w:type="spellEnd"/>
            <w:r w:rsidRPr="000A2069">
              <w:rPr>
                <w:rFonts w:ascii="Times New Roman" w:hAnsi="Times New Roman" w:cs="Times New Roman"/>
              </w:rPr>
              <w:t xml:space="preserve"> инструментов Определение потребности в инструменте. Склады и кладовые инструмента. Организация ремонтного хозяйства. Виды ремонтных работ. Организация проведения ремонтных работ. Система планово-предупредительного ремонта оборудования и ее нормативы. Организация транспортного хозяйства. Виды транспорта. Грузооборот и грузопоток. Организация внутризаводских перевозок. Определение потребности в транспортных средствах. Организация складского хозяйства. Задачи складского хозяйства. Классификация складов. Технико-экономические показатели складского хозяйства. Организация энергетического хозяйства. Состав и структура</w:t>
            </w:r>
          </w:p>
        </w:tc>
        <w:tc>
          <w:tcPr>
            <w:tcW w:w="1559" w:type="dxa"/>
            <w:tcBorders>
              <w:top w:val="single" w:sz="4" w:space="0" w:color="auto"/>
              <w:left w:val="single" w:sz="4" w:space="0" w:color="auto"/>
              <w:bottom w:val="single" w:sz="4" w:space="0" w:color="auto"/>
              <w:right w:val="single" w:sz="4" w:space="0" w:color="auto"/>
            </w:tcBorders>
            <w:vAlign w:val="center"/>
          </w:tcPr>
          <w:p w:rsidR="006131F9" w:rsidRDefault="000A206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r>
            <w:proofErr w:type="gramStart"/>
            <w:r>
              <w:rPr>
                <w:rFonts w:ascii="Times New Roman" w:eastAsia="Times New Roman" w:hAnsi="Times New Roman" w:cs="Times New Roman"/>
                <w:color w:val="000000"/>
              </w:rPr>
              <w:t>Промежуточная</w:t>
            </w:r>
            <w:proofErr w:type="gramEnd"/>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6131F9" w:rsidTr="004F5F51">
        <w:tc>
          <w:tcPr>
            <w:tcW w:w="1702" w:type="dxa"/>
            <w:gridSpan w:val="2"/>
            <w:tcBorders>
              <w:top w:val="single" w:sz="4" w:space="0" w:color="auto"/>
              <w:left w:val="single" w:sz="4" w:space="0" w:color="auto"/>
              <w:bottom w:val="single" w:sz="4" w:space="0" w:color="auto"/>
              <w:right w:val="single" w:sz="4" w:space="0" w:color="auto"/>
            </w:tcBorders>
            <w:vAlign w:val="center"/>
          </w:tcPr>
          <w:p w:rsidR="004F5F51" w:rsidRDefault="004F5F51" w:rsidP="004F5F51">
            <w:pPr>
              <w:pStyle w:val="ConsPlusNormal"/>
              <w:ind w:left="34" w:right="-108" w:hanging="142"/>
              <w:rPr>
                <w:rFonts w:ascii="Times New Roman" w:hAnsi="Times New Roman" w:cs="Times New Roman"/>
                <w:sz w:val="22"/>
                <w:szCs w:val="22"/>
              </w:rPr>
            </w:pPr>
            <w:r>
              <w:rPr>
                <w:rFonts w:ascii="Times New Roman" w:hAnsi="Times New Roman" w:cs="Times New Roman"/>
                <w:sz w:val="22"/>
                <w:szCs w:val="22"/>
              </w:rPr>
              <w:t>ПК 5.3. Осуществлять организацию и контроль деятельности персонала подразделения по техническому обслуживанию и ремонту автотранспортных средств.</w:t>
            </w:r>
          </w:p>
          <w:p w:rsidR="006131F9" w:rsidRDefault="006131F9" w:rsidP="004F5F51">
            <w:pPr>
              <w:spacing w:after="0" w:line="240" w:lineRule="auto"/>
              <w:ind w:left="34" w:right="-108" w:hanging="142"/>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6131F9" w:rsidRPr="000A2069" w:rsidRDefault="000A2069">
            <w:pPr>
              <w:spacing w:after="0" w:line="240" w:lineRule="auto"/>
              <w:rPr>
                <w:rFonts w:ascii="Times New Roman" w:eastAsia="Times New Roman" w:hAnsi="Times New Roman" w:cs="Times New Roman"/>
                <w:color w:val="000000"/>
              </w:rPr>
            </w:pPr>
            <w:r>
              <w:rPr>
                <w:rFonts w:ascii="Times New Roman" w:hAnsi="Times New Roman" w:cs="Times New Roman"/>
              </w:rPr>
              <w:t xml:space="preserve"> </w:t>
            </w:r>
            <w:r w:rsidR="0075341D" w:rsidRPr="000A2069">
              <w:rPr>
                <w:rFonts w:ascii="Times New Roman" w:hAnsi="Times New Roman" w:cs="Times New Roman"/>
              </w:rPr>
              <w:t xml:space="preserve"> Управление персоналом на стадии интенсивного роста организации. Формирование кадровой службы. Привлечение и набор кандидатов. Оценка кандидатов при приеме на работу. Адаптация новых </w:t>
            </w:r>
            <w:proofErr w:type="spellStart"/>
            <w:r w:rsidR="0075341D" w:rsidRPr="000A2069">
              <w:rPr>
                <w:rFonts w:ascii="Times New Roman" w:hAnsi="Times New Roman" w:cs="Times New Roman"/>
              </w:rPr>
              <w:t>сотрудников</w:t>
            </w:r>
            <w:proofErr w:type="gramStart"/>
            <w:r w:rsidR="0075341D" w:rsidRPr="000A2069">
              <w:rPr>
                <w:rFonts w:ascii="Times New Roman" w:hAnsi="Times New Roman" w:cs="Times New Roman"/>
              </w:rPr>
              <w:t>.Р</w:t>
            </w:r>
            <w:proofErr w:type="gramEnd"/>
            <w:r w:rsidR="0075341D" w:rsidRPr="000A2069">
              <w:rPr>
                <w:rFonts w:ascii="Times New Roman" w:hAnsi="Times New Roman" w:cs="Times New Roman"/>
              </w:rPr>
              <w:t>ациональная</w:t>
            </w:r>
            <w:proofErr w:type="spellEnd"/>
            <w:r w:rsidR="0075341D" w:rsidRPr="000A2069">
              <w:rPr>
                <w:rFonts w:ascii="Times New Roman" w:hAnsi="Times New Roman" w:cs="Times New Roman"/>
              </w:rPr>
              <w:t xml:space="preserve"> расстановка рабочих. Управление персоналом на стадии стабильного функционирования организации. Создание системы аттестации персонала. Работа с резервом и планирование карьеры. Обучение персонала. Организация работы по повышению квалификации </w:t>
            </w:r>
            <w:proofErr w:type="spellStart"/>
            <w:r w:rsidR="0075341D" w:rsidRPr="000A2069">
              <w:rPr>
                <w:rFonts w:ascii="Times New Roman" w:hAnsi="Times New Roman" w:cs="Times New Roman"/>
              </w:rPr>
              <w:t>рабочих</w:t>
            </w:r>
            <w:proofErr w:type="gramStart"/>
            <w:r w:rsidR="0075341D" w:rsidRPr="000A2069">
              <w:rPr>
                <w:rFonts w:ascii="Times New Roman" w:hAnsi="Times New Roman" w:cs="Times New Roman"/>
              </w:rPr>
              <w:t>.У</w:t>
            </w:r>
            <w:proofErr w:type="gramEnd"/>
            <w:r w:rsidR="0075341D" w:rsidRPr="000A2069">
              <w:rPr>
                <w:rFonts w:ascii="Times New Roman" w:hAnsi="Times New Roman" w:cs="Times New Roman"/>
              </w:rPr>
              <w:t>правление</w:t>
            </w:r>
            <w:proofErr w:type="spellEnd"/>
            <w:r w:rsidR="0075341D" w:rsidRPr="000A2069">
              <w:rPr>
                <w:rFonts w:ascii="Times New Roman" w:hAnsi="Times New Roman" w:cs="Times New Roman"/>
              </w:rPr>
              <w:t xml:space="preserve"> персоналом на стадии спада (в ситуации кризиса). Конфликты в организации: понятие, природа, последствия. Функции конфликтов. Виды и причины возникновения конфликтов. Правила поведения в конфликте. Способы разрешения конфликтных ситуаций в коллективе. Формирование рациональной кадровой политики в условиях системного кризиса.</w:t>
            </w:r>
          </w:p>
        </w:tc>
        <w:tc>
          <w:tcPr>
            <w:tcW w:w="1559" w:type="dxa"/>
            <w:tcBorders>
              <w:top w:val="single" w:sz="4" w:space="0" w:color="auto"/>
              <w:left w:val="single" w:sz="4" w:space="0" w:color="auto"/>
              <w:bottom w:val="single" w:sz="4" w:space="0" w:color="auto"/>
              <w:right w:val="single" w:sz="4" w:space="0" w:color="auto"/>
            </w:tcBorders>
            <w:vAlign w:val="center"/>
          </w:tcPr>
          <w:p w:rsidR="006131F9" w:rsidRDefault="000A206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r>
            <w:proofErr w:type="gramStart"/>
            <w:r>
              <w:rPr>
                <w:rFonts w:ascii="Times New Roman" w:eastAsia="Times New Roman" w:hAnsi="Times New Roman" w:cs="Times New Roman"/>
                <w:color w:val="000000"/>
              </w:rPr>
              <w:t>Промежуточная</w:t>
            </w:r>
            <w:proofErr w:type="gramEnd"/>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A2069" w:rsidTr="005D4FA5">
        <w:tc>
          <w:tcPr>
            <w:tcW w:w="1702" w:type="dxa"/>
            <w:gridSpan w:val="2"/>
            <w:tcBorders>
              <w:top w:val="single" w:sz="4" w:space="0" w:color="auto"/>
              <w:left w:val="single" w:sz="4" w:space="0" w:color="auto"/>
              <w:bottom w:val="single" w:sz="4" w:space="0" w:color="auto"/>
              <w:right w:val="single" w:sz="4" w:space="0" w:color="auto"/>
            </w:tcBorders>
            <w:vAlign w:val="center"/>
          </w:tcPr>
          <w:p w:rsidR="000A2069" w:rsidRDefault="000A2069" w:rsidP="004F5F51">
            <w:pPr>
              <w:pStyle w:val="ConsPlusNormal"/>
              <w:ind w:left="34" w:right="-108" w:hanging="142"/>
              <w:rPr>
                <w:rFonts w:ascii="Times New Roman" w:hAnsi="Times New Roman" w:cs="Times New Roman"/>
                <w:sz w:val="22"/>
                <w:szCs w:val="22"/>
              </w:rPr>
            </w:pPr>
            <w:r>
              <w:rPr>
                <w:rFonts w:ascii="Times New Roman" w:hAnsi="Times New Roman" w:cs="Times New Roman"/>
                <w:sz w:val="22"/>
                <w:szCs w:val="22"/>
              </w:rPr>
              <w:t xml:space="preserve">ПК 5.4. Разрабатывать предложения по совершенствованию </w:t>
            </w:r>
            <w:r>
              <w:rPr>
                <w:rFonts w:ascii="Times New Roman" w:hAnsi="Times New Roman" w:cs="Times New Roman"/>
                <w:sz w:val="22"/>
                <w:szCs w:val="22"/>
              </w:rPr>
              <w:lastRenderedPageBreak/>
              <w:t>деятельности подразделения, техническому обслуживанию и ремонту автотранспортных средств.</w:t>
            </w:r>
          </w:p>
          <w:p w:rsidR="000A2069" w:rsidRDefault="000A2069" w:rsidP="004F5F51">
            <w:pPr>
              <w:spacing w:after="0" w:line="240" w:lineRule="auto"/>
              <w:ind w:left="34" w:right="-108" w:hanging="142"/>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0A2069" w:rsidRPr="000A2069" w:rsidRDefault="000A2069" w:rsidP="0075341D">
            <w:pPr>
              <w:spacing w:after="0" w:line="240" w:lineRule="auto"/>
              <w:rPr>
                <w:rFonts w:ascii="Times New Roman" w:eastAsia="Times New Roman" w:hAnsi="Times New Roman" w:cs="Times New Roman"/>
                <w:color w:val="000000"/>
              </w:rPr>
            </w:pPr>
            <w:r w:rsidRPr="000A2069">
              <w:rPr>
                <w:rFonts w:ascii="Times New Roman" w:hAnsi="Times New Roman" w:cs="Times New Roman"/>
              </w:rPr>
              <w:lastRenderedPageBreak/>
              <w:t xml:space="preserve">   Сущность, значение и виды основных фондов организации, участка, поста. Виды оценки основных фондов. Амортизация основных фондов.   Воспроизводство основных фондов. Система показателей обеспеченности и эффективности использования основных фондов и методика их расчета. Пути повыш</w:t>
            </w:r>
            <w:proofErr w:type="gramStart"/>
            <w:r w:rsidRPr="000A2069">
              <w:rPr>
                <w:rFonts w:ascii="Times New Roman" w:hAnsi="Times New Roman" w:cs="Times New Roman"/>
              </w:rPr>
              <w:t>е-</w:t>
            </w:r>
            <w:proofErr w:type="gramEnd"/>
            <w:r w:rsidRPr="000A2069">
              <w:rPr>
                <w:rFonts w:ascii="Times New Roman" w:hAnsi="Times New Roman" w:cs="Times New Roman"/>
              </w:rPr>
              <w:t xml:space="preserve"> </w:t>
            </w:r>
            <w:proofErr w:type="spellStart"/>
            <w:r w:rsidRPr="000A2069">
              <w:rPr>
                <w:rFonts w:ascii="Times New Roman" w:hAnsi="Times New Roman" w:cs="Times New Roman"/>
              </w:rPr>
              <w:t>ния</w:t>
            </w:r>
            <w:proofErr w:type="spellEnd"/>
            <w:r w:rsidRPr="000A2069">
              <w:rPr>
                <w:rFonts w:ascii="Times New Roman" w:hAnsi="Times New Roman" w:cs="Times New Roman"/>
              </w:rPr>
              <w:t xml:space="preserve"> эффективности использования основных фондов. </w:t>
            </w:r>
            <w:r w:rsidRPr="000A2069">
              <w:rPr>
                <w:rFonts w:ascii="Times New Roman" w:hAnsi="Times New Roman" w:cs="Times New Roman"/>
              </w:rPr>
              <w:lastRenderedPageBreak/>
              <w:t xml:space="preserve">Экономическая сущность и состав оборотных средств организации, участка, поста. Элементы оборотных средств, нормируемые и ненормируемые оборотные средства. Источники формирования оборотных средств. Показатели эффективности использования оборотных средств. Оборотные средства план организации, участка, поста и методика их расчета.    </w:t>
            </w:r>
          </w:p>
        </w:tc>
        <w:tc>
          <w:tcPr>
            <w:tcW w:w="1559" w:type="dxa"/>
            <w:vMerge w:val="restart"/>
            <w:tcBorders>
              <w:top w:val="single" w:sz="4" w:space="0" w:color="auto"/>
              <w:left w:val="single" w:sz="4" w:space="0" w:color="auto"/>
              <w:right w:val="single" w:sz="4" w:space="0" w:color="auto"/>
            </w:tcBorders>
            <w:vAlign w:val="center"/>
          </w:tcPr>
          <w:p w:rsidR="000A2069" w:rsidRDefault="000A206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r>
            <w:proofErr w:type="gramStart"/>
            <w:r>
              <w:rPr>
                <w:rFonts w:ascii="Times New Roman" w:eastAsia="Times New Roman" w:hAnsi="Times New Roman" w:cs="Times New Roman"/>
                <w:color w:val="000000"/>
              </w:rPr>
              <w:t>Промежуточная</w:t>
            </w:r>
            <w:proofErr w:type="gramEnd"/>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A2069" w:rsidTr="005D4FA5">
        <w:tc>
          <w:tcPr>
            <w:tcW w:w="1702" w:type="dxa"/>
            <w:gridSpan w:val="2"/>
            <w:tcBorders>
              <w:top w:val="single" w:sz="4" w:space="0" w:color="auto"/>
              <w:left w:val="single" w:sz="4" w:space="0" w:color="auto"/>
              <w:bottom w:val="single" w:sz="4" w:space="0" w:color="auto"/>
              <w:right w:val="single" w:sz="4" w:space="0" w:color="auto"/>
            </w:tcBorders>
            <w:vAlign w:val="center"/>
          </w:tcPr>
          <w:p w:rsidR="000A2069" w:rsidRDefault="000A2069" w:rsidP="004F5F51">
            <w:pPr>
              <w:pStyle w:val="ConsPlusNormal"/>
              <w:ind w:left="34" w:right="-108" w:hanging="142"/>
              <w:rPr>
                <w:rFonts w:ascii="Times New Roman" w:hAnsi="Times New Roman" w:cs="Times New Roman"/>
                <w:sz w:val="22"/>
                <w:szCs w:val="22"/>
              </w:rPr>
            </w:pPr>
            <w:r>
              <w:rPr>
                <w:rFonts w:ascii="Times New Roman" w:hAnsi="Times New Roman" w:cs="Times New Roman"/>
                <w:sz w:val="22"/>
                <w:szCs w:val="22"/>
              </w:rPr>
              <w:lastRenderedPageBreak/>
              <w:t>ПК 6.1. Определять необходимость модернизации автотранспортного средства.</w:t>
            </w:r>
          </w:p>
          <w:p w:rsidR="000A2069" w:rsidRDefault="000A2069" w:rsidP="004F5F51">
            <w:pPr>
              <w:spacing w:after="0" w:line="240" w:lineRule="auto"/>
              <w:ind w:left="34" w:right="-108" w:hanging="142"/>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0A2069" w:rsidRPr="000A2069" w:rsidRDefault="000A2069">
            <w:pPr>
              <w:spacing w:after="0" w:line="240" w:lineRule="auto"/>
              <w:rPr>
                <w:rFonts w:ascii="Times New Roman" w:eastAsia="Times New Roman" w:hAnsi="Times New Roman" w:cs="Times New Roman"/>
                <w:color w:val="000000"/>
              </w:rPr>
            </w:pPr>
            <w:r w:rsidRPr="000A2069">
              <w:rPr>
                <w:rFonts w:ascii="Times New Roman" w:hAnsi="Times New Roman" w:cs="Times New Roman"/>
              </w:rPr>
              <w:t>модернизации автотранспортных средств; методику определения экономического эффекта от модернизации и модификации автотранспортных средств. Конструктивные особенности узлов, агрегатов и деталей автотранспортных средств; назначение, устройство и принцип работы технологического оборудования для модернизации; материалы, используемые при производстве деталей узлов, агрегатов. Правила расчета снижения затрат на эксплуатацию Т.С., рентабельность услуг;</w:t>
            </w:r>
          </w:p>
        </w:tc>
        <w:tc>
          <w:tcPr>
            <w:tcW w:w="1559" w:type="dxa"/>
            <w:vMerge/>
            <w:tcBorders>
              <w:left w:val="single" w:sz="4" w:space="0" w:color="auto"/>
              <w:bottom w:val="single" w:sz="4" w:space="0" w:color="auto"/>
              <w:right w:val="single" w:sz="4" w:space="0" w:color="auto"/>
            </w:tcBorders>
            <w:vAlign w:val="center"/>
          </w:tcPr>
          <w:p w:rsidR="000A2069" w:rsidRDefault="000A2069">
            <w:pPr>
              <w:spacing w:after="0" w:line="240" w:lineRule="auto"/>
              <w:rPr>
                <w:rFonts w:ascii="Times New Roman" w:eastAsia="Times New Roman" w:hAnsi="Times New Roman" w:cs="Times New Roman"/>
                <w:color w:val="000000"/>
              </w:rPr>
            </w:pPr>
          </w:p>
        </w:tc>
      </w:tr>
      <w:tr w:rsidR="006131F9" w:rsidTr="004F5F51">
        <w:tc>
          <w:tcPr>
            <w:tcW w:w="1702" w:type="dxa"/>
            <w:gridSpan w:val="2"/>
            <w:tcBorders>
              <w:top w:val="single" w:sz="4" w:space="0" w:color="auto"/>
              <w:left w:val="single" w:sz="4" w:space="0" w:color="auto"/>
              <w:bottom w:val="single" w:sz="4" w:space="0" w:color="auto"/>
              <w:right w:val="single" w:sz="4" w:space="0" w:color="auto"/>
            </w:tcBorders>
            <w:vAlign w:val="center"/>
          </w:tcPr>
          <w:p w:rsidR="004F5F51" w:rsidRDefault="004F5F51" w:rsidP="004F5F51">
            <w:pPr>
              <w:pStyle w:val="ConsPlusNormal"/>
              <w:ind w:left="34" w:right="-108" w:hanging="142"/>
              <w:rPr>
                <w:rFonts w:ascii="Times New Roman" w:hAnsi="Times New Roman" w:cs="Times New Roman"/>
                <w:sz w:val="22"/>
                <w:szCs w:val="22"/>
              </w:rPr>
            </w:pPr>
            <w:r>
              <w:rPr>
                <w:rFonts w:ascii="Times New Roman" w:hAnsi="Times New Roman" w:cs="Times New Roman"/>
                <w:sz w:val="22"/>
                <w:szCs w:val="22"/>
              </w:rPr>
              <w:t>ПК 6.2. Планировать взаимозаменяемость узлов и агрегатов автотранспортного средства и повышение их эксплуатационных свойств.</w:t>
            </w:r>
          </w:p>
          <w:p w:rsidR="006131F9" w:rsidRDefault="006131F9" w:rsidP="004F5F51">
            <w:pPr>
              <w:spacing w:after="0" w:line="240" w:lineRule="auto"/>
              <w:ind w:left="34" w:right="-108" w:hanging="142"/>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6131F9" w:rsidRPr="000A2069" w:rsidRDefault="000A2069">
            <w:pPr>
              <w:spacing w:after="0" w:line="240" w:lineRule="auto"/>
              <w:rPr>
                <w:rFonts w:ascii="Times New Roman" w:eastAsia="Times New Roman" w:hAnsi="Times New Roman" w:cs="Times New Roman"/>
                <w:color w:val="000000"/>
              </w:rPr>
            </w:pPr>
            <w:r w:rsidRPr="000A2069">
              <w:rPr>
                <w:rFonts w:ascii="Times New Roman" w:hAnsi="Times New Roman" w:cs="Times New Roman"/>
              </w:rPr>
              <w:t>Определять основные геометрические параметры деталей, узлов и агрегатов. Определять технические характеристики узлов и агрегатов транспортных средств. Подбирать необходимый инструмент и оборудование для проведения работ. Подбирать оригинальные запасные части и их аналоги по артикулам и кодам в соответствии с каталогом. Подбирать необходимый инструмент и оборудование для проведения работ; подбирать оригинальные запасные части и их аналоги по артикулам и кодам в соответствии с заданием; визуально и экспериментально определять техническое состояние узлов, агрегатов и механизмов транспортного средства; подбирать необходимый инструмент и оборудование для проведения работ. Определять возможность, необходимость и экономическую целесообразность модернизации автотранспортных средств</w:t>
            </w:r>
          </w:p>
        </w:tc>
        <w:tc>
          <w:tcPr>
            <w:tcW w:w="1559" w:type="dxa"/>
            <w:tcBorders>
              <w:top w:val="single" w:sz="4" w:space="0" w:color="auto"/>
              <w:left w:val="single" w:sz="4" w:space="0" w:color="auto"/>
              <w:bottom w:val="single" w:sz="4" w:space="0" w:color="auto"/>
              <w:right w:val="single" w:sz="4" w:space="0" w:color="auto"/>
            </w:tcBorders>
            <w:vAlign w:val="center"/>
          </w:tcPr>
          <w:p w:rsidR="006131F9" w:rsidRDefault="000A206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r>
            <w:proofErr w:type="gramStart"/>
            <w:r>
              <w:rPr>
                <w:rFonts w:ascii="Times New Roman" w:eastAsia="Times New Roman" w:hAnsi="Times New Roman" w:cs="Times New Roman"/>
                <w:color w:val="000000"/>
              </w:rPr>
              <w:t>Промежуточная</w:t>
            </w:r>
            <w:proofErr w:type="gramEnd"/>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A2069" w:rsidTr="00B6228E">
        <w:tc>
          <w:tcPr>
            <w:tcW w:w="1702" w:type="dxa"/>
            <w:gridSpan w:val="2"/>
            <w:tcBorders>
              <w:top w:val="single" w:sz="4" w:space="0" w:color="auto"/>
              <w:left w:val="single" w:sz="4" w:space="0" w:color="auto"/>
              <w:bottom w:val="single" w:sz="4" w:space="0" w:color="auto"/>
              <w:right w:val="single" w:sz="4" w:space="0" w:color="auto"/>
            </w:tcBorders>
            <w:vAlign w:val="center"/>
          </w:tcPr>
          <w:p w:rsidR="000A2069" w:rsidRDefault="000A2069" w:rsidP="004F5F51">
            <w:pPr>
              <w:pStyle w:val="ConsPlusNormal"/>
              <w:ind w:left="34" w:right="-108" w:hanging="142"/>
              <w:rPr>
                <w:rFonts w:ascii="Times New Roman" w:hAnsi="Times New Roman" w:cs="Times New Roman"/>
                <w:sz w:val="22"/>
                <w:szCs w:val="22"/>
              </w:rPr>
            </w:pPr>
            <w:r>
              <w:rPr>
                <w:rFonts w:ascii="Times New Roman" w:hAnsi="Times New Roman" w:cs="Times New Roman"/>
                <w:sz w:val="22"/>
                <w:szCs w:val="22"/>
              </w:rPr>
              <w:t xml:space="preserve">ПК 6.3. Владеть методикой </w:t>
            </w:r>
            <w:proofErr w:type="spellStart"/>
            <w:r>
              <w:rPr>
                <w:rFonts w:ascii="Times New Roman" w:hAnsi="Times New Roman" w:cs="Times New Roman"/>
                <w:sz w:val="22"/>
                <w:szCs w:val="22"/>
              </w:rPr>
              <w:t>тюнинга</w:t>
            </w:r>
            <w:proofErr w:type="spellEnd"/>
            <w:r>
              <w:rPr>
                <w:rFonts w:ascii="Times New Roman" w:hAnsi="Times New Roman" w:cs="Times New Roman"/>
                <w:sz w:val="22"/>
                <w:szCs w:val="22"/>
              </w:rPr>
              <w:t xml:space="preserve"> автомобиля.</w:t>
            </w:r>
          </w:p>
          <w:p w:rsidR="000A2069" w:rsidRDefault="000A2069" w:rsidP="004F5F51">
            <w:pPr>
              <w:spacing w:after="0" w:line="240" w:lineRule="auto"/>
              <w:ind w:left="34" w:right="-108" w:hanging="142"/>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0A2069" w:rsidRPr="000A2069" w:rsidRDefault="000A2069">
            <w:pPr>
              <w:spacing w:after="0" w:line="240" w:lineRule="auto"/>
              <w:rPr>
                <w:rFonts w:ascii="Times New Roman" w:eastAsia="Times New Roman" w:hAnsi="Times New Roman" w:cs="Times New Roman"/>
                <w:color w:val="000000"/>
              </w:rPr>
            </w:pPr>
            <w:r w:rsidRPr="000A2069">
              <w:rPr>
                <w:rFonts w:ascii="Times New Roman" w:hAnsi="Times New Roman" w:cs="Times New Roman"/>
              </w:rPr>
              <w:t xml:space="preserve">Особенности и виды </w:t>
            </w:r>
            <w:proofErr w:type="spellStart"/>
            <w:r w:rsidRPr="000A2069">
              <w:rPr>
                <w:rFonts w:ascii="Times New Roman" w:hAnsi="Times New Roman" w:cs="Times New Roman"/>
              </w:rPr>
              <w:t>тюнинга</w:t>
            </w:r>
            <w:proofErr w:type="spellEnd"/>
            <w:r w:rsidRPr="000A2069">
              <w:rPr>
                <w:rFonts w:ascii="Times New Roman" w:hAnsi="Times New Roman" w:cs="Times New Roman"/>
              </w:rPr>
              <w:t xml:space="preserve">. Основные направления </w:t>
            </w:r>
            <w:proofErr w:type="spellStart"/>
            <w:r w:rsidRPr="000A2069">
              <w:rPr>
                <w:rFonts w:ascii="Times New Roman" w:hAnsi="Times New Roman" w:cs="Times New Roman"/>
              </w:rPr>
              <w:t>тюнинга</w:t>
            </w:r>
            <w:proofErr w:type="spellEnd"/>
            <w:r w:rsidRPr="000A2069">
              <w:rPr>
                <w:rFonts w:ascii="Times New Roman" w:hAnsi="Times New Roman" w:cs="Times New Roman"/>
              </w:rPr>
              <w:t xml:space="preserve"> двигателя. Устройство всех узлов автомобиля. Теорию двигателя. Теорию автомобиля. Особенности </w:t>
            </w:r>
            <w:proofErr w:type="spellStart"/>
            <w:r w:rsidRPr="000A2069">
              <w:rPr>
                <w:rFonts w:ascii="Times New Roman" w:hAnsi="Times New Roman" w:cs="Times New Roman"/>
              </w:rPr>
              <w:t>тюнинга</w:t>
            </w:r>
            <w:proofErr w:type="spellEnd"/>
            <w:r w:rsidRPr="000A2069">
              <w:rPr>
                <w:rFonts w:ascii="Times New Roman" w:hAnsi="Times New Roman" w:cs="Times New Roman"/>
              </w:rPr>
              <w:t xml:space="preserve"> подвески. Технические требования к </w:t>
            </w:r>
            <w:proofErr w:type="spellStart"/>
            <w:r w:rsidRPr="000A2069">
              <w:rPr>
                <w:rFonts w:ascii="Times New Roman" w:hAnsi="Times New Roman" w:cs="Times New Roman"/>
              </w:rPr>
              <w:t>тюнингу</w:t>
            </w:r>
            <w:proofErr w:type="spellEnd"/>
            <w:r w:rsidRPr="000A2069">
              <w:rPr>
                <w:rFonts w:ascii="Times New Roman" w:hAnsi="Times New Roman" w:cs="Times New Roman"/>
              </w:rPr>
              <w:t xml:space="preserve"> тормозной системы. Требования к </w:t>
            </w:r>
            <w:proofErr w:type="spellStart"/>
            <w:r w:rsidRPr="000A2069">
              <w:rPr>
                <w:rFonts w:ascii="Times New Roman" w:hAnsi="Times New Roman" w:cs="Times New Roman"/>
              </w:rPr>
              <w:t>тюнингу</w:t>
            </w:r>
            <w:proofErr w:type="spellEnd"/>
            <w:r w:rsidRPr="000A2069">
              <w:rPr>
                <w:rFonts w:ascii="Times New Roman" w:hAnsi="Times New Roman" w:cs="Times New Roman"/>
              </w:rPr>
              <w:t xml:space="preserve"> системы выпуска отработанных газов. Особенности выполнения блокировки для внедорожников. Знать виды материалов применяемых в салоне автомобиля; особенности использования материалов и основы их компоновки; особенности установки аудиосистемы;</w:t>
            </w:r>
          </w:p>
        </w:tc>
        <w:tc>
          <w:tcPr>
            <w:tcW w:w="1559" w:type="dxa"/>
            <w:vMerge w:val="restart"/>
            <w:tcBorders>
              <w:top w:val="single" w:sz="4" w:space="0" w:color="auto"/>
              <w:left w:val="single" w:sz="4" w:space="0" w:color="auto"/>
              <w:right w:val="single" w:sz="4" w:space="0" w:color="auto"/>
            </w:tcBorders>
            <w:vAlign w:val="center"/>
          </w:tcPr>
          <w:p w:rsidR="000A2069" w:rsidRDefault="000A2069">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Текущая форма</w:t>
            </w:r>
            <w:r>
              <w:rPr>
                <w:rFonts w:ascii="Times New Roman" w:eastAsia="Times New Roman" w:hAnsi="Times New Roman" w:cs="Times New Roman"/>
                <w:color w:val="000000"/>
              </w:rPr>
              <w:br/>
              <w:t>контроля –</w:t>
            </w:r>
            <w:r>
              <w:rPr>
                <w:rFonts w:ascii="Times New Roman" w:eastAsia="Times New Roman" w:hAnsi="Times New Roman" w:cs="Times New Roman"/>
                <w:color w:val="000000"/>
              </w:rPr>
              <w:br/>
              <w:t>наблюдение и</w:t>
            </w:r>
            <w:r>
              <w:rPr>
                <w:rFonts w:ascii="Times New Roman" w:eastAsia="Times New Roman" w:hAnsi="Times New Roman" w:cs="Times New Roman"/>
                <w:color w:val="000000"/>
              </w:rPr>
              <w:br/>
              <w:t>оценка</w:t>
            </w:r>
            <w:r>
              <w:rPr>
                <w:rFonts w:ascii="Times New Roman" w:eastAsia="Times New Roman" w:hAnsi="Times New Roman" w:cs="Times New Roman"/>
                <w:color w:val="000000"/>
              </w:rPr>
              <w:br/>
              <w:t>правильности</w:t>
            </w:r>
            <w:r>
              <w:rPr>
                <w:rFonts w:ascii="Times New Roman" w:eastAsia="Times New Roman" w:hAnsi="Times New Roman" w:cs="Times New Roman"/>
                <w:color w:val="000000"/>
              </w:rPr>
              <w:br/>
              <w:t>выполнения</w:t>
            </w:r>
            <w:r>
              <w:rPr>
                <w:rFonts w:ascii="Times New Roman" w:eastAsia="Times New Roman" w:hAnsi="Times New Roman" w:cs="Times New Roman"/>
                <w:color w:val="000000"/>
              </w:rPr>
              <w:br/>
              <w:t>практических</w:t>
            </w:r>
            <w:r>
              <w:rPr>
                <w:rFonts w:ascii="Times New Roman" w:eastAsia="Times New Roman" w:hAnsi="Times New Roman" w:cs="Times New Roman"/>
                <w:color w:val="000000"/>
              </w:rPr>
              <w:br/>
              <w:t>заданий.</w:t>
            </w:r>
            <w:r>
              <w:rPr>
                <w:rFonts w:ascii="Times New Roman" w:eastAsia="Times New Roman" w:hAnsi="Times New Roman" w:cs="Times New Roman"/>
                <w:color w:val="000000"/>
              </w:rPr>
              <w:br/>
            </w:r>
            <w:proofErr w:type="gramStart"/>
            <w:r>
              <w:rPr>
                <w:rFonts w:ascii="Times New Roman" w:eastAsia="Times New Roman" w:hAnsi="Times New Roman" w:cs="Times New Roman"/>
                <w:color w:val="000000"/>
              </w:rPr>
              <w:t>Промежуточная</w:t>
            </w:r>
            <w:proofErr w:type="gramEnd"/>
            <w:r>
              <w:rPr>
                <w:rFonts w:ascii="Times New Roman" w:eastAsia="Times New Roman" w:hAnsi="Times New Roman" w:cs="Times New Roman"/>
                <w:color w:val="000000"/>
              </w:rPr>
              <w:br/>
              <w:t>–</w:t>
            </w:r>
            <w:r>
              <w:rPr>
                <w:rFonts w:ascii="Times New Roman" w:eastAsia="Times New Roman" w:hAnsi="Times New Roman" w:cs="Times New Roman"/>
                <w:color w:val="000000"/>
              </w:rPr>
              <w:br/>
              <w:t>дифференцированный зачет</w:t>
            </w:r>
          </w:p>
        </w:tc>
      </w:tr>
      <w:tr w:rsidR="000A2069" w:rsidTr="00B6228E">
        <w:tc>
          <w:tcPr>
            <w:tcW w:w="1702" w:type="dxa"/>
            <w:gridSpan w:val="2"/>
            <w:tcBorders>
              <w:top w:val="single" w:sz="4" w:space="0" w:color="auto"/>
              <w:left w:val="single" w:sz="4" w:space="0" w:color="auto"/>
              <w:bottom w:val="single" w:sz="4" w:space="0" w:color="auto"/>
              <w:right w:val="single" w:sz="4" w:space="0" w:color="auto"/>
            </w:tcBorders>
            <w:vAlign w:val="center"/>
          </w:tcPr>
          <w:p w:rsidR="000A2069" w:rsidRDefault="000A2069" w:rsidP="004F5F51">
            <w:pPr>
              <w:pStyle w:val="ConsPlusNormal"/>
              <w:ind w:left="34" w:right="-108" w:hanging="142"/>
              <w:rPr>
                <w:rFonts w:ascii="Times New Roman" w:hAnsi="Times New Roman" w:cs="Times New Roman"/>
                <w:sz w:val="22"/>
                <w:szCs w:val="22"/>
              </w:rPr>
            </w:pPr>
            <w:r>
              <w:rPr>
                <w:rFonts w:ascii="Times New Roman" w:hAnsi="Times New Roman" w:cs="Times New Roman"/>
                <w:sz w:val="22"/>
                <w:szCs w:val="22"/>
              </w:rPr>
              <w:t>ПК 6.4. Определять остаточный ресурс производственного оборудования.</w:t>
            </w:r>
          </w:p>
          <w:p w:rsidR="000A2069" w:rsidRDefault="000A2069" w:rsidP="004F5F51">
            <w:pPr>
              <w:spacing w:after="0" w:line="240" w:lineRule="auto"/>
              <w:ind w:left="34" w:right="-108" w:hanging="142"/>
              <w:rPr>
                <w:rFonts w:ascii="Times New Roman" w:eastAsia="Times New Roman" w:hAnsi="Times New Roman" w:cs="Times New Roman"/>
                <w:color w:val="000000"/>
              </w:rPr>
            </w:pPr>
          </w:p>
        </w:tc>
        <w:tc>
          <w:tcPr>
            <w:tcW w:w="7229" w:type="dxa"/>
            <w:tcBorders>
              <w:top w:val="single" w:sz="4" w:space="0" w:color="auto"/>
              <w:left w:val="single" w:sz="4" w:space="0" w:color="auto"/>
              <w:bottom w:val="single" w:sz="4" w:space="0" w:color="auto"/>
              <w:right w:val="single" w:sz="4" w:space="0" w:color="auto"/>
            </w:tcBorders>
            <w:vAlign w:val="center"/>
            <w:hideMark/>
          </w:tcPr>
          <w:p w:rsidR="000A2069" w:rsidRPr="000A2069" w:rsidRDefault="000A2069">
            <w:pPr>
              <w:spacing w:after="0" w:line="240" w:lineRule="auto"/>
              <w:rPr>
                <w:rFonts w:ascii="Times New Roman" w:hAnsi="Times New Roman" w:cs="Times New Roman"/>
              </w:rPr>
            </w:pPr>
            <w:r w:rsidRPr="000A2069">
              <w:rPr>
                <w:rFonts w:ascii="Times New Roman" w:hAnsi="Times New Roman" w:cs="Times New Roman"/>
              </w:rPr>
              <w:t>обеспечивать технику безопасности при выполнении работ по техническому обслуживанию производственного оборудования; настраивать производственное оборудование и производить необходимые регулировки. Прогнозировать интенсивность изнашивания деталей и узлов оборудования; определять степень загруженности и степень интенсивности использования производственного оборудования;</w:t>
            </w:r>
          </w:p>
          <w:p w:rsidR="000A2069" w:rsidRPr="000A2069" w:rsidRDefault="000A2069">
            <w:pPr>
              <w:spacing w:after="0" w:line="240" w:lineRule="auto"/>
              <w:rPr>
                <w:rFonts w:ascii="Times New Roman" w:eastAsia="Times New Roman" w:hAnsi="Times New Roman" w:cs="Times New Roman"/>
                <w:color w:val="000000"/>
              </w:rPr>
            </w:pPr>
            <w:r w:rsidRPr="000A2069">
              <w:rPr>
                <w:rFonts w:ascii="Times New Roman" w:hAnsi="Times New Roman" w:cs="Times New Roman"/>
              </w:rPr>
              <w:t>диагностировать оборудование, используя встроенные и внешние средства диагностики; рассчитывать установленные сроки эксплуатации производственного оборудования;</w:t>
            </w:r>
          </w:p>
        </w:tc>
        <w:tc>
          <w:tcPr>
            <w:tcW w:w="1559" w:type="dxa"/>
            <w:vMerge/>
            <w:tcBorders>
              <w:left w:val="single" w:sz="4" w:space="0" w:color="auto"/>
              <w:bottom w:val="single" w:sz="4" w:space="0" w:color="auto"/>
              <w:right w:val="single" w:sz="4" w:space="0" w:color="auto"/>
            </w:tcBorders>
            <w:vAlign w:val="center"/>
          </w:tcPr>
          <w:p w:rsidR="000A2069" w:rsidRDefault="000A2069">
            <w:pPr>
              <w:spacing w:after="0" w:line="240" w:lineRule="auto"/>
              <w:rPr>
                <w:rFonts w:ascii="Times New Roman" w:eastAsia="Times New Roman" w:hAnsi="Times New Roman" w:cs="Times New Roman"/>
                <w:color w:val="000000"/>
              </w:rPr>
            </w:pPr>
          </w:p>
        </w:tc>
      </w:tr>
    </w:tbl>
    <w:p w:rsidR="00676EBD" w:rsidRDefault="00676EBD" w:rsidP="00676EBD">
      <w:pPr>
        <w:spacing w:after="0" w:line="240" w:lineRule="auto"/>
        <w:rPr>
          <w:rFonts w:ascii="TimesNewRomanPSMT" w:eastAsia="Times New Roman" w:hAnsi="TimesNewRomanPSMT" w:cs="Times New Roman"/>
          <w:b/>
          <w:color w:val="000000"/>
          <w:sz w:val="24"/>
          <w:szCs w:val="24"/>
        </w:rPr>
      </w:pPr>
    </w:p>
    <w:p w:rsidR="00676EBD" w:rsidRDefault="00676EBD" w:rsidP="00676EBD">
      <w:pPr>
        <w:spacing w:after="0" w:line="240" w:lineRule="auto"/>
        <w:rPr>
          <w:rFonts w:ascii="Times New Roman" w:eastAsia="Times New Roman" w:hAnsi="Times New Roman" w:cs="Times New Roman"/>
          <w:b/>
          <w:sz w:val="24"/>
          <w:szCs w:val="24"/>
        </w:rPr>
      </w:pPr>
      <w:r>
        <w:rPr>
          <w:rFonts w:ascii="TimesNewRomanPSMT" w:eastAsia="Times New Roman" w:hAnsi="TimesNewRomanPSMT" w:cs="Times New Roman"/>
          <w:b/>
          <w:color w:val="000000"/>
          <w:sz w:val="24"/>
          <w:szCs w:val="24"/>
        </w:rPr>
        <w:t>Формы и методы контроля и оценки результатов практического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1049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289"/>
        <w:gridCol w:w="4366"/>
        <w:gridCol w:w="2835"/>
      </w:tblGrid>
      <w:tr w:rsidR="000A2069" w:rsidTr="00E00F39">
        <w:tc>
          <w:tcPr>
            <w:tcW w:w="3289"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lang w:eastAsia="en-US"/>
              </w:rPr>
            </w:pPr>
            <w:r>
              <w:rPr>
                <w:rFonts w:ascii="Times New Roman" w:hAnsi="Times New Roman" w:cs="Times New Roman"/>
                <w:b/>
                <w:bCs/>
                <w:color w:val="000000"/>
                <w:lang w:eastAsia="en-US"/>
              </w:rPr>
              <w:t>Результаты</w:t>
            </w:r>
            <w:r>
              <w:rPr>
                <w:rFonts w:ascii="Times New Roman" w:hAnsi="Times New Roman" w:cs="Times New Roman"/>
                <w:b/>
                <w:bCs/>
                <w:color w:val="000000"/>
                <w:lang w:eastAsia="en-US"/>
              </w:rPr>
              <w:br/>
              <w:t>(освоенные общие</w:t>
            </w:r>
            <w:r>
              <w:rPr>
                <w:rFonts w:ascii="Times New Roman" w:hAnsi="Times New Roman" w:cs="Times New Roman"/>
                <w:b/>
                <w:bCs/>
                <w:color w:val="000000"/>
                <w:lang w:eastAsia="en-US"/>
              </w:rPr>
              <w:br/>
              <w:t>компетенции)</w:t>
            </w: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lang w:eastAsia="en-US"/>
              </w:rPr>
            </w:pPr>
            <w:r>
              <w:rPr>
                <w:rFonts w:ascii="Times New Roman" w:hAnsi="Times New Roman" w:cs="Times New Roman"/>
                <w:b/>
                <w:bCs/>
                <w:color w:val="000000"/>
                <w:lang w:eastAsia="en-US"/>
              </w:rPr>
              <w:t xml:space="preserve">Основные показатели оценки результата </w:t>
            </w:r>
          </w:p>
        </w:tc>
        <w:tc>
          <w:tcPr>
            <w:tcW w:w="2835"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lang w:eastAsia="en-US"/>
              </w:rPr>
            </w:pPr>
            <w:r>
              <w:rPr>
                <w:rFonts w:ascii="Times New Roman" w:hAnsi="Times New Roman" w:cs="Times New Roman"/>
                <w:b/>
                <w:bCs/>
                <w:color w:val="000000"/>
                <w:lang w:eastAsia="en-US"/>
              </w:rPr>
              <w:t>Формы и методы</w:t>
            </w:r>
            <w:r>
              <w:rPr>
                <w:rFonts w:ascii="Times New Roman" w:hAnsi="Times New Roman" w:cs="Times New Roman"/>
                <w:b/>
                <w:bCs/>
                <w:color w:val="000000"/>
                <w:lang w:eastAsia="en-US"/>
              </w:rPr>
              <w:br/>
              <w:t>контроля и оценки</w:t>
            </w: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hideMark/>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ОК 01. Выбирать способы решения задач профессиональной </w:t>
            </w:r>
            <w:r>
              <w:rPr>
                <w:rFonts w:ascii="Times New Roman" w:eastAsia="Times New Roman" w:hAnsi="Times New Roman" w:cs="Times New Roman"/>
                <w:lang w:eastAsia="en-US"/>
              </w:rPr>
              <w:lastRenderedPageBreak/>
              <w:t>деятельности применительно к различным контекстам;</w:t>
            </w: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eastAsia="Calibri" w:hAnsi="Times New Roman" w:cs="Times New Roman"/>
                <w:lang w:eastAsia="en-US"/>
              </w:rPr>
            </w:pPr>
            <w:r>
              <w:rPr>
                <w:rFonts w:ascii="Times New Roman" w:hAnsi="Times New Roman" w:cs="Times New Roman"/>
                <w:color w:val="000000"/>
                <w:lang w:eastAsia="en-US"/>
              </w:rPr>
              <w:lastRenderedPageBreak/>
              <w:t xml:space="preserve">- </w:t>
            </w:r>
            <w:r>
              <w:rPr>
                <w:rFonts w:ascii="Times New Roman" w:hAnsi="Times New Roman" w:cs="Times New Roman"/>
                <w:lang w:eastAsia="en-US"/>
              </w:rPr>
              <w:sym w:font="Symbol" w:char="002D"/>
            </w:r>
            <w:r>
              <w:rPr>
                <w:rFonts w:ascii="Times New Roman" w:hAnsi="Times New Roman" w:cs="Times New Roman"/>
                <w:lang w:eastAsia="en-US"/>
              </w:rPr>
              <w:t xml:space="preserve"> обоснованность постановки цели, выбора и применения методов и способов </w:t>
            </w:r>
            <w:r>
              <w:rPr>
                <w:rFonts w:ascii="Times New Roman" w:hAnsi="Times New Roman" w:cs="Times New Roman"/>
                <w:lang w:eastAsia="en-US"/>
              </w:rPr>
              <w:lastRenderedPageBreak/>
              <w:t xml:space="preserve">решения профессиональных задач; </w:t>
            </w:r>
          </w:p>
          <w:p w:rsidR="000A2069" w:rsidRDefault="000A2069">
            <w:pPr>
              <w:spacing w:line="252" w:lineRule="auto"/>
              <w:ind w:hanging="41"/>
              <w:rPr>
                <w:rFonts w:ascii="Times New Roman" w:hAnsi="Times New Roman" w:cs="Times New Roman"/>
                <w:lang w:eastAsia="en-US"/>
              </w:rPr>
            </w:pPr>
            <w:r>
              <w:rPr>
                <w:rFonts w:ascii="Times New Roman" w:hAnsi="Times New Roman" w:cs="Times New Roman"/>
                <w:lang w:eastAsia="en-US"/>
              </w:rPr>
              <w:t>- адекватная оценка и самооценка эффективности и качества выполнения профессиональных задач</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lang w:eastAsia="en-US"/>
              </w:rPr>
            </w:pPr>
            <w:r>
              <w:rPr>
                <w:rFonts w:ascii="Times New Roman" w:hAnsi="Times New Roman" w:cs="Times New Roman"/>
                <w:color w:val="000000"/>
                <w:lang w:eastAsia="en-US"/>
              </w:rPr>
              <w:lastRenderedPageBreak/>
              <w:t>Интерпретация</w:t>
            </w:r>
            <w:r>
              <w:rPr>
                <w:rFonts w:ascii="Times New Roman" w:hAnsi="Times New Roman" w:cs="Times New Roman"/>
                <w:color w:val="000000"/>
                <w:lang w:eastAsia="en-US"/>
              </w:rPr>
              <w:br/>
              <w:t>результатов</w:t>
            </w:r>
            <w:r>
              <w:rPr>
                <w:rFonts w:ascii="Times New Roman" w:hAnsi="Times New Roman" w:cs="Times New Roman"/>
                <w:color w:val="000000"/>
                <w:lang w:eastAsia="en-US"/>
              </w:rPr>
              <w:br/>
            </w:r>
            <w:r>
              <w:rPr>
                <w:rFonts w:ascii="Times New Roman" w:hAnsi="Times New Roman" w:cs="Times New Roman"/>
                <w:color w:val="000000"/>
                <w:lang w:eastAsia="en-US"/>
              </w:rPr>
              <w:lastRenderedPageBreak/>
              <w:t>наблюдений за</w:t>
            </w:r>
            <w:r>
              <w:rPr>
                <w:rFonts w:ascii="Times New Roman" w:hAnsi="Times New Roman" w:cs="Times New Roman"/>
                <w:color w:val="000000"/>
                <w:lang w:eastAsia="en-US"/>
              </w:rPr>
              <w:br/>
              <w:t>деятельностью</w:t>
            </w:r>
            <w:r>
              <w:rPr>
                <w:rFonts w:ascii="Times New Roman" w:hAnsi="Times New Roman" w:cs="Times New Roman"/>
                <w:color w:val="000000"/>
                <w:lang w:eastAsia="en-US"/>
              </w:rPr>
              <w:br/>
              <w:t>обучающегося в</w:t>
            </w:r>
            <w:r>
              <w:rPr>
                <w:rFonts w:ascii="Times New Roman" w:hAnsi="Times New Roman" w:cs="Times New Roman"/>
                <w:color w:val="000000"/>
                <w:lang w:eastAsia="en-US"/>
              </w:rPr>
              <w:br/>
              <w:t>процессе освоения</w:t>
            </w:r>
            <w:r>
              <w:rPr>
                <w:rFonts w:ascii="Times New Roman" w:hAnsi="Times New Roman" w:cs="Times New Roman"/>
                <w:color w:val="000000"/>
                <w:lang w:eastAsia="en-US"/>
              </w:rPr>
              <w:br/>
              <w:t>образовательной</w:t>
            </w:r>
            <w:r>
              <w:rPr>
                <w:rFonts w:ascii="Times New Roman" w:hAnsi="Times New Roman" w:cs="Times New Roman"/>
                <w:color w:val="000000"/>
                <w:lang w:eastAsia="en-US"/>
              </w:rPr>
              <w:br/>
              <w:t>программы</w:t>
            </w:r>
          </w:p>
          <w:p w:rsidR="000A2069" w:rsidRDefault="000A2069">
            <w:pPr>
              <w:spacing w:line="252" w:lineRule="auto"/>
              <w:ind w:hanging="41"/>
              <w:rPr>
                <w:rFonts w:ascii="Times New Roman" w:hAnsi="Times New Roman" w:cs="Times New Roman"/>
                <w:lang w:eastAsia="en-US"/>
              </w:rPr>
            </w:pPr>
            <w:r>
              <w:rPr>
                <w:rFonts w:ascii="Times New Roman" w:hAnsi="Times New Roman" w:cs="Times New Roman"/>
                <w:color w:val="000000"/>
                <w:lang w:eastAsia="en-US"/>
              </w:rPr>
              <w:t>Экспертное</w:t>
            </w:r>
            <w:r>
              <w:rPr>
                <w:rFonts w:ascii="Times New Roman" w:hAnsi="Times New Roman" w:cs="Times New Roman"/>
                <w:color w:val="000000"/>
                <w:lang w:eastAsia="en-US"/>
              </w:rPr>
              <w:br/>
              <w:t>наблюдение и</w:t>
            </w:r>
            <w:r>
              <w:rPr>
                <w:rFonts w:ascii="Times New Roman" w:hAnsi="Times New Roman" w:cs="Times New Roman"/>
                <w:color w:val="000000"/>
                <w:lang w:eastAsia="en-US"/>
              </w:rPr>
              <w:br/>
              <w:t>оценка при</w:t>
            </w:r>
            <w:r>
              <w:rPr>
                <w:rFonts w:ascii="Times New Roman" w:hAnsi="Times New Roman" w:cs="Times New Roman"/>
                <w:color w:val="000000"/>
                <w:lang w:eastAsia="en-US"/>
              </w:rPr>
              <w:br/>
              <w:t>выполнении работ</w:t>
            </w:r>
            <w:r>
              <w:rPr>
                <w:rFonts w:ascii="Times New Roman" w:hAnsi="Times New Roman" w:cs="Times New Roman"/>
                <w:color w:val="000000"/>
                <w:lang w:eastAsia="en-US"/>
              </w:rPr>
              <w:br/>
              <w:t>по учебной и</w:t>
            </w:r>
            <w:r>
              <w:rPr>
                <w:rFonts w:ascii="Times New Roman" w:hAnsi="Times New Roman" w:cs="Times New Roman"/>
                <w:color w:val="000000"/>
                <w:lang w:eastAsia="en-US"/>
              </w:rPr>
              <w:br/>
              <w:t>производственной</w:t>
            </w:r>
            <w:r>
              <w:rPr>
                <w:rFonts w:ascii="Times New Roman" w:hAnsi="Times New Roman" w:cs="Times New Roman"/>
                <w:color w:val="000000"/>
                <w:lang w:eastAsia="en-US"/>
              </w:rPr>
              <w:br/>
              <w:t>практикам</w:t>
            </w: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hideMark/>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eastAsia="Calibri" w:hAnsi="Times New Roman" w:cs="Times New Roman"/>
                <w:lang w:eastAsia="en-US"/>
              </w:rPr>
            </w:pPr>
            <w:r>
              <w:rPr>
                <w:rFonts w:ascii="Times New Roman" w:hAnsi="Times New Roman" w:cs="Times New Roman"/>
                <w:color w:val="000000"/>
                <w:lang w:eastAsia="en-US"/>
              </w:rPr>
              <w:t xml:space="preserve">- </w:t>
            </w:r>
            <w:r>
              <w:rPr>
                <w:rFonts w:ascii="Times New Roman" w:hAnsi="Times New Roman" w:cs="Times New Roman"/>
                <w:lang w:eastAsia="en-US"/>
              </w:rPr>
              <w:t xml:space="preserve">использование различных источников, включая электронные ресурсы, </w:t>
            </w:r>
            <w:proofErr w:type="spellStart"/>
            <w:r>
              <w:rPr>
                <w:rFonts w:ascii="Times New Roman" w:hAnsi="Times New Roman" w:cs="Times New Roman"/>
                <w:lang w:eastAsia="en-US"/>
              </w:rPr>
              <w:t>медиа-ресурсы</w:t>
            </w:r>
            <w:proofErr w:type="spellEnd"/>
            <w:r>
              <w:rPr>
                <w:rFonts w:ascii="Times New Roman" w:hAnsi="Times New Roman" w:cs="Times New Roman"/>
                <w:lang w:eastAsia="en-US"/>
              </w:rPr>
              <w:t>, Интернет-ресурсы, периодические издания по специальности для решения профессиональных задач</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0A2069" w:rsidRDefault="000A2069">
            <w:pPr>
              <w:spacing w:after="0" w:line="240" w:lineRule="auto"/>
              <w:rPr>
                <w:rFonts w:ascii="Times New Roman" w:hAnsi="Times New Roman" w:cs="Times New Roman"/>
                <w:lang w:eastAsia="en-US"/>
              </w:rPr>
            </w:pP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0A2069" w:rsidRDefault="000A2069">
            <w:pPr>
              <w:spacing w:line="252" w:lineRule="auto"/>
              <w:ind w:firstLine="34"/>
              <w:rPr>
                <w:rFonts w:ascii="Times New Roman" w:eastAsia="Calibri" w:hAnsi="Times New Roman" w:cs="Times New Roman"/>
                <w:color w:val="000000"/>
                <w:highlight w:val="yellow"/>
                <w:lang w:eastAsia="en-US"/>
              </w:rPr>
            </w:pP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lang w:eastAsia="en-US"/>
              </w:rPr>
            </w:pPr>
            <w:r>
              <w:rPr>
                <w:rFonts w:ascii="Times New Roman" w:hAnsi="Times New Roman" w:cs="Times New Roman"/>
                <w:lang w:eastAsia="en-US"/>
              </w:rPr>
              <w:t xml:space="preserve">-демонстрация ответственности за принятые решения </w:t>
            </w:r>
          </w:p>
          <w:p w:rsidR="000A2069" w:rsidRDefault="000A2069">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 обоснованность самоанализа и коррекция результатов собственной работы</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0A2069" w:rsidRDefault="000A2069">
            <w:pPr>
              <w:spacing w:after="0" w:line="240" w:lineRule="auto"/>
              <w:rPr>
                <w:rFonts w:ascii="Times New Roman" w:hAnsi="Times New Roman" w:cs="Times New Roman"/>
                <w:lang w:eastAsia="en-US"/>
              </w:rPr>
            </w:pP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04. Эффективно взаимодействовать и работать в коллективе и команде;</w:t>
            </w:r>
          </w:p>
          <w:p w:rsidR="000A2069" w:rsidRDefault="000A2069">
            <w:pPr>
              <w:spacing w:line="252" w:lineRule="auto"/>
              <w:ind w:firstLine="34"/>
              <w:rPr>
                <w:rFonts w:ascii="Times New Roman" w:eastAsia="Calibri" w:hAnsi="Times New Roman" w:cs="Times New Roman"/>
                <w:color w:val="000000"/>
                <w:highlight w:val="yellow"/>
                <w:lang w:eastAsia="en-US"/>
              </w:rPr>
            </w:pP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-взаимодействие с обучающимися, преподавателями и мастерами в ходе обучения, с руководителями учебной и производственной практик:    обоснованность анализа работы членов команды (подчиненных)</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0A2069" w:rsidRDefault="000A2069">
            <w:pPr>
              <w:spacing w:after="0" w:line="240" w:lineRule="auto"/>
              <w:rPr>
                <w:rFonts w:ascii="Times New Roman" w:hAnsi="Times New Roman" w:cs="Times New Roman"/>
                <w:lang w:eastAsia="en-US"/>
              </w:rPr>
            </w:pP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0A2069" w:rsidRDefault="000A2069">
            <w:pPr>
              <w:spacing w:line="252" w:lineRule="auto"/>
              <w:ind w:firstLine="34"/>
              <w:rPr>
                <w:rFonts w:ascii="Times New Roman" w:eastAsia="Calibri" w:hAnsi="Times New Roman" w:cs="Times New Roman"/>
                <w:color w:val="000000"/>
                <w:highlight w:val="yellow"/>
                <w:lang w:eastAsia="en-US"/>
              </w:rPr>
            </w:pP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 грамотность устной и письменной речи, - ясность формулирования и изложения мыслей</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0A2069" w:rsidRDefault="000A2069">
            <w:pPr>
              <w:spacing w:after="0" w:line="240" w:lineRule="auto"/>
              <w:rPr>
                <w:rFonts w:ascii="Times New Roman" w:hAnsi="Times New Roman" w:cs="Times New Roman"/>
                <w:lang w:eastAsia="en-US"/>
              </w:rPr>
            </w:pP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Pr>
                <w:rFonts w:ascii="Times New Roman" w:eastAsia="Times New Roman" w:hAnsi="Times New Roman" w:cs="Times New Roman"/>
                <w:lang w:eastAsia="en-US"/>
              </w:rPr>
              <w:t>антикоррупционного</w:t>
            </w:r>
            <w:proofErr w:type="spellEnd"/>
            <w:r>
              <w:rPr>
                <w:rFonts w:ascii="Times New Roman" w:eastAsia="Times New Roman" w:hAnsi="Times New Roman" w:cs="Times New Roman"/>
                <w:lang w:eastAsia="en-US"/>
              </w:rPr>
              <w:t xml:space="preserve"> поведения;</w:t>
            </w:r>
          </w:p>
          <w:p w:rsidR="000A2069" w:rsidRDefault="000A2069">
            <w:pPr>
              <w:spacing w:line="252" w:lineRule="auto"/>
              <w:ind w:firstLine="34"/>
              <w:rPr>
                <w:rFonts w:ascii="Times New Roman" w:eastAsia="Calibri" w:hAnsi="Times New Roman" w:cs="Times New Roman"/>
                <w:color w:val="000000"/>
                <w:highlight w:val="yellow"/>
                <w:lang w:eastAsia="en-US"/>
              </w:rPr>
            </w:pP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lastRenderedPageBreak/>
              <w:t xml:space="preserve">соблюдение норм поведения во время учебных занятий и прохождения учебной и производственной практик 18 общечеловеческих ценностей, применять стандарты </w:t>
            </w:r>
            <w:proofErr w:type="spellStart"/>
            <w:r>
              <w:rPr>
                <w:rFonts w:ascii="Times New Roman" w:hAnsi="Times New Roman" w:cs="Times New Roman"/>
                <w:lang w:eastAsia="en-US"/>
              </w:rPr>
              <w:t>антикоррупционного</w:t>
            </w:r>
            <w:proofErr w:type="spellEnd"/>
            <w:r>
              <w:rPr>
                <w:rFonts w:ascii="Times New Roman" w:hAnsi="Times New Roman" w:cs="Times New Roman"/>
                <w:lang w:eastAsia="en-US"/>
              </w:rPr>
              <w:t xml:space="preserve"> поведения</w:t>
            </w: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0A2069" w:rsidRDefault="000A2069">
            <w:pPr>
              <w:spacing w:after="0" w:line="240" w:lineRule="auto"/>
              <w:rPr>
                <w:rFonts w:ascii="Times New Roman" w:hAnsi="Times New Roman" w:cs="Times New Roman"/>
                <w:lang w:eastAsia="en-US"/>
              </w:rPr>
            </w:pP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A2069" w:rsidRDefault="000A2069">
            <w:pPr>
              <w:spacing w:line="252" w:lineRule="auto"/>
              <w:ind w:firstLine="34"/>
              <w:rPr>
                <w:rFonts w:ascii="Times New Roman" w:eastAsia="Calibri" w:hAnsi="Times New Roman" w:cs="Times New Roman"/>
                <w:color w:val="000000"/>
                <w:highlight w:val="yellow"/>
                <w:lang w:eastAsia="en-US"/>
              </w:rPr>
            </w:pP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color w:val="000000"/>
                <w:lang w:eastAsia="en-US"/>
              </w:rPr>
            </w:pPr>
            <w:proofErr w:type="gramStart"/>
            <w:r>
              <w:rPr>
                <w:rFonts w:ascii="Times New Roman" w:hAnsi="Times New Roman" w:cs="Times New Roman"/>
                <w:lang w:eastAsia="en-US"/>
              </w:rPr>
              <w:t>эффективность выполнения правил ТБ во время учебных занятий, при прохождении учебной и производственной практик; - знание и использование ресурсосберегающих технологий в области телекоммуникаций</w:t>
            </w:r>
            <w:proofErr w:type="gramEnd"/>
          </w:p>
        </w:tc>
        <w:tc>
          <w:tcPr>
            <w:tcW w:w="2835" w:type="dxa"/>
            <w:vMerge w:val="restart"/>
            <w:tcBorders>
              <w:top w:val="single" w:sz="4" w:space="0" w:color="auto"/>
              <w:left w:val="single" w:sz="4" w:space="0" w:color="auto"/>
              <w:bottom w:val="single" w:sz="6" w:space="0" w:color="auto"/>
              <w:right w:val="single" w:sz="4" w:space="0" w:color="auto"/>
            </w:tcBorders>
            <w:vAlign w:val="center"/>
            <w:hideMark/>
          </w:tcPr>
          <w:p w:rsidR="000A2069" w:rsidRDefault="000A2069">
            <w:pPr>
              <w:spacing w:line="252" w:lineRule="auto"/>
              <w:rPr>
                <w:rFonts w:ascii="Times New Roman" w:eastAsia="Times New Roman" w:hAnsi="Times New Roman" w:cs="Times New Roman"/>
                <w:lang w:eastAsia="en-US"/>
              </w:rPr>
            </w:pPr>
            <w:r>
              <w:rPr>
                <w:rFonts w:ascii="Times New Roman" w:hAnsi="Times New Roman" w:cs="Times New Roman"/>
                <w:color w:val="000000"/>
                <w:lang w:eastAsia="en-US"/>
              </w:rPr>
              <w:t>Экспертное</w:t>
            </w:r>
            <w:r>
              <w:rPr>
                <w:rFonts w:ascii="Times New Roman" w:hAnsi="Times New Roman" w:cs="Times New Roman"/>
                <w:color w:val="000000"/>
                <w:lang w:eastAsia="en-US"/>
              </w:rPr>
              <w:br/>
              <w:t>наблюдение и</w:t>
            </w:r>
            <w:r>
              <w:rPr>
                <w:rFonts w:ascii="Times New Roman" w:hAnsi="Times New Roman" w:cs="Times New Roman"/>
                <w:color w:val="000000"/>
                <w:lang w:eastAsia="en-US"/>
              </w:rPr>
              <w:br/>
              <w:t>оценка при</w:t>
            </w:r>
            <w:r>
              <w:rPr>
                <w:rFonts w:ascii="Times New Roman" w:hAnsi="Times New Roman" w:cs="Times New Roman"/>
                <w:color w:val="000000"/>
                <w:lang w:eastAsia="en-US"/>
              </w:rPr>
              <w:br/>
              <w:t>выполнении работ</w:t>
            </w:r>
            <w:r>
              <w:rPr>
                <w:rFonts w:ascii="Times New Roman" w:hAnsi="Times New Roman" w:cs="Times New Roman"/>
                <w:color w:val="000000"/>
                <w:lang w:eastAsia="en-US"/>
              </w:rPr>
              <w:br/>
              <w:t>по учебной и</w:t>
            </w:r>
            <w:r>
              <w:rPr>
                <w:rFonts w:ascii="Times New Roman" w:hAnsi="Times New Roman" w:cs="Times New Roman"/>
                <w:color w:val="000000"/>
                <w:lang w:eastAsia="en-US"/>
              </w:rPr>
              <w:br/>
              <w:t>производственной</w:t>
            </w:r>
            <w:r>
              <w:rPr>
                <w:rFonts w:ascii="Times New Roman" w:hAnsi="Times New Roman" w:cs="Times New Roman"/>
                <w:color w:val="000000"/>
                <w:lang w:eastAsia="en-US"/>
              </w:rPr>
              <w:br/>
              <w:t>практикам</w:t>
            </w: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0A2069" w:rsidRDefault="000A2069">
            <w:pPr>
              <w:spacing w:line="252" w:lineRule="auto"/>
              <w:ind w:firstLine="34"/>
              <w:rPr>
                <w:rFonts w:ascii="Times New Roman" w:eastAsia="Calibri" w:hAnsi="Times New Roman" w:cs="Times New Roman"/>
                <w:color w:val="000000"/>
                <w:highlight w:val="yellow"/>
                <w:lang w:eastAsia="en-US"/>
              </w:rPr>
            </w:pP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 xml:space="preserve">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835" w:type="dxa"/>
            <w:vMerge/>
            <w:tcBorders>
              <w:top w:val="single" w:sz="4" w:space="0" w:color="auto"/>
              <w:left w:val="single" w:sz="4" w:space="0" w:color="auto"/>
              <w:bottom w:val="single" w:sz="6" w:space="0" w:color="auto"/>
              <w:right w:val="single" w:sz="4" w:space="0" w:color="auto"/>
            </w:tcBorders>
            <w:vAlign w:val="center"/>
            <w:hideMark/>
          </w:tcPr>
          <w:p w:rsidR="000A2069" w:rsidRDefault="000A2069">
            <w:pPr>
              <w:spacing w:after="0" w:line="240" w:lineRule="auto"/>
              <w:rPr>
                <w:rFonts w:ascii="Times New Roman" w:eastAsia="Times New Roman" w:hAnsi="Times New Roman" w:cs="Times New Roman"/>
                <w:lang w:eastAsia="en-US"/>
              </w:rPr>
            </w:pPr>
          </w:p>
        </w:tc>
      </w:tr>
      <w:tr w:rsidR="000A2069" w:rsidTr="00E00F39">
        <w:tc>
          <w:tcPr>
            <w:tcW w:w="3289" w:type="dxa"/>
            <w:tcBorders>
              <w:top w:val="single" w:sz="4" w:space="0" w:color="auto"/>
              <w:left w:val="single" w:sz="4" w:space="0" w:color="auto"/>
              <w:bottom w:val="single" w:sz="4" w:space="0" w:color="auto"/>
              <w:right w:val="single" w:sz="4" w:space="0" w:color="auto"/>
            </w:tcBorders>
            <w:vAlign w:val="center"/>
          </w:tcPr>
          <w:p w:rsidR="000A2069" w:rsidRDefault="000A2069">
            <w:pPr>
              <w:widowControl w:val="0"/>
              <w:autoSpaceDE w:val="0"/>
              <w:autoSpaceDN w:val="0"/>
              <w:adjustRightInd w:val="0"/>
              <w:spacing w:line="240" w:lineRule="auto"/>
              <w:ind w:firstLine="34"/>
              <w:rPr>
                <w:rFonts w:ascii="Times New Roman" w:eastAsia="Times New Roman" w:hAnsi="Times New Roman" w:cs="Times New Roman"/>
                <w:lang w:eastAsia="en-US"/>
              </w:rPr>
            </w:pPr>
            <w:r>
              <w:rPr>
                <w:rFonts w:ascii="Times New Roman" w:eastAsia="Times New Roman" w:hAnsi="Times New Roman" w:cs="Times New Roman"/>
                <w:lang w:eastAsia="en-US"/>
              </w:rPr>
              <w:t>ОК 09. Пользоваться профессиональной документацией на государственном и иностранном языках.</w:t>
            </w:r>
          </w:p>
          <w:p w:rsidR="000A2069" w:rsidRDefault="000A2069">
            <w:pPr>
              <w:spacing w:line="252" w:lineRule="auto"/>
              <w:ind w:firstLine="34"/>
              <w:rPr>
                <w:rFonts w:ascii="Times New Roman" w:eastAsia="Calibri" w:hAnsi="Times New Roman" w:cs="Times New Roman"/>
                <w:color w:val="000000"/>
                <w:highlight w:val="yellow"/>
                <w:lang w:eastAsia="en-US"/>
              </w:rPr>
            </w:pPr>
          </w:p>
        </w:tc>
        <w:tc>
          <w:tcPr>
            <w:tcW w:w="4366" w:type="dxa"/>
            <w:tcBorders>
              <w:top w:val="single" w:sz="4" w:space="0" w:color="auto"/>
              <w:left w:val="single" w:sz="4" w:space="0" w:color="auto"/>
              <w:bottom w:val="single" w:sz="4" w:space="0" w:color="auto"/>
              <w:right w:val="single" w:sz="4" w:space="0" w:color="auto"/>
            </w:tcBorders>
            <w:vAlign w:val="center"/>
            <w:hideMark/>
          </w:tcPr>
          <w:p w:rsidR="000A2069" w:rsidRDefault="000A2069">
            <w:pPr>
              <w:spacing w:line="252" w:lineRule="auto"/>
              <w:ind w:hanging="41"/>
              <w:rPr>
                <w:rFonts w:ascii="Times New Roman" w:hAnsi="Times New Roman" w:cs="Times New Roman"/>
                <w:color w:val="000000"/>
                <w:lang w:eastAsia="en-US"/>
              </w:rPr>
            </w:pPr>
            <w:r>
              <w:rPr>
                <w:rFonts w:ascii="Times New Roman" w:hAnsi="Times New Roman" w:cs="Times New Roman"/>
                <w:lang w:eastAsia="en-US"/>
              </w:rPr>
              <w:t>эффективность использования в профессиональной деятельности необходимой технической документации, в том числе на иностранном языке</w:t>
            </w:r>
          </w:p>
        </w:tc>
        <w:tc>
          <w:tcPr>
            <w:tcW w:w="2835" w:type="dxa"/>
            <w:vMerge/>
            <w:tcBorders>
              <w:top w:val="single" w:sz="4" w:space="0" w:color="auto"/>
              <w:left w:val="single" w:sz="4" w:space="0" w:color="auto"/>
              <w:bottom w:val="single" w:sz="6" w:space="0" w:color="auto"/>
              <w:right w:val="single" w:sz="4" w:space="0" w:color="auto"/>
            </w:tcBorders>
            <w:vAlign w:val="center"/>
            <w:hideMark/>
          </w:tcPr>
          <w:p w:rsidR="000A2069" w:rsidRDefault="000A2069">
            <w:pPr>
              <w:spacing w:after="0" w:line="240" w:lineRule="auto"/>
              <w:rPr>
                <w:rFonts w:ascii="Times New Roman" w:eastAsia="Times New Roman" w:hAnsi="Times New Roman" w:cs="Times New Roman"/>
                <w:lang w:eastAsia="en-US"/>
              </w:rPr>
            </w:pPr>
          </w:p>
        </w:tc>
      </w:tr>
    </w:tbl>
    <w:p w:rsidR="00FF1758" w:rsidRDefault="00FF1758" w:rsidP="00512941">
      <w:pPr>
        <w:spacing w:after="0"/>
        <w:rPr>
          <w:rFonts w:ascii="Times New Roman" w:eastAsia="Times New Roman" w:hAnsi="Times New Roman" w:cs="Times New Roman"/>
          <w:b/>
          <w:sz w:val="20"/>
          <w:szCs w:val="20"/>
        </w:rPr>
      </w:pPr>
    </w:p>
    <w:p w:rsidR="00FF1758" w:rsidRDefault="00FF1758" w:rsidP="00512941">
      <w:pPr>
        <w:spacing w:after="0"/>
        <w:rPr>
          <w:rFonts w:ascii="Times New Roman" w:eastAsia="Times New Roman" w:hAnsi="Times New Roman" w:cs="Times New Roman"/>
          <w:b/>
          <w:sz w:val="20"/>
          <w:szCs w:val="20"/>
        </w:rPr>
      </w:pPr>
    </w:p>
    <w:p w:rsidR="00845A0B" w:rsidRDefault="00845A0B" w:rsidP="00845A0B">
      <w:pPr>
        <w:spacing w:after="0" w:line="240" w:lineRule="auto"/>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Контроль и оценка умений и практического опыта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9"/>
        <w:gridCol w:w="3544"/>
      </w:tblGrid>
      <w:tr w:rsidR="00845A0B" w:rsidRPr="001717A5" w:rsidTr="00845A0B">
        <w:tc>
          <w:tcPr>
            <w:tcW w:w="6629" w:type="dxa"/>
            <w:tcBorders>
              <w:top w:val="single" w:sz="4" w:space="0" w:color="auto"/>
              <w:left w:val="single" w:sz="4" w:space="0" w:color="auto"/>
              <w:bottom w:val="single" w:sz="4" w:space="0" w:color="auto"/>
              <w:right w:val="single" w:sz="4" w:space="0" w:color="auto"/>
            </w:tcBorders>
            <w:hideMark/>
          </w:tcPr>
          <w:p w:rsidR="00845A0B" w:rsidRPr="001717A5" w:rsidRDefault="00845A0B">
            <w:pPr>
              <w:spacing w:after="0" w:line="240" w:lineRule="auto"/>
              <w:jc w:val="center"/>
              <w:rPr>
                <w:rFonts w:ascii="Times New Roman" w:eastAsia="Calibri" w:hAnsi="Times New Roman" w:cs="Times New Roman"/>
                <w:b/>
                <w:lang w:eastAsia="en-US"/>
              </w:rPr>
            </w:pPr>
            <w:r w:rsidRPr="001717A5">
              <w:rPr>
                <w:rFonts w:ascii="Times New Roman" w:eastAsia="Calibri" w:hAnsi="Times New Roman" w:cs="Times New Roman"/>
                <w:b/>
                <w:lang w:eastAsia="en-US"/>
              </w:rPr>
              <w:t>Результаты обучения</w:t>
            </w:r>
          </w:p>
          <w:p w:rsidR="00845A0B" w:rsidRPr="001717A5" w:rsidRDefault="00845A0B">
            <w:pPr>
              <w:spacing w:after="0" w:line="240" w:lineRule="auto"/>
              <w:jc w:val="center"/>
              <w:rPr>
                <w:rFonts w:ascii="Times New Roman" w:eastAsia="Calibri" w:hAnsi="Times New Roman" w:cs="Times New Roman"/>
                <w:lang w:eastAsia="en-US"/>
              </w:rPr>
            </w:pPr>
            <w:r w:rsidRPr="001717A5">
              <w:rPr>
                <w:rFonts w:ascii="Times New Roman" w:eastAsia="Calibri" w:hAnsi="Times New Roman" w:cs="Times New Roman"/>
                <w:b/>
                <w:lang w:eastAsia="en-US"/>
              </w:rPr>
              <w:t>(освоенный практический опыт, умения)</w:t>
            </w:r>
          </w:p>
        </w:tc>
        <w:tc>
          <w:tcPr>
            <w:tcW w:w="3544" w:type="dxa"/>
            <w:tcBorders>
              <w:top w:val="single" w:sz="4" w:space="0" w:color="auto"/>
              <w:left w:val="single" w:sz="4" w:space="0" w:color="auto"/>
              <w:bottom w:val="single" w:sz="4" w:space="0" w:color="auto"/>
              <w:right w:val="single" w:sz="4" w:space="0" w:color="auto"/>
            </w:tcBorders>
            <w:hideMark/>
          </w:tcPr>
          <w:p w:rsidR="00845A0B" w:rsidRPr="001717A5" w:rsidRDefault="00845A0B">
            <w:pPr>
              <w:spacing w:after="0" w:line="240" w:lineRule="auto"/>
              <w:jc w:val="center"/>
              <w:rPr>
                <w:rFonts w:ascii="Times New Roman" w:eastAsia="Calibri" w:hAnsi="Times New Roman" w:cs="Times New Roman"/>
                <w:b/>
                <w:lang w:eastAsia="en-US"/>
              </w:rPr>
            </w:pPr>
            <w:r w:rsidRPr="001717A5">
              <w:rPr>
                <w:rFonts w:ascii="Times New Roman" w:eastAsia="Calibri" w:hAnsi="Times New Roman" w:cs="Times New Roman"/>
                <w:b/>
                <w:lang w:eastAsia="en-US"/>
              </w:rPr>
              <w:t>Формы и методы контроля</w:t>
            </w:r>
          </w:p>
          <w:p w:rsidR="00845A0B" w:rsidRPr="001717A5" w:rsidRDefault="00845A0B">
            <w:pPr>
              <w:spacing w:after="0" w:line="240" w:lineRule="auto"/>
              <w:jc w:val="center"/>
              <w:rPr>
                <w:rFonts w:ascii="Times New Roman" w:eastAsia="Calibri" w:hAnsi="Times New Roman" w:cs="Times New Roman"/>
                <w:lang w:eastAsia="en-US"/>
              </w:rPr>
            </w:pPr>
            <w:r w:rsidRPr="001717A5">
              <w:rPr>
                <w:rFonts w:ascii="Times New Roman" w:eastAsia="Calibri" w:hAnsi="Times New Roman" w:cs="Times New Roman"/>
                <w:b/>
                <w:lang w:eastAsia="en-US"/>
              </w:rPr>
              <w:t>и оценки результатов обучения</w:t>
            </w:r>
          </w:p>
        </w:tc>
      </w:tr>
      <w:tr w:rsidR="00845A0B" w:rsidRPr="001717A5" w:rsidTr="00FF1758">
        <w:trPr>
          <w:trHeight w:val="4009"/>
        </w:trPr>
        <w:tc>
          <w:tcPr>
            <w:tcW w:w="6629" w:type="dxa"/>
            <w:tcBorders>
              <w:top w:val="single" w:sz="4" w:space="0" w:color="auto"/>
              <w:left w:val="single" w:sz="4" w:space="0" w:color="auto"/>
              <w:bottom w:val="single" w:sz="4" w:space="0" w:color="auto"/>
              <w:right w:val="single" w:sz="4" w:space="0" w:color="auto"/>
            </w:tcBorders>
          </w:tcPr>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проведении</w:t>
            </w:r>
            <w:proofErr w:type="gramEnd"/>
            <w:r w:rsidRPr="001717A5">
              <w:rPr>
                <w:sz w:val="22"/>
                <w:szCs w:val="22"/>
              </w:rPr>
              <w:t xml:space="preserve"> технического контроля и диагностики автомобильных двигателей;</w:t>
            </w:r>
          </w:p>
          <w:p w:rsidR="00E00F39" w:rsidRPr="001717A5" w:rsidRDefault="00E00F39" w:rsidP="00E00F39">
            <w:pPr>
              <w:pStyle w:val="af0"/>
              <w:numPr>
                <w:ilvl w:val="0"/>
                <w:numId w:val="32"/>
              </w:numPr>
              <w:ind w:left="142" w:hanging="142"/>
              <w:jc w:val="both"/>
              <w:rPr>
                <w:sz w:val="22"/>
                <w:szCs w:val="22"/>
              </w:rPr>
            </w:pPr>
            <w:r w:rsidRPr="001717A5">
              <w:rPr>
                <w:sz w:val="22"/>
                <w:szCs w:val="22"/>
              </w:rPr>
              <w:t xml:space="preserve">разборке и сборке автомобильных двигателей; </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осуществлении</w:t>
            </w:r>
            <w:proofErr w:type="gramEnd"/>
            <w:r w:rsidRPr="001717A5">
              <w:rPr>
                <w:sz w:val="22"/>
                <w:szCs w:val="22"/>
              </w:rPr>
              <w:t xml:space="preserve"> технического обслуживания и ремонта автомобильных двигателей;</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проведении</w:t>
            </w:r>
            <w:proofErr w:type="gramEnd"/>
            <w:r w:rsidRPr="001717A5">
              <w:rPr>
                <w:sz w:val="22"/>
                <w:szCs w:val="22"/>
              </w:rPr>
              <w:t xml:space="preserve"> технического контроля и диагностики электрооборудования и электронных систем автомобилей;</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осуществлении</w:t>
            </w:r>
            <w:proofErr w:type="gramEnd"/>
            <w:r w:rsidRPr="001717A5">
              <w:rPr>
                <w:sz w:val="22"/>
                <w:szCs w:val="22"/>
              </w:rPr>
              <w:t xml:space="preserve"> технического обслуживания и ремонта автомобилей и автомобильных двигателей;</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проведении</w:t>
            </w:r>
            <w:proofErr w:type="gramEnd"/>
            <w:r w:rsidRPr="001717A5">
              <w:rPr>
                <w:sz w:val="22"/>
                <w:szCs w:val="22"/>
              </w:rPr>
              <w:t xml:space="preserve"> технического контроля и диагностики агрегатов и узлов автомобилей; </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осуществлении</w:t>
            </w:r>
            <w:proofErr w:type="gramEnd"/>
            <w:r w:rsidRPr="001717A5">
              <w:rPr>
                <w:sz w:val="22"/>
                <w:szCs w:val="22"/>
              </w:rPr>
              <w:t xml:space="preserve"> технического обслуживания и ремонта элементов трансмиссии, ходовой части и органов управления автотранспортных средств.</w:t>
            </w:r>
          </w:p>
          <w:p w:rsidR="00E00F39" w:rsidRPr="001717A5" w:rsidRDefault="00E00F39" w:rsidP="00E00F39">
            <w:pPr>
              <w:pStyle w:val="ConsPlusNormal"/>
              <w:numPr>
                <w:ilvl w:val="0"/>
                <w:numId w:val="32"/>
              </w:numPr>
              <w:ind w:left="142"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проведении</w:t>
            </w:r>
            <w:proofErr w:type="gramEnd"/>
            <w:r w:rsidRPr="001717A5">
              <w:rPr>
                <w:rFonts w:ascii="Times New Roman" w:hAnsi="Times New Roman" w:cs="Times New Roman"/>
                <w:sz w:val="22"/>
                <w:szCs w:val="22"/>
              </w:rPr>
              <w:t xml:space="preserve"> технического контроля и диагностики агрегатов и узлов автомобилей;</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осуществлении</w:t>
            </w:r>
            <w:proofErr w:type="gramEnd"/>
            <w:r w:rsidRPr="001717A5">
              <w:rPr>
                <w:sz w:val="22"/>
                <w:szCs w:val="22"/>
              </w:rPr>
              <w:t xml:space="preserve"> технического обслуживания и ремонта элементов трансмиссии, ходовой части и органов управления автотранспортных средств.</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проведении</w:t>
            </w:r>
            <w:proofErr w:type="gramEnd"/>
            <w:r w:rsidRPr="001717A5">
              <w:rPr>
                <w:sz w:val="22"/>
                <w:szCs w:val="22"/>
              </w:rPr>
              <w:t xml:space="preserve"> ремонта и окраски кузовов.</w:t>
            </w:r>
          </w:p>
          <w:p w:rsidR="00E00F39" w:rsidRPr="001717A5" w:rsidRDefault="00E00F39" w:rsidP="00E00F39">
            <w:pPr>
              <w:pStyle w:val="ConsPlusNormal"/>
              <w:numPr>
                <w:ilvl w:val="0"/>
                <w:numId w:val="32"/>
              </w:numPr>
              <w:ind w:left="142"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планировании</w:t>
            </w:r>
            <w:proofErr w:type="gramEnd"/>
            <w:r w:rsidRPr="001717A5">
              <w:rPr>
                <w:rFonts w:ascii="Times New Roman" w:hAnsi="Times New Roman" w:cs="Times New Roman"/>
                <w:sz w:val="22"/>
                <w:szCs w:val="22"/>
              </w:rPr>
              <w:t xml:space="preserve"> и организации работ производственного поста, </w:t>
            </w:r>
            <w:r w:rsidRPr="001717A5">
              <w:rPr>
                <w:rFonts w:ascii="Times New Roman" w:hAnsi="Times New Roman" w:cs="Times New Roman"/>
                <w:sz w:val="22"/>
                <w:szCs w:val="22"/>
              </w:rPr>
              <w:lastRenderedPageBreak/>
              <w:t>участка;</w:t>
            </w:r>
          </w:p>
          <w:p w:rsidR="00E00F39" w:rsidRPr="001717A5" w:rsidRDefault="00E00F39" w:rsidP="00E00F39">
            <w:pPr>
              <w:pStyle w:val="ConsPlusNormal"/>
              <w:numPr>
                <w:ilvl w:val="0"/>
                <w:numId w:val="32"/>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проверке качества выполняемых работ;</w:t>
            </w:r>
          </w:p>
          <w:p w:rsidR="00E00F39" w:rsidRPr="001717A5" w:rsidRDefault="00E00F39" w:rsidP="00E00F39">
            <w:pPr>
              <w:pStyle w:val="ConsPlusNormal"/>
              <w:numPr>
                <w:ilvl w:val="0"/>
                <w:numId w:val="32"/>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оценке экономической эффективности производственной деятельности;</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обеспечении</w:t>
            </w:r>
            <w:proofErr w:type="gramEnd"/>
            <w:r w:rsidRPr="001717A5">
              <w:rPr>
                <w:sz w:val="22"/>
                <w:szCs w:val="22"/>
              </w:rPr>
              <w:t xml:space="preserve"> безопасности труда на производственном участке.</w:t>
            </w:r>
          </w:p>
          <w:p w:rsidR="00E00F39" w:rsidRPr="001717A5" w:rsidRDefault="00E00F39" w:rsidP="00E00F39">
            <w:pPr>
              <w:pStyle w:val="ConsPlusNormal"/>
              <w:numPr>
                <w:ilvl w:val="0"/>
                <w:numId w:val="32"/>
              </w:numPr>
              <w:ind w:left="142"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сборе</w:t>
            </w:r>
            <w:proofErr w:type="gramEnd"/>
            <w:r w:rsidRPr="001717A5">
              <w:rPr>
                <w:rFonts w:ascii="Times New Roman" w:hAnsi="Times New Roman" w:cs="Times New Roman"/>
                <w:sz w:val="22"/>
                <w:szCs w:val="22"/>
              </w:rPr>
              <w:t xml:space="preserve"> нормативных данных в области конструкции транспортных средств;</w:t>
            </w:r>
          </w:p>
          <w:p w:rsidR="00E00F39" w:rsidRPr="001717A5" w:rsidRDefault="00E00F39" w:rsidP="00E00F39">
            <w:pPr>
              <w:pStyle w:val="ConsPlusNormal"/>
              <w:numPr>
                <w:ilvl w:val="0"/>
                <w:numId w:val="32"/>
              </w:numPr>
              <w:ind w:left="142"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проведении</w:t>
            </w:r>
            <w:proofErr w:type="gramEnd"/>
            <w:r w:rsidRPr="001717A5">
              <w:rPr>
                <w:rFonts w:ascii="Times New Roman" w:hAnsi="Times New Roman" w:cs="Times New Roman"/>
                <w:sz w:val="22"/>
                <w:szCs w:val="22"/>
              </w:rPr>
              <w:t xml:space="preserve"> модернизации и </w:t>
            </w:r>
            <w:proofErr w:type="spellStart"/>
            <w:r w:rsidRPr="001717A5">
              <w:rPr>
                <w:rFonts w:ascii="Times New Roman" w:hAnsi="Times New Roman" w:cs="Times New Roman"/>
                <w:sz w:val="22"/>
                <w:szCs w:val="22"/>
              </w:rPr>
              <w:t>тюнинга</w:t>
            </w:r>
            <w:proofErr w:type="spellEnd"/>
            <w:r w:rsidRPr="001717A5">
              <w:rPr>
                <w:rFonts w:ascii="Times New Roman" w:hAnsi="Times New Roman" w:cs="Times New Roman"/>
                <w:sz w:val="22"/>
                <w:szCs w:val="22"/>
              </w:rPr>
              <w:t xml:space="preserve"> транспортных средств;</w:t>
            </w:r>
          </w:p>
          <w:p w:rsidR="00E00F39" w:rsidRPr="001717A5" w:rsidRDefault="00E00F39" w:rsidP="00E00F39">
            <w:pPr>
              <w:pStyle w:val="ConsPlusNormal"/>
              <w:numPr>
                <w:ilvl w:val="0"/>
                <w:numId w:val="32"/>
              </w:numPr>
              <w:ind w:left="142"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расчете</w:t>
            </w:r>
            <w:proofErr w:type="gramEnd"/>
            <w:r w:rsidRPr="001717A5">
              <w:rPr>
                <w:rFonts w:ascii="Times New Roman" w:hAnsi="Times New Roman" w:cs="Times New Roman"/>
                <w:sz w:val="22"/>
                <w:szCs w:val="22"/>
              </w:rPr>
              <w:t xml:space="preserve"> экономических показателей модернизации и </w:t>
            </w:r>
            <w:proofErr w:type="spellStart"/>
            <w:r w:rsidRPr="001717A5">
              <w:rPr>
                <w:rFonts w:ascii="Times New Roman" w:hAnsi="Times New Roman" w:cs="Times New Roman"/>
                <w:sz w:val="22"/>
                <w:szCs w:val="22"/>
              </w:rPr>
              <w:t>тюнинга</w:t>
            </w:r>
            <w:proofErr w:type="spellEnd"/>
            <w:r w:rsidRPr="001717A5">
              <w:rPr>
                <w:rFonts w:ascii="Times New Roman" w:hAnsi="Times New Roman" w:cs="Times New Roman"/>
                <w:sz w:val="22"/>
                <w:szCs w:val="22"/>
              </w:rPr>
              <w:t xml:space="preserve"> транспортных средств;</w:t>
            </w:r>
          </w:p>
          <w:p w:rsidR="00E00F39" w:rsidRPr="001717A5" w:rsidRDefault="00E00F39" w:rsidP="00E00F39">
            <w:pPr>
              <w:pStyle w:val="ConsPlusNormal"/>
              <w:numPr>
                <w:ilvl w:val="0"/>
                <w:numId w:val="32"/>
              </w:numPr>
              <w:ind w:left="142" w:hanging="142"/>
              <w:jc w:val="both"/>
              <w:rPr>
                <w:rFonts w:ascii="Times New Roman" w:hAnsi="Times New Roman" w:cs="Times New Roman"/>
                <w:sz w:val="22"/>
                <w:szCs w:val="22"/>
              </w:rPr>
            </w:pPr>
            <w:proofErr w:type="gramStart"/>
            <w:r w:rsidRPr="001717A5">
              <w:rPr>
                <w:rFonts w:ascii="Times New Roman" w:hAnsi="Times New Roman" w:cs="Times New Roman"/>
                <w:sz w:val="22"/>
                <w:szCs w:val="22"/>
              </w:rPr>
              <w:t>проведении</w:t>
            </w:r>
            <w:proofErr w:type="gramEnd"/>
            <w:r w:rsidRPr="001717A5">
              <w:rPr>
                <w:rFonts w:ascii="Times New Roman" w:hAnsi="Times New Roman" w:cs="Times New Roman"/>
                <w:sz w:val="22"/>
                <w:szCs w:val="22"/>
              </w:rPr>
              <w:t xml:space="preserve"> испытаний производственного оборудования;</w:t>
            </w:r>
          </w:p>
          <w:p w:rsidR="00E00F39" w:rsidRPr="001717A5" w:rsidRDefault="00E00F39" w:rsidP="00E00F39">
            <w:pPr>
              <w:pStyle w:val="af0"/>
              <w:numPr>
                <w:ilvl w:val="0"/>
                <w:numId w:val="32"/>
              </w:numPr>
              <w:ind w:left="142" w:hanging="142"/>
              <w:jc w:val="both"/>
              <w:rPr>
                <w:sz w:val="22"/>
                <w:szCs w:val="22"/>
              </w:rPr>
            </w:pPr>
            <w:proofErr w:type="gramStart"/>
            <w:r w:rsidRPr="001717A5">
              <w:rPr>
                <w:sz w:val="22"/>
                <w:szCs w:val="22"/>
              </w:rPr>
              <w:t>общении</w:t>
            </w:r>
            <w:proofErr w:type="gramEnd"/>
            <w:r w:rsidRPr="001717A5">
              <w:rPr>
                <w:sz w:val="22"/>
                <w:szCs w:val="22"/>
              </w:rPr>
              <w:t xml:space="preserve"> с представителями торговых организаций.</w:t>
            </w:r>
          </w:p>
          <w:p w:rsidR="00845A0B" w:rsidRPr="001717A5" w:rsidRDefault="00845A0B" w:rsidP="00E00F39">
            <w:pPr>
              <w:spacing w:after="0" w:line="240" w:lineRule="auto"/>
              <w:ind w:left="142" w:hanging="142"/>
              <w:jc w:val="center"/>
              <w:rPr>
                <w:rFonts w:ascii="Times New Roman" w:eastAsia="Calibri" w:hAnsi="Times New Roman" w:cs="Times New Roman"/>
                <w:b/>
                <w:lang w:eastAsia="en-US"/>
              </w:rPr>
            </w:pPr>
          </w:p>
        </w:tc>
        <w:tc>
          <w:tcPr>
            <w:tcW w:w="3544" w:type="dxa"/>
            <w:tcBorders>
              <w:top w:val="single" w:sz="4" w:space="0" w:color="auto"/>
              <w:left w:val="single" w:sz="4" w:space="0" w:color="auto"/>
              <w:bottom w:val="single" w:sz="4" w:space="0" w:color="auto"/>
              <w:right w:val="single" w:sz="4" w:space="0" w:color="auto"/>
            </w:tcBorders>
          </w:tcPr>
          <w:p w:rsidR="00FF1758" w:rsidRPr="001717A5" w:rsidRDefault="00FF1758" w:rsidP="00FF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sidRPr="001717A5">
              <w:rPr>
                <w:rFonts w:ascii="Times New Roman" w:eastAsia="Calibri" w:hAnsi="Times New Roman" w:cs="Times New Roman"/>
                <w:b/>
                <w:lang w:eastAsia="en-US"/>
              </w:rPr>
              <w:lastRenderedPageBreak/>
              <w:t xml:space="preserve"> </w:t>
            </w:r>
            <w:r w:rsidRPr="001717A5">
              <w:rPr>
                <w:rFonts w:ascii="Times New Roman" w:eastAsia="Calibri" w:hAnsi="Times New Roman" w:cs="Times New Roman"/>
                <w:lang w:eastAsia="en-US"/>
              </w:rPr>
              <w:t xml:space="preserve">–наблюдение за деятельностью </w:t>
            </w:r>
            <w:proofErr w:type="gramStart"/>
            <w:r w:rsidRPr="001717A5">
              <w:rPr>
                <w:rFonts w:ascii="Times New Roman" w:eastAsia="Calibri" w:hAnsi="Times New Roman" w:cs="Times New Roman"/>
                <w:lang w:eastAsia="en-US"/>
              </w:rPr>
              <w:t>обучающихся</w:t>
            </w:r>
            <w:proofErr w:type="gramEnd"/>
            <w:r w:rsidRPr="001717A5">
              <w:rPr>
                <w:rFonts w:ascii="Times New Roman" w:eastAsia="Calibri" w:hAnsi="Times New Roman" w:cs="Times New Roman"/>
                <w:lang w:eastAsia="en-US"/>
              </w:rPr>
              <w:t xml:space="preserve"> на учебной практике;</w:t>
            </w:r>
          </w:p>
          <w:p w:rsidR="00FF1758" w:rsidRPr="001717A5" w:rsidRDefault="00FF1758" w:rsidP="00FF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sidRPr="001717A5">
              <w:rPr>
                <w:rFonts w:ascii="Times New Roman" w:eastAsia="Calibri" w:hAnsi="Times New Roman" w:cs="Times New Roman"/>
                <w:lang w:eastAsia="en-US"/>
              </w:rPr>
              <w:t xml:space="preserve">–оценка </w:t>
            </w:r>
            <w:proofErr w:type="gramStart"/>
            <w:r w:rsidRPr="001717A5">
              <w:rPr>
                <w:rFonts w:ascii="Times New Roman" w:eastAsia="Calibri" w:hAnsi="Times New Roman" w:cs="Times New Roman"/>
                <w:lang w:eastAsia="en-US"/>
              </w:rPr>
              <w:t>выполненной</w:t>
            </w:r>
            <w:proofErr w:type="gramEnd"/>
            <w:r w:rsidRPr="001717A5">
              <w:rPr>
                <w:rFonts w:ascii="Times New Roman" w:eastAsia="Calibri" w:hAnsi="Times New Roman" w:cs="Times New Roman"/>
                <w:lang w:eastAsia="en-US"/>
              </w:rPr>
              <w:t xml:space="preserve"> учебно-производственных  работ;</w:t>
            </w:r>
          </w:p>
          <w:p w:rsidR="00845A0B" w:rsidRPr="001717A5" w:rsidRDefault="00FF1758" w:rsidP="00FF1758">
            <w:pPr>
              <w:spacing w:after="0" w:line="240" w:lineRule="auto"/>
              <w:jc w:val="center"/>
              <w:rPr>
                <w:rFonts w:ascii="Times New Roman" w:eastAsia="Calibri" w:hAnsi="Times New Roman" w:cs="Times New Roman"/>
                <w:b/>
                <w:lang w:eastAsia="en-US"/>
              </w:rPr>
            </w:pPr>
            <w:r w:rsidRPr="001717A5">
              <w:rPr>
                <w:rFonts w:ascii="Times New Roman" w:eastAsia="Calibri" w:hAnsi="Times New Roman" w:cs="Times New Roman"/>
                <w:lang w:eastAsia="en-US"/>
              </w:rPr>
              <w:t>–дифференцированный зачет.</w:t>
            </w:r>
          </w:p>
        </w:tc>
      </w:tr>
      <w:tr w:rsidR="00FF1758" w:rsidRPr="001717A5" w:rsidTr="00E00F39">
        <w:trPr>
          <w:trHeight w:val="3960"/>
        </w:trPr>
        <w:tc>
          <w:tcPr>
            <w:tcW w:w="6629" w:type="dxa"/>
            <w:tcBorders>
              <w:top w:val="single" w:sz="4" w:space="0" w:color="auto"/>
              <w:left w:val="single" w:sz="4" w:space="0" w:color="auto"/>
              <w:bottom w:val="single" w:sz="4" w:space="0" w:color="auto"/>
              <w:right w:val="single" w:sz="4" w:space="0" w:color="auto"/>
            </w:tcBorders>
          </w:tcPr>
          <w:p w:rsidR="00E00F39" w:rsidRPr="001717A5" w:rsidRDefault="00E00F39" w:rsidP="00E00F39">
            <w:pPr>
              <w:pStyle w:val="af0"/>
              <w:numPr>
                <w:ilvl w:val="0"/>
                <w:numId w:val="33"/>
              </w:numPr>
              <w:ind w:left="142" w:hanging="142"/>
              <w:jc w:val="both"/>
              <w:rPr>
                <w:sz w:val="22"/>
                <w:szCs w:val="22"/>
              </w:rPr>
            </w:pPr>
            <w:r w:rsidRPr="001717A5">
              <w:rPr>
                <w:sz w:val="22"/>
                <w:szCs w:val="22"/>
              </w:rPr>
              <w:lastRenderedPageBreak/>
              <w:t xml:space="preserve">методы и технологии технического обслуживания и ремонта автомобильного двигателя; </w:t>
            </w:r>
          </w:p>
          <w:p w:rsidR="00E00F39" w:rsidRPr="001717A5" w:rsidRDefault="00E00F39" w:rsidP="00E00F39">
            <w:pPr>
              <w:pStyle w:val="af0"/>
              <w:numPr>
                <w:ilvl w:val="0"/>
                <w:numId w:val="33"/>
              </w:numPr>
              <w:ind w:left="142" w:hanging="142"/>
              <w:jc w:val="both"/>
              <w:rPr>
                <w:sz w:val="22"/>
                <w:szCs w:val="22"/>
              </w:rPr>
            </w:pPr>
            <w:r w:rsidRPr="001717A5">
              <w:rPr>
                <w:sz w:val="22"/>
                <w:szCs w:val="22"/>
              </w:rPr>
              <w:t xml:space="preserve">разрабатывать и осуществлять технологический процесс технического обслуживания и ремонта двигателя; </w:t>
            </w:r>
          </w:p>
          <w:p w:rsidR="00E00F39" w:rsidRPr="001717A5" w:rsidRDefault="00E00F39" w:rsidP="00E00F39">
            <w:pPr>
              <w:pStyle w:val="af0"/>
              <w:numPr>
                <w:ilvl w:val="0"/>
                <w:numId w:val="33"/>
              </w:numPr>
              <w:ind w:left="142" w:hanging="142"/>
              <w:jc w:val="both"/>
              <w:rPr>
                <w:sz w:val="22"/>
                <w:szCs w:val="22"/>
              </w:rPr>
            </w:pPr>
            <w:r w:rsidRPr="001717A5">
              <w:rPr>
                <w:sz w:val="22"/>
                <w:szCs w:val="22"/>
              </w:rPr>
              <w:t xml:space="preserve">выполнять работы по техническому обслуживанию и ремонту автомобильных двигателей; </w:t>
            </w:r>
          </w:p>
          <w:p w:rsidR="00E00F39" w:rsidRPr="001717A5" w:rsidRDefault="00E00F39" w:rsidP="00E00F39">
            <w:pPr>
              <w:pStyle w:val="af0"/>
              <w:numPr>
                <w:ilvl w:val="0"/>
                <w:numId w:val="33"/>
              </w:numPr>
              <w:ind w:left="142" w:hanging="142"/>
              <w:jc w:val="both"/>
              <w:rPr>
                <w:sz w:val="22"/>
                <w:szCs w:val="22"/>
              </w:rPr>
            </w:pPr>
            <w:r w:rsidRPr="001717A5">
              <w:rPr>
                <w:sz w:val="22"/>
                <w:szCs w:val="22"/>
              </w:rPr>
              <w:t xml:space="preserve">осуществлять самостоятельный поиск необходимой информации для решения профессиональных задач. </w:t>
            </w:r>
          </w:p>
          <w:p w:rsidR="00E00F39" w:rsidRPr="001717A5" w:rsidRDefault="00E00F39" w:rsidP="00E00F39">
            <w:pPr>
              <w:pStyle w:val="af0"/>
              <w:numPr>
                <w:ilvl w:val="0"/>
                <w:numId w:val="33"/>
              </w:numPr>
              <w:ind w:left="142" w:hanging="142"/>
              <w:jc w:val="both"/>
              <w:rPr>
                <w:sz w:val="22"/>
                <w:szCs w:val="22"/>
              </w:rPr>
            </w:pPr>
            <w:r w:rsidRPr="001717A5">
              <w:rPr>
                <w:sz w:val="22"/>
                <w:szCs w:val="22"/>
              </w:rPr>
              <w:t xml:space="preserve">выбирать методы и технологии технического обслуживания и ремонта электрооборудования и электронных систем автомобилей; </w:t>
            </w:r>
          </w:p>
          <w:p w:rsidR="00E00F39" w:rsidRPr="001717A5" w:rsidRDefault="00E00F39" w:rsidP="00E00F39">
            <w:pPr>
              <w:pStyle w:val="af0"/>
              <w:numPr>
                <w:ilvl w:val="0"/>
                <w:numId w:val="33"/>
              </w:numPr>
              <w:ind w:left="142" w:hanging="142"/>
              <w:jc w:val="both"/>
              <w:rPr>
                <w:sz w:val="22"/>
                <w:szCs w:val="22"/>
              </w:rPr>
            </w:pPr>
            <w:r w:rsidRPr="001717A5">
              <w:rPr>
                <w:sz w:val="22"/>
                <w:szCs w:val="22"/>
              </w:rPr>
              <w:t xml:space="preserve">разрабатывать и осуществлять технологический процесс технического обслуживания и ремонта электрооборудования и электронных систем автомобилей; </w:t>
            </w:r>
          </w:p>
          <w:p w:rsidR="00E00F39" w:rsidRPr="001717A5" w:rsidRDefault="00E00F39" w:rsidP="00E00F39">
            <w:pPr>
              <w:pStyle w:val="af0"/>
              <w:numPr>
                <w:ilvl w:val="0"/>
                <w:numId w:val="33"/>
              </w:numPr>
              <w:ind w:left="142" w:hanging="142"/>
              <w:jc w:val="both"/>
              <w:rPr>
                <w:sz w:val="22"/>
                <w:szCs w:val="22"/>
              </w:rPr>
            </w:pPr>
            <w:r w:rsidRPr="001717A5">
              <w:rPr>
                <w:sz w:val="22"/>
                <w:szCs w:val="22"/>
              </w:rPr>
              <w:t xml:space="preserve">выполнять работы по техническому обслуживанию и ремонту электрооборудования и электронных систем автотранспортных средств; </w:t>
            </w:r>
          </w:p>
          <w:p w:rsidR="00E00F39" w:rsidRPr="001717A5" w:rsidRDefault="00E00F39" w:rsidP="00E00F39">
            <w:pPr>
              <w:pStyle w:val="af0"/>
              <w:numPr>
                <w:ilvl w:val="0"/>
                <w:numId w:val="33"/>
              </w:numPr>
              <w:ind w:left="142" w:hanging="142"/>
              <w:jc w:val="both"/>
              <w:rPr>
                <w:sz w:val="22"/>
                <w:szCs w:val="22"/>
              </w:rPr>
            </w:pPr>
            <w:r w:rsidRPr="001717A5">
              <w:rPr>
                <w:sz w:val="22"/>
                <w:szCs w:val="22"/>
              </w:rPr>
              <w:t>осуществлять самостоятельный поиск необходимой информации для решения профессиональных задач;</w:t>
            </w:r>
          </w:p>
          <w:p w:rsidR="00E00F39" w:rsidRPr="001717A5" w:rsidRDefault="00E00F39" w:rsidP="00E00F39">
            <w:pPr>
              <w:pStyle w:val="af0"/>
              <w:numPr>
                <w:ilvl w:val="0"/>
                <w:numId w:val="33"/>
              </w:numPr>
              <w:ind w:left="142" w:hanging="142"/>
              <w:jc w:val="both"/>
              <w:rPr>
                <w:sz w:val="22"/>
                <w:szCs w:val="22"/>
              </w:rPr>
            </w:pPr>
            <w:r w:rsidRPr="001717A5">
              <w:rPr>
                <w:sz w:val="22"/>
                <w:szCs w:val="22"/>
              </w:rPr>
              <w:t xml:space="preserve">осуществлять технический контроль шасси автомобилей; </w:t>
            </w:r>
          </w:p>
          <w:p w:rsidR="00E00F39" w:rsidRPr="001717A5" w:rsidRDefault="00E00F39" w:rsidP="00E00F39">
            <w:pPr>
              <w:pStyle w:val="af0"/>
              <w:numPr>
                <w:ilvl w:val="0"/>
                <w:numId w:val="33"/>
              </w:numPr>
              <w:ind w:left="142" w:hanging="142"/>
              <w:jc w:val="both"/>
              <w:rPr>
                <w:sz w:val="22"/>
                <w:szCs w:val="22"/>
              </w:rPr>
            </w:pPr>
            <w:r w:rsidRPr="001717A5">
              <w:rPr>
                <w:sz w:val="22"/>
                <w:szCs w:val="22"/>
              </w:rPr>
              <w:t xml:space="preserve">выбирать методы и технологии технического обслуживания и ремонта шасси автомобилей; </w:t>
            </w:r>
          </w:p>
          <w:p w:rsidR="00E00F39" w:rsidRPr="001717A5" w:rsidRDefault="00E00F39" w:rsidP="00E00F39">
            <w:pPr>
              <w:pStyle w:val="af0"/>
              <w:numPr>
                <w:ilvl w:val="0"/>
                <w:numId w:val="33"/>
              </w:numPr>
              <w:ind w:left="142" w:hanging="142"/>
              <w:jc w:val="both"/>
              <w:rPr>
                <w:sz w:val="22"/>
                <w:szCs w:val="22"/>
              </w:rPr>
            </w:pPr>
            <w:r w:rsidRPr="001717A5">
              <w:rPr>
                <w:sz w:val="22"/>
                <w:szCs w:val="22"/>
              </w:rPr>
              <w:t>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выбирать методы и технологии кузовного ремонта;</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разрабатывать и осуществлять технологический процесс кузовного ремонта;</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выполнять работы по кузовному ремонту.</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планировать и осуществлять руководство работой производственного участка;</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обеспечивать рациональную расстановку рабочих;</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контролировать соблюдение технологических процессов и проверять качество выполненных работ;</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анализировать результаты производственной деятельности участка;</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обеспечивать правильность и своевременность оформления первичных документов;</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рассчитывать по принятой методологии основные технико-экономические показатели производственной деятельности.</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lastRenderedPageBreak/>
              <w:t>проводить контроль технического состояния транспортного средства;</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 xml:space="preserve">составлять технологическую документацию на модернизацию и </w:t>
            </w:r>
            <w:proofErr w:type="spellStart"/>
            <w:r w:rsidRPr="001717A5">
              <w:rPr>
                <w:rFonts w:ascii="Times New Roman" w:hAnsi="Times New Roman" w:cs="Times New Roman"/>
                <w:sz w:val="22"/>
                <w:szCs w:val="22"/>
              </w:rPr>
              <w:t>тюнинг</w:t>
            </w:r>
            <w:proofErr w:type="spellEnd"/>
            <w:r w:rsidRPr="001717A5">
              <w:rPr>
                <w:rFonts w:ascii="Times New Roman" w:hAnsi="Times New Roman" w:cs="Times New Roman"/>
                <w:sz w:val="22"/>
                <w:szCs w:val="22"/>
              </w:rPr>
              <w:t xml:space="preserve"> транспортных средств;</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определять взаимозаменяемость узлов и агрегатов транспортных средств;</w:t>
            </w:r>
          </w:p>
          <w:p w:rsidR="00E00F39"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производить сравнительную оценку технологического оборудования;</w:t>
            </w:r>
          </w:p>
          <w:p w:rsidR="00FF1758" w:rsidRPr="001717A5" w:rsidRDefault="00E00F39" w:rsidP="00E00F39">
            <w:pPr>
              <w:pStyle w:val="ConsPlusNormal"/>
              <w:numPr>
                <w:ilvl w:val="0"/>
                <w:numId w:val="33"/>
              </w:numPr>
              <w:ind w:left="142" w:hanging="142"/>
              <w:jc w:val="both"/>
              <w:rPr>
                <w:rFonts w:ascii="Times New Roman" w:hAnsi="Times New Roman" w:cs="Times New Roman"/>
                <w:sz w:val="22"/>
                <w:szCs w:val="22"/>
              </w:rPr>
            </w:pPr>
            <w:r w:rsidRPr="001717A5">
              <w:rPr>
                <w:rFonts w:ascii="Times New Roman" w:hAnsi="Times New Roman" w:cs="Times New Roman"/>
                <w:sz w:val="22"/>
                <w:szCs w:val="22"/>
              </w:rPr>
              <w:t>организовывать обучение рабочих для работы на новом оборудовании.</w:t>
            </w:r>
          </w:p>
        </w:tc>
        <w:tc>
          <w:tcPr>
            <w:tcW w:w="3544" w:type="dxa"/>
            <w:tcBorders>
              <w:top w:val="single" w:sz="4" w:space="0" w:color="auto"/>
              <w:left w:val="single" w:sz="4" w:space="0" w:color="auto"/>
              <w:bottom w:val="single" w:sz="4" w:space="0" w:color="auto"/>
              <w:right w:val="single" w:sz="4" w:space="0" w:color="auto"/>
            </w:tcBorders>
          </w:tcPr>
          <w:p w:rsidR="00FF1758" w:rsidRPr="001717A5" w:rsidRDefault="00FF1758" w:rsidP="00FF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sidRPr="001717A5">
              <w:rPr>
                <w:rFonts w:ascii="Times New Roman" w:eastAsia="Calibri" w:hAnsi="Times New Roman" w:cs="Times New Roman"/>
                <w:lang w:eastAsia="en-US"/>
              </w:rPr>
              <w:lastRenderedPageBreak/>
              <w:t xml:space="preserve">–наблюдение за деятельностью </w:t>
            </w:r>
            <w:proofErr w:type="gramStart"/>
            <w:r w:rsidRPr="001717A5">
              <w:rPr>
                <w:rFonts w:ascii="Times New Roman" w:eastAsia="Calibri" w:hAnsi="Times New Roman" w:cs="Times New Roman"/>
                <w:lang w:eastAsia="en-US"/>
              </w:rPr>
              <w:t>обучающихся</w:t>
            </w:r>
            <w:proofErr w:type="gramEnd"/>
            <w:r w:rsidRPr="001717A5">
              <w:rPr>
                <w:rFonts w:ascii="Times New Roman" w:eastAsia="Calibri" w:hAnsi="Times New Roman" w:cs="Times New Roman"/>
                <w:lang w:eastAsia="en-US"/>
              </w:rPr>
              <w:t xml:space="preserve"> на учебной практике;</w:t>
            </w:r>
          </w:p>
          <w:p w:rsidR="00FF1758" w:rsidRPr="001717A5" w:rsidRDefault="00FF1758" w:rsidP="00FF1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sidRPr="001717A5">
              <w:rPr>
                <w:rFonts w:ascii="Times New Roman" w:eastAsia="Calibri" w:hAnsi="Times New Roman" w:cs="Times New Roman"/>
                <w:lang w:eastAsia="en-US"/>
              </w:rPr>
              <w:t xml:space="preserve">–оценка </w:t>
            </w:r>
            <w:proofErr w:type="gramStart"/>
            <w:r w:rsidRPr="001717A5">
              <w:rPr>
                <w:rFonts w:ascii="Times New Roman" w:eastAsia="Calibri" w:hAnsi="Times New Roman" w:cs="Times New Roman"/>
                <w:lang w:eastAsia="en-US"/>
              </w:rPr>
              <w:t>выполненной</w:t>
            </w:r>
            <w:proofErr w:type="gramEnd"/>
            <w:r w:rsidRPr="001717A5">
              <w:rPr>
                <w:rFonts w:ascii="Times New Roman" w:eastAsia="Calibri" w:hAnsi="Times New Roman" w:cs="Times New Roman"/>
                <w:lang w:eastAsia="en-US"/>
              </w:rPr>
              <w:t xml:space="preserve"> учебно-производственных  работ;</w:t>
            </w:r>
          </w:p>
          <w:p w:rsidR="00FF1758" w:rsidRPr="001717A5" w:rsidRDefault="00FF1758" w:rsidP="00FF1758">
            <w:pPr>
              <w:spacing w:after="0" w:line="240" w:lineRule="auto"/>
              <w:jc w:val="center"/>
              <w:rPr>
                <w:rFonts w:ascii="Times New Roman" w:eastAsia="Calibri" w:hAnsi="Times New Roman" w:cs="Times New Roman"/>
                <w:b/>
                <w:lang w:eastAsia="en-US"/>
              </w:rPr>
            </w:pPr>
            <w:r w:rsidRPr="001717A5">
              <w:rPr>
                <w:rFonts w:ascii="Times New Roman" w:eastAsia="Calibri" w:hAnsi="Times New Roman" w:cs="Times New Roman"/>
                <w:lang w:eastAsia="en-US"/>
              </w:rPr>
              <w:t>–дифференцированный зачет.</w:t>
            </w:r>
          </w:p>
        </w:tc>
      </w:tr>
    </w:tbl>
    <w:p w:rsidR="00845A0B" w:rsidRPr="001717A5" w:rsidRDefault="00845A0B" w:rsidP="00512941">
      <w:pPr>
        <w:spacing w:after="0"/>
        <w:rPr>
          <w:rFonts w:ascii="Times New Roman" w:eastAsia="Times New Roman" w:hAnsi="Times New Roman" w:cs="Times New Roman"/>
          <w:b/>
        </w:rPr>
      </w:pPr>
    </w:p>
    <w:p w:rsidR="00845A0B" w:rsidRDefault="00845A0B" w:rsidP="00845A0B">
      <w:pPr>
        <w:widowControl w:val="0"/>
        <w:spacing w:after="0" w:line="240" w:lineRule="auto"/>
        <w:jc w:val="both"/>
        <w:rPr>
          <w:rFonts w:ascii="Times New Roman" w:eastAsia="Times New Roman" w:hAnsi="Times New Roman" w:cs="Times New Roman"/>
          <w:i/>
          <w:sz w:val="24"/>
          <w:szCs w:val="24"/>
        </w:rPr>
      </w:pPr>
      <w:r w:rsidRPr="001717A5">
        <w:rPr>
          <w:rFonts w:ascii="Times New Roman" w:eastAsia="Times New Roman" w:hAnsi="Times New Roman" w:cs="Times New Roman"/>
        </w:rPr>
        <w:t xml:space="preserve">По итогам прохождения учебной практики возможно присвоение </w:t>
      </w:r>
      <w:bookmarkStart w:id="0" w:name="_GoBack"/>
      <w:bookmarkEnd w:id="0"/>
      <w:r w:rsidR="00E00F39" w:rsidRPr="001717A5">
        <w:rPr>
          <w:rFonts w:ascii="Times New Roman" w:eastAsia="Times New Roman" w:hAnsi="Times New Roman" w:cs="Times New Roman"/>
          <w:i/>
        </w:rPr>
        <w:t>слесарь</w:t>
      </w:r>
      <w:r w:rsidR="00E00F39">
        <w:rPr>
          <w:rFonts w:ascii="Times New Roman" w:eastAsia="Times New Roman" w:hAnsi="Times New Roman" w:cs="Times New Roman"/>
          <w:i/>
          <w:sz w:val="24"/>
          <w:szCs w:val="24"/>
        </w:rPr>
        <w:t xml:space="preserve"> 2-3 разряда</w:t>
      </w:r>
    </w:p>
    <w:p w:rsidR="00845A0B" w:rsidRDefault="00845A0B" w:rsidP="00512941">
      <w:pPr>
        <w:spacing w:after="0"/>
        <w:rPr>
          <w:rFonts w:ascii="Times New Roman" w:eastAsia="Times New Roman" w:hAnsi="Times New Roman" w:cs="Times New Roman"/>
          <w:b/>
          <w:sz w:val="20"/>
          <w:szCs w:val="20"/>
        </w:rPr>
      </w:pPr>
    </w:p>
    <w:p w:rsidR="00845A0B" w:rsidRDefault="00845A0B" w:rsidP="00512941">
      <w:pPr>
        <w:spacing w:after="0"/>
        <w:rPr>
          <w:rFonts w:ascii="Times New Roman" w:eastAsia="Times New Roman" w:hAnsi="Times New Roman" w:cs="Times New Roman"/>
          <w:b/>
          <w:sz w:val="20"/>
          <w:szCs w:val="20"/>
        </w:rPr>
      </w:pPr>
    </w:p>
    <w:p w:rsidR="00FF1758" w:rsidRDefault="00FF1758" w:rsidP="00512941">
      <w:pPr>
        <w:spacing w:after="0"/>
        <w:rPr>
          <w:rFonts w:ascii="Times New Roman" w:eastAsia="Times New Roman" w:hAnsi="Times New Roman" w:cs="Times New Roman"/>
          <w:b/>
          <w:sz w:val="20"/>
          <w:szCs w:val="20"/>
        </w:rPr>
      </w:pPr>
    </w:p>
    <w:p w:rsidR="00FF1758" w:rsidRDefault="00FF1758" w:rsidP="00512941">
      <w:pPr>
        <w:spacing w:after="0"/>
        <w:rPr>
          <w:rFonts w:ascii="Times New Roman" w:eastAsia="Times New Roman" w:hAnsi="Times New Roman" w:cs="Times New Roman"/>
          <w:b/>
          <w:sz w:val="20"/>
          <w:szCs w:val="20"/>
        </w:rPr>
      </w:pPr>
    </w:p>
    <w:p w:rsidR="00FF1758" w:rsidRDefault="00FF1758" w:rsidP="00512941">
      <w:pPr>
        <w:spacing w:after="0"/>
        <w:rPr>
          <w:rFonts w:ascii="Times New Roman" w:eastAsia="Times New Roman" w:hAnsi="Times New Roman" w:cs="Times New Roman"/>
          <w:b/>
          <w:sz w:val="20"/>
          <w:szCs w:val="20"/>
        </w:rPr>
      </w:pPr>
    </w:p>
    <w:p w:rsidR="00FF1758" w:rsidRDefault="00FF1758" w:rsidP="00512941">
      <w:pPr>
        <w:spacing w:after="0"/>
        <w:rPr>
          <w:rFonts w:ascii="Times New Roman" w:eastAsia="Times New Roman" w:hAnsi="Times New Roman" w:cs="Times New Roman"/>
          <w:b/>
          <w:sz w:val="20"/>
          <w:szCs w:val="20"/>
        </w:rPr>
      </w:pPr>
    </w:p>
    <w:p w:rsidR="00FF1758" w:rsidRDefault="00FF1758" w:rsidP="00512941">
      <w:pPr>
        <w:spacing w:after="0"/>
        <w:rPr>
          <w:rFonts w:ascii="Times New Roman" w:eastAsia="Times New Roman" w:hAnsi="Times New Roman" w:cs="Times New Roman"/>
          <w:b/>
          <w:sz w:val="20"/>
          <w:szCs w:val="20"/>
        </w:rPr>
      </w:pPr>
    </w:p>
    <w:p w:rsidR="00FF1758" w:rsidRDefault="00FF1758" w:rsidP="00512941">
      <w:pPr>
        <w:spacing w:after="0"/>
        <w:rPr>
          <w:rFonts w:ascii="Times New Roman" w:eastAsia="Times New Roman" w:hAnsi="Times New Roman" w:cs="Times New Roman"/>
          <w:b/>
          <w:sz w:val="20"/>
          <w:szCs w:val="20"/>
        </w:rPr>
      </w:pPr>
    </w:p>
    <w:p w:rsidR="00FF1758" w:rsidRDefault="00FF1758" w:rsidP="00512941">
      <w:pPr>
        <w:spacing w:after="0"/>
        <w:rPr>
          <w:rFonts w:ascii="Times New Roman" w:eastAsia="Times New Roman" w:hAnsi="Times New Roman" w:cs="Times New Roman"/>
          <w:b/>
          <w:sz w:val="20"/>
          <w:szCs w:val="20"/>
        </w:rPr>
      </w:pPr>
    </w:p>
    <w:p w:rsidR="00EF47FF" w:rsidRDefault="00EF47FF" w:rsidP="00EF47FF">
      <w:pPr>
        <w:widowControl w:val="0"/>
        <w:shd w:val="clear" w:color="auto" w:fill="FFFFFF"/>
        <w:spacing w:after="0" w:line="274" w:lineRule="exact"/>
        <w:ind w:hanging="720"/>
        <w:jc w:val="center"/>
        <w:rPr>
          <w:rFonts w:ascii="Times New Roman" w:eastAsia="Times New Roman" w:hAnsi="Times New Roman" w:cs="Times New Roman"/>
          <w:b/>
          <w:sz w:val="24"/>
          <w:szCs w:val="24"/>
        </w:rPr>
      </w:pPr>
      <w:r>
        <w:rPr>
          <w:noProof/>
        </w:rPr>
        <w:drawing>
          <wp:anchor distT="0" distB="0" distL="114300" distR="114300" simplePos="0" relativeHeight="251658240" behindDoc="0" locked="0" layoutInCell="1" allowOverlap="1">
            <wp:simplePos x="0" y="0"/>
            <wp:positionH relativeFrom="margin">
              <wp:posOffset>-485775</wp:posOffset>
            </wp:positionH>
            <wp:positionV relativeFrom="paragraph">
              <wp:posOffset>179070</wp:posOffset>
            </wp:positionV>
            <wp:extent cx="714375" cy="462915"/>
            <wp:effectExtent l="19050" t="0" r="9525" b="0"/>
            <wp:wrapNone/>
            <wp:docPr id="2" name="Рисунок 1" descr="вппв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ппвр"/>
                    <pic:cNvPicPr>
                      <a:picLocks noChangeAspect="1" noChangeArrowheads="1"/>
                    </pic:cNvPicPr>
                  </pic:nvPicPr>
                  <pic:blipFill>
                    <a:blip r:embed="rId8" cstate="print"/>
                    <a:srcRect/>
                    <a:stretch>
                      <a:fillRect/>
                    </a:stretch>
                  </pic:blipFill>
                  <pic:spPr bwMode="auto">
                    <a:xfrm>
                      <a:off x="0" y="0"/>
                      <a:ext cx="714375" cy="462915"/>
                    </a:xfrm>
                    <a:prstGeom prst="rect">
                      <a:avLst/>
                    </a:prstGeom>
                    <a:noFill/>
                  </pic:spPr>
                </pic:pic>
              </a:graphicData>
            </a:graphic>
          </wp:anchor>
        </w:drawing>
      </w:r>
      <w:r>
        <w:rPr>
          <w:rFonts w:ascii="Times New Roman" w:eastAsia="Times New Roman" w:hAnsi="Times New Roman" w:cs="Times New Roman"/>
          <w:b/>
          <w:sz w:val="24"/>
          <w:szCs w:val="24"/>
        </w:rPr>
        <w:t>МИНИСТЕРСТВО ОБРАЗОВАНИЯ И НАУКИ РЕСПУБЛИКИ БУРЯТИЯ</w:t>
      </w:r>
    </w:p>
    <w:p w:rsidR="00EF47FF" w:rsidRDefault="00EF47FF" w:rsidP="00EF47F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ГОСУДАРСТВЕННОЕ БЮДЖЕТНОЕ ПРОФЕССИОНАЛЬНОЕ</w:t>
      </w:r>
    </w:p>
    <w:p w:rsidR="00EF47FF" w:rsidRDefault="00EF47FF" w:rsidP="00EF47F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ОБРАЗОВАТЕЛЬНОЕ УЧРЕЖДЕНИЕ</w:t>
      </w:r>
    </w:p>
    <w:p w:rsidR="00EF47FF" w:rsidRDefault="00EF47FF" w:rsidP="00EF47F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«БУРЯТСКИЙ РЕСПУБЛИКАНСКИЙ ИНДУСТРИАЛЬНЫЙ ТЕХНИКУМ»</w:t>
      </w:r>
    </w:p>
    <w:p w:rsidR="00EF47FF" w:rsidRDefault="00EF47FF" w:rsidP="00EF47FF">
      <w:pPr>
        <w:spacing w:after="0"/>
        <w:jc w:val="center"/>
        <w:rPr>
          <w:rFonts w:ascii="Times New Roman" w:eastAsia="Times New Roman" w:hAnsi="Times New Roman" w:cs="Times New Roman"/>
          <w:b/>
          <w:bCs/>
          <w:sz w:val="24"/>
          <w:szCs w:val="24"/>
        </w:rPr>
      </w:pPr>
    </w:p>
    <w:p w:rsidR="00EF47FF" w:rsidRDefault="00EF47FF" w:rsidP="00EF47FF">
      <w:pPr>
        <w:spacing w:after="0"/>
        <w:ind w:left="62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УТВЕРЖДАЮ</w:t>
      </w:r>
    </w:p>
    <w:p w:rsidR="00EF47FF" w:rsidRDefault="00EF47FF" w:rsidP="00EF47FF">
      <w:pPr>
        <w:spacing w:after="0"/>
        <w:ind w:left="6225"/>
        <w:rPr>
          <w:rFonts w:ascii="Times New Roman" w:eastAsia="Times New Roman" w:hAnsi="Times New Roman" w:cs="Times New Roman"/>
          <w:sz w:val="24"/>
          <w:szCs w:val="24"/>
        </w:rPr>
      </w:pPr>
      <w:r>
        <w:rPr>
          <w:rFonts w:ascii="Times New Roman" w:eastAsia="Times New Roman" w:hAnsi="Times New Roman" w:cs="Times New Roman"/>
          <w:sz w:val="24"/>
          <w:szCs w:val="24"/>
        </w:rPr>
        <w:t>Зам. директора по ПР</w:t>
      </w:r>
    </w:p>
    <w:p w:rsidR="00EF47FF" w:rsidRDefault="00EF47FF" w:rsidP="00EF47FF">
      <w:pPr>
        <w:spacing w:after="0"/>
        <w:ind w:left="6225"/>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____________И.О. Фамилия</w:t>
      </w:r>
    </w:p>
    <w:p w:rsidR="00EF47FF" w:rsidRDefault="00897066" w:rsidP="00EF47FF">
      <w:pPr>
        <w:spacing w:after="0"/>
        <w:ind w:left="6225"/>
        <w:rPr>
          <w:rFonts w:ascii="Times New Roman" w:eastAsia="Times New Roman" w:hAnsi="Times New Roman" w:cs="Times New Roman"/>
          <w:sz w:val="24"/>
          <w:szCs w:val="24"/>
        </w:rPr>
      </w:pPr>
      <w:r>
        <w:rPr>
          <w:rFonts w:ascii="Times New Roman" w:eastAsia="Times New Roman" w:hAnsi="Times New Roman" w:cs="Times New Roman"/>
          <w:sz w:val="24"/>
          <w:szCs w:val="24"/>
        </w:rPr>
        <w:t>«____» __________   20_</w:t>
      </w:r>
      <w:r w:rsidR="00EF47FF">
        <w:rPr>
          <w:rFonts w:ascii="Times New Roman" w:eastAsia="Times New Roman" w:hAnsi="Times New Roman" w:cs="Times New Roman"/>
          <w:sz w:val="24"/>
          <w:szCs w:val="24"/>
        </w:rPr>
        <w:t>_ г.</w:t>
      </w:r>
    </w:p>
    <w:p w:rsidR="00EF47FF" w:rsidRDefault="00EF47FF" w:rsidP="00EF47FF">
      <w:pPr>
        <w:spacing w:after="0"/>
        <w:ind w:left="6225"/>
        <w:rPr>
          <w:rFonts w:ascii="Times New Roman" w:eastAsia="Times New Roman" w:hAnsi="Times New Roman" w:cs="Times New Roman"/>
          <w:sz w:val="24"/>
          <w:szCs w:val="24"/>
        </w:rPr>
      </w:pPr>
    </w:p>
    <w:p w:rsidR="00EF47FF" w:rsidRDefault="00EF47FF" w:rsidP="00EF47FF">
      <w:pPr>
        <w:spacing w:after="0"/>
        <w:ind w:left="-15"/>
        <w:jc w:val="center"/>
        <w:rPr>
          <w:rFonts w:ascii="Times New Roman" w:eastAsia="Times New Roman" w:hAnsi="Times New Roman" w:cs="Times New Roman"/>
          <w:b/>
          <w:bCs/>
          <w:sz w:val="24"/>
          <w:szCs w:val="24"/>
        </w:rPr>
      </w:pPr>
    </w:p>
    <w:p w:rsidR="00EF47FF" w:rsidRDefault="00EF47FF" w:rsidP="00EF47FF">
      <w:pPr>
        <w:spacing w:after="0"/>
        <w:ind w:left="-1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ИНДИВИДУАЛЬНОЕ ЗАДАНИЕ</w:t>
      </w:r>
    </w:p>
    <w:p w:rsidR="00EF47FF" w:rsidRDefault="00EF47FF" w:rsidP="00EF47FF">
      <w:pPr>
        <w:spacing w:after="0"/>
        <w:ind w:left="-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преддипломную практику </w:t>
      </w:r>
    </w:p>
    <w:p w:rsidR="00EF47FF" w:rsidRDefault="00EF47FF" w:rsidP="00EF47FF">
      <w:pPr>
        <w:spacing w:after="0"/>
        <w:ind w:left="-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студента гр. _________</w:t>
      </w:r>
    </w:p>
    <w:p w:rsidR="00EF47FF" w:rsidRDefault="00EF47FF" w:rsidP="00EF47FF">
      <w:pPr>
        <w:spacing w:after="0"/>
        <w:ind w:left="-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специальности ______________________  </w:t>
      </w:r>
    </w:p>
    <w:p w:rsidR="00EF47FF" w:rsidRDefault="00EF47FF" w:rsidP="00EF47FF">
      <w:pPr>
        <w:spacing w:after="0"/>
        <w:ind w:left="-15"/>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(Код, наименование)</w:t>
      </w:r>
    </w:p>
    <w:p w:rsidR="00EF47FF" w:rsidRDefault="00EF47FF" w:rsidP="00EF47FF">
      <w:pPr>
        <w:spacing w:after="0"/>
        <w:ind w:left="-15"/>
        <w:jc w:val="cente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____________________________________</w:t>
      </w:r>
    </w:p>
    <w:p w:rsidR="00EF47FF" w:rsidRDefault="00EF47FF" w:rsidP="00EF47FF">
      <w:pPr>
        <w:spacing w:after="0"/>
        <w:ind w:left="-15"/>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(фамилия, имя, отчество)</w:t>
      </w:r>
    </w:p>
    <w:p w:rsidR="00EF47FF" w:rsidRDefault="00EF47FF" w:rsidP="00EF47FF">
      <w:pPr>
        <w:spacing w:after="0"/>
        <w:ind w:left="-15"/>
        <w:jc w:val="center"/>
        <w:rPr>
          <w:rFonts w:ascii="Times New Roman" w:eastAsia="Times New Roman" w:hAnsi="Times New Roman" w:cs="Times New Roman"/>
          <w:sz w:val="24"/>
          <w:szCs w:val="24"/>
          <w:vertAlign w:val="superscript"/>
        </w:rPr>
      </w:pPr>
    </w:p>
    <w:p w:rsidR="00EF47FF" w:rsidRDefault="00EF47FF" w:rsidP="00EF47FF">
      <w:pPr>
        <w:spacing w:after="0"/>
        <w:ind w:left="-1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ЗАДАНИЯ</w:t>
      </w:r>
    </w:p>
    <w:p w:rsidR="00EF47FF" w:rsidRDefault="00EF47FF" w:rsidP="00EF47FF">
      <w:pPr>
        <w:spacing w:after="0"/>
        <w:ind w:left="-15"/>
        <w:jc w:val="center"/>
        <w:rPr>
          <w:rFonts w:ascii="Times New Roman" w:eastAsia="Times New Roman" w:hAnsi="Times New Roman" w:cs="Times New Roman"/>
          <w:b/>
          <w:bCs/>
          <w:sz w:val="24"/>
          <w:szCs w:val="24"/>
        </w:rPr>
      </w:pPr>
    </w:p>
    <w:p w:rsidR="00EF47FF" w:rsidRDefault="00EF47FF" w:rsidP="00EF47FF">
      <w:pPr>
        <w:spacing w:after="0"/>
        <w:ind w:left="-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обязанностей техника по специальности/профессии ______________________________________________________________________</w:t>
      </w:r>
    </w:p>
    <w:p w:rsidR="00EF47FF" w:rsidRDefault="00EF47FF" w:rsidP="00EF47FF">
      <w:pPr>
        <w:spacing w:after="0"/>
        <w:ind w:left="-15"/>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(Наименование специальности)</w:t>
      </w:r>
    </w:p>
    <w:p w:rsidR="00EF47FF" w:rsidRDefault="00EF47FF" w:rsidP="00EF47FF">
      <w:pPr>
        <w:spacing w:after="0"/>
        <w:ind w:left="-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специализации/профессии ______________________________________________________</w:t>
      </w:r>
    </w:p>
    <w:p w:rsidR="00EF47FF" w:rsidRDefault="00EF47FF" w:rsidP="00EF47FF">
      <w:pPr>
        <w:spacing w:after="0"/>
        <w:ind w:left="-15"/>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lastRenderedPageBreak/>
        <w:t>(Специализация)</w:t>
      </w:r>
    </w:p>
    <w:p w:rsidR="00EF47FF" w:rsidRDefault="00EF47FF" w:rsidP="00EF47FF">
      <w:pPr>
        <w:spacing w:after="0"/>
        <w:ind w:left="-15"/>
        <w:jc w:val="center"/>
        <w:rPr>
          <w:rFonts w:ascii="Times New Roman" w:eastAsia="Times New Roman" w:hAnsi="Times New Roman" w:cs="Times New Roman"/>
          <w:b/>
          <w:bCs/>
          <w:sz w:val="24"/>
          <w:szCs w:val="24"/>
        </w:rPr>
      </w:pPr>
    </w:p>
    <w:p w:rsidR="00EF47FF" w:rsidRDefault="00EF47FF" w:rsidP="00EF47FF">
      <w:pPr>
        <w:spacing w:after="0"/>
        <w:ind w:left="-15"/>
        <w:jc w:val="center"/>
        <w:rPr>
          <w:rFonts w:ascii="Times New Roman" w:eastAsia="Times New Roman" w:hAnsi="Times New Roman" w:cs="Times New Roman"/>
          <w:b/>
          <w:bCs/>
          <w:sz w:val="24"/>
          <w:szCs w:val="24"/>
        </w:rPr>
      </w:pPr>
    </w:p>
    <w:p w:rsidR="00540397" w:rsidRDefault="00540397" w:rsidP="00512941">
      <w:pPr>
        <w:spacing w:after="0"/>
        <w:rPr>
          <w:rFonts w:ascii="Times New Roman" w:hAnsi="Times New Roman" w:cs="Times New Roman"/>
          <w:b/>
          <w:bCs/>
          <w:sz w:val="24"/>
          <w:szCs w:val="24"/>
        </w:rPr>
      </w:pPr>
      <w:r>
        <w:rPr>
          <w:rFonts w:ascii="Times New Roman" w:hAnsi="Times New Roman" w:cs="Times New Roman"/>
          <w:b/>
          <w:bCs/>
          <w:sz w:val="24"/>
          <w:szCs w:val="24"/>
        </w:rPr>
        <w:t>СОДЕРЖАНИЕ ПРАКТИКИ</w:t>
      </w:r>
    </w:p>
    <w:p w:rsidR="00540397" w:rsidRDefault="00540397" w:rsidP="00540397">
      <w:pPr>
        <w:spacing w:after="0"/>
        <w:ind w:left="-15"/>
        <w:jc w:val="center"/>
        <w:rPr>
          <w:rFonts w:ascii="Times New Roman" w:hAnsi="Times New Roman" w:cs="Times New Roman"/>
          <w:b/>
          <w:bCs/>
          <w:sz w:val="24"/>
          <w:szCs w:val="24"/>
        </w:rPr>
      </w:pPr>
    </w:p>
    <w:p w:rsidR="00540397" w:rsidRDefault="00540397" w:rsidP="00540397">
      <w:pPr>
        <w:widowControl w:val="0"/>
        <w:numPr>
          <w:ilvl w:val="0"/>
          <w:numId w:val="29"/>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Ознакомление с предприятием:</w:t>
      </w:r>
    </w:p>
    <w:p w:rsidR="00540397" w:rsidRDefault="00540397" w:rsidP="00540397">
      <w:pPr>
        <w:widowControl w:val="0"/>
        <w:numPr>
          <w:ilvl w:val="1"/>
          <w:numId w:val="10"/>
        </w:numPr>
        <w:tabs>
          <w:tab w:val="left" w:pos="990"/>
        </w:tabs>
        <w:suppressAutoHyphens/>
        <w:spacing w:after="0" w:line="240" w:lineRule="auto"/>
        <w:ind w:left="990"/>
        <w:jc w:val="both"/>
        <w:rPr>
          <w:rFonts w:ascii="Times New Roman" w:hAnsi="Times New Roman" w:cs="Times New Roman"/>
          <w:sz w:val="24"/>
          <w:szCs w:val="24"/>
        </w:rPr>
      </w:pPr>
      <w:r>
        <w:rPr>
          <w:rFonts w:ascii="Times New Roman" w:hAnsi="Times New Roman" w:cs="Times New Roman"/>
          <w:sz w:val="24"/>
          <w:szCs w:val="24"/>
        </w:rPr>
        <w:t>Общая характеристика и структура предприятия (подразделения).</w:t>
      </w:r>
    </w:p>
    <w:p w:rsidR="00540397" w:rsidRDefault="00540397" w:rsidP="00540397">
      <w:pPr>
        <w:widowControl w:val="0"/>
        <w:numPr>
          <w:ilvl w:val="1"/>
          <w:numId w:val="10"/>
        </w:numPr>
        <w:tabs>
          <w:tab w:val="left" w:pos="990"/>
        </w:tabs>
        <w:suppressAutoHyphens/>
        <w:spacing w:after="0" w:line="240" w:lineRule="auto"/>
        <w:ind w:left="990"/>
        <w:jc w:val="both"/>
        <w:rPr>
          <w:rFonts w:ascii="Times New Roman" w:hAnsi="Times New Roman" w:cs="Times New Roman"/>
          <w:sz w:val="24"/>
          <w:szCs w:val="24"/>
        </w:rPr>
      </w:pPr>
      <w:r>
        <w:rPr>
          <w:rFonts w:ascii="Times New Roman" w:hAnsi="Times New Roman" w:cs="Times New Roman"/>
          <w:sz w:val="24"/>
          <w:szCs w:val="24"/>
        </w:rPr>
        <w:t>Описание общей технологической схемы производства и характеристика выпускаемой продукции (услуг).</w:t>
      </w:r>
    </w:p>
    <w:p w:rsidR="00540397" w:rsidRDefault="00540397" w:rsidP="00540397">
      <w:pPr>
        <w:widowControl w:val="0"/>
        <w:numPr>
          <w:ilvl w:val="1"/>
          <w:numId w:val="10"/>
        </w:numPr>
        <w:tabs>
          <w:tab w:val="left" w:pos="990"/>
        </w:tabs>
        <w:suppressAutoHyphens/>
        <w:spacing w:after="0" w:line="240" w:lineRule="auto"/>
        <w:ind w:left="990"/>
        <w:jc w:val="both"/>
        <w:rPr>
          <w:rFonts w:ascii="Times New Roman" w:hAnsi="Times New Roman" w:cs="Times New Roman"/>
          <w:sz w:val="24"/>
          <w:szCs w:val="24"/>
        </w:rPr>
      </w:pPr>
      <w:r>
        <w:rPr>
          <w:rFonts w:ascii="Times New Roman" w:hAnsi="Times New Roman" w:cs="Times New Roman"/>
          <w:sz w:val="24"/>
          <w:szCs w:val="24"/>
        </w:rPr>
        <w:t>Технические характеристики средств ВТ предприятия (подразделения</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или оборудования, применяемого в процессе производственной (преддипломной) практики).</w:t>
      </w:r>
    </w:p>
    <w:p w:rsidR="00540397" w:rsidRDefault="00540397" w:rsidP="00540397">
      <w:pPr>
        <w:widowControl w:val="0"/>
        <w:numPr>
          <w:ilvl w:val="1"/>
          <w:numId w:val="10"/>
        </w:numPr>
        <w:tabs>
          <w:tab w:val="left" w:pos="990"/>
        </w:tabs>
        <w:suppressAutoHyphens/>
        <w:spacing w:after="0" w:line="240" w:lineRule="auto"/>
        <w:ind w:left="990"/>
        <w:jc w:val="both"/>
        <w:rPr>
          <w:rFonts w:ascii="Times New Roman" w:hAnsi="Times New Roman" w:cs="Times New Roman"/>
          <w:sz w:val="24"/>
          <w:szCs w:val="24"/>
        </w:rPr>
      </w:pPr>
      <w:r>
        <w:rPr>
          <w:rFonts w:ascii="Times New Roman" w:hAnsi="Times New Roman" w:cs="Times New Roman"/>
          <w:sz w:val="24"/>
          <w:szCs w:val="24"/>
        </w:rPr>
        <w:t>Внедрение системы управления качеством на предприятии.</w:t>
      </w:r>
    </w:p>
    <w:p w:rsidR="00540397" w:rsidRDefault="00540397" w:rsidP="00540397">
      <w:pPr>
        <w:widowControl w:val="0"/>
        <w:numPr>
          <w:ilvl w:val="1"/>
          <w:numId w:val="10"/>
        </w:numPr>
        <w:tabs>
          <w:tab w:val="left" w:pos="990"/>
        </w:tabs>
        <w:suppressAutoHyphens/>
        <w:spacing w:after="0" w:line="240" w:lineRule="auto"/>
        <w:ind w:left="990"/>
        <w:jc w:val="both"/>
        <w:rPr>
          <w:rFonts w:ascii="Times New Roman" w:hAnsi="Times New Roman" w:cs="Times New Roman"/>
          <w:sz w:val="24"/>
          <w:szCs w:val="24"/>
        </w:rPr>
      </w:pPr>
      <w:r>
        <w:rPr>
          <w:rFonts w:ascii="Times New Roman" w:hAnsi="Times New Roman" w:cs="Times New Roman"/>
          <w:sz w:val="24"/>
          <w:szCs w:val="24"/>
        </w:rPr>
        <w:t>Определение технико-экономических показателей, связанных с внедрением программных продуктов (внедрения новой техники).</w:t>
      </w:r>
    </w:p>
    <w:p w:rsidR="00540397" w:rsidRDefault="00540397" w:rsidP="00540397">
      <w:pPr>
        <w:widowControl w:val="0"/>
        <w:numPr>
          <w:ilvl w:val="1"/>
          <w:numId w:val="10"/>
        </w:numPr>
        <w:tabs>
          <w:tab w:val="left" w:pos="990"/>
        </w:tabs>
        <w:suppressAutoHyphens/>
        <w:spacing w:after="0" w:line="240" w:lineRule="auto"/>
        <w:ind w:left="990"/>
        <w:jc w:val="both"/>
        <w:rPr>
          <w:rFonts w:ascii="Times New Roman" w:hAnsi="Times New Roman" w:cs="Times New Roman"/>
          <w:sz w:val="24"/>
          <w:szCs w:val="24"/>
        </w:rPr>
      </w:pPr>
      <w:r>
        <w:rPr>
          <w:rFonts w:ascii="Times New Roman" w:hAnsi="Times New Roman" w:cs="Times New Roman"/>
          <w:sz w:val="24"/>
          <w:szCs w:val="24"/>
        </w:rPr>
        <w:t>Требования к охране труда и экологии при работе.</w:t>
      </w:r>
    </w:p>
    <w:p w:rsidR="00540397" w:rsidRDefault="00540397" w:rsidP="00540397">
      <w:pPr>
        <w:widowControl w:val="0"/>
        <w:numPr>
          <w:ilvl w:val="1"/>
          <w:numId w:val="10"/>
        </w:numPr>
        <w:tabs>
          <w:tab w:val="left" w:pos="990"/>
        </w:tabs>
        <w:suppressAutoHyphens/>
        <w:spacing w:after="0" w:line="240" w:lineRule="auto"/>
        <w:ind w:left="990"/>
        <w:jc w:val="both"/>
        <w:rPr>
          <w:rFonts w:ascii="Times New Roman" w:hAnsi="Times New Roman" w:cs="Times New Roman"/>
          <w:sz w:val="24"/>
          <w:szCs w:val="24"/>
        </w:rPr>
      </w:pPr>
      <w:r>
        <w:rPr>
          <w:rFonts w:ascii="Times New Roman" w:hAnsi="Times New Roman" w:cs="Times New Roman"/>
          <w:sz w:val="24"/>
          <w:szCs w:val="24"/>
        </w:rPr>
        <w:t>(Другое, обусловленное видом работ (оказанием услуг) хозяйственного субъекта).</w:t>
      </w:r>
    </w:p>
    <w:p w:rsidR="00540397" w:rsidRDefault="00540397" w:rsidP="00540397">
      <w:pPr>
        <w:widowControl w:val="0"/>
        <w:numPr>
          <w:ilvl w:val="0"/>
          <w:numId w:val="29"/>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Выполнение функциональных обязанностей техника по специальности _____________________________________________________________ и специализации _____________________________________________________________:</w:t>
      </w:r>
    </w:p>
    <w:p w:rsidR="00540397" w:rsidRDefault="00540397" w:rsidP="00540397">
      <w:pPr>
        <w:tabs>
          <w:tab w:val="left" w:pos="990"/>
        </w:tabs>
        <w:spacing w:after="0"/>
        <w:ind w:left="630"/>
        <w:jc w:val="both"/>
        <w:rPr>
          <w:rFonts w:ascii="Times New Roman" w:hAnsi="Times New Roman" w:cs="Times New Roman"/>
          <w:sz w:val="24"/>
          <w:szCs w:val="24"/>
        </w:rPr>
      </w:pPr>
    </w:p>
    <w:p w:rsidR="00540397" w:rsidRDefault="00540397" w:rsidP="00540397">
      <w:pPr>
        <w:widowControl w:val="0"/>
        <w:numPr>
          <w:ilvl w:val="0"/>
          <w:numId w:val="12"/>
        </w:numPr>
        <w:tabs>
          <w:tab w:val="left" w:pos="108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Основные положения должностной инструкции техника;</w:t>
      </w:r>
    </w:p>
    <w:p w:rsidR="00540397" w:rsidRDefault="00540397" w:rsidP="00540397">
      <w:pPr>
        <w:widowControl w:val="0"/>
        <w:numPr>
          <w:ilvl w:val="0"/>
          <w:numId w:val="12"/>
        </w:numPr>
        <w:tabs>
          <w:tab w:val="left" w:pos="108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(Виды работ);</w:t>
      </w:r>
    </w:p>
    <w:p w:rsidR="00540397" w:rsidRDefault="00540397" w:rsidP="00540397">
      <w:pPr>
        <w:widowControl w:val="0"/>
        <w:numPr>
          <w:ilvl w:val="0"/>
          <w:numId w:val="12"/>
        </w:numPr>
        <w:tabs>
          <w:tab w:val="left" w:pos="1080"/>
        </w:tabs>
        <w:suppressAutoHyphens/>
        <w:spacing w:after="0" w:line="240" w:lineRule="auto"/>
        <w:jc w:val="both"/>
        <w:rPr>
          <w:rFonts w:ascii="Times New Roman" w:hAnsi="Times New Roman" w:cs="Times New Roman"/>
          <w:sz w:val="24"/>
          <w:szCs w:val="24"/>
        </w:rPr>
      </w:pPr>
    </w:p>
    <w:p w:rsidR="00540397" w:rsidRDefault="00540397" w:rsidP="00540397">
      <w:pPr>
        <w:widowControl w:val="0"/>
        <w:numPr>
          <w:ilvl w:val="0"/>
          <w:numId w:val="12"/>
        </w:numPr>
        <w:tabs>
          <w:tab w:val="left" w:pos="108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540397" w:rsidRDefault="00540397" w:rsidP="00540397">
      <w:pPr>
        <w:widowControl w:val="0"/>
        <w:numPr>
          <w:ilvl w:val="0"/>
          <w:numId w:val="29"/>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Выполнение работ, связанных с выполнением выпускной квалификационной работы (дипломного проекта или дипломной работы):</w:t>
      </w:r>
    </w:p>
    <w:p w:rsidR="00540397" w:rsidRDefault="00540397" w:rsidP="00540397">
      <w:pPr>
        <w:widowControl w:val="0"/>
        <w:numPr>
          <w:ilvl w:val="0"/>
          <w:numId w:val="14"/>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(Состав работ, задания);</w:t>
      </w:r>
    </w:p>
    <w:p w:rsidR="00540397" w:rsidRDefault="00540397" w:rsidP="00540397">
      <w:pPr>
        <w:widowControl w:val="0"/>
        <w:numPr>
          <w:ilvl w:val="0"/>
          <w:numId w:val="14"/>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540397" w:rsidRDefault="00540397" w:rsidP="00540397">
      <w:pPr>
        <w:widowControl w:val="0"/>
        <w:numPr>
          <w:ilvl w:val="0"/>
          <w:numId w:val="29"/>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Оформление отчета по практике.</w:t>
      </w:r>
    </w:p>
    <w:p w:rsidR="00540397" w:rsidRDefault="00540397" w:rsidP="00540397">
      <w:pPr>
        <w:spacing w:after="0"/>
        <w:ind w:left="720"/>
        <w:jc w:val="both"/>
        <w:rPr>
          <w:rFonts w:ascii="Times New Roman" w:hAnsi="Times New Roman" w:cs="Times New Roman"/>
          <w:sz w:val="24"/>
          <w:szCs w:val="24"/>
        </w:rPr>
      </w:pPr>
    </w:p>
    <w:p w:rsidR="00540397" w:rsidRDefault="00540397" w:rsidP="00540397">
      <w:pPr>
        <w:spacing w:after="0"/>
        <w:ind w:left="720"/>
        <w:jc w:val="both"/>
        <w:rPr>
          <w:rFonts w:ascii="Times New Roman" w:hAnsi="Times New Roman" w:cs="Times New Roman"/>
          <w:sz w:val="24"/>
          <w:szCs w:val="24"/>
        </w:rPr>
      </w:pPr>
      <w:r>
        <w:rPr>
          <w:rFonts w:ascii="Times New Roman" w:hAnsi="Times New Roman" w:cs="Times New Roman"/>
          <w:sz w:val="24"/>
          <w:szCs w:val="24"/>
        </w:rPr>
        <w:t>Отчет должен содержать собранные в ходе практики материалы в соответствии с пунктом 1-3, выводы и предложения по совершенствованию работы на предприятии (подразделении).</w:t>
      </w:r>
    </w:p>
    <w:p w:rsidR="00540397" w:rsidRDefault="00540397" w:rsidP="00540397">
      <w:pPr>
        <w:spacing w:after="0"/>
        <w:ind w:left="720"/>
        <w:jc w:val="both"/>
        <w:rPr>
          <w:rFonts w:ascii="Times New Roman" w:hAnsi="Times New Roman" w:cs="Times New Roman"/>
          <w:sz w:val="24"/>
          <w:szCs w:val="24"/>
        </w:rPr>
      </w:pPr>
    </w:p>
    <w:p w:rsidR="00540397" w:rsidRDefault="00540397" w:rsidP="00540397">
      <w:pPr>
        <w:spacing w:after="0"/>
        <w:ind w:left="720"/>
        <w:jc w:val="both"/>
        <w:rPr>
          <w:rFonts w:ascii="Times New Roman" w:hAnsi="Times New Roman" w:cs="Times New Roman"/>
          <w:sz w:val="24"/>
          <w:szCs w:val="24"/>
        </w:rPr>
      </w:pPr>
      <w:r>
        <w:rPr>
          <w:rFonts w:ascii="Times New Roman" w:hAnsi="Times New Roman" w:cs="Times New Roman"/>
          <w:sz w:val="24"/>
          <w:szCs w:val="24"/>
        </w:rPr>
        <w:t>Руководитель практики от техникума                            ________________________</w:t>
      </w:r>
    </w:p>
    <w:p w:rsidR="00540397" w:rsidRDefault="00540397" w:rsidP="00540397">
      <w:pPr>
        <w:spacing w:after="0"/>
        <w:ind w:left="720"/>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(подпись, ФИО) </w:t>
      </w:r>
    </w:p>
    <w:p w:rsidR="00540397" w:rsidRDefault="00540397" w:rsidP="00540397">
      <w:pPr>
        <w:spacing w:after="0"/>
        <w:ind w:left="720"/>
        <w:jc w:val="both"/>
        <w:rPr>
          <w:rFonts w:ascii="Times New Roman" w:hAnsi="Times New Roman" w:cs="Times New Roman"/>
          <w:sz w:val="24"/>
          <w:szCs w:val="24"/>
        </w:rPr>
      </w:pPr>
    </w:p>
    <w:p w:rsidR="00540397" w:rsidRDefault="00540397" w:rsidP="00540397">
      <w:pPr>
        <w:spacing w:after="0"/>
        <w:ind w:left="720"/>
        <w:jc w:val="both"/>
        <w:rPr>
          <w:rFonts w:ascii="Times New Roman" w:hAnsi="Times New Roman" w:cs="Times New Roman"/>
          <w:sz w:val="24"/>
          <w:szCs w:val="24"/>
        </w:rPr>
      </w:pPr>
      <w:r>
        <w:rPr>
          <w:rFonts w:ascii="Times New Roman" w:hAnsi="Times New Roman" w:cs="Times New Roman"/>
          <w:sz w:val="24"/>
          <w:szCs w:val="24"/>
        </w:rPr>
        <w:t>Руководитель практики от предприятия                         ________________________</w:t>
      </w:r>
    </w:p>
    <w:p w:rsidR="00540397" w:rsidRDefault="00540397" w:rsidP="00540397">
      <w:pPr>
        <w:spacing w:after="0"/>
        <w:ind w:left="720"/>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(Должность, подпись, ФИО печать) </w:t>
      </w:r>
    </w:p>
    <w:p w:rsidR="00540397" w:rsidRDefault="00540397" w:rsidP="00540397">
      <w:pPr>
        <w:spacing w:after="0"/>
        <w:ind w:left="720"/>
        <w:jc w:val="both"/>
        <w:rPr>
          <w:rFonts w:ascii="Times New Roman" w:hAnsi="Times New Roman" w:cs="Times New Roman"/>
          <w:sz w:val="24"/>
          <w:szCs w:val="24"/>
        </w:rPr>
      </w:pPr>
      <w:r>
        <w:rPr>
          <w:rFonts w:ascii="Times New Roman" w:hAnsi="Times New Roman" w:cs="Times New Roman"/>
          <w:sz w:val="24"/>
          <w:szCs w:val="24"/>
        </w:rPr>
        <w:t>«___»  ______</w:t>
      </w:r>
      <w:r w:rsidR="00897066">
        <w:rPr>
          <w:rFonts w:ascii="Times New Roman" w:hAnsi="Times New Roman" w:cs="Times New Roman"/>
          <w:sz w:val="24"/>
          <w:szCs w:val="24"/>
        </w:rPr>
        <w:t>_____ 20_</w:t>
      </w:r>
      <w:r>
        <w:rPr>
          <w:rFonts w:ascii="Times New Roman" w:hAnsi="Times New Roman" w:cs="Times New Roman"/>
          <w:sz w:val="24"/>
          <w:szCs w:val="24"/>
        </w:rPr>
        <w:t>_ г.</w:t>
      </w:r>
    </w:p>
    <w:p w:rsidR="00842652" w:rsidRDefault="00842652" w:rsidP="008913D7">
      <w:pPr>
        <w:spacing w:after="0" w:line="240" w:lineRule="auto"/>
        <w:rPr>
          <w:rFonts w:ascii="Times New Roman" w:hAnsi="Times New Roman" w:cs="Times New Roman"/>
        </w:rPr>
      </w:pPr>
    </w:p>
    <w:p w:rsidR="00842652" w:rsidRDefault="00842652" w:rsidP="008913D7">
      <w:pPr>
        <w:spacing w:after="0" w:line="240" w:lineRule="auto"/>
        <w:rPr>
          <w:rFonts w:ascii="Times New Roman" w:hAnsi="Times New Roman" w:cs="Times New Roman"/>
        </w:rPr>
      </w:pPr>
    </w:p>
    <w:p w:rsidR="00F77BF4" w:rsidRPr="00F77BF4" w:rsidRDefault="00F77BF4" w:rsidP="00F77BF4">
      <w:pPr>
        <w:spacing w:after="0"/>
        <w:ind w:firstLine="180"/>
        <w:rPr>
          <w:rFonts w:ascii="Times New Roman" w:hAnsi="Times New Roman" w:cs="Times New Roman"/>
          <w:sz w:val="28"/>
          <w:szCs w:val="28"/>
        </w:rPr>
      </w:pPr>
    </w:p>
    <w:p w:rsidR="00F77BF4" w:rsidRDefault="00F77BF4" w:rsidP="00F77BF4">
      <w:pPr>
        <w:spacing w:after="0"/>
        <w:ind w:left="360"/>
        <w:jc w:val="both"/>
        <w:rPr>
          <w:rFonts w:ascii="Times New Roman" w:hAnsi="Times New Roman"/>
          <w:sz w:val="28"/>
          <w:szCs w:val="28"/>
        </w:rPr>
      </w:pPr>
    </w:p>
    <w:p w:rsidR="006A3E70" w:rsidRDefault="006A3E70" w:rsidP="00F77BF4">
      <w:pPr>
        <w:spacing w:after="0"/>
        <w:ind w:firstLine="180"/>
        <w:outlineLvl w:val="0"/>
        <w:rPr>
          <w:rFonts w:ascii="Times New Roman" w:hAnsi="Times New Roman" w:cs="Times New Roman"/>
          <w:sz w:val="28"/>
          <w:szCs w:val="28"/>
        </w:rPr>
      </w:pPr>
    </w:p>
    <w:p w:rsidR="00521F2F" w:rsidRPr="00CF2A55" w:rsidRDefault="00521F2F" w:rsidP="00F77BF4">
      <w:pPr>
        <w:spacing w:after="0"/>
        <w:ind w:firstLine="180"/>
        <w:outlineLvl w:val="0"/>
        <w:rPr>
          <w:rFonts w:ascii="Times New Roman" w:hAnsi="Times New Roman" w:cs="Times New Roman"/>
          <w:sz w:val="28"/>
          <w:szCs w:val="28"/>
        </w:rPr>
      </w:pPr>
    </w:p>
    <w:sectPr w:rsidR="00521F2F" w:rsidRPr="00CF2A55" w:rsidSect="00F77BF4">
      <w:pgSz w:w="11906" w:h="16838"/>
      <w:pgMar w:top="993" w:right="850"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Times New Roman" w:hAnsi="Times New Roman" w:cs="Times New Roman"/>
      </w:r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1272"/>
        </w:tabs>
        <w:ind w:left="1272"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2">
    <w:nsid w:val="00000003"/>
    <w:multiLevelType w:val="multilevel"/>
    <w:tmpl w:val="E76E1410"/>
    <w:name w:val="WW8Num3"/>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nsid w:val="00D21746"/>
    <w:multiLevelType w:val="hybridMultilevel"/>
    <w:tmpl w:val="03ECC03C"/>
    <w:lvl w:ilvl="0" w:tplc="30B01BE2">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3725A27"/>
    <w:multiLevelType w:val="hybridMultilevel"/>
    <w:tmpl w:val="8B98AB26"/>
    <w:lvl w:ilvl="0" w:tplc="94B0A4F6">
      <w:start w:val="1"/>
      <w:numFmt w:val="bullet"/>
      <w:lvlText w:val=""/>
      <w:lvlJc w:val="left"/>
      <w:pPr>
        <w:tabs>
          <w:tab w:val="num" w:pos="1772"/>
        </w:tabs>
        <w:ind w:left="1772" w:hanging="283"/>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5146494"/>
    <w:multiLevelType w:val="hybridMultilevel"/>
    <w:tmpl w:val="D92E57E4"/>
    <w:lvl w:ilvl="0" w:tplc="7588436A">
      <w:start w:val="1"/>
      <w:numFmt w:val="bullet"/>
      <w:lvlText w:val=""/>
      <w:lvlJc w:val="left"/>
      <w:pPr>
        <w:tabs>
          <w:tab w:val="num" w:pos="2056"/>
        </w:tabs>
        <w:ind w:left="922" w:firstLine="567"/>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CCF795B"/>
    <w:multiLevelType w:val="hybridMultilevel"/>
    <w:tmpl w:val="0D086FAC"/>
    <w:name w:val="WW8Num36"/>
    <w:lvl w:ilvl="0" w:tplc="2CBA57A6">
      <w:start w:val="1"/>
      <w:numFmt w:val="decimal"/>
      <w:lvlText w:val="3.%1."/>
      <w:lvlJc w:val="left"/>
      <w:pPr>
        <w:tabs>
          <w:tab w:val="num" w:pos="851"/>
        </w:tabs>
        <w:ind w:left="1304" w:hanging="51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CF63A52"/>
    <w:multiLevelType w:val="hybridMultilevel"/>
    <w:tmpl w:val="1C8ED228"/>
    <w:lvl w:ilvl="0" w:tplc="EC4267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A15DFF"/>
    <w:multiLevelType w:val="multilevel"/>
    <w:tmpl w:val="E76E1410"/>
    <w:name w:val="WW8Num32"/>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3">
    <w:nsid w:val="1DD416CB"/>
    <w:multiLevelType w:val="hybridMultilevel"/>
    <w:tmpl w:val="266C73A2"/>
    <w:lvl w:ilvl="0" w:tplc="F2789DE0">
      <w:start w:val="1"/>
      <w:numFmt w:val="decimal"/>
      <w:pStyle w:val="2"/>
      <w:lvlText w:val="1.%1."/>
      <w:lvlJc w:val="left"/>
      <w:pPr>
        <w:tabs>
          <w:tab w:val="num" w:pos="709"/>
        </w:tabs>
        <w:ind w:left="0" w:firstLine="0"/>
      </w:pPr>
      <w:rPr>
        <w:rFonts w:ascii="Times New Roman" w:hAnsi="Times New Roman" w:cs="Times New Roman" w:hint="default"/>
        <w:b w:val="0"/>
        <w:i w:val="0"/>
        <w:caps w:val="0"/>
        <w:strike w:val="0"/>
        <w:dstrike w:val="0"/>
        <w:outline w:val="0"/>
        <w:shadow w:val="0"/>
        <w:emboss w:val="0"/>
        <w:imprint w:val="0"/>
        <w:vanish w:val="0"/>
        <w:webHidden w:val="0"/>
        <w:spacing w:val="0"/>
        <w:w w:val="100"/>
        <w:kern w:val="0"/>
        <w:sz w:val="28"/>
        <w:szCs w:val="28"/>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47E2836"/>
    <w:multiLevelType w:val="hybridMultilevel"/>
    <w:tmpl w:val="C8B8C3A6"/>
    <w:name w:val="WW8Num35"/>
    <w:lvl w:ilvl="0" w:tplc="5B3A5B50">
      <w:start w:val="1"/>
      <w:numFmt w:val="decimal"/>
      <w:lvlText w:val="2.%1."/>
      <w:lvlJc w:val="left"/>
      <w:pPr>
        <w:tabs>
          <w:tab w:val="num" w:pos="851"/>
        </w:tabs>
        <w:ind w:left="1304"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6AD6F32"/>
    <w:multiLevelType w:val="hybridMultilevel"/>
    <w:tmpl w:val="D578FFC8"/>
    <w:lvl w:ilvl="0" w:tplc="E370ECE0">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3C4C08"/>
    <w:multiLevelType w:val="hybridMultilevel"/>
    <w:tmpl w:val="21A663EA"/>
    <w:lvl w:ilvl="0" w:tplc="28221C96">
      <w:start w:val="1"/>
      <w:numFmt w:val="decimal"/>
      <w:lvlText w:val="%1."/>
      <w:lvlJc w:val="left"/>
      <w:pPr>
        <w:ind w:left="1070" w:hanging="360"/>
      </w:pPr>
      <w:rPr>
        <w:color w:val="00000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D116DA9"/>
    <w:multiLevelType w:val="hybridMultilevel"/>
    <w:tmpl w:val="682031BC"/>
    <w:lvl w:ilvl="0" w:tplc="EC4267C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3F4B6369"/>
    <w:multiLevelType w:val="hybridMultilevel"/>
    <w:tmpl w:val="2460FE20"/>
    <w:name w:val="WW8Num34"/>
    <w:lvl w:ilvl="0" w:tplc="D10C4F2E">
      <w:start w:val="1"/>
      <w:numFmt w:val="decimal"/>
      <w:lvlText w:val="2.%1."/>
      <w:lvlJc w:val="left"/>
      <w:pPr>
        <w:tabs>
          <w:tab w:val="num" w:pos="964"/>
        </w:tabs>
        <w:ind w:left="0" w:firstLine="73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5B553D3"/>
    <w:multiLevelType w:val="hybridMultilevel"/>
    <w:tmpl w:val="18668654"/>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C221C63"/>
    <w:multiLevelType w:val="hybridMultilevel"/>
    <w:tmpl w:val="6DBE9F68"/>
    <w:name w:val="WW8Num33"/>
    <w:lvl w:ilvl="0" w:tplc="07BC0E56">
      <w:start w:val="1"/>
      <w:numFmt w:val="decimal"/>
      <w:lvlText w:val="2.%1."/>
      <w:lvlJc w:val="left"/>
      <w:pPr>
        <w:tabs>
          <w:tab w:val="num" w:pos="964"/>
        </w:tabs>
        <w:ind w:left="0" w:firstLine="624"/>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7C441AE2"/>
    <w:multiLevelType w:val="hybridMultilevel"/>
    <w:tmpl w:val="D4CAEE4C"/>
    <w:lvl w:ilvl="0" w:tplc="235CECC4">
      <w:start w:val="1"/>
      <w:numFmt w:val="decimal"/>
      <w:lvlText w:val="%1."/>
      <w:lvlJc w:val="left"/>
      <w:pPr>
        <w:ind w:left="900" w:hanging="5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num>
  <w:num w:numId="17">
    <w:abstractNumId w:val="4"/>
  </w:num>
  <w:num w:numId="18">
    <w:abstractNumId w:val="5"/>
  </w:num>
  <w:num w:numId="19">
    <w:abstractNumId w:val="12"/>
  </w:num>
  <w:num w:numId="20">
    <w:abstractNumId w:val="18"/>
  </w:num>
  <w:num w:numId="21">
    <w:abstractNumId w:val="2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5"/>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lvlOverride w:ilvl="2"/>
    <w:lvlOverride w:ilvl="3"/>
    <w:lvlOverride w:ilvl="4"/>
    <w:lvlOverride w:ilvl="5"/>
    <w:lvlOverride w:ilvl="6"/>
    <w:lvlOverride w:ilvl="7"/>
    <w:lvlOverride w:ilvl="8"/>
  </w:num>
  <w:num w:numId="30">
    <w:abstractNumId w:val="17"/>
  </w:num>
  <w:num w:numId="31">
    <w:abstractNumId w:val="11"/>
  </w:num>
  <w:num w:numId="3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4F18D9"/>
    <w:rsid w:val="000018C7"/>
    <w:rsid w:val="00005782"/>
    <w:rsid w:val="00007B3C"/>
    <w:rsid w:val="00023B39"/>
    <w:rsid w:val="00030EC7"/>
    <w:rsid w:val="000375EF"/>
    <w:rsid w:val="000570DC"/>
    <w:rsid w:val="0006783C"/>
    <w:rsid w:val="00081BE7"/>
    <w:rsid w:val="000A2069"/>
    <w:rsid w:val="000A5FCE"/>
    <w:rsid w:val="000B3EA7"/>
    <w:rsid w:val="00123493"/>
    <w:rsid w:val="001638ED"/>
    <w:rsid w:val="001667FC"/>
    <w:rsid w:val="001706A9"/>
    <w:rsid w:val="001717A5"/>
    <w:rsid w:val="00184CA9"/>
    <w:rsid w:val="001A00C4"/>
    <w:rsid w:val="001D5DEF"/>
    <w:rsid w:val="001E35A2"/>
    <w:rsid w:val="00204EC1"/>
    <w:rsid w:val="002214E4"/>
    <w:rsid w:val="00222F29"/>
    <w:rsid w:val="00236DB2"/>
    <w:rsid w:val="0025458D"/>
    <w:rsid w:val="00274ABE"/>
    <w:rsid w:val="002755FC"/>
    <w:rsid w:val="00276421"/>
    <w:rsid w:val="002A1851"/>
    <w:rsid w:val="002A5F93"/>
    <w:rsid w:val="002C11F4"/>
    <w:rsid w:val="002C49AB"/>
    <w:rsid w:val="002C7462"/>
    <w:rsid w:val="002C74CF"/>
    <w:rsid w:val="002D5AEA"/>
    <w:rsid w:val="002E4572"/>
    <w:rsid w:val="0031270B"/>
    <w:rsid w:val="003165B6"/>
    <w:rsid w:val="00342E59"/>
    <w:rsid w:val="0034585B"/>
    <w:rsid w:val="00381011"/>
    <w:rsid w:val="003814D7"/>
    <w:rsid w:val="003D5E42"/>
    <w:rsid w:val="003D6EA5"/>
    <w:rsid w:val="003E2989"/>
    <w:rsid w:val="003E3FB7"/>
    <w:rsid w:val="003E44D3"/>
    <w:rsid w:val="0040553F"/>
    <w:rsid w:val="00411D63"/>
    <w:rsid w:val="00413806"/>
    <w:rsid w:val="004553A0"/>
    <w:rsid w:val="004733AA"/>
    <w:rsid w:val="00492DDC"/>
    <w:rsid w:val="004B7876"/>
    <w:rsid w:val="004C4EB5"/>
    <w:rsid w:val="004E39FE"/>
    <w:rsid w:val="004F18D9"/>
    <w:rsid w:val="004F5F51"/>
    <w:rsid w:val="00512941"/>
    <w:rsid w:val="00521F2F"/>
    <w:rsid w:val="00526907"/>
    <w:rsid w:val="00540397"/>
    <w:rsid w:val="005454F4"/>
    <w:rsid w:val="00562EF9"/>
    <w:rsid w:val="00571F5F"/>
    <w:rsid w:val="00582C61"/>
    <w:rsid w:val="00585843"/>
    <w:rsid w:val="005972A5"/>
    <w:rsid w:val="005B07DA"/>
    <w:rsid w:val="005B4BA5"/>
    <w:rsid w:val="005D6CB0"/>
    <w:rsid w:val="005F1139"/>
    <w:rsid w:val="005F1535"/>
    <w:rsid w:val="00605B16"/>
    <w:rsid w:val="0060691D"/>
    <w:rsid w:val="006071CA"/>
    <w:rsid w:val="006072D3"/>
    <w:rsid w:val="00611292"/>
    <w:rsid w:val="006131F9"/>
    <w:rsid w:val="00613618"/>
    <w:rsid w:val="00617266"/>
    <w:rsid w:val="00623253"/>
    <w:rsid w:val="0064479C"/>
    <w:rsid w:val="00645523"/>
    <w:rsid w:val="00647D09"/>
    <w:rsid w:val="00674E53"/>
    <w:rsid w:val="00676EBD"/>
    <w:rsid w:val="00682AAC"/>
    <w:rsid w:val="00694859"/>
    <w:rsid w:val="006A3E70"/>
    <w:rsid w:val="006B5E81"/>
    <w:rsid w:val="006C046C"/>
    <w:rsid w:val="006C14E8"/>
    <w:rsid w:val="006D2D0B"/>
    <w:rsid w:val="006D5B00"/>
    <w:rsid w:val="006E6976"/>
    <w:rsid w:val="006F4CE5"/>
    <w:rsid w:val="006F7796"/>
    <w:rsid w:val="007242F1"/>
    <w:rsid w:val="007371D0"/>
    <w:rsid w:val="0075341D"/>
    <w:rsid w:val="007651B5"/>
    <w:rsid w:val="00774B1D"/>
    <w:rsid w:val="007822D0"/>
    <w:rsid w:val="007A493C"/>
    <w:rsid w:val="007B504C"/>
    <w:rsid w:val="007B6693"/>
    <w:rsid w:val="007C36C2"/>
    <w:rsid w:val="007C58AC"/>
    <w:rsid w:val="008044B8"/>
    <w:rsid w:val="008171F9"/>
    <w:rsid w:val="00825630"/>
    <w:rsid w:val="0083318E"/>
    <w:rsid w:val="00842652"/>
    <w:rsid w:val="00845A0B"/>
    <w:rsid w:val="00857266"/>
    <w:rsid w:val="008913D7"/>
    <w:rsid w:val="00891BDC"/>
    <w:rsid w:val="008954D9"/>
    <w:rsid w:val="00897066"/>
    <w:rsid w:val="008D5119"/>
    <w:rsid w:val="008F44B7"/>
    <w:rsid w:val="0091348D"/>
    <w:rsid w:val="00914FFE"/>
    <w:rsid w:val="009173A8"/>
    <w:rsid w:val="00927E35"/>
    <w:rsid w:val="00943FC7"/>
    <w:rsid w:val="0096702E"/>
    <w:rsid w:val="00967A4A"/>
    <w:rsid w:val="00976F6E"/>
    <w:rsid w:val="009912B5"/>
    <w:rsid w:val="009C26F1"/>
    <w:rsid w:val="009C7665"/>
    <w:rsid w:val="009E4BC0"/>
    <w:rsid w:val="00A01036"/>
    <w:rsid w:val="00A03096"/>
    <w:rsid w:val="00A16B7D"/>
    <w:rsid w:val="00A21101"/>
    <w:rsid w:val="00A30E75"/>
    <w:rsid w:val="00A32109"/>
    <w:rsid w:val="00A56BAA"/>
    <w:rsid w:val="00A65A7D"/>
    <w:rsid w:val="00A66564"/>
    <w:rsid w:val="00A97CF5"/>
    <w:rsid w:val="00AC26DC"/>
    <w:rsid w:val="00AC6A2D"/>
    <w:rsid w:val="00AE4918"/>
    <w:rsid w:val="00AF608F"/>
    <w:rsid w:val="00B059D3"/>
    <w:rsid w:val="00B3146E"/>
    <w:rsid w:val="00B6228B"/>
    <w:rsid w:val="00B8451B"/>
    <w:rsid w:val="00B86F74"/>
    <w:rsid w:val="00BA38DA"/>
    <w:rsid w:val="00BB5598"/>
    <w:rsid w:val="00BC32CA"/>
    <w:rsid w:val="00BD4AAE"/>
    <w:rsid w:val="00C10059"/>
    <w:rsid w:val="00C16745"/>
    <w:rsid w:val="00C25CFE"/>
    <w:rsid w:val="00C33732"/>
    <w:rsid w:val="00C63ABB"/>
    <w:rsid w:val="00C6780E"/>
    <w:rsid w:val="00C81897"/>
    <w:rsid w:val="00C83545"/>
    <w:rsid w:val="00C8610A"/>
    <w:rsid w:val="00CA57C3"/>
    <w:rsid w:val="00CC1143"/>
    <w:rsid w:val="00CF2A55"/>
    <w:rsid w:val="00CF62D7"/>
    <w:rsid w:val="00CF65BB"/>
    <w:rsid w:val="00D07EAA"/>
    <w:rsid w:val="00D12D72"/>
    <w:rsid w:val="00D26F91"/>
    <w:rsid w:val="00D36632"/>
    <w:rsid w:val="00D56C8D"/>
    <w:rsid w:val="00D66CB3"/>
    <w:rsid w:val="00D70FD6"/>
    <w:rsid w:val="00D929D6"/>
    <w:rsid w:val="00D94B93"/>
    <w:rsid w:val="00DA04F2"/>
    <w:rsid w:val="00DA1A20"/>
    <w:rsid w:val="00DB0120"/>
    <w:rsid w:val="00DB0AA4"/>
    <w:rsid w:val="00DB40B2"/>
    <w:rsid w:val="00E00F39"/>
    <w:rsid w:val="00E06370"/>
    <w:rsid w:val="00E07ACE"/>
    <w:rsid w:val="00E345E7"/>
    <w:rsid w:val="00E42CB4"/>
    <w:rsid w:val="00E55DB9"/>
    <w:rsid w:val="00E722A3"/>
    <w:rsid w:val="00E8151C"/>
    <w:rsid w:val="00E82E40"/>
    <w:rsid w:val="00EB0774"/>
    <w:rsid w:val="00ED0DF7"/>
    <w:rsid w:val="00ED3DBC"/>
    <w:rsid w:val="00ED6194"/>
    <w:rsid w:val="00EF0399"/>
    <w:rsid w:val="00EF47FF"/>
    <w:rsid w:val="00F17923"/>
    <w:rsid w:val="00F42E3A"/>
    <w:rsid w:val="00F77BF4"/>
    <w:rsid w:val="00F8508F"/>
    <w:rsid w:val="00F9463C"/>
    <w:rsid w:val="00FD2F71"/>
    <w:rsid w:val="00FF17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0DC"/>
  </w:style>
  <w:style w:type="paragraph" w:styleId="1">
    <w:name w:val="heading 1"/>
    <w:basedOn w:val="a"/>
    <w:next w:val="a"/>
    <w:link w:val="10"/>
    <w:autoRedefine/>
    <w:qFormat/>
    <w:rsid w:val="00E06370"/>
    <w:pPr>
      <w:keepNext/>
      <w:widowControl w:val="0"/>
      <w:suppressAutoHyphens/>
      <w:autoSpaceDE w:val="0"/>
      <w:spacing w:before="240" w:after="60" w:line="360" w:lineRule="auto"/>
      <w:jc w:val="center"/>
      <w:outlineLvl w:val="0"/>
    </w:pPr>
    <w:rPr>
      <w:rFonts w:ascii="Times New Roman" w:eastAsia="Arial Unicode MS" w:hAnsi="Times New Roman" w:cs="Arial"/>
      <w:b/>
      <w:bCs/>
      <w:kern w:val="32"/>
      <w:sz w:val="26"/>
      <w:szCs w:val="26"/>
      <w:lang w:eastAsia="ar-SA"/>
    </w:rPr>
  </w:style>
  <w:style w:type="paragraph" w:styleId="2">
    <w:name w:val="heading 2"/>
    <w:basedOn w:val="a"/>
    <w:next w:val="a"/>
    <w:link w:val="20"/>
    <w:autoRedefine/>
    <w:semiHidden/>
    <w:unhideWhenUsed/>
    <w:qFormat/>
    <w:rsid w:val="00E06370"/>
    <w:pPr>
      <w:keepNext/>
      <w:widowControl w:val="0"/>
      <w:numPr>
        <w:numId w:val="1"/>
      </w:numPr>
      <w:suppressAutoHyphens/>
      <w:autoSpaceDE w:val="0"/>
      <w:spacing w:before="240" w:after="60" w:line="360" w:lineRule="auto"/>
      <w:jc w:val="both"/>
      <w:outlineLvl w:val="1"/>
    </w:pPr>
    <w:rPr>
      <w:rFonts w:ascii="Times New Roman" w:eastAsia="Arial Unicode MS" w:hAnsi="Times New Roman" w:cs="Arial"/>
      <w:b/>
      <w:bCs/>
      <w:iCs/>
      <w:kern w:val="2"/>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370"/>
    <w:rPr>
      <w:rFonts w:ascii="Times New Roman" w:eastAsia="Arial Unicode MS" w:hAnsi="Times New Roman" w:cs="Arial"/>
      <w:b/>
      <w:bCs/>
      <w:kern w:val="32"/>
      <w:sz w:val="26"/>
      <w:szCs w:val="26"/>
      <w:lang w:eastAsia="ar-SA"/>
    </w:rPr>
  </w:style>
  <w:style w:type="character" w:customStyle="1" w:styleId="20">
    <w:name w:val="Заголовок 2 Знак"/>
    <w:basedOn w:val="a0"/>
    <w:link w:val="2"/>
    <w:semiHidden/>
    <w:rsid w:val="00E06370"/>
    <w:rPr>
      <w:rFonts w:ascii="Times New Roman" w:eastAsia="Arial Unicode MS" w:hAnsi="Times New Roman" w:cs="Arial"/>
      <w:b/>
      <w:bCs/>
      <w:iCs/>
      <w:kern w:val="2"/>
      <w:sz w:val="28"/>
      <w:szCs w:val="28"/>
      <w:lang w:eastAsia="ar-SA"/>
    </w:rPr>
  </w:style>
  <w:style w:type="character" w:styleId="a3">
    <w:name w:val="Hyperlink"/>
    <w:basedOn w:val="a0"/>
    <w:semiHidden/>
    <w:unhideWhenUsed/>
    <w:rsid w:val="00E06370"/>
    <w:rPr>
      <w:color w:val="0000FF"/>
      <w:u w:val="single"/>
    </w:rPr>
  </w:style>
  <w:style w:type="paragraph" w:styleId="21">
    <w:name w:val="toc 2"/>
    <w:basedOn w:val="a"/>
    <w:next w:val="a"/>
    <w:autoRedefine/>
    <w:semiHidden/>
    <w:unhideWhenUsed/>
    <w:rsid w:val="00E06370"/>
    <w:pPr>
      <w:widowControl w:val="0"/>
      <w:tabs>
        <w:tab w:val="left" w:pos="960"/>
        <w:tab w:val="right" w:leader="dot" w:pos="9911"/>
      </w:tabs>
      <w:suppressAutoHyphens/>
      <w:autoSpaceDE w:val="0"/>
      <w:spacing w:after="0" w:line="240" w:lineRule="auto"/>
      <w:ind w:left="284"/>
    </w:pPr>
    <w:rPr>
      <w:rFonts w:ascii="Times New Roman" w:eastAsia="Arial Unicode MS" w:hAnsi="Times New Roman" w:cs="Times New Roman"/>
      <w:kern w:val="2"/>
      <w:sz w:val="20"/>
      <w:szCs w:val="20"/>
      <w:lang w:eastAsia="ar-SA"/>
    </w:rPr>
  </w:style>
  <w:style w:type="paragraph" w:styleId="a4">
    <w:name w:val="annotation text"/>
    <w:basedOn w:val="a"/>
    <w:link w:val="a5"/>
    <w:semiHidden/>
    <w:unhideWhenUsed/>
    <w:rsid w:val="00E0637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5">
    <w:name w:val="Текст примечания Знак"/>
    <w:basedOn w:val="a0"/>
    <w:link w:val="a4"/>
    <w:semiHidden/>
    <w:rsid w:val="00E06370"/>
    <w:rPr>
      <w:rFonts w:ascii="Times New Roman" w:eastAsia="Times New Roman" w:hAnsi="Times New Roman" w:cs="Times New Roman"/>
      <w:sz w:val="20"/>
      <w:szCs w:val="20"/>
      <w:lang w:eastAsia="ar-SA"/>
    </w:rPr>
  </w:style>
  <w:style w:type="character" w:customStyle="1" w:styleId="a6">
    <w:name w:val="Верхний колонтитул Знак"/>
    <w:basedOn w:val="a0"/>
    <w:link w:val="a7"/>
    <w:uiPriority w:val="99"/>
    <w:semiHidden/>
    <w:rsid w:val="00E06370"/>
    <w:rPr>
      <w:rFonts w:ascii="Times New Roman" w:eastAsia="Times New Roman" w:hAnsi="Times New Roman" w:cs="Times New Roman"/>
      <w:sz w:val="20"/>
      <w:szCs w:val="20"/>
      <w:lang w:eastAsia="ar-SA"/>
    </w:rPr>
  </w:style>
  <w:style w:type="paragraph" w:styleId="a7">
    <w:name w:val="header"/>
    <w:basedOn w:val="a"/>
    <w:link w:val="a6"/>
    <w:uiPriority w:val="99"/>
    <w:semiHidden/>
    <w:unhideWhenUsed/>
    <w:rsid w:val="00E06370"/>
    <w:pPr>
      <w:widowControl w:val="0"/>
      <w:tabs>
        <w:tab w:val="center" w:pos="4677"/>
        <w:tab w:val="right" w:pos="9355"/>
      </w:tabs>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8">
    <w:name w:val="Нижний колонтитул Знак"/>
    <w:basedOn w:val="a0"/>
    <w:link w:val="a9"/>
    <w:uiPriority w:val="99"/>
    <w:semiHidden/>
    <w:rsid w:val="00E06370"/>
    <w:rPr>
      <w:rFonts w:ascii="Times New Roman" w:eastAsia="Times New Roman" w:hAnsi="Times New Roman" w:cs="Times New Roman"/>
      <w:sz w:val="20"/>
      <w:szCs w:val="20"/>
      <w:lang w:eastAsia="ar-SA"/>
    </w:rPr>
  </w:style>
  <w:style w:type="paragraph" w:styleId="a9">
    <w:name w:val="footer"/>
    <w:basedOn w:val="a"/>
    <w:link w:val="a8"/>
    <w:uiPriority w:val="99"/>
    <w:semiHidden/>
    <w:unhideWhenUsed/>
    <w:rsid w:val="00E06370"/>
    <w:pPr>
      <w:widowControl w:val="0"/>
      <w:tabs>
        <w:tab w:val="center" w:pos="4677"/>
        <w:tab w:val="right" w:pos="9355"/>
      </w:tabs>
      <w:suppressAutoHyphens/>
      <w:autoSpaceDE w:val="0"/>
      <w:spacing w:after="0" w:line="240" w:lineRule="auto"/>
    </w:pPr>
    <w:rPr>
      <w:rFonts w:ascii="Times New Roman" w:eastAsia="Times New Roman" w:hAnsi="Times New Roman" w:cs="Times New Roman"/>
      <w:sz w:val="20"/>
      <w:szCs w:val="20"/>
      <w:lang w:eastAsia="ar-SA"/>
    </w:rPr>
  </w:style>
  <w:style w:type="paragraph" w:styleId="aa">
    <w:name w:val="Body Text"/>
    <w:basedOn w:val="a"/>
    <w:link w:val="ab"/>
    <w:semiHidden/>
    <w:unhideWhenUsed/>
    <w:rsid w:val="00E06370"/>
    <w:pPr>
      <w:widowControl w:val="0"/>
      <w:suppressAutoHyphens/>
      <w:spacing w:after="120" w:line="240" w:lineRule="auto"/>
    </w:pPr>
    <w:rPr>
      <w:rFonts w:ascii="Times New Roman" w:eastAsia="Arial Unicode MS" w:hAnsi="Times New Roman" w:cs="Times New Roman"/>
      <w:kern w:val="2"/>
      <w:sz w:val="28"/>
      <w:szCs w:val="24"/>
    </w:rPr>
  </w:style>
  <w:style w:type="character" w:customStyle="1" w:styleId="ab">
    <w:name w:val="Основной текст Знак"/>
    <w:basedOn w:val="a0"/>
    <w:link w:val="aa"/>
    <w:semiHidden/>
    <w:rsid w:val="00E06370"/>
    <w:rPr>
      <w:rFonts w:ascii="Times New Roman" w:eastAsia="Arial Unicode MS" w:hAnsi="Times New Roman" w:cs="Times New Roman"/>
      <w:kern w:val="2"/>
      <w:sz w:val="28"/>
      <w:szCs w:val="24"/>
    </w:rPr>
  </w:style>
  <w:style w:type="character" w:customStyle="1" w:styleId="ac">
    <w:name w:val="Тема примечания Знак"/>
    <w:basedOn w:val="a5"/>
    <w:link w:val="ad"/>
    <w:semiHidden/>
    <w:rsid w:val="00E06370"/>
    <w:rPr>
      <w:rFonts w:ascii="Times New Roman" w:eastAsia="Times New Roman" w:hAnsi="Times New Roman" w:cs="Times New Roman"/>
      <w:b/>
      <w:bCs/>
      <w:sz w:val="20"/>
      <w:szCs w:val="20"/>
      <w:lang w:eastAsia="ar-SA"/>
    </w:rPr>
  </w:style>
  <w:style w:type="paragraph" w:styleId="ad">
    <w:name w:val="annotation subject"/>
    <w:basedOn w:val="a4"/>
    <w:next w:val="a4"/>
    <w:link w:val="ac"/>
    <w:semiHidden/>
    <w:unhideWhenUsed/>
    <w:rsid w:val="00E06370"/>
    <w:rPr>
      <w:b/>
      <w:bCs/>
    </w:rPr>
  </w:style>
  <w:style w:type="character" w:customStyle="1" w:styleId="ae">
    <w:name w:val="Текст выноски Знак"/>
    <w:basedOn w:val="a0"/>
    <w:link w:val="af"/>
    <w:semiHidden/>
    <w:rsid w:val="00E06370"/>
    <w:rPr>
      <w:rFonts w:ascii="Tahoma" w:eastAsia="Times New Roman" w:hAnsi="Tahoma" w:cs="Tahoma"/>
      <w:sz w:val="16"/>
      <w:szCs w:val="16"/>
      <w:lang w:eastAsia="ar-SA"/>
    </w:rPr>
  </w:style>
  <w:style w:type="paragraph" w:styleId="af">
    <w:name w:val="Balloon Text"/>
    <w:basedOn w:val="a"/>
    <w:link w:val="ae"/>
    <w:semiHidden/>
    <w:unhideWhenUsed/>
    <w:rsid w:val="00E06370"/>
    <w:pPr>
      <w:widowControl w:val="0"/>
      <w:suppressAutoHyphens/>
      <w:autoSpaceDE w:val="0"/>
      <w:spacing w:after="0" w:line="240" w:lineRule="auto"/>
    </w:pPr>
    <w:rPr>
      <w:rFonts w:ascii="Tahoma" w:eastAsia="Times New Roman" w:hAnsi="Tahoma" w:cs="Tahoma"/>
      <w:sz w:val="16"/>
      <w:szCs w:val="16"/>
      <w:lang w:eastAsia="ar-SA"/>
    </w:rPr>
  </w:style>
  <w:style w:type="paragraph" w:styleId="af0">
    <w:name w:val="List Paragraph"/>
    <w:basedOn w:val="a"/>
    <w:uiPriority w:val="34"/>
    <w:qFormat/>
    <w:rsid w:val="00E06370"/>
    <w:pPr>
      <w:spacing w:after="0" w:line="240" w:lineRule="auto"/>
      <w:ind w:left="720"/>
      <w:contextualSpacing/>
    </w:pPr>
    <w:rPr>
      <w:rFonts w:ascii="Times New Roman" w:eastAsia="Times New Roman" w:hAnsi="Times New Roman" w:cs="Times New Roman"/>
      <w:sz w:val="24"/>
      <w:szCs w:val="24"/>
    </w:rPr>
  </w:style>
  <w:style w:type="paragraph" w:customStyle="1" w:styleId="af1">
    <w:name w:val="Знак"/>
    <w:basedOn w:val="a"/>
    <w:rsid w:val="00E06370"/>
    <w:pPr>
      <w:spacing w:after="160" w:line="240" w:lineRule="exact"/>
    </w:pPr>
    <w:rPr>
      <w:rFonts w:ascii="Verdana" w:eastAsia="Times New Roman" w:hAnsi="Verdana" w:cs="Verdana"/>
      <w:sz w:val="20"/>
      <w:szCs w:val="20"/>
      <w:lang w:val="en-US" w:eastAsia="en-US"/>
    </w:rPr>
  </w:style>
  <w:style w:type="character" w:customStyle="1" w:styleId="WW8Num2z2">
    <w:name w:val="WW8Num2z2"/>
    <w:rsid w:val="00E06370"/>
    <w:rPr>
      <w:rFonts w:ascii="Wingdings" w:hAnsi="Wingdings" w:hint="default"/>
    </w:rPr>
  </w:style>
  <w:style w:type="paragraph" w:styleId="af2">
    <w:name w:val="Subtitle"/>
    <w:basedOn w:val="a"/>
    <w:next w:val="a"/>
    <w:link w:val="af3"/>
    <w:qFormat/>
    <w:rsid w:val="00F77BF4"/>
    <w:pPr>
      <w:spacing w:after="60" w:line="240" w:lineRule="auto"/>
      <w:jc w:val="center"/>
      <w:outlineLvl w:val="1"/>
    </w:pPr>
    <w:rPr>
      <w:rFonts w:ascii="Cambria" w:eastAsia="Times New Roman" w:hAnsi="Cambria" w:cs="Times New Roman"/>
      <w:sz w:val="24"/>
      <w:szCs w:val="24"/>
    </w:rPr>
  </w:style>
  <w:style w:type="character" w:customStyle="1" w:styleId="af3">
    <w:name w:val="Подзаголовок Знак"/>
    <w:basedOn w:val="a0"/>
    <w:link w:val="af2"/>
    <w:rsid w:val="00F77BF4"/>
    <w:rPr>
      <w:rFonts w:ascii="Cambria" w:eastAsia="Times New Roman" w:hAnsi="Cambria" w:cs="Times New Roman"/>
      <w:sz w:val="24"/>
      <w:szCs w:val="24"/>
    </w:rPr>
  </w:style>
  <w:style w:type="character" w:styleId="af4">
    <w:name w:val="FollowedHyperlink"/>
    <w:basedOn w:val="a0"/>
    <w:uiPriority w:val="99"/>
    <w:semiHidden/>
    <w:unhideWhenUsed/>
    <w:rsid w:val="001638ED"/>
    <w:rPr>
      <w:color w:val="800080" w:themeColor="followedHyperlink"/>
      <w:u w:val="single"/>
    </w:rPr>
  </w:style>
  <w:style w:type="paragraph" w:customStyle="1" w:styleId="11">
    <w:name w:val="Заголовок 11"/>
    <w:basedOn w:val="a"/>
    <w:uiPriority w:val="1"/>
    <w:qFormat/>
    <w:rsid w:val="001638ED"/>
    <w:pPr>
      <w:widowControl w:val="0"/>
      <w:autoSpaceDE w:val="0"/>
      <w:autoSpaceDN w:val="0"/>
      <w:spacing w:after="0" w:line="240" w:lineRule="auto"/>
      <w:ind w:left="1246"/>
      <w:outlineLvl w:val="1"/>
    </w:pPr>
    <w:rPr>
      <w:rFonts w:ascii="Times New Roman" w:eastAsia="Times New Roman" w:hAnsi="Times New Roman" w:cs="Times New Roman"/>
      <w:b/>
      <w:bCs/>
      <w:sz w:val="24"/>
      <w:szCs w:val="24"/>
      <w:lang w:val="en-US" w:eastAsia="en-US"/>
    </w:rPr>
  </w:style>
  <w:style w:type="paragraph" w:customStyle="1" w:styleId="TableParagraph">
    <w:name w:val="Table Paragraph"/>
    <w:basedOn w:val="a"/>
    <w:uiPriority w:val="1"/>
    <w:qFormat/>
    <w:rsid w:val="001638ED"/>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Style20">
    <w:name w:val="Style20"/>
    <w:basedOn w:val="a"/>
    <w:uiPriority w:val="99"/>
    <w:rsid w:val="001638ED"/>
    <w:pPr>
      <w:widowControl w:val="0"/>
      <w:autoSpaceDE w:val="0"/>
      <w:autoSpaceDN w:val="0"/>
      <w:adjustRightInd w:val="0"/>
      <w:spacing w:after="0" w:line="326" w:lineRule="exact"/>
      <w:ind w:hanging="432"/>
    </w:pPr>
    <w:rPr>
      <w:rFonts w:ascii="Times New Roman" w:eastAsia="Times New Roman" w:hAnsi="Times New Roman" w:cs="Times New Roman"/>
      <w:sz w:val="24"/>
      <w:szCs w:val="24"/>
    </w:rPr>
  </w:style>
  <w:style w:type="paragraph" w:customStyle="1" w:styleId="Style28">
    <w:name w:val="Style28"/>
    <w:basedOn w:val="a"/>
    <w:uiPriority w:val="99"/>
    <w:rsid w:val="001638ED"/>
    <w:pPr>
      <w:widowControl w:val="0"/>
      <w:autoSpaceDE w:val="0"/>
      <w:autoSpaceDN w:val="0"/>
      <w:adjustRightInd w:val="0"/>
      <w:spacing w:after="0" w:line="336" w:lineRule="exact"/>
      <w:ind w:firstLine="355"/>
    </w:pPr>
    <w:rPr>
      <w:rFonts w:ascii="Times New Roman" w:eastAsia="Times New Roman" w:hAnsi="Times New Roman" w:cs="Times New Roman"/>
      <w:sz w:val="24"/>
      <w:szCs w:val="24"/>
    </w:rPr>
  </w:style>
  <w:style w:type="paragraph" w:customStyle="1" w:styleId="Style29">
    <w:name w:val="Style29"/>
    <w:basedOn w:val="a"/>
    <w:uiPriority w:val="99"/>
    <w:rsid w:val="001638ED"/>
    <w:pPr>
      <w:widowControl w:val="0"/>
      <w:autoSpaceDE w:val="0"/>
      <w:autoSpaceDN w:val="0"/>
      <w:adjustRightInd w:val="0"/>
      <w:spacing w:after="0" w:line="336" w:lineRule="exact"/>
      <w:ind w:hanging="346"/>
    </w:pPr>
    <w:rPr>
      <w:rFonts w:ascii="Times New Roman" w:eastAsia="Times New Roman" w:hAnsi="Times New Roman" w:cs="Times New Roman"/>
      <w:sz w:val="24"/>
      <w:szCs w:val="24"/>
    </w:rPr>
  </w:style>
  <w:style w:type="character" w:customStyle="1" w:styleId="12">
    <w:name w:val="Верхний колонтитул Знак1"/>
    <w:basedOn w:val="a0"/>
    <w:uiPriority w:val="99"/>
    <w:semiHidden/>
    <w:rsid w:val="001638ED"/>
  </w:style>
  <w:style w:type="character" w:customStyle="1" w:styleId="13">
    <w:name w:val="Нижний колонтитул Знак1"/>
    <w:basedOn w:val="a0"/>
    <w:uiPriority w:val="99"/>
    <w:semiHidden/>
    <w:rsid w:val="001638ED"/>
  </w:style>
  <w:style w:type="character" w:customStyle="1" w:styleId="14">
    <w:name w:val="Тема примечания Знак1"/>
    <w:basedOn w:val="a5"/>
    <w:semiHidden/>
    <w:locked/>
    <w:rsid w:val="001638ED"/>
    <w:rPr>
      <w:rFonts w:ascii="Times New Roman" w:eastAsia="Times New Roman" w:hAnsi="Times New Roman" w:cs="Times New Roman"/>
      <w:b/>
      <w:bCs/>
      <w:sz w:val="20"/>
      <w:szCs w:val="20"/>
      <w:lang w:eastAsia="ar-SA"/>
    </w:rPr>
  </w:style>
  <w:style w:type="character" w:customStyle="1" w:styleId="15">
    <w:name w:val="Текст выноски Знак1"/>
    <w:basedOn w:val="a0"/>
    <w:semiHidden/>
    <w:locked/>
    <w:rsid w:val="001638ED"/>
    <w:rPr>
      <w:rFonts w:ascii="Tahoma" w:eastAsia="Times New Roman" w:hAnsi="Tahoma" w:cs="Tahoma"/>
      <w:sz w:val="16"/>
      <w:szCs w:val="16"/>
      <w:lang w:eastAsia="ar-SA"/>
    </w:rPr>
  </w:style>
  <w:style w:type="character" w:customStyle="1" w:styleId="FontStyle55">
    <w:name w:val="Font Style55"/>
    <w:basedOn w:val="a0"/>
    <w:uiPriority w:val="99"/>
    <w:rsid w:val="001638ED"/>
    <w:rPr>
      <w:rFonts w:ascii="Times New Roman" w:hAnsi="Times New Roman" w:cs="Times New Roman" w:hint="default"/>
      <w:sz w:val="26"/>
      <w:szCs w:val="26"/>
    </w:rPr>
  </w:style>
  <w:style w:type="character" w:customStyle="1" w:styleId="fontstyle01">
    <w:name w:val="fontstyle01"/>
    <w:basedOn w:val="a0"/>
    <w:rsid w:val="001638ED"/>
    <w:rPr>
      <w:rFonts w:ascii="TimesNewRomanPS-BoldMT" w:hAnsi="TimesNewRomanPS-BoldMT" w:hint="default"/>
      <w:b/>
      <w:bCs/>
      <w:i w:val="0"/>
      <w:iCs w:val="0"/>
      <w:color w:val="000000"/>
      <w:sz w:val="28"/>
      <w:szCs w:val="28"/>
    </w:rPr>
  </w:style>
  <w:style w:type="character" w:customStyle="1" w:styleId="fontstyle21">
    <w:name w:val="fontstyle21"/>
    <w:basedOn w:val="a0"/>
    <w:rsid w:val="001638ED"/>
    <w:rPr>
      <w:rFonts w:ascii="TimesNewRomanPSMT" w:hAnsi="TimesNewRomanPSMT" w:hint="default"/>
      <w:b w:val="0"/>
      <w:bCs w:val="0"/>
      <w:i w:val="0"/>
      <w:iCs w:val="0"/>
      <w:color w:val="000000"/>
      <w:sz w:val="28"/>
      <w:szCs w:val="28"/>
    </w:rPr>
  </w:style>
  <w:style w:type="table" w:customStyle="1" w:styleId="TableNormal">
    <w:name w:val="Table Normal"/>
    <w:uiPriority w:val="2"/>
    <w:semiHidden/>
    <w:qFormat/>
    <w:rsid w:val="001638ED"/>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table" w:customStyle="1" w:styleId="130">
    <w:name w:val="Сетка таблицы13"/>
    <w:basedOn w:val="a1"/>
    <w:uiPriority w:val="59"/>
    <w:rsid w:val="002C7462"/>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C7462"/>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20741985">
      <w:bodyDiv w:val="1"/>
      <w:marLeft w:val="0"/>
      <w:marRight w:val="0"/>
      <w:marTop w:val="0"/>
      <w:marBottom w:val="0"/>
      <w:divBdr>
        <w:top w:val="none" w:sz="0" w:space="0" w:color="auto"/>
        <w:left w:val="none" w:sz="0" w:space="0" w:color="auto"/>
        <w:bottom w:val="none" w:sz="0" w:space="0" w:color="auto"/>
        <w:right w:val="none" w:sz="0" w:space="0" w:color="auto"/>
      </w:divBdr>
    </w:div>
    <w:div w:id="44184640">
      <w:bodyDiv w:val="1"/>
      <w:marLeft w:val="0"/>
      <w:marRight w:val="0"/>
      <w:marTop w:val="0"/>
      <w:marBottom w:val="0"/>
      <w:divBdr>
        <w:top w:val="none" w:sz="0" w:space="0" w:color="auto"/>
        <w:left w:val="none" w:sz="0" w:space="0" w:color="auto"/>
        <w:bottom w:val="none" w:sz="0" w:space="0" w:color="auto"/>
        <w:right w:val="none" w:sz="0" w:space="0" w:color="auto"/>
      </w:divBdr>
    </w:div>
    <w:div w:id="56129249">
      <w:bodyDiv w:val="1"/>
      <w:marLeft w:val="0"/>
      <w:marRight w:val="0"/>
      <w:marTop w:val="0"/>
      <w:marBottom w:val="0"/>
      <w:divBdr>
        <w:top w:val="none" w:sz="0" w:space="0" w:color="auto"/>
        <w:left w:val="none" w:sz="0" w:space="0" w:color="auto"/>
        <w:bottom w:val="none" w:sz="0" w:space="0" w:color="auto"/>
        <w:right w:val="none" w:sz="0" w:space="0" w:color="auto"/>
      </w:divBdr>
    </w:div>
    <w:div w:id="70197637">
      <w:bodyDiv w:val="1"/>
      <w:marLeft w:val="0"/>
      <w:marRight w:val="0"/>
      <w:marTop w:val="0"/>
      <w:marBottom w:val="0"/>
      <w:divBdr>
        <w:top w:val="none" w:sz="0" w:space="0" w:color="auto"/>
        <w:left w:val="none" w:sz="0" w:space="0" w:color="auto"/>
        <w:bottom w:val="none" w:sz="0" w:space="0" w:color="auto"/>
        <w:right w:val="none" w:sz="0" w:space="0" w:color="auto"/>
      </w:divBdr>
    </w:div>
    <w:div w:id="107704908">
      <w:bodyDiv w:val="1"/>
      <w:marLeft w:val="0"/>
      <w:marRight w:val="0"/>
      <w:marTop w:val="0"/>
      <w:marBottom w:val="0"/>
      <w:divBdr>
        <w:top w:val="none" w:sz="0" w:space="0" w:color="auto"/>
        <w:left w:val="none" w:sz="0" w:space="0" w:color="auto"/>
        <w:bottom w:val="none" w:sz="0" w:space="0" w:color="auto"/>
        <w:right w:val="none" w:sz="0" w:space="0" w:color="auto"/>
      </w:divBdr>
    </w:div>
    <w:div w:id="141701806">
      <w:bodyDiv w:val="1"/>
      <w:marLeft w:val="0"/>
      <w:marRight w:val="0"/>
      <w:marTop w:val="0"/>
      <w:marBottom w:val="0"/>
      <w:divBdr>
        <w:top w:val="none" w:sz="0" w:space="0" w:color="auto"/>
        <w:left w:val="none" w:sz="0" w:space="0" w:color="auto"/>
        <w:bottom w:val="none" w:sz="0" w:space="0" w:color="auto"/>
        <w:right w:val="none" w:sz="0" w:space="0" w:color="auto"/>
      </w:divBdr>
    </w:div>
    <w:div w:id="176971376">
      <w:bodyDiv w:val="1"/>
      <w:marLeft w:val="0"/>
      <w:marRight w:val="0"/>
      <w:marTop w:val="0"/>
      <w:marBottom w:val="0"/>
      <w:divBdr>
        <w:top w:val="none" w:sz="0" w:space="0" w:color="auto"/>
        <w:left w:val="none" w:sz="0" w:space="0" w:color="auto"/>
        <w:bottom w:val="none" w:sz="0" w:space="0" w:color="auto"/>
        <w:right w:val="none" w:sz="0" w:space="0" w:color="auto"/>
      </w:divBdr>
    </w:div>
    <w:div w:id="178395213">
      <w:bodyDiv w:val="1"/>
      <w:marLeft w:val="0"/>
      <w:marRight w:val="0"/>
      <w:marTop w:val="0"/>
      <w:marBottom w:val="0"/>
      <w:divBdr>
        <w:top w:val="none" w:sz="0" w:space="0" w:color="auto"/>
        <w:left w:val="none" w:sz="0" w:space="0" w:color="auto"/>
        <w:bottom w:val="none" w:sz="0" w:space="0" w:color="auto"/>
        <w:right w:val="none" w:sz="0" w:space="0" w:color="auto"/>
      </w:divBdr>
    </w:div>
    <w:div w:id="201526063">
      <w:bodyDiv w:val="1"/>
      <w:marLeft w:val="0"/>
      <w:marRight w:val="0"/>
      <w:marTop w:val="0"/>
      <w:marBottom w:val="0"/>
      <w:divBdr>
        <w:top w:val="none" w:sz="0" w:space="0" w:color="auto"/>
        <w:left w:val="none" w:sz="0" w:space="0" w:color="auto"/>
        <w:bottom w:val="none" w:sz="0" w:space="0" w:color="auto"/>
        <w:right w:val="none" w:sz="0" w:space="0" w:color="auto"/>
      </w:divBdr>
    </w:div>
    <w:div w:id="236939239">
      <w:bodyDiv w:val="1"/>
      <w:marLeft w:val="0"/>
      <w:marRight w:val="0"/>
      <w:marTop w:val="0"/>
      <w:marBottom w:val="0"/>
      <w:divBdr>
        <w:top w:val="none" w:sz="0" w:space="0" w:color="auto"/>
        <w:left w:val="none" w:sz="0" w:space="0" w:color="auto"/>
        <w:bottom w:val="none" w:sz="0" w:space="0" w:color="auto"/>
        <w:right w:val="none" w:sz="0" w:space="0" w:color="auto"/>
      </w:divBdr>
    </w:div>
    <w:div w:id="248544842">
      <w:bodyDiv w:val="1"/>
      <w:marLeft w:val="0"/>
      <w:marRight w:val="0"/>
      <w:marTop w:val="0"/>
      <w:marBottom w:val="0"/>
      <w:divBdr>
        <w:top w:val="none" w:sz="0" w:space="0" w:color="auto"/>
        <w:left w:val="none" w:sz="0" w:space="0" w:color="auto"/>
        <w:bottom w:val="none" w:sz="0" w:space="0" w:color="auto"/>
        <w:right w:val="none" w:sz="0" w:space="0" w:color="auto"/>
      </w:divBdr>
    </w:div>
    <w:div w:id="256333594">
      <w:bodyDiv w:val="1"/>
      <w:marLeft w:val="0"/>
      <w:marRight w:val="0"/>
      <w:marTop w:val="0"/>
      <w:marBottom w:val="0"/>
      <w:divBdr>
        <w:top w:val="none" w:sz="0" w:space="0" w:color="auto"/>
        <w:left w:val="none" w:sz="0" w:space="0" w:color="auto"/>
        <w:bottom w:val="none" w:sz="0" w:space="0" w:color="auto"/>
        <w:right w:val="none" w:sz="0" w:space="0" w:color="auto"/>
      </w:divBdr>
    </w:div>
    <w:div w:id="275260497">
      <w:bodyDiv w:val="1"/>
      <w:marLeft w:val="0"/>
      <w:marRight w:val="0"/>
      <w:marTop w:val="0"/>
      <w:marBottom w:val="0"/>
      <w:divBdr>
        <w:top w:val="none" w:sz="0" w:space="0" w:color="auto"/>
        <w:left w:val="none" w:sz="0" w:space="0" w:color="auto"/>
        <w:bottom w:val="none" w:sz="0" w:space="0" w:color="auto"/>
        <w:right w:val="none" w:sz="0" w:space="0" w:color="auto"/>
      </w:divBdr>
    </w:div>
    <w:div w:id="294218668">
      <w:bodyDiv w:val="1"/>
      <w:marLeft w:val="0"/>
      <w:marRight w:val="0"/>
      <w:marTop w:val="0"/>
      <w:marBottom w:val="0"/>
      <w:divBdr>
        <w:top w:val="none" w:sz="0" w:space="0" w:color="auto"/>
        <w:left w:val="none" w:sz="0" w:space="0" w:color="auto"/>
        <w:bottom w:val="none" w:sz="0" w:space="0" w:color="auto"/>
        <w:right w:val="none" w:sz="0" w:space="0" w:color="auto"/>
      </w:divBdr>
    </w:div>
    <w:div w:id="368530181">
      <w:bodyDiv w:val="1"/>
      <w:marLeft w:val="0"/>
      <w:marRight w:val="0"/>
      <w:marTop w:val="0"/>
      <w:marBottom w:val="0"/>
      <w:divBdr>
        <w:top w:val="none" w:sz="0" w:space="0" w:color="auto"/>
        <w:left w:val="none" w:sz="0" w:space="0" w:color="auto"/>
        <w:bottom w:val="none" w:sz="0" w:space="0" w:color="auto"/>
        <w:right w:val="none" w:sz="0" w:space="0" w:color="auto"/>
      </w:divBdr>
    </w:div>
    <w:div w:id="377122918">
      <w:bodyDiv w:val="1"/>
      <w:marLeft w:val="0"/>
      <w:marRight w:val="0"/>
      <w:marTop w:val="0"/>
      <w:marBottom w:val="0"/>
      <w:divBdr>
        <w:top w:val="none" w:sz="0" w:space="0" w:color="auto"/>
        <w:left w:val="none" w:sz="0" w:space="0" w:color="auto"/>
        <w:bottom w:val="none" w:sz="0" w:space="0" w:color="auto"/>
        <w:right w:val="none" w:sz="0" w:space="0" w:color="auto"/>
      </w:divBdr>
    </w:div>
    <w:div w:id="403072063">
      <w:bodyDiv w:val="1"/>
      <w:marLeft w:val="0"/>
      <w:marRight w:val="0"/>
      <w:marTop w:val="0"/>
      <w:marBottom w:val="0"/>
      <w:divBdr>
        <w:top w:val="none" w:sz="0" w:space="0" w:color="auto"/>
        <w:left w:val="none" w:sz="0" w:space="0" w:color="auto"/>
        <w:bottom w:val="none" w:sz="0" w:space="0" w:color="auto"/>
        <w:right w:val="none" w:sz="0" w:space="0" w:color="auto"/>
      </w:divBdr>
    </w:div>
    <w:div w:id="405735382">
      <w:bodyDiv w:val="1"/>
      <w:marLeft w:val="0"/>
      <w:marRight w:val="0"/>
      <w:marTop w:val="0"/>
      <w:marBottom w:val="0"/>
      <w:divBdr>
        <w:top w:val="none" w:sz="0" w:space="0" w:color="auto"/>
        <w:left w:val="none" w:sz="0" w:space="0" w:color="auto"/>
        <w:bottom w:val="none" w:sz="0" w:space="0" w:color="auto"/>
        <w:right w:val="none" w:sz="0" w:space="0" w:color="auto"/>
      </w:divBdr>
    </w:div>
    <w:div w:id="474420969">
      <w:bodyDiv w:val="1"/>
      <w:marLeft w:val="0"/>
      <w:marRight w:val="0"/>
      <w:marTop w:val="0"/>
      <w:marBottom w:val="0"/>
      <w:divBdr>
        <w:top w:val="none" w:sz="0" w:space="0" w:color="auto"/>
        <w:left w:val="none" w:sz="0" w:space="0" w:color="auto"/>
        <w:bottom w:val="none" w:sz="0" w:space="0" w:color="auto"/>
        <w:right w:val="none" w:sz="0" w:space="0" w:color="auto"/>
      </w:divBdr>
    </w:div>
    <w:div w:id="481121837">
      <w:bodyDiv w:val="1"/>
      <w:marLeft w:val="0"/>
      <w:marRight w:val="0"/>
      <w:marTop w:val="0"/>
      <w:marBottom w:val="0"/>
      <w:divBdr>
        <w:top w:val="none" w:sz="0" w:space="0" w:color="auto"/>
        <w:left w:val="none" w:sz="0" w:space="0" w:color="auto"/>
        <w:bottom w:val="none" w:sz="0" w:space="0" w:color="auto"/>
        <w:right w:val="none" w:sz="0" w:space="0" w:color="auto"/>
      </w:divBdr>
    </w:div>
    <w:div w:id="509953422">
      <w:bodyDiv w:val="1"/>
      <w:marLeft w:val="0"/>
      <w:marRight w:val="0"/>
      <w:marTop w:val="0"/>
      <w:marBottom w:val="0"/>
      <w:divBdr>
        <w:top w:val="none" w:sz="0" w:space="0" w:color="auto"/>
        <w:left w:val="none" w:sz="0" w:space="0" w:color="auto"/>
        <w:bottom w:val="none" w:sz="0" w:space="0" w:color="auto"/>
        <w:right w:val="none" w:sz="0" w:space="0" w:color="auto"/>
      </w:divBdr>
    </w:div>
    <w:div w:id="587470395">
      <w:bodyDiv w:val="1"/>
      <w:marLeft w:val="0"/>
      <w:marRight w:val="0"/>
      <w:marTop w:val="0"/>
      <w:marBottom w:val="0"/>
      <w:divBdr>
        <w:top w:val="none" w:sz="0" w:space="0" w:color="auto"/>
        <w:left w:val="none" w:sz="0" w:space="0" w:color="auto"/>
        <w:bottom w:val="none" w:sz="0" w:space="0" w:color="auto"/>
        <w:right w:val="none" w:sz="0" w:space="0" w:color="auto"/>
      </w:divBdr>
    </w:div>
    <w:div w:id="657806852">
      <w:bodyDiv w:val="1"/>
      <w:marLeft w:val="0"/>
      <w:marRight w:val="0"/>
      <w:marTop w:val="0"/>
      <w:marBottom w:val="0"/>
      <w:divBdr>
        <w:top w:val="none" w:sz="0" w:space="0" w:color="auto"/>
        <w:left w:val="none" w:sz="0" w:space="0" w:color="auto"/>
        <w:bottom w:val="none" w:sz="0" w:space="0" w:color="auto"/>
        <w:right w:val="none" w:sz="0" w:space="0" w:color="auto"/>
      </w:divBdr>
    </w:div>
    <w:div w:id="666908074">
      <w:bodyDiv w:val="1"/>
      <w:marLeft w:val="0"/>
      <w:marRight w:val="0"/>
      <w:marTop w:val="0"/>
      <w:marBottom w:val="0"/>
      <w:divBdr>
        <w:top w:val="none" w:sz="0" w:space="0" w:color="auto"/>
        <w:left w:val="none" w:sz="0" w:space="0" w:color="auto"/>
        <w:bottom w:val="none" w:sz="0" w:space="0" w:color="auto"/>
        <w:right w:val="none" w:sz="0" w:space="0" w:color="auto"/>
      </w:divBdr>
    </w:div>
    <w:div w:id="667051876">
      <w:bodyDiv w:val="1"/>
      <w:marLeft w:val="0"/>
      <w:marRight w:val="0"/>
      <w:marTop w:val="0"/>
      <w:marBottom w:val="0"/>
      <w:divBdr>
        <w:top w:val="none" w:sz="0" w:space="0" w:color="auto"/>
        <w:left w:val="none" w:sz="0" w:space="0" w:color="auto"/>
        <w:bottom w:val="none" w:sz="0" w:space="0" w:color="auto"/>
        <w:right w:val="none" w:sz="0" w:space="0" w:color="auto"/>
      </w:divBdr>
    </w:div>
    <w:div w:id="675764383">
      <w:bodyDiv w:val="1"/>
      <w:marLeft w:val="0"/>
      <w:marRight w:val="0"/>
      <w:marTop w:val="0"/>
      <w:marBottom w:val="0"/>
      <w:divBdr>
        <w:top w:val="none" w:sz="0" w:space="0" w:color="auto"/>
        <w:left w:val="none" w:sz="0" w:space="0" w:color="auto"/>
        <w:bottom w:val="none" w:sz="0" w:space="0" w:color="auto"/>
        <w:right w:val="none" w:sz="0" w:space="0" w:color="auto"/>
      </w:divBdr>
    </w:div>
    <w:div w:id="697315429">
      <w:bodyDiv w:val="1"/>
      <w:marLeft w:val="0"/>
      <w:marRight w:val="0"/>
      <w:marTop w:val="0"/>
      <w:marBottom w:val="0"/>
      <w:divBdr>
        <w:top w:val="none" w:sz="0" w:space="0" w:color="auto"/>
        <w:left w:val="none" w:sz="0" w:space="0" w:color="auto"/>
        <w:bottom w:val="none" w:sz="0" w:space="0" w:color="auto"/>
        <w:right w:val="none" w:sz="0" w:space="0" w:color="auto"/>
      </w:divBdr>
    </w:div>
    <w:div w:id="719785379">
      <w:bodyDiv w:val="1"/>
      <w:marLeft w:val="0"/>
      <w:marRight w:val="0"/>
      <w:marTop w:val="0"/>
      <w:marBottom w:val="0"/>
      <w:divBdr>
        <w:top w:val="none" w:sz="0" w:space="0" w:color="auto"/>
        <w:left w:val="none" w:sz="0" w:space="0" w:color="auto"/>
        <w:bottom w:val="none" w:sz="0" w:space="0" w:color="auto"/>
        <w:right w:val="none" w:sz="0" w:space="0" w:color="auto"/>
      </w:divBdr>
    </w:div>
    <w:div w:id="740441530">
      <w:bodyDiv w:val="1"/>
      <w:marLeft w:val="0"/>
      <w:marRight w:val="0"/>
      <w:marTop w:val="0"/>
      <w:marBottom w:val="0"/>
      <w:divBdr>
        <w:top w:val="none" w:sz="0" w:space="0" w:color="auto"/>
        <w:left w:val="none" w:sz="0" w:space="0" w:color="auto"/>
        <w:bottom w:val="none" w:sz="0" w:space="0" w:color="auto"/>
        <w:right w:val="none" w:sz="0" w:space="0" w:color="auto"/>
      </w:divBdr>
    </w:div>
    <w:div w:id="761612663">
      <w:bodyDiv w:val="1"/>
      <w:marLeft w:val="0"/>
      <w:marRight w:val="0"/>
      <w:marTop w:val="0"/>
      <w:marBottom w:val="0"/>
      <w:divBdr>
        <w:top w:val="none" w:sz="0" w:space="0" w:color="auto"/>
        <w:left w:val="none" w:sz="0" w:space="0" w:color="auto"/>
        <w:bottom w:val="none" w:sz="0" w:space="0" w:color="auto"/>
        <w:right w:val="none" w:sz="0" w:space="0" w:color="auto"/>
      </w:divBdr>
    </w:div>
    <w:div w:id="765225296">
      <w:bodyDiv w:val="1"/>
      <w:marLeft w:val="0"/>
      <w:marRight w:val="0"/>
      <w:marTop w:val="0"/>
      <w:marBottom w:val="0"/>
      <w:divBdr>
        <w:top w:val="none" w:sz="0" w:space="0" w:color="auto"/>
        <w:left w:val="none" w:sz="0" w:space="0" w:color="auto"/>
        <w:bottom w:val="none" w:sz="0" w:space="0" w:color="auto"/>
        <w:right w:val="none" w:sz="0" w:space="0" w:color="auto"/>
      </w:divBdr>
    </w:div>
    <w:div w:id="802423929">
      <w:bodyDiv w:val="1"/>
      <w:marLeft w:val="0"/>
      <w:marRight w:val="0"/>
      <w:marTop w:val="0"/>
      <w:marBottom w:val="0"/>
      <w:divBdr>
        <w:top w:val="none" w:sz="0" w:space="0" w:color="auto"/>
        <w:left w:val="none" w:sz="0" w:space="0" w:color="auto"/>
        <w:bottom w:val="none" w:sz="0" w:space="0" w:color="auto"/>
        <w:right w:val="none" w:sz="0" w:space="0" w:color="auto"/>
      </w:divBdr>
    </w:div>
    <w:div w:id="825704114">
      <w:bodyDiv w:val="1"/>
      <w:marLeft w:val="0"/>
      <w:marRight w:val="0"/>
      <w:marTop w:val="0"/>
      <w:marBottom w:val="0"/>
      <w:divBdr>
        <w:top w:val="none" w:sz="0" w:space="0" w:color="auto"/>
        <w:left w:val="none" w:sz="0" w:space="0" w:color="auto"/>
        <w:bottom w:val="none" w:sz="0" w:space="0" w:color="auto"/>
        <w:right w:val="none" w:sz="0" w:space="0" w:color="auto"/>
      </w:divBdr>
    </w:div>
    <w:div w:id="845634597">
      <w:bodyDiv w:val="1"/>
      <w:marLeft w:val="0"/>
      <w:marRight w:val="0"/>
      <w:marTop w:val="0"/>
      <w:marBottom w:val="0"/>
      <w:divBdr>
        <w:top w:val="none" w:sz="0" w:space="0" w:color="auto"/>
        <w:left w:val="none" w:sz="0" w:space="0" w:color="auto"/>
        <w:bottom w:val="none" w:sz="0" w:space="0" w:color="auto"/>
        <w:right w:val="none" w:sz="0" w:space="0" w:color="auto"/>
      </w:divBdr>
    </w:div>
    <w:div w:id="858084791">
      <w:bodyDiv w:val="1"/>
      <w:marLeft w:val="0"/>
      <w:marRight w:val="0"/>
      <w:marTop w:val="0"/>
      <w:marBottom w:val="0"/>
      <w:divBdr>
        <w:top w:val="none" w:sz="0" w:space="0" w:color="auto"/>
        <w:left w:val="none" w:sz="0" w:space="0" w:color="auto"/>
        <w:bottom w:val="none" w:sz="0" w:space="0" w:color="auto"/>
        <w:right w:val="none" w:sz="0" w:space="0" w:color="auto"/>
      </w:divBdr>
    </w:div>
    <w:div w:id="890847209">
      <w:bodyDiv w:val="1"/>
      <w:marLeft w:val="0"/>
      <w:marRight w:val="0"/>
      <w:marTop w:val="0"/>
      <w:marBottom w:val="0"/>
      <w:divBdr>
        <w:top w:val="none" w:sz="0" w:space="0" w:color="auto"/>
        <w:left w:val="none" w:sz="0" w:space="0" w:color="auto"/>
        <w:bottom w:val="none" w:sz="0" w:space="0" w:color="auto"/>
        <w:right w:val="none" w:sz="0" w:space="0" w:color="auto"/>
      </w:divBdr>
    </w:div>
    <w:div w:id="931091235">
      <w:bodyDiv w:val="1"/>
      <w:marLeft w:val="0"/>
      <w:marRight w:val="0"/>
      <w:marTop w:val="0"/>
      <w:marBottom w:val="0"/>
      <w:divBdr>
        <w:top w:val="none" w:sz="0" w:space="0" w:color="auto"/>
        <w:left w:val="none" w:sz="0" w:space="0" w:color="auto"/>
        <w:bottom w:val="none" w:sz="0" w:space="0" w:color="auto"/>
        <w:right w:val="none" w:sz="0" w:space="0" w:color="auto"/>
      </w:divBdr>
    </w:div>
    <w:div w:id="939068212">
      <w:bodyDiv w:val="1"/>
      <w:marLeft w:val="0"/>
      <w:marRight w:val="0"/>
      <w:marTop w:val="0"/>
      <w:marBottom w:val="0"/>
      <w:divBdr>
        <w:top w:val="none" w:sz="0" w:space="0" w:color="auto"/>
        <w:left w:val="none" w:sz="0" w:space="0" w:color="auto"/>
        <w:bottom w:val="none" w:sz="0" w:space="0" w:color="auto"/>
        <w:right w:val="none" w:sz="0" w:space="0" w:color="auto"/>
      </w:divBdr>
    </w:div>
    <w:div w:id="1010908691">
      <w:bodyDiv w:val="1"/>
      <w:marLeft w:val="0"/>
      <w:marRight w:val="0"/>
      <w:marTop w:val="0"/>
      <w:marBottom w:val="0"/>
      <w:divBdr>
        <w:top w:val="none" w:sz="0" w:space="0" w:color="auto"/>
        <w:left w:val="none" w:sz="0" w:space="0" w:color="auto"/>
        <w:bottom w:val="none" w:sz="0" w:space="0" w:color="auto"/>
        <w:right w:val="none" w:sz="0" w:space="0" w:color="auto"/>
      </w:divBdr>
    </w:div>
    <w:div w:id="1017999218">
      <w:bodyDiv w:val="1"/>
      <w:marLeft w:val="0"/>
      <w:marRight w:val="0"/>
      <w:marTop w:val="0"/>
      <w:marBottom w:val="0"/>
      <w:divBdr>
        <w:top w:val="none" w:sz="0" w:space="0" w:color="auto"/>
        <w:left w:val="none" w:sz="0" w:space="0" w:color="auto"/>
        <w:bottom w:val="none" w:sz="0" w:space="0" w:color="auto"/>
        <w:right w:val="none" w:sz="0" w:space="0" w:color="auto"/>
      </w:divBdr>
    </w:div>
    <w:div w:id="1025987571">
      <w:bodyDiv w:val="1"/>
      <w:marLeft w:val="0"/>
      <w:marRight w:val="0"/>
      <w:marTop w:val="0"/>
      <w:marBottom w:val="0"/>
      <w:divBdr>
        <w:top w:val="none" w:sz="0" w:space="0" w:color="auto"/>
        <w:left w:val="none" w:sz="0" w:space="0" w:color="auto"/>
        <w:bottom w:val="none" w:sz="0" w:space="0" w:color="auto"/>
        <w:right w:val="none" w:sz="0" w:space="0" w:color="auto"/>
      </w:divBdr>
    </w:div>
    <w:div w:id="1026836308">
      <w:bodyDiv w:val="1"/>
      <w:marLeft w:val="0"/>
      <w:marRight w:val="0"/>
      <w:marTop w:val="0"/>
      <w:marBottom w:val="0"/>
      <w:divBdr>
        <w:top w:val="none" w:sz="0" w:space="0" w:color="auto"/>
        <w:left w:val="none" w:sz="0" w:space="0" w:color="auto"/>
        <w:bottom w:val="none" w:sz="0" w:space="0" w:color="auto"/>
        <w:right w:val="none" w:sz="0" w:space="0" w:color="auto"/>
      </w:divBdr>
    </w:div>
    <w:div w:id="1054235536">
      <w:bodyDiv w:val="1"/>
      <w:marLeft w:val="0"/>
      <w:marRight w:val="0"/>
      <w:marTop w:val="0"/>
      <w:marBottom w:val="0"/>
      <w:divBdr>
        <w:top w:val="none" w:sz="0" w:space="0" w:color="auto"/>
        <w:left w:val="none" w:sz="0" w:space="0" w:color="auto"/>
        <w:bottom w:val="none" w:sz="0" w:space="0" w:color="auto"/>
        <w:right w:val="none" w:sz="0" w:space="0" w:color="auto"/>
      </w:divBdr>
    </w:div>
    <w:div w:id="1074859004">
      <w:bodyDiv w:val="1"/>
      <w:marLeft w:val="0"/>
      <w:marRight w:val="0"/>
      <w:marTop w:val="0"/>
      <w:marBottom w:val="0"/>
      <w:divBdr>
        <w:top w:val="none" w:sz="0" w:space="0" w:color="auto"/>
        <w:left w:val="none" w:sz="0" w:space="0" w:color="auto"/>
        <w:bottom w:val="none" w:sz="0" w:space="0" w:color="auto"/>
        <w:right w:val="none" w:sz="0" w:space="0" w:color="auto"/>
      </w:divBdr>
    </w:div>
    <w:div w:id="1075280302">
      <w:bodyDiv w:val="1"/>
      <w:marLeft w:val="0"/>
      <w:marRight w:val="0"/>
      <w:marTop w:val="0"/>
      <w:marBottom w:val="0"/>
      <w:divBdr>
        <w:top w:val="none" w:sz="0" w:space="0" w:color="auto"/>
        <w:left w:val="none" w:sz="0" w:space="0" w:color="auto"/>
        <w:bottom w:val="none" w:sz="0" w:space="0" w:color="auto"/>
        <w:right w:val="none" w:sz="0" w:space="0" w:color="auto"/>
      </w:divBdr>
    </w:div>
    <w:div w:id="1082416279">
      <w:bodyDiv w:val="1"/>
      <w:marLeft w:val="0"/>
      <w:marRight w:val="0"/>
      <w:marTop w:val="0"/>
      <w:marBottom w:val="0"/>
      <w:divBdr>
        <w:top w:val="none" w:sz="0" w:space="0" w:color="auto"/>
        <w:left w:val="none" w:sz="0" w:space="0" w:color="auto"/>
        <w:bottom w:val="none" w:sz="0" w:space="0" w:color="auto"/>
        <w:right w:val="none" w:sz="0" w:space="0" w:color="auto"/>
      </w:divBdr>
    </w:div>
    <w:div w:id="1084495710">
      <w:bodyDiv w:val="1"/>
      <w:marLeft w:val="0"/>
      <w:marRight w:val="0"/>
      <w:marTop w:val="0"/>
      <w:marBottom w:val="0"/>
      <w:divBdr>
        <w:top w:val="none" w:sz="0" w:space="0" w:color="auto"/>
        <w:left w:val="none" w:sz="0" w:space="0" w:color="auto"/>
        <w:bottom w:val="none" w:sz="0" w:space="0" w:color="auto"/>
        <w:right w:val="none" w:sz="0" w:space="0" w:color="auto"/>
      </w:divBdr>
    </w:div>
    <w:div w:id="1110199087">
      <w:bodyDiv w:val="1"/>
      <w:marLeft w:val="0"/>
      <w:marRight w:val="0"/>
      <w:marTop w:val="0"/>
      <w:marBottom w:val="0"/>
      <w:divBdr>
        <w:top w:val="none" w:sz="0" w:space="0" w:color="auto"/>
        <w:left w:val="none" w:sz="0" w:space="0" w:color="auto"/>
        <w:bottom w:val="none" w:sz="0" w:space="0" w:color="auto"/>
        <w:right w:val="none" w:sz="0" w:space="0" w:color="auto"/>
      </w:divBdr>
    </w:div>
    <w:div w:id="1238590698">
      <w:bodyDiv w:val="1"/>
      <w:marLeft w:val="0"/>
      <w:marRight w:val="0"/>
      <w:marTop w:val="0"/>
      <w:marBottom w:val="0"/>
      <w:divBdr>
        <w:top w:val="none" w:sz="0" w:space="0" w:color="auto"/>
        <w:left w:val="none" w:sz="0" w:space="0" w:color="auto"/>
        <w:bottom w:val="none" w:sz="0" w:space="0" w:color="auto"/>
        <w:right w:val="none" w:sz="0" w:space="0" w:color="auto"/>
      </w:divBdr>
    </w:div>
    <w:div w:id="1253125764">
      <w:bodyDiv w:val="1"/>
      <w:marLeft w:val="0"/>
      <w:marRight w:val="0"/>
      <w:marTop w:val="0"/>
      <w:marBottom w:val="0"/>
      <w:divBdr>
        <w:top w:val="none" w:sz="0" w:space="0" w:color="auto"/>
        <w:left w:val="none" w:sz="0" w:space="0" w:color="auto"/>
        <w:bottom w:val="none" w:sz="0" w:space="0" w:color="auto"/>
        <w:right w:val="none" w:sz="0" w:space="0" w:color="auto"/>
      </w:divBdr>
    </w:div>
    <w:div w:id="1272665703">
      <w:bodyDiv w:val="1"/>
      <w:marLeft w:val="0"/>
      <w:marRight w:val="0"/>
      <w:marTop w:val="0"/>
      <w:marBottom w:val="0"/>
      <w:divBdr>
        <w:top w:val="none" w:sz="0" w:space="0" w:color="auto"/>
        <w:left w:val="none" w:sz="0" w:space="0" w:color="auto"/>
        <w:bottom w:val="none" w:sz="0" w:space="0" w:color="auto"/>
        <w:right w:val="none" w:sz="0" w:space="0" w:color="auto"/>
      </w:divBdr>
    </w:div>
    <w:div w:id="1281886130">
      <w:bodyDiv w:val="1"/>
      <w:marLeft w:val="0"/>
      <w:marRight w:val="0"/>
      <w:marTop w:val="0"/>
      <w:marBottom w:val="0"/>
      <w:divBdr>
        <w:top w:val="none" w:sz="0" w:space="0" w:color="auto"/>
        <w:left w:val="none" w:sz="0" w:space="0" w:color="auto"/>
        <w:bottom w:val="none" w:sz="0" w:space="0" w:color="auto"/>
        <w:right w:val="none" w:sz="0" w:space="0" w:color="auto"/>
      </w:divBdr>
    </w:div>
    <w:div w:id="1317418411">
      <w:bodyDiv w:val="1"/>
      <w:marLeft w:val="0"/>
      <w:marRight w:val="0"/>
      <w:marTop w:val="0"/>
      <w:marBottom w:val="0"/>
      <w:divBdr>
        <w:top w:val="none" w:sz="0" w:space="0" w:color="auto"/>
        <w:left w:val="none" w:sz="0" w:space="0" w:color="auto"/>
        <w:bottom w:val="none" w:sz="0" w:space="0" w:color="auto"/>
        <w:right w:val="none" w:sz="0" w:space="0" w:color="auto"/>
      </w:divBdr>
    </w:div>
    <w:div w:id="1320379466">
      <w:bodyDiv w:val="1"/>
      <w:marLeft w:val="0"/>
      <w:marRight w:val="0"/>
      <w:marTop w:val="0"/>
      <w:marBottom w:val="0"/>
      <w:divBdr>
        <w:top w:val="none" w:sz="0" w:space="0" w:color="auto"/>
        <w:left w:val="none" w:sz="0" w:space="0" w:color="auto"/>
        <w:bottom w:val="none" w:sz="0" w:space="0" w:color="auto"/>
        <w:right w:val="none" w:sz="0" w:space="0" w:color="auto"/>
      </w:divBdr>
    </w:div>
    <w:div w:id="1322736657">
      <w:bodyDiv w:val="1"/>
      <w:marLeft w:val="0"/>
      <w:marRight w:val="0"/>
      <w:marTop w:val="0"/>
      <w:marBottom w:val="0"/>
      <w:divBdr>
        <w:top w:val="none" w:sz="0" w:space="0" w:color="auto"/>
        <w:left w:val="none" w:sz="0" w:space="0" w:color="auto"/>
        <w:bottom w:val="none" w:sz="0" w:space="0" w:color="auto"/>
        <w:right w:val="none" w:sz="0" w:space="0" w:color="auto"/>
      </w:divBdr>
    </w:div>
    <w:div w:id="1327175149">
      <w:bodyDiv w:val="1"/>
      <w:marLeft w:val="0"/>
      <w:marRight w:val="0"/>
      <w:marTop w:val="0"/>
      <w:marBottom w:val="0"/>
      <w:divBdr>
        <w:top w:val="none" w:sz="0" w:space="0" w:color="auto"/>
        <w:left w:val="none" w:sz="0" w:space="0" w:color="auto"/>
        <w:bottom w:val="none" w:sz="0" w:space="0" w:color="auto"/>
        <w:right w:val="none" w:sz="0" w:space="0" w:color="auto"/>
      </w:divBdr>
    </w:div>
    <w:div w:id="1329988345">
      <w:bodyDiv w:val="1"/>
      <w:marLeft w:val="0"/>
      <w:marRight w:val="0"/>
      <w:marTop w:val="0"/>
      <w:marBottom w:val="0"/>
      <w:divBdr>
        <w:top w:val="none" w:sz="0" w:space="0" w:color="auto"/>
        <w:left w:val="none" w:sz="0" w:space="0" w:color="auto"/>
        <w:bottom w:val="none" w:sz="0" w:space="0" w:color="auto"/>
        <w:right w:val="none" w:sz="0" w:space="0" w:color="auto"/>
      </w:divBdr>
    </w:div>
    <w:div w:id="1346978547">
      <w:bodyDiv w:val="1"/>
      <w:marLeft w:val="0"/>
      <w:marRight w:val="0"/>
      <w:marTop w:val="0"/>
      <w:marBottom w:val="0"/>
      <w:divBdr>
        <w:top w:val="none" w:sz="0" w:space="0" w:color="auto"/>
        <w:left w:val="none" w:sz="0" w:space="0" w:color="auto"/>
        <w:bottom w:val="none" w:sz="0" w:space="0" w:color="auto"/>
        <w:right w:val="none" w:sz="0" w:space="0" w:color="auto"/>
      </w:divBdr>
    </w:div>
    <w:div w:id="1388450342">
      <w:bodyDiv w:val="1"/>
      <w:marLeft w:val="0"/>
      <w:marRight w:val="0"/>
      <w:marTop w:val="0"/>
      <w:marBottom w:val="0"/>
      <w:divBdr>
        <w:top w:val="none" w:sz="0" w:space="0" w:color="auto"/>
        <w:left w:val="none" w:sz="0" w:space="0" w:color="auto"/>
        <w:bottom w:val="none" w:sz="0" w:space="0" w:color="auto"/>
        <w:right w:val="none" w:sz="0" w:space="0" w:color="auto"/>
      </w:divBdr>
    </w:div>
    <w:div w:id="1393654943">
      <w:bodyDiv w:val="1"/>
      <w:marLeft w:val="0"/>
      <w:marRight w:val="0"/>
      <w:marTop w:val="0"/>
      <w:marBottom w:val="0"/>
      <w:divBdr>
        <w:top w:val="none" w:sz="0" w:space="0" w:color="auto"/>
        <w:left w:val="none" w:sz="0" w:space="0" w:color="auto"/>
        <w:bottom w:val="none" w:sz="0" w:space="0" w:color="auto"/>
        <w:right w:val="none" w:sz="0" w:space="0" w:color="auto"/>
      </w:divBdr>
    </w:div>
    <w:div w:id="1396857155">
      <w:bodyDiv w:val="1"/>
      <w:marLeft w:val="0"/>
      <w:marRight w:val="0"/>
      <w:marTop w:val="0"/>
      <w:marBottom w:val="0"/>
      <w:divBdr>
        <w:top w:val="none" w:sz="0" w:space="0" w:color="auto"/>
        <w:left w:val="none" w:sz="0" w:space="0" w:color="auto"/>
        <w:bottom w:val="none" w:sz="0" w:space="0" w:color="auto"/>
        <w:right w:val="none" w:sz="0" w:space="0" w:color="auto"/>
      </w:divBdr>
    </w:div>
    <w:div w:id="1419592119">
      <w:bodyDiv w:val="1"/>
      <w:marLeft w:val="0"/>
      <w:marRight w:val="0"/>
      <w:marTop w:val="0"/>
      <w:marBottom w:val="0"/>
      <w:divBdr>
        <w:top w:val="none" w:sz="0" w:space="0" w:color="auto"/>
        <w:left w:val="none" w:sz="0" w:space="0" w:color="auto"/>
        <w:bottom w:val="none" w:sz="0" w:space="0" w:color="auto"/>
        <w:right w:val="none" w:sz="0" w:space="0" w:color="auto"/>
      </w:divBdr>
    </w:div>
    <w:div w:id="1427313291">
      <w:bodyDiv w:val="1"/>
      <w:marLeft w:val="0"/>
      <w:marRight w:val="0"/>
      <w:marTop w:val="0"/>
      <w:marBottom w:val="0"/>
      <w:divBdr>
        <w:top w:val="none" w:sz="0" w:space="0" w:color="auto"/>
        <w:left w:val="none" w:sz="0" w:space="0" w:color="auto"/>
        <w:bottom w:val="none" w:sz="0" w:space="0" w:color="auto"/>
        <w:right w:val="none" w:sz="0" w:space="0" w:color="auto"/>
      </w:divBdr>
    </w:div>
    <w:div w:id="1432385934">
      <w:bodyDiv w:val="1"/>
      <w:marLeft w:val="0"/>
      <w:marRight w:val="0"/>
      <w:marTop w:val="0"/>
      <w:marBottom w:val="0"/>
      <w:divBdr>
        <w:top w:val="none" w:sz="0" w:space="0" w:color="auto"/>
        <w:left w:val="none" w:sz="0" w:space="0" w:color="auto"/>
        <w:bottom w:val="none" w:sz="0" w:space="0" w:color="auto"/>
        <w:right w:val="none" w:sz="0" w:space="0" w:color="auto"/>
      </w:divBdr>
    </w:div>
    <w:div w:id="1433862402">
      <w:bodyDiv w:val="1"/>
      <w:marLeft w:val="0"/>
      <w:marRight w:val="0"/>
      <w:marTop w:val="0"/>
      <w:marBottom w:val="0"/>
      <w:divBdr>
        <w:top w:val="none" w:sz="0" w:space="0" w:color="auto"/>
        <w:left w:val="none" w:sz="0" w:space="0" w:color="auto"/>
        <w:bottom w:val="none" w:sz="0" w:space="0" w:color="auto"/>
        <w:right w:val="none" w:sz="0" w:space="0" w:color="auto"/>
      </w:divBdr>
    </w:div>
    <w:div w:id="1456289117">
      <w:bodyDiv w:val="1"/>
      <w:marLeft w:val="0"/>
      <w:marRight w:val="0"/>
      <w:marTop w:val="0"/>
      <w:marBottom w:val="0"/>
      <w:divBdr>
        <w:top w:val="none" w:sz="0" w:space="0" w:color="auto"/>
        <w:left w:val="none" w:sz="0" w:space="0" w:color="auto"/>
        <w:bottom w:val="none" w:sz="0" w:space="0" w:color="auto"/>
        <w:right w:val="none" w:sz="0" w:space="0" w:color="auto"/>
      </w:divBdr>
    </w:div>
    <w:div w:id="1458790368">
      <w:bodyDiv w:val="1"/>
      <w:marLeft w:val="0"/>
      <w:marRight w:val="0"/>
      <w:marTop w:val="0"/>
      <w:marBottom w:val="0"/>
      <w:divBdr>
        <w:top w:val="none" w:sz="0" w:space="0" w:color="auto"/>
        <w:left w:val="none" w:sz="0" w:space="0" w:color="auto"/>
        <w:bottom w:val="none" w:sz="0" w:space="0" w:color="auto"/>
        <w:right w:val="none" w:sz="0" w:space="0" w:color="auto"/>
      </w:divBdr>
    </w:div>
    <w:div w:id="1472287218">
      <w:bodyDiv w:val="1"/>
      <w:marLeft w:val="0"/>
      <w:marRight w:val="0"/>
      <w:marTop w:val="0"/>
      <w:marBottom w:val="0"/>
      <w:divBdr>
        <w:top w:val="none" w:sz="0" w:space="0" w:color="auto"/>
        <w:left w:val="none" w:sz="0" w:space="0" w:color="auto"/>
        <w:bottom w:val="none" w:sz="0" w:space="0" w:color="auto"/>
        <w:right w:val="none" w:sz="0" w:space="0" w:color="auto"/>
      </w:divBdr>
    </w:div>
    <w:div w:id="1490055489">
      <w:bodyDiv w:val="1"/>
      <w:marLeft w:val="0"/>
      <w:marRight w:val="0"/>
      <w:marTop w:val="0"/>
      <w:marBottom w:val="0"/>
      <w:divBdr>
        <w:top w:val="none" w:sz="0" w:space="0" w:color="auto"/>
        <w:left w:val="none" w:sz="0" w:space="0" w:color="auto"/>
        <w:bottom w:val="none" w:sz="0" w:space="0" w:color="auto"/>
        <w:right w:val="none" w:sz="0" w:space="0" w:color="auto"/>
      </w:divBdr>
    </w:div>
    <w:div w:id="1522282378">
      <w:bodyDiv w:val="1"/>
      <w:marLeft w:val="0"/>
      <w:marRight w:val="0"/>
      <w:marTop w:val="0"/>
      <w:marBottom w:val="0"/>
      <w:divBdr>
        <w:top w:val="none" w:sz="0" w:space="0" w:color="auto"/>
        <w:left w:val="none" w:sz="0" w:space="0" w:color="auto"/>
        <w:bottom w:val="none" w:sz="0" w:space="0" w:color="auto"/>
        <w:right w:val="none" w:sz="0" w:space="0" w:color="auto"/>
      </w:divBdr>
    </w:div>
    <w:div w:id="1528637923">
      <w:bodyDiv w:val="1"/>
      <w:marLeft w:val="0"/>
      <w:marRight w:val="0"/>
      <w:marTop w:val="0"/>
      <w:marBottom w:val="0"/>
      <w:divBdr>
        <w:top w:val="none" w:sz="0" w:space="0" w:color="auto"/>
        <w:left w:val="none" w:sz="0" w:space="0" w:color="auto"/>
        <w:bottom w:val="none" w:sz="0" w:space="0" w:color="auto"/>
        <w:right w:val="none" w:sz="0" w:space="0" w:color="auto"/>
      </w:divBdr>
    </w:div>
    <w:div w:id="1546213477">
      <w:bodyDiv w:val="1"/>
      <w:marLeft w:val="0"/>
      <w:marRight w:val="0"/>
      <w:marTop w:val="0"/>
      <w:marBottom w:val="0"/>
      <w:divBdr>
        <w:top w:val="none" w:sz="0" w:space="0" w:color="auto"/>
        <w:left w:val="none" w:sz="0" w:space="0" w:color="auto"/>
        <w:bottom w:val="none" w:sz="0" w:space="0" w:color="auto"/>
        <w:right w:val="none" w:sz="0" w:space="0" w:color="auto"/>
      </w:divBdr>
    </w:div>
    <w:div w:id="1570308596">
      <w:bodyDiv w:val="1"/>
      <w:marLeft w:val="0"/>
      <w:marRight w:val="0"/>
      <w:marTop w:val="0"/>
      <w:marBottom w:val="0"/>
      <w:divBdr>
        <w:top w:val="none" w:sz="0" w:space="0" w:color="auto"/>
        <w:left w:val="none" w:sz="0" w:space="0" w:color="auto"/>
        <w:bottom w:val="none" w:sz="0" w:space="0" w:color="auto"/>
        <w:right w:val="none" w:sz="0" w:space="0" w:color="auto"/>
      </w:divBdr>
    </w:div>
    <w:div w:id="1570993059">
      <w:bodyDiv w:val="1"/>
      <w:marLeft w:val="0"/>
      <w:marRight w:val="0"/>
      <w:marTop w:val="0"/>
      <w:marBottom w:val="0"/>
      <w:divBdr>
        <w:top w:val="none" w:sz="0" w:space="0" w:color="auto"/>
        <w:left w:val="none" w:sz="0" w:space="0" w:color="auto"/>
        <w:bottom w:val="none" w:sz="0" w:space="0" w:color="auto"/>
        <w:right w:val="none" w:sz="0" w:space="0" w:color="auto"/>
      </w:divBdr>
    </w:div>
    <w:div w:id="1580677480">
      <w:bodyDiv w:val="1"/>
      <w:marLeft w:val="0"/>
      <w:marRight w:val="0"/>
      <w:marTop w:val="0"/>
      <w:marBottom w:val="0"/>
      <w:divBdr>
        <w:top w:val="none" w:sz="0" w:space="0" w:color="auto"/>
        <w:left w:val="none" w:sz="0" w:space="0" w:color="auto"/>
        <w:bottom w:val="none" w:sz="0" w:space="0" w:color="auto"/>
        <w:right w:val="none" w:sz="0" w:space="0" w:color="auto"/>
      </w:divBdr>
    </w:div>
    <w:div w:id="1601110433">
      <w:bodyDiv w:val="1"/>
      <w:marLeft w:val="0"/>
      <w:marRight w:val="0"/>
      <w:marTop w:val="0"/>
      <w:marBottom w:val="0"/>
      <w:divBdr>
        <w:top w:val="none" w:sz="0" w:space="0" w:color="auto"/>
        <w:left w:val="none" w:sz="0" w:space="0" w:color="auto"/>
        <w:bottom w:val="none" w:sz="0" w:space="0" w:color="auto"/>
        <w:right w:val="none" w:sz="0" w:space="0" w:color="auto"/>
      </w:divBdr>
    </w:div>
    <w:div w:id="1621111264">
      <w:bodyDiv w:val="1"/>
      <w:marLeft w:val="0"/>
      <w:marRight w:val="0"/>
      <w:marTop w:val="0"/>
      <w:marBottom w:val="0"/>
      <w:divBdr>
        <w:top w:val="none" w:sz="0" w:space="0" w:color="auto"/>
        <w:left w:val="none" w:sz="0" w:space="0" w:color="auto"/>
        <w:bottom w:val="none" w:sz="0" w:space="0" w:color="auto"/>
        <w:right w:val="none" w:sz="0" w:space="0" w:color="auto"/>
      </w:divBdr>
    </w:div>
    <w:div w:id="1626808531">
      <w:bodyDiv w:val="1"/>
      <w:marLeft w:val="0"/>
      <w:marRight w:val="0"/>
      <w:marTop w:val="0"/>
      <w:marBottom w:val="0"/>
      <w:divBdr>
        <w:top w:val="none" w:sz="0" w:space="0" w:color="auto"/>
        <w:left w:val="none" w:sz="0" w:space="0" w:color="auto"/>
        <w:bottom w:val="none" w:sz="0" w:space="0" w:color="auto"/>
        <w:right w:val="none" w:sz="0" w:space="0" w:color="auto"/>
      </w:divBdr>
    </w:div>
    <w:div w:id="1632512941">
      <w:bodyDiv w:val="1"/>
      <w:marLeft w:val="0"/>
      <w:marRight w:val="0"/>
      <w:marTop w:val="0"/>
      <w:marBottom w:val="0"/>
      <w:divBdr>
        <w:top w:val="none" w:sz="0" w:space="0" w:color="auto"/>
        <w:left w:val="none" w:sz="0" w:space="0" w:color="auto"/>
        <w:bottom w:val="none" w:sz="0" w:space="0" w:color="auto"/>
        <w:right w:val="none" w:sz="0" w:space="0" w:color="auto"/>
      </w:divBdr>
    </w:div>
    <w:div w:id="1661612890">
      <w:bodyDiv w:val="1"/>
      <w:marLeft w:val="0"/>
      <w:marRight w:val="0"/>
      <w:marTop w:val="0"/>
      <w:marBottom w:val="0"/>
      <w:divBdr>
        <w:top w:val="none" w:sz="0" w:space="0" w:color="auto"/>
        <w:left w:val="none" w:sz="0" w:space="0" w:color="auto"/>
        <w:bottom w:val="none" w:sz="0" w:space="0" w:color="auto"/>
        <w:right w:val="none" w:sz="0" w:space="0" w:color="auto"/>
      </w:divBdr>
    </w:div>
    <w:div w:id="1664888625">
      <w:bodyDiv w:val="1"/>
      <w:marLeft w:val="0"/>
      <w:marRight w:val="0"/>
      <w:marTop w:val="0"/>
      <w:marBottom w:val="0"/>
      <w:divBdr>
        <w:top w:val="none" w:sz="0" w:space="0" w:color="auto"/>
        <w:left w:val="none" w:sz="0" w:space="0" w:color="auto"/>
        <w:bottom w:val="none" w:sz="0" w:space="0" w:color="auto"/>
        <w:right w:val="none" w:sz="0" w:space="0" w:color="auto"/>
      </w:divBdr>
    </w:div>
    <w:div w:id="1677614551">
      <w:bodyDiv w:val="1"/>
      <w:marLeft w:val="0"/>
      <w:marRight w:val="0"/>
      <w:marTop w:val="0"/>
      <w:marBottom w:val="0"/>
      <w:divBdr>
        <w:top w:val="none" w:sz="0" w:space="0" w:color="auto"/>
        <w:left w:val="none" w:sz="0" w:space="0" w:color="auto"/>
        <w:bottom w:val="none" w:sz="0" w:space="0" w:color="auto"/>
        <w:right w:val="none" w:sz="0" w:space="0" w:color="auto"/>
      </w:divBdr>
    </w:div>
    <w:div w:id="1679574001">
      <w:bodyDiv w:val="1"/>
      <w:marLeft w:val="0"/>
      <w:marRight w:val="0"/>
      <w:marTop w:val="0"/>
      <w:marBottom w:val="0"/>
      <w:divBdr>
        <w:top w:val="none" w:sz="0" w:space="0" w:color="auto"/>
        <w:left w:val="none" w:sz="0" w:space="0" w:color="auto"/>
        <w:bottom w:val="none" w:sz="0" w:space="0" w:color="auto"/>
        <w:right w:val="none" w:sz="0" w:space="0" w:color="auto"/>
      </w:divBdr>
    </w:div>
    <w:div w:id="1701778287">
      <w:bodyDiv w:val="1"/>
      <w:marLeft w:val="0"/>
      <w:marRight w:val="0"/>
      <w:marTop w:val="0"/>
      <w:marBottom w:val="0"/>
      <w:divBdr>
        <w:top w:val="none" w:sz="0" w:space="0" w:color="auto"/>
        <w:left w:val="none" w:sz="0" w:space="0" w:color="auto"/>
        <w:bottom w:val="none" w:sz="0" w:space="0" w:color="auto"/>
        <w:right w:val="none" w:sz="0" w:space="0" w:color="auto"/>
      </w:divBdr>
    </w:div>
    <w:div w:id="1714109665">
      <w:bodyDiv w:val="1"/>
      <w:marLeft w:val="0"/>
      <w:marRight w:val="0"/>
      <w:marTop w:val="0"/>
      <w:marBottom w:val="0"/>
      <w:divBdr>
        <w:top w:val="none" w:sz="0" w:space="0" w:color="auto"/>
        <w:left w:val="none" w:sz="0" w:space="0" w:color="auto"/>
        <w:bottom w:val="none" w:sz="0" w:space="0" w:color="auto"/>
        <w:right w:val="none" w:sz="0" w:space="0" w:color="auto"/>
      </w:divBdr>
    </w:div>
    <w:div w:id="1716545865">
      <w:bodyDiv w:val="1"/>
      <w:marLeft w:val="0"/>
      <w:marRight w:val="0"/>
      <w:marTop w:val="0"/>
      <w:marBottom w:val="0"/>
      <w:divBdr>
        <w:top w:val="none" w:sz="0" w:space="0" w:color="auto"/>
        <w:left w:val="none" w:sz="0" w:space="0" w:color="auto"/>
        <w:bottom w:val="none" w:sz="0" w:space="0" w:color="auto"/>
        <w:right w:val="none" w:sz="0" w:space="0" w:color="auto"/>
      </w:divBdr>
    </w:div>
    <w:div w:id="1760322153">
      <w:bodyDiv w:val="1"/>
      <w:marLeft w:val="0"/>
      <w:marRight w:val="0"/>
      <w:marTop w:val="0"/>
      <w:marBottom w:val="0"/>
      <w:divBdr>
        <w:top w:val="none" w:sz="0" w:space="0" w:color="auto"/>
        <w:left w:val="none" w:sz="0" w:space="0" w:color="auto"/>
        <w:bottom w:val="none" w:sz="0" w:space="0" w:color="auto"/>
        <w:right w:val="none" w:sz="0" w:space="0" w:color="auto"/>
      </w:divBdr>
    </w:div>
    <w:div w:id="1764764570">
      <w:bodyDiv w:val="1"/>
      <w:marLeft w:val="0"/>
      <w:marRight w:val="0"/>
      <w:marTop w:val="0"/>
      <w:marBottom w:val="0"/>
      <w:divBdr>
        <w:top w:val="none" w:sz="0" w:space="0" w:color="auto"/>
        <w:left w:val="none" w:sz="0" w:space="0" w:color="auto"/>
        <w:bottom w:val="none" w:sz="0" w:space="0" w:color="auto"/>
        <w:right w:val="none" w:sz="0" w:space="0" w:color="auto"/>
      </w:divBdr>
    </w:div>
    <w:div w:id="1814134427">
      <w:bodyDiv w:val="1"/>
      <w:marLeft w:val="0"/>
      <w:marRight w:val="0"/>
      <w:marTop w:val="0"/>
      <w:marBottom w:val="0"/>
      <w:divBdr>
        <w:top w:val="none" w:sz="0" w:space="0" w:color="auto"/>
        <w:left w:val="none" w:sz="0" w:space="0" w:color="auto"/>
        <w:bottom w:val="none" w:sz="0" w:space="0" w:color="auto"/>
        <w:right w:val="none" w:sz="0" w:space="0" w:color="auto"/>
      </w:divBdr>
    </w:div>
    <w:div w:id="1834906762">
      <w:bodyDiv w:val="1"/>
      <w:marLeft w:val="0"/>
      <w:marRight w:val="0"/>
      <w:marTop w:val="0"/>
      <w:marBottom w:val="0"/>
      <w:divBdr>
        <w:top w:val="none" w:sz="0" w:space="0" w:color="auto"/>
        <w:left w:val="none" w:sz="0" w:space="0" w:color="auto"/>
        <w:bottom w:val="none" w:sz="0" w:space="0" w:color="auto"/>
        <w:right w:val="none" w:sz="0" w:space="0" w:color="auto"/>
      </w:divBdr>
    </w:div>
    <w:div w:id="1900437867">
      <w:bodyDiv w:val="1"/>
      <w:marLeft w:val="0"/>
      <w:marRight w:val="0"/>
      <w:marTop w:val="0"/>
      <w:marBottom w:val="0"/>
      <w:divBdr>
        <w:top w:val="none" w:sz="0" w:space="0" w:color="auto"/>
        <w:left w:val="none" w:sz="0" w:space="0" w:color="auto"/>
        <w:bottom w:val="none" w:sz="0" w:space="0" w:color="auto"/>
        <w:right w:val="none" w:sz="0" w:space="0" w:color="auto"/>
      </w:divBdr>
    </w:div>
    <w:div w:id="1915890254">
      <w:bodyDiv w:val="1"/>
      <w:marLeft w:val="0"/>
      <w:marRight w:val="0"/>
      <w:marTop w:val="0"/>
      <w:marBottom w:val="0"/>
      <w:divBdr>
        <w:top w:val="none" w:sz="0" w:space="0" w:color="auto"/>
        <w:left w:val="none" w:sz="0" w:space="0" w:color="auto"/>
        <w:bottom w:val="none" w:sz="0" w:space="0" w:color="auto"/>
        <w:right w:val="none" w:sz="0" w:space="0" w:color="auto"/>
      </w:divBdr>
    </w:div>
    <w:div w:id="1954896528">
      <w:bodyDiv w:val="1"/>
      <w:marLeft w:val="0"/>
      <w:marRight w:val="0"/>
      <w:marTop w:val="0"/>
      <w:marBottom w:val="0"/>
      <w:divBdr>
        <w:top w:val="none" w:sz="0" w:space="0" w:color="auto"/>
        <w:left w:val="none" w:sz="0" w:space="0" w:color="auto"/>
        <w:bottom w:val="none" w:sz="0" w:space="0" w:color="auto"/>
        <w:right w:val="none" w:sz="0" w:space="0" w:color="auto"/>
      </w:divBdr>
    </w:div>
    <w:div w:id="1962757767">
      <w:bodyDiv w:val="1"/>
      <w:marLeft w:val="0"/>
      <w:marRight w:val="0"/>
      <w:marTop w:val="0"/>
      <w:marBottom w:val="0"/>
      <w:divBdr>
        <w:top w:val="none" w:sz="0" w:space="0" w:color="auto"/>
        <w:left w:val="none" w:sz="0" w:space="0" w:color="auto"/>
        <w:bottom w:val="none" w:sz="0" w:space="0" w:color="auto"/>
        <w:right w:val="none" w:sz="0" w:space="0" w:color="auto"/>
      </w:divBdr>
    </w:div>
    <w:div w:id="2001694432">
      <w:bodyDiv w:val="1"/>
      <w:marLeft w:val="0"/>
      <w:marRight w:val="0"/>
      <w:marTop w:val="0"/>
      <w:marBottom w:val="0"/>
      <w:divBdr>
        <w:top w:val="none" w:sz="0" w:space="0" w:color="auto"/>
        <w:left w:val="none" w:sz="0" w:space="0" w:color="auto"/>
        <w:bottom w:val="none" w:sz="0" w:space="0" w:color="auto"/>
        <w:right w:val="none" w:sz="0" w:space="0" w:color="auto"/>
      </w:divBdr>
    </w:div>
    <w:div w:id="2020113415">
      <w:bodyDiv w:val="1"/>
      <w:marLeft w:val="0"/>
      <w:marRight w:val="0"/>
      <w:marTop w:val="0"/>
      <w:marBottom w:val="0"/>
      <w:divBdr>
        <w:top w:val="none" w:sz="0" w:space="0" w:color="auto"/>
        <w:left w:val="none" w:sz="0" w:space="0" w:color="auto"/>
        <w:bottom w:val="none" w:sz="0" w:space="0" w:color="auto"/>
        <w:right w:val="none" w:sz="0" w:space="0" w:color="auto"/>
      </w:divBdr>
    </w:div>
    <w:div w:id="2044134675">
      <w:bodyDiv w:val="1"/>
      <w:marLeft w:val="0"/>
      <w:marRight w:val="0"/>
      <w:marTop w:val="0"/>
      <w:marBottom w:val="0"/>
      <w:divBdr>
        <w:top w:val="none" w:sz="0" w:space="0" w:color="auto"/>
        <w:left w:val="none" w:sz="0" w:space="0" w:color="auto"/>
        <w:bottom w:val="none" w:sz="0" w:space="0" w:color="auto"/>
        <w:right w:val="none" w:sz="0" w:space="0" w:color="auto"/>
      </w:divBdr>
    </w:div>
    <w:div w:id="2083946222">
      <w:bodyDiv w:val="1"/>
      <w:marLeft w:val="0"/>
      <w:marRight w:val="0"/>
      <w:marTop w:val="0"/>
      <w:marBottom w:val="0"/>
      <w:divBdr>
        <w:top w:val="none" w:sz="0" w:space="0" w:color="auto"/>
        <w:left w:val="none" w:sz="0" w:space="0" w:color="auto"/>
        <w:bottom w:val="none" w:sz="0" w:space="0" w:color="auto"/>
        <w:right w:val="none" w:sz="0" w:space="0" w:color="auto"/>
      </w:divBdr>
    </w:div>
    <w:div w:id="2104496501">
      <w:bodyDiv w:val="1"/>
      <w:marLeft w:val="0"/>
      <w:marRight w:val="0"/>
      <w:marTop w:val="0"/>
      <w:marBottom w:val="0"/>
      <w:divBdr>
        <w:top w:val="none" w:sz="0" w:space="0" w:color="auto"/>
        <w:left w:val="none" w:sz="0" w:space="0" w:color="auto"/>
        <w:bottom w:val="none" w:sz="0" w:space="0" w:color="auto"/>
        <w:right w:val="none" w:sz="0" w:space="0" w:color="auto"/>
      </w:divBdr>
    </w:div>
    <w:div w:id="2107074032">
      <w:bodyDiv w:val="1"/>
      <w:marLeft w:val="0"/>
      <w:marRight w:val="0"/>
      <w:marTop w:val="0"/>
      <w:marBottom w:val="0"/>
      <w:divBdr>
        <w:top w:val="none" w:sz="0" w:space="0" w:color="auto"/>
        <w:left w:val="none" w:sz="0" w:space="0" w:color="auto"/>
        <w:bottom w:val="none" w:sz="0" w:space="0" w:color="auto"/>
        <w:right w:val="none" w:sz="0" w:space="0" w:color="auto"/>
      </w:divBdr>
    </w:div>
    <w:div w:id="2136945405">
      <w:bodyDiv w:val="1"/>
      <w:marLeft w:val="0"/>
      <w:marRight w:val="0"/>
      <w:marTop w:val="0"/>
      <w:marBottom w:val="0"/>
      <w:divBdr>
        <w:top w:val="none" w:sz="0" w:space="0" w:color="auto"/>
        <w:left w:val="none" w:sz="0" w:space="0" w:color="auto"/>
        <w:bottom w:val="none" w:sz="0" w:space="0" w:color="auto"/>
        <w:right w:val="none" w:sz="0" w:space="0" w:color="auto"/>
      </w:divBdr>
    </w:div>
    <w:div w:id="214048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viamobile.ru/index.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173EC-ED46-462C-8497-C4EE189A2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24</Pages>
  <Words>8021</Words>
  <Characters>45721</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Полдзователь</dc:creator>
  <cp:keywords/>
  <dc:description/>
  <cp:lastModifiedBy>Computer.ra</cp:lastModifiedBy>
  <cp:revision>94</cp:revision>
  <cp:lastPrinted>2017-11-22T05:30:00Z</cp:lastPrinted>
  <dcterms:created xsi:type="dcterms:W3CDTF">2013-10-30T00:17:00Z</dcterms:created>
  <dcterms:modified xsi:type="dcterms:W3CDTF">2024-05-06T23:07:00Z</dcterms:modified>
</cp:coreProperties>
</file>