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15E3F" w:rsidRPr="00F826E6" w:rsidRDefault="007552A6" w:rsidP="008A0D7F">
      <w:pPr>
        <w:spacing w:after="0" w:line="240" w:lineRule="auto"/>
        <w:jc w:val="both"/>
        <w:rPr>
          <w:rFonts w:ascii="Times New Roman" w:eastAsia="Times New Roman" w:hAnsi="Times New Roman" w:cs="Times New Roman"/>
          <w:sz w:val="24"/>
          <w:szCs w:val="24"/>
          <w:lang w:val="en-US" w:eastAsia="ru-RU"/>
        </w:rPr>
      </w:pPr>
      <w:r>
        <w:rPr>
          <w:rFonts w:ascii="Times New Roman" w:eastAsia="Times New Roman" w:hAnsi="Times New Roman" w:cs="Times New Roman"/>
          <w:sz w:val="24"/>
          <w:szCs w:val="24"/>
          <w:lang w:eastAsia="ru-RU"/>
        </w:rPr>
        <w:t xml:space="preserve">                                                                                                                                                                                                                                                                                                                                                                                                                                                                                                                                                                                                                                                                                                                                                                                                                                                                                                                                                                                                                                                                                                                                                                                                                                                                                                                                                                                                                                                                                                                                                                                                                                                                                                                                                                                                                                                                                                                                                                                                                                                                                                                                                                                                                                                                                                                                                                                                                                                                                                                                                                                                                                                                                                                                                                                                                                                                                                                                                                                                                                                                                                                                                                                                                                                                                                                                                                                                                                                                                                                                                                                                                                                                                                                                                                                                                                                                                                                                                                                                                                                                                                                                                                                                                                                                                                                                                                                                                                                                                                                                                                                                                                                                                                                                                                                                                                                                                                                                                                                                                                                                                                                                                                                                                                                                                                                                                                                                                                                                                                                                                                                                                                                                                                                                                                                                                                                                                                                                                                                                                                                                                                                                                                                                                                                                                                                                                                                                                                                                                                                                                                                                                                                                                                                                                                                                                                                                                                                                                                                                                                                                                                                                                                                                </w:t>
      </w:r>
      <w:r w:rsidR="00F826E6">
        <w:rPr>
          <w:rFonts w:ascii="Times New Roman" w:eastAsia="Times New Roman" w:hAnsi="Times New Roman" w:cs="Times New Roman"/>
          <w:sz w:val="24"/>
          <w:szCs w:val="24"/>
          <w:lang w:eastAsia="ru-RU"/>
        </w:rPr>
        <w:t xml:space="preserve">                   </w:t>
      </w:r>
    </w:p>
    <w:p w:rsidR="008A0D7F" w:rsidRPr="006150EA" w:rsidRDefault="008A0D7F" w:rsidP="006150EA">
      <w:pPr>
        <w:rPr>
          <w:rFonts w:ascii="Times New Roman" w:eastAsia="Times New Roman" w:hAnsi="Times New Roman" w:cs="Times New Roman"/>
          <w:sz w:val="24"/>
          <w:szCs w:val="24"/>
          <w:lang w:eastAsia="ru-RU"/>
        </w:rPr>
      </w:pPr>
      <w:bookmarkStart w:id="0" w:name="_GoBack"/>
      <w:bookmarkEnd w:id="0"/>
      <w:r w:rsidRPr="008A0D7F">
        <w:rPr>
          <w:rFonts w:ascii="Times New Roman" w:eastAsia="Times New Roman" w:hAnsi="Times New Roman" w:cs="Times New Roman"/>
          <w:b/>
          <w:sz w:val="24"/>
          <w:szCs w:val="24"/>
          <w:lang w:eastAsia="ru-RU"/>
        </w:rPr>
        <w:t>ОГЛАВЛЕНИЕ</w:t>
      </w:r>
    </w:p>
    <w:p w:rsidR="008A0D7F" w:rsidRPr="008A0D7F" w:rsidRDefault="008A0D7F" w:rsidP="008A0D7F">
      <w:pPr>
        <w:spacing w:after="0" w:line="240" w:lineRule="auto"/>
        <w:jc w:val="center"/>
        <w:rPr>
          <w:rFonts w:ascii="Times New Roman" w:eastAsia="Times New Roman" w:hAnsi="Times New Roman" w:cs="Times New Roman"/>
          <w:b/>
          <w:sz w:val="24"/>
          <w:szCs w:val="24"/>
          <w:lang w:eastAsia="ru-RU"/>
        </w:rPr>
      </w:pPr>
    </w:p>
    <w:tbl>
      <w:tblPr>
        <w:tblW w:w="9923" w:type="dxa"/>
        <w:tblInd w:w="-176" w:type="dxa"/>
        <w:tblLook w:val="04A0" w:firstRow="1" w:lastRow="0" w:firstColumn="1" w:lastColumn="0" w:noHBand="0" w:noVBand="1"/>
      </w:tblPr>
      <w:tblGrid>
        <w:gridCol w:w="696"/>
        <w:gridCol w:w="8593"/>
        <w:gridCol w:w="634"/>
      </w:tblGrid>
      <w:tr w:rsidR="008A0D7F" w:rsidRPr="008A0D7F" w:rsidTr="00194255">
        <w:tc>
          <w:tcPr>
            <w:tcW w:w="696" w:type="dxa"/>
            <w:shd w:val="clear" w:color="auto" w:fill="auto"/>
          </w:tcPr>
          <w:p w:rsidR="008A0D7F" w:rsidRPr="008A0D7F" w:rsidRDefault="008A0D7F" w:rsidP="008A0D7F">
            <w:pPr>
              <w:spacing w:after="0" w:line="240" w:lineRule="auto"/>
              <w:jc w:val="center"/>
              <w:rPr>
                <w:rFonts w:ascii="Times New Roman" w:eastAsia="Times New Roman" w:hAnsi="Times New Roman" w:cs="Times New Roman"/>
                <w:b/>
                <w:sz w:val="24"/>
                <w:szCs w:val="24"/>
                <w:lang w:eastAsia="ru-RU"/>
              </w:rPr>
            </w:pPr>
            <w:r w:rsidRPr="008A0D7F">
              <w:rPr>
                <w:rFonts w:ascii="Times New Roman" w:eastAsia="Times New Roman" w:hAnsi="Times New Roman" w:cs="Times New Roman"/>
                <w:b/>
                <w:sz w:val="24"/>
                <w:szCs w:val="24"/>
                <w:lang w:eastAsia="ru-RU"/>
              </w:rPr>
              <w:t>№ п/п</w:t>
            </w:r>
          </w:p>
        </w:tc>
        <w:tc>
          <w:tcPr>
            <w:tcW w:w="8593" w:type="dxa"/>
            <w:shd w:val="clear" w:color="auto" w:fill="auto"/>
          </w:tcPr>
          <w:p w:rsidR="008A0D7F" w:rsidRPr="008A0D7F" w:rsidRDefault="008A0D7F" w:rsidP="008A0D7F">
            <w:pPr>
              <w:spacing w:after="0" w:line="240" w:lineRule="auto"/>
              <w:jc w:val="center"/>
              <w:rPr>
                <w:rFonts w:ascii="Times New Roman" w:eastAsia="Times New Roman" w:hAnsi="Times New Roman" w:cs="Times New Roman"/>
                <w:b/>
                <w:sz w:val="24"/>
                <w:szCs w:val="24"/>
                <w:highlight w:val="red"/>
                <w:lang w:eastAsia="ru-RU"/>
              </w:rPr>
            </w:pPr>
            <w:r w:rsidRPr="008A0D7F">
              <w:rPr>
                <w:rFonts w:ascii="Times New Roman" w:eastAsia="Times New Roman" w:hAnsi="Times New Roman" w:cs="Times New Roman"/>
                <w:b/>
                <w:sz w:val="24"/>
                <w:szCs w:val="24"/>
                <w:lang w:eastAsia="ru-RU"/>
              </w:rPr>
              <w:t>Разделы образовательной программы</w:t>
            </w:r>
          </w:p>
        </w:tc>
        <w:tc>
          <w:tcPr>
            <w:tcW w:w="634" w:type="dxa"/>
            <w:shd w:val="clear" w:color="auto" w:fill="auto"/>
          </w:tcPr>
          <w:p w:rsidR="008A0D7F" w:rsidRPr="008A0D7F" w:rsidRDefault="008A0D7F" w:rsidP="008A0D7F">
            <w:pPr>
              <w:spacing w:after="0" w:line="240" w:lineRule="auto"/>
              <w:jc w:val="center"/>
              <w:rPr>
                <w:rFonts w:ascii="Times New Roman" w:eastAsia="Times New Roman" w:hAnsi="Times New Roman" w:cs="Times New Roman"/>
                <w:b/>
                <w:sz w:val="24"/>
                <w:szCs w:val="24"/>
                <w:lang w:eastAsia="ru-RU"/>
              </w:rPr>
            </w:pPr>
            <w:r w:rsidRPr="008A0D7F">
              <w:rPr>
                <w:rFonts w:ascii="Times New Roman" w:eastAsia="Times New Roman" w:hAnsi="Times New Roman" w:cs="Times New Roman"/>
                <w:b/>
                <w:sz w:val="24"/>
                <w:szCs w:val="24"/>
                <w:lang w:eastAsia="ru-RU"/>
              </w:rPr>
              <w:t>стр.</w:t>
            </w:r>
          </w:p>
        </w:tc>
      </w:tr>
      <w:tr w:rsidR="008A0D7F" w:rsidRPr="008A0D7F" w:rsidTr="00194255">
        <w:tc>
          <w:tcPr>
            <w:tcW w:w="696" w:type="dxa"/>
            <w:shd w:val="clear" w:color="auto" w:fill="auto"/>
          </w:tcPr>
          <w:p w:rsidR="008A0D7F" w:rsidRPr="008A0D7F" w:rsidRDefault="008A0D7F" w:rsidP="008A0D7F">
            <w:pPr>
              <w:spacing w:after="0" w:line="240" w:lineRule="auto"/>
              <w:jc w:val="both"/>
              <w:rPr>
                <w:rFonts w:ascii="Times New Roman" w:eastAsia="Times New Roman" w:hAnsi="Times New Roman" w:cs="Times New Roman"/>
                <w:sz w:val="24"/>
                <w:szCs w:val="24"/>
                <w:lang w:eastAsia="ru-RU"/>
              </w:rPr>
            </w:pPr>
          </w:p>
        </w:tc>
        <w:tc>
          <w:tcPr>
            <w:tcW w:w="8593" w:type="dxa"/>
            <w:shd w:val="clear" w:color="auto" w:fill="auto"/>
          </w:tcPr>
          <w:p w:rsidR="008A0D7F" w:rsidRPr="008A0D7F" w:rsidRDefault="008A0D7F" w:rsidP="008A0D7F">
            <w:pPr>
              <w:spacing w:after="0" w:line="240" w:lineRule="auto"/>
              <w:jc w:val="both"/>
              <w:rPr>
                <w:rFonts w:ascii="Times New Roman" w:eastAsia="Times New Roman" w:hAnsi="Times New Roman" w:cs="Times New Roman"/>
                <w:b/>
                <w:sz w:val="24"/>
                <w:szCs w:val="24"/>
                <w:lang w:eastAsia="ru-RU"/>
              </w:rPr>
            </w:pPr>
            <w:r w:rsidRPr="008A0D7F">
              <w:rPr>
                <w:rFonts w:ascii="Times New Roman" w:eastAsia="Times New Roman" w:hAnsi="Times New Roman" w:cs="Times New Roman"/>
                <w:b/>
                <w:sz w:val="24"/>
                <w:szCs w:val="24"/>
                <w:lang w:eastAsia="ru-RU"/>
              </w:rPr>
              <w:t>ВВЕДЕНИЕ</w:t>
            </w:r>
          </w:p>
        </w:tc>
        <w:tc>
          <w:tcPr>
            <w:tcW w:w="634" w:type="dxa"/>
            <w:shd w:val="clear" w:color="auto" w:fill="auto"/>
          </w:tcPr>
          <w:p w:rsidR="008A0D7F" w:rsidRPr="008A0D7F" w:rsidRDefault="008A0D7F" w:rsidP="008A0D7F">
            <w:pPr>
              <w:spacing w:after="0" w:line="240" w:lineRule="auto"/>
              <w:jc w:val="center"/>
              <w:rPr>
                <w:rFonts w:ascii="Times New Roman" w:eastAsia="Times New Roman" w:hAnsi="Times New Roman" w:cs="Times New Roman"/>
                <w:sz w:val="24"/>
                <w:szCs w:val="24"/>
                <w:lang w:eastAsia="ru-RU"/>
              </w:rPr>
            </w:pPr>
            <w:r w:rsidRPr="008A0D7F">
              <w:rPr>
                <w:rFonts w:ascii="Times New Roman" w:eastAsia="Times New Roman" w:hAnsi="Times New Roman" w:cs="Times New Roman"/>
                <w:sz w:val="24"/>
                <w:szCs w:val="24"/>
                <w:lang w:eastAsia="ru-RU"/>
              </w:rPr>
              <w:t>3</w:t>
            </w:r>
          </w:p>
        </w:tc>
      </w:tr>
      <w:tr w:rsidR="008A0D7F" w:rsidRPr="008A0D7F" w:rsidTr="00194255">
        <w:tc>
          <w:tcPr>
            <w:tcW w:w="696" w:type="dxa"/>
            <w:shd w:val="clear" w:color="auto" w:fill="auto"/>
          </w:tcPr>
          <w:p w:rsidR="008A0D7F" w:rsidRPr="008A0D7F" w:rsidRDefault="008A0D7F" w:rsidP="008A0D7F">
            <w:pPr>
              <w:spacing w:after="0" w:line="240" w:lineRule="auto"/>
              <w:jc w:val="both"/>
              <w:rPr>
                <w:rFonts w:ascii="Times New Roman" w:eastAsia="Times New Roman" w:hAnsi="Times New Roman" w:cs="Times New Roman"/>
                <w:sz w:val="24"/>
                <w:szCs w:val="24"/>
                <w:lang w:eastAsia="ru-RU"/>
              </w:rPr>
            </w:pPr>
            <w:r w:rsidRPr="006150EA">
              <w:rPr>
                <w:rFonts w:ascii="Times New Roman" w:eastAsia="Times New Roman" w:hAnsi="Times New Roman" w:cs="Times New Roman"/>
                <w:sz w:val="24"/>
                <w:szCs w:val="24"/>
                <w:lang w:eastAsia="ru-RU"/>
              </w:rPr>
              <w:t>1</w:t>
            </w:r>
          </w:p>
        </w:tc>
        <w:tc>
          <w:tcPr>
            <w:tcW w:w="8593" w:type="dxa"/>
            <w:shd w:val="clear" w:color="auto" w:fill="auto"/>
          </w:tcPr>
          <w:p w:rsidR="008A0D7F" w:rsidRPr="008A0D7F" w:rsidRDefault="008A0D7F" w:rsidP="008A0D7F">
            <w:pPr>
              <w:spacing w:after="0" w:line="240" w:lineRule="auto"/>
              <w:jc w:val="both"/>
              <w:rPr>
                <w:rFonts w:ascii="Times New Roman" w:eastAsia="Times New Roman" w:hAnsi="Times New Roman" w:cs="Times New Roman"/>
                <w:b/>
                <w:sz w:val="24"/>
                <w:szCs w:val="24"/>
                <w:lang w:eastAsia="ru-RU"/>
              </w:rPr>
            </w:pPr>
            <w:r w:rsidRPr="008A0D7F">
              <w:rPr>
                <w:rFonts w:ascii="Times New Roman" w:eastAsia="Times New Roman" w:hAnsi="Times New Roman" w:cs="Times New Roman"/>
                <w:b/>
                <w:sz w:val="24"/>
                <w:szCs w:val="24"/>
                <w:lang w:eastAsia="ru-RU"/>
              </w:rPr>
              <w:t xml:space="preserve">ЦЕЛЕВОЙ РАЗДЕЛ  </w:t>
            </w:r>
          </w:p>
        </w:tc>
        <w:tc>
          <w:tcPr>
            <w:tcW w:w="634" w:type="dxa"/>
            <w:shd w:val="clear" w:color="auto" w:fill="auto"/>
          </w:tcPr>
          <w:p w:rsidR="008A0D7F" w:rsidRPr="008A0D7F" w:rsidRDefault="008A0D7F" w:rsidP="008A0D7F">
            <w:pPr>
              <w:spacing w:after="0" w:line="240" w:lineRule="auto"/>
              <w:jc w:val="center"/>
              <w:rPr>
                <w:rFonts w:ascii="Times New Roman" w:eastAsia="Times New Roman" w:hAnsi="Times New Roman" w:cs="Times New Roman"/>
                <w:sz w:val="24"/>
                <w:szCs w:val="24"/>
                <w:lang w:eastAsia="ru-RU"/>
              </w:rPr>
            </w:pPr>
            <w:r w:rsidRPr="008A0D7F">
              <w:rPr>
                <w:rFonts w:ascii="Times New Roman" w:eastAsia="Times New Roman" w:hAnsi="Times New Roman" w:cs="Times New Roman"/>
                <w:sz w:val="24"/>
                <w:szCs w:val="24"/>
                <w:lang w:eastAsia="ru-RU"/>
              </w:rPr>
              <w:t>4</w:t>
            </w:r>
          </w:p>
        </w:tc>
      </w:tr>
      <w:tr w:rsidR="008A0D7F" w:rsidRPr="008A0D7F" w:rsidTr="00194255">
        <w:tc>
          <w:tcPr>
            <w:tcW w:w="696" w:type="dxa"/>
            <w:shd w:val="clear" w:color="auto" w:fill="auto"/>
          </w:tcPr>
          <w:p w:rsidR="008A0D7F" w:rsidRPr="008A0D7F" w:rsidRDefault="008A0D7F" w:rsidP="008A0D7F">
            <w:pPr>
              <w:spacing w:after="0" w:line="240" w:lineRule="auto"/>
              <w:jc w:val="both"/>
              <w:rPr>
                <w:rFonts w:ascii="Times New Roman" w:eastAsia="Times New Roman" w:hAnsi="Times New Roman" w:cs="Times New Roman"/>
                <w:sz w:val="24"/>
                <w:szCs w:val="24"/>
                <w:lang w:val="en-US" w:eastAsia="ru-RU"/>
              </w:rPr>
            </w:pPr>
            <w:r w:rsidRPr="008A0D7F">
              <w:rPr>
                <w:rFonts w:ascii="Times New Roman" w:eastAsia="Times New Roman" w:hAnsi="Times New Roman" w:cs="Times New Roman"/>
                <w:sz w:val="24"/>
                <w:szCs w:val="24"/>
                <w:lang w:val="en-US" w:eastAsia="ru-RU"/>
              </w:rPr>
              <w:t>1.1</w:t>
            </w:r>
          </w:p>
        </w:tc>
        <w:tc>
          <w:tcPr>
            <w:tcW w:w="8593" w:type="dxa"/>
            <w:shd w:val="clear" w:color="auto" w:fill="auto"/>
          </w:tcPr>
          <w:p w:rsidR="008A0D7F" w:rsidRPr="008A0D7F" w:rsidRDefault="008A0D7F" w:rsidP="008A0D7F">
            <w:pPr>
              <w:spacing w:after="0" w:line="240" w:lineRule="auto"/>
              <w:jc w:val="both"/>
              <w:rPr>
                <w:rFonts w:ascii="Times New Roman" w:eastAsia="Times New Roman" w:hAnsi="Times New Roman" w:cs="Times New Roman"/>
                <w:b/>
                <w:sz w:val="24"/>
                <w:szCs w:val="24"/>
                <w:lang w:eastAsia="ru-RU"/>
              </w:rPr>
            </w:pPr>
            <w:r w:rsidRPr="008A0D7F">
              <w:rPr>
                <w:rFonts w:ascii="Times New Roman" w:eastAsia="Times New Roman" w:hAnsi="Times New Roman" w:cs="Times New Roman"/>
                <w:b/>
                <w:sz w:val="24"/>
                <w:szCs w:val="24"/>
                <w:lang w:eastAsia="ru-RU"/>
              </w:rPr>
              <w:t>Пояснительная записка</w:t>
            </w:r>
          </w:p>
        </w:tc>
        <w:tc>
          <w:tcPr>
            <w:tcW w:w="634" w:type="dxa"/>
            <w:shd w:val="clear" w:color="auto" w:fill="auto"/>
          </w:tcPr>
          <w:p w:rsidR="008A0D7F" w:rsidRPr="008A0D7F" w:rsidRDefault="008A0D7F" w:rsidP="008A0D7F">
            <w:pPr>
              <w:spacing w:after="0" w:line="240" w:lineRule="auto"/>
              <w:jc w:val="center"/>
              <w:rPr>
                <w:rFonts w:ascii="Times New Roman" w:eastAsia="Times New Roman" w:hAnsi="Times New Roman" w:cs="Times New Roman"/>
                <w:sz w:val="24"/>
                <w:szCs w:val="24"/>
                <w:lang w:eastAsia="ru-RU"/>
              </w:rPr>
            </w:pPr>
            <w:r w:rsidRPr="008A0D7F">
              <w:rPr>
                <w:rFonts w:ascii="Times New Roman" w:eastAsia="Times New Roman" w:hAnsi="Times New Roman" w:cs="Times New Roman"/>
                <w:sz w:val="24"/>
                <w:szCs w:val="24"/>
                <w:lang w:eastAsia="ru-RU"/>
              </w:rPr>
              <w:t>4</w:t>
            </w:r>
          </w:p>
        </w:tc>
      </w:tr>
      <w:tr w:rsidR="008A0D7F" w:rsidRPr="008A0D7F" w:rsidTr="00194255">
        <w:tc>
          <w:tcPr>
            <w:tcW w:w="696" w:type="dxa"/>
            <w:shd w:val="clear" w:color="auto" w:fill="auto"/>
          </w:tcPr>
          <w:p w:rsidR="008A0D7F" w:rsidRPr="008A0D7F" w:rsidRDefault="008A0D7F" w:rsidP="008A0D7F">
            <w:pPr>
              <w:spacing w:after="0" w:line="240" w:lineRule="auto"/>
              <w:jc w:val="both"/>
              <w:rPr>
                <w:rFonts w:ascii="Times New Roman" w:eastAsia="Times New Roman" w:hAnsi="Times New Roman" w:cs="Times New Roman"/>
                <w:sz w:val="24"/>
                <w:szCs w:val="24"/>
                <w:lang w:eastAsia="ru-RU"/>
              </w:rPr>
            </w:pPr>
            <w:r w:rsidRPr="008A0D7F">
              <w:rPr>
                <w:rFonts w:ascii="Times New Roman" w:eastAsia="Times New Roman" w:hAnsi="Times New Roman" w:cs="Times New Roman"/>
                <w:sz w:val="24"/>
                <w:szCs w:val="24"/>
                <w:lang w:eastAsia="ru-RU"/>
              </w:rPr>
              <w:t>1.2</w:t>
            </w:r>
          </w:p>
        </w:tc>
        <w:tc>
          <w:tcPr>
            <w:tcW w:w="8593" w:type="dxa"/>
            <w:shd w:val="clear" w:color="auto" w:fill="auto"/>
          </w:tcPr>
          <w:p w:rsidR="008A0D7F" w:rsidRPr="008A0D7F" w:rsidRDefault="008A0D7F" w:rsidP="008A0D7F">
            <w:pPr>
              <w:spacing w:after="0" w:line="240" w:lineRule="auto"/>
              <w:jc w:val="both"/>
              <w:rPr>
                <w:rFonts w:ascii="Times New Roman" w:eastAsia="Times New Roman" w:hAnsi="Times New Roman" w:cs="Times New Roman"/>
                <w:b/>
                <w:sz w:val="24"/>
                <w:szCs w:val="24"/>
                <w:lang w:eastAsia="ru-RU"/>
              </w:rPr>
            </w:pPr>
            <w:r w:rsidRPr="008A0D7F">
              <w:rPr>
                <w:rFonts w:ascii="Times New Roman" w:eastAsia="Times New Roman" w:hAnsi="Times New Roman" w:cs="Times New Roman"/>
                <w:sz w:val="24"/>
                <w:szCs w:val="24"/>
                <w:lang w:eastAsia="ru-RU"/>
              </w:rPr>
              <w:t xml:space="preserve">Цели и задачи реализации программы  </w:t>
            </w:r>
          </w:p>
        </w:tc>
        <w:tc>
          <w:tcPr>
            <w:tcW w:w="634" w:type="dxa"/>
            <w:shd w:val="clear" w:color="auto" w:fill="auto"/>
          </w:tcPr>
          <w:p w:rsidR="008A0D7F" w:rsidRPr="008A0D7F" w:rsidRDefault="003F694F" w:rsidP="008A0D7F">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w:t>
            </w:r>
          </w:p>
        </w:tc>
      </w:tr>
      <w:tr w:rsidR="008A0D7F" w:rsidRPr="008A0D7F" w:rsidTr="00194255">
        <w:tc>
          <w:tcPr>
            <w:tcW w:w="696" w:type="dxa"/>
            <w:shd w:val="clear" w:color="auto" w:fill="auto"/>
          </w:tcPr>
          <w:p w:rsidR="008A0D7F" w:rsidRPr="008A0D7F" w:rsidRDefault="008A0D7F" w:rsidP="008A0D7F">
            <w:pPr>
              <w:spacing w:after="0" w:line="240" w:lineRule="auto"/>
              <w:jc w:val="both"/>
              <w:rPr>
                <w:rFonts w:ascii="Times New Roman" w:eastAsia="Times New Roman" w:hAnsi="Times New Roman" w:cs="Times New Roman"/>
                <w:sz w:val="24"/>
                <w:szCs w:val="24"/>
                <w:lang w:eastAsia="ru-RU"/>
              </w:rPr>
            </w:pPr>
            <w:r w:rsidRPr="008A0D7F">
              <w:rPr>
                <w:rFonts w:ascii="Times New Roman" w:eastAsia="Times New Roman" w:hAnsi="Times New Roman" w:cs="Times New Roman"/>
                <w:sz w:val="24"/>
                <w:szCs w:val="24"/>
                <w:lang w:eastAsia="ru-RU"/>
              </w:rPr>
              <w:t>1.2.1</w:t>
            </w:r>
          </w:p>
        </w:tc>
        <w:tc>
          <w:tcPr>
            <w:tcW w:w="8593" w:type="dxa"/>
            <w:shd w:val="clear" w:color="auto" w:fill="auto"/>
          </w:tcPr>
          <w:p w:rsidR="008A0D7F" w:rsidRPr="008A0D7F" w:rsidRDefault="008A0D7F" w:rsidP="008A0D7F">
            <w:pPr>
              <w:spacing w:after="0" w:line="240" w:lineRule="auto"/>
              <w:jc w:val="both"/>
              <w:rPr>
                <w:rFonts w:ascii="Times New Roman" w:eastAsia="Times New Roman" w:hAnsi="Times New Roman" w:cs="Times New Roman"/>
                <w:sz w:val="24"/>
                <w:szCs w:val="24"/>
                <w:lang w:eastAsia="ru-RU"/>
              </w:rPr>
            </w:pPr>
            <w:r w:rsidRPr="008A0D7F">
              <w:rPr>
                <w:rFonts w:ascii="Times New Roman" w:eastAsia="Times New Roman" w:hAnsi="Times New Roman" w:cs="Times New Roman"/>
                <w:sz w:val="24"/>
                <w:szCs w:val="24"/>
                <w:lang w:eastAsia="ru-RU"/>
              </w:rPr>
              <w:t>Цели и задачи  по  реализации части программы, формируемой  участниками образовательных  отношений</w:t>
            </w:r>
          </w:p>
        </w:tc>
        <w:tc>
          <w:tcPr>
            <w:tcW w:w="634" w:type="dxa"/>
            <w:shd w:val="clear" w:color="auto" w:fill="auto"/>
          </w:tcPr>
          <w:p w:rsidR="008A0D7F" w:rsidRPr="008A0D7F" w:rsidRDefault="008A0D7F" w:rsidP="008A0D7F">
            <w:pPr>
              <w:spacing w:after="0" w:line="240" w:lineRule="auto"/>
              <w:jc w:val="center"/>
              <w:rPr>
                <w:rFonts w:ascii="Times New Roman" w:eastAsia="Times New Roman" w:hAnsi="Times New Roman" w:cs="Times New Roman"/>
                <w:sz w:val="24"/>
                <w:szCs w:val="24"/>
                <w:lang w:eastAsia="ru-RU"/>
              </w:rPr>
            </w:pPr>
            <w:r w:rsidRPr="008A0D7F">
              <w:rPr>
                <w:rFonts w:ascii="Times New Roman" w:eastAsia="Times New Roman" w:hAnsi="Times New Roman" w:cs="Times New Roman"/>
                <w:sz w:val="24"/>
                <w:szCs w:val="24"/>
                <w:lang w:eastAsia="ru-RU"/>
              </w:rPr>
              <w:t>8</w:t>
            </w:r>
          </w:p>
        </w:tc>
      </w:tr>
      <w:tr w:rsidR="008A0D7F" w:rsidRPr="008A0D7F" w:rsidTr="00194255">
        <w:tc>
          <w:tcPr>
            <w:tcW w:w="696" w:type="dxa"/>
            <w:shd w:val="clear" w:color="auto" w:fill="auto"/>
          </w:tcPr>
          <w:p w:rsidR="008A0D7F" w:rsidRPr="008A0D7F" w:rsidRDefault="008A0D7F" w:rsidP="008A0D7F">
            <w:pPr>
              <w:spacing w:after="0" w:line="240" w:lineRule="auto"/>
              <w:jc w:val="both"/>
              <w:rPr>
                <w:rFonts w:ascii="Times New Roman" w:eastAsia="Times New Roman" w:hAnsi="Times New Roman" w:cs="Times New Roman"/>
                <w:sz w:val="24"/>
                <w:szCs w:val="24"/>
                <w:lang w:eastAsia="ru-RU"/>
              </w:rPr>
            </w:pPr>
            <w:r w:rsidRPr="008A0D7F">
              <w:rPr>
                <w:rFonts w:ascii="Times New Roman" w:eastAsia="Times New Roman" w:hAnsi="Times New Roman" w:cs="Times New Roman"/>
                <w:sz w:val="24"/>
                <w:szCs w:val="24"/>
                <w:lang w:eastAsia="ru-RU"/>
              </w:rPr>
              <w:t>1.3</w:t>
            </w:r>
          </w:p>
        </w:tc>
        <w:tc>
          <w:tcPr>
            <w:tcW w:w="8593" w:type="dxa"/>
            <w:shd w:val="clear" w:color="auto" w:fill="auto"/>
          </w:tcPr>
          <w:p w:rsidR="008A0D7F" w:rsidRPr="008A0D7F" w:rsidRDefault="008A0D7F" w:rsidP="008A0D7F">
            <w:pPr>
              <w:spacing w:after="0" w:line="240" w:lineRule="auto"/>
              <w:jc w:val="both"/>
              <w:rPr>
                <w:rFonts w:ascii="Times New Roman" w:eastAsia="Times New Roman" w:hAnsi="Times New Roman" w:cs="Times New Roman"/>
                <w:sz w:val="24"/>
                <w:szCs w:val="24"/>
                <w:lang w:eastAsia="ru-RU"/>
              </w:rPr>
            </w:pPr>
            <w:r w:rsidRPr="008A0D7F">
              <w:rPr>
                <w:rFonts w:ascii="Times New Roman" w:eastAsia="Times New Roman" w:hAnsi="Times New Roman" w:cs="Times New Roman"/>
                <w:sz w:val="24"/>
                <w:szCs w:val="24"/>
                <w:lang w:eastAsia="ru-RU"/>
              </w:rPr>
              <w:t xml:space="preserve">Принципы и подходы к формированию образовательной программы      </w:t>
            </w:r>
          </w:p>
        </w:tc>
        <w:tc>
          <w:tcPr>
            <w:tcW w:w="634" w:type="dxa"/>
            <w:shd w:val="clear" w:color="auto" w:fill="auto"/>
          </w:tcPr>
          <w:p w:rsidR="008A0D7F" w:rsidRPr="008A0D7F" w:rsidRDefault="003F694F" w:rsidP="008A0D7F">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w:t>
            </w:r>
          </w:p>
        </w:tc>
      </w:tr>
      <w:tr w:rsidR="008A0D7F" w:rsidRPr="008A0D7F" w:rsidTr="00194255">
        <w:tc>
          <w:tcPr>
            <w:tcW w:w="696" w:type="dxa"/>
            <w:shd w:val="clear" w:color="auto" w:fill="auto"/>
          </w:tcPr>
          <w:p w:rsidR="008A0D7F" w:rsidRPr="008A0D7F" w:rsidRDefault="008A0D7F" w:rsidP="008A0D7F">
            <w:pPr>
              <w:spacing w:after="0" w:line="240" w:lineRule="auto"/>
              <w:jc w:val="both"/>
              <w:rPr>
                <w:rFonts w:ascii="Times New Roman" w:eastAsia="Times New Roman" w:hAnsi="Times New Roman" w:cs="Times New Roman"/>
                <w:sz w:val="24"/>
                <w:szCs w:val="24"/>
                <w:lang w:eastAsia="ru-RU"/>
              </w:rPr>
            </w:pPr>
            <w:r w:rsidRPr="008A0D7F">
              <w:rPr>
                <w:rFonts w:ascii="Times New Roman" w:eastAsia="Times New Roman" w:hAnsi="Times New Roman" w:cs="Times New Roman"/>
                <w:sz w:val="24"/>
                <w:szCs w:val="24"/>
                <w:lang w:eastAsia="ru-RU"/>
              </w:rPr>
              <w:t>1.3.1</w:t>
            </w:r>
          </w:p>
        </w:tc>
        <w:tc>
          <w:tcPr>
            <w:tcW w:w="8593" w:type="dxa"/>
            <w:shd w:val="clear" w:color="auto" w:fill="auto"/>
          </w:tcPr>
          <w:p w:rsidR="008A0D7F" w:rsidRPr="008A0D7F" w:rsidRDefault="008A0D7F" w:rsidP="008A0D7F">
            <w:pPr>
              <w:spacing w:after="0" w:line="240" w:lineRule="auto"/>
              <w:jc w:val="both"/>
              <w:rPr>
                <w:rFonts w:ascii="Times New Roman" w:eastAsia="Times New Roman" w:hAnsi="Times New Roman" w:cs="Times New Roman"/>
                <w:sz w:val="24"/>
                <w:szCs w:val="24"/>
                <w:lang w:eastAsia="ru-RU"/>
              </w:rPr>
            </w:pPr>
            <w:r w:rsidRPr="008A0D7F">
              <w:rPr>
                <w:rFonts w:ascii="Times New Roman" w:eastAsia="Times New Roman" w:hAnsi="Times New Roman" w:cs="Times New Roman"/>
                <w:sz w:val="24"/>
                <w:szCs w:val="24"/>
                <w:lang w:eastAsia="ru-RU"/>
              </w:rPr>
              <w:t xml:space="preserve">Принципы и подходы к формированию части программы, формируемой участниками образовательных отношений     </w:t>
            </w:r>
          </w:p>
        </w:tc>
        <w:tc>
          <w:tcPr>
            <w:tcW w:w="634" w:type="dxa"/>
            <w:shd w:val="clear" w:color="auto" w:fill="auto"/>
          </w:tcPr>
          <w:p w:rsidR="008A0D7F" w:rsidRPr="008A0D7F" w:rsidRDefault="008A0D7F" w:rsidP="008A0D7F">
            <w:pPr>
              <w:spacing w:after="0" w:line="240" w:lineRule="auto"/>
              <w:jc w:val="center"/>
              <w:rPr>
                <w:rFonts w:ascii="Times New Roman" w:eastAsia="Times New Roman" w:hAnsi="Times New Roman" w:cs="Times New Roman"/>
                <w:sz w:val="24"/>
                <w:szCs w:val="24"/>
                <w:lang w:eastAsia="ru-RU"/>
              </w:rPr>
            </w:pPr>
            <w:r w:rsidRPr="008A0D7F">
              <w:rPr>
                <w:rFonts w:ascii="Times New Roman" w:eastAsia="Times New Roman" w:hAnsi="Times New Roman" w:cs="Times New Roman"/>
                <w:sz w:val="24"/>
                <w:szCs w:val="24"/>
                <w:lang w:eastAsia="ru-RU"/>
              </w:rPr>
              <w:t>1</w:t>
            </w:r>
            <w:r w:rsidR="003F694F">
              <w:rPr>
                <w:rFonts w:ascii="Times New Roman" w:eastAsia="Times New Roman" w:hAnsi="Times New Roman" w:cs="Times New Roman"/>
                <w:sz w:val="24"/>
                <w:szCs w:val="24"/>
                <w:lang w:eastAsia="ru-RU"/>
              </w:rPr>
              <w:t>0</w:t>
            </w:r>
          </w:p>
        </w:tc>
      </w:tr>
      <w:tr w:rsidR="008A0D7F" w:rsidRPr="008A0D7F" w:rsidTr="00194255">
        <w:tc>
          <w:tcPr>
            <w:tcW w:w="696" w:type="dxa"/>
            <w:shd w:val="clear" w:color="auto" w:fill="auto"/>
          </w:tcPr>
          <w:p w:rsidR="008A0D7F" w:rsidRPr="008A0D7F" w:rsidRDefault="008A0D7F" w:rsidP="008A0D7F">
            <w:pPr>
              <w:spacing w:after="0" w:line="240" w:lineRule="auto"/>
              <w:jc w:val="both"/>
              <w:rPr>
                <w:rFonts w:ascii="Times New Roman" w:eastAsia="Times New Roman" w:hAnsi="Times New Roman" w:cs="Times New Roman"/>
                <w:sz w:val="24"/>
                <w:szCs w:val="24"/>
                <w:lang w:eastAsia="ru-RU"/>
              </w:rPr>
            </w:pPr>
            <w:r w:rsidRPr="008A0D7F">
              <w:rPr>
                <w:rFonts w:ascii="Times New Roman" w:eastAsia="Times New Roman" w:hAnsi="Times New Roman" w:cs="Times New Roman"/>
                <w:sz w:val="24"/>
                <w:szCs w:val="24"/>
                <w:lang w:eastAsia="ru-RU"/>
              </w:rPr>
              <w:t>1.4</w:t>
            </w:r>
          </w:p>
        </w:tc>
        <w:tc>
          <w:tcPr>
            <w:tcW w:w="8593" w:type="dxa"/>
            <w:shd w:val="clear" w:color="auto" w:fill="auto"/>
          </w:tcPr>
          <w:p w:rsidR="008A0D7F" w:rsidRPr="008A0D7F" w:rsidRDefault="008A0D7F" w:rsidP="008A0D7F">
            <w:pPr>
              <w:spacing w:after="0" w:line="240" w:lineRule="auto"/>
              <w:jc w:val="both"/>
              <w:rPr>
                <w:rFonts w:ascii="Times New Roman" w:eastAsia="Times New Roman" w:hAnsi="Times New Roman" w:cs="Times New Roman"/>
                <w:sz w:val="24"/>
                <w:szCs w:val="24"/>
                <w:lang w:eastAsia="ru-RU"/>
              </w:rPr>
            </w:pPr>
            <w:r w:rsidRPr="008A0D7F">
              <w:rPr>
                <w:rFonts w:ascii="Times New Roman" w:eastAsia="Times New Roman" w:hAnsi="Times New Roman" w:cs="Times New Roman"/>
                <w:sz w:val="24"/>
                <w:szCs w:val="24"/>
                <w:lang w:eastAsia="ru-RU"/>
              </w:rPr>
              <w:t>Значимые для разработки и реализации Программы характеристики, в том числе характеристики особенностей развития детей раннего и дошкольного возраста</w:t>
            </w:r>
          </w:p>
        </w:tc>
        <w:tc>
          <w:tcPr>
            <w:tcW w:w="634" w:type="dxa"/>
            <w:shd w:val="clear" w:color="auto" w:fill="auto"/>
          </w:tcPr>
          <w:p w:rsidR="008A0D7F" w:rsidRPr="008A0D7F" w:rsidRDefault="008A0D7F" w:rsidP="008A0D7F">
            <w:pPr>
              <w:spacing w:after="0" w:line="240" w:lineRule="auto"/>
              <w:jc w:val="center"/>
              <w:rPr>
                <w:rFonts w:ascii="Times New Roman" w:eastAsia="Times New Roman" w:hAnsi="Times New Roman" w:cs="Times New Roman"/>
                <w:sz w:val="24"/>
                <w:szCs w:val="24"/>
                <w:lang w:eastAsia="ru-RU"/>
              </w:rPr>
            </w:pPr>
            <w:r w:rsidRPr="008A0D7F">
              <w:rPr>
                <w:rFonts w:ascii="Times New Roman" w:eastAsia="Times New Roman" w:hAnsi="Times New Roman" w:cs="Times New Roman"/>
                <w:sz w:val="24"/>
                <w:szCs w:val="24"/>
                <w:lang w:eastAsia="ru-RU"/>
              </w:rPr>
              <w:t>12</w:t>
            </w:r>
          </w:p>
        </w:tc>
      </w:tr>
      <w:tr w:rsidR="008A0D7F" w:rsidRPr="008A0D7F" w:rsidTr="00194255">
        <w:tc>
          <w:tcPr>
            <w:tcW w:w="696" w:type="dxa"/>
            <w:shd w:val="clear" w:color="auto" w:fill="auto"/>
          </w:tcPr>
          <w:p w:rsidR="008A0D7F" w:rsidRPr="008A0D7F" w:rsidRDefault="008A0D7F" w:rsidP="008A0D7F">
            <w:pPr>
              <w:spacing w:after="0" w:line="240" w:lineRule="auto"/>
              <w:jc w:val="both"/>
              <w:rPr>
                <w:rFonts w:ascii="Times New Roman" w:eastAsia="Times New Roman" w:hAnsi="Times New Roman" w:cs="Times New Roman"/>
                <w:sz w:val="24"/>
                <w:szCs w:val="24"/>
                <w:lang w:eastAsia="ru-RU"/>
              </w:rPr>
            </w:pPr>
            <w:r w:rsidRPr="008A0D7F">
              <w:rPr>
                <w:rFonts w:ascii="Times New Roman" w:eastAsia="Times New Roman" w:hAnsi="Times New Roman" w:cs="Times New Roman"/>
                <w:sz w:val="24"/>
                <w:szCs w:val="24"/>
                <w:lang w:eastAsia="ru-RU"/>
              </w:rPr>
              <w:t>1.5</w:t>
            </w:r>
          </w:p>
        </w:tc>
        <w:tc>
          <w:tcPr>
            <w:tcW w:w="8593" w:type="dxa"/>
            <w:shd w:val="clear" w:color="auto" w:fill="auto"/>
          </w:tcPr>
          <w:p w:rsidR="008A0D7F" w:rsidRPr="008A0D7F" w:rsidRDefault="008A0D7F" w:rsidP="008A0D7F">
            <w:pPr>
              <w:spacing w:after="0" w:line="240" w:lineRule="auto"/>
              <w:jc w:val="both"/>
              <w:rPr>
                <w:rFonts w:ascii="Times New Roman" w:eastAsia="Times New Roman" w:hAnsi="Times New Roman" w:cs="Times New Roman"/>
                <w:sz w:val="24"/>
                <w:szCs w:val="24"/>
                <w:lang w:eastAsia="ru-RU"/>
              </w:rPr>
            </w:pPr>
            <w:r w:rsidRPr="008A0D7F">
              <w:rPr>
                <w:rFonts w:ascii="Times New Roman" w:eastAsia="Times New Roman" w:hAnsi="Times New Roman" w:cs="Times New Roman"/>
                <w:sz w:val="24"/>
                <w:szCs w:val="24"/>
                <w:lang w:eastAsia="ru-RU"/>
              </w:rPr>
              <w:t>Планируемые результаты освоения образовательной программы дошкольного образования, в том числе планируемые результаты освоения части образовательной программы, формируемой участниками образовательных отношений</w:t>
            </w:r>
          </w:p>
          <w:p w:rsidR="008A0D7F" w:rsidRPr="008A0D7F" w:rsidRDefault="008A0D7F" w:rsidP="008A0D7F">
            <w:pPr>
              <w:spacing w:after="0" w:line="240" w:lineRule="auto"/>
              <w:jc w:val="both"/>
              <w:rPr>
                <w:rFonts w:ascii="Times New Roman" w:eastAsia="Times New Roman" w:hAnsi="Times New Roman" w:cs="Times New Roman"/>
                <w:sz w:val="24"/>
                <w:szCs w:val="24"/>
                <w:lang w:eastAsia="ru-RU"/>
              </w:rPr>
            </w:pPr>
            <w:r w:rsidRPr="008A0D7F">
              <w:rPr>
                <w:rFonts w:ascii="Times New Roman" w:eastAsia="Times New Roman" w:hAnsi="Times New Roman" w:cs="Times New Roman"/>
                <w:sz w:val="24"/>
                <w:szCs w:val="24"/>
                <w:lang w:eastAsia="ru-RU"/>
              </w:rPr>
              <w:t xml:space="preserve">-Целевые ориентиры в младенческом и  раннем возрасте        </w:t>
            </w:r>
          </w:p>
          <w:p w:rsidR="008A0D7F" w:rsidRPr="008A0D7F" w:rsidRDefault="008A0D7F" w:rsidP="008A0D7F">
            <w:pPr>
              <w:spacing w:after="0" w:line="240" w:lineRule="auto"/>
              <w:jc w:val="both"/>
              <w:rPr>
                <w:rFonts w:ascii="Times New Roman" w:eastAsia="Times New Roman" w:hAnsi="Times New Roman" w:cs="Times New Roman"/>
                <w:sz w:val="24"/>
                <w:szCs w:val="24"/>
                <w:lang w:eastAsia="ru-RU"/>
              </w:rPr>
            </w:pPr>
            <w:r w:rsidRPr="008A0D7F">
              <w:rPr>
                <w:rFonts w:ascii="Times New Roman" w:eastAsia="Times New Roman" w:hAnsi="Times New Roman" w:cs="Times New Roman"/>
                <w:sz w:val="24"/>
                <w:szCs w:val="24"/>
                <w:lang w:eastAsia="ru-RU"/>
              </w:rPr>
              <w:t xml:space="preserve">-Целевые ориентиры  на этапе завершения дошкольного образования        </w:t>
            </w:r>
          </w:p>
        </w:tc>
        <w:tc>
          <w:tcPr>
            <w:tcW w:w="634" w:type="dxa"/>
            <w:shd w:val="clear" w:color="auto" w:fill="auto"/>
          </w:tcPr>
          <w:p w:rsidR="008A0D7F" w:rsidRPr="008A0D7F" w:rsidRDefault="003F694F" w:rsidP="008A0D7F">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15</w:t>
            </w:r>
          </w:p>
        </w:tc>
      </w:tr>
      <w:tr w:rsidR="008A0D7F" w:rsidRPr="008A0D7F" w:rsidTr="00194255">
        <w:tc>
          <w:tcPr>
            <w:tcW w:w="696" w:type="dxa"/>
            <w:shd w:val="clear" w:color="auto" w:fill="auto"/>
          </w:tcPr>
          <w:p w:rsidR="008A0D7F" w:rsidRPr="008A0D7F" w:rsidRDefault="008A0D7F" w:rsidP="008A0D7F">
            <w:pPr>
              <w:spacing w:after="0" w:line="240" w:lineRule="auto"/>
              <w:jc w:val="both"/>
              <w:rPr>
                <w:rFonts w:ascii="Times New Roman" w:eastAsia="Times New Roman" w:hAnsi="Times New Roman" w:cs="Times New Roman"/>
                <w:sz w:val="24"/>
                <w:szCs w:val="24"/>
                <w:lang w:eastAsia="ru-RU"/>
              </w:rPr>
            </w:pPr>
            <w:r w:rsidRPr="008A0D7F">
              <w:rPr>
                <w:rFonts w:ascii="Times New Roman" w:eastAsia="Times New Roman" w:hAnsi="Times New Roman" w:cs="Times New Roman"/>
                <w:sz w:val="24"/>
                <w:szCs w:val="24"/>
                <w:lang w:eastAsia="ru-RU"/>
              </w:rPr>
              <w:t>2</w:t>
            </w:r>
          </w:p>
        </w:tc>
        <w:tc>
          <w:tcPr>
            <w:tcW w:w="8593" w:type="dxa"/>
            <w:shd w:val="clear" w:color="auto" w:fill="auto"/>
          </w:tcPr>
          <w:p w:rsidR="008A0D7F" w:rsidRPr="008A0D7F" w:rsidRDefault="008A0D7F" w:rsidP="008A0D7F">
            <w:pPr>
              <w:spacing w:after="0" w:line="240" w:lineRule="auto"/>
              <w:jc w:val="both"/>
              <w:rPr>
                <w:rFonts w:ascii="Times New Roman" w:eastAsia="Times New Roman" w:hAnsi="Times New Roman" w:cs="Times New Roman"/>
                <w:b/>
                <w:sz w:val="24"/>
                <w:szCs w:val="24"/>
                <w:highlight w:val="yellow"/>
                <w:lang w:eastAsia="ru-RU"/>
              </w:rPr>
            </w:pPr>
            <w:r w:rsidRPr="008A0D7F">
              <w:rPr>
                <w:rFonts w:ascii="Times New Roman" w:eastAsia="Times New Roman" w:hAnsi="Times New Roman" w:cs="Times New Roman"/>
                <w:b/>
                <w:sz w:val="24"/>
                <w:szCs w:val="24"/>
                <w:lang w:eastAsia="ru-RU"/>
              </w:rPr>
              <w:t>СОДЕРЖАТЕЛЬНЫЙ РАЗДЕЛ</w:t>
            </w:r>
          </w:p>
        </w:tc>
        <w:tc>
          <w:tcPr>
            <w:tcW w:w="634" w:type="dxa"/>
            <w:shd w:val="clear" w:color="auto" w:fill="auto"/>
          </w:tcPr>
          <w:p w:rsidR="008A0D7F" w:rsidRPr="004F412F" w:rsidRDefault="004F412F" w:rsidP="008A0D7F">
            <w:pPr>
              <w:spacing w:after="0" w:line="240" w:lineRule="auto"/>
              <w:jc w:val="center"/>
              <w:rPr>
                <w:rFonts w:ascii="Times New Roman" w:eastAsia="Times New Roman" w:hAnsi="Times New Roman" w:cs="Times New Roman"/>
                <w:sz w:val="24"/>
                <w:szCs w:val="24"/>
                <w:highlight w:val="yellow"/>
                <w:lang w:val="en-US" w:eastAsia="ru-RU"/>
              </w:rPr>
            </w:pPr>
            <w:r>
              <w:rPr>
                <w:rFonts w:ascii="Times New Roman" w:eastAsia="Times New Roman" w:hAnsi="Times New Roman" w:cs="Times New Roman"/>
                <w:sz w:val="24"/>
                <w:szCs w:val="24"/>
                <w:lang w:eastAsia="ru-RU"/>
              </w:rPr>
              <w:t>2</w:t>
            </w:r>
            <w:r>
              <w:rPr>
                <w:rFonts w:ascii="Times New Roman" w:eastAsia="Times New Roman" w:hAnsi="Times New Roman" w:cs="Times New Roman"/>
                <w:sz w:val="24"/>
                <w:szCs w:val="24"/>
                <w:lang w:val="en-US" w:eastAsia="ru-RU"/>
              </w:rPr>
              <w:t>3</w:t>
            </w:r>
          </w:p>
        </w:tc>
      </w:tr>
      <w:tr w:rsidR="008A0D7F" w:rsidRPr="008A0D7F" w:rsidTr="00194255">
        <w:tc>
          <w:tcPr>
            <w:tcW w:w="696" w:type="dxa"/>
            <w:shd w:val="clear" w:color="auto" w:fill="auto"/>
          </w:tcPr>
          <w:p w:rsidR="008A0D7F" w:rsidRPr="008A0D7F" w:rsidRDefault="008A0D7F" w:rsidP="008A0D7F">
            <w:pPr>
              <w:spacing w:after="0" w:line="240" w:lineRule="auto"/>
              <w:jc w:val="both"/>
              <w:rPr>
                <w:rFonts w:ascii="Times New Roman" w:eastAsia="Times New Roman" w:hAnsi="Times New Roman" w:cs="Times New Roman"/>
                <w:sz w:val="24"/>
                <w:szCs w:val="24"/>
                <w:lang w:eastAsia="ru-RU"/>
              </w:rPr>
            </w:pPr>
            <w:r w:rsidRPr="008A0D7F">
              <w:rPr>
                <w:rFonts w:ascii="Times New Roman" w:eastAsia="Times New Roman" w:hAnsi="Times New Roman" w:cs="Times New Roman"/>
                <w:sz w:val="24"/>
                <w:szCs w:val="24"/>
                <w:lang w:eastAsia="ru-RU"/>
              </w:rPr>
              <w:t>2.1.</w:t>
            </w:r>
          </w:p>
        </w:tc>
        <w:tc>
          <w:tcPr>
            <w:tcW w:w="8593" w:type="dxa"/>
            <w:shd w:val="clear" w:color="auto" w:fill="auto"/>
          </w:tcPr>
          <w:p w:rsidR="008A0D7F" w:rsidRPr="008A0D7F" w:rsidRDefault="008A0D7F" w:rsidP="008A0D7F">
            <w:pPr>
              <w:spacing w:after="0" w:line="240" w:lineRule="auto"/>
              <w:jc w:val="both"/>
              <w:rPr>
                <w:rFonts w:ascii="Times New Roman" w:eastAsia="Times New Roman" w:hAnsi="Times New Roman" w:cs="Times New Roman"/>
                <w:sz w:val="24"/>
                <w:szCs w:val="24"/>
                <w:lang w:eastAsia="ru-RU"/>
              </w:rPr>
            </w:pPr>
            <w:r w:rsidRPr="008A0D7F">
              <w:rPr>
                <w:rFonts w:ascii="Times New Roman" w:eastAsia="Times New Roman" w:hAnsi="Times New Roman" w:cs="Times New Roman"/>
                <w:sz w:val="24"/>
                <w:szCs w:val="24"/>
                <w:lang w:eastAsia="ru-RU"/>
              </w:rPr>
              <w:t>Общие положения</w:t>
            </w:r>
          </w:p>
        </w:tc>
        <w:tc>
          <w:tcPr>
            <w:tcW w:w="634" w:type="dxa"/>
            <w:shd w:val="clear" w:color="auto" w:fill="auto"/>
          </w:tcPr>
          <w:p w:rsidR="008A0D7F" w:rsidRPr="004F412F" w:rsidRDefault="004F412F" w:rsidP="008A0D7F">
            <w:pPr>
              <w:spacing w:after="0" w:line="240" w:lineRule="auto"/>
              <w:jc w:val="center"/>
              <w:rPr>
                <w:rFonts w:ascii="Times New Roman" w:eastAsia="Times New Roman" w:hAnsi="Times New Roman" w:cs="Times New Roman"/>
                <w:sz w:val="24"/>
                <w:szCs w:val="24"/>
                <w:highlight w:val="green"/>
                <w:lang w:val="en-US" w:eastAsia="ru-RU"/>
              </w:rPr>
            </w:pPr>
            <w:r>
              <w:rPr>
                <w:rFonts w:ascii="Times New Roman" w:eastAsia="Times New Roman" w:hAnsi="Times New Roman" w:cs="Times New Roman"/>
                <w:sz w:val="24"/>
                <w:szCs w:val="24"/>
                <w:lang w:eastAsia="ru-RU"/>
              </w:rPr>
              <w:t>2</w:t>
            </w:r>
            <w:r>
              <w:rPr>
                <w:rFonts w:ascii="Times New Roman" w:eastAsia="Times New Roman" w:hAnsi="Times New Roman" w:cs="Times New Roman"/>
                <w:sz w:val="24"/>
                <w:szCs w:val="24"/>
                <w:lang w:val="en-US" w:eastAsia="ru-RU"/>
              </w:rPr>
              <w:t>3</w:t>
            </w:r>
          </w:p>
        </w:tc>
      </w:tr>
      <w:tr w:rsidR="008A0D7F" w:rsidRPr="008A0D7F" w:rsidTr="00194255">
        <w:tc>
          <w:tcPr>
            <w:tcW w:w="696" w:type="dxa"/>
            <w:shd w:val="clear" w:color="auto" w:fill="auto"/>
          </w:tcPr>
          <w:p w:rsidR="008A0D7F" w:rsidRPr="008A0D7F" w:rsidRDefault="008A0D7F" w:rsidP="008A0D7F">
            <w:pPr>
              <w:spacing w:after="0" w:line="240" w:lineRule="auto"/>
              <w:jc w:val="both"/>
              <w:rPr>
                <w:rFonts w:ascii="Times New Roman" w:eastAsia="Times New Roman" w:hAnsi="Times New Roman" w:cs="Times New Roman"/>
                <w:sz w:val="24"/>
                <w:szCs w:val="24"/>
                <w:highlight w:val="green"/>
                <w:lang w:eastAsia="ru-RU"/>
              </w:rPr>
            </w:pPr>
            <w:r w:rsidRPr="008A0D7F">
              <w:rPr>
                <w:rFonts w:ascii="Times New Roman" w:eastAsia="Times New Roman" w:hAnsi="Times New Roman" w:cs="Times New Roman"/>
                <w:sz w:val="24"/>
                <w:szCs w:val="24"/>
                <w:lang w:eastAsia="ru-RU"/>
              </w:rPr>
              <w:t>2.2.</w:t>
            </w:r>
          </w:p>
        </w:tc>
        <w:tc>
          <w:tcPr>
            <w:tcW w:w="8593" w:type="dxa"/>
            <w:shd w:val="clear" w:color="auto" w:fill="auto"/>
          </w:tcPr>
          <w:p w:rsidR="008A0D7F" w:rsidRPr="008A0D7F" w:rsidRDefault="008A0D7F" w:rsidP="008A0D7F">
            <w:pPr>
              <w:spacing w:after="0" w:line="240" w:lineRule="auto"/>
              <w:jc w:val="both"/>
              <w:rPr>
                <w:rFonts w:ascii="Times New Roman" w:eastAsia="Times New Roman" w:hAnsi="Times New Roman" w:cs="Times New Roman"/>
                <w:noProof/>
                <w:sz w:val="24"/>
                <w:szCs w:val="24"/>
                <w:lang w:eastAsia="ru-RU"/>
              </w:rPr>
            </w:pPr>
            <w:r w:rsidRPr="008A0D7F">
              <w:rPr>
                <w:rFonts w:ascii="Times New Roman" w:eastAsia="Times New Roman" w:hAnsi="Times New Roman" w:cs="Times New Roman"/>
                <w:noProof/>
                <w:sz w:val="24"/>
                <w:szCs w:val="24"/>
                <w:lang w:eastAsia="ru-RU"/>
              </w:rPr>
              <w:t>Содержание образовательной деятельности по образовательным областям</w:t>
            </w:r>
          </w:p>
          <w:p w:rsidR="008A0D7F" w:rsidRPr="008A0D7F" w:rsidRDefault="008A0D7F" w:rsidP="008A0D7F">
            <w:pPr>
              <w:spacing w:after="0" w:line="240" w:lineRule="auto"/>
              <w:rPr>
                <w:rFonts w:ascii="Times New Roman" w:eastAsia="Times New Roman" w:hAnsi="Times New Roman" w:cs="Times New Roman"/>
                <w:noProof/>
                <w:sz w:val="24"/>
                <w:szCs w:val="24"/>
                <w:lang w:eastAsia="ru-RU"/>
              </w:rPr>
            </w:pPr>
            <w:r w:rsidRPr="008A0D7F">
              <w:rPr>
                <w:rFonts w:ascii="Times New Roman" w:eastAsia="Times New Roman" w:hAnsi="Times New Roman" w:cs="Times New Roman"/>
                <w:sz w:val="24"/>
                <w:szCs w:val="24"/>
                <w:lang w:eastAsia="ru-RU"/>
              </w:rPr>
              <w:t xml:space="preserve">- </w:t>
            </w:r>
            <w:r w:rsidRPr="008A0D7F">
              <w:rPr>
                <w:rFonts w:ascii="Times New Roman" w:eastAsia="Times New Roman" w:hAnsi="Times New Roman" w:cs="Times New Roman"/>
                <w:b/>
                <w:sz w:val="24"/>
                <w:szCs w:val="24"/>
                <w:lang w:eastAsia="ru-RU"/>
              </w:rPr>
              <w:t>СОЦИАЛЬНО-КОММУНИКАТИВНОЕ РАЗВИТИЕ</w:t>
            </w:r>
          </w:p>
          <w:p w:rsidR="008A0D7F" w:rsidRPr="008A0D7F" w:rsidRDefault="008A0D7F" w:rsidP="008A0D7F">
            <w:pPr>
              <w:spacing w:after="0" w:line="240" w:lineRule="auto"/>
              <w:rPr>
                <w:rFonts w:ascii="Times New Roman" w:eastAsia="Times New Roman" w:hAnsi="Times New Roman" w:cs="Times New Roman"/>
                <w:noProof/>
                <w:sz w:val="24"/>
                <w:szCs w:val="24"/>
                <w:lang w:eastAsia="ru-RU"/>
              </w:rPr>
            </w:pPr>
            <w:r w:rsidRPr="008A0D7F">
              <w:rPr>
                <w:rFonts w:ascii="Times New Roman" w:eastAsia="Times New Roman" w:hAnsi="Times New Roman" w:cs="Times New Roman"/>
                <w:b/>
                <w:sz w:val="24"/>
                <w:szCs w:val="24"/>
                <w:lang w:eastAsia="ru-RU"/>
              </w:rPr>
              <w:t>- ПОЗНАВАТЕЛЬНОЕ РАЗВИТИЕ</w:t>
            </w:r>
          </w:p>
          <w:p w:rsidR="008A0D7F" w:rsidRPr="008A0D7F" w:rsidRDefault="008A0D7F" w:rsidP="008A0D7F">
            <w:pPr>
              <w:spacing w:after="0" w:line="240" w:lineRule="auto"/>
              <w:jc w:val="both"/>
              <w:rPr>
                <w:rFonts w:ascii="Times New Roman" w:eastAsia="Times New Roman" w:hAnsi="Times New Roman" w:cs="Times New Roman"/>
                <w:b/>
                <w:sz w:val="24"/>
                <w:szCs w:val="24"/>
                <w:lang w:eastAsia="ru-RU"/>
              </w:rPr>
            </w:pPr>
            <w:r w:rsidRPr="008A0D7F">
              <w:rPr>
                <w:rFonts w:ascii="Times New Roman" w:eastAsia="Times New Roman" w:hAnsi="Times New Roman" w:cs="Times New Roman"/>
                <w:b/>
                <w:sz w:val="24"/>
                <w:szCs w:val="24"/>
                <w:lang w:eastAsia="ru-RU"/>
              </w:rPr>
              <w:t>- РЕЧЕВОЕ РАЗВИТИЕ</w:t>
            </w:r>
          </w:p>
          <w:p w:rsidR="008A0D7F" w:rsidRPr="008A0D7F" w:rsidRDefault="008A0D7F" w:rsidP="008A0D7F">
            <w:pPr>
              <w:spacing w:after="0" w:line="240" w:lineRule="auto"/>
              <w:jc w:val="both"/>
              <w:rPr>
                <w:rFonts w:ascii="Times New Roman" w:eastAsia="Times New Roman" w:hAnsi="Times New Roman" w:cs="Times New Roman"/>
                <w:b/>
                <w:sz w:val="24"/>
                <w:szCs w:val="24"/>
                <w:lang w:eastAsia="ru-RU"/>
              </w:rPr>
            </w:pPr>
            <w:r w:rsidRPr="008A0D7F">
              <w:rPr>
                <w:rFonts w:ascii="Times New Roman" w:eastAsia="Times New Roman" w:hAnsi="Times New Roman" w:cs="Times New Roman"/>
                <w:sz w:val="24"/>
                <w:szCs w:val="24"/>
                <w:lang w:eastAsia="ru-RU"/>
              </w:rPr>
              <w:t xml:space="preserve">- </w:t>
            </w:r>
            <w:r w:rsidRPr="008A0D7F">
              <w:rPr>
                <w:rFonts w:ascii="Times New Roman" w:eastAsia="Times New Roman" w:hAnsi="Times New Roman" w:cs="Times New Roman"/>
                <w:b/>
                <w:sz w:val="24"/>
                <w:szCs w:val="24"/>
                <w:lang w:eastAsia="ru-RU"/>
              </w:rPr>
              <w:t>ХУДОЖЕСТВЕННО-ЭСТЕТИЧЕСКОЕ РАЗВИТИЕ</w:t>
            </w:r>
          </w:p>
          <w:p w:rsidR="008A0D7F" w:rsidRPr="008A0D7F" w:rsidRDefault="008A0D7F" w:rsidP="008A0D7F">
            <w:pPr>
              <w:spacing w:after="0" w:line="240" w:lineRule="auto"/>
              <w:jc w:val="both"/>
              <w:rPr>
                <w:rFonts w:ascii="Times New Roman" w:eastAsia="Times New Roman" w:hAnsi="Times New Roman" w:cs="Times New Roman"/>
                <w:b/>
                <w:sz w:val="24"/>
                <w:szCs w:val="24"/>
                <w:lang w:eastAsia="ru-RU"/>
              </w:rPr>
            </w:pPr>
            <w:r w:rsidRPr="008A0D7F">
              <w:rPr>
                <w:rFonts w:ascii="Times New Roman" w:eastAsia="Times New Roman" w:hAnsi="Times New Roman" w:cs="Times New Roman"/>
                <w:b/>
                <w:sz w:val="24"/>
                <w:szCs w:val="24"/>
                <w:lang w:eastAsia="ru-RU"/>
              </w:rPr>
              <w:t>- ФИЗИЧЕСКОЕ РАЗВИТИЕ</w:t>
            </w:r>
          </w:p>
        </w:tc>
        <w:tc>
          <w:tcPr>
            <w:tcW w:w="634" w:type="dxa"/>
            <w:shd w:val="clear" w:color="auto" w:fill="auto"/>
          </w:tcPr>
          <w:p w:rsidR="008A0D7F" w:rsidRPr="004F412F" w:rsidRDefault="004F412F" w:rsidP="008A0D7F">
            <w:pPr>
              <w:spacing w:after="0" w:line="240" w:lineRule="auto"/>
              <w:jc w:val="center"/>
              <w:rPr>
                <w:rFonts w:ascii="Times New Roman" w:eastAsia="Times New Roman" w:hAnsi="Times New Roman" w:cs="Times New Roman"/>
                <w:sz w:val="24"/>
                <w:szCs w:val="24"/>
                <w:lang w:val="en-US" w:eastAsia="ru-RU"/>
              </w:rPr>
            </w:pPr>
            <w:r>
              <w:rPr>
                <w:rFonts w:ascii="Times New Roman" w:eastAsia="Times New Roman" w:hAnsi="Times New Roman" w:cs="Times New Roman"/>
                <w:sz w:val="24"/>
                <w:szCs w:val="24"/>
                <w:lang w:eastAsia="ru-RU"/>
              </w:rPr>
              <w:t>2</w:t>
            </w:r>
            <w:r>
              <w:rPr>
                <w:rFonts w:ascii="Times New Roman" w:eastAsia="Times New Roman" w:hAnsi="Times New Roman" w:cs="Times New Roman"/>
                <w:sz w:val="24"/>
                <w:szCs w:val="24"/>
                <w:lang w:val="en-US" w:eastAsia="ru-RU"/>
              </w:rPr>
              <w:t>5</w:t>
            </w:r>
          </w:p>
          <w:p w:rsidR="008A0D7F" w:rsidRPr="004F412F" w:rsidRDefault="004F412F" w:rsidP="008A0D7F">
            <w:pPr>
              <w:spacing w:after="0" w:line="240" w:lineRule="auto"/>
              <w:jc w:val="center"/>
              <w:rPr>
                <w:rFonts w:ascii="Times New Roman" w:eastAsia="Times New Roman" w:hAnsi="Times New Roman" w:cs="Times New Roman"/>
                <w:sz w:val="24"/>
                <w:szCs w:val="24"/>
                <w:lang w:val="en-US" w:eastAsia="ru-RU"/>
              </w:rPr>
            </w:pPr>
            <w:r>
              <w:rPr>
                <w:rFonts w:ascii="Times New Roman" w:eastAsia="Times New Roman" w:hAnsi="Times New Roman" w:cs="Times New Roman"/>
                <w:sz w:val="24"/>
                <w:szCs w:val="24"/>
                <w:lang w:eastAsia="ru-RU"/>
              </w:rPr>
              <w:t>2</w:t>
            </w:r>
            <w:r>
              <w:rPr>
                <w:rFonts w:ascii="Times New Roman" w:eastAsia="Times New Roman" w:hAnsi="Times New Roman" w:cs="Times New Roman"/>
                <w:sz w:val="24"/>
                <w:szCs w:val="24"/>
                <w:lang w:val="en-US" w:eastAsia="ru-RU"/>
              </w:rPr>
              <w:t>5</w:t>
            </w:r>
          </w:p>
          <w:p w:rsidR="008A0D7F" w:rsidRPr="004F412F" w:rsidRDefault="004F412F" w:rsidP="008A0D7F">
            <w:pPr>
              <w:spacing w:after="0" w:line="240" w:lineRule="auto"/>
              <w:jc w:val="center"/>
              <w:rPr>
                <w:rFonts w:ascii="Times New Roman" w:eastAsia="Times New Roman" w:hAnsi="Times New Roman" w:cs="Times New Roman"/>
                <w:sz w:val="24"/>
                <w:szCs w:val="24"/>
                <w:lang w:val="en-US" w:eastAsia="ru-RU"/>
              </w:rPr>
            </w:pPr>
            <w:r>
              <w:rPr>
                <w:rFonts w:ascii="Times New Roman" w:eastAsia="Times New Roman" w:hAnsi="Times New Roman" w:cs="Times New Roman"/>
                <w:sz w:val="24"/>
                <w:szCs w:val="24"/>
                <w:lang w:eastAsia="ru-RU"/>
              </w:rPr>
              <w:t>2</w:t>
            </w:r>
            <w:r>
              <w:rPr>
                <w:rFonts w:ascii="Times New Roman" w:eastAsia="Times New Roman" w:hAnsi="Times New Roman" w:cs="Times New Roman"/>
                <w:sz w:val="24"/>
                <w:szCs w:val="24"/>
                <w:lang w:val="en-US" w:eastAsia="ru-RU"/>
              </w:rPr>
              <w:t>7</w:t>
            </w:r>
          </w:p>
          <w:p w:rsidR="008A0D7F" w:rsidRPr="008A0D7F" w:rsidRDefault="00AA7749" w:rsidP="008A0D7F">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29</w:t>
            </w:r>
          </w:p>
          <w:p w:rsidR="008A0D7F" w:rsidRDefault="00AA7749" w:rsidP="008A0D7F">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30</w:t>
            </w:r>
          </w:p>
          <w:p w:rsidR="00AA7749" w:rsidRPr="004F412F" w:rsidRDefault="004F412F" w:rsidP="008A0D7F">
            <w:pPr>
              <w:spacing w:after="0" w:line="240" w:lineRule="auto"/>
              <w:jc w:val="center"/>
              <w:rPr>
                <w:rFonts w:ascii="Times New Roman" w:eastAsia="Times New Roman" w:hAnsi="Times New Roman" w:cs="Times New Roman"/>
                <w:sz w:val="24"/>
                <w:szCs w:val="24"/>
                <w:lang w:val="en-US" w:eastAsia="ru-RU"/>
              </w:rPr>
            </w:pPr>
            <w:r>
              <w:rPr>
                <w:rFonts w:ascii="Times New Roman" w:eastAsia="Times New Roman" w:hAnsi="Times New Roman" w:cs="Times New Roman"/>
                <w:sz w:val="24"/>
                <w:szCs w:val="24"/>
                <w:lang w:eastAsia="ru-RU"/>
              </w:rPr>
              <w:t>3</w:t>
            </w:r>
            <w:r>
              <w:rPr>
                <w:rFonts w:ascii="Times New Roman" w:eastAsia="Times New Roman" w:hAnsi="Times New Roman" w:cs="Times New Roman"/>
                <w:sz w:val="24"/>
                <w:szCs w:val="24"/>
                <w:lang w:val="en-US" w:eastAsia="ru-RU"/>
              </w:rPr>
              <w:t>2</w:t>
            </w:r>
          </w:p>
        </w:tc>
      </w:tr>
      <w:tr w:rsidR="008A0D7F" w:rsidRPr="008A0D7F" w:rsidTr="00194255">
        <w:tc>
          <w:tcPr>
            <w:tcW w:w="696" w:type="dxa"/>
            <w:shd w:val="clear" w:color="auto" w:fill="auto"/>
          </w:tcPr>
          <w:p w:rsidR="008A0D7F" w:rsidRPr="008A0D7F" w:rsidRDefault="008A0D7F" w:rsidP="008A0D7F">
            <w:pPr>
              <w:spacing w:after="0" w:line="240" w:lineRule="auto"/>
              <w:jc w:val="both"/>
              <w:rPr>
                <w:rFonts w:ascii="Times New Roman" w:eastAsia="Times New Roman" w:hAnsi="Times New Roman" w:cs="Times New Roman"/>
                <w:sz w:val="24"/>
                <w:szCs w:val="24"/>
                <w:lang w:eastAsia="ru-RU"/>
              </w:rPr>
            </w:pPr>
            <w:r w:rsidRPr="008A0D7F">
              <w:rPr>
                <w:rFonts w:ascii="Times New Roman" w:eastAsia="Times New Roman" w:hAnsi="Times New Roman" w:cs="Times New Roman"/>
                <w:sz w:val="24"/>
                <w:szCs w:val="24"/>
                <w:lang w:eastAsia="ru-RU"/>
              </w:rPr>
              <w:t>2.3.</w:t>
            </w:r>
          </w:p>
        </w:tc>
        <w:tc>
          <w:tcPr>
            <w:tcW w:w="8593" w:type="dxa"/>
            <w:shd w:val="clear" w:color="auto" w:fill="auto"/>
          </w:tcPr>
          <w:p w:rsidR="008A0D7F" w:rsidRPr="008A0D7F" w:rsidRDefault="008A0D7F" w:rsidP="008A0D7F">
            <w:pPr>
              <w:spacing w:after="0" w:line="240" w:lineRule="auto"/>
              <w:jc w:val="both"/>
              <w:rPr>
                <w:rFonts w:ascii="Times New Roman" w:eastAsia="Times New Roman" w:hAnsi="Times New Roman" w:cs="Times New Roman"/>
                <w:i/>
                <w:iCs/>
                <w:sz w:val="24"/>
                <w:szCs w:val="24"/>
                <w:lang w:eastAsia="ru-RU"/>
              </w:rPr>
            </w:pPr>
            <w:r w:rsidRPr="008A0D7F">
              <w:rPr>
                <w:rFonts w:ascii="Times New Roman" w:eastAsia="Times New Roman" w:hAnsi="Times New Roman" w:cs="Times New Roman"/>
                <w:sz w:val="24"/>
                <w:szCs w:val="24"/>
                <w:lang w:eastAsia="ru-RU"/>
              </w:rPr>
              <w:t>Формы, способы, методы и средства реализации программы с учетом возрастных и индивидуальных особенностей воспитанников, специфики их образовательных потребностей и интересов</w:t>
            </w:r>
          </w:p>
        </w:tc>
        <w:tc>
          <w:tcPr>
            <w:tcW w:w="634" w:type="dxa"/>
            <w:shd w:val="clear" w:color="auto" w:fill="auto"/>
          </w:tcPr>
          <w:p w:rsidR="008A0D7F" w:rsidRPr="004F412F" w:rsidRDefault="003F694F" w:rsidP="008A0D7F">
            <w:pPr>
              <w:spacing w:after="0" w:line="240" w:lineRule="auto"/>
              <w:jc w:val="center"/>
              <w:rPr>
                <w:rFonts w:ascii="Times New Roman" w:eastAsia="Times New Roman" w:hAnsi="Times New Roman" w:cs="Times New Roman"/>
                <w:sz w:val="24"/>
                <w:szCs w:val="24"/>
                <w:lang w:val="en-US" w:eastAsia="ru-RU"/>
              </w:rPr>
            </w:pPr>
            <w:r>
              <w:rPr>
                <w:rFonts w:ascii="Times New Roman" w:eastAsia="Times New Roman" w:hAnsi="Times New Roman" w:cs="Times New Roman"/>
                <w:sz w:val="24"/>
                <w:szCs w:val="24"/>
                <w:lang w:eastAsia="ru-RU"/>
              </w:rPr>
              <w:t>3</w:t>
            </w:r>
            <w:r w:rsidR="004F412F">
              <w:rPr>
                <w:rFonts w:ascii="Times New Roman" w:eastAsia="Times New Roman" w:hAnsi="Times New Roman" w:cs="Times New Roman"/>
                <w:sz w:val="24"/>
                <w:szCs w:val="24"/>
                <w:lang w:val="en-US" w:eastAsia="ru-RU"/>
              </w:rPr>
              <w:t>3</w:t>
            </w:r>
          </w:p>
        </w:tc>
      </w:tr>
      <w:tr w:rsidR="008A0D7F" w:rsidRPr="008A0D7F" w:rsidTr="00194255">
        <w:tc>
          <w:tcPr>
            <w:tcW w:w="696" w:type="dxa"/>
            <w:shd w:val="clear" w:color="auto" w:fill="auto"/>
          </w:tcPr>
          <w:p w:rsidR="008A0D7F" w:rsidRPr="008A0D7F" w:rsidRDefault="008A0D7F" w:rsidP="008A0D7F">
            <w:pPr>
              <w:spacing w:after="0" w:line="240" w:lineRule="auto"/>
              <w:jc w:val="both"/>
              <w:rPr>
                <w:rFonts w:ascii="Times New Roman" w:eastAsia="Times New Roman" w:hAnsi="Times New Roman" w:cs="Times New Roman"/>
                <w:sz w:val="24"/>
                <w:szCs w:val="24"/>
                <w:lang w:eastAsia="ru-RU"/>
              </w:rPr>
            </w:pPr>
            <w:r w:rsidRPr="008A0D7F">
              <w:rPr>
                <w:rFonts w:ascii="Times New Roman" w:eastAsia="Times New Roman" w:hAnsi="Times New Roman" w:cs="Times New Roman"/>
                <w:sz w:val="24"/>
                <w:szCs w:val="24"/>
                <w:lang w:eastAsia="ru-RU"/>
              </w:rPr>
              <w:t>2.4.</w:t>
            </w:r>
          </w:p>
        </w:tc>
        <w:tc>
          <w:tcPr>
            <w:tcW w:w="8593" w:type="dxa"/>
            <w:shd w:val="clear" w:color="auto" w:fill="auto"/>
          </w:tcPr>
          <w:p w:rsidR="008A0D7F" w:rsidRPr="008A0D7F" w:rsidRDefault="008A0D7F" w:rsidP="008A0D7F">
            <w:pPr>
              <w:spacing w:after="0" w:line="240" w:lineRule="auto"/>
              <w:rPr>
                <w:rFonts w:ascii="Times New Roman" w:eastAsia="Times New Roman" w:hAnsi="Times New Roman" w:cs="Times New Roman"/>
                <w:bCs/>
                <w:color w:val="000000"/>
                <w:sz w:val="24"/>
                <w:szCs w:val="24"/>
                <w:lang w:eastAsia="ru-RU"/>
              </w:rPr>
            </w:pPr>
            <w:r w:rsidRPr="008A0D7F">
              <w:rPr>
                <w:rFonts w:ascii="Times New Roman" w:eastAsia="Times New Roman" w:hAnsi="Times New Roman" w:cs="Times New Roman"/>
                <w:bCs/>
                <w:color w:val="000000"/>
                <w:sz w:val="24"/>
                <w:szCs w:val="24"/>
                <w:lang w:eastAsia="ru-RU"/>
              </w:rPr>
              <w:t>Виды детской деятельности, связанные с  реализацией программы и культурные практики.</w:t>
            </w:r>
          </w:p>
        </w:tc>
        <w:tc>
          <w:tcPr>
            <w:tcW w:w="634" w:type="dxa"/>
            <w:shd w:val="clear" w:color="auto" w:fill="auto"/>
          </w:tcPr>
          <w:p w:rsidR="008A0D7F" w:rsidRPr="004F412F" w:rsidRDefault="003F694F" w:rsidP="008A0D7F">
            <w:pPr>
              <w:spacing w:after="0" w:line="240" w:lineRule="auto"/>
              <w:jc w:val="center"/>
              <w:rPr>
                <w:rFonts w:ascii="Times New Roman" w:eastAsia="Times New Roman" w:hAnsi="Times New Roman" w:cs="Times New Roman"/>
                <w:sz w:val="24"/>
                <w:szCs w:val="24"/>
                <w:lang w:val="en-US" w:eastAsia="ru-RU"/>
              </w:rPr>
            </w:pPr>
            <w:r>
              <w:rPr>
                <w:rFonts w:ascii="Times New Roman" w:eastAsia="Times New Roman" w:hAnsi="Times New Roman" w:cs="Times New Roman"/>
                <w:sz w:val="24"/>
                <w:szCs w:val="24"/>
                <w:lang w:eastAsia="ru-RU"/>
              </w:rPr>
              <w:t>4</w:t>
            </w:r>
            <w:r w:rsidR="004F412F">
              <w:rPr>
                <w:rFonts w:ascii="Times New Roman" w:eastAsia="Times New Roman" w:hAnsi="Times New Roman" w:cs="Times New Roman"/>
                <w:sz w:val="24"/>
                <w:szCs w:val="24"/>
                <w:lang w:val="en-US" w:eastAsia="ru-RU"/>
              </w:rPr>
              <w:t>8</w:t>
            </w:r>
          </w:p>
        </w:tc>
      </w:tr>
      <w:tr w:rsidR="008A0D7F" w:rsidRPr="008A0D7F" w:rsidTr="00194255">
        <w:tc>
          <w:tcPr>
            <w:tcW w:w="696" w:type="dxa"/>
            <w:shd w:val="clear" w:color="auto" w:fill="auto"/>
          </w:tcPr>
          <w:p w:rsidR="008A0D7F" w:rsidRPr="008A0D7F" w:rsidRDefault="008A0D7F" w:rsidP="008A0D7F">
            <w:pPr>
              <w:spacing w:after="0" w:line="240" w:lineRule="auto"/>
              <w:jc w:val="both"/>
              <w:rPr>
                <w:rFonts w:ascii="Times New Roman" w:eastAsia="Times New Roman" w:hAnsi="Times New Roman" w:cs="Times New Roman"/>
                <w:sz w:val="24"/>
                <w:szCs w:val="24"/>
                <w:lang w:eastAsia="ru-RU"/>
              </w:rPr>
            </w:pPr>
            <w:r w:rsidRPr="008A0D7F">
              <w:rPr>
                <w:rFonts w:ascii="Times New Roman" w:eastAsia="Times New Roman" w:hAnsi="Times New Roman" w:cs="Times New Roman"/>
                <w:sz w:val="24"/>
                <w:szCs w:val="24"/>
                <w:lang w:eastAsia="ru-RU"/>
              </w:rPr>
              <w:t>2.5.</w:t>
            </w:r>
          </w:p>
        </w:tc>
        <w:tc>
          <w:tcPr>
            <w:tcW w:w="8593" w:type="dxa"/>
            <w:shd w:val="clear" w:color="auto" w:fill="auto"/>
          </w:tcPr>
          <w:p w:rsidR="008A0D7F" w:rsidRPr="008A0D7F" w:rsidRDefault="008A0D7F" w:rsidP="008A0D7F">
            <w:pPr>
              <w:spacing w:after="0" w:line="240" w:lineRule="auto"/>
              <w:rPr>
                <w:rFonts w:ascii="Times New Roman" w:eastAsia="Times New Roman" w:hAnsi="Times New Roman" w:cs="Times New Roman"/>
                <w:bCs/>
                <w:color w:val="000000"/>
                <w:sz w:val="24"/>
                <w:szCs w:val="24"/>
                <w:lang w:eastAsia="ru-RU"/>
              </w:rPr>
            </w:pPr>
            <w:r w:rsidRPr="008A0D7F">
              <w:rPr>
                <w:rFonts w:ascii="Times New Roman" w:eastAsia="Times New Roman" w:hAnsi="Times New Roman" w:cs="Times New Roman"/>
                <w:bCs/>
                <w:color w:val="000000"/>
                <w:sz w:val="24"/>
                <w:szCs w:val="24"/>
                <w:lang w:eastAsia="ru-RU"/>
              </w:rPr>
              <w:t>Способы направления и поддержки детской инициативы</w:t>
            </w:r>
          </w:p>
        </w:tc>
        <w:tc>
          <w:tcPr>
            <w:tcW w:w="634" w:type="dxa"/>
            <w:shd w:val="clear" w:color="auto" w:fill="auto"/>
          </w:tcPr>
          <w:p w:rsidR="008A0D7F" w:rsidRPr="004F412F" w:rsidRDefault="004F412F" w:rsidP="008A0D7F">
            <w:pPr>
              <w:spacing w:after="0" w:line="240" w:lineRule="auto"/>
              <w:jc w:val="center"/>
              <w:rPr>
                <w:rFonts w:ascii="Times New Roman" w:eastAsia="Times New Roman" w:hAnsi="Times New Roman" w:cs="Times New Roman"/>
                <w:sz w:val="24"/>
                <w:szCs w:val="24"/>
                <w:lang w:val="en-US" w:eastAsia="ru-RU"/>
              </w:rPr>
            </w:pPr>
            <w:r>
              <w:rPr>
                <w:rFonts w:ascii="Times New Roman" w:eastAsia="Times New Roman" w:hAnsi="Times New Roman" w:cs="Times New Roman"/>
                <w:sz w:val="24"/>
                <w:szCs w:val="24"/>
                <w:lang w:eastAsia="ru-RU"/>
              </w:rPr>
              <w:t>5</w:t>
            </w:r>
            <w:r>
              <w:rPr>
                <w:rFonts w:ascii="Times New Roman" w:eastAsia="Times New Roman" w:hAnsi="Times New Roman" w:cs="Times New Roman"/>
                <w:sz w:val="24"/>
                <w:szCs w:val="24"/>
                <w:lang w:val="en-US" w:eastAsia="ru-RU"/>
              </w:rPr>
              <w:t>4</w:t>
            </w:r>
          </w:p>
        </w:tc>
      </w:tr>
      <w:tr w:rsidR="008A0D7F" w:rsidRPr="008A0D7F" w:rsidTr="00194255">
        <w:tc>
          <w:tcPr>
            <w:tcW w:w="696" w:type="dxa"/>
            <w:shd w:val="clear" w:color="auto" w:fill="auto"/>
          </w:tcPr>
          <w:p w:rsidR="008A0D7F" w:rsidRPr="008A0D7F" w:rsidRDefault="008A0D7F" w:rsidP="008A0D7F">
            <w:pPr>
              <w:spacing w:after="0" w:line="240" w:lineRule="auto"/>
              <w:jc w:val="both"/>
              <w:rPr>
                <w:rFonts w:ascii="Times New Roman" w:eastAsia="Times New Roman" w:hAnsi="Times New Roman" w:cs="Times New Roman"/>
                <w:sz w:val="24"/>
                <w:szCs w:val="24"/>
                <w:lang w:eastAsia="ru-RU"/>
              </w:rPr>
            </w:pPr>
            <w:r w:rsidRPr="008A0D7F">
              <w:rPr>
                <w:rFonts w:ascii="Times New Roman" w:eastAsia="Times New Roman" w:hAnsi="Times New Roman" w:cs="Times New Roman"/>
                <w:sz w:val="24"/>
                <w:szCs w:val="24"/>
                <w:lang w:eastAsia="ru-RU"/>
              </w:rPr>
              <w:t>2.6.</w:t>
            </w:r>
          </w:p>
        </w:tc>
        <w:tc>
          <w:tcPr>
            <w:tcW w:w="8593" w:type="dxa"/>
            <w:shd w:val="clear" w:color="auto" w:fill="auto"/>
          </w:tcPr>
          <w:p w:rsidR="008A0D7F" w:rsidRPr="008A0D7F" w:rsidRDefault="008A0D7F" w:rsidP="008A0D7F">
            <w:pPr>
              <w:spacing w:after="0" w:line="240" w:lineRule="auto"/>
              <w:rPr>
                <w:rFonts w:ascii="Times New Roman" w:eastAsia="Times New Roman" w:hAnsi="Times New Roman" w:cs="Times New Roman"/>
                <w:bCs/>
                <w:color w:val="000000"/>
                <w:sz w:val="24"/>
                <w:szCs w:val="24"/>
                <w:lang w:eastAsia="ru-RU"/>
              </w:rPr>
            </w:pPr>
            <w:r w:rsidRPr="008A0D7F">
              <w:rPr>
                <w:rFonts w:ascii="Times New Roman" w:eastAsia="Times New Roman" w:hAnsi="Times New Roman" w:cs="Times New Roman"/>
                <w:sz w:val="24"/>
                <w:szCs w:val="24"/>
                <w:lang w:eastAsia="ru-RU"/>
              </w:rPr>
              <w:t>Взаимодействие педагогического коллектива с семьями дошкольников</w:t>
            </w:r>
          </w:p>
        </w:tc>
        <w:tc>
          <w:tcPr>
            <w:tcW w:w="634" w:type="dxa"/>
            <w:shd w:val="clear" w:color="auto" w:fill="auto"/>
          </w:tcPr>
          <w:p w:rsidR="008A0D7F" w:rsidRPr="004F412F" w:rsidRDefault="003F694F" w:rsidP="008A0D7F">
            <w:pPr>
              <w:spacing w:after="0" w:line="240" w:lineRule="auto"/>
              <w:jc w:val="center"/>
              <w:rPr>
                <w:rFonts w:ascii="Times New Roman" w:eastAsia="Times New Roman" w:hAnsi="Times New Roman" w:cs="Times New Roman"/>
                <w:sz w:val="24"/>
                <w:szCs w:val="24"/>
                <w:lang w:val="en-US" w:eastAsia="ru-RU"/>
              </w:rPr>
            </w:pPr>
            <w:r>
              <w:rPr>
                <w:rFonts w:ascii="Times New Roman" w:eastAsia="Times New Roman" w:hAnsi="Times New Roman" w:cs="Times New Roman"/>
                <w:sz w:val="24"/>
                <w:szCs w:val="24"/>
                <w:lang w:eastAsia="ru-RU"/>
              </w:rPr>
              <w:t>5</w:t>
            </w:r>
            <w:r w:rsidR="004F412F">
              <w:rPr>
                <w:rFonts w:ascii="Times New Roman" w:eastAsia="Times New Roman" w:hAnsi="Times New Roman" w:cs="Times New Roman"/>
                <w:sz w:val="24"/>
                <w:szCs w:val="24"/>
                <w:lang w:val="en-US" w:eastAsia="ru-RU"/>
              </w:rPr>
              <w:t>6</w:t>
            </w:r>
          </w:p>
        </w:tc>
      </w:tr>
      <w:tr w:rsidR="008A0D7F" w:rsidRPr="008A0D7F" w:rsidTr="00194255">
        <w:tc>
          <w:tcPr>
            <w:tcW w:w="696" w:type="dxa"/>
            <w:shd w:val="clear" w:color="auto" w:fill="auto"/>
          </w:tcPr>
          <w:p w:rsidR="008A0D7F" w:rsidRPr="008A0D7F" w:rsidRDefault="008A0D7F" w:rsidP="008A0D7F">
            <w:pPr>
              <w:spacing w:after="0" w:line="240" w:lineRule="auto"/>
              <w:jc w:val="both"/>
              <w:rPr>
                <w:rFonts w:ascii="Times New Roman" w:eastAsia="Times New Roman" w:hAnsi="Times New Roman" w:cs="Times New Roman"/>
                <w:sz w:val="24"/>
                <w:szCs w:val="24"/>
                <w:lang w:eastAsia="ru-RU"/>
              </w:rPr>
            </w:pPr>
            <w:r w:rsidRPr="008A0D7F">
              <w:rPr>
                <w:rFonts w:ascii="Times New Roman" w:eastAsia="Times New Roman" w:hAnsi="Times New Roman" w:cs="Times New Roman"/>
                <w:sz w:val="24"/>
                <w:szCs w:val="24"/>
                <w:lang w:eastAsia="ru-RU"/>
              </w:rPr>
              <w:t>2.7.</w:t>
            </w:r>
          </w:p>
        </w:tc>
        <w:tc>
          <w:tcPr>
            <w:tcW w:w="8593" w:type="dxa"/>
            <w:shd w:val="clear" w:color="auto" w:fill="auto"/>
          </w:tcPr>
          <w:p w:rsidR="008A0D7F" w:rsidRPr="008A0D7F" w:rsidRDefault="008A0D7F" w:rsidP="008A0D7F">
            <w:pPr>
              <w:spacing w:after="0" w:line="240" w:lineRule="auto"/>
              <w:rPr>
                <w:rFonts w:ascii="Times New Roman" w:eastAsia="Times New Roman" w:hAnsi="Times New Roman" w:cs="Times New Roman"/>
                <w:bCs/>
                <w:color w:val="000000"/>
                <w:sz w:val="24"/>
                <w:szCs w:val="24"/>
                <w:lang w:eastAsia="ru-RU"/>
              </w:rPr>
            </w:pPr>
            <w:r w:rsidRPr="008A0D7F">
              <w:rPr>
                <w:rFonts w:ascii="Times New Roman" w:eastAsia="Times New Roman" w:hAnsi="Times New Roman" w:cs="Times New Roman"/>
                <w:sz w:val="24"/>
                <w:szCs w:val="24"/>
                <w:lang w:eastAsia="ru-RU"/>
              </w:rPr>
              <w:t>Взаимодействие ДОУ с социальными партнерами</w:t>
            </w:r>
          </w:p>
        </w:tc>
        <w:tc>
          <w:tcPr>
            <w:tcW w:w="634" w:type="dxa"/>
            <w:shd w:val="clear" w:color="auto" w:fill="auto"/>
          </w:tcPr>
          <w:p w:rsidR="008A0D7F" w:rsidRPr="008A0D7F" w:rsidRDefault="003F694F" w:rsidP="008A0D7F">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r w:rsidR="00F016F0">
              <w:rPr>
                <w:rFonts w:ascii="Times New Roman" w:eastAsia="Times New Roman" w:hAnsi="Times New Roman" w:cs="Times New Roman"/>
                <w:sz w:val="24"/>
                <w:szCs w:val="24"/>
                <w:lang w:eastAsia="ru-RU"/>
              </w:rPr>
              <w:t>0</w:t>
            </w:r>
          </w:p>
        </w:tc>
      </w:tr>
      <w:tr w:rsidR="008A0D7F" w:rsidRPr="008A0D7F" w:rsidTr="00194255">
        <w:tc>
          <w:tcPr>
            <w:tcW w:w="696" w:type="dxa"/>
            <w:shd w:val="clear" w:color="auto" w:fill="auto"/>
          </w:tcPr>
          <w:p w:rsidR="008A0D7F" w:rsidRPr="008A0D7F" w:rsidRDefault="008A0D7F" w:rsidP="008A0D7F">
            <w:pPr>
              <w:spacing w:after="0" w:line="240" w:lineRule="auto"/>
              <w:jc w:val="both"/>
              <w:rPr>
                <w:rFonts w:ascii="Times New Roman" w:eastAsia="Times New Roman" w:hAnsi="Times New Roman" w:cs="Times New Roman"/>
                <w:sz w:val="24"/>
                <w:szCs w:val="24"/>
                <w:lang w:eastAsia="ru-RU"/>
              </w:rPr>
            </w:pPr>
            <w:r w:rsidRPr="008A0D7F">
              <w:rPr>
                <w:rFonts w:ascii="Times New Roman" w:eastAsia="Times New Roman" w:hAnsi="Times New Roman" w:cs="Times New Roman"/>
                <w:sz w:val="24"/>
                <w:szCs w:val="24"/>
                <w:lang w:eastAsia="ru-RU"/>
              </w:rPr>
              <w:t>3.</w:t>
            </w:r>
          </w:p>
        </w:tc>
        <w:tc>
          <w:tcPr>
            <w:tcW w:w="8593" w:type="dxa"/>
            <w:shd w:val="clear" w:color="auto" w:fill="auto"/>
          </w:tcPr>
          <w:p w:rsidR="008A0D7F" w:rsidRPr="008A0D7F" w:rsidRDefault="008A0D7F" w:rsidP="008A0D7F">
            <w:pPr>
              <w:spacing w:after="0" w:line="240" w:lineRule="auto"/>
              <w:jc w:val="both"/>
              <w:rPr>
                <w:rFonts w:ascii="Times New Roman" w:eastAsia="Times New Roman" w:hAnsi="Times New Roman" w:cs="Times New Roman"/>
                <w:b/>
                <w:sz w:val="24"/>
                <w:szCs w:val="24"/>
                <w:lang w:eastAsia="ru-RU"/>
              </w:rPr>
            </w:pPr>
            <w:r w:rsidRPr="008A0D7F">
              <w:rPr>
                <w:rFonts w:ascii="Times New Roman" w:eastAsia="Times New Roman" w:hAnsi="Times New Roman" w:cs="Times New Roman"/>
                <w:b/>
                <w:sz w:val="24"/>
                <w:szCs w:val="24"/>
                <w:lang w:eastAsia="ru-RU"/>
              </w:rPr>
              <w:t>ОРГАНИЗАЦИОННЫЙ РАЗДЕЛ</w:t>
            </w:r>
          </w:p>
        </w:tc>
        <w:tc>
          <w:tcPr>
            <w:tcW w:w="634" w:type="dxa"/>
            <w:shd w:val="clear" w:color="auto" w:fill="auto"/>
          </w:tcPr>
          <w:p w:rsidR="008A0D7F" w:rsidRPr="004F412F" w:rsidRDefault="003F694F" w:rsidP="004F412F">
            <w:pPr>
              <w:spacing w:after="0" w:line="240" w:lineRule="auto"/>
              <w:jc w:val="center"/>
              <w:rPr>
                <w:rFonts w:ascii="Times New Roman" w:eastAsia="Times New Roman" w:hAnsi="Times New Roman" w:cs="Times New Roman"/>
                <w:sz w:val="24"/>
                <w:szCs w:val="24"/>
                <w:lang w:val="en-US" w:eastAsia="ru-RU"/>
              </w:rPr>
            </w:pPr>
            <w:r>
              <w:rPr>
                <w:rFonts w:ascii="Times New Roman" w:eastAsia="Times New Roman" w:hAnsi="Times New Roman" w:cs="Times New Roman"/>
                <w:sz w:val="24"/>
                <w:szCs w:val="24"/>
                <w:lang w:eastAsia="ru-RU"/>
              </w:rPr>
              <w:t>6</w:t>
            </w:r>
            <w:r w:rsidR="004F412F">
              <w:rPr>
                <w:rFonts w:ascii="Times New Roman" w:eastAsia="Times New Roman" w:hAnsi="Times New Roman" w:cs="Times New Roman"/>
                <w:sz w:val="24"/>
                <w:szCs w:val="24"/>
                <w:lang w:val="en-US" w:eastAsia="ru-RU"/>
              </w:rPr>
              <w:t>3</w:t>
            </w:r>
          </w:p>
        </w:tc>
      </w:tr>
      <w:tr w:rsidR="008A0D7F" w:rsidRPr="008A0D7F" w:rsidTr="00194255">
        <w:tc>
          <w:tcPr>
            <w:tcW w:w="696" w:type="dxa"/>
            <w:shd w:val="clear" w:color="auto" w:fill="auto"/>
          </w:tcPr>
          <w:p w:rsidR="008A0D7F" w:rsidRPr="008A0D7F" w:rsidRDefault="008A0D7F" w:rsidP="008A0D7F">
            <w:pPr>
              <w:spacing w:after="0" w:line="240" w:lineRule="auto"/>
              <w:jc w:val="both"/>
              <w:rPr>
                <w:rFonts w:ascii="Times New Roman" w:eastAsia="Times New Roman" w:hAnsi="Times New Roman" w:cs="Times New Roman"/>
                <w:sz w:val="24"/>
                <w:szCs w:val="24"/>
                <w:lang w:eastAsia="ru-RU"/>
              </w:rPr>
            </w:pPr>
            <w:r w:rsidRPr="008A0D7F">
              <w:rPr>
                <w:rFonts w:ascii="Times New Roman" w:eastAsia="Times New Roman" w:hAnsi="Times New Roman" w:cs="Times New Roman"/>
                <w:sz w:val="24"/>
                <w:szCs w:val="24"/>
                <w:lang w:eastAsia="ru-RU"/>
              </w:rPr>
              <w:t>3.1.</w:t>
            </w:r>
          </w:p>
        </w:tc>
        <w:tc>
          <w:tcPr>
            <w:tcW w:w="8593" w:type="dxa"/>
            <w:shd w:val="clear" w:color="auto" w:fill="auto"/>
          </w:tcPr>
          <w:p w:rsidR="008A0D7F" w:rsidRPr="008A0D7F" w:rsidRDefault="008A0D7F" w:rsidP="008A0D7F">
            <w:pPr>
              <w:spacing w:after="0" w:line="240" w:lineRule="auto"/>
              <w:jc w:val="both"/>
              <w:rPr>
                <w:rFonts w:ascii="Times New Roman" w:eastAsia="Times New Roman" w:hAnsi="Times New Roman" w:cs="Times New Roman"/>
                <w:sz w:val="24"/>
                <w:szCs w:val="24"/>
                <w:lang w:eastAsia="ru-RU"/>
              </w:rPr>
            </w:pPr>
            <w:r w:rsidRPr="008A0D7F">
              <w:rPr>
                <w:rFonts w:ascii="Times New Roman" w:eastAsia="Times New Roman" w:hAnsi="Times New Roman" w:cs="Times New Roman"/>
                <w:sz w:val="24"/>
                <w:szCs w:val="24"/>
                <w:lang w:eastAsia="ru-RU"/>
              </w:rPr>
              <w:t>Материально-техническое обеспечение Программы</w:t>
            </w:r>
          </w:p>
        </w:tc>
        <w:tc>
          <w:tcPr>
            <w:tcW w:w="634" w:type="dxa"/>
            <w:shd w:val="clear" w:color="auto" w:fill="auto"/>
          </w:tcPr>
          <w:p w:rsidR="008A0D7F" w:rsidRPr="004F412F" w:rsidRDefault="003F694F" w:rsidP="008A0D7F">
            <w:pPr>
              <w:spacing w:after="0" w:line="240" w:lineRule="auto"/>
              <w:jc w:val="center"/>
              <w:rPr>
                <w:rFonts w:ascii="Times New Roman" w:eastAsia="Times New Roman" w:hAnsi="Times New Roman" w:cs="Times New Roman"/>
                <w:sz w:val="24"/>
                <w:szCs w:val="24"/>
                <w:lang w:val="en-US" w:eastAsia="ru-RU"/>
              </w:rPr>
            </w:pPr>
            <w:r>
              <w:rPr>
                <w:rFonts w:ascii="Times New Roman" w:eastAsia="Times New Roman" w:hAnsi="Times New Roman" w:cs="Times New Roman"/>
                <w:sz w:val="24"/>
                <w:szCs w:val="24"/>
                <w:lang w:eastAsia="ru-RU"/>
              </w:rPr>
              <w:t>6</w:t>
            </w:r>
            <w:r w:rsidR="004F412F">
              <w:rPr>
                <w:rFonts w:ascii="Times New Roman" w:eastAsia="Times New Roman" w:hAnsi="Times New Roman" w:cs="Times New Roman"/>
                <w:sz w:val="24"/>
                <w:szCs w:val="24"/>
                <w:lang w:val="en-US" w:eastAsia="ru-RU"/>
              </w:rPr>
              <w:t>3</w:t>
            </w:r>
          </w:p>
        </w:tc>
      </w:tr>
      <w:tr w:rsidR="008A0D7F" w:rsidRPr="008A0D7F" w:rsidTr="00194255">
        <w:tc>
          <w:tcPr>
            <w:tcW w:w="696" w:type="dxa"/>
            <w:shd w:val="clear" w:color="auto" w:fill="auto"/>
          </w:tcPr>
          <w:p w:rsidR="008A0D7F" w:rsidRPr="008A0D7F" w:rsidRDefault="008A0D7F" w:rsidP="008A0D7F">
            <w:pPr>
              <w:spacing w:after="0" w:line="240" w:lineRule="auto"/>
              <w:jc w:val="both"/>
              <w:rPr>
                <w:rFonts w:ascii="Times New Roman" w:eastAsia="Times New Roman" w:hAnsi="Times New Roman" w:cs="Times New Roman"/>
                <w:sz w:val="24"/>
                <w:szCs w:val="24"/>
                <w:lang w:eastAsia="ru-RU"/>
              </w:rPr>
            </w:pPr>
            <w:r w:rsidRPr="008A0D7F">
              <w:rPr>
                <w:rFonts w:ascii="Times New Roman" w:eastAsia="Times New Roman" w:hAnsi="Times New Roman" w:cs="Times New Roman"/>
                <w:sz w:val="24"/>
                <w:szCs w:val="24"/>
                <w:lang w:eastAsia="ru-RU"/>
              </w:rPr>
              <w:t>3.2.</w:t>
            </w:r>
          </w:p>
        </w:tc>
        <w:tc>
          <w:tcPr>
            <w:tcW w:w="8593" w:type="dxa"/>
            <w:shd w:val="clear" w:color="auto" w:fill="auto"/>
          </w:tcPr>
          <w:p w:rsidR="008A0D7F" w:rsidRPr="008A0D7F" w:rsidRDefault="008A0D7F" w:rsidP="008A0D7F">
            <w:pPr>
              <w:spacing w:after="0" w:line="240" w:lineRule="auto"/>
              <w:jc w:val="both"/>
              <w:rPr>
                <w:rFonts w:ascii="Times New Roman" w:eastAsia="Times New Roman" w:hAnsi="Times New Roman" w:cs="Times New Roman"/>
                <w:sz w:val="24"/>
                <w:szCs w:val="24"/>
                <w:lang w:eastAsia="ru-RU"/>
              </w:rPr>
            </w:pPr>
            <w:r w:rsidRPr="008A0D7F">
              <w:rPr>
                <w:rFonts w:ascii="Times New Roman" w:eastAsia="Times New Roman" w:hAnsi="Times New Roman" w:cs="Times New Roman"/>
                <w:sz w:val="24"/>
                <w:szCs w:val="24"/>
                <w:lang w:eastAsia="ru-RU"/>
              </w:rPr>
              <w:t xml:space="preserve">Развивающая предметно-пространственная среда ДОУ </w:t>
            </w:r>
          </w:p>
        </w:tc>
        <w:tc>
          <w:tcPr>
            <w:tcW w:w="634" w:type="dxa"/>
            <w:shd w:val="clear" w:color="auto" w:fill="auto"/>
          </w:tcPr>
          <w:p w:rsidR="008A0D7F" w:rsidRPr="004F412F" w:rsidRDefault="003F694F" w:rsidP="008A0D7F">
            <w:pPr>
              <w:spacing w:after="0" w:line="240" w:lineRule="auto"/>
              <w:jc w:val="center"/>
              <w:rPr>
                <w:rFonts w:ascii="Times New Roman" w:eastAsia="Times New Roman" w:hAnsi="Times New Roman" w:cs="Times New Roman"/>
                <w:sz w:val="24"/>
                <w:szCs w:val="24"/>
                <w:lang w:val="en-US" w:eastAsia="ru-RU"/>
              </w:rPr>
            </w:pPr>
            <w:r>
              <w:rPr>
                <w:rFonts w:ascii="Times New Roman" w:eastAsia="Times New Roman" w:hAnsi="Times New Roman" w:cs="Times New Roman"/>
                <w:sz w:val="24"/>
                <w:szCs w:val="24"/>
                <w:lang w:eastAsia="ru-RU"/>
              </w:rPr>
              <w:t>6</w:t>
            </w:r>
            <w:r w:rsidR="004F412F">
              <w:rPr>
                <w:rFonts w:ascii="Times New Roman" w:eastAsia="Times New Roman" w:hAnsi="Times New Roman" w:cs="Times New Roman"/>
                <w:sz w:val="24"/>
                <w:szCs w:val="24"/>
                <w:lang w:val="en-US" w:eastAsia="ru-RU"/>
              </w:rPr>
              <w:t>5</w:t>
            </w:r>
          </w:p>
        </w:tc>
      </w:tr>
      <w:tr w:rsidR="008A0D7F" w:rsidRPr="008A0D7F" w:rsidTr="00194255">
        <w:tc>
          <w:tcPr>
            <w:tcW w:w="696" w:type="dxa"/>
            <w:shd w:val="clear" w:color="auto" w:fill="auto"/>
          </w:tcPr>
          <w:p w:rsidR="008A0D7F" w:rsidRPr="008A0D7F" w:rsidRDefault="008A0D7F" w:rsidP="008A0D7F">
            <w:pPr>
              <w:spacing w:after="0" w:line="240" w:lineRule="auto"/>
              <w:jc w:val="both"/>
              <w:rPr>
                <w:rFonts w:ascii="Times New Roman" w:eastAsia="Times New Roman" w:hAnsi="Times New Roman" w:cs="Times New Roman"/>
                <w:sz w:val="24"/>
                <w:szCs w:val="24"/>
                <w:lang w:eastAsia="ru-RU"/>
              </w:rPr>
            </w:pPr>
            <w:r w:rsidRPr="008A0D7F">
              <w:rPr>
                <w:rFonts w:ascii="Times New Roman" w:eastAsia="Times New Roman" w:hAnsi="Times New Roman" w:cs="Times New Roman"/>
                <w:sz w:val="24"/>
                <w:szCs w:val="24"/>
                <w:lang w:eastAsia="ru-RU"/>
              </w:rPr>
              <w:t>3.3.</w:t>
            </w:r>
          </w:p>
        </w:tc>
        <w:tc>
          <w:tcPr>
            <w:tcW w:w="8593" w:type="dxa"/>
            <w:shd w:val="clear" w:color="auto" w:fill="auto"/>
          </w:tcPr>
          <w:p w:rsidR="008A0D7F" w:rsidRPr="008A0D7F" w:rsidRDefault="008A0D7F" w:rsidP="008A0D7F">
            <w:pPr>
              <w:spacing w:after="0" w:line="240" w:lineRule="auto"/>
              <w:jc w:val="both"/>
              <w:rPr>
                <w:rFonts w:ascii="Times New Roman" w:eastAsia="Times New Roman" w:hAnsi="Times New Roman" w:cs="Times New Roman"/>
                <w:sz w:val="24"/>
                <w:szCs w:val="24"/>
                <w:lang w:eastAsia="ru-RU"/>
              </w:rPr>
            </w:pPr>
            <w:r w:rsidRPr="008A0D7F">
              <w:rPr>
                <w:rFonts w:ascii="Times New Roman" w:eastAsia="Times New Roman" w:hAnsi="Times New Roman" w:cs="Times New Roman"/>
                <w:sz w:val="24"/>
                <w:szCs w:val="24"/>
                <w:lang w:eastAsia="ru-RU"/>
              </w:rPr>
              <w:t>Обеспечение методическими  материалами и средствами обучения и воспитания</w:t>
            </w:r>
          </w:p>
        </w:tc>
        <w:tc>
          <w:tcPr>
            <w:tcW w:w="634" w:type="dxa"/>
            <w:shd w:val="clear" w:color="auto" w:fill="auto"/>
          </w:tcPr>
          <w:p w:rsidR="008A0D7F" w:rsidRPr="004F412F" w:rsidRDefault="003F694F" w:rsidP="008A0D7F">
            <w:pPr>
              <w:spacing w:after="0" w:line="240" w:lineRule="auto"/>
              <w:jc w:val="center"/>
              <w:rPr>
                <w:rFonts w:ascii="Times New Roman" w:eastAsia="Times New Roman" w:hAnsi="Times New Roman" w:cs="Times New Roman"/>
                <w:sz w:val="24"/>
                <w:szCs w:val="24"/>
                <w:lang w:val="en-US" w:eastAsia="ru-RU"/>
              </w:rPr>
            </w:pPr>
            <w:r>
              <w:rPr>
                <w:rFonts w:ascii="Times New Roman" w:eastAsia="Times New Roman" w:hAnsi="Times New Roman" w:cs="Times New Roman"/>
                <w:sz w:val="24"/>
                <w:szCs w:val="24"/>
                <w:lang w:eastAsia="ru-RU"/>
              </w:rPr>
              <w:t>6</w:t>
            </w:r>
            <w:r w:rsidR="004F412F">
              <w:rPr>
                <w:rFonts w:ascii="Times New Roman" w:eastAsia="Times New Roman" w:hAnsi="Times New Roman" w:cs="Times New Roman"/>
                <w:sz w:val="24"/>
                <w:szCs w:val="24"/>
                <w:lang w:val="en-US" w:eastAsia="ru-RU"/>
              </w:rPr>
              <w:t>6</w:t>
            </w:r>
          </w:p>
        </w:tc>
      </w:tr>
      <w:tr w:rsidR="008A0D7F" w:rsidRPr="008A0D7F" w:rsidTr="00194255">
        <w:tc>
          <w:tcPr>
            <w:tcW w:w="696" w:type="dxa"/>
            <w:shd w:val="clear" w:color="auto" w:fill="auto"/>
          </w:tcPr>
          <w:p w:rsidR="008A0D7F" w:rsidRPr="008A0D7F" w:rsidRDefault="008A0D7F" w:rsidP="008A0D7F">
            <w:pPr>
              <w:spacing w:after="0" w:line="240" w:lineRule="auto"/>
              <w:jc w:val="both"/>
              <w:rPr>
                <w:rFonts w:ascii="Times New Roman" w:eastAsia="Times New Roman" w:hAnsi="Times New Roman" w:cs="Times New Roman"/>
                <w:sz w:val="24"/>
                <w:szCs w:val="24"/>
                <w:lang w:eastAsia="ru-RU"/>
              </w:rPr>
            </w:pPr>
            <w:r w:rsidRPr="008A0D7F">
              <w:rPr>
                <w:rFonts w:ascii="Times New Roman" w:eastAsia="Times New Roman" w:hAnsi="Times New Roman" w:cs="Times New Roman"/>
                <w:sz w:val="24"/>
                <w:szCs w:val="24"/>
                <w:lang w:eastAsia="ru-RU"/>
              </w:rPr>
              <w:t>3.4.</w:t>
            </w:r>
          </w:p>
        </w:tc>
        <w:tc>
          <w:tcPr>
            <w:tcW w:w="8593" w:type="dxa"/>
            <w:shd w:val="clear" w:color="auto" w:fill="auto"/>
          </w:tcPr>
          <w:p w:rsidR="008A0D7F" w:rsidRPr="008A0D7F" w:rsidRDefault="008A0D7F" w:rsidP="008A0D7F">
            <w:pPr>
              <w:spacing w:after="0" w:line="240" w:lineRule="auto"/>
              <w:jc w:val="both"/>
              <w:rPr>
                <w:rFonts w:ascii="Times New Roman" w:eastAsia="Times New Roman" w:hAnsi="Times New Roman" w:cs="Times New Roman"/>
                <w:sz w:val="24"/>
                <w:szCs w:val="24"/>
                <w:lang w:eastAsia="ru-RU"/>
              </w:rPr>
            </w:pPr>
            <w:r w:rsidRPr="008A0D7F">
              <w:rPr>
                <w:rFonts w:ascii="Times New Roman" w:eastAsia="Times New Roman" w:hAnsi="Times New Roman" w:cs="Times New Roman"/>
                <w:sz w:val="24"/>
                <w:szCs w:val="24"/>
                <w:lang w:eastAsia="ru-RU"/>
              </w:rPr>
              <w:t xml:space="preserve">Режим дня и распорядок пребывания воспитанников в ДОУ </w:t>
            </w:r>
          </w:p>
        </w:tc>
        <w:tc>
          <w:tcPr>
            <w:tcW w:w="634" w:type="dxa"/>
            <w:shd w:val="clear" w:color="auto" w:fill="auto"/>
          </w:tcPr>
          <w:p w:rsidR="008A0D7F" w:rsidRPr="004F412F" w:rsidRDefault="003F694F" w:rsidP="008A0D7F">
            <w:pPr>
              <w:spacing w:after="0" w:line="240" w:lineRule="auto"/>
              <w:jc w:val="center"/>
              <w:rPr>
                <w:rFonts w:ascii="Times New Roman" w:eastAsia="Times New Roman" w:hAnsi="Times New Roman" w:cs="Times New Roman"/>
                <w:sz w:val="24"/>
                <w:szCs w:val="24"/>
                <w:lang w:val="en-US" w:eastAsia="ru-RU"/>
              </w:rPr>
            </w:pPr>
            <w:r>
              <w:rPr>
                <w:rFonts w:ascii="Times New Roman" w:eastAsia="Times New Roman" w:hAnsi="Times New Roman" w:cs="Times New Roman"/>
                <w:sz w:val="24"/>
                <w:szCs w:val="24"/>
                <w:lang w:eastAsia="ru-RU"/>
              </w:rPr>
              <w:t>7</w:t>
            </w:r>
            <w:r w:rsidR="004F412F">
              <w:rPr>
                <w:rFonts w:ascii="Times New Roman" w:eastAsia="Times New Roman" w:hAnsi="Times New Roman" w:cs="Times New Roman"/>
                <w:sz w:val="24"/>
                <w:szCs w:val="24"/>
                <w:lang w:val="en-US" w:eastAsia="ru-RU"/>
              </w:rPr>
              <w:t>2</w:t>
            </w:r>
          </w:p>
        </w:tc>
      </w:tr>
      <w:tr w:rsidR="008A0D7F" w:rsidRPr="008A0D7F" w:rsidTr="00194255">
        <w:tc>
          <w:tcPr>
            <w:tcW w:w="696" w:type="dxa"/>
            <w:shd w:val="clear" w:color="auto" w:fill="auto"/>
          </w:tcPr>
          <w:p w:rsidR="008A0D7F" w:rsidRPr="008A0D7F" w:rsidRDefault="008A0D7F" w:rsidP="008A0D7F">
            <w:pPr>
              <w:spacing w:after="0" w:line="240" w:lineRule="auto"/>
              <w:jc w:val="both"/>
              <w:rPr>
                <w:rFonts w:ascii="Times New Roman" w:eastAsia="Times New Roman" w:hAnsi="Times New Roman" w:cs="Times New Roman"/>
                <w:sz w:val="24"/>
                <w:szCs w:val="24"/>
                <w:lang w:eastAsia="ru-RU"/>
              </w:rPr>
            </w:pPr>
            <w:r w:rsidRPr="008A0D7F">
              <w:rPr>
                <w:rFonts w:ascii="Times New Roman" w:eastAsia="Times New Roman" w:hAnsi="Times New Roman" w:cs="Times New Roman"/>
                <w:sz w:val="24"/>
                <w:szCs w:val="24"/>
                <w:lang w:eastAsia="ru-RU"/>
              </w:rPr>
              <w:t>3.5.</w:t>
            </w:r>
          </w:p>
        </w:tc>
        <w:tc>
          <w:tcPr>
            <w:tcW w:w="8593" w:type="dxa"/>
            <w:shd w:val="clear" w:color="auto" w:fill="auto"/>
          </w:tcPr>
          <w:p w:rsidR="008A0D7F" w:rsidRPr="008A0D7F" w:rsidRDefault="008A0D7F" w:rsidP="008A0D7F">
            <w:pPr>
              <w:spacing w:after="0" w:line="240" w:lineRule="auto"/>
              <w:jc w:val="both"/>
              <w:rPr>
                <w:rFonts w:ascii="Times New Roman" w:eastAsia="Times New Roman" w:hAnsi="Times New Roman" w:cs="Times New Roman"/>
                <w:sz w:val="24"/>
                <w:szCs w:val="24"/>
                <w:lang w:eastAsia="ru-RU"/>
              </w:rPr>
            </w:pPr>
            <w:r w:rsidRPr="008A0D7F">
              <w:rPr>
                <w:rFonts w:ascii="Times New Roman" w:eastAsia="Times New Roman" w:hAnsi="Times New Roman" w:cs="Times New Roman"/>
                <w:sz w:val="24"/>
                <w:szCs w:val="24"/>
                <w:lang w:eastAsia="ru-RU"/>
              </w:rPr>
              <w:t>Планирование образовательной деятельности</w:t>
            </w:r>
          </w:p>
        </w:tc>
        <w:tc>
          <w:tcPr>
            <w:tcW w:w="634" w:type="dxa"/>
            <w:shd w:val="clear" w:color="auto" w:fill="auto"/>
          </w:tcPr>
          <w:p w:rsidR="008A0D7F" w:rsidRPr="004F412F" w:rsidRDefault="003F694F" w:rsidP="008A0D7F">
            <w:pPr>
              <w:spacing w:after="0" w:line="240" w:lineRule="auto"/>
              <w:jc w:val="center"/>
              <w:rPr>
                <w:rFonts w:ascii="Times New Roman" w:eastAsia="Times New Roman" w:hAnsi="Times New Roman" w:cs="Times New Roman"/>
                <w:sz w:val="24"/>
                <w:szCs w:val="24"/>
                <w:lang w:val="en-US" w:eastAsia="ru-RU"/>
              </w:rPr>
            </w:pPr>
            <w:r>
              <w:rPr>
                <w:rFonts w:ascii="Times New Roman" w:eastAsia="Times New Roman" w:hAnsi="Times New Roman" w:cs="Times New Roman"/>
                <w:sz w:val="24"/>
                <w:szCs w:val="24"/>
                <w:lang w:eastAsia="ru-RU"/>
              </w:rPr>
              <w:t>7</w:t>
            </w:r>
            <w:r w:rsidR="004F412F">
              <w:rPr>
                <w:rFonts w:ascii="Times New Roman" w:eastAsia="Times New Roman" w:hAnsi="Times New Roman" w:cs="Times New Roman"/>
                <w:sz w:val="24"/>
                <w:szCs w:val="24"/>
                <w:lang w:val="en-US" w:eastAsia="ru-RU"/>
              </w:rPr>
              <w:t>6</w:t>
            </w:r>
          </w:p>
        </w:tc>
      </w:tr>
      <w:tr w:rsidR="008A0D7F" w:rsidRPr="008A0D7F" w:rsidTr="00194255">
        <w:tc>
          <w:tcPr>
            <w:tcW w:w="696" w:type="dxa"/>
            <w:shd w:val="clear" w:color="auto" w:fill="auto"/>
          </w:tcPr>
          <w:p w:rsidR="008A0D7F" w:rsidRPr="008A0D7F" w:rsidRDefault="00DE16C9" w:rsidP="008A0D7F">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w:t>
            </w:r>
            <w:r>
              <w:rPr>
                <w:rFonts w:ascii="Times New Roman" w:eastAsia="Times New Roman" w:hAnsi="Times New Roman" w:cs="Times New Roman"/>
                <w:sz w:val="24"/>
                <w:szCs w:val="24"/>
                <w:lang w:val="en-US" w:eastAsia="ru-RU"/>
              </w:rPr>
              <w:t>6</w:t>
            </w:r>
            <w:r w:rsidR="008A0D7F" w:rsidRPr="008A0D7F">
              <w:rPr>
                <w:rFonts w:ascii="Times New Roman" w:eastAsia="Times New Roman" w:hAnsi="Times New Roman" w:cs="Times New Roman"/>
                <w:sz w:val="24"/>
                <w:szCs w:val="24"/>
                <w:lang w:eastAsia="ru-RU"/>
              </w:rPr>
              <w:t>.</w:t>
            </w:r>
          </w:p>
        </w:tc>
        <w:tc>
          <w:tcPr>
            <w:tcW w:w="8593" w:type="dxa"/>
            <w:shd w:val="clear" w:color="auto" w:fill="auto"/>
          </w:tcPr>
          <w:p w:rsidR="008A0D7F" w:rsidRPr="008A0D7F" w:rsidRDefault="008A0D7F" w:rsidP="008A0D7F">
            <w:pPr>
              <w:spacing w:after="0" w:line="240" w:lineRule="auto"/>
              <w:jc w:val="both"/>
              <w:rPr>
                <w:rFonts w:ascii="Times New Roman" w:eastAsia="Times New Roman" w:hAnsi="Times New Roman" w:cs="Times New Roman"/>
                <w:sz w:val="24"/>
                <w:szCs w:val="24"/>
                <w:lang w:eastAsia="ru-RU"/>
              </w:rPr>
            </w:pPr>
            <w:r w:rsidRPr="008A0D7F">
              <w:rPr>
                <w:rFonts w:ascii="Times New Roman" w:eastAsia="Times New Roman" w:hAnsi="Times New Roman" w:cs="Times New Roman"/>
                <w:sz w:val="24"/>
                <w:szCs w:val="24"/>
                <w:lang w:eastAsia="ru-RU"/>
              </w:rPr>
              <w:t>Перечень литературных источников</w:t>
            </w:r>
          </w:p>
        </w:tc>
        <w:tc>
          <w:tcPr>
            <w:tcW w:w="634" w:type="dxa"/>
            <w:shd w:val="clear" w:color="auto" w:fill="auto"/>
          </w:tcPr>
          <w:p w:rsidR="008A0D7F" w:rsidRPr="008A0D7F" w:rsidRDefault="004F412F" w:rsidP="008A0D7F">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w:t>
            </w:r>
            <w:r>
              <w:rPr>
                <w:rFonts w:ascii="Times New Roman" w:eastAsia="Times New Roman" w:hAnsi="Times New Roman" w:cs="Times New Roman"/>
                <w:sz w:val="24"/>
                <w:szCs w:val="24"/>
                <w:lang w:val="en-US" w:eastAsia="ru-RU"/>
              </w:rPr>
              <w:t>1</w:t>
            </w:r>
            <w:r w:rsidR="00F23877">
              <w:rPr>
                <w:rFonts w:ascii="Times New Roman" w:eastAsia="Times New Roman" w:hAnsi="Times New Roman" w:cs="Times New Roman"/>
                <w:sz w:val="24"/>
                <w:szCs w:val="24"/>
                <w:lang w:eastAsia="ru-RU"/>
              </w:rPr>
              <w:t>7</w:t>
            </w:r>
          </w:p>
        </w:tc>
      </w:tr>
    </w:tbl>
    <w:p w:rsidR="008A0D7F" w:rsidRPr="008A0D7F" w:rsidRDefault="008A0D7F" w:rsidP="008A0D7F">
      <w:pPr>
        <w:spacing w:after="0" w:line="240" w:lineRule="auto"/>
        <w:jc w:val="both"/>
        <w:rPr>
          <w:rFonts w:ascii="Times New Roman" w:eastAsia="Times New Roman" w:hAnsi="Times New Roman" w:cs="Times New Roman"/>
          <w:sz w:val="20"/>
          <w:szCs w:val="20"/>
          <w:lang w:val="en-US" w:eastAsia="ru-RU"/>
        </w:rPr>
        <w:sectPr w:rsidR="008A0D7F" w:rsidRPr="008A0D7F" w:rsidSect="00E73F46">
          <w:footerReference w:type="default" r:id="rId9"/>
          <w:pgSz w:w="11906" w:h="16838"/>
          <w:pgMar w:top="1134" w:right="851" w:bottom="907" w:left="1701" w:header="709" w:footer="709" w:gutter="0"/>
          <w:cols w:space="708"/>
          <w:titlePg/>
          <w:docGrid w:linePitch="360"/>
        </w:sectPr>
      </w:pPr>
    </w:p>
    <w:p w:rsidR="008A0D7F" w:rsidRPr="00E73F46" w:rsidRDefault="008A0D7F" w:rsidP="00E73F46">
      <w:pPr>
        <w:spacing w:after="0" w:line="240" w:lineRule="auto"/>
        <w:jc w:val="center"/>
        <w:rPr>
          <w:rFonts w:ascii="Times New Roman" w:eastAsia="Times New Roman" w:hAnsi="Times New Roman" w:cs="Times New Roman"/>
          <w:b/>
          <w:sz w:val="28"/>
          <w:szCs w:val="28"/>
          <w:lang w:eastAsia="ru-RU"/>
        </w:rPr>
      </w:pPr>
      <w:r w:rsidRPr="00E73F46">
        <w:rPr>
          <w:rFonts w:ascii="Times New Roman" w:eastAsia="Times New Roman" w:hAnsi="Times New Roman" w:cs="Times New Roman"/>
          <w:b/>
          <w:sz w:val="28"/>
          <w:szCs w:val="28"/>
          <w:lang w:eastAsia="ru-RU"/>
        </w:rPr>
        <w:lastRenderedPageBreak/>
        <w:t>ВВЕДЕНИЕ</w:t>
      </w:r>
    </w:p>
    <w:p w:rsidR="008A0D7F" w:rsidRPr="00E73F46" w:rsidRDefault="008A0D7F" w:rsidP="00E73F46">
      <w:pPr>
        <w:spacing w:after="0" w:line="240" w:lineRule="auto"/>
        <w:ind w:firstLine="360"/>
        <w:jc w:val="both"/>
        <w:rPr>
          <w:rFonts w:ascii="Times New Roman" w:eastAsia="Times New Roman" w:hAnsi="Times New Roman" w:cs="Times New Roman"/>
          <w:sz w:val="28"/>
          <w:szCs w:val="28"/>
          <w:lang w:eastAsia="ru-RU"/>
        </w:rPr>
      </w:pPr>
      <w:r w:rsidRPr="00E73F46">
        <w:rPr>
          <w:rFonts w:ascii="Times New Roman" w:eastAsia="Times New Roman" w:hAnsi="Times New Roman" w:cs="Times New Roman"/>
          <w:sz w:val="28"/>
          <w:szCs w:val="28"/>
          <w:lang w:eastAsia="ru-RU"/>
        </w:rPr>
        <w:t xml:space="preserve">      Основная образовательная программа филиал МБДОУ «Детский сад № 43» - «детский сад №40» - это один из нормативно-управленческих документов образовательного учреждения, характеризующий специфику содержания образования и особенности организации образовательного процесса. Программа определяет цель, задачи, планируемые результаты, содержание и организацию образовательного процесса для детей  раннего и дошкольного возраста на ступени дошкольного образования  и обеспечивает разностороннее развитие с учетом их возрастных и индивидуальных особенностей по основным областям: социально- коммуникативное развитие, познавательное развитие, речевое развитие, художественно-эстетическое развитие, физическое развитие. </w:t>
      </w:r>
    </w:p>
    <w:p w:rsidR="008A0D7F" w:rsidRPr="00E73F46" w:rsidRDefault="008A0D7F" w:rsidP="00E73F46">
      <w:pPr>
        <w:widowControl w:val="0"/>
        <w:autoSpaceDE w:val="0"/>
        <w:autoSpaceDN w:val="0"/>
        <w:adjustRightInd w:val="0"/>
        <w:spacing w:after="0" w:line="240" w:lineRule="auto"/>
        <w:ind w:firstLine="708"/>
        <w:jc w:val="both"/>
        <w:rPr>
          <w:rFonts w:ascii="Times New Roman" w:eastAsia="Times New Roman" w:hAnsi="Times New Roman" w:cs="Times New Roman"/>
          <w:sz w:val="28"/>
          <w:szCs w:val="28"/>
          <w:lang w:eastAsia="ru-RU"/>
        </w:rPr>
      </w:pPr>
      <w:r w:rsidRPr="00E73F46">
        <w:rPr>
          <w:rFonts w:ascii="Times New Roman" w:eastAsia="Times New Roman" w:hAnsi="Times New Roman" w:cs="Times New Roman"/>
          <w:sz w:val="28"/>
          <w:szCs w:val="28"/>
          <w:lang w:eastAsia="ru-RU"/>
        </w:rPr>
        <w:t xml:space="preserve">Образовательная программа раскрывает содержание совместной деятельности воспитателя и детей, показывая целевые ориентиры освоения Программы, а так же раскрывает </w:t>
      </w:r>
      <w:r w:rsidRPr="00E73F46">
        <w:rPr>
          <w:rFonts w:ascii="Times New Roman" w:eastAsia="Times New Roman" w:hAnsi="Times New Roman" w:cs="Times New Roman"/>
          <w:i/>
          <w:sz w:val="28"/>
          <w:szCs w:val="28"/>
          <w:lang w:eastAsia="ru-RU"/>
        </w:rPr>
        <w:t>«портрет дошкольника» 7 года жизни,</w:t>
      </w:r>
      <w:r w:rsidRPr="00E73F46">
        <w:rPr>
          <w:rFonts w:ascii="Times New Roman" w:eastAsia="Times New Roman" w:hAnsi="Times New Roman" w:cs="Times New Roman"/>
          <w:sz w:val="28"/>
          <w:szCs w:val="28"/>
          <w:lang w:eastAsia="ru-RU"/>
        </w:rPr>
        <w:t xml:space="preserve"> отвечающий идеям дошкольной педагогики. </w:t>
      </w:r>
    </w:p>
    <w:p w:rsidR="008A0D7F" w:rsidRPr="00E73F46" w:rsidRDefault="008A0D7F" w:rsidP="00E73F46">
      <w:pPr>
        <w:widowControl w:val="0"/>
        <w:autoSpaceDE w:val="0"/>
        <w:autoSpaceDN w:val="0"/>
        <w:adjustRightInd w:val="0"/>
        <w:spacing w:after="0" w:line="240" w:lineRule="auto"/>
        <w:ind w:firstLine="708"/>
        <w:jc w:val="both"/>
        <w:rPr>
          <w:rFonts w:ascii="Times New Roman" w:eastAsia="Times New Roman" w:hAnsi="Times New Roman" w:cs="Times New Roman"/>
          <w:sz w:val="28"/>
          <w:szCs w:val="28"/>
          <w:lang w:eastAsia="ru-RU"/>
        </w:rPr>
      </w:pPr>
      <w:r w:rsidRPr="00E73F46">
        <w:rPr>
          <w:rFonts w:ascii="Times New Roman" w:eastAsia="Times New Roman" w:hAnsi="Times New Roman" w:cs="Times New Roman"/>
          <w:sz w:val="28"/>
          <w:szCs w:val="28"/>
          <w:lang w:eastAsia="ru-RU"/>
        </w:rPr>
        <w:t xml:space="preserve">В дошкольном детстве закладываются ценностные установки развития личности ребенка, основы его  отношения к миру, обществу, семье и самому себе. Поэтому миссия ДОУ – сохранение уникальности и самоценности дошкольного детства и дальнейшее овладение разнообразными формами жизнедеятельности в быстро меняющемся мире, содействие развитию различных форм активности ребенка, передача общественных норм и ценностей, способствующих позитивной социализации в поликультурном многонациональном обществе. Программа направлена на создание условий развития воспитанников, открывающих возможности для позитивной социализации ребёнка, его всестороннего личностного развития, развития инициативы и творческих способностей на основе сотрудничества со взрослыми и сверстниками в соответствующих дошкольному возрасту видам деятельности. </w:t>
      </w:r>
    </w:p>
    <w:p w:rsidR="008A0D7F" w:rsidRPr="00E73F46" w:rsidRDefault="008A0D7F" w:rsidP="00E73F46">
      <w:pPr>
        <w:widowControl w:val="0"/>
        <w:autoSpaceDE w:val="0"/>
        <w:autoSpaceDN w:val="0"/>
        <w:adjustRightInd w:val="0"/>
        <w:spacing w:after="0" w:line="240" w:lineRule="auto"/>
        <w:ind w:firstLine="708"/>
        <w:jc w:val="both"/>
        <w:rPr>
          <w:rFonts w:ascii="Times New Roman" w:eastAsia="Times New Roman" w:hAnsi="Times New Roman" w:cs="Times New Roman"/>
          <w:sz w:val="28"/>
          <w:szCs w:val="28"/>
          <w:lang w:eastAsia="ru-RU"/>
        </w:rPr>
      </w:pPr>
      <w:r w:rsidRPr="00E73F46">
        <w:rPr>
          <w:rFonts w:ascii="Times New Roman" w:eastAsia="Times New Roman" w:hAnsi="Times New Roman" w:cs="Times New Roman"/>
          <w:sz w:val="28"/>
          <w:szCs w:val="28"/>
          <w:lang w:eastAsia="ru-RU"/>
        </w:rPr>
        <w:t xml:space="preserve">Образовательная программа подчеркивает </w:t>
      </w:r>
      <w:r w:rsidRPr="00E73F46">
        <w:rPr>
          <w:rFonts w:ascii="Times New Roman" w:eastAsia="Times New Roman" w:hAnsi="Times New Roman" w:cs="Times New Roman"/>
          <w:i/>
          <w:sz w:val="28"/>
          <w:szCs w:val="28"/>
          <w:lang w:eastAsia="ru-RU"/>
        </w:rPr>
        <w:t>особую роль семьи в сотрудничестве с детским садом,</w:t>
      </w:r>
      <w:r w:rsidRPr="00E73F46">
        <w:rPr>
          <w:rFonts w:ascii="Times New Roman" w:eastAsia="Times New Roman" w:hAnsi="Times New Roman" w:cs="Times New Roman"/>
          <w:sz w:val="28"/>
          <w:szCs w:val="28"/>
          <w:lang w:eastAsia="ru-RU"/>
        </w:rPr>
        <w:t xml:space="preserve"> концептуальным подходом которой является – развитие субъективной позиции родителей в педагогическом образовании, то есть развитие ответственного, активного отношения к образовательной деятельности.</w:t>
      </w:r>
    </w:p>
    <w:p w:rsidR="008A0D7F" w:rsidRPr="00E73F46" w:rsidRDefault="008A0D7F" w:rsidP="00E73F46">
      <w:pPr>
        <w:spacing w:after="0" w:line="240" w:lineRule="auto"/>
        <w:contextualSpacing/>
        <w:jc w:val="both"/>
        <w:rPr>
          <w:rFonts w:ascii="Times New Roman" w:eastAsia="Times New Roman" w:hAnsi="Times New Roman" w:cs="Times New Roman"/>
          <w:sz w:val="28"/>
          <w:szCs w:val="28"/>
          <w:lang w:eastAsia="ru-RU"/>
        </w:rPr>
      </w:pPr>
      <w:r w:rsidRPr="00E73F46">
        <w:rPr>
          <w:rFonts w:ascii="Times New Roman" w:eastAsia="Times New Roman" w:hAnsi="Times New Roman" w:cs="Times New Roman"/>
          <w:sz w:val="28"/>
          <w:szCs w:val="28"/>
          <w:lang w:eastAsia="ru-RU"/>
        </w:rPr>
        <w:tab/>
        <w:t xml:space="preserve"> Основная образовательная программа дошкольного образования может корректироваться в связи с изменениями нормативно-правовой базы дошкольного образования, образовательного запроса родителей, видовой структуры групп.</w:t>
      </w:r>
    </w:p>
    <w:p w:rsidR="004F00FB" w:rsidRDefault="004F00FB" w:rsidP="00E73F46">
      <w:pPr>
        <w:spacing w:after="0" w:line="240" w:lineRule="auto"/>
        <w:rPr>
          <w:rFonts w:ascii="Times New Roman" w:eastAsia="Times New Roman" w:hAnsi="Times New Roman" w:cs="Times New Roman"/>
          <w:b/>
          <w:sz w:val="28"/>
          <w:szCs w:val="28"/>
          <w:highlight w:val="yellow"/>
          <w:lang w:eastAsia="ru-RU"/>
        </w:rPr>
      </w:pPr>
    </w:p>
    <w:p w:rsidR="004F00FB" w:rsidRDefault="004F00FB" w:rsidP="00E73F46">
      <w:pPr>
        <w:spacing w:after="0" w:line="240" w:lineRule="auto"/>
        <w:rPr>
          <w:rFonts w:ascii="Times New Roman" w:eastAsia="Times New Roman" w:hAnsi="Times New Roman" w:cs="Times New Roman"/>
          <w:b/>
          <w:sz w:val="28"/>
          <w:szCs w:val="28"/>
          <w:highlight w:val="yellow"/>
          <w:lang w:eastAsia="ru-RU"/>
        </w:rPr>
      </w:pPr>
    </w:p>
    <w:p w:rsidR="004F00FB" w:rsidRDefault="004F00FB" w:rsidP="00E73F46">
      <w:pPr>
        <w:spacing w:after="0" w:line="240" w:lineRule="auto"/>
        <w:rPr>
          <w:rFonts w:ascii="Times New Roman" w:eastAsia="Times New Roman" w:hAnsi="Times New Roman" w:cs="Times New Roman"/>
          <w:b/>
          <w:sz w:val="28"/>
          <w:szCs w:val="28"/>
          <w:highlight w:val="yellow"/>
          <w:lang w:eastAsia="ru-RU"/>
        </w:rPr>
      </w:pPr>
    </w:p>
    <w:p w:rsidR="004F00FB" w:rsidRDefault="004F00FB" w:rsidP="00E73F46">
      <w:pPr>
        <w:spacing w:after="0" w:line="240" w:lineRule="auto"/>
        <w:rPr>
          <w:rFonts w:ascii="Times New Roman" w:eastAsia="Times New Roman" w:hAnsi="Times New Roman" w:cs="Times New Roman"/>
          <w:b/>
          <w:sz w:val="28"/>
          <w:szCs w:val="28"/>
          <w:highlight w:val="yellow"/>
          <w:lang w:eastAsia="ru-RU"/>
        </w:rPr>
      </w:pPr>
    </w:p>
    <w:p w:rsidR="004F00FB" w:rsidRDefault="004F00FB" w:rsidP="00E73F46">
      <w:pPr>
        <w:spacing w:after="0" w:line="240" w:lineRule="auto"/>
        <w:rPr>
          <w:rFonts w:ascii="Times New Roman" w:eastAsia="Times New Roman" w:hAnsi="Times New Roman" w:cs="Times New Roman"/>
          <w:b/>
          <w:sz w:val="28"/>
          <w:szCs w:val="28"/>
          <w:highlight w:val="yellow"/>
          <w:lang w:eastAsia="ru-RU"/>
        </w:rPr>
      </w:pPr>
    </w:p>
    <w:p w:rsidR="008A0D7F" w:rsidRPr="00C15E3F" w:rsidRDefault="008A0D7F" w:rsidP="00E73F46">
      <w:pPr>
        <w:spacing w:after="0" w:line="240" w:lineRule="auto"/>
        <w:rPr>
          <w:rFonts w:ascii="Times New Roman" w:eastAsia="Times New Roman" w:hAnsi="Times New Roman" w:cs="Times New Roman"/>
          <w:b/>
          <w:sz w:val="28"/>
          <w:szCs w:val="28"/>
          <w:lang w:eastAsia="ru-RU"/>
        </w:rPr>
      </w:pPr>
      <w:r w:rsidRPr="00C15E3F">
        <w:rPr>
          <w:rFonts w:ascii="Times New Roman" w:eastAsia="Times New Roman" w:hAnsi="Times New Roman" w:cs="Times New Roman"/>
          <w:b/>
          <w:sz w:val="28"/>
          <w:szCs w:val="28"/>
          <w:lang w:val="en-US" w:eastAsia="ru-RU"/>
        </w:rPr>
        <w:lastRenderedPageBreak/>
        <w:t>I</w:t>
      </w:r>
      <w:r w:rsidRPr="00C15E3F">
        <w:rPr>
          <w:rFonts w:ascii="Times New Roman" w:eastAsia="Times New Roman" w:hAnsi="Times New Roman" w:cs="Times New Roman"/>
          <w:b/>
          <w:sz w:val="28"/>
          <w:szCs w:val="28"/>
          <w:lang w:eastAsia="ru-RU"/>
        </w:rPr>
        <w:t>. ЦЕЛЕВОЙ РАЗДЕЛ</w:t>
      </w:r>
    </w:p>
    <w:p w:rsidR="008A0D7F" w:rsidRPr="00C15E3F" w:rsidRDefault="008A0D7F" w:rsidP="00E73F46">
      <w:pPr>
        <w:spacing w:after="0" w:line="240" w:lineRule="auto"/>
        <w:contextualSpacing/>
        <w:rPr>
          <w:rFonts w:ascii="Times New Roman" w:eastAsia="Times New Roman" w:hAnsi="Times New Roman" w:cs="Times New Roman"/>
          <w:b/>
          <w:sz w:val="28"/>
          <w:szCs w:val="28"/>
          <w:lang w:eastAsia="ru-RU"/>
        </w:rPr>
      </w:pPr>
      <w:r w:rsidRPr="00C15E3F">
        <w:rPr>
          <w:rFonts w:ascii="Times New Roman" w:eastAsia="Times New Roman" w:hAnsi="Times New Roman" w:cs="Times New Roman"/>
          <w:b/>
          <w:sz w:val="28"/>
          <w:szCs w:val="28"/>
          <w:lang w:eastAsia="ru-RU"/>
        </w:rPr>
        <w:t>1.1 ПОЯСНИТЕЛЬНАЯ ЗАПИСКА</w:t>
      </w:r>
    </w:p>
    <w:p w:rsidR="008A0D7F" w:rsidRPr="00930B0C" w:rsidRDefault="008A0D7F" w:rsidP="00E73F46">
      <w:pPr>
        <w:spacing w:after="0" w:line="240" w:lineRule="auto"/>
        <w:jc w:val="both"/>
        <w:rPr>
          <w:rFonts w:ascii="Times New Roman" w:eastAsia="Times New Roman" w:hAnsi="Times New Roman" w:cs="Times New Roman"/>
          <w:bCs/>
          <w:sz w:val="28"/>
          <w:szCs w:val="28"/>
          <w:lang w:eastAsia="ru-RU"/>
        </w:rPr>
      </w:pPr>
      <w:r w:rsidRPr="00930B0C">
        <w:rPr>
          <w:rFonts w:ascii="Times New Roman" w:eastAsia="Times New Roman" w:hAnsi="Times New Roman" w:cs="Times New Roman"/>
          <w:bCs/>
          <w:sz w:val="28"/>
          <w:szCs w:val="28"/>
          <w:lang w:eastAsia="ru-RU"/>
        </w:rPr>
        <w:t>Общие сведения о ДОУ:</w:t>
      </w:r>
    </w:p>
    <w:p w:rsidR="008A0D7F" w:rsidRPr="00930B0C" w:rsidRDefault="008A0D7F" w:rsidP="00E73F46">
      <w:pPr>
        <w:spacing w:after="0" w:line="240" w:lineRule="auto"/>
        <w:jc w:val="both"/>
        <w:rPr>
          <w:rFonts w:ascii="Times New Roman" w:eastAsia="Times New Roman" w:hAnsi="Times New Roman" w:cs="Times New Roman"/>
          <w:sz w:val="28"/>
          <w:szCs w:val="28"/>
          <w:lang w:eastAsia="ru-RU"/>
        </w:rPr>
      </w:pPr>
      <w:r w:rsidRPr="00930B0C">
        <w:rPr>
          <w:rFonts w:ascii="Times New Roman" w:eastAsia="Times New Roman" w:hAnsi="Times New Roman" w:cs="Times New Roman"/>
          <w:sz w:val="28"/>
          <w:szCs w:val="28"/>
          <w:lang w:eastAsia="ru-RU"/>
        </w:rPr>
        <w:t xml:space="preserve">Полное наименование учреждения: </w:t>
      </w:r>
      <w:r w:rsidR="004F00FB" w:rsidRPr="00930B0C">
        <w:rPr>
          <w:rFonts w:ascii="Times New Roman" w:eastAsia="Times New Roman" w:hAnsi="Times New Roman" w:cs="Times New Roman"/>
          <w:sz w:val="28"/>
          <w:szCs w:val="28"/>
          <w:lang w:eastAsia="ru-RU"/>
        </w:rPr>
        <w:t xml:space="preserve">филиал </w:t>
      </w:r>
      <w:r w:rsidRPr="00930B0C">
        <w:rPr>
          <w:rFonts w:ascii="Times New Roman" w:eastAsia="Times New Roman" w:hAnsi="Times New Roman" w:cs="Times New Roman"/>
          <w:sz w:val="28"/>
          <w:szCs w:val="28"/>
          <w:lang w:eastAsia="ru-RU"/>
        </w:rPr>
        <w:t>муниципально</w:t>
      </w:r>
      <w:r w:rsidR="004F00FB" w:rsidRPr="00930B0C">
        <w:rPr>
          <w:rFonts w:ascii="Times New Roman" w:eastAsia="Times New Roman" w:hAnsi="Times New Roman" w:cs="Times New Roman"/>
          <w:sz w:val="28"/>
          <w:szCs w:val="28"/>
          <w:lang w:eastAsia="ru-RU"/>
        </w:rPr>
        <w:t>го</w:t>
      </w:r>
      <w:r w:rsidRPr="00930B0C">
        <w:rPr>
          <w:rFonts w:ascii="Times New Roman" w:eastAsia="Times New Roman" w:hAnsi="Times New Roman" w:cs="Times New Roman"/>
          <w:sz w:val="28"/>
          <w:szCs w:val="28"/>
          <w:lang w:eastAsia="ru-RU"/>
        </w:rPr>
        <w:t xml:space="preserve"> бюджетно</w:t>
      </w:r>
      <w:r w:rsidR="004F00FB" w:rsidRPr="00930B0C">
        <w:rPr>
          <w:rFonts w:ascii="Times New Roman" w:eastAsia="Times New Roman" w:hAnsi="Times New Roman" w:cs="Times New Roman"/>
          <w:sz w:val="28"/>
          <w:szCs w:val="28"/>
          <w:lang w:eastAsia="ru-RU"/>
        </w:rPr>
        <w:t>го</w:t>
      </w:r>
      <w:r w:rsidRPr="00930B0C">
        <w:rPr>
          <w:rFonts w:ascii="Times New Roman" w:eastAsia="Times New Roman" w:hAnsi="Times New Roman" w:cs="Times New Roman"/>
          <w:sz w:val="28"/>
          <w:szCs w:val="28"/>
          <w:lang w:eastAsia="ru-RU"/>
        </w:rPr>
        <w:t xml:space="preserve"> дошкольно</w:t>
      </w:r>
      <w:r w:rsidR="004F00FB" w:rsidRPr="00930B0C">
        <w:rPr>
          <w:rFonts w:ascii="Times New Roman" w:eastAsia="Times New Roman" w:hAnsi="Times New Roman" w:cs="Times New Roman"/>
          <w:sz w:val="28"/>
          <w:szCs w:val="28"/>
          <w:lang w:eastAsia="ru-RU"/>
        </w:rPr>
        <w:t>го</w:t>
      </w:r>
      <w:r w:rsidRPr="00930B0C">
        <w:rPr>
          <w:rFonts w:ascii="Times New Roman" w:eastAsia="Times New Roman" w:hAnsi="Times New Roman" w:cs="Times New Roman"/>
          <w:sz w:val="28"/>
          <w:szCs w:val="28"/>
          <w:lang w:eastAsia="ru-RU"/>
        </w:rPr>
        <w:t xml:space="preserve"> образовательно</w:t>
      </w:r>
      <w:r w:rsidR="004F00FB" w:rsidRPr="00930B0C">
        <w:rPr>
          <w:rFonts w:ascii="Times New Roman" w:eastAsia="Times New Roman" w:hAnsi="Times New Roman" w:cs="Times New Roman"/>
          <w:sz w:val="28"/>
          <w:szCs w:val="28"/>
          <w:lang w:eastAsia="ru-RU"/>
        </w:rPr>
        <w:t>го</w:t>
      </w:r>
      <w:r w:rsidRPr="00930B0C">
        <w:rPr>
          <w:rFonts w:ascii="Times New Roman" w:eastAsia="Times New Roman" w:hAnsi="Times New Roman" w:cs="Times New Roman"/>
          <w:sz w:val="28"/>
          <w:szCs w:val="28"/>
          <w:lang w:eastAsia="ru-RU"/>
        </w:rPr>
        <w:t xml:space="preserve"> учреждени</w:t>
      </w:r>
      <w:r w:rsidR="004F00FB" w:rsidRPr="00930B0C">
        <w:rPr>
          <w:rFonts w:ascii="Times New Roman" w:eastAsia="Times New Roman" w:hAnsi="Times New Roman" w:cs="Times New Roman"/>
          <w:sz w:val="28"/>
          <w:szCs w:val="28"/>
          <w:lang w:eastAsia="ru-RU"/>
        </w:rPr>
        <w:t xml:space="preserve">я </w:t>
      </w:r>
      <w:r w:rsidRPr="00930B0C">
        <w:rPr>
          <w:rFonts w:ascii="Times New Roman" w:eastAsia="Times New Roman" w:hAnsi="Times New Roman" w:cs="Times New Roman"/>
          <w:sz w:val="28"/>
          <w:szCs w:val="28"/>
          <w:lang w:eastAsia="ru-RU"/>
        </w:rPr>
        <w:t>«Детский сад №43»</w:t>
      </w:r>
      <w:r w:rsidR="004F00FB" w:rsidRPr="00930B0C">
        <w:rPr>
          <w:rFonts w:ascii="Times New Roman" w:eastAsia="Times New Roman" w:hAnsi="Times New Roman" w:cs="Times New Roman"/>
          <w:sz w:val="28"/>
          <w:szCs w:val="28"/>
          <w:lang w:eastAsia="ru-RU"/>
        </w:rPr>
        <w:t xml:space="preserve"> - «детский сад №40»</w:t>
      </w:r>
      <w:r w:rsidRPr="00930B0C">
        <w:rPr>
          <w:rFonts w:ascii="Times New Roman" w:eastAsia="Times New Roman" w:hAnsi="Times New Roman" w:cs="Times New Roman"/>
          <w:sz w:val="28"/>
          <w:szCs w:val="28"/>
          <w:lang w:eastAsia="ru-RU"/>
        </w:rPr>
        <w:t>, города  Славгород.</w:t>
      </w:r>
    </w:p>
    <w:p w:rsidR="008A0D7F" w:rsidRPr="00930B0C" w:rsidRDefault="008A0D7F" w:rsidP="00E73F46">
      <w:pPr>
        <w:spacing w:after="0" w:line="240" w:lineRule="auto"/>
        <w:jc w:val="both"/>
        <w:rPr>
          <w:rFonts w:ascii="Times New Roman" w:eastAsia="Times New Roman" w:hAnsi="Times New Roman" w:cs="Times New Roman"/>
          <w:sz w:val="28"/>
          <w:szCs w:val="28"/>
          <w:lang w:eastAsia="ru-RU"/>
        </w:rPr>
      </w:pPr>
      <w:r w:rsidRPr="00930B0C">
        <w:rPr>
          <w:rFonts w:ascii="Times New Roman" w:eastAsia="Times New Roman" w:hAnsi="Times New Roman" w:cs="Times New Roman"/>
          <w:sz w:val="28"/>
          <w:szCs w:val="28"/>
          <w:lang w:eastAsia="ru-RU"/>
        </w:rPr>
        <w:t xml:space="preserve">Официальное сокращенное наименование бюджетного учреждения: </w:t>
      </w:r>
      <w:r w:rsidR="004F00FB" w:rsidRPr="00930B0C">
        <w:rPr>
          <w:rFonts w:ascii="Times New Roman" w:eastAsia="Times New Roman" w:hAnsi="Times New Roman" w:cs="Times New Roman"/>
          <w:sz w:val="28"/>
          <w:szCs w:val="28"/>
          <w:lang w:eastAsia="ru-RU"/>
        </w:rPr>
        <w:t xml:space="preserve">филиал </w:t>
      </w:r>
      <w:r w:rsidRPr="00930B0C">
        <w:rPr>
          <w:rFonts w:ascii="Times New Roman" w:eastAsia="Times New Roman" w:hAnsi="Times New Roman" w:cs="Times New Roman"/>
          <w:sz w:val="28"/>
          <w:szCs w:val="28"/>
          <w:lang w:eastAsia="ru-RU"/>
        </w:rPr>
        <w:t>МБДОУ «Детский сад № 43»</w:t>
      </w:r>
      <w:r w:rsidR="004F00FB" w:rsidRPr="00930B0C">
        <w:rPr>
          <w:rFonts w:ascii="Times New Roman" w:eastAsia="Times New Roman" w:hAnsi="Times New Roman" w:cs="Times New Roman"/>
          <w:sz w:val="28"/>
          <w:szCs w:val="28"/>
          <w:lang w:eastAsia="ru-RU"/>
        </w:rPr>
        <w:t xml:space="preserve"> - «детский сад №40»</w:t>
      </w:r>
      <w:r w:rsidRPr="00930B0C">
        <w:rPr>
          <w:rFonts w:ascii="Times New Roman" w:eastAsia="Times New Roman" w:hAnsi="Times New Roman" w:cs="Times New Roman"/>
          <w:sz w:val="28"/>
          <w:szCs w:val="28"/>
          <w:lang w:eastAsia="ru-RU"/>
        </w:rPr>
        <w:t>.</w:t>
      </w:r>
    </w:p>
    <w:p w:rsidR="008A0D7F" w:rsidRPr="00930B0C" w:rsidRDefault="008A0D7F" w:rsidP="00E73F46">
      <w:pPr>
        <w:spacing w:after="0" w:line="240" w:lineRule="auto"/>
        <w:jc w:val="both"/>
        <w:rPr>
          <w:rFonts w:ascii="Times New Roman" w:eastAsia="Times New Roman" w:hAnsi="Times New Roman" w:cs="Times New Roman"/>
          <w:sz w:val="28"/>
          <w:szCs w:val="28"/>
          <w:lang w:eastAsia="ru-RU"/>
        </w:rPr>
      </w:pPr>
      <w:r w:rsidRPr="00930B0C">
        <w:rPr>
          <w:rFonts w:ascii="Times New Roman" w:eastAsia="Times New Roman" w:hAnsi="Times New Roman" w:cs="Times New Roman"/>
          <w:sz w:val="28"/>
          <w:szCs w:val="28"/>
          <w:lang w:eastAsia="ru-RU"/>
        </w:rPr>
        <w:t>Тип — дошкольное образовательное учреждение.</w:t>
      </w:r>
    </w:p>
    <w:p w:rsidR="008A0D7F" w:rsidRPr="00930B0C" w:rsidRDefault="008A0D7F" w:rsidP="00E73F46">
      <w:pPr>
        <w:spacing w:after="0" w:line="240" w:lineRule="auto"/>
        <w:jc w:val="both"/>
        <w:rPr>
          <w:rFonts w:ascii="Times New Roman" w:eastAsia="Times New Roman" w:hAnsi="Times New Roman" w:cs="Times New Roman"/>
          <w:sz w:val="28"/>
          <w:szCs w:val="28"/>
          <w:lang w:eastAsia="ru-RU"/>
        </w:rPr>
      </w:pPr>
      <w:r w:rsidRPr="00930B0C">
        <w:rPr>
          <w:rFonts w:ascii="Times New Roman" w:eastAsia="Times New Roman" w:hAnsi="Times New Roman" w:cs="Times New Roman"/>
          <w:color w:val="0E0B0D"/>
          <w:sz w:val="28"/>
          <w:szCs w:val="28"/>
          <w:lang w:eastAsia="ru-RU"/>
        </w:rPr>
        <w:t>Адрес сайта ДОУ:http://ds43slavgorod.edu22.info/</w:t>
      </w:r>
    </w:p>
    <w:p w:rsidR="008A0D7F" w:rsidRPr="00930B0C" w:rsidRDefault="008A0D7F" w:rsidP="00E73F46">
      <w:pPr>
        <w:spacing w:after="0" w:line="240" w:lineRule="auto"/>
        <w:jc w:val="both"/>
        <w:rPr>
          <w:rFonts w:ascii="Times New Roman" w:eastAsia="Times New Roman" w:hAnsi="Times New Roman" w:cs="Times New Roman"/>
          <w:sz w:val="28"/>
          <w:szCs w:val="28"/>
          <w:lang w:eastAsia="ru-RU"/>
        </w:rPr>
      </w:pPr>
      <w:r w:rsidRPr="00930B0C">
        <w:rPr>
          <w:rFonts w:ascii="Times New Roman" w:eastAsia="Times New Roman" w:hAnsi="Times New Roman" w:cs="Times New Roman"/>
          <w:sz w:val="28"/>
          <w:szCs w:val="28"/>
          <w:lang w:eastAsia="ru-RU"/>
        </w:rPr>
        <w:t xml:space="preserve">Место нахождения учреждения: 658828, Алтайский край, город Славгород, микрорайон </w:t>
      </w:r>
      <w:r w:rsidR="004F00FB" w:rsidRPr="00930B0C">
        <w:rPr>
          <w:rFonts w:ascii="Times New Roman" w:eastAsia="Times New Roman" w:hAnsi="Times New Roman" w:cs="Times New Roman"/>
          <w:sz w:val="28"/>
          <w:szCs w:val="28"/>
          <w:lang w:eastAsia="ru-RU"/>
        </w:rPr>
        <w:t>1</w:t>
      </w:r>
      <w:r w:rsidRPr="00930B0C">
        <w:rPr>
          <w:rFonts w:ascii="Times New Roman" w:eastAsia="Times New Roman" w:hAnsi="Times New Roman" w:cs="Times New Roman"/>
          <w:sz w:val="28"/>
          <w:szCs w:val="28"/>
          <w:lang w:eastAsia="ru-RU"/>
        </w:rPr>
        <w:t xml:space="preserve">, </w:t>
      </w:r>
      <w:r w:rsidR="004F00FB" w:rsidRPr="00930B0C">
        <w:rPr>
          <w:rFonts w:ascii="Times New Roman" w:eastAsia="Times New Roman" w:hAnsi="Times New Roman" w:cs="Times New Roman"/>
          <w:sz w:val="28"/>
          <w:szCs w:val="28"/>
          <w:lang w:eastAsia="ru-RU"/>
        </w:rPr>
        <w:t xml:space="preserve">дом 24 </w:t>
      </w:r>
      <w:r w:rsidRPr="00930B0C">
        <w:rPr>
          <w:rFonts w:ascii="Times New Roman" w:eastAsia="Times New Roman" w:hAnsi="Times New Roman" w:cs="Times New Roman"/>
          <w:sz w:val="28"/>
          <w:szCs w:val="28"/>
          <w:lang w:eastAsia="ru-RU"/>
        </w:rPr>
        <w:t>строение 2.</w:t>
      </w:r>
    </w:p>
    <w:p w:rsidR="008A0D7F" w:rsidRPr="00930B0C" w:rsidRDefault="008A0D7F" w:rsidP="00E73F46">
      <w:pPr>
        <w:spacing w:after="0" w:line="240" w:lineRule="auto"/>
        <w:jc w:val="both"/>
        <w:rPr>
          <w:rFonts w:ascii="Times New Roman" w:eastAsia="Times New Roman" w:hAnsi="Times New Roman" w:cs="Times New Roman"/>
          <w:sz w:val="28"/>
          <w:szCs w:val="28"/>
          <w:lang w:eastAsia="ru-RU"/>
        </w:rPr>
      </w:pPr>
      <w:r w:rsidRPr="00930B0C">
        <w:rPr>
          <w:rFonts w:ascii="Times New Roman" w:eastAsia="Times New Roman" w:hAnsi="Times New Roman" w:cs="Times New Roman"/>
          <w:sz w:val="28"/>
          <w:szCs w:val="28"/>
          <w:lang w:eastAsia="ru-RU"/>
        </w:rPr>
        <w:t xml:space="preserve">Почтовый адрес:  658828,Алтайский край, город Славгород, микрорайон </w:t>
      </w:r>
      <w:r w:rsidR="004F00FB" w:rsidRPr="00930B0C">
        <w:rPr>
          <w:rFonts w:ascii="Times New Roman" w:eastAsia="Times New Roman" w:hAnsi="Times New Roman" w:cs="Times New Roman"/>
          <w:sz w:val="28"/>
          <w:szCs w:val="28"/>
          <w:lang w:eastAsia="ru-RU"/>
        </w:rPr>
        <w:t>1</w:t>
      </w:r>
      <w:r w:rsidRPr="00930B0C">
        <w:rPr>
          <w:rFonts w:ascii="Times New Roman" w:eastAsia="Times New Roman" w:hAnsi="Times New Roman" w:cs="Times New Roman"/>
          <w:sz w:val="28"/>
          <w:szCs w:val="28"/>
          <w:lang w:eastAsia="ru-RU"/>
        </w:rPr>
        <w:t xml:space="preserve">, </w:t>
      </w:r>
      <w:r w:rsidR="004F00FB" w:rsidRPr="00930B0C">
        <w:rPr>
          <w:rFonts w:ascii="Times New Roman" w:eastAsia="Times New Roman" w:hAnsi="Times New Roman" w:cs="Times New Roman"/>
          <w:sz w:val="28"/>
          <w:szCs w:val="28"/>
          <w:lang w:eastAsia="ru-RU"/>
        </w:rPr>
        <w:t xml:space="preserve">дом 24 </w:t>
      </w:r>
      <w:r w:rsidRPr="00930B0C">
        <w:rPr>
          <w:rFonts w:ascii="Times New Roman" w:eastAsia="Times New Roman" w:hAnsi="Times New Roman" w:cs="Times New Roman"/>
          <w:sz w:val="28"/>
          <w:szCs w:val="28"/>
          <w:lang w:eastAsia="ru-RU"/>
        </w:rPr>
        <w:t>строение 2.</w:t>
      </w:r>
    </w:p>
    <w:p w:rsidR="004F00FB" w:rsidRPr="00930B0C" w:rsidRDefault="008A0D7F" w:rsidP="004F00FB">
      <w:pPr>
        <w:spacing w:after="0" w:line="240" w:lineRule="auto"/>
        <w:jc w:val="both"/>
        <w:rPr>
          <w:rFonts w:ascii="Times New Roman" w:eastAsia="Times New Roman" w:hAnsi="Times New Roman" w:cs="Times New Roman"/>
          <w:color w:val="000000"/>
          <w:sz w:val="28"/>
          <w:szCs w:val="28"/>
          <w:lang w:eastAsia="ru-RU"/>
        </w:rPr>
      </w:pPr>
      <w:r w:rsidRPr="00930B0C">
        <w:rPr>
          <w:rFonts w:ascii="Times New Roman" w:eastAsia="Times New Roman" w:hAnsi="Times New Roman" w:cs="Times New Roman"/>
          <w:color w:val="0E0B0D"/>
          <w:sz w:val="28"/>
          <w:szCs w:val="28"/>
          <w:lang w:eastAsia="ru-RU"/>
        </w:rPr>
        <w:t>Учредитель</w:t>
      </w:r>
      <w:r w:rsidRPr="00930B0C">
        <w:rPr>
          <w:rFonts w:ascii="Times New Roman" w:eastAsia="Times New Roman" w:hAnsi="Times New Roman" w:cs="Times New Roman"/>
          <w:sz w:val="28"/>
          <w:szCs w:val="28"/>
          <w:lang w:eastAsia="ru-RU"/>
        </w:rPr>
        <w:t>:</w:t>
      </w:r>
      <w:r w:rsidRPr="00930B0C">
        <w:rPr>
          <w:rFonts w:ascii="Times New Roman" w:eastAsia="Times New Roman" w:hAnsi="Times New Roman" w:cs="Times New Roman"/>
          <w:sz w:val="28"/>
          <w:szCs w:val="28"/>
          <w:shd w:val="clear" w:color="auto" w:fill="FFFFFF"/>
          <w:lang w:eastAsia="ru-RU"/>
        </w:rPr>
        <w:t xml:space="preserve">  </w:t>
      </w:r>
    </w:p>
    <w:p w:rsidR="004F00FB" w:rsidRPr="00930B0C" w:rsidRDefault="008A0D7F" w:rsidP="004F00FB">
      <w:pPr>
        <w:spacing w:after="0" w:line="240" w:lineRule="auto"/>
        <w:jc w:val="both"/>
        <w:rPr>
          <w:rFonts w:ascii="Times New Roman" w:eastAsia="Times New Roman" w:hAnsi="Times New Roman" w:cs="Times New Roman"/>
          <w:sz w:val="28"/>
          <w:szCs w:val="28"/>
          <w:lang w:eastAsia="ru-RU"/>
        </w:rPr>
      </w:pPr>
      <w:r w:rsidRPr="00930B0C">
        <w:rPr>
          <w:rFonts w:ascii="Times New Roman" w:eastAsia="Times New Roman" w:hAnsi="Times New Roman" w:cs="Times New Roman"/>
          <w:sz w:val="28"/>
          <w:szCs w:val="28"/>
          <w:shd w:val="clear" w:color="auto" w:fill="FFFFFF"/>
          <w:lang w:eastAsia="ru-RU"/>
        </w:rPr>
        <w:t>К</w:t>
      </w:r>
      <w:hyperlink r:id="rId10" w:tgtFrame="_blank" w:history="1">
        <w:r w:rsidR="004F00FB" w:rsidRPr="00930B0C">
          <w:rPr>
            <w:rFonts w:ascii="Times New Roman" w:eastAsia="Times New Roman" w:hAnsi="Times New Roman" w:cs="Times New Roman"/>
            <w:sz w:val="28"/>
            <w:szCs w:val="28"/>
            <w:bdr w:val="none" w:sz="0" w:space="0" w:color="auto" w:frame="1"/>
            <w:shd w:val="clear" w:color="auto" w:fill="FFFFFF"/>
            <w:lang w:eastAsia="ru-RU"/>
          </w:rPr>
          <w:t>омитет администрации г.Славгорода Алтайского края по образованию,</w:t>
        </w:r>
      </w:hyperlink>
    </w:p>
    <w:p w:rsidR="004F00FB" w:rsidRPr="00930B0C" w:rsidRDefault="004F00FB" w:rsidP="004F00FB">
      <w:pPr>
        <w:spacing w:after="0" w:line="240" w:lineRule="auto"/>
        <w:rPr>
          <w:rFonts w:ascii="Times New Roman" w:eastAsia="Times New Roman" w:hAnsi="Times New Roman" w:cs="Times New Roman"/>
          <w:color w:val="0E0B0D"/>
          <w:sz w:val="28"/>
          <w:szCs w:val="28"/>
          <w:lang w:eastAsia="ru-RU"/>
        </w:rPr>
      </w:pPr>
      <w:r w:rsidRPr="00930B0C">
        <w:rPr>
          <w:rFonts w:ascii="Times New Roman" w:eastAsia="Times New Roman" w:hAnsi="Times New Roman" w:cs="Times New Roman"/>
          <w:color w:val="000000"/>
          <w:sz w:val="28"/>
          <w:szCs w:val="28"/>
          <w:lang w:eastAsia="ru-RU"/>
        </w:rPr>
        <w:t xml:space="preserve">Филиал МБДОУ «Детский сад № 43» - «детский сад №40» </w:t>
      </w:r>
      <w:r w:rsidRPr="00930B0C">
        <w:rPr>
          <w:rFonts w:ascii="Times New Roman" w:eastAsia="Times New Roman" w:hAnsi="Times New Roman" w:cs="Times New Roman"/>
          <w:color w:val="0E0B0D"/>
          <w:sz w:val="28"/>
          <w:szCs w:val="28"/>
          <w:lang w:eastAsia="ru-RU"/>
        </w:rPr>
        <w:t>функционирует на основании:</w:t>
      </w:r>
    </w:p>
    <w:p w:rsidR="008A0D7F" w:rsidRPr="00930B0C" w:rsidRDefault="004F00FB" w:rsidP="004F00FB">
      <w:pPr>
        <w:tabs>
          <w:tab w:val="left" w:pos="5640"/>
        </w:tabs>
        <w:spacing w:after="0" w:line="240" w:lineRule="auto"/>
        <w:rPr>
          <w:rFonts w:ascii="Times New Roman" w:eastAsia="Times New Roman" w:hAnsi="Times New Roman" w:cs="Times New Roman"/>
          <w:color w:val="000000"/>
          <w:sz w:val="28"/>
          <w:szCs w:val="28"/>
          <w:lang w:eastAsia="ru-RU"/>
        </w:rPr>
      </w:pPr>
      <w:r w:rsidRPr="00930B0C">
        <w:rPr>
          <w:rFonts w:ascii="Times New Roman" w:eastAsia="Times New Roman" w:hAnsi="Times New Roman" w:cs="Times New Roman"/>
          <w:color w:val="0E0B0D"/>
          <w:sz w:val="28"/>
          <w:szCs w:val="28"/>
          <w:lang w:eastAsia="ru-RU"/>
        </w:rPr>
        <w:t>-Устава</w:t>
      </w:r>
      <w:r w:rsidRPr="00930B0C">
        <w:rPr>
          <w:rFonts w:ascii="Times New Roman" w:eastAsia="Times New Roman" w:hAnsi="Times New Roman" w:cs="Times New Roman"/>
          <w:color w:val="312E31"/>
          <w:sz w:val="28"/>
          <w:szCs w:val="28"/>
          <w:lang w:eastAsia="ru-RU"/>
        </w:rPr>
        <w:t>;</w:t>
      </w:r>
      <w:r w:rsidRPr="00930B0C">
        <w:rPr>
          <w:rFonts w:ascii="Times New Roman" w:eastAsia="Times New Roman" w:hAnsi="Times New Roman" w:cs="Times New Roman"/>
          <w:color w:val="312E31"/>
          <w:sz w:val="28"/>
          <w:szCs w:val="28"/>
          <w:lang w:eastAsia="ru-RU"/>
        </w:rPr>
        <w:tab/>
      </w:r>
    </w:p>
    <w:p w:rsidR="008A0D7F" w:rsidRPr="00930B0C" w:rsidRDefault="008A0D7F" w:rsidP="00E73F46">
      <w:pPr>
        <w:spacing w:after="0" w:line="240" w:lineRule="auto"/>
        <w:rPr>
          <w:rFonts w:ascii="Times New Roman" w:eastAsia="Times New Roman" w:hAnsi="Times New Roman" w:cs="Times New Roman"/>
          <w:color w:val="0E0B0D"/>
          <w:sz w:val="28"/>
          <w:szCs w:val="28"/>
          <w:lang w:eastAsia="ru-RU"/>
        </w:rPr>
      </w:pPr>
      <w:r w:rsidRPr="00930B0C">
        <w:rPr>
          <w:rFonts w:ascii="Times New Roman" w:eastAsia="Times New Roman" w:hAnsi="Times New Roman" w:cs="Times New Roman"/>
          <w:color w:val="000000"/>
          <w:sz w:val="28"/>
          <w:szCs w:val="28"/>
          <w:lang w:eastAsia="ru-RU"/>
        </w:rPr>
        <w:t xml:space="preserve">-Лицензии </w:t>
      </w:r>
      <w:r w:rsidRPr="00930B0C">
        <w:rPr>
          <w:rFonts w:ascii="Times New Roman" w:eastAsia="Times New Roman" w:hAnsi="Times New Roman" w:cs="Times New Roman"/>
          <w:color w:val="0E0B0D"/>
          <w:sz w:val="28"/>
          <w:szCs w:val="28"/>
          <w:lang w:eastAsia="ru-RU"/>
        </w:rPr>
        <w:t>на осуществление образовательной деятельности;</w:t>
      </w:r>
    </w:p>
    <w:p w:rsidR="008A0D7F" w:rsidRPr="00E73F46" w:rsidRDefault="008A0D7F" w:rsidP="00E73F46">
      <w:pPr>
        <w:spacing w:after="0" w:line="240" w:lineRule="auto"/>
        <w:ind w:firstLine="708"/>
        <w:jc w:val="both"/>
        <w:rPr>
          <w:rFonts w:ascii="Times New Roman" w:eastAsia="Times New Roman" w:hAnsi="Times New Roman" w:cs="Times New Roman"/>
          <w:sz w:val="28"/>
          <w:szCs w:val="28"/>
          <w:lang w:eastAsia="ru-RU"/>
        </w:rPr>
      </w:pPr>
      <w:r w:rsidRPr="00E73F46">
        <w:rPr>
          <w:rFonts w:ascii="Times New Roman" w:eastAsia="Times New Roman" w:hAnsi="Times New Roman" w:cs="Times New Roman"/>
          <w:sz w:val="28"/>
          <w:szCs w:val="28"/>
          <w:lang w:eastAsia="ru-RU"/>
        </w:rPr>
        <w:t xml:space="preserve">Программа разработана инициативной группой педагогов дошкольного образовательного </w:t>
      </w:r>
      <w:r w:rsidR="00C15E3F" w:rsidRPr="00E73F46">
        <w:rPr>
          <w:rFonts w:ascii="Times New Roman" w:eastAsia="Times New Roman" w:hAnsi="Times New Roman" w:cs="Times New Roman"/>
          <w:sz w:val="28"/>
          <w:szCs w:val="28"/>
          <w:lang w:eastAsia="ru-RU"/>
        </w:rPr>
        <w:t>учреждения,</w:t>
      </w:r>
      <w:r w:rsidRPr="00E73F46">
        <w:rPr>
          <w:rFonts w:ascii="Times New Roman" w:eastAsia="Times New Roman" w:hAnsi="Times New Roman" w:cs="Times New Roman"/>
          <w:sz w:val="28"/>
          <w:szCs w:val="28"/>
          <w:lang w:eastAsia="ru-RU"/>
        </w:rPr>
        <w:t xml:space="preserve"> под руководством заведующего, утверждена самостоятельно в соответствии с федеральным государственным образовательным стандартом дошкольного образования.</w:t>
      </w:r>
    </w:p>
    <w:p w:rsidR="008A0D7F" w:rsidRPr="00E73F46" w:rsidRDefault="008A0D7F" w:rsidP="00E73F46">
      <w:pPr>
        <w:widowControl w:val="0"/>
        <w:autoSpaceDE w:val="0"/>
        <w:autoSpaceDN w:val="0"/>
        <w:adjustRightInd w:val="0"/>
        <w:spacing w:after="0" w:line="240" w:lineRule="auto"/>
        <w:jc w:val="both"/>
        <w:outlineLvl w:val="1"/>
        <w:rPr>
          <w:rFonts w:ascii="Times New Roman" w:eastAsia="Times New Roman" w:hAnsi="Times New Roman" w:cs="Times New Roman"/>
          <w:sz w:val="28"/>
          <w:szCs w:val="28"/>
          <w:lang w:eastAsia="ru-RU"/>
        </w:rPr>
      </w:pPr>
      <w:r w:rsidRPr="00E73F46">
        <w:rPr>
          <w:rFonts w:ascii="Times New Roman" w:eastAsia="Times New Roman" w:hAnsi="Times New Roman" w:cs="Times New Roman"/>
          <w:bCs/>
          <w:sz w:val="28"/>
          <w:szCs w:val="28"/>
          <w:lang w:eastAsia="ru-RU"/>
        </w:rPr>
        <w:t>Программа определяет содержание и организацию образовательного процесса в филиале Муниципальном бюджетном дошкольном образовательном учреждении  «Детский сад №43» - «детский сад №40» через реализацию образовательных областей.</w:t>
      </w:r>
      <w:r w:rsidRPr="00E73F46">
        <w:rPr>
          <w:rFonts w:ascii="Times New Roman" w:eastAsia="Times New Roman" w:hAnsi="Times New Roman" w:cs="Times New Roman"/>
          <w:sz w:val="28"/>
          <w:szCs w:val="28"/>
          <w:lang w:eastAsia="ru-RU"/>
        </w:rPr>
        <w:t xml:space="preserve"> Программа направлена на создание условий развития ребенка, открывающих возможности для его позитивной социализации, личностного развития, инициативы и творческих способностей на основе сотрудничества со взрослыми и сверстниками в соответствующих возрасту видах деятельности, а так же она направлена на создание развивающей образовательной среды, которая представляет собой систему условий успешной социализации и индивидуализации детей. </w:t>
      </w:r>
    </w:p>
    <w:p w:rsidR="008A0D7F" w:rsidRPr="00E73F46" w:rsidRDefault="008A0D7F" w:rsidP="00E73F46">
      <w:pPr>
        <w:spacing w:after="0" w:line="240" w:lineRule="auto"/>
        <w:jc w:val="both"/>
        <w:rPr>
          <w:rFonts w:ascii="Times New Roman" w:eastAsia="Times New Roman" w:hAnsi="Times New Roman" w:cs="Times New Roman"/>
          <w:sz w:val="28"/>
          <w:szCs w:val="28"/>
          <w:lang w:eastAsia="ru-RU"/>
        </w:rPr>
      </w:pPr>
      <w:r w:rsidRPr="00E73F46">
        <w:rPr>
          <w:rFonts w:ascii="Times New Roman" w:eastAsia="Times New Roman" w:hAnsi="Times New Roman" w:cs="Times New Roman"/>
          <w:sz w:val="28"/>
          <w:szCs w:val="28"/>
          <w:lang w:eastAsia="ru-RU"/>
        </w:rPr>
        <w:t xml:space="preserve">           Обучение ведется на государственном языке Российской Федерации –  русском языке. МБДОУ работает по пятидневной рабочей неделе: понедельник, вторник, среда, четверг, пятница. Выходные дни: суббота, воскресенье, праздничные дни. МБДОУ функционирует в режиме 10,5-часового пребывания  с 7.30 до 18.00. Учитывая специфику образовательных потребностей и интересов воспитанников и их родителей (законных представителей) в режиме кратковременного пребывания (5-часовое) с 7.45 – 12.45 посещают МБДОУ и его филиалы  дети с 1,6 до 3 лет.</w:t>
      </w:r>
    </w:p>
    <w:p w:rsidR="008A0D7F" w:rsidRPr="00E73F46" w:rsidRDefault="008A0D7F" w:rsidP="00E73F46">
      <w:pPr>
        <w:spacing w:after="0" w:line="240" w:lineRule="auto"/>
        <w:jc w:val="both"/>
        <w:rPr>
          <w:rFonts w:ascii="Times New Roman" w:eastAsia="Times New Roman" w:hAnsi="Times New Roman" w:cs="Times New Roman"/>
          <w:sz w:val="28"/>
          <w:szCs w:val="28"/>
          <w:lang w:eastAsia="ru-RU"/>
        </w:rPr>
      </w:pPr>
      <w:r w:rsidRPr="00E73F46">
        <w:rPr>
          <w:rFonts w:ascii="Times New Roman" w:eastAsia="Times New Roman" w:hAnsi="Times New Roman" w:cs="Times New Roman"/>
          <w:sz w:val="28"/>
          <w:szCs w:val="28"/>
          <w:lang w:eastAsia="ru-RU"/>
        </w:rPr>
        <w:lastRenderedPageBreak/>
        <w:t xml:space="preserve">            Образовательная программа структурирована в соответствии с требованиями ФГОС дошкольного образования и включает обязательную часть и часть, формируемую участниками образовательных отношений, которые  являются взаимодополняющими и необходимыми с точки зрения реализации требованийФедерального государственного образовательного стандарта дошкольного образования (далее - ФГОС ДО). Объем обязательной части Программы составляет 60% от ее общего объема; части, формируемой участниками образовательных отношений - 40%. Программа включает три основных раздела: целевой, содержательный и организационный, в каждом из которых отражается обязательная часть и часть, формируемая участниками образовательных отношений.</w:t>
      </w:r>
    </w:p>
    <w:p w:rsidR="008A0D7F" w:rsidRPr="00257ED2" w:rsidRDefault="008A0D7F" w:rsidP="00257ED2">
      <w:pPr>
        <w:spacing w:after="0"/>
        <w:jc w:val="both"/>
        <w:rPr>
          <w:rFonts w:ascii="Times New Roman" w:hAnsi="Times New Roman" w:cs="Times New Roman"/>
          <w:sz w:val="28"/>
          <w:szCs w:val="28"/>
        </w:rPr>
      </w:pPr>
      <w:r w:rsidRPr="00E73F46">
        <w:rPr>
          <w:rFonts w:ascii="Times New Roman" w:eastAsia="Times New Roman" w:hAnsi="Times New Roman" w:cs="Times New Roman"/>
          <w:sz w:val="28"/>
          <w:szCs w:val="28"/>
          <w:lang w:eastAsia="ru-RU"/>
        </w:rPr>
        <w:t xml:space="preserve">            Обязательная часть Программы разработана</w:t>
      </w:r>
      <w:r w:rsidR="00806C81">
        <w:rPr>
          <w:rFonts w:ascii="Times New Roman" w:hAnsi="Times New Roman" w:cs="Times New Roman"/>
          <w:sz w:val="28"/>
          <w:szCs w:val="28"/>
        </w:rPr>
        <w:t>на основе инновационной программы дошкольного образования«ОТ РОЖДЕНИЯ ДО ШКОЛЫ» /под ред. Н. Е. Вераксы, Т. С. Комаровой,Э. М. Дорофеевой. - испр. и доп. – М.: МОЗАИКА-СИНТЕЗ,2019г</w:t>
      </w:r>
      <w:r w:rsidR="00257ED2">
        <w:rPr>
          <w:rFonts w:ascii="Times New Roman" w:hAnsi="Times New Roman" w:cs="Times New Roman"/>
          <w:sz w:val="28"/>
          <w:szCs w:val="28"/>
        </w:rPr>
        <w:t xml:space="preserve">; </w:t>
      </w:r>
      <w:r w:rsidRPr="00E73F46">
        <w:rPr>
          <w:rFonts w:ascii="Times New Roman" w:eastAsia="Times New Roman" w:hAnsi="Times New Roman" w:cs="Times New Roman"/>
          <w:sz w:val="28"/>
          <w:szCs w:val="28"/>
          <w:lang w:eastAsia="ru-RU"/>
        </w:rPr>
        <w:t xml:space="preserve">и реализуется в течение всего периода и времени пребывания ребенка в МБДОУ. Она предполагает комплексность подхода, обеспечивая развитие детей во всех взаимодополняющих образовательных областях: социально - коммуникативное развитие, познавательное развитие, речевое развитие, художественно-эстетическое развитие, физическое развитие. </w:t>
      </w:r>
    </w:p>
    <w:p w:rsidR="008A0D7F" w:rsidRPr="00E73F46" w:rsidRDefault="008A0D7F" w:rsidP="00E73F46">
      <w:pPr>
        <w:spacing w:after="0" w:line="240" w:lineRule="auto"/>
        <w:jc w:val="both"/>
        <w:rPr>
          <w:rFonts w:ascii="Times New Roman" w:eastAsia="Times New Roman" w:hAnsi="Times New Roman" w:cs="Times New Roman"/>
          <w:sz w:val="28"/>
          <w:szCs w:val="28"/>
          <w:lang w:eastAsia="ru-RU"/>
        </w:rPr>
      </w:pPr>
      <w:r w:rsidRPr="00E73F46">
        <w:rPr>
          <w:rFonts w:ascii="Times New Roman" w:eastAsia="Times New Roman" w:hAnsi="Times New Roman" w:cs="Times New Roman"/>
          <w:sz w:val="28"/>
          <w:szCs w:val="28"/>
          <w:lang w:eastAsia="ru-RU"/>
        </w:rPr>
        <w:t xml:space="preserve">            Часть Программы, формируемая участниками образовательных отношений, разработана с учетом парциальных программ, выбранных или разработанных самостоятельно участниками образовательных отношений, которые являются взаимодополняющими и целесообразными с точки зрения реализации требований Стандарта, социального заказа родителей,  и направлены на развитие детей в одной или нескольких образовательных областях, видах деятельности и культурных практиках. </w:t>
      </w:r>
    </w:p>
    <w:p w:rsidR="008A0D7F" w:rsidRPr="00E73F46" w:rsidRDefault="008A0D7F" w:rsidP="00E73F46">
      <w:pPr>
        <w:spacing w:after="0" w:line="240" w:lineRule="auto"/>
        <w:ind w:left="720"/>
        <w:contextualSpacing/>
        <w:jc w:val="center"/>
        <w:rPr>
          <w:rFonts w:ascii="Times New Roman" w:eastAsia="Times New Roman" w:hAnsi="Times New Roman" w:cs="Times New Roman"/>
          <w:b/>
          <w:sz w:val="28"/>
          <w:szCs w:val="28"/>
          <w:lang w:eastAsia="ru-RU"/>
        </w:rPr>
      </w:pPr>
      <w:r w:rsidRPr="00E73F46">
        <w:rPr>
          <w:rFonts w:ascii="Times New Roman" w:eastAsia="Times New Roman" w:hAnsi="Times New Roman" w:cs="Times New Roman"/>
          <w:b/>
          <w:sz w:val="28"/>
          <w:szCs w:val="28"/>
          <w:lang w:eastAsia="ru-RU"/>
        </w:rPr>
        <w:t>1.2  ЦЕЛИ И ЗАДАЧИ РЕАЛИЗАЦИИ ПРОГРАММЫ</w:t>
      </w:r>
    </w:p>
    <w:p w:rsidR="008A0D7F" w:rsidRPr="00E73F46" w:rsidRDefault="008A0D7F" w:rsidP="00E73F46">
      <w:pPr>
        <w:spacing w:after="0" w:line="240" w:lineRule="auto"/>
        <w:jc w:val="both"/>
        <w:rPr>
          <w:rFonts w:ascii="Times New Roman" w:eastAsia="Times New Roman" w:hAnsi="Times New Roman" w:cs="Times New Roman"/>
          <w:sz w:val="28"/>
          <w:szCs w:val="28"/>
          <w:lang w:eastAsia="ru-RU"/>
        </w:rPr>
      </w:pPr>
    </w:p>
    <w:p w:rsidR="008A0D7F" w:rsidRPr="00E73F46" w:rsidRDefault="008A0D7F" w:rsidP="00E73F46">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E73F46">
        <w:rPr>
          <w:rFonts w:ascii="Times New Roman" w:eastAsia="Times New Roman" w:hAnsi="Times New Roman" w:cs="Times New Roman"/>
          <w:sz w:val="28"/>
          <w:szCs w:val="28"/>
          <w:lang w:eastAsia="ru-RU"/>
        </w:rPr>
        <w:tab/>
        <w:t xml:space="preserve">  В обязательной части Программы </w:t>
      </w:r>
      <w:r w:rsidRPr="00E73F46">
        <w:rPr>
          <w:rFonts w:ascii="Times New Roman" w:eastAsia="Times New Roman" w:hAnsi="Times New Roman" w:cs="Times New Roman"/>
          <w:b/>
          <w:sz w:val="28"/>
          <w:szCs w:val="28"/>
          <w:lang w:eastAsia="ru-RU"/>
        </w:rPr>
        <w:t>основной целью</w:t>
      </w:r>
      <w:r w:rsidRPr="00E73F46">
        <w:rPr>
          <w:rFonts w:ascii="Times New Roman" w:eastAsia="Times New Roman" w:hAnsi="Times New Roman" w:cs="Times New Roman"/>
          <w:sz w:val="28"/>
          <w:szCs w:val="28"/>
          <w:lang w:eastAsia="ru-RU"/>
        </w:rPr>
        <w:t xml:space="preserve"> является обеспечение государственных гарантий уровня и качества дошкольного образования на основе единства обязательных требований к условиям реализации образовательных программ дошкольного образования, их структуре и результатам их освоения.</w:t>
      </w:r>
    </w:p>
    <w:p w:rsidR="008A0D7F" w:rsidRPr="00E73F46" w:rsidRDefault="008A0D7F" w:rsidP="00E73F46">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E73F46">
        <w:rPr>
          <w:rFonts w:ascii="Times New Roman" w:eastAsia="Times New Roman" w:hAnsi="Times New Roman" w:cs="Times New Roman"/>
          <w:sz w:val="28"/>
          <w:szCs w:val="28"/>
          <w:lang w:eastAsia="ru-RU"/>
        </w:rPr>
        <w:tab/>
        <w:t xml:space="preserve">  В процессе реализации обязательной части Программы решаются </w:t>
      </w:r>
      <w:r w:rsidRPr="00E73F46">
        <w:rPr>
          <w:rFonts w:ascii="Times New Roman" w:eastAsia="Times New Roman" w:hAnsi="Times New Roman" w:cs="Times New Roman"/>
          <w:b/>
          <w:sz w:val="28"/>
          <w:szCs w:val="28"/>
          <w:lang w:eastAsia="ru-RU"/>
        </w:rPr>
        <w:t xml:space="preserve"> задачи</w:t>
      </w:r>
      <w:r w:rsidRPr="00E73F46">
        <w:rPr>
          <w:rFonts w:ascii="Times New Roman" w:eastAsia="Times New Roman" w:hAnsi="Times New Roman" w:cs="Times New Roman"/>
          <w:sz w:val="28"/>
          <w:szCs w:val="28"/>
          <w:lang w:eastAsia="ru-RU"/>
        </w:rPr>
        <w:t xml:space="preserve">: </w:t>
      </w:r>
    </w:p>
    <w:p w:rsidR="008A0D7F" w:rsidRPr="00E73F46" w:rsidRDefault="008A0D7F" w:rsidP="00E73F46">
      <w:pPr>
        <w:spacing w:after="0" w:line="240" w:lineRule="auto"/>
        <w:ind w:firstLine="708"/>
        <w:jc w:val="both"/>
        <w:rPr>
          <w:rFonts w:ascii="Times New Roman" w:eastAsia="Times New Roman" w:hAnsi="Times New Roman" w:cs="Times New Roman"/>
          <w:sz w:val="28"/>
          <w:szCs w:val="28"/>
          <w:lang w:eastAsia="ru-RU"/>
        </w:rPr>
      </w:pPr>
      <w:r w:rsidRPr="00E73F46">
        <w:rPr>
          <w:rFonts w:ascii="Times New Roman" w:eastAsia="Times New Roman" w:hAnsi="Times New Roman" w:cs="Times New Roman"/>
          <w:sz w:val="28"/>
          <w:szCs w:val="28"/>
          <w:lang w:eastAsia="ru-RU"/>
        </w:rPr>
        <w:t xml:space="preserve">1.Создание благоприятных условий для полноценного проживания воспитанниками  дошкольного детства, для всестороннего развития психических и физических качеств  детей в соответствии с их возрастными и индивидуальными особенностями, для формирования основ базовой культуры личности,  для развития способностей и творческого потенциала </w:t>
      </w:r>
      <w:r w:rsidRPr="00E73F46">
        <w:rPr>
          <w:rFonts w:ascii="Times New Roman" w:eastAsia="Times New Roman" w:hAnsi="Times New Roman" w:cs="Times New Roman"/>
          <w:sz w:val="28"/>
          <w:szCs w:val="28"/>
          <w:lang w:eastAsia="ru-RU"/>
        </w:rPr>
        <w:lastRenderedPageBreak/>
        <w:t>каждого ребёнка как субъекта отношений с самим собой, другими детьми, взрослыми.</w:t>
      </w:r>
    </w:p>
    <w:p w:rsidR="008A0D7F" w:rsidRPr="00E73F46" w:rsidRDefault="008A0D7F" w:rsidP="00E73F46">
      <w:pPr>
        <w:spacing w:after="0" w:line="240" w:lineRule="auto"/>
        <w:ind w:firstLine="708"/>
        <w:jc w:val="both"/>
        <w:rPr>
          <w:rFonts w:ascii="Times New Roman" w:eastAsia="Times New Roman" w:hAnsi="Times New Roman" w:cs="Times New Roman"/>
          <w:sz w:val="28"/>
          <w:szCs w:val="28"/>
          <w:lang w:eastAsia="ru-RU"/>
        </w:rPr>
      </w:pPr>
      <w:r w:rsidRPr="00E73F46">
        <w:rPr>
          <w:rFonts w:ascii="Times New Roman" w:eastAsia="Times New Roman" w:hAnsi="Times New Roman" w:cs="Times New Roman"/>
          <w:sz w:val="28"/>
          <w:szCs w:val="28"/>
          <w:lang w:eastAsia="ru-RU"/>
        </w:rPr>
        <w:t>2.Охрана и укрепление физического и психического здоровья детей, в том числе их эмоционального благополучия  и  своевременного всестороннего развития каждого ребенка;</w:t>
      </w:r>
    </w:p>
    <w:p w:rsidR="008A0D7F" w:rsidRPr="00E73F46" w:rsidRDefault="008A0D7F" w:rsidP="00E73F46">
      <w:pPr>
        <w:spacing w:after="0" w:line="240" w:lineRule="auto"/>
        <w:ind w:firstLine="708"/>
        <w:jc w:val="both"/>
        <w:rPr>
          <w:rFonts w:ascii="Times New Roman" w:eastAsia="Times New Roman" w:hAnsi="Times New Roman" w:cs="Times New Roman"/>
          <w:sz w:val="28"/>
          <w:szCs w:val="28"/>
          <w:lang w:eastAsia="ru-RU"/>
        </w:rPr>
      </w:pPr>
      <w:r w:rsidRPr="00E73F46">
        <w:rPr>
          <w:rFonts w:ascii="Times New Roman" w:eastAsia="Times New Roman" w:hAnsi="Times New Roman" w:cs="Times New Roman"/>
          <w:sz w:val="28"/>
          <w:szCs w:val="28"/>
          <w:lang w:eastAsia="ru-RU"/>
        </w:rPr>
        <w:t xml:space="preserve">3.Обеспечение равных возможностей для полноценного развития каждого воспитанника в период дошкольного детства независимо от пола, нации, языка, социального статуса, психофизиологических и других особенностей (в том числе ограниченных возможностей здоровья). </w:t>
      </w:r>
    </w:p>
    <w:p w:rsidR="008A0D7F" w:rsidRPr="00E73F46" w:rsidRDefault="008A0D7F" w:rsidP="00E73F46">
      <w:pPr>
        <w:spacing w:after="0" w:line="240" w:lineRule="auto"/>
        <w:ind w:firstLine="708"/>
        <w:jc w:val="both"/>
        <w:rPr>
          <w:rFonts w:ascii="Times New Roman" w:eastAsia="Times New Roman" w:hAnsi="Times New Roman" w:cs="Times New Roman"/>
          <w:sz w:val="28"/>
          <w:szCs w:val="28"/>
          <w:lang w:eastAsia="ru-RU"/>
        </w:rPr>
      </w:pPr>
      <w:r w:rsidRPr="00E73F46">
        <w:rPr>
          <w:rFonts w:ascii="Times New Roman" w:eastAsia="Times New Roman" w:hAnsi="Times New Roman" w:cs="Times New Roman"/>
          <w:sz w:val="28"/>
          <w:szCs w:val="28"/>
          <w:lang w:eastAsia="ru-RU"/>
        </w:rPr>
        <w:t>4. Обеспечение преемственности целей, задач и содержания образования, реализуемых в рамках  основных образовательных программ дошкольного и начального общего образования, исключающие умственные и физические перегрузки детей дошкольного возраста  и направленные на формирование предпосылок учебной деятельности у воспитанников.</w:t>
      </w:r>
    </w:p>
    <w:p w:rsidR="008A0D7F" w:rsidRPr="00E73F46" w:rsidRDefault="008A0D7F" w:rsidP="00E73F46">
      <w:pPr>
        <w:spacing w:after="0" w:line="240" w:lineRule="auto"/>
        <w:ind w:firstLine="708"/>
        <w:jc w:val="both"/>
        <w:rPr>
          <w:rFonts w:ascii="Times New Roman" w:eastAsia="Times New Roman" w:hAnsi="Times New Roman" w:cs="Times New Roman"/>
          <w:sz w:val="28"/>
          <w:szCs w:val="28"/>
          <w:lang w:eastAsia="ru-RU"/>
        </w:rPr>
      </w:pPr>
      <w:r w:rsidRPr="00E73F46">
        <w:rPr>
          <w:rFonts w:ascii="Times New Roman" w:eastAsia="Times New Roman" w:hAnsi="Times New Roman" w:cs="Times New Roman"/>
          <w:sz w:val="28"/>
          <w:szCs w:val="28"/>
          <w:lang w:eastAsia="ru-RU"/>
        </w:rPr>
        <w:t>5. Единство подходов к воспитанию детей в условиях дошкольного образовательного учреждения и семьи, обеспечение психолого-педагогической поддержки семьи и повышения компетентности родителей (законных представителей) в вопросах развития и образования, охраны и укрепления здоровья детей.</w:t>
      </w:r>
    </w:p>
    <w:p w:rsidR="008A0D7F" w:rsidRPr="00E73F46" w:rsidRDefault="008A0D7F" w:rsidP="00E73F46">
      <w:pPr>
        <w:spacing w:after="0" w:line="240" w:lineRule="auto"/>
        <w:ind w:firstLine="708"/>
        <w:jc w:val="both"/>
        <w:rPr>
          <w:rFonts w:ascii="Times New Roman" w:eastAsia="Times New Roman" w:hAnsi="Times New Roman" w:cs="Times New Roman"/>
          <w:sz w:val="28"/>
          <w:szCs w:val="28"/>
          <w:lang w:eastAsia="ru-RU"/>
        </w:rPr>
      </w:pPr>
      <w:r w:rsidRPr="00E73F46">
        <w:rPr>
          <w:rFonts w:ascii="Times New Roman" w:eastAsia="Times New Roman" w:hAnsi="Times New Roman" w:cs="Times New Roman"/>
          <w:sz w:val="28"/>
          <w:szCs w:val="28"/>
          <w:lang w:eastAsia="ru-RU"/>
        </w:rPr>
        <w:t>6. Сохранение единства образовательного пространства Российской Федерации относительно  уровня дошкольного образования, а так же обеспечение вариативности и разнообразия содержания Программы и организационных форм дошкольного образования, возможности формирования Программы с учётом образовательных потребностей, способностей и состояния здоровья детей, вариативность использования образовательного материала, позволяющая развивать творчество в соответствии с интересами и наклонностями каждого ребенка.</w:t>
      </w:r>
    </w:p>
    <w:p w:rsidR="008A0D7F" w:rsidRPr="00E73F46" w:rsidRDefault="008A0D7F" w:rsidP="00E73F46">
      <w:pPr>
        <w:widowControl w:val="0"/>
        <w:autoSpaceDE w:val="0"/>
        <w:autoSpaceDN w:val="0"/>
        <w:adjustRightInd w:val="0"/>
        <w:spacing w:after="0" w:line="240" w:lineRule="auto"/>
        <w:ind w:firstLine="708"/>
        <w:jc w:val="both"/>
        <w:rPr>
          <w:rFonts w:ascii="Times New Roman" w:eastAsia="Times New Roman" w:hAnsi="Times New Roman" w:cs="Times New Roman"/>
          <w:bCs/>
          <w:sz w:val="28"/>
          <w:szCs w:val="28"/>
          <w:lang w:eastAsia="ru-RU"/>
        </w:rPr>
      </w:pPr>
      <w:r w:rsidRPr="00E73F46">
        <w:rPr>
          <w:rFonts w:ascii="Times New Roman" w:eastAsia="Times New Roman" w:hAnsi="Times New Roman" w:cs="Times New Roman"/>
          <w:bCs/>
          <w:sz w:val="28"/>
          <w:szCs w:val="28"/>
          <w:lang w:eastAsia="ru-RU"/>
        </w:rPr>
        <w:t>7. Максимальное использование  разнообразных видов детской деятельности, их интеграция в  целях повышения эффективности воспитательно–образовательного процесса.</w:t>
      </w:r>
    </w:p>
    <w:p w:rsidR="008A0D7F" w:rsidRPr="00E73F46" w:rsidRDefault="008A0D7F" w:rsidP="00E73F46">
      <w:pPr>
        <w:widowControl w:val="0"/>
        <w:autoSpaceDE w:val="0"/>
        <w:autoSpaceDN w:val="0"/>
        <w:adjustRightInd w:val="0"/>
        <w:spacing w:after="0" w:line="240" w:lineRule="auto"/>
        <w:ind w:firstLine="708"/>
        <w:jc w:val="both"/>
        <w:rPr>
          <w:rFonts w:ascii="Times New Roman" w:eastAsia="Times New Roman" w:hAnsi="Times New Roman" w:cs="Times New Roman"/>
          <w:bCs/>
          <w:sz w:val="28"/>
          <w:szCs w:val="28"/>
          <w:lang w:eastAsia="ru-RU"/>
        </w:rPr>
      </w:pPr>
      <w:r w:rsidRPr="00E73F46">
        <w:rPr>
          <w:rFonts w:ascii="Times New Roman" w:eastAsia="Times New Roman" w:hAnsi="Times New Roman" w:cs="Times New Roman"/>
          <w:bCs/>
          <w:sz w:val="28"/>
          <w:szCs w:val="28"/>
          <w:lang w:eastAsia="ru-RU"/>
        </w:rPr>
        <w:t>8.Формирование общей культуры личности детей, в том числе ценностей здорового образа жизни, развития их социальных, нравственных, эстетических, интеллектуальных, физических качеств, инициативности, самостоятельности и ответственности ребёнка, а так же п</w:t>
      </w:r>
      <w:r w:rsidRPr="00E73F46">
        <w:rPr>
          <w:rFonts w:ascii="Times New Roman" w:eastAsia="Times New Roman" w:hAnsi="Times New Roman" w:cs="Times New Roman"/>
          <w:sz w:val="28"/>
          <w:szCs w:val="28"/>
          <w:lang w:eastAsia="ru-RU"/>
        </w:rPr>
        <w:t xml:space="preserve">одготовка  его к жизни в современном обществе </w:t>
      </w:r>
    </w:p>
    <w:p w:rsidR="008A0D7F" w:rsidRPr="00E73F46" w:rsidRDefault="008A0D7F" w:rsidP="00E73F46">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E73F46">
        <w:rPr>
          <w:rFonts w:ascii="Times New Roman" w:eastAsia="Times New Roman" w:hAnsi="Times New Roman" w:cs="Times New Roman"/>
          <w:sz w:val="28"/>
          <w:szCs w:val="28"/>
          <w:lang w:eastAsia="ru-RU"/>
        </w:rPr>
        <w:t xml:space="preserve"> Особое внимание в программе уделяется развитию личности ребенка, сохранению и укреплению здоровья детей, а также воспитанию у дошкольников таких качеств как патриотизм, активная жизненная позиция, творческий подход в решении различных жизненных ситуаций, уважение к традиционным ценностям, толерантное отношение к детям с ОВЗ у нормально развивающихся детей.  </w:t>
      </w:r>
    </w:p>
    <w:p w:rsidR="008A0D7F" w:rsidRPr="00E73F46" w:rsidRDefault="008A0D7F" w:rsidP="00E73F46">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E73F46">
        <w:rPr>
          <w:rFonts w:ascii="Times New Roman" w:eastAsia="Times New Roman" w:hAnsi="Times New Roman" w:cs="Arial"/>
          <w:sz w:val="28"/>
          <w:szCs w:val="28"/>
          <w:lang w:eastAsia="ru-RU"/>
        </w:rPr>
        <w:t xml:space="preserve">       Программа, в соответствии с Федеральным законом «Об образовании в Российской Федерации», ФГОС ДО  содействует взаимопониманию и </w:t>
      </w:r>
      <w:r w:rsidRPr="00E73F46">
        <w:rPr>
          <w:rFonts w:ascii="Times New Roman" w:eastAsia="Times New Roman" w:hAnsi="Times New Roman" w:cs="Arial"/>
          <w:sz w:val="28"/>
          <w:szCs w:val="28"/>
          <w:lang w:eastAsia="ru-RU"/>
        </w:rPr>
        <w:lastRenderedPageBreak/>
        <w:t>сотрудничеству между участниками образовательных отношений, учитывает разнообразие мировоззренческих подходов, способствует реализации права детей дошкольного возраста на свободный выбор мнений и убеждений, обеспечивает развитие способностей каждого ребенка, формирование и развитие личности ребенка в соответствии с принятыми в семье и обществе духовно-нравственными и социокультурными ценностями в целях интеллектуального, духовно-нравственного, творческого и физического развития человека, удовлетворения его образовательных потребностей</w:t>
      </w:r>
    </w:p>
    <w:p w:rsidR="008A0D7F" w:rsidRPr="00E73F46" w:rsidRDefault="008A0D7F" w:rsidP="00E73F46">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E73F46">
        <w:rPr>
          <w:rFonts w:ascii="Times New Roman" w:eastAsia="Times New Roman" w:hAnsi="Times New Roman" w:cs="Times New Roman"/>
          <w:sz w:val="28"/>
          <w:szCs w:val="28"/>
          <w:lang w:eastAsia="ru-RU"/>
        </w:rPr>
        <w:tab/>
        <w:t xml:space="preserve">Перечисленные  цели и задачи решаются через проектирование социальных ситуаций развития ребенка и развивающей предметно-пространственной среды, обеспечивающих позитивную социализацию, мотивацию и поддержку индивидуальности детей через общение, игру, познавательно- исследовательскую деятельность и другие формы активности, предполагающие включение в воспитательно – образовательный процесс детей с ОВЗ.   </w:t>
      </w:r>
    </w:p>
    <w:p w:rsidR="008A0D7F" w:rsidRPr="00E73F46" w:rsidRDefault="008A0D7F" w:rsidP="00E73F46">
      <w:pPr>
        <w:spacing w:after="0" w:line="240" w:lineRule="auto"/>
        <w:jc w:val="both"/>
        <w:rPr>
          <w:rFonts w:ascii="Times New Roman" w:eastAsia="Times New Roman" w:hAnsi="Times New Roman" w:cs="Times New Roman"/>
          <w:sz w:val="28"/>
          <w:szCs w:val="28"/>
          <w:lang w:eastAsia="ru-RU"/>
        </w:rPr>
      </w:pPr>
      <w:r w:rsidRPr="00E73F46">
        <w:rPr>
          <w:rFonts w:ascii="Times New Roman" w:eastAsia="Times New Roman" w:hAnsi="Times New Roman" w:cs="Times New Roman"/>
          <w:sz w:val="28"/>
          <w:szCs w:val="28"/>
          <w:lang w:eastAsia="ru-RU"/>
        </w:rPr>
        <w:t xml:space="preserve">             Реализации образовательных задач  происходит во всех видах детской деятельности: </w:t>
      </w:r>
    </w:p>
    <w:p w:rsidR="008A0D7F" w:rsidRPr="00E73F46" w:rsidRDefault="008A0D7F" w:rsidP="00E73F46">
      <w:pPr>
        <w:spacing w:after="0" w:line="240" w:lineRule="auto"/>
        <w:ind w:firstLine="708"/>
        <w:jc w:val="both"/>
        <w:rPr>
          <w:rFonts w:ascii="Times New Roman" w:eastAsia="Times New Roman" w:hAnsi="Times New Roman" w:cs="Times New Roman"/>
          <w:sz w:val="28"/>
          <w:szCs w:val="28"/>
          <w:lang w:eastAsia="ru-RU"/>
        </w:rPr>
      </w:pPr>
      <w:r w:rsidRPr="00E73F46">
        <w:rPr>
          <w:rFonts w:ascii="Times New Roman" w:eastAsia="Times New Roman" w:hAnsi="Times New Roman" w:cs="Times New Roman"/>
          <w:sz w:val="28"/>
          <w:szCs w:val="28"/>
          <w:lang w:eastAsia="ru-RU"/>
        </w:rPr>
        <w:t>- игровая деятельность (включая сюжетно-ролевую игру как ведущую деятельность детей дошкольного возраста, а также игру с правилами и другие виды игры);</w:t>
      </w:r>
    </w:p>
    <w:p w:rsidR="008A0D7F" w:rsidRPr="00E73F46" w:rsidRDefault="008A0D7F" w:rsidP="00E73F46">
      <w:pPr>
        <w:spacing w:after="0" w:line="240" w:lineRule="auto"/>
        <w:ind w:firstLine="708"/>
        <w:jc w:val="both"/>
        <w:rPr>
          <w:rFonts w:ascii="Times New Roman" w:eastAsia="Times New Roman" w:hAnsi="Times New Roman" w:cs="Times New Roman"/>
          <w:sz w:val="28"/>
          <w:szCs w:val="28"/>
          <w:lang w:eastAsia="ru-RU"/>
        </w:rPr>
      </w:pPr>
      <w:r w:rsidRPr="00E73F46">
        <w:rPr>
          <w:rFonts w:ascii="Times New Roman" w:eastAsia="Times New Roman" w:hAnsi="Times New Roman" w:cs="Times New Roman"/>
          <w:sz w:val="28"/>
          <w:szCs w:val="28"/>
          <w:lang w:eastAsia="ru-RU"/>
        </w:rPr>
        <w:t>- коммуникативная (общение и взаимодействие со взрослыми и сверстниками);</w:t>
      </w:r>
    </w:p>
    <w:p w:rsidR="008A0D7F" w:rsidRPr="00E73F46" w:rsidRDefault="008A0D7F" w:rsidP="00E73F46">
      <w:pPr>
        <w:spacing w:after="0" w:line="240" w:lineRule="auto"/>
        <w:ind w:firstLine="708"/>
        <w:jc w:val="both"/>
        <w:rPr>
          <w:rFonts w:ascii="Times New Roman" w:eastAsia="Times New Roman" w:hAnsi="Times New Roman" w:cs="Times New Roman"/>
          <w:sz w:val="28"/>
          <w:szCs w:val="28"/>
          <w:lang w:eastAsia="ru-RU"/>
        </w:rPr>
      </w:pPr>
      <w:r w:rsidRPr="00E73F46">
        <w:rPr>
          <w:rFonts w:ascii="Times New Roman" w:eastAsia="Times New Roman" w:hAnsi="Times New Roman" w:cs="Times New Roman"/>
          <w:sz w:val="28"/>
          <w:szCs w:val="28"/>
          <w:lang w:eastAsia="ru-RU"/>
        </w:rPr>
        <w:t>- познавательно-исследовательская (исследования объектов окружающего мира и экспериментирования с ними;  восприятие художественной литературы и фольклора);</w:t>
      </w:r>
    </w:p>
    <w:p w:rsidR="008A0D7F" w:rsidRPr="00E73F46" w:rsidRDefault="008A0D7F" w:rsidP="00E73F46">
      <w:pPr>
        <w:spacing w:after="0" w:line="240" w:lineRule="auto"/>
        <w:ind w:firstLine="708"/>
        <w:jc w:val="both"/>
        <w:rPr>
          <w:rFonts w:ascii="Times New Roman" w:eastAsia="Times New Roman" w:hAnsi="Times New Roman" w:cs="Times New Roman"/>
          <w:sz w:val="28"/>
          <w:szCs w:val="28"/>
          <w:lang w:eastAsia="ru-RU"/>
        </w:rPr>
      </w:pPr>
      <w:r w:rsidRPr="00E73F46">
        <w:rPr>
          <w:rFonts w:ascii="Times New Roman" w:eastAsia="Times New Roman" w:hAnsi="Times New Roman" w:cs="Times New Roman"/>
          <w:sz w:val="28"/>
          <w:szCs w:val="28"/>
          <w:lang w:eastAsia="ru-RU"/>
        </w:rPr>
        <w:t>- самообслуживание и элементарный бытовой труд (в помещении и на улице);</w:t>
      </w:r>
    </w:p>
    <w:p w:rsidR="008A0D7F" w:rsidRPr="00E73F46" w:rsidRDefault="008A0D7F" w:rsidP="00E73F46">
      <w:pPr>
        <w:spacing w:after="0" w:line="240" w:lineRule="auto"/>
        <w:ind w:firstLine="708"/>
        <w:jc w:val="both"/>
        <w:rPr>
          <w:rFonts w:ascii="Times New Roman" w:eastAsia="Times New Roman" w:hAnsi="Times New Roman" w:cs="Times New Roman"/>
          <w:sz w:val="28"/>
          <w:szCs w:val="28"/>
          <w:lang w:eastAsia="ru-RU"/>
        </w:rPr>
      </w:pPr>
      <w:r w:rsidRPr="00E73F46">
        <w:rPr>
          <w:rFonts w:ascii="Times New Roman" w:eastAsia="Times New Roman" w:hAnsi="Times New Roman" w:cs="Times New Roman"/>
          <w:sz w:val="28"/>
          <w:szCs w:val="28"/>
          <w:lang w:eastAsia="ru-RU"/>
        </w:rPr>
        <w:t>- конструирование из разного материала, включая конструкторы, модули, бумагу, природный и иной материал;</w:t>
      </w:r>
    </w:p>
    <w:p w:rsidR="008A0D7F" w:rsidRPr="00E73F46" w:rsidRDefault="008A0D7F" w:rsidP="00E73F46">
      <w:pPr>
        <w:spacing w:after="0" w:line="240" w:lineRule="auto"/>
        <w:ind w:firstLine="708"/>
        <w:jc w:val="both"/>
        <w:rPr>
          <w:rFonts w:ascii="Times New Roman" w:eastAsia="Times New Roman" w:hAnsi="Times New Roman" w:cs="Times New Roman"/>
          <w:sz w:val="28"/>
          <w:szCs w:val="28"/>
          <w:lang w:eastAsia="ru-RU"/>
        </w:rPr>
      </w:pPr>
      <w:r w:rsidRPr="00E73F46">
        <w:rPr>
          <w:rFonts w:ascii="Times New Roman" w:eastAsia="Times New Roman" w:hAnsi="Times New Roman" w:cs="Times New Roman"/>
          <w:sz w:val="28"/>
          <w:szCs w:val="28"/>
          <w:lang w:eastAsia="ru-RU"/>
        </w:rPr>
        <w:t>- изобразительная(рисование, лепка, аппликация);</w:t>
      </w:r>
    </w:p>
    <w:p w:rsidR="008A0D7F" w:rsidRPr="00E73F46" w:rsidRDefault="00C15E3F" w:rsidP="00E73F46">
      <w:pPr>
        <w:spacing w:after="0" w:line="240" w:lineRule="auto"/>
        <w:ind w:firstLine="708"/>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w:t>
      </w:r>
      <w:r w:rsidR="008A0D7F" w:rsidRPr="00C15E3F">
        <w:rPr>
          <w:rFonts w:ascii="Times New Roman" w:eastAsia="Times New Roman" w:hAnsi="Times New Roman" w:cs="Times New Roman"/>
          <w:sz w:val="28"/>
          <w:szCs w:val="28"/>
          <w:lang w:eastAsia="ru-RU"/>
        </w:rPr>
        <w:t>музыкальная</w:t>
      </w:r>
      <w:r w:rsidR="008A0D7F" w:rsidRPr="00E73F46">
        <w:rPr>
          <w:rFonts w:ascii="Times New Roman" w:eastAsia="Times New Roman" w:hAnsi="Times New Roman" w:cs="Times New Roman"/>
          <w:sz w:val="28"/>
          <w:szCs w:val="28"/>
          <w:lang w:eastAsia="ru-RU"/>
        </w:rPr>
        <w:t>(восприятие и понимание смысла музыкальных произведений, пение, музыкально-ритмические движения, игры на детских музыкальных инструментах);</w:t>
      </w:r>
    </w:p>
    <w:p w:rsidR="008A0D7F" w:rsidRPr="00E73F46" w:rsidRDefault="008A0D7F" w:rsidP="00E73F46">
      <w:pPr>
        <w:spacing w:after="0" w:line="240" w:lineRule="auto"/>
        <w:ind w:firstLine="708"/>
        <w:jc w:val="both"/>
        <w:rPr>
          <w:rFonts w:ascii="Times New Roman" w:eastAsia="Times New Roman" w:hAnsi="Times New Roman" w:cs="Times New Roman"/>
          <w:sz w:val="28"/>
          <w:szCs w:val="28"/>
          <w:lang w:eastAsia="ru-RU"/>
        </w:rPr>
      </w:pPr>
      <w:r w:rsidRPr="00E73F46">
        <w:rPr>
          <w:rFonts w:ascii="Times New Roman" w:eastAsia="Times New Roman" w:hAnsi="Times New Roman" w:cs="Times New Roman"/>
          <w:sz w:val="28"/>
          <w:szCs w:val="28"/>
          <w:lang w:eastAsia="ru-RU"/>
        </w:rPr>
        <w:t>-  двигательная (овладение основными движениями) активность ребенка;</w:t>
      </w:r>
    </w:p>
    <w:p w:rsidR="008A0D7F" w:rsidRPr="00E73F46" w:rsidRDefault="008A0D7F" w:rsidP="00E73F46">
      <w:pPr>
        <w:spacing w:after="0" w:line="240" w:lineRule="auto"/>
        <w:ind w:firstLine="708"/>
        <w:jc w:val="both"/>
        <w:rPr>
          <w:rFonts w:ascii="Times New Roman" w:eastAsia="Times New Roman" w:hAnsi="Times New Roman" w:cs="Times New Roman"/>
          <w:sz w:val="28"/>
          <w:szCs w:val="28"/>
          <w:lang w:eastAsia="ru-RU"/>
        </w:rPr>
      </w:pPr>
      <w:r w:rsidRPr="00E73F46">
        <w:rPr>
          <w:rFonts w:ascii="Times New Roman" w:eastAsia="Times New Roman" w:hAnsi="Times New Roman" w:cs="Times New Roman"/>
          <w:sz w:val="28"/>
          <w:szCs w:val="28"/>
          <w:lang w:eastAsia="ru-RU"/>
        </w:rPr>
        <w:t xml:space="preserve">- непосредственно организованная деятельность; </w:t>
      </w:r>
    </w:p>
    <w:p w:rsidR="008A0D7F" w:rsidRPr="00E73F46" w:rsidRDefault="008A0D7F" w:rsidP="00E73F46">
      <w:pPr>
        <w:spacing w:after="0" w:line="240" w:lineRule="auto"/>
        <w:ind w:firstLine="708"/>
        <w:jc w:val="both"/>
        <w:rPr>
          <w:rFonts w:ascii="Times New Roman" w:eastAsia="Times New Roman" w:hAnsi="Times New Roman" w:cs="Times New Roman"/>
          <w:sz w:val="28"/>
          <w:szCs w:val="28"/>
          <w:lang w:eastAsia="ru-RU"/>
        </w:rPr>
      </w:pPr>
      <w:r w:rsidRPr="00E73F46">
        <w:rPr>
          <w:rFonts w:ascii="Times New Roman" w:eastAsia="Times New Roman" w:hAnsi="Times New Roman" w:cs="Times New Roman"/>
          <w:sz w:val="28"/>
          <w:szCs w:val="28"/>
          <w:lang w:eastAsia="ru-RU"/>
        </w:rPr>
        <w:t>- образовательная деятельность в ходе режимных моментов;</w:t>
      </w:r>
    </w:p>
    <w:p w:rsidR="008A0D7F" w:rsidRPr="00E73F46" w:rsidRDefault="008A0D7F" w:rsidP="00E73F46">
      <w:pPr>
        <w:spacing w:after="0" w:line="240" w:lineRule="auto"/>
        <w:ind w:firstLine="708"/>
        <w:jc w:val="both"/>
        <w:rPr>
          <w:rFonts w:ascii="Times New Roman" w:eastAsia="Times New Roman" w:hAnsi="Times New Roman" w:cs="Times New Roman"/>
          <w:sz w:val="28"/>
          <w:szCs w:val="28"/>
          <w:lang w:eastAsia="ru-RU"/>
        </w:rPr>
      </w:pPr>
      <w:r w:rsidRPr="00E73F46">
        <w:rPr>
          <w:rFonts w:ascii="Times New Roman" w:eastAsia="Times New Roman" w:hAnsi="Times New Roman" w:cs="Times New Roman"/>
          <w:sz w:val="28"/>
          <w:szCs w:val="28"/>
          <w:lang w:eastAsia="ru-RU"/>
        </w:rPr>
        <w:t>- образовательная деятельность в ходе  прогулки;</w:t>
      </w:r>
    </w:p>
    <w:p w:rsidR="008A0D7F" w:rsidRPr="00E73F46" w:rsidRDefault="008A0D7F" w:rsidP="00E73F46">
      <w:pPr>
        <w:spacing w:after="0" w:line="240" w:lineRule="auto"/>
        <w:ind w:firstLine="708"/>
        <w:jc w:val="both"/>
        <w:rPr>
          <w:rFonts w:ascii="Times New Roman" w:eastAsia="Times New Roman" w:hAnsi="Times New Roman" w:cs="Times New Roman"/>
          <w:sz w:val="28"/>
          <w:szCs w:val="28"/>
          <w:lang w:eastAsia="ru-RU"/>
        </w:rPr>
      </w:pPr>
      <w:r w:rsidRPr="00E73F46">
        <w:rPr>
          <w:rFonts w:ascii="Times New Roman" w:eastAsia="Times New Roman" w:hAnsi="Times New Roman" w:cs="Times New Roman"/>
          <w:sz w:val="28"/>
          <w:szCs w:val="28"/>
          <w:lang w:eastAsia="ru-RU"/>
        </w:rPr>
        <w:t>- культурные практики.</w:t>
      </w:r>
    </w:p>
    <w:p w:rsidR="008A0D7F" w:rsidRDefault="008A0D7F" w:rsidP="00E73F46">
      <w:pPr>
        <w:spacing w:after="0" w:line="240" w:lineRule="auto"/>
        <w:jc w:val="both"/>
        <w:rPr>
          <w:rFonts w:ascii="Times New Roman" w:eastAsia="Times New Roman" w:hAnsi="Times New Roman" w:cs="Times New Roman"/>
          <w:sz w:val="28"/>
          <w:szCs w:val="28"/>
          <w:lang w:eastAsia="ru-RU"/>
        </w:rPr>
      </w:pPr>
    </w:p>
    <w:p w:rsidR="00E73F46" w:rsidRDefault="00E73F46" w:rsidP="00E73F46">
      <w:pPr>
        <w:spacing w:after="0" w:line="240" w:lineRule="auto"/>
        <w:jc w:val="both"/>
        <w:rPr>
          <w:rFonts w:ascii="Times New Roman" w:eastAsia="Times New Roman" w:hAnsi="Times New Roman" w:cs="Times New Roman"/>
          <w:sz w:val="28"/>
          <w:szCs w:val="28"/>
          <w:lang w:eastAsia="ru-RU"/>
        </w:rPr>
      </w:pPr>
    </w:p>
    <w:p w:rsidR="00E73F46" w:rsidRDefault="00E73F46" w:rsidP="00E73F46">
      <w:pPr>
        <w:spacing w:after="0" w:line="240" w:lineRule="auto"/>
        <w:jc w:val="both"/>
        <w:rPr>
          <w:rFonts w:ascii="Times New Roman" w:eastAsia="Times New Roman" w:hAnsi="Times New Roman" w:cs="Times New Roman"/>
          <w:sz w:val="28"/>
          <w:szCs w:val="28"/>
          <w:lang w:eastAsia="ru-RU"/>
        </w:rPr>
      </w:pPr>
    </w:p>
    <w:p w:rsidR="00E73F46" w:rsidRDefault="00E73F46" w:rsidP="00E73F46">
      <w:pPr>
        <w:spacing w:after="0" w:line="240" w:lineRule="auto"/>
        <w:jc w:val="both"/>
        <w:rPr>
          <w:rFonts w:ascii="Times New Roman" w:eastAsia="Times New Roman" w:hAnsi="Times New Roman" w:cs="Times New Roman"/>
          <w:sz w:val="28"/>
          <w:szCs w:val="28"/>
          <w:lang w:eastAsia="ru-RU"/>
        </w:rPr>
      </w:pPr>
    </w:p>
    <w:p w:rsidR="00E73F46" w:rsidRPr="00E73F46" w:rsidRDefault="00E73F46" w:rsidP="00E73F46">
      <w:pPr>
        <w:spacing w:after="0" w:line="240" w:lineRule="auto"/>
        <w:jc w:val="both"/>
        <w:rPr>
          <w:rFonts w:ascii="Times New Roman" w:eastAsia="Times New Roman" w:hAnsi="Times New Roman" w:cs="Times New Roman"/>
          <w:sz w:val="28"/>
          <w:szCs w:val="28"/>
          <w:lang w:eastAsia="ru-RU"/>
        </w:rPr>
      </w:pPr>
    </w:p>
    <w:p w:rsidR="008A0D7F" w:rsidRPr="00E73F46" w:rsidRDefault="008A0D7F" w:rsidP="00E73F46">
      <w:pPr>
        <w:spacing w:after="0" w:line="240" w:lineRule="auto"/>
        <w:jc w:val="center"/>
        <w:rPr>
          <w:rFonts w:ascii="Times New Roman" w:eastAsia="Times New Roman" w:hAnsi="Times New Roman" w:cs="Times New Roman"/>
          <w:b/>
          <w:sz w:val="28"/>
          <w:szCs w:val="28"/>
          <w:lang w:eastAsia="ru-RU"/>
        </w:rPr>
      </w:pPr>
      <w:r w:rsidRPr="00E73F46">
        <w:rPr>
          <w:rFonts w:ascii="Times New Roman" w:eastAsia="Times New Roman" w:hAnsi="Times New Roman" w:cs="Times New Roman"/>
          <w:b/>
          <w:sz w:val="28"/>
          <w:szCs w:val="28"/>
          <w:lang w:eastAsia="ru-RU"/>
        </w:rPr>
        <w:t>1.2.1.  ЦЕЛИ И ЗАДАЧИ ПО  РЕАЛИЗАЦИИ ЧАСТИ  ПРОГРАММЫ, ФОРМИРУЕМОЙ УЧАСТНИКАМИ ОБРАЗОВАТЕЛЬНЫХ ОТНОШЕНИЙ</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35"/>
        <w:gridCol w:w="2835"/>
        <w:gridCol w:w="4500"/>
      </w:tblGrid>
      <w:tr w:rsidR="008A0D7F" w:rsidRPr="008A0D7F" w:rsidTr="00E73F46">
        <w:tc>
          <w:tcPr>
            <w:tcW w:w="2235" w:type="dxa"/>
            <w:shd w:val="clear" w:color="auto" w:fill="auto"/>
          </w:tcPr>
          <w:p w:rsidR="008A0D7F" w:rsidRPr="008A0D7F" w:rsidRDefault="008A0D7F" w:rsidP="008A0D7F">
            <w:pPr>
              <w:autoSpaceDE w:val="0"/>
              <w:autoSpaceDN w:val="0"/>
              <w:adjustRightInd w:val="0"/>
              <w:spacing w:after="0" w:line="240" w:lineRule="auto"/>
              <w:ind w:left="360"/>
              <w:contextualSpacing/>
              <w:jc w:val="center"/>
              <w:rPr>
                <w:rFonts w:ascii="Times New Roman" w:eastAsia="Times New Roman" w:hAnsi="Times New Roman" w:cs="Times New Roman"/>
                <w:b/>
                <w:sz w:val="24"/>
                <w:szCs w:val="24"/>
                <w:lang w:eastAsia="ru-RU"/>
              </w:rPr>
            </w:pPr>
            <w:r w:rsidRPr="008A0D7F">
              <w:rPr>
                <w:rFonts w:ascii="Times New Roman" w:eastAsia="Times New Roman" w:hAnsi="Times New Roman" w:cs="Times New Roman"/>
                <w:b/>
                <w:sz w:val="24"/>
                <w:szCs w:val="24"/>
                <w:lang w:eastAsia="ru-RU"/>
              </w:rPr>
              <w:t>Программа</w:t>
            </w:r>
          </w:p>
          <w:p w:rsidR="008A0D7F" w:rsidRPr="008A0D7F" w:rsidRDefault="008A0D7F" w:rsidP="008A0D7F">
            <w:pPr>
              <w:spacing w:after="0" w:line="240" w:lineRule="auto"/>
              <w:jc w:val="center"/>
              <w:rPr>
                <w:rFonts w:ascii="Times New Roman" w:eastAsia="Times New Roman" w:hAnsi="Times New Roman" w:cs="Times New Roman"/>
                <w:sz w:val="24"/>
                <w:szCs w:val="24"/>
                <w:lang w:eastAsia="ru-RU"/>
              </w:rPr>
            </w:pPr>
          </w:p>
        </w:tc>
        <w:tc>
          <w:tcPr>
            <w:tcW w:w="2835" w:type="dxa"/>
            <w:shd w:val="clear" w:color="auto" w:fill="auto"/>
          </w:tcPr>
          <w:p w:rsidR="008A0D7F" w:rsidRPr="008A0D7F" w:rsidRDefault="008A0D7F" w:rsidP="008A0D7F">
            <w:pPr>
              <w:autoSpaceDE w:val="0"/>
              <w:autoSpaceDN w:val="0"/>
              <w:adjustRightInd w:val="0"/>
              <w:spacing w:after="0" w:line="240" w:lineRule="auto"/>
              <w:ind w:firstLine="709"/>
              <w:jc w:val="center"/>
              <w:textAlignment w:val="center"/>
              <w:rPr>
                <w:rFonts w:ascii="Times New Roman" w:eastAsia="Times New Roman" w:hAnsi="Times New Roman" w:cs="Times New Roman"/>
                <w:b/>
                <w:bCs/>
                <w:sz w:val="24"/>
                <w:szCs w:val="24"/>
                <w:lang w:eastAsia="ru-RU"/>
              </w:rPr>
            </w:pPr>
            <w:r w:rsidRPr="008A0D7F">
              <w:rPr>
                <w:rFonts w:ascii="Times New Roman" w:eastAsia="Times New Roman" w:hAnsi="Times New Roman" w:cs="Times New Roman"/>
                <w:b/>
                <w:bCs/>
                <w:sz w:val="24"/>
                <w:szCs w:val="24"/>
                <w:lang w:eastAsia="ru-RU"/>
              </w:rPr>
              <w:t>Цель</w:t>
            </w:r>
          </w:p>
          <w:p w:rsidR="008A0D7F" w:rsidRPr="008A0D7F" w:rsidRDefault="008A0D7F" w:rsidP="008A0D7F">
            <w:pPr>
              <w:spacing w:after="0" w:line="240" w:lineRule="auto"/>
              <w:jc w:val="center"/>
              <w:rPr>
                <w:rFonts w:ascii="Times New Roman" w:eastAsia="Times New Roman" w:hAnsi="Times New Roman" w:cs="Times New Roman"/>
                <w:sz w:val="24"/>
                <w:szCs w:val="24"/>
                <w:lang w:eastAsia="ru-RU"/>
              </w:rPr>
            </w:pPr>
          </w:p>
        </w:tc>
        <w:tc>
          <w:tcPr>
            <w:tcW w:w="4500" w:type="dxa"/>
            <w:shd w:val="clear" w:color="auto" w:fill="auto"/>
          </w:tcPr>
          <w:p w:rsidR="008A0D7F" w:rsidRPr="008A0D7F" w:rsidRDefault="008A0D7F" w:rsidP="008A0D7F">
            <w:pPr>
              <w:autoSpaceDE w:val="0"/>
              <w:autoSpaceDN w:val="0"/>
              <w:adjustRightInd w:val="0"/>
              <w:spacing w:after="0" w:line="240" w:lineRule="auto"/>
              <w:ind w:left="360" w:firstLine="709"/>
              <w:contextualSpacing/>
              <w:jc w:val="center"/>
              <w:rPr>
                <w:rFonts w:ascii="Times New Roman" w:eastAsia="Times New Roman" w:hAnsi="Times New Roman" w:cs="Times New Roman"/>
                <w:b/>
                <w:sz w:val="24"/>
                <w:szCs w:val="24"/>
                <w:lang w:eastAsia="ru-RU"/>
              </w:rPr>
            </w:pPr>
            <w:r w:rsidRPr="008A0D7F">
              <w:rPr>
                <w:rFonts w:ascii="Times New Roman" w:eastAsia="Times New Roman" w:hAnsi="Times New Roman" w:cs="Times New Roman"/>
                <w:b/>
                <w:sz w:val="24"/>
                <w:szCs w:val="24"/>
                <w:lang w:eastAsia="ru-RU"/>
              </w:rPr>
              <w:t>Задачи</w:t>
            </w:r>
          </w:p>
          <w:p w:rsidR="008A0D7F" w:rsidRPr="008A0D7F" w:rsidRDefault="008A0D7F" w:rsidP="008A0D7F">
            <w:pPr>
              <w:spacing w:after="0" w:line="240" w:lineRule="auto"/>
              <w:jc w:val="center"/>
              <w:rPr>
                <w:rFonts w:ascii="Times New Roman" w:eastAsia="Times New Roman" w:hAnsi="Times New Roman" w:cs="Times New Roman"/>
                <w:sz w:val="24"/>
                <w:szCs w:val="24"/>
                <w:lang w:eastAsia="ru-RU"/>
              </w:rPr>
            </w:pPr>
          </w:p>
        </w:tc>
      </w:tr>
      <w:tr w:rsidR="008A0D7F" w:rsidRPr="008A0D7F" w:rsidTr="00E73F46">
        <w:trPr>
          <w:trHeight w:val="2859"/>
        </w:trPr>
        <w:tc>
          <w:tcPr>
            <w:tcW w:w="2235" w:type="dxa"/>
            <w:shd w:val="clear" w:color="auto" w:fill="auto"/>
          </w:tcPr>
          <w:p w:rsidR="008A0D7F" w:rsidRPr="008A0D7F" w:rsidRDefault="008A0D7F" w:rsidP="008A0D7F">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8A0D7F">
              <w:rPr>
                <w:rFonts w:ascii="Times New Roman" w:eastAsia="Times New Roman" w:hAnsi="Times New Roman" w:cs="Times New Roman"/>
                <w:sz w:val="24"/>
                <w:szCs w:val="24"/>
                <w:lang w:eastAsia="ru-RU"/>
              </w:rPr>
              <w:t>Образовательная область «Художественно-эстетическое развитие»</w:t>
            </w:r>
          </w:p>
          <w:p w:rsidR="008A0D7F" w:rsidRPr="008A0D7F" w:rsidRDefault="008A0D7F" w:rsidP="00A96706">
            <w:pPr>
              <w:widowControl w:val="0"/>
              <w:autoSpaceDE w:val="0"/>
              <w:autoSpaceDN w:val="0"/>
              <w:adjustRightInd w:val="0"/>
              <w:spacing w:after="0" w:line="240" w:lineRule="auto"/>
              <w:rPr>
                <w:rFonts w:ascii="Arial" w:eastAsia="Times New Roman" w:hAnsi="Arial" w:cs="Arial"/>
                <w:sz w:val="24"/>
                <w:szCs w:val="24"/>
                <w:highlight w:val="yellow"/>
                <w:lang w:eastAsia="ru-RU"/>
              </w:rPr>
            </w:pPr>
            <w:r w:rsidRPr="008A0D7F">
              <w:rPr>
                <w:rFonts w:ascii="Times New Roman" w:eastAsia="Times New Roman" w:hAnsi="Times New Roman" w:cs="Times New Roman"/>
                <w:sz w:val="24"/>
                <w:szCs w:val="24"/>
                <w:lang w:eastAsia="ru-RU"/>
              </w:rPr>
              <w:t>Изобразительная деятельность</w:t>
            </w:r>
            <w:bookmarkStart w:id="1" w:name="_Hlk44321645"/>
            <w:bookmarkEnd w:id="1"/>
            <w:r w:rsidRPr="008A0D7F">
              <w:rPr>
                <w:rFonts w:ascii="Times New Roman" w:eastAsia="Times New Roman" w:hAnsi="Times New Roman" w:cs="Times New Roman"/>
                <w:sz w:val="24"/>
                <w:szCs w:val="24"/>
                <w:lang w:eastAsia="ru-RU"/>
              </w:rPr>
              <w:t>Для группы младшего (3-4) возраста</w:t>
            </w:r>
          </w:p>
        </w:tc>
        <w:tc>
          <w:tcPr>
            <w:tcW w:w="2835" w:type="dxa"/>
            <w:shd w:val="clear" w:color="auto" w:fill="auto"/>
          </w:tcPr>
          <w:p w:rsidR="008A0D7F" w:rsidRPr="008A0D7F" w:rsidRDefault="008A0D7F" w:rsidP="008A0D7F">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8A0D7F">
              <w:rPr>
                <w:rFonts w:ascii="Times New Roman" w:eastAsia="Times New Roman" w:hAnsi="Times New Roman" w:cs="Times New Roman"/>
                <w:sz w:val="24"/>
                <w:szCs w:val="24"/>
                <w:lang w:eastAsia="ru-RU"/>
              </w:rPr>
              <w:t xml:space="preserve">Направленное и последовательное воспитание у детей эстетической культуры в целях формирования эстетического отношения к окружающему миру и творческой самореализации. </w:t>
            </w:r>
          </w:p>
          <w:p w:rsidR="008A0D7F" w:rsidRPr="008A0D7F" w:rsidRDefault="008A0D7F" w:rsidP="008A0D7F">
            <w:pPr>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4500" w:type="dxa"/>
            <w:shd w:val="clear" w:color="auto" w:fill="auto"/>
          </w:tcPr>
          <w:p w:rsidR="008A0D7F" w:rsidRPr="008A0D7F" w:rsidRDefault="008A0D7F" w:rsidP="008A0D7F">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8A0D7F">
              <w:rPr>
                <w:rFonts w:ascii="Times New Roman" w:eastAsia="Times New Roman" w:hAnsi="Times New Roman" w:cs="Times New Roman"/>
                <w:sz w:val="24"/>
                <w:szCs w:val="24"/>
                <w:lang w:eastAsia="ru-RU"/>
              </w:rPr>
              <w:t xml:space="preserve">- раскрыть природу изобразительного искусства как результат творческой деятельности человека; </w:t>
            </w:r>
          </w:p>
          <w:p w:rsidR="008A0D7F" w:rsidRPr="008A0D7F" w:rsidRDefault="008A0D7F" w:rsidP="008A0D7F">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8A0D7F">
              <w:rPr>
                <w:rFonts w:ascii="Times New Roman" w:eastAsia="Times New Roman" w:hAnsi="Times New Roman" w:cs="Times New Roman"/>
                <w:sz w:val="24"/>
                <w:szCs w:val="24"/>
                <w:lang w:eastAsia="ru-RU"/>
              </w:rPr>
              <w:t xml:space="preserve">- формировать эстетическое отношение к изобразительному искусству как отражению жизни во всем еѐ многообразии, к окружающей действительности в целом и к самому себе как части мироздания; </w:t>
            </w:r>
          </w:p>
          <w:p w:rsidR="008A0D7F" w:rsidRPr="008A0D7F" w:rsidRDefault="008A0D7F" w:rsidP="008A0D7F">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8A0D7F">
              <w:rPr>
                <w:rFonts w:ascii="Times New Roman" w:eastAsia="Times New Roman" w:hAnsi="Times New Roman" w:cs="Times New Roman"/>
                <w:sz w:val="24"/>
                <w:szCs w:val="24"/>
                <w:lang w:eastAsia="ru-RU"/>
              </w:rPr>
              <w:t xml:space="preserve">- развивать эстетическое восприятие как эмоционально-интеллектуальный процесс «эстетического переживания пережитого»; </w:t>
            </w:r>
          </w:p>
          <w:p w:rsidR="008A0D7F" w:rsidRPr="008A0D7F" w:rsidRDefault="008A0D7F" w:rsidP="008A0D7F">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8A0D7F">
              <w:rPr>
                <w:rFonts w:ascii="Times New Roman" w:eastAsia="Times New Roman" w:hAnsi="Times New Roman" w:cs="Times New Roman"/>
                <w:sz w:val="24"/>
                <w:szCs w:val="24"/>
                <w:lang w:eastAsia="ru-RU"/>
              </w:rPr>
              <w:t>- знакомить с деятельностью художника на всех его уровнях: восприятие - исполнительство – творчество;</w:t>
            </w:r>
          </w:p>
        </w:tc>
      </w:tr>
    </w:tbl>
    <w:p w:rsidR="008A0D7F" w:rsidRPr="008A0D7F" w:rsidRDefault="008A0D7F" w:rsidP="008A0D7F">
      <w:pPr>
        <w:spacing w:after="0" w:line="240" w:lineRule="auto"/>
        <w:jc w:val="both"/>
        <w:rPr>
          <w:rFonts w:ascii="Times New Roman" w:eastAsia="Times New Roman" w:hAnsi="Times New Roman" w:cs="Times New Roman"/>
          <w:b/>
          <w:i/>
          <w:sz w:val="24"/>
          <w:szCs w:val="24"/>
          <w:lang w:eastAsia="ru-RU"/>
        </w:rPr>
      </w:pPr>
    </w:p>
    <w:p w:rsidR="008A0D7F" w:rsidRPr="00E73F46" w:rsidRDefault="008A0D7F" w:rsidP="00E73F46">
      <w:pPr>
        <w:spacing w:after="0" w:line="240" w:lineRule="auto"/>
        <w:jc w:val="center"/>
        <w:rPr>
          <w:rFonts w:ascii="Times New Roman" w:eastAsia="Times New Roman" w:hAnsi="Times New Roman" w:cs="Times New Roman"/>
          <w:b/>
          <w:sz w:val="28"/>
          <w:szCs w:val="28"/>
          <w:lang w:eastAsia="ru-RU"/>
        </w:rPr>
      </w:pPr>
      <w:r w:rsidRPr="00E73F46">
        <w:rPr>
          <w:rFonts w:ascii="Times New Roman" w:eastAsia="Times New Roman" w:hAnsi="Times New Roman" w:cs="Times New Roman"/>
          <w:b/>
          <w:sz w:val="28"/>
          <w:szCs w:val="28"/>
          <w:lang w:eastAsia="ru-RU"/>
        </w:rPr>
        <w:t>1.3.  ПРИНЦИПЫ И ПОДХОДЫ К ФОРМИРОВАНИЮ ПРОГРАММЫ</w:t>
      </w:r>
    </w:p>
    <w:p w:rsidR="008A0D7F" w:rsidRPr="00E73F46" w:rsidRDefault="008A0D7F" w:rsidP="00E73F46">
      <w:pPr>
        <w:spacing w:after="0" w:line="240" w:lineRule="auto"/>
        <w:jc w:val="both"/>
        <w:rPr>
          <w:rFonts w:ascii="Times New Roman" w:eastAsia="Times New Roman" w:hAnsi="Times New Roman" w:cs="Times New Roman"/>
          <w:sz w:val="28"/>
          <w:szCs w:val="28"/>
          <w:lang w:eastAsia="ru-RU"/>
        </w:rPr>
      </w:pPr>
    </w:p>
    <w:p w:rsidR="00F23877" w:rsidRDefault="008A0D7F" w:rsidP="00F23877">
      <w:pPr>
        <w:spacing w:after="0"/>
        <w:jc w:val="both"/>
        <w:rPr>
          <w:rFonts w:ascii="Times New Roman" w:hAnsi="Times New Roman" w:cs="Times New Roman"/>
          <w:sz w:val="28"/>
          <w:szCs w:val="28"/>
        </w:rPr>
      </w:pPr>
      <w:r w:rsidRPr="00E73F46">
        <w:rPr>
          <w:rFonts w:ascii="Times New Roman" w:eastAsia="Times New Roman" w:hAnsi="Times New Roman" w:cs="Times New Roman"/>
          <w:sz w:val="28"/>
          <w:szCs w:val="28"/>
          <w:lang w:eastAsia="ru-RU"/>
        </w:rPr>
        <w:tab/>
        <w:t>Принципы и подходы к формированию обязательной части программы отражены в</w:t>
      </w:r>
      <w:r w:rsidR="00806C81">
        <w:rPr>
          <w:rFonts w:ascii="Times New Roman" w:hAnsi="Times New Roman" w:cs="Times New Roman"/>
          <w:sz w:val="28"/>
          <w:szCs w:val="28"/>
        </w:rPr>
        <w:t xml:space="preserve"> инновационной программе дошкольного образования «ОТ РОЖДЕНИЯ ДО ШКОЛЫ» /под ред. Н. Е. Вераксы, Т. С. Комаровой,Э. М. Дорофеевой. - испр. и доп. – М.: МОЗАИКА-СИНТЕЗ, 2019</w:t>
      </w:r>
      <w:r w:rsidR="00F23877">
        <w:rPr>
          <w:rFonts w:ascii="Times New Roman" w:hAnsi="Times New Roman" w:cs="Times New Roman"/>
          <w:sz w:val="28"/>
          <w:szCs w:val="28"/>
        </w:rPr>
        <w:t>.</w:t>
      </w:r>
    </w:p>
    <w:p w:rsidR="008A0D7F" w:rsidRPr="00E73F46" w:rsidRDefault="008A0D7F" w:rsidP="00E73F46">
      <w:pPr>
        <w:spacing w:after="0" w:line="240" w:lineRule="auto"/>
        <w:jc w:val="both"/>
        <w:rPr>
          <w:rFonts w:ascii="Times New Roman" w:eastAsia="Times New Roman" w:hAnsi="Times New Roman" w:cs="Times New Roman"/>
          <w:sz w:val="28"/>
          <w:szCs w:val="28"/>
          <w:lang w:eastAsia="ru-RU"/>
        </w:rPr>
      </w:pPr>
    </w:p>
    <w:p w:rsidR="008A0D7F" w:rsidRPr="00E73F46" w:rsidRDefault="008A0D7F" w:rsidP="00E73F46">
      <w:pPr>
        <w:spacing w:after="0" w:line="240" w:lineRule="auto"/>
        <w:jc w:val="both"/>
        <w:rPr>
          <w:rFonts w:ascii="Times New Roman" w:eastAsia="Times New Roman" w:hAnsi="Times New Roman" w:cs="Times New Roman"/>
          <w:sz w:val="28"/>
          <w:szCs w:val="28"/>
          <w:lang w:eastAsia="ru-RU"/>
        </w:rPr>
      </w:pPr>
      <w:r w:rsidRPr="00E73F46">
        <w:rPr>
          <w:rFonts w:ascii="Times New Roman" w:eastAsia="Times New Roman" w:hAnsi="Times New Roman" w:cs="Times New Roman"/>
          <w:sz w:val="28"/>
          <w:szCs w:val="28"/>
          <w:lang w:eastAsia="ru-RU"/>
        </w:rPr>
        <w:tab/>
        <w:t>Основные принципы:</w:t>
      </w:r>
    </w:p>
    <w:p w:rsidR="008A0D7F" w:rsidRPr="00E73F46" w:rsidRDefault="008A0D7F" w:rsidP="00E73F46">
      <w:pPr>
        <w:spacing w:after="0" w:line="240" w:lineRule="auto"/>
        <w:ind w:firstLine="708"/>
        <w:jc w:val="both"/>
        <w:rPr>
          <w:rFonts w:ascii="Times New Roman" w:eastAsia="Times New Roman" w:hAnsi="Times New Roman" w:cs="Times New Roman"/>
          <w:sz w:val="28"/>
          <w:szCs w:val="28"/>
          <w:lang w:eastAsia="ru-RU"/>
        </w:rPr>
      </w:pPr>
      <w:r w:rsidRPr="00E73F46">
        <w:rPr>
          <w:rFonts w:ascii="Times New Roman" w:eastAsia="Times New Roman" w:hAnsi="Times New Roman" w:cs="Times New Roman"/>
          <w:b/>
          <w:sz w:val="28"/>
          <w:szCs w:val="28"/>
          <w:lang w:eastAsia="ru-RU"/>
        </w:rPr>
        <w:t xml:space="preserve">1. </w:t>
      </w:r>
      <w:r w:rsidRPr="00E73F46">
        <w:rPr>
          <w:rFonts w:ascii="Times New Roman" w:eastAsia="Times New Roman" w:hAnsi="Times New Roman" w:cs="Times New Roman"/>
          <w:sz w:val="28"/>
          <w:szCs w:val="28"/>
          <w:lang w:eastAsia="ru-RU"/>
        </w:rPr>
        <w:t xml:space="preserve">Принцип развивающего образования (в Программе на первый план выдвигается развивающая функция образования, обеспечивающая становление личности ребенка и ориентирующая педагога на его индивидуальные особенности, что соответствует современной научной «Концепции дошкольного воспитания» о признании самоценности дошкольного периода детства).     </w:t>
      </w:r>
    </w:p>
    <w:p w:rsidR="008A0D7F" w:rsidRPr="00E73F46" w:rsidRDefault="008A0D7F" w:rsidP="00E73F46">
      <w:pPr>
        <w:spacing w:after="0" w:line="240" w:lineRule="auto"/>
        <w:ind w:firstLine="708"/>
        <w:jc w:val="both"/>
        <w:rPr>
          <w:rFonts w:ascii="Times New Roman" w:eastAsia="Times New Roman" w:hAnsi="Times New Roman" w:cs="Times New Roman"/>
          <w:sz w:val="28"/>
          <w:szCs w:val="28"/>
          <w:lang w:eastAsia="ru-RU"/>
        </w:rPr>
      </w:pPr>
      <w:r w:rsidRPr="00E73F46">
        <w:rPr>
          <w:rFonts w:ascii="Times New Roman" w:eastAsia="Times New Roman" w:hAnsi="Times New Roman" w:cs="Times New Roman"/>
          <w:sz w:val="28"/>
          <w:szCs w:val="28"/>
          <w:lang w:eastAsia="ru-RU"/>
        </w:rPr>
        <w:t>2. Принцип культуросообразности(реализация этого принципа обеспечивает учет национальных ценностей и традиций в образовании, восполняет недостатки духовно-нравственного и эмоционального воспитания, образование рассматривается как процесс приобщения ребенка к основным ком</w:t>
      </w:r>
      <w:r w:rsidR="00C15E3F">
        <w:rPr>
          <w:rFonts w:ascii="Times New Roman" w:eastAsia="Times New Roman" w:hAnsi="Times New Roman" w:cs="Times New Roman"/>
          <w:sz w:val="28"/>
          <w:szCs w:val="28"/>
          <w:lang w:eastAsia="ru-RU"/>
        </w:rPr>
        <w:t xml:space="preserve">понентам человеческой культуры </w:t>
      </w:r>
      <w:r w:rsidRPr="00E73F46">
        <w:rPr>
          <w:rFonts w:ascii="Times New Roman" w:eastAsia="Times New Roman" w:hAnsi="Times New Roman" w:cs="Times New Roman"/>
          <w:sz w:val="28"/>
          <w:szCs w:val="28"/>
          <w:lang w:eastAsia="ru-RU"/>
        </w:rPr>
        <w:t>знание, мораль, искусство, труд).</w:t>
      </w:r>
    </w:p>
    <w:p w:rsidR="008A0D7F" w:rsidRPr="00E73F46" w:rsidRDefault="008A0D7F" w:rsidP="00E73F46">
      <w:pPr>
        <w:spacing w:after="0" w:line="240" w:lineRule="auto"/>
        <w:ind w:firstLine="708"/>
        <w:jc w:val="both"/>
        <w:rPr>
          <w:rFonts w:ascii="Times New Roman" w:eastAsia="Times New Roman" w:hAnsi="Times New Roman" w:cs="Times New Roman"/>
          <w:sz w:val="28"/>
          <w:szCs w:val="28"/>
          <w:lang w:eastAsia="ru-RU"/>
        </w:rPr>
      </w:pPr>
      <w:r w:rsidRPr="00E73F46">
        <w:rPr>
          <w:rFonts w:ascii="Times New Roman" w:eastAsia="Times New Roman" w:hAnsi="Times New Roman" w:cs="Times New Roman"/>
          <w:sz w:val="28"/>
          <w:szCs w:val="28"/>
          <w:lang w:eastAsia="ru-RU"/>
        </w:rPr>
        <w:t>3.Принцип научной обоснованности и практической применимости.</w:t>
      </w:r>
    </w:p>
    <w:p w:rsidR="008A0D7F" w:rsidRPr="00E73F46" w:rsidRDefault="008A0D7F" w:rsidP="00E73F46">
      <w:pPr>
        <w:spacing w:after="0" w:line="240" w:lineRule="auto"/>
        <w:ind w:firstLine="708"/>
        <w:jc w:val="both"/>
        <w:rPr>
          <w:rFonts w:ascii="Times New Roman" w:eastAsia="Times New Roman" w:hAnsi="Times New Roman" w:cs="Times New Roman"/>
          <w:sz w:val="28"/>
          <w:szCs w:val="28"/>
          <w:lang w:eastAsia="ru-RU"/>
        </w:rPr>
      </w:pPr>
      <w:r w:rsidRPr="00E73F46">
        <w:rPr>
          <w:rFonts w:ascii="Times New Roman" w:eastAsia="Times New Roman" w:hAnsi="Times New Roman" w:cs="Times New Roman"/>
          <w:sz w:val="28"/>
          <w:szCs w:val="28"/>
          <w:lang w:eastAsia="ru-RU"/>
        </w:rPr>
        <w:t>4. Принцип полноты, необходимости и достаточности.</w:t>
      </w:r>
    </w:p>
    <w:p w:rsidR="008A0D7F" w:rsidRPr="00E73F46" w:rsidRDefault="008A0D7F" w:rsidP="00E73F46">
      <w:pPr>
        <w:spacing w:after="0" w:line="240" w:lineRule="auto"/>
        <w:ind w:firstLine="708"/>
        <w:jc w:val="both"/>
        <w:rPr>
          <w:rFonts w:ascii="Times New Roman" w:eastAsia="Times New Roman" w:hAnsi="Times New Roman" w:cs="Times New Roman"/>
          <w:sz w:val="28"/>
          <w:szCs w:val="28"/>
          <w:lang w:eastAsia="ru-RU"/>
        </w:rPr>
      </w:pPr>
      <w:r w:rsidRPr="00E73F46">
        <w:rPr>
          <w:rFonts w:ascii="Times New Roman" w:eastAsia="Times New Roman" w:hAnsi="Times New Roman" w:cs="Times New Roman"/>
          <w:sz w:val="28"/>
          <w:szCs w:val="28"/>
          <w:lang w:eastAsia="ru-RU"/>
        </w:rPr>
        <w:lastRenderedPageBreak/>
        <w:t>5. Принцип  интеграции образовательных  областей в соответствии с возрастными возможностями и особенностями детей, а также спецификой этих областей.</w:t>
      </w:r>
    </w:p>
    <w:p w:rsidR="008A0D7F" w:rsidRPr="00E73F46" w:rsidRDefault="008A0D7F" w:rsidP="00E73F46">
      <w:pPr>
        <w:spacing w:after="0" w:line="240" w:lineRule="auto"/>
        <w:ind w:firstLine="708"/>
        <w:jc w:val="both"/>
        <w:rPr>
          <w:rFonts w:ascii="Times New Roman" w:eastAsia="Times New Roman" w:hAnsi="Times New Roman" w:cs="Times New Roman"/>
          <w:sz w:val="28"/>
          <w:szCs w:val="28"/>
          <w:lang w:eastAsia="ru-RU"/>
        </w:rPr>
      </w:pPr>
      <w:r w:rsidRPr="00E73F46">
        <w:rPr>
          <w:rFonts w:ascii="Times New Roman" w:eastAsia="Times New Roman" w:hAnsi="Times New Roman" w:cs="Times New Roman"/>
          <w:sz w:val="28"/>
          <w:szCs w:val="28"/>
          <w:lang w:eastAsia="ru-RU"/>
        </w:rPr>
        <w:t xml:space="preserve">5. </w:t>
      </w:r>
      <w:r w:rsidR="00C15E3F" w:rsidRPr="00E73F46">
        <w:rPr>
          <w:rFonts w:ascii="Times New Roman" w:eastAsia="Times New Roman" w:hAnsi="Times New Roman" w:cs="Times New Roman"/>
          <w:sz w:val="28"/>
          <w:szCs w:val="28"/>
          <w:lang w:eastAsia="ru-RU"/>
        </w:rPr>
        <w:t>Принцип</w:t>
      </w:r>
      <w:r w:rsidRPr="00E73F46">
        <w:rPr>
          <w:rFonts w:ascii="Times New Roman" w:eastAsia="Times New Roman" w:hAnsi="Times New Roman" w:cs="Times New Roman"/>
          <w:sz w:val="28"/>
          <w:szCs w:val="28"/>
          <w:lang w:eastAsia="ru-RU"/>
        </w:rPr>
        <w:t xml:space="preserve"> системности и непрерывности:</w:t>
      </w:r>
    </w:p>
    <w:p w:rsidR="008A0D7F" w:rsidRPr="00E73F46" w:rsidRDefault="008A0D7F" w:rsidP="00E73F46">
      <w:pPr>
        <w:spacing w:after="0" w:line="240" w:lineRule="auto"/>
        <w:ind w:firstLine="708"/>
        <w:jc w:val="both"/>
        <w:rPr>
          <w:rFonts w:ascii="Times New Roman" w:eastAsia="Times New Roman" w:hAnsi="Times New Roman" w:cs="Times New Roman"/>
          <w:sz w:val="28"/>
          <w:szCs w:val="28"/>
          <w:lang w:eastAsia="ru-RU"/>
        </w:rPr>
      </w:pPr>
      <w:r w:rsidRPr="00E73F46">
        <w:rPr>
          <w:rFonts w:ascii="Times New Roman" w:eastAsia="Times New Roman" w:hAnsi="Times New Roman" w:cs="Times New Roman"/>
          <w:sz w:val="28"/>
          <w:szCs w:val="28"/>
          <w:lang w:eastAsia="ru-RU"/>
        </w:rPr>
        <w:t>-  полноценное проживание ребёнком всех этапов детства,</w:t>
      </w:r>
    </w:p>
    <w:p w:rsidR="008A0D7F" w:rsidRPr="00E73F46" w:rsidRDefault="008A0D7F" w:rsidP="00E73F46">
      <w:pPr>
        <w:spacing w:after="0" w:line="240" w:lineRule="auto"/>
        <w:ind w:firstLine="708"/>
        <w:jc w:val="both"/>
        <w:rPr>
          <w:rFonts w:ascii="Times New Roman" w:eastAsia="Times New Roman" w:hAnsi="Times New Roman" w:cs="Times New Roman"/>
          <w:sz w:val="28"/>
          <w:szCs w:val="28"/>
          <w:lang w:eastAsia="ru-RU"/>
        </w:rPr>
      </w:pPr>
      <w:r w:rsidRPr="00E73F46">
        <w:rPr>
          <w:rFonts w:ascii="Times New Roman" w:eastAsia="Times New Roman" w:hAnsi="Times New Roman" w:cs="Times New Roman"/>
          <w:sz w:val="28"/>
          <w:szCs w:val="28"/>
          <w:lang w:eastAsia="ru-RU"/>
        </w:rPr>
        <w:t>- наличие единых линий развития и воспитания для детей всех возрастных категорий в ДОУ,</w:t>
      </w:r>
    </w:p>
    <w:p w:rsidR="008A0D7F" w:rsidRPr="00E73F46" w:rsidRDefault="008A0D7F" w:rsidP="00E73F46">
      <w:pPr>
        <w:spacing w:after="0" w:line="240" w:lineRule="auto"/>
        <w:ind w:firstLine="708"/>
        <w:jc w:val="both"/>
        <w:rPr>
          <w:rFonts w:ascii="Times New Roman" w:eastAsia="Times New Roman" w:hAnsi="Times New Roman" w:cs="Times New Roman"/>
          <w:sz w:val="28"/>
          <w:szCs w:val="28"/>
          <w:lang w:eastAsia="ru-RU"/>
        </w:rPr>
      </w:pPr>
      <w:r w:rsidRPr="00E73F46">
        <w:rPr>
          <w:rFonts w:ascii="Times New Roman" w:eastAsia="Times New Roman" w:hAnsi="Times New Roman" w:cs="Times New Roman"/>
          <w:sz w:val="28"/>
          <w:szCs w:val="28"/>
          <w:lang w:eastAsia="ru-RU"/>
        </w:rPr>
        <w:t>- взаимосвязь  и преемственность всех ступеней дошкольного образования в ДОУ,</w:t>
      </w:r>
    </w:p>
    <w:p w:rsidR="008A0D7F" w:rsidRPr="00E73F46" w:rsidRDefault="008A0D7F" w:rsidP="00E73F46">
      <w:pPr>
        <w:spacing w:after="0" w:line="240" w:lineRule="auto"/>
        <w:ind w:firstLine="708"/>
        <w:jc w:val="both"/>
        <w:rPr>
          <w:rFonts w:ascii="Times New Roman" w:eastAsia="Times New Roman" w:hAnsi="Times New Roman" w:cs="Times New Roman"/>
          <w:sz w:val="28"/>
          <w:szCs w:val="28"/>
          <w:lang w:eastAsia="ru-RU"/>
        </w:rPr>
      </w:pPr>
      <w:r w:rsidRPr="00E73F46">
        <w:rPr>
          <w:rFonts w:ascii="Times New Roman" w:eastAsia="Times New Roman" w:hAnsi="Times New Roman" w:cs="Times New Roman"/>
          <w:sz w:val="28"/>
          <w:szCs w:val="28"/>
          <w:lang w:eastAsia="ru-RU"/>
        </w:rPr>
        <w:t>5. Принцип комплексно-тематического построения образовательного процесса – использование разнообразных форм работы с детьми, обусловленных возрастными особенностями.</w:t>
      </w:r>
    </w:p>
    <w:p w:rsidR="008A0D7F" w:rsidRPr="00E73F46" w:rsidRDefault="008A0D7F" w:rsidP="00E73F46">
      <w:pPr>
        <w:spacing w:after="0" w:line="240" w:lineRule="auto"/>
        <w:jc w:val="both"/>
        <w:rPr>
          <w:rFonts w:ascii="Times New Roman" w:eastAsia="Times New Roman" w:hAnsi="Times New Roman" w:cs="Times New Roman"/>
          <w:sz w:val="28"/>
          <w:szCs w:val="28"/>
          <w:lang w:eastAsia="ru-RU"/>
        </w:rPr>
      </w:pPr>
      <w:r w:rsidRPr="00E73F46">
        <w:rPr>
          <w:rFonts w:ascii="Times New Roman" w:eastAsia="Times New Roman" w:hAnsi="Times New Roman" w:cs="Times New Roman"/>
          <w:sz w:val="28"/>
          <w:szCs w:val="28"/>
          <w:lang w:eastAsia="ru-RU"/>
        </w:rPr>
        <w:tab/>
        <w:t xml:space="preserve"> Программа разработана на основе Конституции, законодательства РФ и с учетом Конвенции о правах </w:t>
      </w:r>
      <w:r w:rsidR="00C15E3F" w:rsidRPr="00E73F46">
        <w:rPr>
          <w:rFonts w:ascii="Times New Roman" w:eastAsia="Times New Roman" w:hAnsi="Times New Roman" w:cs="Times New Roman"/>
          <w:sz w:val="28"/>
          <w:szCs w:val="28"/>
          <w:lang w:eastAsia="ru-RU"/>
        </w:rPr>
        <w:t>ребенка,</w:t>
      </w:r>
      <w:r w:rsidRPr="00E73F46">
        <w:rPr>
          <w:rFonts w:ascii="Times New Roman" w:eastAsia="Times New Roman" w:hAnsi="Times New Roman" w:cs="Times New Roman"/>
          <w:sz w:val="28"/>
          <w:szCs w:val="28"/>
          <w:lang w:eastAsia="ru-RU"/>
        </w:rPr>
        <w:t xml:space="preserve"> в основе которых заложены следующие международные принципы: </w:t>
      </w:r>
    </w:p>
    <w:p w:rsidR="008A0D7F" w:rsidRPr="00E73F46" w:rsidRDefault="008A0D7F" w:rsidP="00E73F46">
      <w:pPr>
        <w:spacing w:after="0" w:line="240" w:lineRule="auto"/>
        <w:ind w:firstLine="708"/>
        <w:jc w:val="both"/>
        <w:rPr>
          <w:rFonts w:ascii="Times New Roman" w:eastAsia="Times New Roman" w:hAnsi="Times New Roman" w:cs="Times New Roman"/>
          <w:sz w:val="28"/>
          <w:szCs w:val="28"/>
          <w:lang w:eastAsia="ru-RU"/>
        </w:rPr>
      </w:pPr>
      <w:r w:rsidRPr="00E73F46">
        <w:rPr>
          <w:rFonts w:ascii="Times New Roman" w:eastAsia="Times New Roman" w:hAnsi="Times New Roman" w:cs="Times New Roman"/>
          <w:sz w:val="28"/>
          <w:szCs w:val="28"/>
          <w:lang w:eastAsia="ru-RU"/>
        </w:rPr>
        <w:t xml:space="preserve">1. Поддержка разнообразия детства; сохранение уникальности и самоценности детства как важного этапа в общем развитии человека, самоценность детства - понимание детства как периода жизни значимого самого по себе, без всяких условий; значимого тем, что происходит с ребенком сейчас, а не тем, что этот период есть период подготовки к следующему периоду. </w:t>
      </w:r>
    </w:p>
    <w:p w:rsidR="008A0D7F" w:rsidRPr="00E73F46" w:rsidRDefault="008A0D7F" w:rsidP="00E73F46">
      <w:pPr>
        <w:spacing w:after="0" w:line="240" w:lineRule="auto"/>
        <w:ind w:firstLine="708"/>
        <w:jc w:val="both"/>
        <w:rPr>
          <w:rFonts w:ascii="Times New Roman" w:eastAsia="Times New Roman" w:hAnsi="Times New Roman" w:cs="Times New Roman"/>
          <w:sz w:val="28"/>
          <w:szCs w:val="28"/>
          <w:lang w:eastAsia="ru-RU"/>
        </w:rPr>
      </w:pPr>
      <w:r w:rsidRPr="00E73F46">
        <w:rPr>
          <w:rFonts w:ascii="Times New Roman" w:eastAsia="Times New Roman" w:hAnsi="Times New Roman" w:cs="Times New Roman"/>
          <w:sz w:val="28"/>
          <w:szCs w:val="28"/>
          <w:lang w:eastAsia="ru-RU"/>
        </w:rPr>
        <w:t>2. Личностно-развивающий и гуманистический характер взаимодействия взрослых (родителей, педагогических работников МБДОУ и детей).</w:t>
      </w:r>
    </w:p>
    <w:p w:rsidR="008A0D7F" w:rsidRPr="00E73F46" w:rsidRDefault="008A0D7F" w:rsidP="00E73F46">
      <w:pPr>
        <w:spacing w:after="0" w:line="240" w:lineRule="auto"/>
        <w:ind w:firstLine="708"/>
        <w:jc w:val="both"/>
        <w:rPr>
          <w:rFonts w:ascii="Times New Roman" w:eastAsia="Times New Roman" w:hAnsi="Times New Roman" w:cs="Times New Roman"/>
          <w:sz w:val="28"/>
          <w:szCs w:val="28"/>
          <w:lang w:eastAsia="ru-RU"/>
        </w:rPr>
      </w:pPr>
      <w:r w:rsidRPr="00E73F46">
        <w:rPr>
          <w:rFonts w:ascii="Times New Roman" w:eastAsia="Times New Roman" w:hAnsi="Times New Roman" w:cs="Times New Roman"/>
          <w:sz w:val="28"/>
          <w:szCs w:val="28"/>
          <w:lang w:eastAsia="ru-RU"/>
        </w:rPr>
        <w:t>3. Уважение личности ребенка.</w:t>
      </w:r>
    </w:p>
    <w:p w:rsidR="008A0D7F" w:rsidRPr="00E73F46" w:rsidRDefault="008A0D7F" w:rsidP="00E73F46">
      <w:pPr>
        <w:spacing w:after="0" w:line="240" w:lineRule="auto"/>
        <w:ind w:firstLine="708"/>
        <w:jc w:val="both"/>
        <w:rPr>
          <w:rFonts w:ascii="Times New Roman" w:eastAsia="Times New Roman" w:hAnsi="Times New Roman" w:cs="Times New Roman"/>
          <w:sz w:val="28"/>
          <w:szCs w:val="28"/>
          <w:lang w:eastAsia="ru-RU"/>
        </w:rPr>
      </w:pPr>
      <w:r w:rsidRPr="00E73F46">
        <w:rPr>
          <w:rFonts w:ascii="Times New Roman" w:eastAsia="Times New Roman" w:hAnsi="Times New Roman" w:cs="Times New Roman"/>
          <w:sz w:val="28"/>
          <w:szCs w:val="28"/>
          <w:lang w:eastAsia="ru-RU"/>
        </w:rPr>
        <w:t>4. Реализация Программы в формах, специфических для детей данной возрастной группы, прежде всего в форме игры, познавательной и исследовательской деятельности, в форме творческой активности.</w:t>
      </w:r>
    </w:p>
    <w:p w:rsidR="008A0D7F" w:rsidRPr="00E73F46" w:rsidRDefault="008A0D7F" w:rsidP="00E73F46">
      <w:pPr>
        <w:spacing w:after="0" w:line="240" w:lineRule="auto"/>
        <w:ind w:firstLine="708"/>
        <w:jc w:val="both"/>
        <w:rPr>
          <w:rFonts w:ascii="Times New Roman" w:eastAsia="Times New Roman" w:hAnsi="Times New Roman" w:cs="Times New Roman"/>
          <w:sz w:val="28"/>
          <w:szCs w:val="28"/>
          <w:lang w:eastAsia="ru-RU"/>
        </w:rPr>
      </w:pPr>
      <w:r w:rsidRPr="00E73F46">
        <w:rPr>
          <w:rFonts w:ascii="Times New Roman" w:eastAsia="Times New Roman" w:hAnsi="Times New Roman" w:cs="Times New Roman"/>
          <w:sz w:val="28"/>
          <w:szCs w:val="28"/>
          <w:lang w:eastAsia="ru-RU"/>
        </w:rPr>
        <w:t>Особая роль в Программе уделяется:</w:t>
      </w:r>
    </w:p>
    <w:p w:rsidR="008A0D7F" w:rsidRPr="00E73F46" w:rsidRDefault="008A0D7F" w:rsidP="00E73F46">
      <w:pPr>
        <w:spacing w:after="0" w:line="240" w:lineRule="auto"/>
        <w:ind w:firstLine="708"/>
        <w:jc w:val="both"/>
        <w:rPr>
          <w:rFonts w:ascii="Times New Roman" w:eastAsia="Times New Roman" w:hAnsi="Times New Roman" w:cs="Times New Roman"/>
          <w:sz w:val="28"/>
          <w:szCs w:val="28"/>
          <w:lang w:eastAsia="ru-RU"/>
        </w:rPr>
      </w:pPr>
      <w:r w:rsidRPr="00E73F46">
        <w:rPr>
          <w:rFonts w:ascii="Times New Roman" w:eastAsia="Times New Roman" w:hAnsi="Times New Roman" w:cs="Times New Roman"/>
          <w:sz w:val="28"/>
          <w:szCs w:val="28"/>
          <w:lang w:eastAsia="ru-RU"/>
        </w:rPr>
        <w:t>- игровой деятельности как ведущей в дошкольном детстве;</w:t>
      </w:r>
    </w:p>
    <w:p w:rsidR="008A0D7F" w:rsidRPr="00E73F46" w:rsidRDefault="008A0D7F" w:rsidP="00E73F46">
      <w:pPr>
        <w:spacing w:after="0" w:line="240" w:lineRule="auto"/>
        <w:ind w:firstLine="708"/>
        <w:jc w:val="both"/>
        <w:rPr>
          <w:rFonts w:ascii="Times New Roman" w:eastAsia="Times New Roman" w:hAnsi="Times New Roman" w:cs="Times New Roman"/>
          <w:sz w:val="28"/>
          <w:szCs w:val="28"/>
          <w:lang w:eastAsia="ru-RU"/>
        </w:rPr>
      </w:pPr>
      <w:r w:rsidRPr="00E73F46">
        <w:rPr>
          <w:rFonts w:ascii="Times New Roman" w:eastAsia="Times New Roman" w:hAnsi="Times New Roman" w:cs="Times New Roman"/>
          <w:sz w:val="28"/>
          <w:szCs w:val="28"/>
          <w:lang w:eastAsia="ru-RU"/>
        </w:rPr>
        <w:t xml:space="preserve">- развивающему обучению и научному положению Л. С. Выготского о том, что правильно организованное обучение «ведет» за собой развитие (воспитание и психическое развитие не могут выступать как два обособленных, независимых друг от друга процесса, но при этом «воспитание служит необходимой и всеобщей формой развития ребенка). </w:t>
      </w:r>
    </w:p>
    <w:p w:rsidR="008A0D7F" w:rsidRPr="00E73F46" w:rsidRDefault="008A0D7F" w:rsidP="00E73F46">
      <w:pPr>
        <w:spacing w:after="0" w:line="240" w:lineRule="auto"/>
        <w:jc w:val="both"/>
        <w:rPr>
          <w:rFonts w:ascii="Times New Roman" w:eastAsia="Times New Roman" w:hAnsi="Times New Roman" w:cs="Times New Roman"/>
          <w:sz w:val="28"/>
          <w:szCs w:val="28"/>
          <w:lang w:eastAsia="ru-RU"/>
        </w:rPr>
      </w:pPr>
      <w:r w:rsidRPr="00E73F46">
        <w:rPr>
          <w:rFonts w:ascii="Times New Roman" w:eastAsia="Times New Roman" w:hAnsi="Times New Roman" w:cs="Times New Roman"/>
          <w:sz w:val="28"/>
          <w:szCs w:val="28"/>
          <w:lang w:eastAsia="ru-RU"/>
        </w:rPr>
        <w:tab/>
        <w:t xml:space="preserve"> Таким образом, развитие в рамках Программы выступает как важнейший результат успешности воспитания и образования детей. В Программе комплексно представлены все основные содержательные линии воспитания и образования ребенка от рождения до школы. </w:t>
      </w:r>
    </w:p>
    <w:p w:rsidR="008A0D7F" w:rsidRPr="00E73F46" w:rsidRDefault="008A0D7F" w:rsidP="00E73F46">
      <w:pPr>
        <w:spacing w:after="0" w:line="240" w:lineRule="auto"/>
        <w:jc w:val="both"/>
        <w:rPr>
          <w:rFonts w:ascii="Times New Roman" w:eastAsia="Times New Roman" w:hAnsi="Times New Roman" w:cs="Times New Roman"/>
          <w:sz w:val="28"/>
          <w:szCs w:val="28"/>
          <w:lang w:eastAsia="ru-RU"/>
        </w:rPr>
      </w:pPr>
      <w:r w:rsidRPr="00E73F46">
        <w:rPr>
          <w:rFonts w:ascii="Times New Roman" w:eastAsia="Times New Roman" w:hAnsi="Times New Roman" w:cs="Times New Roman"/>
          <w:sz w:val="28"/>
          <w:szCs w:val="28"/>
          <w:lang w:eastAsia="ru-RU"/>
        </w:rPr>
        <w:tab/>
        <w:t xml:space="preserve"> Так же программа построена на позициях гуманно-личностного отношения к ребенку и направлена на его всестороннее развитие, формирование духовных и общечеловеческих ценностей, а также </w:t>
      </w:r>
      <w:r w:rsidRPr="00E73F46">
        <w:rPr>
          <w:rFonts w:ascii="Times New Roman" w:eastAsia="Times New Roman" w:hAnsi="Times New Roman" w:cs="Times New Roman"/>
          <w:sz w:val="28"/>
          <w:szCs w:val="28"/>
          <w:lang w:eastAsia="ru-RU"/>
        </w:rPr>
        <w:lastRenderedPageBreak/>
        <w:t>способностей и интегративных качеств. В Программе отсутствуют жесткая регламентация знаний детей и предметный центризм в обучении.</w:t>
      </w:r>
    </w:p>
    <w:p w:rsidR="008A0D7F" w:rsidRPr="00E73F46" w:rsidRDefault="008A0D7F" w:rsidP="00E73F46">
      <w:pPr>
        <w:spacing w:after="0" w:line="240" w:lineRule="auto"/>
        <w:ind w:firstLine="708"/>
        <w:jc w:val="both"/>
        <w:rPr>
          <w:rFonts w:ascii="Times New Roman" w:eastAsia="Times New Roman" w:hAnsi="Times New Roman" w:cs="Times New Roman"/>
          <w:sz w:val="28"/>
          <w:szCs w:val="28"/>
          <w:u w:val="single"/>
          <w:lang w:eastAsia="ru-RU"/>
        </w:rPr>
      </w:pPr>
      <w:r w:rsidRPr="00E73F46">
        <w:rPr>
          <w:rFonts w:ascii="Times New Roman" w:eastAsia="Times New Roman" w:hAnsi="Times New Roman" w:cs="Times New Roman"/>
          <w:sz w:val="28"/>
          <w:szCs w:val="28"/>
          <w:u w:val="single"/>
          <w:lang w:eastAsia="ru-RU"/>
        </w:rPr>
        <w:t>Основные подходы:</w:t>
      </w:r>
    </w:p>
    <w:p w:rsidR="008A0D7F" w:rsidRPr="00E73F46" w:rsidRDefault="008A0D7F" w:rsidP="00E73F46">
      <w:pPr>
        <w:spacing w:after="0" w:line="240" w:lineRule="auto"/>
        <w:ind w:firstLine="708"/>
        <w:jc w:val="both"/>
        <w:rPr>
          <w:rFonts w:ascii="Times New Roman" w:eastAsia="Times New Roman" w:hAnsi="Times New Roman" w:cs="Times New Roman"/>
          <w:sz w:val="28"/>
          <w:szCs w:val="28"/>
          <w:lang w:eastAsia="ru-RU"/>
        </w:rPr>
      </w:pPr>
      <w:r w:rsidRPr="00E73F46">
        <w:rPr>
          <w:rFonts w:ascii="Times New Roman" w:eastAsia="Times New Roman" w:hAnsi="Times New Roman" w:cs="Times New Roman"/>
          <w:sz w:val="28"/>
          <w:szCs w:val="28"/>
          <w:lang w:eastAsia="ru-RU"/>
        </w:rPr>
        <w:t>1. Личностно-ориентированные подход:</w:t>
      </w:r>
    </w:p>
    <w:p w:rsidR="008A0D7F" w:rsidRPr="00E73F46" w:rsidRDefault="008A0D7F" w:rsidP="00E73F46">
      <w:pPr>
        <w:spacing w:after="0" w:line="240" w:lineRule="auto"/>
        <w:ind w:firstLine="708"/>
        <w:jc w:val="both"/>
        <w:rPr>
          <w:rFonts w:ascii="Times New Roman" w:eastAsia="Times New Roman" w:hAnsi="Times New Roman" w:cs="Times New Roman"/>
          <w:sz w:val="28"/>
          <w:szCs w:val="28"/>
          <w:lang w:eastAsia="ru-RU"/>
        </w:rPr>
      </w:pPr>
      <w:r w:rsidRPr="00E73F46">
        <w:rPr>
          <w:rFonts w:ascii="Times New Roman" w:eastAsia="Times New Roman" w:hAnsi="Times New Roman" w:cs="Times New Roman"/>
          <w:sz w:val="28"/>
          <w:szCs w:val="28"/>
          <w:lang w:eastAsia="ru-RU"/>
        </w:rPr>
        <w:t>Приоритет Программы – воспитание свободного содействие и сотрудничество детей и взрослых, признание ребёнка полноценным участником (субъектом) образовательных отношений, разностороннее, свободное и творческое развитие каждого ребёнка, реализация их природного потенциала,  обеспечение комфортных, бесконфликтных и безопасных условий развития воспитанников. Целостное развитие дошкольников и готовность личности к дальнейшему развитию,  поддержка инициативы детей в различных видах деятельности, психологическая защищённость ребёнка, обеспечение эмоционального комфорта,  создание условий для самореализации, развитие ребёнка в соответствии с его склонностями, интересами и возможностями, создание условий для воспитания и обучения каждого воспитанника с учётом индивидуальных особенностей его развития (дифференциация и индивидуализация).</w:t>
      </w:r>
    </w:p>
    <w:p w:rsidR="008A0D7F" w:rsidRPr="00E73F46" w:rsidRDefault="008A0D7F" w:rsidP="00E73F46">
      <w:pPr>
        <w:spacing w:after="0" w:line="240" w:lineRule="auto"/>
        <w:ind w:firstLine="708"/>
        <w:jc w:val="both"/>
        <w:rPr>
          <w:rFonts w:ascii="Times New Roman" w:eastAsia="Times New Roman" w:hAnsi="Times New Roman" w:cs="Times New Roman"/>
          <w:sz w:val="28"/>
          <w:szCs w:val="28"/>
          <w:lang w:eastAsia="ru-RU"/>
        </w:rPr>
      </w:pPr>
      <w:r w:rsidRPr="00E73F46">
        <w:rPr>
          <w:rFonts w:ascii="Times New Roman" w:eastAsia="Times New Roman" w:hAnsi="Times New Roman" w:cs="Times New Roman"/>
          <w:sz w:val="28"/>
          <w:szCs w:val="28"/>
          <w:lang w:eastAsia="ru-RU"/>
        </w:rPr>
        <w:t>2. Системно-деятельные подходы:</w:t>
      </w:r>
    </w:p>
    <w:p w:rsidR="008A0D7F" w:rsidRPr="00E73F46" w:rsidRDefault="008A0D7F" w:rsidP="00E73F46">
      <w:pPr>
        <w:spacing w:after="0" w:line="240" w:lineRule="auto"/>
        <w:ind w:firstLine="708"/>
        <w:jc w:val="both"/>
        <w:rPr>
          <w:rFonts w:ascii="Times New Roman" w:eastAsia="Times New Roman" w:hAnsi="Times New Roman" w:cs="Times New Roman"/>
          <w:sz w:val="28"/>
          <w:szCs w:val="28"/>
          <w:lang w:eastAsia="ru-RU"/>
        </w:rPr>
      </w:pPr>
      <w:r w:rsidRPr="00E73F46">
        <w:rPr>
          <w:rFonts w:ascii="Times New Roman" w:eastAsia="Times New Roman" w:hAnsi="Times New Roman" w:cs="Times New Roman"/>
          <w:sz w:val="28"/>
          <w:szCs w:val="28"/>
          <w:lang w:eastAsia="ru-RU"/>
        </w:rPr>
        <w:t xml:space="preserve">построение образовательной деятельности на основе индивидуальных особенностей каждого ребёнка, при котором сам ребёнок становится активным в выборе содержания своего образования, становится субъектом образования, </w:t>
      </w:r>
    </w:p>
    <w:p w:rsidR="008A0D7F" w:rsidRPr="00E73F46" w:rsidRDefault="008A0D7F" w:rsidP="00E73F46">
      <w:pPr>
        <w:spacing w:after="0" w:line="240" w:lineRule="auto"/>
        <w:jc w:val="both"/>
        <w:rPr>
          <w:rFonts w:ascii="Times New Roman" w:eastAsia="Times New Roman" w:hAnsi="Times New Roman" w:cs="Times New Roman"/>
          <w:sz w:val="28"/>
          <w:szCs w:val="28"/>
          <w:lang w:eastAsia="ru-RU"/>
        </w:rPr>
      </w:pPr>
      <w:r w:rsidRPr="00E73F46">
        <w:rPr>
          <w:rFonts w:ascii="Times New Roman" w:eastAsia="Times New Roman" w:hAnsi="Times New Roman" w:cs="Times New Roman"/>
          <w:sz w:val="28"/>
          <w:szCs w:val="28"/>
          <w:lang w:eastAsia="ru-RU"/>
        </w:rPr>
        <w:t>формирование познавательных интересов и познавательных действий ребёнка в различных видах деятельности,  организация детской деятельности, в процессе которой они самостоятельно делают «открытия», узнают новое путём решения проблемных задач,</w:t>
      </w:r>
    </w:p>
    <w:p w:rsidR="008A0D7F" w:rsidRPr="00E73F46" w:rsidRDefault="008A0D7F" w:rsidP="00E73F46">
      <w:pPr>
        <w:spacing w:after="0" w:line="240" w:lineRule="auto"/>
        <w:jc w:val="both"/>
        <w:rPr>
          <w:rFonts w:ascii="Times New Roman" w:eastAsia="Times New Roman" w:hAnsi="Times New Roman" w:cs="Times New Roman"/>
          <w:sz w:val="28"/>
          <w:szCs w:val="28"/>
          <w:lang w:eastAsia="ru-RU"/>
        </w:rPr>
      </w:pPr>
      <w:r w:rsidRPr="00E73F46">
        <w:rPr>
          <w:rFonts w:ascii="Times New Roman" w:eastAsia="Times New Roman" w:hAnsi="Times New Roman" w:cs="Times New Roman"/>
          <w:sz w:val="28"/>
          <w:szCs w:val="28"/>
          <w:lang w:eastAsia="ru-RU"/>
        </w:rPr>
        <w:t>креативность – «выращивание» у воспитанников способности переносить полученные знания в ситуации самостоятельной деятельности, инициировать  и поощрять потребность детей самостоятельно находить решения нестандартных задач и проблемных ситуаций,</w:t>
      </w:r>
    </w:p>
    <w:p w:rsidR="008A0D7F" w:rsidRPr="00E73F46" w:rsidRDefault="008A0D7F" w:rsidP="00E73F46">
      <w:pPr>
        <w:spacing w:after="0" w:line="240" w:lineRule="auto"/>
        <w:jc w:val="both"/>
        <w:rPr>
          <w:rFonts w:ascii="Times New Roman" w:eastAsia="Times New Roman" w:hAnsi="Times New Roman" w:cs="Times New Roman"/>
          <w:sz w:val="28"/>
          <w:szCs w:val="28"/>
          <w:lang w:eastAsia="ru-RU"/>
        </w:rPr>
      </w:pPr>
      <w:r w:rsidRPr="00E73F46">
        <w:rPr>
          <w:rFonts w:ascii="Times New Roman" w:eastAsia="Times New Roman" w:hAnsi="Times New Roman" w:cs="Times New Roman"/>
          <w:sz w:val="28"/>
          <w:szCs w:val="28"/>
          <w:lang w:eastAsia="ru-RU"/>
        </w:rPr>
        <w:t>овладение культурой – приобщение детей к социокультурным нормам, традициям семьи, общества, государства, обеспечить способность ребёнка ориентироваться в мире и действовать (или вести себя) в соответствии с интересами и ожиданиями других людей, социальных групп, общества и человечества в целом.</w:t>
      </w:r>
    </w:p>
    <w:p w:rsidR="008A0D7F" w:rsidRPr="00E73F46" w:rsidRDefault="008A0D7F" w:rsidP="00E73F46">
      <w:pPr>
        <w:spacing w:after="0" w:line="240" w:lineRule="auto"/>
        <w:jc w:val="both"/>
        <w:rPr>
          <w:rFonts w:ascii="Times New Roman" w:eastAsia="Times New Roman" w:hAnsi="Times New Roman" w:cs="Times New Roman"/>
          <w:sz w:val="28"/>
          <w:szCs w:val="28"/>
          <w:lang w:eastAsia="ru-RU"/>
        </w:rPr>
      </w:pPr>
    </w:p>
    <w:p w:rsidR="008A0D7F" w:rsidRPr="00E73F46" w:rsidRDefault="008A0D7F" w:rsidP="00E73F46">
      <w:pPr>
        <w:spacing w:after="0" w:line="240" w:lineRule="auto"/>
        <w:jc w:val="center"/>
        <w:rPr>
          <w:rFonts w:ascii="Times New Roman" w:eastAsia="Times New Roman" w:hAnsi="Times New Roman" w:cs="Times New Roman"/>
          <w:b/>
          <w:sz w:val="28"/>
          <w:szCs w:val="28"/>
          <w:lang w:eastAsia="ru-RU"/>
        </w:rPr>
      </w:pPr>
      <w:r w:rsidRPr="00E73F46">
        <w:rPr>
          <w:rFonts w:ascii="Times New Roman" w:eastAsia="Times New Roman" w:hAnsi="Times New Roman" w:cs="Times New Roman"/>
          <w:b/>
          <w:sz w:val="28"/>
          <w:szCs w:val="28"/>
          <w:lang w:eastAsia="ru-RU"/>
        </w:rPr>
        <w:t>1.3.1. ПРИНЦИПЫ И ПОДХОДЫ К  ФОРМИРОВАНИЮ  ЧАСТИ  ПРОГРАММЫ, ФОРМИРУЕМОЙ УЧАСТНИКАМИ ОБРАЗОВАТЕЛЬНЫХ ОТНОШЕНИЙ</w:t>
      </w:r>
    </w:p>
    <w:p w:rsidR="008A0D7F" w:rsidRPr="00E73F46" w:rsidRDefault="008A0D7F" w:rsidP="00E73F46">
      <w:pPr>
        <w:spacing w:after="0" w:line="240" w:lineRule="auto"/>
        <w:jc w:val="both"/>
        <w:rPr>
          <w:rFonts w:ascii="Times New Roman" w:eastAsia="Times New Roman" w:hAnsi="Times New Roman" w:cs="Times New Roman"/>
          <w:b/>
          <w:sz w:val="28"/>
          <w:szCs w:val="28"/>
          <w:lang w:eastAsia="ru-RU"/>
        </w:rPr>
      </w:pPr>
    </w:p>
    <w:p w:rsidR="008A0D7F" w:rsidRPr="00E73F46" w:rsidRDefault="008A0D7F" w:rsidP="00E73F46">
      <w:pPr>
        <w:spacing w:after="0" w:line="240" w:lineRule="auto"/>
        <w:jc w:val="center"/>
        <w:rPr>
          <w:rFonts w:ascii="Times New Roman" w:eastAsia="Times New Roman" w:hAnsi="Times New Roman" w:cs="Times New Roman"/>
          <w:sz w:val="28"/>
          <w:szCs w:val="28"/>
          <w:lang w:eastAsia="ru-RU"/>
        </w:rPr>
      </w:pPr>
      <w:r w:rsidRPr="00E73F46">
        <w:rPr>
          <w:rFonts w:ascii="Times New Roman" w:eastAsia="Times New Roman" w:hAnsi="Times New Roman" w:cs="Times New Roman"/>
          <w:sz w:val="28"/>
          <w:szCs w:val="28"/>
          <w:lang w:eastAsia="ru-RU"/>
        </w:rPr>
        <w:t>Образовательная область «Художественно-эстетическое развитие».</w:t>
      </w:r>
    </w:p>
    <w:p w:rsidR="008A0D7F" w:rsidRPr="00E73F46" w:rsidRDefault="008A0D7F" w:rsidP="00E73F46">
      <w:pPr>
        <w:spacing w:after="0" w:line="240" w:lineRule="auto"/>
        <w:jc w:val="center"/>
        <w:rPr>
          <w:rFonts w:ascii="Times New Roman" w:eastAsia="Times New Roman" w:hAnsi="Times New Roman" w:cs="Times New Roman"/>
          <w:sz w:val="28"/>
          <w:szCs w:val="28"/>
          <w:lang w:eastAsia="ru-RU"/>
        </w:rPr>
      </w:pPr>
      <w:r w:rsidRPr="00E73F46">
        <w:rPr>
          <w:rFonts w:ascii="Times New Roman" w:eastAsia="Times New Roman" w:hAnsi="Times New Roman" w:cs="Times New Roman"/>
          <w:sz w:val="28"/>
          <w:szCs w:val="28"/>
          <w:lang w:eastAsia="ru-RU"/>
        </w:rPr>
        <w:t>Принципы и подходы формирования авторской программы музыкальных</w:t>
      </w:r>
    </w:p>
    <w:p w:rsidR="008A0D7F" w:rsidRPr="00E73F46" w:rsidRDefault="008A0D7F" w:rsidP="00E73F46">
      <w:pPr>
        <w:spacing w:after="0" w:line="240" w:lineRule="auto"/>
        <w:jc w:val="center"/>
        <w:rPr>
          <w:rFonts w:ascii="Times New Roman" w:eastAsia="Times New Roman" w:hAnsi="Times New Roman" w:cs="Times New Roman"/>
          <w:sz w:val="28"/>
          <w:szCs w:val="28"/>
          <w:lang w:eastAsia="ru-RU"/>
        </w:rPr>
      </w:pPr>
      <w:r w:rsidRPr="00E73F46">
        <w:rPr>
          <w:rFonts w:ascii="Times New Roman" w:eastAsia="Times New Roman" w:hAnsi="Times New Roman" w:cs="Times New Roman"/>
          <w:sz w:val="28"/>
          <w:szCs w:val="28"/>
          <w:lang w:eastAsia="ru-RU"/>
        </w:rPr>
        <w:t>руководителей  «Весёлые нотки»</w:t>
      </w:r>
    </w:p>
    <w:p w:rsidR="008A0D7F" w:rsidRPr="00E73F46" w:rsidRDefault="008A0D7F" w:rsidP="00E73F46">
      <w:pPr>
        <w:spacing w:after="0" w:line="240" w:lineRule="auto"/>
        <w:ind w:firstLine="708"/>
        <w:jc w:val="both"/>
        <w:rPr>
          <w:rFonts w:ascii="Times New Roman" w:eastAsia="Times New Roman" w:hAnsi="Times New Roman" w:cs="Times New Roman"/>
          <w:sz w:val="28"/>
          <w:szCs w:val="28"/>
          <w:lang w:eastAsia="ru-RU"/>
        </w:rPr>
      </w:pPr>
      <w:r w:rsidRPr="00E73F46">
        <w:rPr>
          <w:rFonts w:ascii="Times New Roman" w:eastAsia="Times New Roman" w:hAnsi="Times New Roman" w:cs="Times New Roman"/>
          <w:sz w:val="28"/>
          <w:szCs w:val="28"/>
          <w:lang w:eastAsia="ru-RU"/>
        </w:rPr>
        <w:lastRenderedPageBreak/>
        <w:t xml:space="preserve">В  части  Программы, формируемой участниками образовательных отношений, лежат следующие принципы: </w:t>
      </w:r>
    </w:p>
    <w:p w:rsidR="008A0D7F" w:rsidRPr="00E73F46" w:rsidRDefault="008A0D7F" w:rsidP="00E73F46">
      <w:pPr>
        <w:spacing w:after="0" w:line="240" w:lineRule="auto"/>
        <w:ind w:firstLine="708"/>
        <w:jc w:val="both"/>
        <w:rPr>
          <w:rFonts w:ascii="Times New Roman" w:eastAsia="Times New Roman" w:hAnsi="Times New Roman" w:cs="Times New Roman"/>
          <w:sz w:val="28"/>
          <w:szCs w:val="28"/>
          <w:lang w:eastAsia="ru-RU"/>
        </w:rPr>
      </w:pPr>
      <w:r w:rsidRPr="00E73F46">
        <w:rPr>
          <w:rFonts w:ascii="Times New Roman" w:eastAsia="Times New Roman" w:hAnsi="Times New Roman" w:cs="Times New Roman"/>
          <w:sz w:val="28"/>
          <w:szCs w:val="28"/>
          <w:lang w:eastAsia="ru-RU"/>
        </w:rPr>
        <w:t xml:space="preserve">1.Принцип активности и сознательности – участие всего коллектива педагогов и родителей в поиске новых, эффективных методов и целенаправленной деятельности. </w:t>
      </w:r>
    </w:p>
    <w:p w:rsidR="008A0D7F" w:rsidRPr="00E73F46" w:rsidRDefault="008A0D7F" w:rsidP="00E73F46">
      <w:pPr>
        <w:spacing w:after="0" w:line="240" w:lineRule="auto"/>
        <w:ind w:firstLine="708"/>
        <w:jc w:val="both"/>
        <w:rPr>
          <w:rFonts w:ascii="Times New Roman" w:eastAsia="Times New Roman" w:hAnsi="Times New Roman" w:cs="Times New Roman"/>
          <w:sz w:val="28"/>
          <w:szCs w:val="28"/>
          <w:lang w:eastAsia="ru-RU"/>
        </w:rPr>
      </w:pPr>
      <w:r w:rsidRPr="00E73F46">
        <w:rPr>
          <w:rFonts w:ascii="Times New Roman" w:eastAsia="Times New Roman" w:hAnsi="Times New Roman" w:cs="Times New Roman"/>
          <w:sz w:val="28"/>
          <w:szCs w:val="28"/>
          <w:lang w:eastAsia="ru-RU"/>
        </w:rPr>
        <w:t xml:space="preserve">2.Принцип системного подхода - анализ взаимодействия различных направлений патриотического воспитания. Этот принцип реализуется в процессе взаимосвязанного формирования представлений ребенка о патриотических чувствах в разных видах деятельности и действенного отношения к окружающему миру. </w:t>
      </w:r>
    </w:p>
    <w:p w:rsidR="008A0D7F" w:rsidRPr="00E73F46" w:rsidRDefault="008A0D7F" w:rsidP="00E73F46">
      <w:pPr>
        <w:spacing w:after="0" w:line="240" w:lineRule="auto"/>
        <w:ind w:firstLine="708"/>
        <w:jc w:val="both"/>
        <w:rPr>
          <w:rFonts w:ascii="Times New Roman" w:eastAsia="Times New Roman" w:hAnsi="Times New Roman" w:cs="Times New Roman"/>
          <w:sz w:val="28"/>
          <w:szCs w:val="28"/>
          <w:lang w:eastAsia="ru-RU"/>
        </w:rPr>
      </w:pPr>
      <w:r w:rsidRPr="00E73F46">
        <w:rPr>
          <w:rFonts w:ascii="Times New Roman" w:eastAsia="Times New Roman" w:hAnsi="Times New Roman" w:cs="Times New Roman"/>
          <w:sz w:val="28"/>
          <w:szCs w:val="28"/>
          <w:lang w:eastAsia="ru-RU"/>
        </w:rPr>
        <w:t xml:space="preserve">3.Принцип доступности – использование образовательных технологий в соответствии с возрастными особенностями детей. </w:t>
      </w:r>
    </w:p>
    <w:p w:rsidR="008A0D7F" w:rsidRPr="00E73F46" w:rsidRDefault="008A0D7F" w:rsidP="00E73F46">
      <w:pPr>
        <w:spacing w:after="0" w:line="240" w:lineRule="auto"/>
        <w:ind w:firstLine="708"/>
        <w:jc w:val="both"/>
        <w:rPr>
          <w:rFonts w:ascii="Times New Roman" w:eastAsia="Times New Roman" w:hAnsi="Times New Roman" w:cs="Times New Roman"/>
          <w:sz w:val="28"/>
          <w:szCs w:val="28"/>
          <w:lang w:eastAsia="ru-RU"/>
        </w:rPr>
      </w:pPr>
      <w:r w:rsidRPr="00E73F46">
        <w:rPr>
          <w:rFonts w:ascii="Times New Roman" w:eastAsia="Times New Roman" w:hAnsi="Times New Roman" w:cs="Times New Roman"/>
          <w:sz w:val="28"/>
          <w:szCs w:val="28"/>
          <w:lang w:eastAsia="ru-RU"/>
        </w:rPr>
        <w:t>4.Принцип культуросообразности - выстраивание содержания программы с учетом национальных ценностей и традиций в образовании, последовательное усвоение духовно – нравственного воспитания  и выработке на этой основе приобщение ребенка к основным компонентам человеческой культуры.</w:t>
      </w:r>
    </w:p>
    <w:p w:rsidR="008A0D7F" w:rsidRPr="00E73F46" w:rsidRDefault="008A0D7F" w:rsidP="00E73F46">
      <w:pPr>
        <w:spacing w:after="0" w:line="240" w:lineRule="auto"/>
        <w:jc w:val="both"/>
        <w:rPr>
          <w:rFonts w:ascii="Times New Roman" w:eastAsia="Times New Roman" w:hAnsi="Times New Roman" w:cs="Times New Roman"/>
          <w:sz w:val="28"/>
          <w:szCs w:val="28"/>
          <w:lang w:eastAsia="ru-RU"/>
        </w:rPr>
      </w:pPr>
    </w:p>
    <w:p w:rsidR="008A0D7F" w:rsidRPr="00E73F46" w:rsidRDefault="008A0D7F" w:rsidP="00E73F46">
      <w:pPr>
        <w:spacing w:after="0" w:line="240" w:lineRule="auto"/>
        <w:jc w:val="center"/>
        <w:rPr>
          <w:rFonts w:ascii="Times New Roman" w:eastAsia="Times New Roman" w:hAnsi="Times New Roman" w:cs="Times New Roman"/>
          <w:sz w:val="28"/>
          <w:szCs w:val="28"/>
          <w:lang w:eastAsia="ru-RU"/>
        </w:rPr>
      </w:pPr>
      <w:r w:rsidRPr="00E73F46">
        <w:rPr>
          <w:rFonts w:ascii="Times New Roman" w:eastAsia="Times New Roman" w:hAnsi="Times New Roman" w:cs="Times New Roman"/>
          <w:sz w:val="28"/>
          <w:szCs w:val="28"/>
          <w:lang w:eastAsia="ru-RU"/>
        </w:rPr>
        <w:t>Образовательная область «Художественно-эстетическое развитие».</w:t>
      </w:r>
    </w:p>
    <w:p w:rsidR="008A0D7F" w:rsidRPr="00E73F46" w:rsidRDefault="008A0D7F" w:rsidP="008849EF">
      <w:pPr>
        <w:spacing w:after="0" w:line="240" w:lineRule="auto"/>
        <w:jc w:val="center"/>
        <w:rPr>
          <w:rFonts w:ascii="Times New Roman" w:eastAsia="Times New Roman" w:hAnsi="Times New Roman" w:cs="Times New Roman"/>
          <w:sz w:val="28"/>
          <w:szCs w:val="28"/>
          <w:lang w:eastAsia="ru-RU"/>
        </w:rPr>
      </w:pPr>
      <w:r w:rsidRPr="008849EF">
        <w:rPr>
          <w:rFonts w:ascii="Times New Roman" w:eastAsia="Times New Roman" w:hAnsi="Times New Roman" w:cs="Times New Roman"/>
          <w:sz w:val="28"/>
          <w:szCs w:val="28"/>
          <w:lang w:eastAsia="ru-RU"/>
        </w:rPr>
        <w:t xml:space="preserve">Принципы и подходы </w:t>
      </w:r>
      <w:r w:rsidR="008849EF">
        <w:rPr>
          <w:rFonts w:ascii="Times New Roman" w:eastAsia="Times New Roman" w:hAnsi="Times New Roman" w:cs="Times New Roman"/>
          <w:sz w:val="28"/>
          <w:szCs w:val="28"/>
          <w:lang w:eastAsia="ru-RU"/>
        </w:rPr>
        <w:t>:</w:t>
      </w:r>
    </w:p>
    <w:p w:rsidR="008A0D7F" w:rsidRPr="00E73F46" w:rsidRDefault="008A0D7F" w:rsidP="00E73F46">
      <w:pPr>
        <w:spacing w:after="0" w:line="240" w:lineRule="auto"/>
        <w:jc w:val="both"/>
        <w:rPr>
          <w:rFonts w:ascii="Times New Roman" w:eastAsia="Times New Roman" w:hAnsi="Times New Roman" w:cs="Times New Roman"/>
          <w:sz w:val="28"/>
          <w:szCs w:val="28"/>
          <w:lang w:eastAsia="ru-RU"/>
        </w:rPr>
      </w:pPr>
      <w:r w:rsidRPr="00E73F46">
        <w:rPr>
          <w:rFonts w:ascii="Times New Roman" w:eastAsia="Times New Roman" w:hAnsi="Times New Roman" w:cs="Times New Roman"/>
          <w:sz w:val="28"/>
          <w:szCs w:val="28"/>
          <w:lang w:eastAsia="ru-RU"/>
        </w:rPr>
        <w:t xml:space="preserve">- принцип приоритета содержания деятельности по отношению к методам; </w:t>
      </w:r>
    </w:p>
    <w:p w:rsidR="008A0D7F" w:rsidRPr="00E73F46" w:rsidRDefault="008A0D7F" w:rsidP="00E73F46">
      <w:pPr>
        <w:spacing w:after="0" w:line="240" w:lineRule="auto"/>
        <w:jc w:val="both"/>
        <w:rPr>
          <w:rFonts w:ascii="Times New Roman" w:eastAsia="Times New Roman" w:hAnsi="Times New Roman" w:cs="Times New Roman"/>
          <w:sz w:val="28"/>
          <w:szCs w:val="28"/>
          <w:lang w:eastAsia="ru-RU"/>
        </w:rPr>
      </w:pPr>
      <w:r w:rsidRPr="00E73F46">
        <w:rPr>
          <w:rFonts w:ascii="Times New Roman" w:eastAsia="Times New Roman" w:hAnsi="Times New Roman" w:cs="Times New Roman"/>
          <w:sz w:val="28"/>
          <w:szCs w:val="28"/>
          <w:lang w:eastAsia="ru-RU"/>
        </w:rPr>
        <w:t xml:space="preserve">- принцип культуросообразного образования на всех его ступенях; </w:t>
      </w:r>
    </w:p>
    <w:p w:rsidR="008A0D7F" w:rsidRPr="00E73F46" w:rsidRDefault="008A0D7F" w:rsidP="00E73F46">
      <w:pPr>
        <w:spacing w:after="0" w:line="240" w:lineRule="auto"/>
        <w:jc w:val="both"/>
        <w:rPr>
          <w:rFonts w:ascii="Times New Roman" w:eastAsia="Times New Roman" w:hAnsi="Times New Roman" w:cs="Times New Roman"/>
          <w:sz w:val="28"/>
          <w:szCs w:val="28"/>
          <w:lang w:eastAsia="ru-RU"/>
        </w:rPr>
      </w:pPr>
      <w:r w:rsidRPr="00E73F46">
        <w:rPr>
          <w:rFonts w:ascii="Times New Roman" w:eastAsia="Times New Roman" w:hAnsi="Times New Roman" w:cs="Times New Roman"/>
          <w:sz w:val="28"/>
          <w:szCs w:val="28"/>
          <w:lang w:eastAsia="ru-RU"/>
        </w:rPr>
        <w:t xml:space="preserve">- принцип «эстетического переживания пережитого»; </w:t>
      </w:r>
    </w:p>
    <w:p w:rsidR="008A0D7F" w:rsidRPr="00E73F46" w:rsidRDefault="008A0D7F" w:rsidP="00E73F46">
      <w:pPr>
        <w:spacing w:after="0" w:line="240" w:lineRule="auto"/>
        <w:jc w:val="both"/>
        <w:rPr>
          <w:rFonts w:ascii="Times New Roman" w:eastAsia="Times New Roman" w:hAnsi="Times New Roman" w:cs="Times New Roman"/>
          <w:sz w:val="28"/>
          <w:szCs w:val="28"/>
          <w:lang w:eastAsia="ru-RU"/>
        </w:rPr>
      </w:pPr>
      <w:r w:rsidRPr="00E73F46">
        <w:rPr>
          <w:rFonts w:ascii="Times New Roman" w:eastAsia="Times New Roman" w:hAnsi="Times New Roman" w:cs="Times New Roman"/>
          <w:sz w:val="28"/>
          <w:szCs w:val="28"/>
          <w:lang w:eastAsia="ru-RU"/>
        </w:rPr>
        <w:t>- принцип моделирования и проектирования художественного процесса.</w:t>
      </w:r>
    </w:p>
    <w:p w:rsidR="008A0D7F" w:rsidRPr="00E73F46" w:rsidRDefault="008A0D7F" w:rsidP="00E73F46">
      <w:pPr>
        <w:spacing w:after="0" w:line="240" w:lineRule="auto"/>
        <w:jc w:val="both"/>
        <w:rPr>
          <w:rFonts w:ascii="Times New Roman" w:eastAsia="Times New Roman" w:hAnsi="Times New Roman" w:cs="Times New Roman"/>
          <w:sz w:val="28"/>
          <w:szCs w:val="28"/>
          <w:lang w:eastAsia="ru-RU"/>
        </w:rPr>
      </w:pPr>
    </w:p>
    <w:p w:rsidR="008A0D7F" w:rsidRPr="00E73F46" w:rsidRDefault="008A0D7F" w:rsidP="00E73F46">
      <w:pPr>
        <w:spacing w:after="0" w:line="240" w:lineRule="auto"/>
        <w:jc w:val="both"/>
        <w:rPr>
          <w:rFonts w:ascii="Times New Roman" w:eastAsia="Times New Roman" w:hAnsi="Times New Roman" w:cs="Times New Roman"/>
          <w:sz w:val="28"/>
          <w:szCs w:val="28"/>
          <w:lang w:eastAsia="ru-RU"/>
        </w:rPr>
      </w:pPr>
      <w:r w:rsidRPr="00E73F46">
        <w:rPr>
          <w:rFonts w:ascii="Times New Roman" w:eastAsia="Times New Roman" w:hAnsi="Times New Roman" w:cs="Times New Roman"/>
          <w:sz w:val="28"/>
          <w:szCs w:val="28"/>
          <w:lang w:eastAsia="ru-RU"/>
        </w:rPr>
        <w:t xml:space="preserve">      В рамках работы с талантливыми и одаренными детьми лежат следующие принципы:</w:t>
      </w:r>
    </w:p>
    <w:p w:rsidR="008A0D7F" w:rsidRPr="00E73F46" w:rsidRDefault="008A0D7F" w:rsidP="00E73F46">
      <w:pPr>
        <w:spacing w:after="0" w:line="240" w:lineRule="auto"/>
        <w:ind w:firstLine="708"/>
        <w:jc w:val="both"/>
        <w:rPr>
          <w:rFonts w:ascii="Times New Roman" w:eastAsia="Times New Roman" w:hAnsi="Times New Roman" w:cs="Times New Roman"/>
          <w:sz w:val="28"/>
          <w:szCs w:val="28"/>
          <w:lang w:eastAsia="ru-RU"/>
        </w:rPr>
      </w:pPr>
      <w:r w:rsidRPr="00E73F46">
        <w:rPr>
          <w:rFonts w:ascii="Times New Roman" w:eastAsia="Times New Roman" w:hAnsi="Times New Roman" w:cs="Times New Roman"/>
          <w:sz w:val="28"/>
          <w:szCs w:val="28"/>
          <w:lang w:eastAsia="ru-RU"/>
        </w:rPr>
        <w:t>- развивающее вариативное образование (принцип предполагает, что образовательное содержание предлагается ребенку через разные виды деятельности с учетом его актуальных и потенциальных возможностей усвоения этого содержания и совершения им тех или иных действий  с учетом его интересов, мотивов и способностей (данный принцип предполагает работу педагога с ориентацией на зону ближайшего развития ребенка (Л.С. Выготский), что способствует развитию, расширению как явных, так и скрытых возможностей ребенка);</w:t>
      </w:r>
    </w:p>
    <w:p w:rsidR="008A0D7F" w:rsidRPr="00E73F46" w:rsidRDefault="008A0D7F" w:rsidP="00E73F46">
      <w:pPr>
        <w:spacing w:after="0" w:line="240" w:lineRule="auto"/>
        <w:ind w:firstLine="708"/>
        <w:jc w:val="both"/>
        <w:rPr>
          <w:rFonts w:ascii="Times New Roman" w:eastAsia="Times New Roman" w:hAnsi="Times New Roman" w:cs="Times New Roman"/>
          <w:sz w:val="28"/>
          <w:szCs w:val="28"/>
          <w:lang w:eastAsia="ru-RU"/>
        </w:rPr>
      </w:pPr>
      <w:r w:rsidRPr="00E73F46">
        <w:rPr>
          <w:rFonts w:ascii="Times New Roman" w:eastAsia="Times New Roman" w:hAnsi="Times New Roman" w:cs="Times New Roman"/>
          <w:color w:val="000000"/>
          <w:sz w:val="28"/>
          <w:szCs w:val="28"/>
          <w:lang w:eastAsia="ru-RU"/>
        </w:rPr>
        <w:t>-</w:t>
      </w:r>
      <w:r w:rsidRPr="00E73F46">
        <w:rPr>
          <w:rFonts w:ascii="Times New Roman" w:eastAsia="Times New Roman" w:hAnsi="Times New Roman" w:cs="Times New Roman"/>
          <w:sz w:val="28"/>
          <w:szCs w:val="28"/>
          <w:lang w:eastAsia="ru-RU"/>
        </w:rPr>
        <w:t xml:space="preserve"> сотрудничество детей и взрослых, признание ребенка полноценным участником (субъектом) образовательных отношений (принцип предполагает  диалогический  характер коммуникации между всеми участниками образовательных отношений где детям предоставляется возможность высказывать свои взгляды, свое мнение, занимать позицию и отстаивать ее, принимать решения и брать на себя ответственность в соответствии со своими возможностями; предполагает активное участие всех субъектов образовательных отношений – как детей, так и взрослых – в реализации </w:t>
      </w:r>
      <w:r w:rsidRPr="00E73F46">
        <w:rPr>
          <w:rFonts w:ascii="Times New Roman" w:eastAsia="Times New Roman" w:hAnsi="Times New Roman" w:cs="Times New Roman"/>
          <w:sz w:val="28"/>
          <w:szCs w:val="28"/>
          <w:lang w:eastAsia="ru-RU"/>
        </w:rPr>
        <w:lastRenderedPageBreak/>
        <w:t>программ, каждый участник имеет возможность внести свой индивидуальный вклад в ход игры, занятия, проекта, обсуждения, в планирование образовательного процесса, может проявить инициативу);</w:t>
      </w:r>
    </w:p>
    <w:p w:rsidR="008A0D7F" w:rsidRPr="00E73F46" w:rsidRDefault="008A0D7F" w:rsidP="00E73F46">
      <w:pPr>
        <w:spacing w:after="0" w:line="240" w:lineRule="auto"/>
        <w:ind w:firstLine="708"/>
        <w:jc w:val="both"/>
        <w:rPr>
          <w:rFonts w:ascii="Times New Roman" w:eastAsia="Times New Roman" w:hAnsi="Times New Roman" w:cs="Times New Roman"/>
          <w:sz w:val="28"/>
          <w:szCs w:val="28"/>
          <w:lang w:eastAsia="ru-RU"/>
        </w:rPr>
      </w:pPr>
      <w:r w:rsidRPr="00E73F46">
        <w:rPr>
          <w:rFonts w:ascii="Times New Roman" w:eastAsia="Times New Roman" w:hAnsi="Times New Roman" w:cs="Times New Roman"/>
          <w:sz w:val="28"/>
          <w:szCs w:val="28"/>
          <w:lang w:eastAsia="ru-RU"/>
        </w:rPr>
        <w:t>-  сетевое  взаимодействие с социальными партнёрами: учреждениями образования, охраны здоровья и другими, которые могут внести вклад в развитие и образование детей, а также использование ресурсов местного сообщества и вариативных программ дополнительного образования детей для обогащения детского развития (программа предполагает, что Организация устанавливает партнерские отношения не только с семьями детей, но и с другими организациями и лицами, которые могут способствовать обогащению социального и/или культурного опыта детей, приобщению детей к национальным традициям (посещение музеев, библиотек, музыкальной, спортивной школы, освоение программ дополнительного образования), к природе и истории родного края; содействовать проведению совместных проектов, экскурсий, праздников, посещению концертов, а также удовлетворению особых потребностей детей);</w:t>
      </w:r>
    </w:p>
    <w:p w:rsidR="008A0D7F" w:rsidRPr="00E73F46" w:rsidRDefault="008A0D7F" w:rsidP="00E73F46">
      <w:pPr>
        <w:spacing w:after="0" w:line="240" w:lineRule="auto"/>
        <w:ind w:firstLine="708"/>
        <w:jc w:val="both"/>
        <w:rPr>
          <w:rFonts w:ascii="Times New Roman" w:eastAsia="Times New Roman" w:hAnsi="Times New Roman" w:cs="Times New Roman"/>
          <w:sz w:val="28"/>
          <w:szCs w:val="28"/>
          <w:lang w:eastAsia="ru-RU"/>
        </w:rPr>
      </w:pPr>
      <w:r w:rsidRPr="00E73F46">
        <w:rPr>
          <w:rFonts w:ascii="Times New Roman" w:eastAsia="Times New Roman" w:hAnsi="Times New Roman" w:cs="Times New Roman"/>
          <w:sz w:val="28"/>
          <w:szCs w:val="28"/>
          <w:lang w:eastAsia="ru-RU"/>
        </w:rPr>
        <w:t>- индивидуализация дошкольного образования (построение образовательной деятельности, которая  открывает возможности для индивидуализации образовательного процесса, появления индивидуальной траектории развития каждого ребенка с характерными для данного ребенка спецификой и скоростью, учитывающей его интересы, мотивы, способности и возрастно-психологические особенности при котором  сам ребенок становится активным в выборе содержания своего образования, разных форм активности).</w:t>
      </w:r>
    </w:p>
    <w:p w:rsidR="008A0D7F" w:rsidRPr="00E73F46" w:rsidRDefault="008A0D7F" w:rsidP="00E73F46">
      <w:pPr>
        <w:spacing w:after="120" w:line="240" w:lineRule="auto"/>
        <w:jc w:val="both"/>
        <w:rPr>
          <w:rFonts w:ascii="Times New Roman" w:eastAsia="Times New Roman" w:hAnsi="Times New Roman" w:cs="Times New Roman"/>
          <w:sz w:val="28"/>
          <w:szCs w:val="28"/>
          <w:lang w:eastAsia="ru-RU"/>
        </w:rPr>
      </w:pPr>
    </w:p>
    <w:p w:rsidR="008A0D7F" w:rsidRPr="00E73F46" w:rsidRDefault="008A0D7F" w:rsidP="00E73F46">
      <w:pPr>
        <w:spacing w:after="0" w:line="240" w:lineRule="auto"/>
        <w:jc w:val="center"/>
        <w:rPr>
          <w:rFonts w:ascii="Times New Roman" w:eastAsia="Times New Roman" w:hAnsi="Times New Roman" w:cs="Times New Roman"/>
          <w:b/>
          <w:sz w:val="28"/>
          <w:szCs w:val="28"/>
          <w:lang w:eastAsia="ru-RU"/>
        </w:rPr>
      </w:pPr>
      <w:r w:rsidRPr="00E73F46">
        <w:rPr>
          <w:rFonts w:ascii="Times New Roman" w:eastAsia="Times New Roman" w:hAnsi="Times New Roman" w:cs="Times New Roman"/>
          <w:b/>
          <w:sz w:val="28"/>
          <w:szCs w:val="28"/>
          <w:lang w:eastAsia="ru-RU"/>
        </w:rPr>
        <w:t>1.4.  ЗНАЧИМЫЕ ДЛЯ РАЗРАБОТКИ И РЕАЛИЗАЦИИ ОБРАЗОВАТЕЛЬНОЙ ПРОГРАММЫ ХАРАКТЕРИСТИКИ, В ТОМ ЧИСЛЕ И ХАРАКТЕРИСТИКИ ОСОБЕННОСТЕЙ РАЗВИТИЯ ДЕТЕЙ РАННЕГО И ДОШКОЛЬНОГО ВОЗРАСТА</w:t>
      </w:r>
    </w:p>
    <w:p w:rsidR="008A0D7F" w:rsidRPr="00E73F46" w:rsidRDefault="008A0D7F" w:rsidP="00E73F46">
      <w:pPr>
        <w:spacing w:after="0" w:line="240" w:lineRule="auto"/>
        <w:rPr>
          <w:rFonts w:ascii="Times New Roman" w:eastAsia="Times New Roman" w:hAnsi="Times New Roman" w:cs="Times New Roman"/>
          <w:sz w:val="28"/>
          <w:szCs w:val="28"/>
          <w:lang w:eastAsia="ru-RU"/>
        </w:rPr>
      </w:pPr>
    </w:p>
    <w:p w:rsidR="008A0D7F" w:rsidRPr="00E73F46" w:rsidRDefault="008A0D7F" w:rsidP="00E73F46">
      <w:pPr>
        <w:spacing w:after="0" w:line="240" w:lineRule="auto"/>
        <w:ind w:firstLine="708"/>
        <w:rPr>
          <w:rFonts w:ascii="Times New Roman" w:eastAsia="Times New Roman" w:hAnsi="Times New Roman" w:cs="Times New Roman"/>
          <w:sz w:val="28"/>
          <w:szCs w:val="28"/>
          <w:lang w:eastAsia="ru-RU"/>
        </w:rPr>
      </w:pPr>
      <w:r w:rsidRPr="00E73F46">
        <w:rPr>
          <w:rFonts w:ascii="Times New Roman" w:eastAsia="Times New Roman" w:hAnsi="Times New Roman" w:cs="Times New Roman"/>
          <w:sz w:val="28"/>
          <w:szCs w:val="28"/>
          <w:lang w:eastAsia="ru-RU"/>
        </w:rPr>
        <w:t xml:space="preserve">МБДОУ  и его филиалы рассчитаны на посещение детьми от 1,6  до 8 лет.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6"/>
        <w:gridCol w:w="4678"/>
      </w:tblGrid>
      <w:tr w:rsidR="008A0D7F" w:rsidRPr="008A0D7F" w:rsidTr="00E73F46">
        <w:tc>
          <w:tcPr>
            <w:tcW w:w="4786" w:type="dxa"/>
            <w:shd w:val="clear" w:color="auto" w:fill="auto"/>
          </w:tcPr>
          <w:p w:rsidR="008A0D7F" w:rsidRPr="008A0D7F" w:rsidRDefault="008A0D7F" w:rsidP="008A0D7F">
            <w:pPr>
              <w:spacing w:after="0" w:line="240" w:lineRule="auto"/>
              <w:jc w:val="center"/>
              <w:rPr>
                <w:rFonts w:ascii="Times New Roman" w:eastAsia="Times New Roman" w:hAnsi="Times New Roman" w:cs="Times New Roman"/>
                <w:b/>
                <w:lang w:eastAsia="ru-RU"/>
              </w:rPr>
            </w:pPr>
            <w:r w:rsidRPr="008A0D7F">
              <w:rPr>
                <w:rFonts w:ascii="Times New Roman" w:eastAsia="Times New Roman" w:hAnsi="Times New Roman" w:cs="Times New Roman"/>
                <w:b/>
                <w:lang w:eastAsia="ru-RU"/>
              </w:rPr>
              <w:t>Возрастная группа</w:t>
            </w:r>
          </w:p>
        </w:tc>
        <w:tc>
          <w:tcPr>
            <w:tcW w:w="4678" w:type="dxa"/>
            <w:shd w:val="clear" w:color="auto" w:fill="auto"/>
          </w:tcPr>
          <w:p w:rsidR="008A0D7F" w:rsidRPr="008A0D7F" w:rsidRDefault="008A0D7F" w:rsidP="008A0D7F">
            <w:pPr>
              <w:spacing w:after="0" w:line="240" w:lineRule="auto"/>
              <w:jc w:val="center"/>
              <w:rPr>
                <w:rFonts w:ascii="Times New Roman" w:eastAsia="Times New Roman" w:hAnsi="Times New Roman" w:cs="Times New Roman"/>
                <w:b/>
                <w:lang w:eastAsia="ru-RU"/>
              </w:rPr>
            </w:pPr>
            <w:r w:rsidRPr="008A0D7F">
              <w:rPr>
                <w:rFonts w:ascii="Times New Roman" w:eastAsia="Times New Roman" w:hAnsi="Times New Roman" w:cs="Times New Roman"/>
                <w:b/>
                <w:lang w:eastAsia="ru-RU"/>
              </w:rPr>
              <w:t>Возраст детей</w:t>
            </w:r>
          </w:p>
        </w:tc>
      </w:tr>
      <w:tr w:rsidR="008A0D7F" w:rsidRPr="008A0D7F" w:rsidTr="00E73F46">
        <w:tc>
          <w:tcPr>
            <w:tcW w:w="4786" w:type="dxa"/>
            <w:shd w:val="clear" w:color="auto" w:fill="auto"/>
          </w:tcPr>
          <w:p w:rsidR="008A0D7F" w:rsidRPr="008A0D7F" w:rsidRDefault="008A0D7F" w:rsidP="008A0D7F">
            <w:pPr>
              <w:spacing w:after="0" w:line="240" w:lineRule="auto"/>
              <w:jc w:val="center"/>
              <w:rPr>
                <w:rFonts w:ascii="Times New Roman" w:eastAsia="Times New Roman" w:hAnsi="Times New Roman" w:cs="Times New Roman"/>
                <w:lang w:eastAsia="ru-RU"/>
              </w:rPr>
            </w:pPr>
            <w:r w:rsidRPr="008A0D7F">
              <w:rPr>
                <w:rFonts w:ascii="Times New Roman" w:eastAsia="Times New Roman" w:hAnsi="Times New Roman" w:cs="Times New Roman"/>
                <w:lang w:eastAsia="ru-RU"/>
              </w:rPr>
              <w:t>Младшая</w:t>
            </w:r>
          </w:p>
        </w:tc>
        <w:tc>
          <w:tcPr>
            <w:tcW w:w="4678" w:type="dxa"/>
            <w:shd w:val="clear" w:color="auto" w:fill="auto"/>
          </w:tcPr>
          <w:p w:rsidR="008A0D7F" w:rsidRPr="008A0D7F" w:rsidRDefault="008A0D7F" w:rsidP="008A0D7F">
            <w:pPr>
              <w:spacing w:after="0" w:line="240" w:lineRule="auto"/>
              <w:jc w:val="center"/>
              <w:rPr>
                <w:rFonts w:ascii="Times New Roman" w:eastAsia="Times New Roman" w:hAnsi="Times New Roman" w:cs="Times New Roman"/>
                <w:lang w:eastAsia="ru-RU"/>
              </w:rPr>
            </w:pPr>
            <w:r w:rsidRPr="008A0D7F">
              <w:rPr>
                <w:rFonts w:ascii="Times New Roman" w:eastAsia="Times New Roman" w:hAnsi="Times New Roman" w:cs="Times New Roman"/>
                <w:lang w:eastAsia="ru-RU"/>
              </w:rPr>
              <w:t xml:space="preserve">3-4 </w:t>
            </w:r>
          </w:p>
        </w:tc>
      </w:tr>
    </w:tbl>
    <w:p w:rsidR="008A0D7F" w:rsidRPr="008A0D7F" w:rsidRDefault="008A0D7F" w:rsidP="008A0D7F">
      <w:pPr>
        <w:spacing w:after="0" w:line="240" w:lineRule="auto"/>
        <w:rPr>
          <w:rFonts w:ascii="Times New Roman" w:eastAsia="Times New Roman" w:hAnsi="Times New Roman" w:cs="Times New Roman"/>
          <w:sz w:val="24"/>
          <w:szCs w:val="24"/>
          <w:lang w:eastAsia="ru-RU"/>
        </w:rPr>
      </w:pPr>
    </w:p>
    <w:p w:rsidR="008A0D7F" w:rsidRPr="00E73F46" w:rsidRDefault="008A0D7F" w:rsidP="00E73F46">
      <w:pPr>
        <w:widowControl w:val="0"/>
        <w:tabs>
          <w:tab w:val="left" w:pos="426"/>
        </w:tabs>
        <w:spacing w:after="0" w:line="240" w:lineRule="auto"/>
        <w:jc w:val="both"/>
        <w:rPr>
          <w:rFonts w:ascii="Times New Roman" w:eastAsia="Times New Roman" w:hAnsi="Times New Roman" w:cs="Times New Roman"/>
          <w:sz w:val="28"/>
          <w:szCs w:val="28"/>
          <w:lang w:eastAsia="ru-RU"/>
        </w:rPr>
      </w:pPr>
      <w:r w:rsidRPr="008A0D7F">
        <w:rPr>
          <w:rFonts w:ascii="Times New Roman" w:eastAsia="Times New Roman" w:hAnsi="Times New Roman" w:cs="Times New Roman"/>
          <w:sz w:val="24"/>
          <w:szCs w:val="24"/>
          <w:lang w:eastAsia="ru-RU"/>
        </w:rPr>
        <w:tab/>
      </w:r>
      <w:r w:rsidRPr="00E73F46">
        <w:rPr>
          <w:rFonts w:ascii="Times New Roman" w:eastAsia="Times New Roman" w:hAnsi="Times New Roman" w:cs="Times New Roman"/>
          <w:sz w:val="28"/>
          <w:szCs w:val="28"/>
          <w:lang w:eastAsia="ru-RU"/>
        </w:rPr>
        <w:t xml:space="preserve">      При реализации Программы принимаются во внимание особенности региона, где   находится филиал МБДОУ «Детский сад № 43» - «детский сад №40»</w:t>
      </w:r>
    </w:p>
    <w:p w:rsidR="008A0D7F" w:rsidRPr="00E73F46" w:rsidRDefault="008A0D7F" w:rsidP="00E73F46">
      <w:pPr>
        <w:spacing w:after="0" w:line="240" w:lineRule="auto"/>
        <w:ind w:firstLine="708"/>
        <w:jc w:val="both"/>
        <w:rPr>
          <w:rFonts w:ascii="Times New Roman" w:eastAsia="Times New Roman" w:hAnsi="Times New Roman" w:cs="Times New Roman"/>
          <w:sz w:val="28"/>
          <w:szCs w:val="28"/>
          <w:lang w:eastAsia="ru-RU"/>
        </w:rPr>
      </w:pPr>
      <w:r w:rsidRPr="00E73F46">
        <w:rPr>
          <w:rFonts w:ascii="Times New Roman" w:eastAsia="Times New Roman" w:hAnsi="Times New Roman" w:cs="Times New Roman"/>
          <w:sz w:val="28"/>
          <w:szCs w:val="28"/>
          <w:lang w:eastAsia="ru-RU"/>
        </w:rPr>
        <w:t>1.Климатические особенности региона.</w:t>
      </w:r>
    </w:p>
    <w:p w:rsidR="008A0D7F" w:rsidRPr="00E73F46" w:rsidRDefault="008A0D7F" w:rsidP="00E73F46">
      <w:pPr>
        <w:widowControl w:val="0"/>
        <w:spacing w:after="0" w:line="240" w:lineRule="auto"/>
        <w:jc w:val="both"/>
        <w:rPr>
          <w:rFonts w:ascii="Times New Roman" w:eastAsia="Times New Roman" w:hAnsi="Times New Roman" w:cs="Times New Roman"/>
          <w:sz w:val="28"/>
          <w:szCs w:val="28"/>
          <w:lang w:eastAsia="ru-RU"/>
        </w:rPr>
      </w:pPr>
      <w:r w:rsidRPr="00E73F46">
        <w:rPr>
          <w:rFonts w:ascii="Times New Roman" w:eastAsia="Times New Roman" w:hAnsi="Times New Roman" w:cs="Times New Roman"/>
          <w:sz w:val="28"/>
          <w:szCs w:val="28"/>
          <w:lang w:eastAsia="ru-RU"/>
        </w:rPr>
        <w:tab/>
        <w:t xml:space="preserve"> В содержание рабочей программы учитываются специфические климатические особенности региона, к которому относится Алтайский край - юг западной Сибири России: время начала и окончания тех или иных сезонных явлений (листопад, таяние снега и т.д.) и интенсивность их </w:t>
      </w:r>
      <w:r w:rsidRPr="00E73F46">
        <w:rPr>
          <w:rFonts w:ascii="Times New Roman" w:eastAsia="Times New Roman" w:hAnsi="Times New Roman" w:cs="Times New Roman"/>
          <w:sz w:val="28"/>
          <w:szCs w:val="28"/>
          <w:lang w:eastAsia="ru-RU"/>
        </w:rPr>
        <w:lastRenderedPageBreak/>
        <w:t>протекания; состав флоры и фауны; длительность светового дня; погодные условия и т.д. Эти факторы учитываются при составлении перспективно-тематического годового плана психолого-педагогической работы. На занятиях по познанию окружающего мира, культуре речи дети знакомятся с явлениями природы, характерными для местности, в которой проживают; на занятиях по художественно-творческой деятельности (рисование, аппликация, лепка) предлагаются для изображения знакомые детям звери, птицы, домашние животные, растения; на занятиях по развитию двигательно-экспрессивных способностей и навыков эти образы передаются через движение.</w:t>
      </w:r>
    </w:p>
    <w:p w:rsidR="008A0D7F" w:rsidRPr="00E73F46" w:rsidRDefault="008A0D7F" w:rsidP="00E73F46">
      <w:pPr>
        <w:spacing w:after="0" w:line="240" w:lineRule="auto"/>
        <w:ind w:firstLine="708"/>
        <w:jc w:val="both"/>
        <w:rPr>
          <w:rFonts w:ascii="Times New Roman" w:eastAsia="Times New Roman" w:hAnsi="Times New Roman" w:cs="Times New Roman"/>
          <w:sz w:val="28"/>
          <w:szCs w:val="28"/>
          <w:lang w:eastAsia="ru-RU"/>
        </w:rPr>
      </w:pPr>
      <w:r w:rsidRPr="00E73F46">
        <w:rPr>
          <w:rFonts w:ascii="Times New Roman" w:eastAsia="Times New Roman" w:hAnsi="Times New Roman" w:cs="Times New Roman"/>
          <w:sz w:val="28"/>
          <w:szCs w:val="28"/>
          <w:lang w:eastAsia="ru-RU"/>
        </w:rPr>
        <w:t xml:space="preserve">2.Социокультурное окружение. </w:t>
      </w:r>
    </w:p>
    <w:p w:rsidR="008A0D7F" w:rsidRPr="00E73F46" w:rsidRDefault="008A0D7F" w:rsidP="00E73F46">
      <w:pPr>
        <w:widowControl w:val="0"/>
        <w:spacing w:after="0" w:line="240" w:lineRule="auto"/>
        <w:ind w:firstLine="708"/>
        <w:jc w:val="both"/>
        <w:rPr>
          <w:rFonts w:ascii="Times New Roman" w:eastAsia="Times New Roman" w:hAnsi="Times New Roman" w:cs="Times New Roman"/>
          <w:sz w:val="28"/>
          <w:szCs w:val="28"/>
          <w:lang w:eastAsia="ru-RU"/>
        </w:rPr>
      </w:pPr>
      <w:r w:rsidRPr="00E73F46">
        <w:rPr>
          <w:rFonts w:ascii="Times New Roman" w:eastAsia="Times New Roman" w:hAnsi="Times New Roman" w:cs="Times New Roman"/>
          <w:sz w:val="28"/>
          <w:szCs w:val="28"/>
          <w:lang w:eastAsia="ru-RU"/>
        </w:rPr>
        <w:t xml:space="preserve">Ведущие отрасли экономики обуславливают тематику ознакомления детей с трудом взрослых. Недостаточно высокий уровень доходов населения и ограниченные возможности финансирования системы общественного дошкольного образования вносят свои коррективы в организацию развивающей предметно-пространственной среды (многие игровые дидактические пособия изготавливаются самостоятельно силами педагогов ДОУ и родителей из имеющихся в их распоряжении подручных материалов). </w:t>
      </w:r>
    </w:p>
    <w:p w:rsidR="008A0D7F" w:rsidRPr="00E73F46" w:rsidRDefault="008A0D7F" w:rsidP="00E73F46">
      <w:pPr>
        <w:widowControl w:val="0"/>
        <w:spacing w:after="0" w:line="240" w:lineRule="auto"/>
        <w:ind w:firstLine="708"/>
        <w:jc w:val="both"/>
        <w:rPr>
          <w:rFonts w:ascii="Times New Roman" w:eastAsia="Times New Roman" w:hAnsi="Times New Roman" w:cs="Times New Roman"/>
          <w:sz w:val="28"/>
          <w:szCs w:val="28"/>
          <w:lang w:eastAsia="ru-RU"/>
        </w:rPr>
      </w:pPr>
      <w:r w:rsidRPr="00E73F46">
        <w:rPr>
          <w:rFonts w:ascii="Times New Roman" w:eastAsia="Times New Roman" w:hAnsi="Times New Roman" w:cs="Times New Roman"/>
          <w:sz w:val="28"/>
          <w:szCs w:val="28"/>
          <w:lang w:eastAsia="ru-RU"/>
        </w:rPr>
        <w:t>3.Национально-культурный состав воспитанников ДОУ.</w:t>
      </w:r>
    </w:p>
    <w:p w:rsidR="008A0D7F" w:rsidRPr="00E73F46" w:rsidRDefault="008A0D7F" w:rsidP="00E73F46">
      <w:pPr>
        <w:spacing w:after="0" w:line="240" w:lineRule="auto"/>
        <w:ind w:firstLine="708"/>
        <w:jc w:val="both"/>
        <w:rPr>
          <w:rFonts w:ascii="Times New Roman" w:eastAsia="Times New Roman" w:hAnsi="Times New Roman" w:cs="Times New Roman"/>
          <w:sz w:val="28"/>
          <w:szCs w:val="28"/>
          <w:lang w:eastAsia="ru-RU"/>
        </w:rPr>
      </w:pPr>
      <w:r w:rsidRPr="00E73F46">
        <w:rPr>
          <w:rFonts w:ascii="Times New Roman" w:eastAsia="Times New Roman" w:hAnsi="Times New Roman" w:cs="Times New Roman"/>
          <w:sz w:val="28"/>
          <w:szCs w:val="28"/>
          <w:lang w:eastAsia="ru-RU"/>
        </w:rPr>
        <w:t>При организации образовательного процесса в ДОУ учитываются образовательные потребности детей различной этнической принадлежности, которые воспитываются в семьях с разными национальными и культурными традициями (хотя процент детей, не относящихся к русскому этносу, среди воспитанников ДОУ, в общем количестве детей, невелик).</w:t>
      </w:r>
    </w:p>
    <w:p w:rsidR="008A0D7F" w:rsidRPr="00E73F46" w:rsidRDefault="008A0D7F" w:rsidP="00E73F46">
      <w:pPr>
        <w:spacing w:after="0" w:line="240" w:lineRule="auto"/>
        <w:jc w:val="both"/>
        <w:rPr>
          <w:rFonts w:ascii="Times New Roman" w:eastAsia="Times New Roman" w:hAnsi="Times New Roman" w:cs="Times New Roman"/>
          <w:sz w:val="28"/>
          <w:szCs w:val="28"/>
          <w:lang w:eastAsia="ru-RU"/>
        </w:rPr>
      </w:pPr>
      <w:r w:rsidRPr="00E73F46">
        <w:rPr>
          <w:rFonts w:ascii="Times New Roman" w:eastAsia="Times New Roman" w:hAnsi="Times New Roman" w:cs="Times New Roman"/>
          <w:sz w:val="28"/>
          <w:szCs w:val="28"/>
          <w:lang w:eastAsia="ru-RU"/>
        </w:rPr>
        <w:t xml:space="preserve">            МБДОУ и его филиалы входят  в  школьные округа города Славгорода и активно взаимодействуют  с образовательными учреждениями разных  ступеней  образования. Налажено сотрудничество с краеведческим музеем, детской библиотекой, музыкальной школой.</w:t>
      </w:r>
    </w:p>
    <w:p w:rsidR="008A0D7F" w:rsidRPr="00E73F46" w:rsidRDefault="008A0D7F" w:rsidP="00E73F46">
      <w:pPr>
        <w:widowControl w:val="0"/>
        <w:tabs>
          <w:tab w:val="left" w:pos="426"/>
        </w:tabs>
        <w:spacing w:after="0" w:line="240" w:lineRule="auto"/>
        <w:jc w:val="both"/>
        <w:rPr>
          <w:rFonts w:ascii="Times New Roman" w:eastAsia="Times New Roman" w:hAnsi="Times New Roman" w:cs="Times New Roman"/>
          <w:sz w:val="28"/>
          <w:szCs w:val="28"/>
          <w:lang w:eastAsia="ru-RU"/>
        </w:rPr>
      </w:pPr>
      <w:r w:rsidRPr="00E73F46">
        <w:rPr>
          <w:rFonts w:ascii="Times New Roman" w:eastAsia="Times New Roman" w:hAnsi="Times New Roman" w:cs="Times New Roman"/>
          <w:sz w:val="28"/>
          <w:szCs w:val="28"/>
          <w:lang w:eastAsia="ru-RU"/>
        </w:rPr>
        <w:tab/>
      </w:r>
      <w:r w:rsidRPr="00E73F46">
        <w:rPr>
          <w:rFonts w:ascii="Times New Roman" w:eastAsia="Times New Roman" w:hAnsi="Times New Roman" w:cs="Times New Roman"/>
          <w:sz w:val="28"/>
          <w:szCs w:val="28"/>
          <w:lang w:eastAsia="ru-RU"/>
        </w:rPr>
        <w:tab/>
      </w:r>
    </w:p>
    <w:p w:rsidR="008A0D7F" w:rsidRPr="00E73F46" w:rsidRDefault="008A0D7F" w:rsidP="00E73F46">
      <w:pPr>
        <w:spacing w:after="0" w:line="240" w:lineRule="auto"/>
        <w:jc w:val="center"/>
        <w:rPr>
          <w:rFonts w:ascii="Times New Roman" w:eastAsia="Times New Roman" w:hAnsi="Times New Roman" w:cs="Times New Roman"/>
          <w:b/>
          <w:sz w:val="28"/>
          <w:szCs w:val="28"/>
          <w:lang w:eastAsia="ru-RU"/>
        </w:rPr>
      </w:pPr>
      <w:r w:rsidRPr="00E73F46">
        <w:rPr>
          <w:rFonts w:ascii="Times New Roman" w:eastAsia="Times New Roman" w:hAnsi="Times New Roman" w:cs="Times New Roman"/>
          <w:b/>
          <w:sz w:val="28"/>
          <w:szCs w:val="28"/>
          <w:lang w:eastAsia="ru-RU"/>
        </w:rPr>
        <w:t>Характеристики особенностей развития детей раннего и дошкольного возраста</w:t>
      </w:r>
    </w:p>
    <w:p w:rsidR="008A0D7F" w:rsidRPr="00E73F46" w:rsidRDefault="008A0D7F" w:rsidP="00E73F46">
      <w:pPr>
        <w:spacing w:after="0" w:line="240" w:lineRule="auto"/>
        <w:jc w:val="both"/>
        <w:rPr>
          <w:rFonts w:ascii="Times New Roman" w:eastAsia="Times New Roman" w:hAnsi="Times New Roman" w:cs="Times New Roman"/>
          <w:sz w:val="28"/>
          <w:szCs w:val="28"/>
          <w:lang w:eastAsia="ru-RU"/>
        </w:rPr>
      </w:pPr>
    </w:p>
    <w:p w:rsidR="008A0D7F" w:rsidRPr="00806C81" w:rsidRDefault="008A0D7F" w:rsidP="00806C81">
      <w:pPr>
        <w:spacing w:after="0"/>
        <w:jc w:val="both"/>
        <w:rPr>
          <w:rFonts w:ascii="Times New Roman" w:hAnsi="Times New Roman" w:cs="Times New Roman"/>
          <w:sz w:val="28"/>
          <w:szCs w:val="28"/>
        </w:rPr>
      </w:pPr>
      <w:r w:rsidRPr="00E73F46">
        <w:rPr>
          <w:rFonts w:ascii="Times New Roman" w:eastAsia="Times New Roman" w:hAnsi="Times New Roman" w:cs="Times New Roman"/>
          <w:sz w:val="28"/>
          <w:szCs w:val="28"/>
          <w:lang w:eastAsia="ru-RU"/>
        </w:rPr>
        <w:t>Возрастные особенности развития</w:t>
      </w:r>
      <w:r w:rsidR="00A96706">
        <w:rPr>
          <w:rFonts w:ascii="Times New Roman" w:eastAsia="Times New Roman" w:hAnsi="Times New Roman" w:cs="Times New Roman"/>
          <w:sz w:val="28"/>
          <w:szCs w:val="28"/>
          <w:lang w:eastAsia="ru-RU"/>
        </w:rPr>
        <w:t xml:space="preserve"> детей от 3 до 4 лет отражены </w:t>
      </w:r>
      <w:r w:rsidR="00806C81">
        <w:rPr>
          <w:rFonts w:ascii="Times New Roman" w:hAnsi="Times New Roman" w:cs="Times New Roman"/>
          <w:sz w:val="28"/>
          <w:szCs w:val="28"/>
        </w:rPr>
        <w:t>в инновационной программе дошкольного образования «ОТ РОЖДЕНИЯ ДО ШКОЛЫ»</w:t>
      </w:r>
      <w:bookmarkStart w:id="2" w:name="_Hlk44320158"/>
      <w:r w:rsidR="00806C81">
        <w:rPr>
          <w:rFonts w:ascii="Times New Roman" w:hAnsi="Times New Roman" w:cs="Times New Roman"/>
          <w:sz w:val="28"/>
          <w:szCs w:val="28"/>
        </w:rPr>
        <w:t xml:space="preserve"> /под ред. Н. Е. Вераксы, Т. С. Комаровой,Э. М. Дорофеевой. - испр. и доп. – М.: МОЗАИКА-СИНТЕЗ, 2019 (с.162);</w:t>
      </w:r>
      <w:bookmarkEnd w:id="2"/>
    </w:p>
    <w:p w:rsidR="008A0D7F" w:rsidRPr="00E73F46" w:rsidRDefault="008A0D7F" w:rsidP="008A0D7F">
      <w:pPr>
        <w:spacing w:after="0" w:line="240" w:lineRule="auto"/>
        <w:jc w:val="center"/>
        <w:rPr>
          <w:rFonts w:ascii="Times New Roman" w:eastAsia="Times New Roman" w:hAnsi="Times New Roman" w:cs="Times New Roman"/>
          <w:b/>
          <w:sz w:val="28"/>
          <w:szCs w:val="24"/>
          <w:lang w:eastAsia="ru-RU"/>
        </w:rPr>
      </w:pPr>
      <w:r w:rsidRPr="00E73F46">
        <w:rPr>
          <w:rFonts w:ascii="Times New Roman" w:eastAsia="Times New Roman" w:hAnsi="Times New Roman" w:cs="Times New Roman"/>
          <w:b/>
          <w:sz w:val="28"/>
          <w:szCs w:val="24"/>
          <w:lang w:eastAsia="ru-RU"/>
        </w:rPr>
        <w:t>Характеристики особенностей развития детей дошкольного возраста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01"/>
        <w:gridCol w:w="8470"/>
      </w:tblGrid>
      <w:tr w:rsidR="008A0D7F" w:rsidRPr="008A0D7F" w:rsidTr="00E73F46">
        <w:tc>
          <w:tcPr>
            <w:tcW w:w="1101" w:type="dxa"/>
            <w:shd w:val="clear" w:color="auto" w:fill="auto"/>
          </w:tcPr>
          <w:p w:rsidR="008A0D7F" w:rsidRPr="008A0D7F" w:rsidRDefault="008A0D7F" w:rsidP="008A0D7F">
            <w:pPr>
              <w:spacing w:after="0" w:line="240" w:lineRule="auto"/>
              <w:jc w:val="center"/>
              <w:rPr>
                <w:rFonts w:ascii="Times New Roman" w:eastAsia="Times New Roman" w:hAnsi="Times New Roman" w:cs="Times New Roman"/>
                <w:b/>
                <w:sz w:val="24"/>
                <w:szCs w:val="24"/>
                <w:lang w:eastAsia="ru-RU"/>
              </w:rPr>
            </w:pPr>
            <w:r w:rsidRPr="008A0D7F">
              <w:rPr>
                <w:rFonts w:ascii="Times New Roman" w:eastAsia="Times New Roman" w:hAnsi="Times New Roman" w:cs="Times New Roman"/>
                <w:b/>
                <w:sz w:val="24"/>
                <w:szCs w:val="24"/>
                <w:lang w:eastAsia="ru-RU"/>
              </w:rPr>
              <w:t xml:space="preserve">Возраст </w:t>
            </w:r>
          </w:p>
        </w:tc>
        <w:tc>
          <w:tcPr>
            <w:tcW w:w="8470" w:type="dxa"/>
            <w:shd w:val="clear" w:color="auto" w:fill="auto"/>
          </w:tcPr>
          <w:p w:rsidR="008A0D7F" w:rsidRPr="008A0D7F" w:rsidRDefault="008A0D7F" w:rsidP="008A0D7F">
            <w:pPr>
              <w:spacing w:after="0" w:line="240" w:lineRule="auto"/>
              <w:jc w:val="center"/>
              <w:rPr>
                <w:rFonts w:ascii="Times New Roman" w:eastAsia="Times New Roman" w:hAnsi="Times New Roman" w:cs="Times New Roman"/>
                <w:b/>
                <w:sz w:val="24"/>
                <w:szCs w:val="24"/>
                <w:lang w:eastAsia="ru-RU"/>
              </w:rPr>
            </w:pPr>
            <w:r w:rsidRPr="008A0D7F">
              <w:rPr>
                <w:rFonts w:ascii="Times New Roman" w:eastAsia="Times New Roman" w:hAnsi="Times New Roman" w:cs="Times New Roman"/>
                <w:b/>
                <w:sz w:val="24"/>
                <w:szCs w:val="24"/>
                <w:lang w:eastAsia="ru-RU"/>
              </w:rPr>
              <w:t>Возрастные характеристики</w:t>
            </w:r>
          </w:p>
        </w:tc>
      </w:tr>
      <w:tr w:rsidR="008A0D7F" w:rsidRPr="008A0D7F" w:rsidTr="00E73F46">
        <w:tc>
          <w:tcPr>
            <w:tcW w:w="1101" w:type="dxa"/>
            <w:shd w:val="clear" w:color="auto" w:fill="auto"/>
          </w:tcPr>
          <w:p w:rsidR="008A0D7F" w:rsidRPr="00E73F46" w:rsidRDefault="008A0D7F" w:rsidP="008A0D7F">
            <w:pPr>
              <w:spacing w:after="0" w:line="240" w:lineRule="auto"/>
              <w:jc w:val="center"/>
              <w:rPr>
                <w:rFonts w:ascii="Times New Roman" w:eastAsia="Times New Roman" w:hAnsi="Times New Roman" w:cs="Times New Roman"/>
                <w:b/>
                <w:sz w:val="24"/>
                <w:szCs w:val="20"/>
                <w:lang w:eastAsia="ru-RU"/>
              </w:rPr>
            </w:pPr>
            <w:r w:rsidRPr="00E73F46">
              <w:rPr>
                <w:rFonts w:ascii="Times New Roman" w:eastAsia="Times New Roman" w:hAnsi="Times New Roman" w:cs="Times New Roman"/>
                <w:b/>
                <w:sz w:val="24"/>
                <w:szCs w:val="20"/>
                <w:lang w:eastAsia="ru-RU"/>
              </w:rPr>
              <w:t xml:space="preserve">От 3 до 4 лет  </w:t>
            </w:r>
          </w:p>
        </w:tc>
        <w:tc>
          <w:tcPr>
            <w:tcW w:w="8470" w:type="dxa"/>
            <w:shd w:val="clear" w:color="auto" w:fill="auto"/>
          </w:tcPr>
          <w:p w:rsidR="008A0D7F" w:rsidRPr="00E73F46" w:rsidRDefault="008A0D7F" w:rsidP="008A0D7F">
            <w:pPr>
              <w:widowControl w:val="0"/>
              <w:autoSpaceDE w:val="0"/>
              <w:autoSpaceDN w:val="0"/>
              <w:adjustRightInd w:val="0"/>
              <w:spacing w:after="0" w:line="240" w:lineRule="auto"/>
              <w:jc w:val="both"/>
              <w:rPr>
                <w:rFonts w:ascii="Times New Roman" w:eastAsia="Times New Roman" w:hAnsi="Times New Roman" w:cs="Times New Roman"/>
                <w:sz w:val="24"/>
                <w:szCs w:val="20"/>
                <w:lang w:eastAsia="ru-RU"/>
              </w:rPr>
            </w:pPr>
            <w:r w:rsidRPr="00E73F46">
              <w:rPr>
                <w:rFonts w:ascii="Times New Roman" w:eastAsia="Times New Roman" w:hAnsi="Times New Roman" w:cs="Times New Roman"/>
                <w:sz w:val="24"/>
                <w:szCs w:val="20"/>
                <w:lang w:eastAsia="ru-RU"/>
              </w:rPr>
              <w:t xml:space="preserve">    Возрастные потребности детей дошкольного возраста активно проявляются и реализуются:</w:t>
            </w:r>
          </w:p>
          <w:p w:rsidR="008A0D7F" w:rsidRPr="00E73F46" w:rsidRDefault="008A0D7F" w:rsidP="008A0D7F">
            <w:pPr>
              <w:widowControl w:val="0"/>
              <w:autoSpaceDE w:val="0"/>
              <w:autoSpaceDN w:val="0"/>
              <w:adjustRightInd w:val="0"/>
              <w:spacing w:after="0" w:line="240" w:lineRule="auto"/>
              <w:jc w:val="both"/>
              <w:rPr>
                <w:rFonts w:ascii="Times New Roman" w:eastAsia="Times New Roman" w:hAnsi="Times New Roman" w:cs="Times New Roman"/>
                <w:sz w:val="24"/>
                <w:szCs w:val="20"/>
                <w:lang w:eastAsia="ru-RU"/>
              </w:rPr>
            </w:pPr>
            <w:r w:rsidRPr="00E73F46">
              <w:rPr>
                <w:rFonts w:ascii="Times New Roman" w:eastAsia="Times New Roman" w:hAnsi="Times New Roman" w:cs="Times New Roman"/>
                <w:sz w:val="24"/>
                <w:szCs w:val="20"/>
                <w:lang w:eastAsia="ru-RU"/>
              </w:rPr>
              <w:t xml:space="preserve">- в игровой деятельности (сюжетно-ролевые, игры с правилами и др.); </w:t>
            </w:r>
          </w:p>
          <w:p w:rsidR="008A0D7F" w:rsidRPr="00E73F46" w:rsidRDefault="008A0D7F" w:rsidP="008A0D7F">
            <w:pPr>
              <w:widowControl w:val="0"/>
              <w:autoSpaceDE w:val="0"/>
              <w:autoSpaceDN w:val="0"/>
              <w:adjustRightInd w:val="0"/>
              <w:spacing w:after="0" w:line="240" w:lineRule="auto"/>
              <w:jc w:val="both"/>
              <w:rPr>
                <w:rFonts w:ascii="Times New Roman" w:eastAsia="Times New Roman" w:hAnsi="Times New Roman" w:cs="Times New Roman"/>
                <w:sz w:val="24"/>
                <w:szCs w:val="20"/>
                <w:lang w:eastAsia="ru-RU"/>
              </w:rPr>
            </w:pPr>
            <w:r w:rsidRPr="00E73F46">
              <w:rPr>
                <w:rFonts w:ascii="Times New Roman" w:eastAsia="Times New Roman" w:hAnsi="Times New Roman" w:cs="Times New Roman"/>
                <w:sz w:val="24"/>
                <w:szCs w:val="20"/>
                <w:lang w:eastAsia="ru-RU"/>
              </w:rPr>
              <w:t>- коммуникативной (общение и взаимодействие со взрослыми и сверстниками); - познавательно-исследовательской;</w:t>
            </w:r>
          </w:p>
          <w:p w:rsidR="008A0D7F" w:rsidRPr="00E73F46" w:rsidRDefault="008A0D7F" w:rsidP="008A0D7F">
            <w:pPr>
              <w:widowControl w:val="0"/>
              <w:autoSpaceDE w:val="0"/>
              <w:autoSpaceDN w:val="0"/>
              <w:adjustRightInd w:val="0"/>
              <w:spacing w:after="0" w:line="240" w:lineRule="auto"/>
              <w:jc w:val="both"/>
              <w:rPr>
                <w:rFonts w:ascii="Times New Roman" w:eastAsia="Times New Roman" w:hAnsi="Times New Roman" w:cs="Times New Roman"/>
                <w:sz w:val="24"/>
                <w:szCs w:val="20"/>
                <w:lang w:eastAsia="ru-RU"/>
              </w:rPr>
            </w:pPr>
            <w:r w:rsidRPr="00E73F46">
              <w:rPr>
                <w:rFonts w:ascii="Times New Roman" w:eastAsia="Times New Roman" w:hAnsi="Times New Roman" w:cs="Times New Roman"/>
                <w:sz w:val="24"/>
                <w:szCs w:val="20"/>
                <w:lang w:eastAsia="ru-RU"/>
              </w:rPr>
              <w:lastRenderedPageBreak/>
              <w:t xml:space="preserve">- средствами восприятия художественной литературы и фольклора;  </w:t>
            </w:r>
          </w:p>
          <w:p w:rsidR="008A0D7F" w:rsidRPr="00E73F46" w:rsidRDefault="008A0D7F" w:rsidP="008A0D7F">
            <w:pPr>
              <w:widowControl w:val="0"/>
              <w:autoSpaceDE w:val="0"/>
              <w:autoSpaceDN w:val="0"/>
              <w:adjustRightInd w:val="0"/>
              <w:spacing w:after="0" w:line="240" w:lineRule="auto"/>
              <w:jc w:val="both"/>
              <w:rPr>
                <w:rFonts w:ascii="Times New Roman" w:eastAsia="Times New Roman" w:hAnsi="Times New Roman" w:cs="Times New Roman"/>
                <w:sz w:val="24"/>
                <w:szCs w:val="20"/>
                <w:lang w:eastAsia="ru-RU"/>
              </w:rPr>
            </w:pPr>
            <w:r w:rsidRPr="00E73F46">
              <w:rPr>
                <w:rFonts w:ascii="Times New Roman" w:eastAsia="Times New Roman" w:hAnsi="Times New Roman" w:cs="Times New Roman"/>
                <w:sz w:val="24"/>
                <w:szCs w:val="20"/>
                <w:lang w:eastAsia="ru-RU"/>
              </w:rPr>
              <w:t>- самообслуживании и элементарной бытовой деятельности, конструировании, изобразительном и музыкальном творчестве, овладении основными движениями.</w:t>
            </w:r>
          </w:p>
          <w:p w:rsidR="008A0D7F" w:rsidRPr="00E73F46" w:rsidRDefault="008A0D7F" w:rsidP="008A0D7F">
            <w:pPr>
              <w:spacing w:after="0" w:line="240" w:lineRule="auto"/>
              <w:jc w:val="both"/>
              <w:rPr>
                <w:rFonts w:ascii="Times New Roman" w:eastAsia="Times New Roman" w:hAnsi="Times New Roman" w:cs="Times New Roman"/>
                <w:sz w:val="24"/>
                <w:szCs w:val="20"/>
                <w:lang w:eastAsia="ru-RU"/>
              </w:rPr>
            </w:pPr>
            <w:r w:rsidRPr="00E73F46">
              <w:rPr>
                <w:rFonts w:ascii="Times New Roman" w:eastAsia="Times New Roman" w:hAnsi="Times New Roman" w:cs="Times New Roman"/>
                <w:sz w:val="24"/>
                <w:szCs w:val="20"/>
                <w:lang w:eastAsia="ru-RU"/>
              </w:rPr>
              <w:t xml:space="preserve">Дошкольный возраст - это период наиболее интенсивного освоения смыслов и целей человеческой деятельности, период интенсивной ориентации в них. Главным новообразованием становится новая внутренняя позиция, новый уровень осознания своего места в системе общественных отношений. Если ребенок в конце раннего детства говорит: «Я большой»,  -  то дошкольник к 7 годам начинает считать себя маленьким. Такое понимание основано на осознании своих возможностей и способностей. Ребенок понимает, что для того, чтобы включиться в мир взрослых, необходимо долго учиться. Конец дошкольного детства знаменует собой стремление занять более взрослую позицию, то есть пойти в школу, выполнять более высоко оцениваемую обществом и более значимую для него деятельность - учебную. В дошкольном детстве значительные изменения происходят всех сферах психического развития ребенка. Как ни в каком другом возрасте, ребенок осваивает широкий  круг деятельности игровую, трудовую, продуктивные, бытовую, общение, формируется как их техническая сторона, так и мотивационно-целевая.  Главным итогом развития всех видов деятельности, с одной стороны, выступает овладение моделированием как центральной  умственной способностью (Л.А. Венгер), с другой стороны, формирование произвольного поведения (А.Н. Леонтьев, Д.Б. Эльконин). Дошкольник учится ставить более отдаленные цели, опосредованные представлением, и стремиться к их достижению, несмотря на препятствия. В познавательной сфере главным достижением является освоение средств и способов познавательной деятельности. В сфере развития личности возникают первые этические инстанции, складывается соподчинение мотивов, формируется дифференцированная самооценка и личностное сознание.  </w:t>
            </w:r>
          </w:p>
          <w:p w:rsidR="008A0D7F" w:rsidRPr="00E73F46" w:rsidRDefault="008A0D7F" w:rsidP="008A0D7F">
            <w:pPr>
              <w:spacing w:after="0" w:line="240" w:lineRule="auto"/>
              <w:jc w:val="both"/>
              <w:rPr>
                <w:rFonts w:ascii="Times New Roman" w:eastAsia="Times New Roman" w:hAnsi="Times New Roman" w:cs="Times New Roman"/>
                <w:b/>
                <w:sz w:val="24"/>
                <w:szCs w:val="20"/>
                <w:lang w:eastAsia="ru-RU"/>
              </w:rPr>
            </w:pPr>
            <w:r w:rsidRPr="00E73F46">
              <w:rPr>
                <w:rFonts w:ascii="Times New Roman" w:eastAsia="Times New Roman" w:hAnsi="Times New Roman" w:cs="Times New Roman"/>
                <w:b/>
                <w:sz w:val="24"/>
                <w:szCs w:val="20"/>
                <w:lang w:eastAsia="ru-RU"/>
              </w:rPr>
              <w:t xml:space="preserve">Младшая группа (от 3 до 4 лет)  </w:t>
            </w:r>
          </w:p>
          <w:p w:rsidR="008A0D7F" w:rsidRPr="00E73F46" w:rsidRDefault="008A0D7F" w:rsidP="008A0D7F">
            <w:pPr>
              <w:spacing w:after="0" w:line="240" w:lineRule="auto"/>
              <w:jc w:val="both"/>
              <w:rPr>
                <w:rFonts w:ascii="Times New Roman" w:eastAsia="Times New Roman" w:hAnsi="Times New Roman" w:cs="Times New Roman"/>
                <w:sz w:val="24"/>
                <w:szCs w:val="20"/>
                <w:lang w:eastAsia="ru-RU"/>
              </w:rPr>
            </w:pPr>
            <w:r w:rsidRPr="00E73F46">
              <w:rPr>
                <w:rFonts w:ascii="Times New Roman" w:eastAsia="Times New Roman" w:hAnsi="Times New Roman" w:cs="Times New Roman"/>
                <w:sz w:val="24"/>
                <w:szCs w:val="20"/>
                <w:lang w:eastAsia="ru-RU"/>
              </w:rPr>
              <w:t xml:space="preserve">В возрасте 3–4 лет ребенок постепенно выходит за пределы семейного круга. Его  общение становится  внеситуативным. Взрослый становится для ребенка не только членом семьи, но и носителем определенной общественной функции. Желание ребенка выполнять такую же функцию приводит к противоречию с его реальными возможностями. Это противоречие разрешается через развитие игры, которая становится ведущим видом деятельности в дошкольном возрасте. Главной особенностью игры является ее условность: выполнение одних действий с одними предметами предполагает их отнесенность к другим действиям с другими  предметами. Основным содержанием игры младших дошкольников являются действия с игрушками и предметами-заместителями. Продолжительность игры небольшая. Младшие дошкольники ограничиваются игрой с одной-двумя ролями и простыми, неразвернутыми сюжетами. Игры  с правилами в этом возрасте только начинают формироваться. Изобразительная </w:t>
            </w:r>
          </w:p>
          <w:p w:rsidR="008A0D7F" w:rsidRPr="00E73F46" w:rsidRDefault="008A0D7F" w:rsidP="008A0D7F">
            <w:pPr>
              <w:spacing w:after="0" w:line="240" w:lineRule="auto"/>
              <w:jc w:val="both"/>
              <w:rPr>
                <w:rFonts w:ascii="Times New Roman" w:eastAsia="Times New Roman" w:hAnsi="Times New Roman" w:cs="Times New Roman"/>
                <w:sz w:val="24"/>
                <w:szCs w:val="20"/>
                <w:lang w:eastAsia="ru-RU"/>
              </w:rPr>
            </w:pPr>
            <w:r w:rsidRPr="00E73F46">
              <w:rPr>
                <w:rFonts w:ascii="Times New Roman" w:eastAsia="Times New Roman" w:hAnsi="Times New Roman" w:cs="Times New Roman"/>
                <w:sz w:val="24"/>
                <w:szCs w:val="20"/>
                <w:lang w:eastAsia="ru-RU"/>
              </w:rPr>
              <w:t xml:space="preserve">деятельность ребенка зависит от его представлений о предмете. В этом возрасте они только начинают формироваться. Графические образы бедны. У одних детей в изображениях отсутствуют детали, у других рисунки могут быть более детализированы. Дети уже могут использовать цвет. Большое значение для развития мелкой моторики имеет лепка. Младшие дошкольники способны под руководством взрослого вылепить простые предметы. Известно, что аппликация оказывает положительное влияние на развитие восприятия. В этом </w:t>
            </w:r>
            <w:r w:rsidRPr="00E73F46">
              <w:rPr>
                <w:rFonts w:ascii="Times New Roman" w:eastAsia="Times New Roman" w:hAnsi="Times New Roman" w:cs="Times New Roman"/>
                <w:sz w:val="24"/>
                <w:szCs w:val="20"/>
                <w:lang w:eastAsia="ru-RU"/>
              </w:rPr>
              <w:lastRenderedPageBreak/>
              <w:t>возрасте детям доступны простейшие виды аппликации. Конструктивная деятельность в младшем дошкольном возрасте ограничена возведением несложных построек по образцу и по замыслу. В младшем дошкольном возрасте развивается перцептивная деятельность. Дети от использования предэталонов  — индивидуальных единиц восприятия, переходят к сенсорным эталонам  — культурно-выработанным средствам восприятия. К концу младшего дошкольного  возраста дети могут воспринимать до 5 и более форм предметов и до 7 и более цветов, способны дифференцировать предметы по величине, ориентироваться в пространстве группы детского сада, а при определенной организации образовательного процесса —  и в помещении всего дошкольного учреждения. Развиваются память и внимание. По просьбе взрослого дети могут запомнить 3–4 слова и 5–6 названий предметов. К концу младшего дошкольного возраста они способны запомнить значительные отрывки из любимых произведений. Продолжает развиваться наглядно-действенное мышление. При этом преобразования ситуаций в ряде случаев осуществляются на основе целенаправленных проб с учетом желаемого результата. Дошкольники способны установить некоторые скрытые связи и отношения между предметами. В младшем дошкольном  возрасте начинает развиваться воображение, которое особенно наглядно проявляется в игре, когда одни объекты выступают в качестве заместителей других. Взаимоотношения детей обусловлены нормами и правилами. В результате целенаправленного воздействия они могут усвоить относительно большое количество норм, которые выступают основанием для оценки собственных действий и действий других детей. Взаимоотношения детей ярко проявляются в игровой деятельности. Они скорее играют рядом, чем активно вступают во  взаимодействие. Однако уже в этом возрасте могут наблюдаться устойчивые избирательные взаимоотношения. Конфликты между детьми возникают преимущественно по поводу игрушек. Положение ребенка в группе сверстников во многом определяется мнением воспитателя. В  младшем дошкольном возрасте можно наблюдать соподчинение мотивов поведения в относительно простых ситуациях. Сознательное управление поведением только начинает складываться; во многом поведение ребенка еще ситуативно. Вместе с тем можно наблюдать и случаи  ограничения собственных побуждений самим ребенком, сопровождаемые словесными указаниями. Начинает развиваться самооценка, при этом дети в значительной мере ориентируются на оценку воспитателя. Продолжает развиваться также их половая идентификация, что проявляется в характере выбираемых игрушек и сюжетов.</w:t>
            </w:r>
          </w:p>
          <w:p w:rsidR="008A0D7F" w:rsidRPr="00E73F46" w:rsidRDefault="008A0D7F" w:rsidP="008A0D7F">
            <w:pPr>
              <w:spacing w:after="0" w:line="240" w:lineRule="auto"/>
              <w:jc w:val="both"/>
              <w:rPr>
                <w:rFonts w:ascii="Times New Roman" w:eastAsia="Times New Roman" w:hAnsi="Times New Roman" w:cs="Times New Roman"/>
                <w:b/>
                <w:sz w:val="24"/>
                <w:szCs w:val="20"/>
                <w:lang w:eastAsia="ru-RU"/>
              </w:rPr>
            </w:pPr>
          </w:p>
        </w:tc>
      </w:tr>
    </w:tbl>
    <w:p w:rsidR="008A0D7F" w:rsidRPr="008A0D7F" w:rsidRDefault="008A0D7F" w:rsidP="008A0D7F">
      <w:pPr>
        <w:spacing w:after="0" w:line="240" w:lineRule="auto"/>
        <w:jc w:val="both"/>
        <w:rPr>
          <w:rFonts w:ascii="Times New Roman" w:eastAsia="Times New Roman" w:hAnsi="Times New Roman" w:cs="Times New Roman"/>
          <w:b/>
          <w:sz w:val="24"/>
          <w:szCs w:val="24"/>
          <w:lang w:eastAsia="ru-RU"/>
        </w:rPr>
      </w:pPr>
    </w:p>
    <w:p w:rsidR="008A0D7F" w:rsidRPr="008A0D7F" w:rsidRDefault="008A0D7F" w:rsidP="008A0D7F">
      <w:pPr>
        <w:spacing w:after="0"/>
        <w:jc w:val="center"/>
        <w:rPr>
          <w:rFonts w:ascii="Times New Roman" w:eastAsia="Times New Roman" w:hAnsi="Times New Roman" w:cs="Times New Roman"/>
          <w:b/>
          <w:sz w:val="24"/>
          <w:szCs w:val="24"/>
          <w:lang w:eastAsia="ru-RU"/>
        </w:rPr>
      </w:pPr>
      <w:r w:rsidRPr="008A0D7F">
        <w:rPr>
          <w:rFonts w:ascii="Times New Roman" w:eastAsia="Times New Roman" w:hAnsi="Times New Roman" w:cs="Times New Roman"/>
          <w:b/>
          <w:sz w:val="24"/>
          <w:szCs w:val="24"/>
          <w:lang w:eastAsia="ru-RU"/>
        </w:rPr>
        <w:t>1.5. ПЛАНИРУЕМЫЕ  РЕЗУЛЬТАТЫ ОСВОЕНИЯ  ПРОГРАММЫ</w:t>
      </w:r>
    </w:p>
    <w:p w:rsidR="008A0D7F" w:rsidRPr="008A0D7F" w:rsidRDefault="008A0D7F" w:rsidP="008A0D7F">
      <w:pPr>
        <w:spacing w:after="0"/>
        <w:jc w:val="both"/>
        <w:rPr>
          <w:rFonts w:ascii="Times New Roman" w:eastAsia="Times New Roman" w:hAnsi="Times New Roman" w:cs="Times New Roman"/>
          <w:sz w:val="24"/>
          <w:szCs w:val="24"/>
          <w:lang w:eastAsia="ru-RU"/>
        </w:rPr>
      </w:pPr>
    </w:p>
    <w:p w:rsidR="008A0D7F" w:rsidRPr="00806C81" w:rsidRDefault="008A0D7F" w:rsidP="008A0D7F">
      <w:pPr>
        <w:spacing w:after="0"/>
        <w:jc w:val="both"/>
        <w:rPr>
          <w:rFonts w:ascii="Times New Roman" w:eastAsia="Times New Roman" w:hAnsi="Times New Roman" w:cs="Times New Roman"/>
          <w:sz w:val="28"/>
          <w:szCs w:val="24"/>
          <w:lang w:eastAsia="ru-RU"/>
        </w:rPr>
      </w:pPr>
      <w:r w:rsidRPr="008A0D7F">
        <w:rPr>
          <w:rFonts w:ascii="Times New Roman" w:eastAsia="Times New Roman" w:hAnsi="Times New Roman" w:cs="Times New Roman"/>
          <w:b/>
          <w:sz w:val="24"/>
          <w:szCs w:val="24"/>
          <w:lang w:eastAsia="ru-RU"/>
        </w:rPr>
        <w:tab/>
      </w:r>
      <w:r w:rsidRPr="00E73F46">
        <w:rPr>
          <w:rFonts w:ascii="Times New Roman" w:eastAsia="Times New Roman" w:hAnsi="Times New Roman" w:cs="Times New Roman"/>
          <w:b/>
          <w:sz w:val="28"/>
          <w:szCs w:val="24"/>
          <w:lang w:eastAsia="ru-RU"/>
        </w:rPr>
        <w:t xml:space="preserve">   Планируемые результаты освоения Программы </w:t>
      </w:r>
      <w:r w:rsidRPr="00E73F46">
        <w:rPr>
          <w:rFonts w:ascii="Times New Roman" w:eastAsia="Times New Roman" w:hAnsi="Times New Roman" w:cs="Times New Roman"/>
          <w:sz w:val="28"/>
          <w:szCs w:val="24"/>
          <w:lang w:eastAsia="ru-RU"/>
        </w:rPr>
        <w:t>отражены</w:t>
      </w:r>
      <w:r w:rsidR="00806C81">
        <w:rPr>
          <w:rFonts w:ascii="Times New Roman" w:hAnsi="Times New Roman" w:cs="Times New Roman"/>
          <w:sz w:val="28"/>
          <w:szCs w:val="28"/>
        </w:rPr>
        <w:t xml:space="preserve">в инновационной программе дошкольного образования «ОТ РОЖДЕНИЯ ДО ШКОЛЫ» /под ред. Н. Е. Вераксы, Т. С. Комаровой,Э. М. Дорофеевой. - испр. и доп. – М.: МОЗАИКА-СИНТЕЗ, 2019 </w:t>
      </w:r>
      <w:r w:rsidRPr="00E73F46">
        <w:rPr>
          <w:rFonts w:ascii="Times New Roman" w:eastAsia="Times New Roman" w:hAnsi="Times New Roman" w:cs="Times New Roman"/>
          <w:sz w:val="28"/>
          <w:szCs w:val="24"/>
          <w:lang w:eastAsia="ru-RU"/>
        </w:rPr>
        <w:t>: целевые ориентиры образования в младенческом  и раннем возрасте (стр. 19-20), целевые ориентиры на этапе завершения дошкольного образования (стр. 20-22).</w:t>
      </w:r>
    </w:p>
    <w:p w:rsidR="008A0D7F" w:rsidRPr="00E73F46" w:rsidRDefault="008A0D7F" w:rsidP="008A0D7F">
      <w:pPr>
        <w:spacing w:after="0"/>
        <w:jc w:val="both"/>
        <w:rPr>
          <w:rFonts w:ascii="Times New Roman" w:eastAsia="Times New Roman" w:hAnsi="Times New Roman" w:cs="Times New Roman"/>
          <w:sz w:val="28"/>
          <w:szCs w:val="24"/>
          <w:lang w:eastAsia="ru-RU"/>
        </w:rPr>
      </w:pPr>
      <w:r w:rsidRPr="00E73F46">
        <w:rPr>
          <w:rFonts w:ascii="Times New Roman" w:eastAsia="Times New Roman" w:hAnsi="Times New Roman" w:cs="Times New Roman"/>
          <w:b/>
          <w:sz w:val="28"/>
          <w:szCs w:val="24"/>
          <w:lang w:eastAsia="ru-RU"/>
        </w:rPr>
        <w:lastRenderedPageBreak/>
        <w:tab/>
        <w:t xml:space="preserve">  Педагогическая диагностика </w:t>
      </w:r>
      <w:r w:rsidRPr="00E73F46">
        <w:rPr>
          <w:rFonts w:ascii="Times New Roman" w:eastAsia="Times New Roman" w:hAnsi="Times New Roman" w:cs="Times New Roman"/>
          <w:sz w:val="28"/>
          <w:szCs w:val="24"/>
          <w:lang w:eastAsia="ru-RU"/>
        </w:rPr>
        <w:t>отражена в</w:t>
      </w:r>
      <w:r w:rsidR="00806C81">
        <w:rPr>
          <w:rFonts w:ascii="Times New Roman" w:hAnsi="Times New Roman" w:cs="Times New Roman"/>
          <w:sz w:val="28"/>
          <w:szCs w:val="28"/>
        </w:rPr>
        <w:t xml:space="preserve">инновационной программе дошкольного образования «ОТ РОЖДЕНИЯ ДО ШКОЛЫ» /под ред. Н. Е. Вераксы, Т. С. Комаровой,Э. М. Дорофеевой. - испр. и доп. – М.: МОЗАИКА-СИНТЕЗ, 2019 </w:t>
      </w:r>
      <w:r w:rsidR="00623531">
        <w:rPr>
          <w:rFonts w:ascii="Times New Roman" w:hAnsi="Times New Roman" w:cs="Times New Roman"/>
          <w:sz w:val="28"/>
          <w:szCs w:val="28"/>
        </w:rPr>
        <w:t>.</w:t>
      </w:r>
    </w:p>
    <w:p w:rsidR="008A0D7F" w:rsidRPr="00E73F46" w:rsidRDefault="008A0D7F" w:rsidP="00E73F46">
      <w:pPr>
        <w:spacing w:after="0" w:line="240" w:lineRule="auto"/>
        <w:jc w:val="both"/>
        <w:rPr>
          <w:rFonts w:ascii="Times New Roman" w:eastAsia="Times New Roman" w:hAnsi="Times New Roman" w:cs="Times New Roman"/>
          <w:sz w:val="28"/>
          <w:szCs w:val="24"/>
          <w:lang w:eastAsia="ru-RU"/>
        </w:rPr>
      </w:pPr>
      <w:r w:rsidRPr="008A0D7F">
        <w:rPr>
          <w:rFonts w:ascii="Times New Roman" w:eastAsia="Times New Roman" w:hAnsi="Times New Roman" w:cs="Times New Roman"/>
          <w:sz w:val="24"/>
          <w:szCs w:val="24"/>
          <w:lang w:eastAsia="ru-RU"/>
        </w:rPr>
        <w:tab/>
      </w:r>
      <w:r w:rsidRPr="00E73F46">
        <w:rPr>
          <w:rFonts w:ascii="Times New Roman" w:eastAsia="Times New Roman" w:hAnsi="Times New Roman" w:cs="Times New Roman"/>
          <w:sz w:val="28"/>
          <w:szCs w:val="24"/>
          <w:lang w:eastAsia="ru-RU"/>
        </w:rPr>
        <w:t>Педагогическая диагностика проводится в ходе наблюдений за активностью детей в спонтанной и специально организованной деятельности.</w:t>
      </w:r>
      <w:r w:rsidRPr="00E73F46">
        <w:rPr>
          <w:rFonts w:ascii="Times New Roman" w:eastAsia="Times New Roman" w:hAnsi="Times New Roman" w:cs="Times New Roman"/>
          <w:b/>
          <w:sz w:val="28"/>
          <w:szCs w:val="24"/>
          <w:lang w:eastAsia="ru-RU"/>
        </w:rPr>
        <w:tab/>
      </w:r>
    </w:p>
    <w:p w:rsidR="008A0D7F" w:rsidRPr="00E73F46" w:rsidRDefault="008A0D7F" w:rsidP="00E73F46">
      <w:pPr>
        <w:spacing w:after="0" w:line="240" w:lineRule="auto"/>
        <w:jc w:val="both"/>
        <w:rPr>
          <w:rFonts w:ascii="Times New Roman" w:eastAsia="Times New Roman" w:hAnsi="Times New Roman" w:cs="Times New Roman"/>
          <w:sz w:val="28"/>
          <w:szCs w:val="24"/>
          <w:lang w:eastAsia="ru-RU"/>
        </w:rPr>
      </w:pPr>
      <w:r w:rsidRPr="00E73F46">
        <w:rPr>
          <w:rFonts w:ascii="Times New Roman" w:eastAsia="Times New Roman" w:hAnsi="Times New Roman" w:cs="Times New Roman"/>
          <w:sz w:val="28"/>
          <w:szCs w:val="24"/>
          <w:lang w:eastAsia="ru-RU"/>
        </w:rPr>
        <w:tab/>
        <w:t xml:space="preserve">Результаты педагогической диагностики (мониторинга) могут использоваться исключительно для решения следующих образовательных задач: </w:t>
      </w:r>
    </w:p>
    <w:p w:rsidR="008A0D7F" w:rsidRPr="00E73F46" w:rsidRDefault="008A0D7F" w:rsidP="00E73F46">
      <w:pPr>
        <w:spacing w:after="0" w:line="240" w:lineRule="auto"/>
        <w:ind w:firstLine="708"/>
        <w:jc w:val="both"/>
        <w:rPr>
          <w:rFonts w:ascii="Times New Roman" w:eastAsia="Times New Roman" w:hAnsi="Times New Roman" w:cs="Times New Roman"/>
          <w:sz w:val="28"/>
          <w:szCs w:val="24"/>
          <w:lang w:eastAsia="ru-RU"/>
        </w:rPr>
      </w:pPr>
      <w:r w:rsidRPr="00E73F46">
        <w:rPr>
          <w:rFonts w:ascii="Times New Roman" w:eastAsia="Times New Roman" w:hAnsi="Times New Roman" w:cs="Times New Roman"/>
          <w:sz w:val="28"/>
          <w:szCs w:val="24"/>
          <w:lang w:eastAsia="ru-RU"/>
        </w:rPr>
        <w:t xml:space="preserve">1) индивидуализации образования (в том числе поддержки ребенка, построения его образовательной траектории или профессиональной коррекции особенностей его развития); </w:t>
      </w:r>
    </w:p>
    <w:p w:rsidR="008A0D7F" w:rsidRPr="00E73F46" w:rsidRDefault="008A0D7F" w:rsidP="00E73F46">
      <w:pPr>
        <w:spacing w:after="0" w:line="240" w:lineRule="auto"/>
        <w:ind w:firstLine="708"/>
        <w:jc w:val="both"/>
        <w:rPr>
          <w:rFonts w:ascii="Times New Roman" w:eastAsia="Times New Roman" w:hAnsi="Times New Roman" w:cs="Times New Roman"/>
          <w:sz w:val="28"/>
          <w:szCs w:val="24"/>
          <w:lang w:eastAsia="ru-RU"/>
        </w:rPr>
      </w:pPr>
      <w:r w:rsidRPr="00E73F46">
        <w:rPr>
          <w:rFonts w:ascii="Times New Roman" w:eastAsia="Times New Roman" w:hAnsi="Times New Roman" w:cs="Times New Roman"/>
          <w:sz w:val="28"/>
          <w:szCs w:val="24"/>
          <w:lang w:eastAsia="ru-RU"/>
        </w:rPr>
        <w:t xml:space="preserve">2) оптимизации работы с группой детей. В ходе образовательной деятельности педагоги должны создавать диагностические ситуации, чтобы оценить индивидуальную динамику детей и скорректировать свои действия. </w:t>
      </w:r>
    </w:p>
    <w:p w:rsidR="008A0D7F" w:rsidRPr="00E73F46" w:rsidRDefault="008A0D7F" w:rsidP="00E73F46">
      <w:pPr>
        <w:spacing w:after="0" w:line="240" w:lineRule="auto"/>
        <w:jc w:val="both"/>
        <w:rPr>
          <w:rFonts w:ascii="Times New Roman" w:eastAsia="Times New Roman" w:hAnsi="Times New Roman" w:cs="Times New Roman"/>
          <w:sz w:val="28"/>
          <w:szCs w:val="24"/>
          <w:lang w:eastAsia="ru-RU"/>
        </w:rPr>
      </w:pPr>
      <w:r w:rsidRPr="00E73F46">
        <w:rPr>
          <w:rFonts w:ascii="Times New Roman" w:eastAsia="Times New Roman" w:hAnsi="Times New Roman" w:cs="Times New Roman"/>
          <w:sz w:val="28"/>
          <w:szCs w:val="24"/>
          <w:lang w:eastAsia="ru-RU"/>
        </w:rPr>
        <w:t xml:space="preserve">Планируемые результаты освоения программы конкретизируют требования Стандарта к целевым ориентирам в обязательной части с учетом возрастных возможностей и индивидуальных различий детей. Результаты освоения Программы представлены в виде целевых ориентиров дошкольного образования, которые представляют собой социально - нормативные возрастные характеристики возможных достижений ребенка на этапе завершения уровня дошкольного образования. </w:t>
      </w:r>
    </w:p>
    <w:p w:rsidR="008A0D7F" w:rsidRPr="00E73F46" w:rsidRDefault="008A0D7F" w:rsidP="00E73F46">
      <w:pPr>
        <w:spacing w:after="0" w:line="240" w:lineRule="auto"/>
        <w:ind w:firstLine="708"/>
        <w:jc w:val="both"/>
        <w:rPr>
          <w:rFonts w:ascii="Times New Roman" w:eastAsia="Times New Roman" w:hAnsi="Times New Roman" w:cs="Times New Roman"/>
          <w:sz w:val="28"/>
          <w:szCs w:val="24"/>
          <w:lang w:eastAsia="ru-RU"/>
        </w:rPr>
      </w:pPr>
      <w:r w:rsidRPr="00E73F46">
        <w:rPr>
          <w:rFonts w:ascii="Times New Roman" w:eastAsia="Times New Roman" w:hAnsi="Times New Roman" w:cs="Times New Roman"/>
          <w:sz w:val="28"/>
          <w:szCs w:val="24"/>
          <w:lang w:eastAsia="ru-RU"/>
        </w:rPr>
        <w:t xml:space="preserve">Целевые ориентиры дошкольного образования определяются независимо от форм реализации Программы, а также от ее характера, особенностей развития детей и Организации, реализующей Программу. </w:t>
      </w:r>
    </w:p>
    <w:p w:rsidR="008A0D7F" w:rsidRPr="00E73F46" w:rsidRDefault="008A0D7F" w:rsidP="00E73F46">
      <w:pPr>
        <w:spacing w:after="0" w:line="240" w:lineRule="auto"/>
        <w:jc w:val="both"/>
        <w:rPr>
          <w:rFonts w:ascii="Times New Roman" w:eastAsia="Times New Roman" w:hAnsi="Times New Roman" w:cs="Times New Roman"/>
          <w:sz w:val="28"/>
          <w:szCs w:val="24"/>
          <w:lang w:eastAsia="ru-RU"/>
        </w:rPr>
      </w:pPr>
      <w:r w:rsidRPr="00E73F46">
        <w:rPr>
          <w:rFonts w:ascii="Times New Roman" w:eastAsia="Times New Roman" w:hAnsi="Times New Roman" w:cs="Times New Roman"/>
          <w:sz w:val="28"/>
          <w:szCs w:val="24"/>
          <w:lang w:eastAsia="ru-RU"/>
        </w:rPr>
        <w:tab/>
        <w:t>К целевым ориентирам дошкольного образования относятся следующие социально-нормативные возрастные характеристики возможных достижений дошкольника:</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0"/>
        <w:gridCol w:w="7796"/>
      </w:tblGrid>
      <w:tr w:rsidR="008A0D7F" w:rsidRPr="008A0D7F" w:rsidTr="00E73F46">
        <w:tc>
          <w:tcPr>
            <w:tcW w:w="1560" w:type="dxa"/>
            <w:shd w:val="clear" w:color="auto" w:fill="auto"/>
          </w:tcPr>
          <w:p w:rsidR="008A0D7F" w:rsidRPr="00E73F46" w:rsidRDefault="008A0D7F" w:rsidP="00E73F46">
            <w:pPr>
              <w:spacing w:after="0" w:line="240" w:lineRule="auto"/>
              <w:rPr>
                <w:rFonts w:ascii="Times New Roman" w:eastAsia="Times New Roman" w:hAnsi="Times New Roman" w:cs="Times New Roman"/>
                <w:b/>
                <w:sz w:val="24"/>
                <w:szCs w:val="24"/>
                <w:lang w:eastAsia="ru-RU"/>
              </w:rPr>
            </w:pPr>
            <w:r w:rsidRPr="00E73F46">
              <w:rPr>
                <w:rFonts w:ascii="Times New Roman" w:eastAsia="Times New Roman" w:hAnsi="Times New Roman" w:cs="Times New Roman"/>
                <w:b/>
                <w:sz w:val="24"/>
                <w:szCs w:val="24"/>
                <w:lang w:eastAsia="ru-RU"/>
              </w:rPr>
              <w:t>Целевые ориентиры  в раннем возрасте</w:t>
            </w:r>
          </w:p>
          <w:p w:rsidR="008A0D7F" w:rsidRPr="00E73F46" w:rsidRDefault="008A0D7F" w:rsidP="00E73F46">
            <w:pPr>
              <w:spacing w:after="0" w:line="240" w:lineRule="auto"/>
              <w:rPr>
                <w:rFonts w:ascii="Times New Roman" w:eastAsia="Times New Roman" w:hAnsi="Times New Roman" w:cs="Times New Roman"/>
                <w:b/>
                <w:sz w:val="24"/>
                <w:szCs w:val="24"/>
                <w:lang w:eastAsia="ru-RU"/>
              </w:rPr>
            </w:pPr>
          </w:p>
          <w:p w:rsidR="008A0D7F" w:rsidRPr="00E73F46" w:rsidRDefault="008A0D7F" w:rsidP="00E73F46">
            <w:pPr>
              <w:spacing w:after="0" w:line="240" w:lineRule="auto"/>
              <w:rPr>
                <w:rFonts w:ascii="Times New Roman" w:eastAsia="Times New Roman" w:hAnsi="Times New Roman" w:cs="Times New Roman"/>
                <w:sz w:val="24"/>
                <w:szCs w:val="24"/>
                <w:lang w:eastAsia="ru-RU"/>
              </w:rPr>
            </w:pPr>
          </w:p>
        </w:tc>
        <w:tc>
          <w:tcPr>
            <w:tcW w:w="7796" w:type="dxa"/>
            <w:shd w:val="clear" w:color="auto" w:fill="auto"/>
          </w:tcPr>
          <w:p w:rsidR="008A0D7F" w:rsidRPr="00E73F46" w:rsidRDefault="008A0D7F" w:rsidP="00E73F46">
            <w:pPr>
              <w:autoSpaceDE w:val="0"/>
              <w:autoSpaceDN w:val="0"/>
              <w:spacing w:after="0" w:line="240" w:lineRule="auto"/>
              <w:rPr>
                <w:rFonts w:ascii="Times New Roman" w:eastAsia="MS Mincho" w:hAnsi="Times New Roman" w:cs="Times New Roman"/>
                <w:sz w:val="24"/>
                <w:szCs w:val="24"/>
                <w:lang w:eastAsia="ru-RU"/>
              </w:rPr>
            </w:pPr>
            <w:r w:rsidRPr="00E73F46">
              <w:rPr>
                <w:rFonts w:ascii="Times New Roman" w:eastAsia="MS Mincho" w:hAnsi="Times New Roman" w:cs="Times New Roman"/>
                <w:sz w:val="24"/>
                <w:szCs w:val="24"/>
                <w:lang w:eastAsia="ru-RU"/>
              </w:rPr>
              <w:t xml:space="preserve">- ребенок интересуется окружающими предметами и активно действует </w:t>
            </w:r>
            <w:r w:rsidRPr="00E73F46">
              <w:rPr>
                <w:rFonts w:ascii="Times New Roman" w:eastAsia="MS Mincho" w:hAnsi="Times New Roman" w:cs="Times New Roman"/>
                <w:sz w:val="24"/>
                <w:szCs w:val="24"/>
                <w:lang w:eastAsia="ru-RU"/>
              </w:rPr>
              <w:br/>
              <w:t xml:space="preserve">  с ними;</w:t>
            </w:r>
          </w:p>
          <w:p w:rsidR="008A0D7F" w:rsidRPr="00E73F46" w:rsidRDefault="008A0D7F" w:rsidP="00E73F46">
            <w:pPr>
              <w:autoSpaceDE w:val="0"/>
              <w:autoSpaceDN w:val="0"/>
              <w:spacing w:after="0" w:line="240" w:lineRule="auto"/>
              <w:rPr>
                <w:rFonts w:ascii="Times New Roman" w:eastAsia="MS Mincho" w:hAnsi="Times New Roman" w:cs="Times New Roman"/>
                <w:sz w:val="24"/>
                <w:szCs w:val="24"/>
                <w:lang w:eastAsia="ru-RU"/>
              </w:rPr>
            </w:pPr>
            <w:r w:rsidRPr="00E73F46">
              <w:rPr>
                <w:rFonts w:ascii="Times New Roman" w:eastAsia="MS Mincho" w:hAnsi="Times New Roman" w:cs="Times New Roman"/>
                <w:sz w:val="24"/>
                <w:szCs w:val="24"/>
                <w:lang w:eastAsia="ru-RU"/>
              </w:rPr>
              <w:t xml:space="preserve">- он эмоционально вовлечен в действия с игрушками и другими  </w:t>
            </w:r>
          </w:p>
          <w:p w:rsidR="008A0D7F" w:rsidRPr="00E73F46" w:rsidRDefault="008A0D7F" w:rsidP="00E73F46">
            <w:pPr>
              <w:autoSpaceDE w:val="0"/>
              <w:autoSpaceDN w:val="0"/>
              <w:spacing w:after="0" w:line="240" w:lineRule="auto"/>
              <w:rPr>
                <w:rFonts w:ascii="Times New Roman" w:eastAsia="MS Mincho" w:hAnsi="Times New Roman" w:cs="Times New Roman"/>
                <w:sz w:val="24"/>
                <w:szCs w:val="24"/>
                <w:lang w:eastAsia="ru-RU"/>
              </w:rPr>
            </w:pPr>
            <w:r w:rsidRPr="00E73F46">
              <w:rPr>
                <w:rFonts w:ascii="Times New Roman" w:eastAsia="MS Mincho" w:hAnsi="Times New Roman" w:cs="Times New Roman"/>
                <w:sz w:val="24"/>
                <w:szCs w:val="24"/>
                <w:lang w:eastAsia="ru-RU"/>
              </w:rPr>
              <w:t xml:space="preserve">  предметами, стремится  проявлять настойчивость в достижении  </w:t>
            </w:r>
          </w:p>
          <w:p w:rsidR="008A0D7F" w:rsidRPr="00E73F46" w:rsidRDefault="008A0D7F" w:rsidP="00E73F46">
            <w:pPr>
              <w:autoSpaceDE w:val="0"/>
              <w:autoSpaceDN w:val="0"/>
              <w:spacing w:after="0" w:line="240" w:lineRule="auto"/>
              <w:rPr>
                <w:rFonts w:ascii="Times New Roman" w:eastAsia="MS Mincho" w:hAnsi="Times New Roman" w:cs="Times New Roman"/>
                <w:sz w:val="24"/>
                <w:szCs w:val="24"/>
                <w:lang w:eastAsia="ru-RU"/>
              </w:rPr>
            </w:pPr>
            <w:r w:rsidRPr="00E73F46">
              <w:rPr>
                <w:rFonts w:ascii="Times New Roman" w:eastAsia="MS Mincho" w:hAnsi="Times New Roman" w:cs="Times New Roman"/>
                <w:sz w:val="24"/>
                <w:szCs w:val="24"/>
                <w:lang w:eastAsia="ru-RU"/>
              </w:rPr>
              <w:t xml:space="preserve">  результата своих действий;</w:t>
            </w:r>
          </w:p>
          <w:p w:rsidR="008A0D7F" w:rsidRPr="00E73F46" w:rsidRDefault="008A0D7F" w:rsidP="00E73F46">
            <w:pPr>
              <w:autoSpaceDE w:val="0"/>
              <w:autoSpaceDN w:val="0"/>
              <w:spacing w:after="0" w:line="240" w:lineRule="auto"/>
              <w:rPr>
                <w:rFonts w:ascii="Times New Roman" w:eastAsia="MS Mincho" w:hAnsi="Times New Roman" w:cs="Times New Roman"/>
                <w:sz w:val="24"/>
                <w:szCs w:val="24"/>
                <w:lang w:eastAsia="ru-RU"/>
              </w:rPr>
            </w:pPr>
            <w:r w:rsidRPr="00E73F46">
              <w:rPr>
                <w:rFonts w:ascii="Times New Roman" w:eastAsia="MS Mincho" w:hAnsi="Times New Roman" w:cs="Times New Roman"/>
                <w:sz w:val="24"/>
                <w:szCs w:val="24"/>
                <w:lang w:eastAsia="ru-RU"/>
              </w:rPr>
              <w:t xml:space="preserve">- владеет простейшими навыками самообслуживания; </w:t>
            </w:r>
          </w:p>
          <w:p w:rsidR="008A0D7F" w:rsidRPr="00E73F46" w:rsidRDefault="008A0D7F" w:rsidP="00E73F46">
            <w:pPr>
              <w:autoSpaceDE w:val="0"/>
              <w:autoSpaceDN w:val="0"/>
              <w:spacing w:after="0" w:line="240" w:lineRule="auto"/>
              <w:rPr>
                <w:rFonts w:ascii="Times New Roman" w:eastAsia="MS Mincho" w:hAnsi="Times New Roman" w:cs="Times New Roman"/>
                <w:sz w:val="24"/>
                <w:szCs w:val="24"/>
                <w:lang w:eastAsia="ru-RU"/>
              </w:rPr>
            </w:pPr>
            <w:r w:rsidRPr="00E73F46">
              <w:rPr>
                <w:rFonts w:ascii="Times New Roman" w:eastAsia="MS Mincho" w:hAnsi="Times New Roman" w:cs="Times New Roman"/>
                <w:sz w:val="24"/>
                <w:szCs w:val="24"/>
                <w:lang w:eastAsia="ru-RU"/>
              </w:rPr>
              <w:t xml:space="preserve">- знает назначение бытовых предметов (ложки, расчёски, карандаша и пр.)  </w:t>
            </w:r>
          </w:p>
          <w:p w:rsidR="008A0D7F" w:rsidRPr="00E73F46" w:rsidRDefault="008A0D7F" w:rsidP="00E73F46">
            <w:pPr>
              <w:autoSpaceDE w:val="0"/>
              <w:autoSpaceDN w:val="0"/>
              <w:spacing w:after="0" w:line="240" w:lineRule="auto"/>
              <w:rPr>
                <w:rFonts w:ascii="Times New Roman" w:eastAsia="MS Mincho" w:hAnsi="Times New Roman" w:cs="Times New Roman"/>
                <w:sz w:val="24"/>
                <w:szCs w:val="24"/>
                <w:lang w:eastAsia="ru-RU"/>
              </w:rPr>
            </w:pPr>
            <w:r w:rsidRPr="00E73F46">
              <w:rPr>
                <w:rFonts w:ascii="Times New Roman" w:eastAsia="MS Mincho" w:hAnsi="Times New Roman" w:cs="Times New Roman"/>
                <w:sz w:val="24"/>
                <w:szCs w:val="24"/>
                <w:lang w:eastAsia="ru-RU"/>
              </w:rPr>
              <w:t xml:space="preserve">  и умеет  пользоваться ими; </w:t>
            </w:r>
          </w:p>
          <w:p w:rsidR="008A0D7F" w:rsidRPr="00E73F46" w:rsidRDefault="008A0D7F" w:rsidP="00E73F46">
            <w:pPr>
              <w:autoSpaceDE w:val="0"/>
              <w:autoSpaceDN w:val="0"/>
              <w:spacing w:after="0" w:line="240" w:lineRule="auto"/>
              <w:rPr>
                <w:rFonts w:ascii="Times New Roman" w:eastAsia="MS Mincho" w:hAnsi="Times New Roman" w:cs="Times New Roman"/>
                <w:sz w:val="24"/>
                <w:szCs w:val="24"/>
                <w:lang w:eastAsia="ru-RU"/>
              </w:rPr>
            </w:pPr>
            <w:r w:rsidRPr="00E73F46">
              <w:rPr>
                <w:rFonts w:ascii="Times New Roman" w:eastAsia="MS Mincho" w:hAnsi="Times New Roman" w:cs="Times New Roman"/>
                <w:sz w:val="24"/>
                <w:szCs w:val="24"/>
                <w:lang w:eastAsia="ru-RU"/>
              </w:rPr>
              <w:t>- знает названия окружающих предметов и игрушек;</w:t>
            </w:r>
          </w:p>
          <w:p w:rsidR="008A0D7F" w:rsidRPr="00E73F46" w:rsidRDefault="008A0D7F" w:rsidP="00E73F46">
            <w:pPr>
              <w:autoSpaceDE w:val="0"/>
              <w:autoSpaceDN w:val="0"/>
              <w:spacing w:after="0" w:line="240" w:lineRule="auto"/>
              <w:rPr>
                <w:rFonts w:ascii="Times New Roman" w:eastAsia="MS Mincho" w:hAnsi="Times New Roman" w:cs="Times New Roman"/>
                <w:sz w:val="24"/>
                <w:szCs w:val="24"/>
                <w:lang w:eastAsia="ru-RU"/>
              </w:rPr>
            </w:pPr>
            <w:r w:rsidRPr="00E73F46">
              <w:rPr>
                <w:rFonts w:ascii="Times New Roman" w:eastAsia="MS Mincho" w:hAnsi="Times New Roman" w:cs="Times New Roman"/>
                <w:sz w:val="24"/>
                <w:szCs w:val="24"/>
                <w:lang w:eastAsia="ru-RU"/>
              </w:rPr>
              <w:t xml:space="preserve">- стремится проявлять    самостоятельность в бытовом и игровом  </w:t>
            </w:r>
          </w:p>
          <w:p w:rsidR="008A0D7F" w:rsidRPr="00E73F46" w:rsidRDefault="008A0D7F" w:rsidP="00E73F46">
            <w:pPr>
              <w:autoSpaceDE w:val="0"/>
              <w:autoSpaceDN w:val="0"/>
              <w:spacing w:after="0" w:line="240" w:lineRule="auto"/>
              <w:rPr>
                <w:rFonts w:ascii="Times New Roman" w:eastAsia="MS Mincho" w:hAnsi="Times New Roman" w:cs="Times New Roman"/>
                <w:sz w:val="24"/>
                <w:szCs w:val="24"/>
                <w:lang w:eastAsia="ru-RU"/>
              </w:rPr>
            </w:pPr>
            <w:r w:rsidRPr="00E73F46">
              <w:rPr>
                <w:rFonts w:ascii="Times New Roman" w:eastAsia="MS Mincho" w:hAnsi="Times New Roman" w:cs="Times New Roman"/>
                <w:sz w:val="24"/>
                <w:szCs w:val="24"/>
                <w:lang w:eastAsia="ru-RU"/>
              </w:rPr>
              <w:t xml:space="preserve">   поведении;</w:t>
            </w:r>
          </w:p>
          <w:p w:rsidR="008A0D7F" w:rsidRPr="00E73F46" w:rsidRDefault="008A0D7F" w:rsidP="00E73F46">
            <w:pPr>
              <w:autoSpaceDE w:val="0"/>
              <w:autoSpaceDN w:val="0"/>
              <w:spacing w:after="0" w:line="240" w:lineRule="auto"/>
              <w:rPr>
                <w:rFonts w:ascii="Times New Roman" w:eastAsia="MS Mincho" w:hAnsi="Times New Roman" w:cs="Times New Roman"/>
                <w:sz w:val="24"/>
                <w:szCs w:val="24"/>
                <w:lang w:eastAsia="ru-RU"/>
              </w:rPr>
            </w:pPr>
            <w:r w:rsidRPr="00E73F46">
              <w:rPr>
                <w:rFonts w:ascii="Times New Roman" w:eastAsia="MS Mincho" w:hAnsi="Times New Roman" w:cs="Times New Roman"/>
                <w:sz w:val="24"/>
                <w:szCs w:val="24"/>
                <w:lang w:eastAsia="ru-RU"/>
              </w:rPr>
              <w:t xml:space="preserve">- понимает речь взрослых и стремится к общению с ними, активно </w:t>
            </w:r>
          </w:p>
          <w:p w:rsidR="008A0D7F" w:rsidRPr="00E73F46" w:rsidRDefault="008A0D7F" w:rsidP="00E73F46">
            <w:pPr>
              <w:autoSpaceDE w:val="0"/>
              <w:autoSpaceDN w:val="0"/>
              <w:spacing w:after="0" w:line="240" w:lineRule="auto"/>
              <w:rPr>
                <w:rFonts w:ascii="Times New Roman" w:eastAsia="MS Mincho" w:hAnsi="Times New Roman" w:cs="Times New Roman"/>
                <w:sz w:val="24"/>
                <w:szCs w:val="24"/>
                <w:lang w:eastAsia="ru-RU"/>
              </w:rPr>
            </w:pPr>
            <w:r w:rsidRPr="00E73F46">
              <w:rPr>
                <w:rFonts w:ascii="Times New Roman" w:eastAsia="MS Mincho" w:hAnsi="Times New Roman" w:cs="Times New Roman"/>
                <w:sz w:val="24"/>
                <w:szCs w:val="24"/>
                <w:lang w:eastAsia="ru-RU"/>
              </w:rPr>
              <w:t xml:space="preserve">  подражает им в  движениях и  действиях;</w:t>
            </w:r>
          </w:p>
          <w:p w:rsidR="008A0D7F" w:rsidRPr="00E73F46" w:rsidRDefault="008A0D7F" w:rsidP="00E73F46">
            <w:pPr>
              <w:autoSpaceDE w:val="0"/>
              <w:autoSpaceDN w:val="0"/>
              <w:spacing w:after="0" w:line="240" w:lineRule="auto"/>
              <w:rPr>
                <w:rFonts w:ascii="Times New Roman" w:eastAsia="MS Mincho" w:hAnsi="Times New Roman" w:cs="Times New Roman"/>
                <w:sz w:val="24"/>
                <w:szCs w:val="24"/>
                <w:lang w:eastAsia="ru-RU"/>
              </w:rPr>
            </w:pPr>
            <w:r w:rsidRPr="00E73F46">
              <w:rPr>
                <w:rFonts w:ascii="Times New Roman" w:eastAsia="MS Mincho" w:hAnsi="Times New Roman" w:cs="Times New Roman"/>
                <w:sz w:val="24"/>
                <w:szCs w:val="24"/>
                <w:lang w:eastAsia="ru-RU"/>
              </w:rPr>
              <w:t xml:space="preserve">- владеет активной речью, включённой в  общение, может обращаться с </w:t>
            </w:r>
          </w:p>
          <w:p w:rsidR="008A0D7F" w:rsidRPr="00E73F46" w:rsidRDefault="008A0D7F" w:rsidP="00E73F46">
            <w:pPr>
              <w:autoSpaceDE w:val="0"/>
              <w:autoSpaceDN w:val="0"/>
              <w:spacing w:after="0" w:line="240" w:lineRule="auto"/>
              <w:rPr>
                <w:rFonts w:ascii="Times New Roman" w:eastAsia="MS Mincho" w:hAnsi="Times New Roman" w:cs="Times New Roman"/>
                <w:sz w:val="24"/>
                <w:szCs w:val="24"/>
                <w:lang w:eastAsia="ru-RU"/>
              </w:rPr>
            </w:pPr>
            <w:r w:rsidRPr="00E73F46">
              <w:rPr>
                <w:rFonts w:ascii="Times New Roman" w:eastAsia="MS Mincho" w:hAnsi="Times New Roman" w:cs="Times New Roman"/>
                <w:sz w:val="24"/>
                <w:szCs w:val="24"/>
                <w:lang w:eastAsia="ru-RU"/>
              </w:rPr>
              <w:t xml:space="preserve">   вопросами и просьбами; </w:t>
            </w:r>
          </w:p>
          <w:p w:rsidR="008A0D7F" w:rsidRPr="00E73F46" w:rsidRDefault="008A0D7F" w:rsidP="00E73F46">
            <w:pPr>
              <w:spacing w:after="0" w:line="240" w:lineRule="auto"/>
              <w:rPr>
                <w:rFonts w:ascii="Times New Roman" w:eastAsia="MS Mincho" w:hAnsi="Times New Roman" w:cs="Times New Roman"/>
                <w:sz w:val="24"/>
                <w:szCs w:val="24"/>
                <w:lang w:eastAsia="ru-RU"/>
              </w:rPr>
            </w:pPr>
            <w:r w:rsidRPr="00E73F46">
              <w:rPr>
                <w:rFonts w:ascii="Times New Roman" w:eastAsia="MS Mincho" w:hAnsi="Times New Roman" w:cs="Times New Roman"/>
                <w:sz w:val="24"/>
                <w:szCs w:val="24"/>
                <w:lang w:eastAsia="ru-RU"/>
              </w:rPr>
              <w:lastRenderedPageBreak/>
              <w:t xml:space="preserve">-  проявляет интерес к сверстникам, наблюдает за их действиями и </w:t>
            </w:r>
          </w:p>
          <w:p w:rsidR="008A0D7F" w:rsidRPr="00E73F46" w:rsidRDefault="008A0D7F" w:rsidP="00E73F46">
            <w:pPr>
              <w:spacing w:after="0" w:line="240" w:lineRule="auto"/>
              <w:rPr>
                <w:rFonts w:ascii="Times New Roman" w:eastAsia="MS Mincho" w:hAnsi="Times New Roman" w:cs="Times New Roman"/>
                <w:sz w:val="24"/>
                <w:szCs w:val="24"/>
                <w:lang w:eastAsia="ru-RU"/>
              </w:rPr>
            </w:pPr>
            <w:r w:rsidRPr="00E73F46">
              <w:rPr>
                <w:rFonts w:ascii="Times New Roman" w:eastAsia="MS Mincho" w:hAnsi="Times New Roman" w:cs="Times New Roman"/>
                <w:sz w:val="24"/>
                <w:szCs w:val="24"/>
                <w:lang w:eastAsia="ru-RU"/>
              </w:rPr>
              <w:t xml:space="preserve">   подражает им</w:t>
            </w:r>
          </w:p>
          <w:p w:rsidR="008A0D7F" w:rsidRPr="00E73F46" w:rsidRDefault="008A0D7F" w:rsidP="00E73F46">
            <w:pPr>
              <w:spacing w:after="0" w:line="240" w:lineRule="auto"/>
              <w:rPr>
                <w:rFonts w:ascii="Times New Roman" w:eastAsia="MS Mincho" w:hAnsi="Times New Roman" w:cs="Times New Roman"/>
                <w:sz w:val="24"/>
                <w:szCs w:val="24"/>
                <w:lang w:eastAsia="ru-RU"/>
              </w:rPr>
            </w:pPr>
            <w:r w:rsidRPr="00E73F46">
              <w:rPr>
                <w:rFonts w:ascii="Times New Roman" w:eastAsia="MS Mincho" w:hAnsi="Times New Roman" w:cs="Times New Roman"/>
                <w:sz w:val="24"/>
                <w:szCs w:val="24"/>
                <w:lang w:eastAsia="ru-RU"/>
              </w:rPr>
              <w:t xml:space="preserve">-  проявляет интерес к стихам, песням и сказкам, рассматриванию </w:t>
            </w:r>
          </w:p>
          <w:p w:rsidR="008A0D7F" w:rsidRPr="00E73F46" w:rsidRDefault="008A0D7F" w:rsidP="00E73F46">
            <w:pPr>
              <w:spacing w:after="0" w:line="240" w:lineRule="auto"/>
              <w:rPr>
                <w:rFonts w:ascii="Times New Roman" w:eastAsia="Times New Roman" w:hAnsi="Times New Roman" w:cs="Times New Roman"/>
                <w:sz w:val="24"/>
                <w:szCs w:val="24"/>
                <w:lang w:eastAsia="ru-RU"/>
              </w:rPr>
            </w:pPr>
            <w:r w:rsidRPr="00E73F46">
              <w:rPr>
                <w:rFonts w:ascii="Times New Roman" w:eastAsia="MS Mincho" w:hAnsi="Times New Roman" w:cs="Times New Roman"/>
                <w:sz w:val="24"/>
                <w:szCs w:val="24"/>
                <w:lang w:eastAsia="ru-RU"/>
              </w:rPr>
              <w:t xml:space="preserve">   картинки, стремится двигаться под музыку;</w:t>
            </w:r>
          </w:p>
          <w:p w:rsidR="008A0D7F" w:rsidRPr="00E73F46" w:rsidRDefault="008A0D7F" w:rsidP="00E73F46">
            <w:pPr>
              <w:autoSpaceDE w:val="0"/>
              <w:autoSpaceDN w:val="0"/>
              <w:spacing w:after="0" w:line="240" w:lineRule="auto"/>
              <w:rPr>
                <w:rFonts w:ascii="Times New Roman" w:eastAsia="MS Mincho" w:hAnsi="Times New Roman" w:cs="Times New Roman"/>
                <w:sz w:val="24"/>
                <w:szCs w:val="24"/>
                <w:lang w:eastAsia="ru-RU"/>
              </w:rPr>
            </w:pPr>
            <w:r w:rsidRPr="00E73F46">
              <w:rPr>
                <w:rFonts w:ascii="Times New Roman" w:eastAsia="MS Mincho" w:hAnsi="Times New Roman" w:cs="Times New Roman"/>
                <w:sz w:val="24"/>
                <w:szCs w:val="24"/>
                <w:lang w:eastAsia="ru-RU"/>
              </w:rPr>
              <w:t>-  у ребёнка развита крупная моторика, он стремится осваивать различные виды  движения (бег, лазанье, перешагивание и пр.);</w:t>
            </w:r>
          </w:p>
        </w:tc>
      </w:tr>
      <w:tr w:rsidR="008A0D7F" w:rsidRPr="008A0D7F" w:rsidTr="00E73F46">
        <w:tc>
          <w:tcPr>
            <w:tcW w:w="1560" w:type="dxa"/>
            <w:shd w:val="clear" w:color="auto" w:fill="auto"/>
          </w:tcPr>
          <w:p w:rsidR="008A0D7F" w:rsidRPr="00E73F46" w:rsidRDefault="008A0D7F" w:rsidP="00E73F46">
            <w:pPr>
              <w:spacing w:after="0" w:line="240" w:lineRule="auto"/>
              <w:rPr>
                <w:rFonts w:ascii="Times New Roman" w:eastAsia="Times New Roman" w:hAnsi="Times New Roman" w:cs="Times New Roman"/>
                <w:b/>
                <w:sz w:val="24"/>
                <w:szCs w:val="24"/>
                <w:lang w:eastAsia="ru-RU"/>
              </w:rPr>
            </w:pPr>
            <w:r w:rsidRPr="00E73F46">
              <w:rPr>
                <w:rFonts w:ascii="Times New Roman" w:eastAsia="Times New Roman" w:hAnsi="Times New Roman" w:cs="Times New Roman"/>
                <w:b/>
                <w:sz w:val="24"/>
                <w:szCs w:val="24"/>
                <w:lang w:eastAsia="ru-RU"/>
              </w:rPr>
              <w:lastRenderedPageBreak/>
              <w:t xml:space="preserve">Целевые ориентиры на этапе завершения дошкольного образования </w:t>
            </w:r>
          </w:p>
          <w:p w:rsidR="008A0D7F" w:rsidRPr="00E73F46" w:rsidRDefault="008A0D7F" w:rsidP="00E73F46">
            <w:pPr>
              <w:spacing w:after="0" w:line="240" w:lineRule="auto"/>
              <w:rPr>
                <w:rFonts w:ascii="Times New Roman" w:eastAsia="Times New Roman" w:hAnsi="Times New Roman" w:cs="Times New Roman"/>
                <w:sz w:val="24"/>
                <w:szCs w:val="24"/>
                <w:lang w:eastAsia="ru-RU"/>
              </w:rPr>
            </w:pPr>
          </w:p>
        </w:tc>
        <w:tc>
          <w:tcPr>
            <w:tcW w:w="7796" w:type="dxa"/>
            <w:shd w:val="clear" w:color="auto" w:fill="auto"/>
          </w:tcPr>
          <w:p w:rsidR="008A0D7F" w:rsidRPr="00E73F46" w:rsidRDefault="008A0D7F" w:rsidP="00E73F46">
            <w:pPr>
              <w:autoSpaceDE w:val="0"/>
              <w:autoSpaceDN w:val="0"/>
              <w:adjustRightInd w:val="0"/>
              <w:spacing w:after="0" w:line="240" w:lineRule="auto"/>
              <w:rPr>
                <w:rFonts w:ascii="Times New Roman" w:eastAsia="Calibri" w:hAnsi="Times New Roman" w:cs="Times New Roman"/>
                <w:sz w:val="24"/>
                <w:szCs w:val="24"/>
                <w:lang w:eastAsia="ru-RU"/>
              </w:rPr>
            </w:pPr>
            <w:r w:rsidRPr="00E73F46">
              <w:rPr>
                <w:rFonts w:ascii="Times New Roman" w:eastAsia="Calibri" w:hAnsi="Times New Roman" w:cs="Times New Roman"/>
                <w:bCs/>
                <w:iCs/>
                <w:sz w:val="24"/>
                <w:szCs w:val="24"/>
                <w:lang w:eastAsia="ru-RU"/>
              </w:rPr>
              <w:t xml:space="preserve">- </w:t>
            </w:r>
            <w:r w:rsidRPr="00E73F46">
              <w:rPr>
                <w:rFonts w:ascii="Times New Roman" w:eastAsia="Calibri" w:hAnsi="Times New Roman" w:cs="Times New Roman"/>
                <w:color w:val="000000"/>
                <w:sz w:val="24"/>
                <w:szCs w:val="24"/>
                <w:lang w:eastAsia="ru-RU"/>
              </w:rPr>
              <w:t>ребенок</w:t>
            </w:r>
            <w:r w:rsidRPr="00E73F46">
              <w:rPr>
                <w:rFonts w:ascii="Times New Roman" w:eastAsia="Calibri" w:hAnsi="Times New Roman" w:cs="Times New Roman"/>
                <w:bCs/>
                <w:iCs/>
                <w:sz w:val="24"/>
                <w:szCs w:val="24"/>
                <w:lang w:eastAsia="ru-RU"/>
              </w:rPr>
              <w:t xml:space="preserve"> обладает установкой положительного отношения </w:t>
            </w:r>
            <w:r w:rsidRPr="00E73F46">
              <w:rPr>
                <w:rFonts w:ascii="Times New Roman" w:eastAsia="Calibri" w:hAnsi="Times New Roman" w:cs="Times New Roman"/>
                <w:sz w:val="24"/>
                <w:szCs w:val="24"/>
                <w:lang w:eastAsia="ru-RU"/>
              </w:rPr>
              <w:t xml:space="preserve">к миру, к </w:t>
            </w:r>
          </w:p>
          <w:p w:rsidR="008A0D7F" w:rsidRPr="00E73F46" w:rsidRDefault="008A0D7F" w:rsidP="00E73F46">
            <w:pPr>
              <w:autoSpaceDE w:val="0"/>
              <w:autoSpaceDN w:val="0"/>
              <w:adjustRightInd w:val="0"/>
              <w:spacing w:after="0" w:line="240" w:lineRule="auto"/>
              <w:rPr>
                <w:rFonts w:ascii="Times New Roman" w:eastAsia="Calibri" w:hAnsi="Times New Roman" w:cs="Times New Roman"/>
                <w:bCs/>
                <w:iCs/>
                <w:sz w:val="24"/>
                <w:szCs w:val="24"/>
                <w:lang w:eastAsia="ru-RU"/>
              </w:rPr>
            </w:pPr>
            <w:r w:rsidRPr="00E73F46">
              <w:rPr>
                <w:rFonts w:ascii="Times New Roman" w:eastAsia="Calibri" w:hAnsi="Times New Roman" w:cs="Times New Roman"/>
                <w:sz w:val="24"/>
                <w:szCs w:val="24"/>
                <w:lang w:eastAsia="ru-RU"/>
              </w:rPr>
              <w:t xml:space="preserve">  другим людям и самому себе (обладает </w:t>
            </w:r>
            <w:r w:rsidRPr="00E73F46">
              <w:rPr>
                <w:rFonts w:ascii="Times New Roman" w:eastAsia="Calibri" w:hAnsi="Times New Roman" w:cs="Times New Roman"/>
                <w:bCs/>
                <w:iCs/>
                <w:sz w:val="24"/>
                <w:szCs w:val="24"/>
                <w:lang w:eastAsia="ru-RU"/>
              </w:rPr>
              <w:t xml:space="preserve">чувством собственного </w:t>
            </w:r>
          </w:p>
          <w:p w:rsidR="008A0D7F" w:rsidRPr="00E73F46" w:rsidRDefault="008A0D7F" w:rsidP="00E73F46">
            <w:pPr>
              <w:autoSpaceDE w:val="0"/>
              <w:autoSpaceDN w:val="0"/>
              <w:adjustRightInd w:val="0"/>
              <w:spacing w:after="0" w:line="240" w:lineRule="auto"/>
              <w:rPr>
                <w:rFonts w:ascii="Times New Roman" w:eastAsia="Calibri" w:hAnsi="Times New Roman" w:cs="Times New Roman"/>
                <w:sz w:val="24"/>
                <w:szCs w:val="24"/>
                <w:lang w:eastAsia="ru-RU"/>
              </w:rPr>
            </w:pPr>
            <w:r w:rsidRPr="00E73F46">
              <w:rPr>
                <w:rFonts w:ascii="Times New Roman" w:eastAsia="Calibri" w:hAnsi="Times New Roman" w:cs="Times New Roman"/>
                <w:bCs/>
                <w:iCs/>
                <w:sz w:val="24"/>
                <w:szCs w:val="24"/>
                <w:lang w:eastAsia="ru-RU"/>
              </w:rPr>
              <w:t xml:space="preserve">  достоинства)</w:t>
            </w:r>
            <w:r w:rsidRPr="00E73F46">
              <w:rPr>
                <w:rFonts w:ascii="Times New Roman" w:eastAsia="Calibri" w:hAnsi="Times New Roman" w:cs="Times New Roman"/>
                <w:sz w:val="24"/>
                <w:szCs w:val="24"/>
                <w:lang w:eastAsia="ru-RU"/>
              </w:rPr>
              <w:t xml:space="preserve">;    </w:t>
            </w:r>
          </w:p>
          <w:p w:rsidR="008A0D7F" w:rsidRPr="00E73F46" w:rsidRDefault="008A0D7F" w:rsidP="00E73F46">
            <w:pPr>
              <w:spacing w:after="0" w:line="240" w:lineRule="auto"/>
              <w:rPr>
                <w:rFonts w:ascii="Times New Roman" w:eastAsia="Times New Roman" w:hAnsi="Times New Roman" w:cs="Times New Roman"/>
                <w:sz w:val="24"/>
                <w:szCs w:val="24"/>
                <w:lang w:eastAsia="ru-RU"/>
              </w:rPr>
            </w:pPr>
            <w:r w:rsidRPr="00E73F46">
              <w:rPr>
                <w:rFonts w:ascii="Times New Roman" w:eastAsia="MS Mincho" w:hAnsi="Times New Roman" w:cs="Times New Roman"/>
                <w:sz w:val="24"/>
                <w:szCs w:val="24"/>
                <w:lang w:eastAsia="ru-RU"/>
              </w:rPr>
              <w:t xml:space="preserve">- </w:t>
            </w:r>
            <w:r w:rsidRPr="00E73F46">
              <w:rPr>
                <w:rFonts w:ascii="Times New Roman" w:eastAsia="Times New Roman" w:hAnsi="Times New Roman" w:cs="Times New Roman"/>
                <w:sz w:val="24"/>
                <w:szCs w:val="24"/>
                <w:lang w:eastAsia="ru-RU"/>
              </w:rPr>
              <w:t>обладает установкой положительного отношения к  разным видам труда,  владеет основными культурными способами деятельности;</w:t>
            </w:r>
          </w:p>
          <w:p w:rsidR="008A0D7F" w:rsidRPr="00E73F46" w:rsidRDefault="008A0D7F" w:rsidP="00E73F46">
            <w:pPr>
              <w:spacing w:after="0" w:line="240" w:lineRule="auto"/>
              <w:rPr>
                <w:rFonts w:ascii="Times New Roman" w:eastAsia="Times New Roman" w:hAnsi="Times New Roman" w:cs="Times New Roman"/>
                <w:sz w:val="24"/>
                <w:szCs w:val="24"/>
                <w:lang w:eastAsia="ru-RU"/>
              </w:rPr>
            </w:pPr>
            <w:r w:rsidRPr="00E73F46">
              <w:rPr>
                <w:rFonts w:ascii="Times New Roman" w:eastAsia="Times New Roman" w:hAnsi="Times New Roman" w:cs="Times New Roman"/>
                <w:sz w:val="24"/>
                <w:szCs w:val="24"/>
                <w:lang w:eastAsia="ru-RU"/>
              </w:rPr>
              <w:t xml:space="preserve">- проявляет </w:t>
            </w:r>
            <w:r w:rsidRPr="00E73F46">
              <w:rPr>
                <w:rFonts w:ascii="Times New Roman" w:eastAsia="Times New Roman" w:hAnsi="Times New Roman" w:cs="Times New Roman"/>
                <w:bCs/>
                <w:iCs/>
                <w:sz w:val="24"/>
                <w:szCs w:val="24"/>
                <w:lang w:eastAsia="ru-RU"/>
              </w:rPr>
              <w:t xml:space="preserve">инициативу </w:t>
            </w:r>
            <w:r w:rsidRPr="00E73F46">
              <w:rPr>
                <w:rFonts w:ascii="Times New Roman" w:eastAsia="Times New Roman" w:hAnsi="Times New Roman" w:cs="Times New Roman"/>
                <w:sz w:val="24"/>
                <w:szCs w:val="24"/>
                <w:lang w:eastAsia="ru-RU"/>
              </w:rPr>
              <w:t xml:space="preserve">и </w:t>
            </w:r>
            <w:r w:rsidRPr="00E73F46">
              <w:rPr>
                <w:rFonts w:ascii="Times New Roman" w:eastAsia="Times New Roman" w:hAnsi="Times New Roman" w:cs="Times New Roman"/>
                <w:bCs/>
                <w:iCs/>
                <w:sz w:val="24"/>
                <w:szCs w:val="24"/>
                <w:lang w:eastAsia="ru-RU"/>
              </w:rPr>
              <w:t xml:space="preserve">самостоятельность </w:t>
            </w:r>
            <w:r w:rsidRPr="00E73F46">
              <w:rPr>
                <w:rFonts w:ascii="Times New Roman" w:eastAsia="Times New Roman" w:hAnsi="Times New Roman" w:cs="Times New Roman"/>
                <w:sz w:val="24"/>
                <w:szCs w:val="24"/>
                <w:lang w:eastAsia="ru-RU"/>
              </w:rPr>
              <w:t>в разных видах деятельности: игре, общении,  познавательно-исследовательской деятельности и др.;</w:t>
            </w:r>
          </w:p>
          <w:p w:rsidR="008A0D7F" w:rsidRPr="00E73F46" w:rsidRDefault="008A0D7F" w:rsidP="00E73F46">
            <w:pPr>
              <w:spacing w:after="0" w:line="240" w:lineRule="auto"/>
              <w:rPr>
                <w:rFonts w:ascii="Times New Roman" w:eastAsia="Times New Roman" w:hAnsi="Times New Roman" w:cs="Times New Roman"/>
                <w:sz w:val="24"/>
                <w:szCs w:val="24"/>
                <w:lang w:eastAsia="ru-RU"/>
              </w:rPr>
            </w:pPr>
            <w:r w:rsidRPr="00E73F46">
              <w:rPr>
                <w:rFonts w:ascii="Times New Roman" w:eastAsia="Times New Roman" w:hAnsi="Times New Roman" w:cs="Times New Roman"/>
                <w:sz w:val="24"/>
                <w:szCs w:val="24"/>
                <w:lang w:eastAsia="ru-RU"/>
              </w:rPr>
              <w:t xml:space="preserve">- способен </w:t>
            </w:r>
            <w:r w:rsidRPr="00E73F46">
              <w:rPr>
                <w:rFonts w:ascii="Times New Roman" w:eastAsia="Times New Roman" w:hAnsi="Times New Roman" w:cs="Times New Roman"/>
                <w:bCs/>
                <w:iCs/>
                <w:sz w:val="24"/>
                <w:szCs w:val="24"/>
                <w:lang w:eastAsia="ru-RU"/>
              </w:rPr>
              <w:t xml:space="preserve">выбирать </w:t>
            </w:r>
            <w:r w:rsidRPr="00E73F46">
              <w:rPr>
                <w:rFonts w:ascii="Times New Roman" w:eastAsia="Times New Roman" w:hAnsi="Times New Roman" w:cs="Times New Roman"/>
                <w:sz w:val="24"/>
                <w:szCs w:val="24"/>
                <w:lang w:eastAsia="ru-RU"/>
              </w:rPr>
              <w:t xml:space="preserve">себе род занятий, участников по совместной </w:t>
            </w:r>
          </w:p>
          <w:p w:rsidR="008A0D7F" w:rsidRPr="00E73F46" w:rsidRDefault="008A0D7F" w:rsidP="00E73F46">
            <w:pPr>
              <w:spacing w:after="0" w:line="240" w:lineRule="auto"/>
              <w:rPr>
                <w:rFonts w:ascii="Times New Roman" w:eastAsia="Times New Roman" w:hAnsi="Times New Roman" w:cs="Times New Roman"/>
                <w:sz w:val="24"/>
                <w:szCs w:val="24"/>
                <w:lang w:eastAsia="ru-RU"/>
              </w:rPr>
            </w:pPr>
            <w:r w:rsidRPr="00E73F46">
              <w:rPr>
                <w:rFonts w:ascii="Times New Roman" w:eastAsia="Times New Roman" w:hAnsi="Times New Roman" w:cs="Times New Roman"/>
                <w:sz w:val="24"/>
                <w:szCs w:val="24"/>
                <w:lang w:eastAsia="ru-RU"/>
              </w:rPr>
              <w:t xml:space="preserve">  деятельности;</w:t>
            </w:r>
          </w:p>
          <w:p w:rsidR="008A0D7F" w:rsidRPr="00E73F46" w:rsidRDefault="008A0D7F" w:rsidP="00E73F46">
            <w:pPr>
              <w:autoSpaceDE w:val="0"/>
              <w:autoSpaceDN w:val="0"/>
              <w:adjustRightInd w:val="0"/>
              <w:spacing w:after="0" w:line="240" w:lineRule="auto"/>
              <w:rPr>
                <w:rFonts w:ascii="Times New Roman" w:eastAsia="Calibri" w:hAnsi="Times New Roman" w:cs="Times New Roman"/>
                <w:sz w:val="24"/>
                <w:szCs w:val="24"/>
                <w:lang w:eastAsia="ru-RU"/>
              </w:rPr>
            </w:pPr>
            <w:r w:rsidRPr="00E73F46">
              <w:rPr>
                <w:rFonts w:ascii="Times New Roman" w:eastAsia="Calibri" w:hAnsi="Times New Roman" w:cs="Times New Roman"/>
                <w:bCs/>
                <w:iCs/>
                <w:sz w:val="24"/>
                <w:szCs w:val="24"/>
                <w:lang w:eastAsia="ru-RU"/>
              </w:rPr>
              <w:t xml:space="preserve">- </w:t>
            </w:r>
            <w:r w:rsidRPr="00E73F46">
              <w:rPr>
                <w:rFonts w:ascii="Times New Roman" w:eastAsia="Calibri" w:hAnsi="Times New Roman" w:cs="Times New Roman"/>
                <w:sz w:val="24"/>
                <w:szCs w:val="24"/>
                <w:lang w:eastAsia="ru-RU"/>
              </w:rPr>
              <w:t xml:space="preserve">активно </w:t>
            </w:r>
            <w:r w:rsidRPr="00E73F46">
              <w:rPr>
                <w:rFonts w:ascii="Times New Roman" w:eastAsia="Calibri" w:hAnsi="Times New Roman" w:cs="Times New Roman"/>
                <w:bCs/>
                <w:iCs/>
                <w:sz w:val="24"/>
                <w:szCs w:val="24"/>
                <w:lang w:eastAsia="ru-RU"/>
              </w:rPr>
              <w:t xml:space="preserve">взаимодействует со сверстниками и взрослыми, </w:t>
            </w:r>
            <w:r w:rsidRPr="00E73F46">
              <w:rPr>
                <w:rFonts w:ascii="Times New Roman" w:eastAsia="Calibri" w:hAnsi="Times New Roman" w:cs="Times New Roman"/>
                <w:sz w:val="24"/>
                <w:szCs w:val="24"/>
                <w:lang w:eastAsia="ru-RU"/>
              </w:rPr>
              <w:t xml:space="preserve">участвует в </w:t>
            </w:r>
          </w:p>
          <w:p w:rsidR="008A0D7F" w:rsidRPr="00E73F46" w:rsidRDefault="008A0D7F" w:rsidP="00E73F46">
            <w:pPr>
              <w:autoSpaceDE w:val="0"/>
              <w:autoSpaceDN w:val="0"/>
              <w:adjustRightInd w:val="0"/>
              <w:spacing w:after="0" w:line="240" w:lineRule="auto"/>
              <w:rPr>
                <w:rFonts w:ascii="Times New Roman" w:eastAsia="Calibri" w:hAnsi="Times New Roman" w:cs="Times New Roman"/>
                <w:sz w:val="24"/>
                <w:szCs w:val="24"/>
                <w:lang w:eastAsia="ru-RU"/>
              </w:rPr>
            </w:pPr>
            <w:r w:rsidRPr="00E73F46">
              <w:rPr>
                <w:rFonts w:ascii="Times New Roman" w:eastAsia="Calibri" w:hAnsi="Times New Roman" w:cs="Times New Roman"/>
                <w:sz w:val="24"/>
                <w:szCs w:val="24"/>
                <w:lang w:eastAsia="ru-RU"/>
              </w:rPr>
              <w:t xml:space="preserve">  совместных  играх;</w:t>
            </w:r>
          </w:p>
          <w:p w:rsidR="008A0D7F" w:rsidRPr="00E73F46" w:rsidRDefault="008A0D7F" w:rsidP="00E73F46">
            <w:pPr>
              <w:autoSpaceDE w:val="0"/>
              <w:autoSpaceDN w:val="0"/>
              <w:adjustRightInd w:val="0"/>
              <w:spacing w:after="0" w:line="240" w:lineRule="auto"/>
              <w:rPr>
                <w:rFonts w:ascii="Times New Roman" w:eastAsia="Calibri" w:hAnsi="Times New Roman" w:cs="Times New Roman"/>
                <w:sz w:val="24"/>
                <w:szCs w:val="24"/>
                <w:lang w:eastAsia="ru-RU"/>
              </w:rPr>
            </w:pPr>
            <w:r w:rsidRPr="00E73F46">
              <w:rPr>
                <w:rFonts w:ascii="Times New Roman" w:eastAsia="Calibri" w:hAnsi="Times New Roman" w:cs="Times New Roman"/>
                <w:sz w:val="24"/>
                <w:szCs w:val="24"/>
                <w:lang w:eastAsia="ru-RU"/>
              </w:rPr>
              <w:t xml:space="preserve">- способен договариваться, учитывать интересы и чувства других, </w:t>
            </w:r>
          </w:p>
          <w:p w:rsidR="008A0D7F" w:rsidRPr="00E73F46" w:rsidRDefault="008A0D7F" w:rsidP="00E73F46">
            <w:pPr>
              <w:autoSpaceDE w:val="0"/>
              <w:autoSpaceDN w:val="0"/>
              <w:adjustRightInd w:val="0"/>
              <w:spacing w:after="0" w:line="240" w:lineRule="auto"/>
              <w:rPr>
                <w:rFonts w:ascii="Times New Roman" w:eastAsia="Calibri" w:hAnsi="Times New Roman" w:cs="Times New Roman"/>
                <w:sz w:val="24"/>
                <w:szCs w:val="24"/>
                <w:lang w:eastAsia="ru-RU"/>
              </w:rPr>
            </w:pPr>
            <w:r w:rsidRPr="00E73F46">
              <w:rPr>
                <w:rFonts w:ascii="Times New Roman" w:eastAsia="Calibri" w:hAnsi="Times New Roman" w:cs="Times New Roman"/>
                <w:sz w:val="24"/>
                <w:szCs w:val="24"/>
                <w:lang w:eastAsia="ru-RU"/>
              </w:rPr>
              <w:t xml:space="preserve">  сопереживать  неудачам и радоваться успехам других, адекватно </w:t>
            </w:r>
          </w:p>
          <w:p w:rsidR="008A0D7F" w:rsidRPr="00E73F46" w:rsidRDefault="008A0D7F" w:rsidP="00E73F46">
            <w:pPr>
              <w:autoSpaceDE w:val="0"/>
              <w:autoSpaceDN w:val="0"/>
              <w:adjustRightInd w:val="0"/>
              <w:spacing w:after="0" w:line="240" w:lineRule="auto"/>
              <w:rPr>
                <w:rFonts w:ascii="Times New Roman" w:eastAsia="Calibri" w:hAnsi="Times New Roman" w:cs="Times New Roman"/>
                <w:sz w:val="24"/>
                <w:szCs w:val="24"/>
                <w:lang w:eastAsia="ru-RU"/>
              </w:rPr>
            </w:pPr>
            <w:r w:rsidRPr="00E73F46">
              <w:rPr>
                <w:rFonts w:ascii="Times New Roman" w:eastAsia="Calibri" w:hAnsi="Times New Roman" w:cs="Times New Roman"/>
                <w:sz w:val="24"/>
                <w:szCs w:val="24"/>
                <w:lang w:eastAsia="ru-RU"/>
              </w:rPr>
              <w:t xml:space="preserve">  проявляет свои чувства, в том числе чувство веры в себя, старается  </w:t>
            </w:r>
          </w:p>
          <w:p w:rsidR="008A0D7F" w:rsidRPr="00E73F46" w:rsidRDefault="008A0D7F" w:rsidP="00E73F46">
            <w:pPr>
              <w:autoSpaceDE w:val="0"/>
              <w:autoSpaceDN w:val="0"/>
              <w:adjustRightInd w:val="0"/>
              <w:spacing w:after="0" w:line="240" w:lineRule="auto"/>
              <w:rPr>
                <w:rFonts w:ascii="Times New Roman" w:eastAsia="Calibri" w:hAnsi="Times New Roman" w:cs="Times New Roman"/>
                <w:sz w:val="24"/>
                <w:szCs w:val="24"/>
                <w:lang w:eastAsia="ru-RU"/>
              </w:rPr>
            </w:pPr>
            <w:r w:rsidRPr="00E73F46">
              <w:rPr>
                <w:rFonts w:ascii="Times New Roman" w:eastAsia="Calibri" w:hAnsi="Times New Roman" w:cs="Times New Roman"/>
                <w:sz w:val="24"/>
                <w:szCs w:val="24"/>
                <w:lang w:eastAsia="ru-RU"/>
              </w:rPr>
              <w:t xml:space="preserve">  разрешать конфликты;</w:t>
            </w:r>
          </w:p>
          <w:p w:rsidR="008A0D7F" w:rsidRPr="00E73F46" w:rsidRDefault="008A0D7F" w:rsidP="00E73F46">
            <w:pPr>
              <w:autoSpaceDE w:val="0"/>
              <w:autoSpaceDN w:val="0"/>
              <w:adjustRightInd w:val="0"/>
              <w:spacing w:after="0" w:line="240" w:lineRule="auto"/>
              <w:rPr>
                <w:rFonts w:ascii="Times New Roman" w:eastAsia="Calibri" w:hAnsi="Times New Roman" w:cs="Times New Roman"/>
                <w:sz w:val="24"/>
                <w:szCs w:val="24"/>
                <w:lang w:eastAsia="ru-RU"/>
              </w:rPr>
            </w:pPr>
            <w:r w:rsidRPr="00E73F46">
              <w:rPr>
                <w:rFonts w:ascii="Times New Roman" w:eastAsia="Calibri" w:hAnsi="Times New Roman" w:cs="Times New Roman"/>
                <w:sz w:val="24"/>
                <w:szCs w:val="24"/>
                <w:lang w:eastAsia="ru-RU"/>
              </w:rPr>
              <w:t xml:space="preserve">- обладает развитым </w:t>
            </w:r>
            <w:r w:rsidRPr="00E73F46">
              <w:rPr>
                <w:rFonts w:ascii="Times New Roman" w:eastAsia="Calibri" w:hAnsi="Times New Roman" w:cs="Times New Roman"/>
                <w:bCs/>
                <w:iCs/>
                <w:sz w:val="24"/>
                <w:szCs w:val="24"/>
                <w:lang w:eastAsia="ru-RU"/>
              </w:rPr>
              <w:t xml:space="preserve">воображением, </w:t>
            </w:r>
            <w:r w:rsidRPr="00E73F46">
              <w:rPr>
                <w:rFonts w:ascii="Times New Roman" w:eastAsia="Calibri" w:hAnsi="Times New Roman" w:cs="Times New Roman"/>
                <w:sz w:val="24"/>
                <w:szCs w:val="24"/>
                <w:lang w:eastAsia="ru-RU"/>
              </w:rPr>
              <w:t xml:space="preserve">которое реализуется в разных видах </w:t>
            </w:r>
          </w:p>
          <w:p w:rsidR="008A0D7F" w:rsidRPr="00E73F46" w:rsidRDefault="008A0D7F" w:rsidP="00E73F46">
            <w:pPr>
              <w:autoSpaceDE w:val="0"/>
              <w:autoSpaceDN w:val="0"/>
              <w:adjustRightInd w:val="0"/>
              <w:spacing w:after="0" w:line="240" w:lineRule="auto"/>
              <w:rPr>
                <w:rFonts w:ascii="Times New Roman" w:eastAsia="Calibri" w:hAnsi="Times New Roman" w:cs="Times New Roman"/>
                <w:sz w:val="24"/>
                <w:szCs w:val="24"/>
                <w:lang w:eastAsia="ru-RU"/>
              </w:rPr>
            </w:pPr>
            <w:r w:rsidRPr="00E73F46">
              <w:rPr>
                <w:rFonts w:ascii="Times New Roman" w:eastAsia="Calibri" w:hAnsi="Times New Roman" w:cs="Times New Roman"/>
                <w:sz w:val="24"/>
                <w:szCs w:val="24"/>
                <w:lang w:eastAsia="ru-RU"/>
              </w:rPr>
              <w:t xml:space="preserve">  деятельности, и прежде всего в </w:t>
            </w:r>
            <w:r w:rsidRPr="00E73F46">
              <w:rPr>
                <w:rFonts w:ascii="Times New Roman" w:eastAsia="Calibri" w:hAnsi="Times New Roman" w:cs="Times New Roman"/>
                <w:bCs/>
                <w:iCs/>
                <w:sz w:val="24"/>
                <w:szCs w:val="24"/>
                <w:lang w:eastAsia="ru-RU"/>
              </w:rPr>
              <w:t>игре (</w:t>
            </w:r>
            <w:r w:rsidRPr="00E73F46">
              <w:rPr>
                <w:rFonts w:ascii="Times New Roman" w:eastAsia="Calibri" w:hAnsi="Times New Roman" w:cs="Times New Roman"/>
                <w:sz w:val="24"/>
                <w:szCs w:val="24"/>
                <w:lang w:eastAsia="ru-RU"/>
              </w:rPr>
              <w:t xml:space="preserve">владеет разными формами и видами игры), различает условную и реальную ситуации, умеет </w:t>
            </w:r>
            <w:r w:rsidRPr="00E73F46">
              <w:rPr>
                <w:rFonts w:ascii="Times New Roman" w:eastAsia="Calibri" w:hAnsi="Times New Roman" w:cs="Times New Roman"/>
                <w:bCs/>
                <w:iCs/>
                <w:sz w:val="24"/>
                <w:szCs w:val="24"/>
                <w:lang w:eastAsia="ru-RU"/>
              </w:rPr>
              <w:t>подчиняться разным правилам и социальным нормам</w:t>
            </w:r>
            <w:r w:rsidRPr="00E73F46">
              <w:rPr>
                <w:rFonts w:ascii="Times New Roman" w:eastAsia="Calibri" w:hAnsi="Times New Roman" w:cs="Times New Roman"/>
                <w:sz w:val="24"/>
                <w:szCs w:val="24"/>
                <w:lang w:eastAsia="ru-RU"/>
              </w:rPr>
              <w:t xml:space="preserve">;  </w:t>
            </w:r>
          </w:p>
          <w:p w:rsidR="008A0D7F" w:rsidRPr="00E73F46" w:rsidRDefault="008A0D7F" w:rsidP="00E73F46">
            <w:pPr>
              <w:autoSpaceDE w:val="0"/>
              <w:autoSpaceDN w:val="0"/>
              <w:adjustRightInd w:val="0"/>
              <w:spacing w:after="0" w:line="240" w:lineRule="auto"/>
              <w:rPr>
                <w:rFonts w:ascii="Times New Roman" w:eastAsia="Calibri" w:hAnsi="Times New Roman" w:cs="Times New Roman"/>
                <w:sz w:val="24"/>
                <w:szCs w:val="24"/>
                <w:lang w:eastAsia="ru-RU"/>
              </w:rPr>
            </w:pPr>
            <w:r w:rsidRPr="00E73F46">
              <w:rPr>
                <w:rFonts w:ascii="Times New Roman" w:eastAsia="Calibri" w:hAnsi="Times New Roman" w:cs="Times New Roman"/>
                <w:sz w:val="24"/>
                <w:szCs w:val="24"/>
                <w:lang w:eastAsia="ru-RU"/>
              </w:rPr>
              <w:t xml:space="preserve">- проявляет </w:t>
            </w:r>
            <w:r w:rsidRPr="00E73F46">
              <w:rPr>
                <w:rFonts w:ascii="Times New Roman" w:eastAsia="Calibri" w:hAnsi="Times New Roman" w:cs="Times New Roman"/>
                <w:bCs/>
                <w:iCs/>
                <w:sz w:val="24"/>
                <w:szCs w:val="24"/>
                <w:lang w:eastAsia="ru-RU"/>
              </w:rPr>
              <w:t xml:space="preserve">любознательность, </w:t>
            </w:r>
            <w:r w:rsidRPr="00E73F46">
              <w:rPr>
                <w:rFonts w:ascii="Times New Roman" w:eastAsia="Calibri" w:hAnsi="Times New Roman" w:cs="Times New Roman"/>
                <w:sz w:val="24"/>
                <w:szCs w:val="24"/>
                <w:lang w:eastAsia="ru-RU"/>
              </w:rPr>
              <w:t xml:space="preserve">склонен </w:t>
            </w:r>
            <w:r w:rsidRPr="00E73F46">
              <w:rPr>
                <w:rFonts w:ascii="Times New Roman" w:eastAsia="Calibri" w:hAnsi="Times New Roman" w:cs="Times New Roman"/>
                <w:bCs/>
                <w:iCs/>
                <w:sz w:val="24"/>
                <w:szCs w:val="24"/>
                <w:lang w:eastAsia="ru-RU"/>
              </w:rPr>
              <w:t>наблюдать, экспериментировать,</w:t>
            </w:r>
          </w:p>
          <w:p w:rsidR="008A0D7F" w:rsidRPr="00E73F46" w:rsidRDefault="008A0D7F" w:rsidP="00E73F46">
            <w:pPr>
              <w:autoSpaceDE w:val="0"/>
              <w:autoSpaceDN w:val="0"/>
              <w:adjustRightInd w:val="0"/>
              <w:spacing w:after="0" w:line="240" w:lineRule="auto"/>
              <w:rPr>
                <w:rFonts w:ascii="Times New Roman" w:eastAsia="Calibri" w:hAnsi="Times New Roman" w:cs="Times New Roman"/>
                <w:bCs/>
                <w:iCs/>
                <w:sz w:val="24"/>
                <w:szCs w:val="24"/>
                <w:lang w:eastAsia="ru-RU"/>
              </w:rPr>
            </w:pPr>
            <w:r w:rsidRPr="00E73F46">
              <w:rPr>
                <w:rFonts w:ascii="Times New Roman" w:eastAsia="Calibri" w:hAnsi="Times New Roman" w:cs="Times New Roman"/>
                <w:sz w:val="24"/>
                <w:szCs w:val="24"/>
                <w:lang w:eastAsia="ru-RU"/>
              </w:rPr>
              <w:t xml:space="preserve">  задавать  вопросы  взрослым и сверстникам; </w:t>
            </w:r>
          </w:p>
          <w:p w:rsidR="008A0D7F" w:rsidRPr="00E73F46" w:rsidRDefault="008A0D7F" w:rsidP="00E73F46">
            <w:pPr>
              <w:autoSpaceDE w:val="0"/>
              <w:autoSpaceDN w:val="0"/>
              <w:adjustRightInd w:val="0"/>
              <w:spacing w:after="0" w:line="240" w:lineRule="auto"/>
              <w:rPr>
                <w:rFonts w:ascii="Times New Roman" w:eastAsia="Calibri" w:hAnsi="Times New Roman" w:cs="Times New Roman"/>
                <w:bCs/>
                <w:iCs/>
                <w:sz w:val="24"/>
                <w:szCs w:val="24"/>
                <w:lang w:eastAsia="ru-RU"/>
              </w:rPr>
            </w:pPr>
            <w:r w:rsidRPr="00E73F46">
              <w:rPr>
                <w:rFonts w:ascii="Times New Roman" w:eastAsia="Calibri" w:hAnsi="Times New Roman" w:cs="Times New Roman"/>
                <w:bCs/>
                <w:iCs/>
                <w:sz w:val="24"/>
                <w:szCs w:val="24"/>
                <w:lang w:eastAsia="ru-RU"/>
              </w:rPr>
              <w:t>-</w:t>
            </w:r>
            <w:r w:rsidRPr="00E73F46">
              <w:rPr>
                <w:rFonts w:ascii="Times New Roman" w:eastAsia="Calibri" w:hAnsi="Times New Roman" w:cs="Times New Roman"/>
                <w:sz w:val="24"/>
                <w:szCs w:val="24"/>
                <w:lang w:eastAsia="ru-RU"/>
              </w:rPr>
              <w:t xml:space="preserve"> интересуется причинно-следственными связями, пытается самостоятельно придумывать объяснения явлениям природы и поступкам людей;</w:t>
            </w:r>
          </w:p>
          <w:p w:rsidR="008A0D7F" w:rsidRPr="00E73F46" w:rsidRDefault="008A0D7F" w:rsidP="00E73F46">
            <w:pPr>
              <w:autoSpaceDE w:val="0"/>
              <w:autoSpaceDN w:val="0"/>
              <w:adjustRightInd w:val="0"/>
              <w:spacing w:after="0" w:line="240" w:lineRule="auto"/>
              <w:rPr>
                <w:rFonts w:ascii="Times New Roman" w:eastAsia="Calibri" w:hAnsi="Times New Roman" w:cs="Times New Roman"/>
                <w:sz w:val="24"/>
                <w:szCs w:val="24"/>
                <w:lang w:eastAsia="ru-RU"/>
              </w:rPr>
            </w:pPr>
            <w:r w:rsidRPr="00E73F46">
              <w:rPr>
                <w:rFonts w:ascii="Times New Roman" w:eastAsia="Calibri" w:hAnsi="Times New Roman" w:cs="Times New Roman"/>
                <w:bCs/>
                <w:iCs/>
                <w:sz w:val="24"/>
                <w:szCs w:val="24"/>
                <w:lang w:eastAsia="ru-RU"/>
              </w:rPr>
              <w:t>- о</w:t>
            </w:r>
            <w:r w:rsidRPr="00E73F46">
              <w:rPr>
                <w:rFonts w:ascii="Times New Roman" w:eastAsia="Calibri" w:hAnsi="Times New Roman" w:cs="Times New Roman"/>
                <w:sz w:val="24"/>
                <w:szCs w:val="24"/>
                <w:lang w:eastAsia="ru-RU"/>
              </w:rPr>
              <w:t>бладает начальными знаниями о себе, о природном и социальном мире, в котором  он живёт;</w:t>
            </w:r>
          </w:p>
          <w:p w:rsidR="008A0D7F" w:rsidRPr="00E73F46" w:rsidRDefault="008A0D7F" w:rsidP="00E73F46">
            <w:pPr>
              <w:autoSpaceDE w:val="0"/>
              <w:autoSpaceDN w:val="0"/>
              <w:adjustRightInd w:val="0"/>
              <w:spacing w:after="0" w:line="240" w:lineRule="auto"/>
              <w:rPr>
                <w:rFonts w:ascii="Times New Roman" w:eastAsia="Calibri" w:hAnsi="Times New Roman" w:cs="Times New Roman"/>
                <w:sz w:val="24"/>
                <w:szCs w:val="24"/>
                <w:lang w:eastAsia="ru-RU"/>
              </w:rPr>
            </w:pPr>
            <w:r w:rsidRPr="00E73F46">
              <w:rPr>
                <w:rFonts w:ascii="Times New Roman" w:eastAsia="Calibri" w:hAnsi="Times New Roman" w:cs="Times New Roman"/>
                <w:sz w:val="24"/>
                <w:szCs w:val="24"/>
                <w:lang w:eastAsia="ru-RU"/>
              </w:rPr>
              <w:t>- знаком с произведениями детской литературы, обладает элементарными представлениями из области живой природы, математики  и т.п.;</w:t>
            </w:r>
          </w:p>
          <w:p w:rsidR="008A0D7F" w:rsidRPr="00E73F46" w:rsidRDefault="008A0D7F" w:rsidP="00E73F46">
            <w:pPr>
              <w:autoSpaceDE w:val="0"/>
              <w:autoSpaceDN w:val="0"/>
              <w:adjustRightInd w:val="0"/>
              <w:spacing w:after="0" w:line="240" w:lineRule="auto"/>
              <w:rPr>
                <w:rFonts w:ascii="Times New Roman" w:eastAsia="Calibri" w:hAnsi="Times New Roman" w:cs="Times New Roman"/>
                <w:sz w:val="24"/>
                <w:szCs w:val="24"/>
                <w:lang w:eastAsia="ru-RU"/>
              </w:rPr>
            </w:pPr>
            <w:r w:rsidRPr="00E73F46">
              <w:rPr>
                <w:rFonts w:ascii="Times New Roman" w:eastAsia="Calibri" w:hAnsi="Times New Roman" w:cs="Times New Roman"/>
                <w:sz w:val="24"/>
                <w:szCs w:val="24"/>
                <w:lang w:eastAsia="ru-RU"/>
              </w:rPr>
              <w:t>- с</w:t>
            </w:r>
            <w:r w:rsidRPr="00E73F46">
              <w:rPr>
                <w:rFonts w:ascii="Times New Roman" w:eastAsia="Calibri" w:hAnsi="Times New Roman" w:cs="Times New Roman"/>
                <w:bCs/>
                <w:iCs/>
                <w:sz w:val="24"/>
                <w:szCs w:val="24"/>
                <w:lang w:eastAsia="ru-RU"/>
              </w:rPr>
              <w:t>пособен к принятию собственных решений</w:t>
            </w:r>
            <w:r w:rsidRPr="00E73F46">
              <w:rPr>
                <w:rFonts w:ascii="Times New Roman" w:eastAsia="Calibri" w:hAnsi="Times New Roman" w:cs="Times New Roman"/>
                <w:sz w:val="24"/>
                <w:szCs w:val="24"/>
                <w:lang w:eastAsia="ru-RU"/>
              </w:rPr>
              <w:t xml:space="preserve">, опираясь на свои знания и  </w:t>
            </w:r>
          </w:p>
          <w:p w:rsidR="008A0D7F" w:rsidRPr="00E73F46" w:rsidRDefault="008A0D7F" w:rsidP="00E73F46">
            <w:pPr>
              <w:autoSpaceDE w:val="0"/>
              <w:autoSpaceDN w:val="0"/>
              <w:adjustRightInd w:val="0"/>
              <w:spacing w:after="0" w:line="240" w:lineRule="auto"/>
              <w:rPr>
                <w:rFonts w:ascii="Times New Roman" w:eastAsia="Calibri" w:hAnsi="Times New Roman" w:cs="Times New Roman"/>
                <w:sz w:val="24"/>
                <w:szCs w:val="24"/>
                <w:lang w:eastAsia="ru-RU"/>
              </w:rPr>
            </w:pPr>
            <w:r w:rsidRPr="00E73F46">
              <w:rPr>
                <w:rFonts w:ascii="Times New Roman" w:eastAsia="Calibri" w:hAnsi="Times New Roman" w:cs="Times New Roman"/>
                <w:sz w:val="24"/>
                <w:szCs w:val="24"/>
                <w:lang w:eastAsia="ru-RU"/>
              </w:rPr>
              <w:t xml:space="preserve">  умения  в  различных видах деятельности;</w:t>
            </w:r>
          </w:p>
          <w:p w:rsidR="008A0D7F" w:rsidRPr="00E73F46" w:rsidRDefault="008A0D7F" w:rsidP="00E73F46">
            <w:pPr>
              <w:autoSpaceDE w:val="0"/>
              <w:autoSpaceDN w:val="0"/>
              <w:adjustRightInd w:val="0"/>
              <w:spacing w:after="0" w:line="240" w:lineRule="auto"/>
              <w:ind w:right="135"/>
              <w:rPr>
                <w:rFonts w:ascii="Times New Roman" w:eastAsia="Calibri" w:hAnsi="Times New Roman" w:cs="Times New Roman"/>
                <w:sz w:val="24"/>
                <w:szCs w:val="24"/>
                <w:lang w:eastAsia="ru-RU"/>
              </w:rPr>
            </w:pPr>
            <w:r w:rsidRPr="00E73F46">
              <w:rPr>
                <w:rFonts w:ascii="Times New Roman" w:eastAsia="Calibri" w:hAnsi="Times New Roman" w:cs="Times New Roman"/>
                <w:bCs/>
                <w:iCs/>
                <w:sz w:val="24"/>
                <w:szCs w:val="24"/>
                <w:lang w:eastAsia="ru-RU"/>
              </w:rPr>
              <w:t xml:space="preserve">- </w:t>
            </w:r>
            <w:r w:rsidRPr="00E73F46">
              <w:rPr>
                <w:rFonts w:ascii="Times New Roman" w:eastAsia="Calibri" w:hAnsi="Times New Roman" w:cs="Times New Roman"/>
                <w:sz w:val="24"/>
                <w:szCs w:val="24"/>
                <w:lang w:eastAsia="ru-RU"/>
              </w:rPr>
              <w:t xml:space="preserve">достаточно хорошо владеет устной речью, может использовать речь для выражения своих мыслей, чувств и желаний, построения речевого </w:t>
            </w:r>
          </w:p>
          <w:p w:rsidR="008A0D7F" w:rsidRPr="00E73F46" w:rsidRDefault="008A0D7F" w:rsidP="00E73F46">
            <w:pPr>
              <w:autoSpaceDE w:val="0"/>
              <w:autoSpaceDN w:val="0"/>
              <w:adjustRightInd w:val="0"/>
              <w:spacing w:after="0" w:line="240" w:lineRule="auto"/>
              <w:ind w:right="135"/>
              <w:rPr>
                <w:rFonts w:ascii="Times New Roman" w:eastAsia="Calibri" w:hAnsi="Times New Roman" w:cs="Times New Roman"/>
                <w:sz w:val="24"/>
                <w:szCs w:val="24"/>
                <w:lang w:eastAsia="ru-RU"/>
              </w:rPr>
            </w:pPr>
            <w:r w:rsidRPr="00E73F46">
              <w:rPr>
                <w:rFonts w:ascii="Times New Roman" w:eastAsia="Calibri" w:hAnsi="Times New Roman" w:cs="Times New Roman"/>
                <w:sz w:val="24"/>
                <w:szCs w:val="24"/>
                <w:lang w:eastAsia="ru-RU"/>
              </w:rPr>
              <w:t xml:space="preserve">  высказывания в ситуации общения, может выделять звуки в словах;</w:t>
            </w:r>
          </w:p>
          <w:p w:rsidR="008A0D7F" w:rsidRPr="00E73F46" w:rsidRDefault="008A0D7F" w:rsidP="00E73F46">
            <w:pPr>
              <w:autoSpaceDE w:val="0"/>
              <w:autoSpaceDN w:val="0"/>
              <w:adjustRightInd w:val="0"/>
              <w:spacing w:after="0" w:line="240" w:lineRule="auto"/>
              <w:ind w:right="135"/>
              <w:rPr>
                <w:rFonts w:ascii="Times New Roman" w:eastAsia="Calibri" w:hAnsi="Times New Roman" w:cs="Times New Roman"/>
                <w:color w:val="000000"/>
                <w:sz w:val="24"/>
                <w:szCs w:val="24"/>
                <w:lang w:eastAsia="ru-RU"/>
              </w:rPr>
            </w:pPr>
            <w:r w:rsidRPr="00E73F46">
              <w:rPr>
                <w:rFonts w:ascii="Times New Roman" w:eastAsia="Calibri" w:hAnsi="Times New Roman" w:cs="Times New Roman"/>
                <w:color w:val="000000"/>
                <w:sz w:val="24"/>
                <w:szCs w:val="24"/>
                <w:lang w:eastAsia="ru-RU"/>
              </w:rPr>
              <w:t xml:space="preserve">- способен к волевым усилиям, может следовать социальным нормам     </w:t>
            </w:r>
          </w:p>
          <w:p w:rsidR="008A0D7F" w:rsidRPr="00E73F46" w:rsidRDefault="008A0D7F" w:rsidP="00E73F46">
            <w:pPr>
              <w:autoSpaceDE w:val="0"/>
              <w:autoSpaceDN w:val="0"/>
              <w:adjustRightInd w:val="0"/>
              <w:spacing w:after="0" w:line="240" w:lineRule="auto"/>
              <w:ind w:right="135"/>
              <w:rPr>
                <w:rFonts w:ascii="Times New Roman" w:eastAsia="Calibri" w:hAnsi="Times New Roman" w:cs="Times New Roman"/>
                <w:color w:val="000000"/>
                <w:sz w:val="24"/>
                <w:szCs w:val="24"/>
                <w:lang w:eastAsia="ru-RU"/>
              </w:rPr>
            </w:pPr>
            <w:r w:rsidRPr="00E73F46">
              <w:rPr>
                <w:rFonts w:ascii="Times New Roman" w:eastAsia="Calibri" w:hAnsi="Times New Roman" w:cs="Times New Roman"/>
                <w:color w:val="000000"/>
                <w:sz w:val="24"/>
                <w:szCs w:val="24"/>
                <w:lang w:eastAsia="ru-RU"/>
              </w:rPr>
              <w:t xml:space="preserve"> поведения и  правилам в разных видах деятельности, во взаимоотношениях с взрослыми и  сверстниками, может соблюдать правила безопасного поведения и личной гигиены; </w:t>
            </w:r>
          </w:p>
          <w:p w:rsidR="008A0D7F" w:rsidRPr="00E73F46" w:rsidRDefault="008A0D7F" w:rsidP="00E73F46">
            <w:pPr>
              <w:autoSpaceDE w:val="0"/>
              <w:autoSpaceDN w:val="0"/>
              <w:adjustRightInd w:val="0"/>
              <w:spacing w:after="0" w:line="240" w:lineRule="auto"/>
              <w:ind w:right="315"/>
              <w:rPr>
                <w:rFonts w:ascii="Times New Roman" w:eastAsia="Calibri" w:hAnsi="Times New Roman" w:cs="Times New Roman"/>
                <w:sz w:val="24"/>
                <w:szCs w:val="24"/>
                <w:lang w:eastAsia="ru-RU"/>
              </w:rPr>
            </w:pPr>
            <w:r w:rsidRPr="00E73F46">
              <w:rPr>
                <w:rFonts w:ascii="Times New Roman" w:eastAsia="Calibri" w:hAnsi="Times New Roman" w:cs="Times New Roman"/>
                <w:b/>
                <w:sz w:val="24"/>
                <w:szCs w:val="24"/>
                <w:lang w:eastAsia="ru-RU"/>
              </w:rPr>
              <w:t xml:space="preserve">- </w:t>
            </w:r>
            <w:r w:rsidRPr="00E73F46">
              <w:rPr>
                <w:rFonts w:ascii="Times New Roman" w:eastAsia="Calibri" w:hAnsi="Times New Roman" w:cs="Times New Roman"/>
                <w:sz w:val="24"/>
                <w:szCs w:val="24"/>
                <w:lang w:eastAsia="ru-RU"/>
              </w:rPr>
              <w:t>развита крупная и мелкая моторика;</w:t>
            </w:r>
          </w:p>
          <w:p w:rsidR="008A0D7F" w:rsidRPr="00E73F46" w:rsidRDefault="008A0D7F" w:rsidP="00E73F46">
            <w:pPr>
              <w:autoSpaceDE w:val="0"/>
              <w:autoSpaceDN w:val="0"/>
              <w:adjustRightInd w:val="0"/>
              <w:spacing w:after="0" w:line="240" w:lineRule="auto"/>
              <w:ind w:right="315"/>
              <w:rPr>
                <w:rFonts w:ascii="Times New Roman" w:eastAsia="Calibri" w:hAnsi="Times New Roman" w:cs="Times New Roman"/>
                <w:sz w:val="24"/>
                <w:szCs w:val="24"/>
                <w:lang w:eastAsia="ru-RU"/>
              </w:rPr>
            </w:pPr>
            <w:r w:rsidRPr="00E73F46">
              <w:rPr>
                <w:rFonts w:ascii="Times New Roman" w:eastAsia="Calibri" w:hAnsi="Times New Roman" w:cs="Times New Roman"/>
                <w:sz w:val="24"/>
                <w:szCs w:val="24"/>
                <w:lang w:eastAsia="ru-RU"/>
              </w:rPr>
              <w:t xml:space="preserve">-  ребёнок подвижен, вынослив, владеет основными движениями, может  контролировать свои движения и управлять ими. </w:t>
            </w:r>
          </w:p>
        </w:tc>
      </w:tr>
    </w:tbl>
    <w:p w:rsidR="008A0D7F" w:rsidRPr="008A0D7F" w:rsidRDefault="008A0D7F" w:rsidP="008A0D7F">
      <w:pPr>
        <w:autoSpaceDE w:val="0"/>
        <w:autoSpaceDN w:val="0"/>
        <w:spacing w:after="0" w:line="240" w:lineRule="auto"/>
        <w:jc w:val="both"/>
        <w:rPr>
          <w:rFonts w:ascii="Courier New" w:eastAsia="Times New Roman" w:hAnsi="Courier New" w:cs="Times New Roman"/>
          <w:b/>
          <w:sz w:val="20"/>
          <w:szCs w:val="20"/>
          <w:lang w:eastAsia="ru-RU"/>
        </w:rPr>
      </w:pPr>
    </w:p>
    <w:p w:rsidR="008A0D7F" w:rsidRPr="00E73F46" w:rsidRDefault="008A0D7F" w:rsidP="00E73F46">
      <w:pPr>
        <w:spacing w:after="0" w:line="240" w:lineRule="auto"/>
        <w:ind w:firstLine="708"/>
        <w:jc w:val="both"/>
        <w:rPr>
          <w:rFonts w:ascii="Times New Roman" w:eastAsia="Times New Roman" w:hAnsi="Times New Roman" w:cs="Times New Roman"/>
          <w:sz w:val="28"/>
          <w:szCs w:val="24"/>
          <w:lang w:eastAsia="ru-RU"/>
        </w:rPr>
      </w:pPr>
      <w:r w:rsidRPr="00E73F46">
        <w:rPr>
          <w:rFonts w:ascii="Times New Roman" w:eastAsia="Times New Roman" w:hAnsi="Times New Roman" w:cs="Times New Roman"/>
          <w:sz w:val="28"/>
          <w:szCs w:val="24"/>
          <w:lang w:eastAsia="ru-RU"/>
        </w:rPr>
        <w:lastRenderedPageBreak/>
        <w:t>Целевые ориентиры Программы выступают основаниями преемственности дошкольного и начального общего образования. При соблюдении требований к условиям реализации Программы настоящие целевые ориентиры предполагают формирование у детей дошкольного возраста предпосылок к учебной деятельности на этапе завершения ими дошкольного образования.</w:t>
      </w:r>
    </w:p>
    <w:p w:rsidR="008A0D7F" w:rsidRPr="00E73F46" w:rsidRDefault="008A0D7F" w:rsidP="00E73F46">
      <w:pPr>
        <w:spacing w:after="0" w:line="240" w:lineRule="auto"/>
        <w:ind w:firstLine="708"/>
        <w:jc w:val="both"/>
        <w:rPr>
          <w:rFonts w:ascii="Times New Roman" w:eastAsia="Times New Roman" w:hAnsi="Times New Roman" w:cs="Times New Roman"/>
          <w:sz w:val="28"/>
          <w:szCs w:val="24"/>
          <w:lang w:eastAsia="ru-RU"/>
        </w:rPr>
      </w:pPr>
      <w:r w:rsidRPr="00E73F46">
        <w:rPr>
          <w:rFonts w:ascii="Times New Roman" w:eastAsia="Times New Roman" w:hAnsi="Times New Roman" w:cs="Times New Roman"/>
          <w:sz w:val="28"/>
          <w:szCs w:val="24"/>
          <w:lang w:eastAsia="ru-RU"/>
        </w:rPr>
        <w:t>Целевые ориентиры обязательной части Программы на этапе завершения дошкольного образования отражены в</w:t>
      </w:r>
      <w:r w:rsidR="00806C81">
        <w:rPr>
          <w:rFonts w:ascii="Times New Roman" w:hAnsi="Times New Roman" w:cs="Times New Roman"/>
          <w:sz w:val="28"/>
          <w:szCs w:val="28"/>
        </w:rPr>
        <w:t>инновационной программе дошкольного образования «ОТ РОЖДЕНИЯ ДО ШКОЛЫ» /под ред. Н.Е.Вераксы, Т.С.Комаровой, Э. М. Дорофеевой.- испр. и доп. – М.: МОЗАИКА-СИНТЕЗ, 2019</w:t>
      </w:r>
      <w:r w:rsidRPr="00E73F46">
        <w:rPr>
          <w:rFonts w:ascii="Times New Roman" w:eastAsia="Times New Roman" w:hAnsi="Times New Roman" w:cs="Times New Roman"/>
          <w:sz w:val="28"/>
          <w:szCs w:val="24"/>
          <w:lang w:eastAsia="ru-RU"/>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75"/>
        <w:gridCol w:w="7696"/>
      </w:tblGrid>
      <w:tr w:rsidR="008A0D7F" w:rsidRPr="008A0D7F" w:rsidTr="00E73F46">
        <w:tc>
          <w:tcPr>
            <w:tcW w:w="9571" w:type="dxa"/>
            <w:gridSpan w:val="2"/>
            <w:shd w:val="clear" w:color="auto" w:fill="auto"/>
          </w:tcPr>
          <w:p w:rsidR="008A0D7F" w:rsidRPr="00E73F46" w:rsidRDefault="008A0D7F" w:rsidP="008A0D7F">
            <w:pPr>
              <w:spacing w:before="120" w:after="120" w:line="240" w:lineRule="auto"/>
              <w:jc w:val="center"/>
              <w:rPr>
                <w:rFonts w:ascii="Times New Roman" w:eastAsia="Times New Roman" w:hAnsi="Times New Roman" w:cs="Times New Roman"/>
                <w:b/>
                <w:sz w:val="24"/>
                <w:szCs w:val="24"/>
                <w:lang w:eastAsia="ru-RU"/>
              </w:rPr>
            </w:pPr>
            <w:r w:rsidRPr="00E73F46">
              <w:rPr>
                <w:rFonts w:ascii="Times New Roman" w:eastAsia="Times New Roman" w:hAnsi="Times New Roman" w:cs="Times New Roman"/>
                <w:b/>
                <w:sz w:val="24"/>
                <w:szCs w:val="24"/>
                <w:lang w:eastAsia="ru-RU"/>
              </w:rPr>
              <w:t>МЛАДШАЯ ГРУППА (3-4)</w:t>
            </w:r>
          </w:p>
        </w:tc>
      </w:tr>
      <w:tr w:rsidR="008A0D7F" w:rsidRPr="008A0D7F" w:rsidTr="00E73F46">
        <w:tc>
          <w:tcPr>
            <w:tcW w:w="1875" w:type="dxa"/>
            <w:shd w:val="clear" w:color="auto" w:fill="auto"/>
          </w:tcPr>
          <w:p w:rsidR="008A0D7F" w:rsidRPr="00E73F46" w:rsidRDefault="008A0D7F" w:rsidP="008A0D7F">
            <w:pPr>
              <w:spacing w:after="0" w:line="240" w:lineRule="auto"/>
              <w:jc w:val="center"/>
              <w:rPr>
                <w:rFonts w:ascii="Times New Roman" w:eastAsia="Times New Roman" w:hAnsi="Times New Roman" w:cs="Times New Roman"/>
                <w:b/>
                <w:sz w:val="24"/>
                <w:szCs w:val="24"/>
                <w:lang w:eastAsia="ru-RU"/>
              </w:rPr>
            </w:pPr>
            <w:r w:rsidRPr="00E73F46">
              <w:rPr>
                <w:rFonts w:ascii="Times New Roman" w:eastAsia="Times New Roman" w:hAnsi="Times New Roman" w:cs="Times New Roman"/>
                <w:b/>
                <w:sz w:val="24"/>
                <w:szCs w:val="24"/>
                <w:lang w:eastAsia="ru-RU"/>
              </w:rPr>
              <w:t>«Социально-коммуникативное развитие»</w:t>
            </w:r>
          </w:p>
        </w:tc>
        <w:tc>
          <w:tcPr>
            <w:tcW w:w="7696" w:type="dxa"/>
            <w:shd w:val="clear" w:color="auto" w:fill="auto"/>
          </w:tcPr>
          <w:p w:rsidR="008A0D7F" w:rsidRPr="00E73F46" w:rsidRDefault="008A0D7F" w:rsidP="008A0D7F">
            <w:pPr>
              <w:spacing w:after="0" w:line="240" w:lineRule="auto"/>
              <w:jc w:val="both"/>
              <w:rPr>
                <w:rFonts w:ascii="Times New Roman" w:eastAsia="Times New Roman" w:hAnsi="Times New Roman" w:cs="Times New Roman"/>
                <w:sz w:val="24"/>
                <w:szCs w:val="24"/>
                <w:lang w:eastAsia="ru-RU"/>
              </w:rPr>
            </w:pPr>
            <w:r w:rsidRPr="00E73F46">
              <w:rPr>
                <w:rFonts w:ascii="Times New Roman" w:eastAsia="Times New Roman" w:hAnsi="Times New Roman" w:cs="Times New Roman"/>
                <w:b/>
                <w:sz w:val="24"/>
                <w:szCs w:val="24"/>
                <w:lang w:eastAsia="ru-RU"/>
              </w:rPr>
              <w:t>Нравственное воспитание, формирование личности ребёнка, развитие общения</w:t>
            </w:r>
          </w:p>
          <w:p w:rsidR="008A0D7F" w:rsidRPr="00E73F46" w:rsidRDefault="008A0D7F" w:rsidP="008A0D7F">
            <w:pPr>
              <w:spacing w:after="0" w:line="240" w:lineRule="auto"/>
              <w:jc w:val="both"/>
              <w:rPr>
                <w:rFonts w:ascii="Times New Roman" w:eastAsia="Times New Roman" w:hAnsi="Times New Roman" w:cs="Times New Roman"/>
                <w:b/>
                <w:sz w:val="24"/>
                <w:szCs w:val="24"/>
                <w:lang w:eastAsia="ru-RU"/>
              </w:rPr>
            </w:pPr>
            <w:r w:rsidRPr="00E73F46">
              <w:rPr>
                <w:rFonts w:ascii="Times New Roman" w:eastAsia="Times New Roman" w:hAnsi="Times New Roman" w:cs="Times New Roman"/>
                <w:b/>
                <w:sz w:val="24"/>
                <w:szCs w:val="24"/>
                <w:lang w:eastAsia="ru-RU"/>
              </w:rPr>
              <w:t>Ребёнок в семье и обществе. Формирование позитивных установок к труду и творчеству. Формирование основ безопасности</w:t>
            </w:r>
            <w:r w:rsidRPr="00E73F46">
              <w:rPr>
                <w:rFonts w:ascii="Times New Roman" w:eastAsia="Times New Roman" w:hAnsi="Times New Roman" w:cs="Times New Roman"/>
                <w:sz w:val="24"/>
                <w:szCs w:val="24"/>
                <w:lang w:eastAsia="ru-RU"/>
              </w:rPr>
              <w:t xml:space="preserve">. </w:t>
            </w:r>
          </w:p>
          <w:p w:rsidR="008A0D7F" w:rsidRPr="00E73F46" w:rsidRDefault="008A0D7F" w:rsidP="008A0D7F">
            <w:pPr>
              <w:spacing w:after="0" w:line="240" w:lineRule="auto"/>
              <w:jc w:val="both"/>
              <w:rPr>
                <w:rFonts w:ascii="Times New Roman" w:eastAsia="Times New Roman" w:hAnsi="Times New Roman" w:cs="Times New Roman"/>
                <w:sz w:val="24"/>
                <w:szCs w:val="24"/>
                <w:lang w:eastAsia="ru-RU"/>
              </w:rPr>
            </w:pPr>
            <w:r w:rsidRPr="00E73F46">
              <w:rPr>
                <w:rFonts w:ascii="Times New Roman" w:eastAsia="Times New Roman" w:hAnsi="Times New Roman" w:cs="Times New Roman"/>
                <w:sz w:val="24"/>
                <w:szCs w:val="24"/>
                <w:lang w:eastAsia="ru-RU"/>
              </w:rPr>
              <w:t>Знает членов своей семьи. Имеет представление об оборудовании и оформлении детского сада и прогулочной площадки. Участвует в жизни группы. Проявляет уважительное отношение к сотрудникам детского сада. Соблюдает элементарные культурно-гигиенические навыки. Правильно пользуется столовой и чайной ложками, вилкой, салфеткой, не крошит хлеб, пережевывает пищу с закрытым ртом, не разговаривает с полным ртом. Самостоятельно одевается и раздевается в определенной последовательности. Участвует в посильном труде, самостоятельно выполняет элементарные поручения. Выполняет  роль дежурного. Участвует в уходе за растениями. Проявляет уважение к людям всех профессий. Знает элементарные правила дорожного движения. Понимает сигналы светофора. Имеет представление об опасных источниках дома, владеет навыками безопасного поведения в помещении. Соблюдает технику безопасности во время игры.</w:t>
            </w:r>
          </w:p>
        </w:tc>
      </w:tr>
      <w:tr w:rsidR="008A0D7F" w:rsidRPr="008A0D7F" w:rsidTr="00E73F46">
        <w:tc>
          <w:tcPr>
            <w:tcW w:w="1875" w:type="dxa"/>
            <w:shd w:val="clear" w:color="auto" w:fill="auto"/>
          </w:tcPr>
          <w:p w:rsidR="008A0D7F" w:rsidRPr="00E73F46" w:rsidRDefault="008A0D7F" w:rsidP="008A0D7F">
            <w:pPr>
              <w:spacing w:after="0" w:line="240" w:lineRule="auto"/>
              <w:jc w:val="center"/>
              <w:rPr>
                <w:rFonts w:ascii="Times New Roman" w:eastAsia="Times New Roman" w:hAnsi="Times New Roman" w:cs="Times New Roman"/>
                <w:b/>
                <w:sz w:val="24"/>
                <w:szCs w:val="24"/>
                <w:lang w:eastAsia="ru-RU"/>
              </w:rPr>
            </w:pPr>
            <w:r w:rsidRPr="00E73F46">
              <w:rPr>
                <w:rFonts w:ascii="Times New Roman" w:eastAsia="Times New Roman" w:hAnsi="Times New Roman" w:cs="Times New Roman"/>
                <w:b/>
                <w:sz w:val="24"/>
                <w:szCs w:val="24"/>
                <w:lang w:eastAsia="ru-RU"/>
              </w:rPr>
              <w:t>«Познавательное развитие»</w:t>
            </w:r>
          </w:p>
        </w:tc>
        <w:tc>
          <w:tcPr>
            <w:tcW w:w="7696" w:type="dxa"/>
            <w:shd w:val="clear" w:color="auto" w:fill="auto"/>
          </w:tcPr>
          <w:p w:rsidR="008A0D7F" w:rsidRPr="00E73F46" w:rsidRDefault="008A0D7F" w:rsidP="008A0D7F">
            <w:pPr>
              <w:spacing w:after="0" w:line="240" w:lineRule="auto"/>
              <w:jc w:val="both"/>
              <w:rPr>
                <w:rFonts w:ascii="Times New Roman" w:eastAsia="Times New Roman" w:hAnsi="Times New Roman" w:cs="Times New Roman"/>
                <w:b/>
                <w:sz w:val="24"/>
                <w:szCs w:val="24"/>
                <w:lang w:eastAsia="ru-RU"/>
              </w:rPr>
            </w:pPr>
            <w:r w:rsidRPr="00E73F46">
              <w:rPr>
                <w:rFonts w:ascii="Times New Roman" w:eastAsia="Times New Roman" w:hAnsi="Times New Roman" w:cs="Times New Roman"/>
                <w:b/>
                <w:sz w:val="24"/>
                <w:szCs w:val="24"/>
                <w:lang w:eastAsia="ru-RU"/>
              </w:rPr>
              <w:t xml:space="preserve">Развитие познавательно – исследовательской деятельности. </w:t>
            </w:r>
          </w:p>
          <w:p w:rsidR="008A0D7F" w:rsidRPr="00E73F46" w:rsidRDefault="008A0D7F" w:rsidP="008A0D7F">
            <w:pPr>
              <w:spacing w:after="0" w:line="240" w:lineRule="auto"/>
              <w:jc w:val="both"/>
              <w:rPr>
                <w:rFonts w:ascii="Times New Roman" w:eastAsia="Times New Roman" w:hAnsi="Times New Roman" w:cs="Times New Roman"/>
                <w:sz w:val="24"/>
                <w:szCs w:val="24"/>
                <w:lang w:eastAsia="ru-RU"/>
              </w:rPr>
            </w:pPr>
            <w:r w:rsidRPr="00E73F46">
              <w:rPr>
                <w:rFonts w:ascii="Times New Roman" w:eastAsia="Times New Roman" w:hAnsi="Times New Roman" w:cs="Times New Roman"/>
                <w:sz w:val="24"/>
                <w:szCs w:val="24"/>
                <w:lang w:eastAsia="ru-RU"/>
              </w:rPr>
              <w:t>Включается совместно со взрослым в практические познавательные действия экспериментального характера, в процессе которого выделяется ранее скрытые свойства изучаемого объекта. В соответствии с заданием выполняет действия по алгоритму. Умеет выделять цвет, форму, величину как особые свойства предметов (тёплый – холодный, мягкий - твёрдый). Группирует однородные  предметы по нескольким сенсорным признакам: величине, форме, цвету.</w:t>
            </w:r>
          </w:p>
          <w:p w:rsidR="008A0D7F" w:rsidRPr="00E73F46" w:rsidRDefault="008A0D7F" w:rsidP="008A0D7F">
            <w:pPr>
              <w:spacing w:after="0" w:line="240" w:lineRule="auto"/>
              <w:jc w:val="both"/>
              <w:rPr>
                <w:rFonts w:ascii="Times New Roman" w:eastAsia="Times New Roman" w:hAnsi="Times New Roman" w:cs="Times New Roman"/>
                <w:sz w:val="24"/>
                <w:szCs w:val="24"/>
                <w:lang w:eastAsia="ru-RU"/>
              </w:rPr>
            </w:pPr>
            <w:r w:rsidRPr="00E73F46">
              <w:rPr>
                <w:rFonts w:ascii="Times New Roman" w:eastAsia="Times New Roman" w:hAnsi="Times New Roman" w:cs="Times New Roman"/>
                <w:b/>
                <w:sz w:val="24"/>
                <w:szCs w:val="24"/>
                <w:lang w:eastAsia="ru-RU"/>
              </w:rPr>
              <w:t>Формирование элементарных математических представлений</w:t>
            </w:r>
          </w:p>
          <w:p w:rsidR="008A0D7F" w:rsidRPr="00E73F46" w:rsidRDefault="008A0D7F" w:rsidP="008A0D7F">
            <w:pPr>
              <w:spacing w:after="0" w:line="240" w:lineRule="auto"/>
              <w:jc w:val="both"/>
              <w:rPr>
                <w:rFonts w:ascii="Times New Roman" w:eastAsia="Times New Roman" w:hAnsi="Times New Roman" w:cs="Times New Roman"/>
                <w:sz w:val="24"/>
                <w:szCs w:val="24"/>
                <w:lang w:eastAsia="ru-RU"/>
              </w:rPr>
            </w:pPr>
            <w:r w:rsidRPr="00E73F46">
              <w:rPr>
                <w:rFonts w:ascii="Times New Roman" w:eastAsia="Times New Roman" w:hAnsi="Times New Roman" w:cs="Times New Roman"/>
                <w:sz w:val="24"/>
                <w:szCs w:val="24"/>
                <w:lang w:eastAsia="ru-RU"/>
              </w:rPr>
              <w:t xml:space="preserve">Выделяет общий признак предметов группы. Умеет составлять группы из однородных предметов; различать понятия «много», «один», «по одному», «ни одного», понимает вопрос «Сколько». Умеет сравнивать две равные (неравные) группы предметов на основе взаимного сопоставления элементов (предметов), владеет приемами последовательного наложения и приложения предметов одной группы к предметам другой. Умеет устанавливать равенство между неравными по количеству группами предметов путем добавления одного предмета или предметов к меньшей по количеству группе или убавления одного </w:t>
            </w:r>
            <w:r w:rsidRPr="00E73F46">
              <w:rPr>
                <w:rFonts w:ascii="Times New Roman" w:eastAsia="Times New Roman" w:hAnsi="Times New Roman" w:cs="Times New Roman"/>
                <w:sz w:val="24"/>
                <w:szCs w:val="24"/>
                <w:lang w:eastAsia="ru-RU"/>
              </w:rPr>
              <w:lastRenderedPageBreak/>
              <w:t>предмета из большей группы. Сравнивает предметы контрастных и одинаковых размеров; при сравнении предметов соизмеряет один предмет с другим по заданному признаку величины (длине, ширине, высоте, величине в целом), пользуясь приемами наложения и приложения; обозначает результат сравнения словами (длинный — короткий, одинаковые (равные) по длине, широкий — узкий, одинаковые (равные) по ширине, высокий — низкий, одинаковые (равные) по высоте, большой — маленький, одинаковые (равные) по величине). Знает геометрические фигуры - круг, квадрат, треугольник. Различает пространственные направления от себя: вверху — внизу, впереди — сзади (позади), справа — слева.  Ориентируется в контрастных частях суток: день — ночь, утро — вечер.</w:t>
            </w:r>
          </w:p>
          <w:p w:rsidR="008A0D7F" w:rsidRPr="00E73F46" w:rsidRDefault="008A0D7F" w:rsidP="008A0D7F">
            <w:pPr>
              <w:spacing w:after="0" w:line="240" w:lineRule="auto"/>
              <w:jc w:val="both"/>
              <w:rPr>
                <w:rFonts w:ascii="Times New Roman" w:eastAsia="Times New Roman" w:hAnsi="Times New Roman" w:cs="Times New Roman"/>
                <w:b/>
                <w:sz w:val="24"/>
                <w:szCs w:val="24"/>
                <w:lang w:eastAsia="ru-RU"/>
              </w:rPr>
            </w:pPr>
            <w:r w:rsidRPr="00E73F46">
              <w:rPr>
                <w:rFonts w:ascii="Times New Roman" w:eastAsia="Times New Roman" w:hAnsi="Times New Roman" w:cs="Times New Roman"/>
                <w:b/>
                <w:sz w:val="24"/>
                <w:szCs w:val="24"/>
                <w:lang w:eastAsia="ru-RU"/>
              </w:rPr>
              <w:t xml:space="preserve">Ознакомление с миром природы </w:t>
            </w:r>
          </w:p>
          <w:p w:rsidR="008A0D7F" w:rsidRPr="00E73F46" w:rsidRDefault="008A0D7F" w:rsidP="008A0D7F">
            <w:pPr>
              <w:spacing w:after="0" w:line="240" w:lineRule="auto"/>
              <w:jc w:val="both"/>
              <w:rPr>
                <w:rFonts w:ascii="Times New Roman" w:eastAsia="Times New Roman" w:hAnsi="Times New Roman" w:cs="Times New Roman"/>
                <w:sz w:val="24"/>
                <w:szCs w:val="24"/>
                <w:lang w:eastAsia="ru-RU"/>
              </w:rPr>
            </w:pPr>
            <w:r w:rsidRPr="00E73F46">
              <w:rPr>
                <w:rFonts w:ascii="Times New Roman" w:eastAsia="Times New Roman" w:hAnsi="Times New Roman" w:cs="Times New Roman"/>
                <w:sz w:val="24"/>
                <w:szCs w:val="24"/>
                <w:lang w:eastAsia="ru-RU"/>
              </w:rPr>
              <w:t>Имеет представление о растениях и животных. Называет домашних животных и их детенышей, имеет представление об особенностях их поведения и питания. Имеет представление о диких животных, насекомых; владеет навыками наблюдения за птицами, прилетающими на участок. Отличает и называет по внешнему виду: овощи, фрукты, ягоды. Знает характерные особенности времен года. Имеет представление об изменениях, которые происходят в связи с этим в жизни и деятельности взрослых и детей. Имеет представление о свойствах воды (льется, переливается, нагревается, охлаждается), песка (сухой — рассыпается, влажный — лепится), снега (холодный, белый, от тепла — тает). Отражает полученные впечатления в речи и продуктивных видах деятельности. Имеет простейшие представления о взаимосвязи в природе; знает основные правила поведения в природе. Замечает изменения в природе, определяет по внешнему виду, вкусу, форме наиболее распространенные овощи и фрукты и называет их, имеет представление о труде взрослых осенью. Имеет представление о характерных особенностях зимней природы.  Имеет представление о характерных особенностях весенней природы, имеет представление о простейших связях в природе. Имеет представление о семенах цветочных растений и овощей, о способах их посадки на грядки. Имеет представление о летних изменениях в природе. Имеет представление о садовых и огородных растениях.</w:t>
            </w:r>
          </w:p>
          <w:p w:rsidR="008A0D7F" w:rsidRPr="00E73F46" w:rsidRDefault="008A0D7F" w:rsidP="008A0D7F">
            <w:pPr>
              <w:spacing w:after="0" w:line="240" w:lineRule="auto"/>
              <w:jc w:val="both"/>
              <w:rPr>
                <w:rFonts w:ascii="Times New Roman" w:eastAsia="Times New Roman" w:hAnsi="Times New Roman" w:cs="Times New Roman"/>
                <w:sz w:val="24"/>
                <w:szCs w:val="24"/>
                <w:lang w:eastAsia="ru-RU"/>
              </w:rPr>
            </w:pPr>
            <w:r w:rsidRPr="00E73F46">
              <w:rPr>
                <w:rFonts w:ascii="Times New Roman" w:eastAsia="Times New Roman" w:hAnsi="Times New Roman" w:cs="Times New Roman"/>
                <w:b/>
                <w:sz w:val="24"/>
                <w:szCs w:val="24"/>
                <w:lang w:eastAsia="ru-RU"/>
              </w:rPr>
              <w:t xml:space="preserve">Ознакомление с предметным окружением </w:t>
            </w:r>
            <w:r w:rsidRPr="00E73F46">
              <w:rPr>
                <w:rFonts w:ascii="Times New Roman" w:eastAsia="Times New Roman" w:hAnsi="Times New Roman" w:cs="Times New Roman"/>
                <w:sz w:val="24"/>
                <w:szCs w:val="24"/>
                <w:lang w:eastAsia="ru-RU"/>
              </w:rPr>
              <w:t>Знает предметы ближайшего окружения, их функции и назначение. Определяет некоторые особенности предметов домашнего обихода (части, размер, форма, цвет), устанавливает связи между строением и функцией. Имеет представление о свойствах материала, владеет способами обследования предмета. Группирует и квалифицирует хорошо знакомые предметы. Имеет представление о рукотворных и природных предметах.</w:t>
            </w:r>
          </w:p>
          <w:p w:rsidR="008A0D7F" w:rsidRPr="00E73F46" w:rsidRDefault="008A0D7F" w:rsidP="008A0D7F">
            <w:pPr>
              <w:spacing w:after="0" w:line="240" w:lineRule="auto"/>
              <w:jc w:val="both"/>
              <w:rPr>
                <w:rFonts w:ascii="Times New Roman" w:eastAsia="Times New Roman" w:hAnsi="Times New Roman" w:cs="Times New Roman"/>
                <w:b/>
                <w:sz w:val="24"/>
                <w:szCs w:val="24"/>
                <w:lang w:eastAsia="ru-RU"/>
              </w:rPr>
            </w:pPr>
            <w:r w:rsidRPr="00E73F46">
              <w:rPr>
                <w:rFonts w:ascii="Times New Roman" w:eastAsia="Times New Roman" w:hAnsi="Times New Roman" w:cs="Times New Roman"/>
                <w:b/>
                <w:sz w:val="24"/>
                <w:szCs w:val="24"/>
                <w:lang w:eastAsia="ru-RU"/>
              </w:rPr>
              <w:t xml:space="preserve">Ознакомление с социальным миром </w:t>
            </w:r>
          </w:p>
          <w:p w:rsidR="008A0D7F" w:rsidRPr="00E73F46" w:rsidRDefault="008A0D7F" w:rsidP="008A0D7F">
            <w:pPr>
              <w:spacing w:after="0" w:line="240" w:lineRule="auto"/>
              <w:jc w:val="both"/>
              <w:rPr>
                <w:rFonts w:ascii="Times New Roman" w:eastAsia="Times New Roman" w:hAnsi="Times New Roman" w:cs="Times New Roman"/>
                <w:b/>
                <w:sz w:val="24"/>
                <w:szCs w:val="24"/>
                <w:lang w:eastAsia="ru-RU"/>
              </w:rPr>
            </w:pPr>
            <w:r w:rsidRPr="00E73F46">
              <w:rPr>
                <w:rFonts w:ascii="Times New Roman" w:eastAsia="Times New Roman" w:hAnsi="Times New Roman" w:cs="Times New Roman"/>
                <w:sz w:val="24"/>
                <w:szCs w:val="24"/>
                <w:lang w:eastAsia="ru-RU"/>
              </w:rPr>
              <w:t>Знает основные объекты города: дом, улица, магазин, поликлиника, парикмахерская. Имеет первичные представления о малой родине: называет город, в котором живет, любимые места. Имеет представление о понятных им профессиях (воспитатель, строитель, врач и др.), об их трудовых действиях, результатах труда. Имеет представление о разных видах театра.</w:t>
            </w:r>
          </w:p>
        </w:tc>
      </w:tr>
      <w:tr w:rsidR="008A0D7F" w:rsidRPr="008A0D7F" w:rsidTr="00E73F46">
        <w:tc>
          <w:tcPr>
            <w:tcW w:w="1875" w:type="dxa"/>
            <w:shd w:val="clear" w:color="auto" w:fill="auto"/>
          </w:tcPr>
          <w:p w:rsidR="008A0D7F" w:rsidRPr="00E73F46" w:rsidRDefault="008A0D7F" w:rsidP="008A0D7F">
            <w:pPr>
              <w:spacing w:before="120" w:after="120" w:line="240" w:lineRule="auto"/>
              <w:jc w:val="center"/>
              <w:rPr>
                <w:rFonts w:ascii="Times New Roman" w:eastAsia="Times New Roman" w:hAnsi="Times New Roman" w:cs="Times New Roman"/>
                <w:b/>
                <w:sz w:val="24"/>
                <w:szCs w:val="24"/>
                <w:lang w:eastAsia="ru-RU"/>
              </w:rPr>
            </w:pPr>
            <w:r w:rsidRPr="00E73F46">
              <w:rPr>
                <w:rFonts w:ascii="Times New Roman" w:eastAsia="Times New Roman" w:hAnsi="Times New Roman" w:cs="Times New Roman"/>
                <w:b/>
                <w:sz w:val="24"/>
                <w:szCs w:val="24"/>
                <w:lang w:eastAsia="ru-RU"/>
              </w:rPr>
              <w:lastRenderedPageBreak/>
              <w:t xml:space="preserve">«Речевое </w:t>
            </w:r>
            <w:r w:rsidRPr="00E73F46">
              <w:rPr>
                <w:rFonts w:ascii="Times New Roman" w:eastAsia="Times New Roman" w:hAnsi="Times New Roman" w:cs="Times New Roman"/>
                <w:b/>
                <w:sz w:val="24"/>
                <w:szCs w:val="24"/>
                <w:lang w:eastAsia="ru-RU"/>
              </w:rPr>
              <w:lastRenderedPageBreak/>
              <w:t>развитие»</w:t>
            </w:r>
          </w:p>
        </w:tc>
        <w:tc>
          <w:tcPr>
            <w:tcW w:w="7696" w:type="dxa"/>
            <w:shd w:val="clear" w:color="auto" w:fill="auto"/>
          </w:tcPr>
          <w:p w:rsidR="008A0D7F" w:rsidRPr="00E73F46" w:rsidRDefault="008A0D7F" w:rsidP="008A0D7F">
            <w:pPr>
              <w:tabs>
                <w:tab w:val="left" w:pos="14459"/>
              </w:tabs>
              <w:spacing w:after="0" w:line="240" w:lineRule="auto"/>
              <w:jc w:val="both"/>
              <w:rPr>
                <w:rFonts w:ascii="Times New Roman" w:eastAsia="Times New Roman" w:hAnsi="Times New Roman" w:cs="Times New Roman"/>
                <w:sz w:val="24"/>
                <w:szCs w:val="24"/>
                <w:lang w:eastAsia="ru-RU"/>
              </w:rPr>
            </w:pPr>
            <w:r w:rsidRPr="00E73F46">
              <w:rPr>
                <w:rFonts w:ascii="Times New Roman" w:eastAsia="Times New Roman" w:hAnsi="Times New Roman" w:cs="Times New Roman"/>
                <w:sz w:val="24"/>
                <w:szCs w:val="24"/>
                <w:lang w:eastAsia="ru-RU"/>
              </w:rPr>
              <w:lastRenderedPageBreak/>
              <w:t xml:space="preserve">Общается со взрослыми и сверстниками посредством поручений. </w:t>
            </w:r>
            <w:r w:rsidRPr="00E73F46">
              <w:rPr>
                <w:rFonts w:ascii="Times New Roman" w:eastAsia="Times New Roman" w:hAnsi="Times New Roman" w:cs="Times New Roman"/>
                <w:sz w:val="24"/>
                <w:szCs w:val="24"/>
                <w:lang w:eastAsia="ru-RU"/>
              </w:rPr>
              <w:lastRenderedPageBreak/>
              <w:t>Называет предметы одежды, обуви, головных уборов, посуды, мебели, видов транспорта. Различает и называет существенные детали и части предметов, качества, особенности поверхности, некоторые материалы и их свойства. Называет предметы сходные по назначению. Понимает обобщенные слова (одежда, посуда и др.), называет части суток, домашних животных и их детенышей, овощи, фрукты. Внятно произносит в словах гласные (а, у, и, о, э) и некоторые согласные (п- б-т-д-к-г; ф-в; т-с-з-ц). Отчетливо произносит слова и короткие фразы. Умеет согласовывать прилагательные с существительными в роде, числе, падеже; употребляет существительные с предлогами (в, на, под, за, около). Употребляет в речи имена существительные в форме единственного и множественного числа, обозначающие животных и их детенышей; употребляет форму множественного числа существительных в родительном падеже. Преобразовывает из нераспространенных простых предложений распространенные путем введения в них определений, дополнений, обстоятельств; составляет предложения с однородными членами.  Участвует в разговоре во время рассматривания предметов, картин, иллюстраций. Умеет вести диалог с педагогом, слушает и понимает заданный вопрос, понятно отвечает на него, говорит в нормальном темпе, не перебивая говорящего взрослого. Употребляет в речи слова «спасибо», «здравствуйте», «до свидания», «спокойной ночи». Делится своими впечатлениями с воспитателем и родителями. Слушает новые сказки, рассказы, стихи; следит за развитием действия; сопереживает героям произведения. Понимает поступки персонажей и их последствия. С помощью воспитателя инсценирует и драматизирует небольшие отрывки из народных сказок. Читает наизусть потешки и небольшие стихотворения. Проявляет интерес к книгам.</w:t>
            </w:r>
          </w:p>
        </w:tc>
      </w:tr>
      <w:tr w:rsidR="008A0D7F" w:rsidRPr="008A0D7F" w:rsidTr="00E73F46">
        <w:tc>
          <w:tcPr>
            <w:tcW w:w="1875" w:type="dxa"/>
            <w:shd w:val="clear" w:color="auto" w:fill="auto"/>
          </w:tcPr>
          <w:p w:rsidR="008A0D7F" w:rsidRPr="00E73F46" w:rsidRDefault="008A0D7F" w:rsidP="008A0D7F">
            <w:pPr>
              <w:spacing w:after="0" w:line="240" w:lineRule="auto"/>
              <w:jc w:val="center"/>
              <w:rPr>
                <w:rFonts w:ascii="Times New Roman" w:eastAsia="Times New Roman" w:hAnsi="Times New Roman" w:cs="Times New Roman"/>
                <w:b/>
                <w:sz w:val="24"/>
                <w:szCs w:val="24"/>
                <w:lang w:eastAsia="ru-RU"/>
              </w:rPr>
            </w:pPr>
            <w:r w:rsidRPr="00E73F46">
              <w:rPr>
                <w:rFonts w:ascii="Times New Roman" w:eastAsia="Times New Roman" w:hAnsi="Times New Roman" w:cs="Times New Roman"/>
                <w:b/>
                <w:sz w:val="24"/>
                <w:szCs w:val="24"/>
                <w:lang w:eastAsia="ru-RU"/>
              </w:rPr>
              <w:lastRenderedPageBreak/>
              <w:t>«Художественно-эстетическое развитие»</w:t>
            </w:r>
          </w:p>
        </w:tc>
        <w:tc>
          <w:tcPr>
            <w:tcW w:w="7696" w:type="dxa"/>
            <w:shd w:val="clear" w:color="auto" w:fill="auto"/>
          </w:tcPr>
          <w:p w:rsidR="008A0D7F" w:rsidRPr="00E73F46" w:rsidRDefault="008A0D7F" w:rsidP="008A0D7F">
            <w:pPr>
              <w:spacing w:after="0" w:line="240" w:lineRule="auto"/>
              <w:jc w:val="both"/>
              <w:rPr>
                <w:rFonts w:ascii="Times New Roman" w:eastAsia="Times New Roman" w:hAnsi="Times New Roman" w:cs="Times New Roman"/>
                <w:sz w:val="24"/>
                <w:szCs w:val="24"/>
                <w:lang w:eastAsia="ru-RU"/>
              </w:rPr>
            </w:pPr>
            <w:r w:rsidRPr="00E73F46">
              <w:rPr>
                <w:rFonts w:ascii="Times New Roman" w:eastAsia="Times New Roman" w:hAnsi="Times New Roman" w:cs="Times New Roman"/>
                <w:b/>
                <w:sz w:val="24"/>
                <w:szCs w:val="24"/>
                <w:lang w:eastAsia="ru-RU"/>
              </w:rPr>
              <w:t>Рисование, лепка, аппликация, конструирование</w:t>
            </w:r>
            <w:r w:rsidRPr="00E73F46">
              <w:rPr>
                <w:rFonts w:ascii="Times New Roman" w:eastAsia="Times New Roman" w:hAnsi="Times New Roman" w:cs="Times New Roman"/>
                <w:sz w:val="24"/>
                <w:szCs w:val="24"/>
                <w:lang w:eastAsia="ru-RU"/>
              </w:rPr>
              <w:t xml:space="preserve"> (обязательная часть)  Проявляет эмоциональную отзывчивость при восприятии иллюстраций, произведений народного декоративно-прикладного искусства, игрушек, объектов и явлений природы, радуется созданным ими индивидуальным и коллективным работам. Знает и называет материалы, которыми можно рисовать; цвета, заданные программой; названия народных игрушек (матрешка, дымковская игрушка). Умеет изображать отдельные предметы, простые по композиции и незамысловатые по содержанию сюжеты; подбирать цвета, соответствующие изображаемым предметам; правильно пользоваться карандашами, фломастерами, кистью и красками. Знает свойства пластических материалов (глины, пластилина, пластической массы), понимает какие предметы можно из них вылепить. Умеет отделять от большого куска глины (пластилина) небольшие комочки, раскатывать их прямыми и круговыми движениями ладоней; лепить различные предметы, состоящие из 1 -3 частей, используя разнообразные приемы лепки. Умеет создавать изображения предметов из готовых фигур; украшать заготовки из бумаги разной формы; подбирает цвета, соответствующие изображаемым предметам и по собственному желанию; аккуратно использует материалы. Знает, называет и использует детали строительного материала. Умеет располагать кирпичики, пластины вертикально. Изменяет постройки, надстраивая </w:t>
            </w:r>
            <w:r w:rsidRPr="00E73F46">
              <w:rPr>
                <w:rFonts w:ascii="Times New Roman" w:eastAsia="Times New Roman" w:hAnsi="Times New Roman" w:cs="Times New Roman"/>
                <w:sz w:val="24"/>
                <w:szCs w:val="24"/>
                <w:lang w:eastAsia="ru-RU"/>
              </w:rPr>
              <w:lastRenderedPageBreak/>
              <w:t>или заменяя одни детали другими. Различает части постройки по величине (большая-маленькая, длинная-короткая, высокая-низкая, узкая-широкая).</w:t>
            </w:r>
          </w:p>
          <w:p w:rsidR="008A0D7F" w:rsidRPr="00E73F46" w:rsidRDefault="008A0D7F" w:rsidP="008A0D7F">
            <w:pPr>
              <w:tabs>
                <w:tab w:val="left" w:pos="14175"/>
              </w:tabs>
              <w:spacing w:after="0" w:line="240" w:lineRule="auto"/>
              <w:jc w:val="both"/>
              <w:rPr>
                <w:rFonts w:ascii="Times New Roman" w:eastAsia="Times New Roman" w:hAnsi="Times New Roman" w:cs="Times New Roman"/>
                <w:b/>
                <w:sz w:val="24"/>
                <w:szCs w:val="24"/>
                <w:lang w:eastAsia="ru-RU"/>
              </w:rPr>
            </w:pPr>
            <w:r w:rsidRPr="00E73F46">
              <w:rPr>
                <w:rFonts w:ascii="Times New Roman" w:eastAsia="Times New Roman" w:hAnsi="Times New Roman" w:cs="Times New Roman"/>
                <w:b/>
                <w:sz w:val="24"/>
                <w:szCs w:val="24"/>
                <w:lang w:eastAsia="ru-RU"/>
              </w:rPr>
              <w:t xml:space="preserve">Музыкальная деятельность (Часть, формируемая участниками образовательных отношений) </w:t>
            </w:r>
            <w:r w:rsidRPr="00E73F46">
              <w:rPr>
                <w:rFonts w:ascii="Times New Roman" w:eastAsia="Times New Roman" w:hAnsi="Times New Roman" w:cs="Times New Roman"/>
                <w:sz w:val="24"/>
                <w:szCs w:val="24"/>
                <w:lang w:eastAsia="ru-RU"/>
              </w:rPr>
              <w:t>Имеет представление о трех музыкальных жанрах: песней, танцем, маршем. Узнает знакомые песни, пьесы; чувствуют характер музыки (веселый, бодрый, спокойный), эмоционально на нее реагирует. Слушает музыкальное произведение до конца, понимает характер музыки, узнает и определяет, сколько частей в произведении. Различает звуки по высоте в пределах октавы — септимы, замечает изменение в силе звучания мелодии (громко, тихо), различает звучание музыкальных игрушек, детских музыкальных инструментов (музыкальный молоточек, шарманка, погремушка, барабан, бубен, металлофон и др.). Поет без напряжения в диапазоне ре (ми) — ля (си), в одном темпе со всеми, чистои ясно произносит слова, передает характер песни (весело, протяжно, ласково, напевно). Допевает мелодию колыбельных песен на слог «баю-баю» и веселых мелодий на слог «ля-ля». Владеет навыками сочинительства веселых и грустных мелодий по образцу.  Двигается в соответствии с двухчастной формой музыки и силой ее звучания (громко, тихо); реагирует на начало звучания музыки и ее окончание. Владеет навыками основных движений (ходьба и бег). Марширует вместе со всеми и индивидуально, бегает легко, в умеренном и быстром темпе под музыку, притопывает попеременно двумя ногами и одной ногой. Кружится в парах, выполняет прямой галоп, двигается под музыку ритмично и согласно темпу и характеру музыкального произведения, с предметами, игрушками и без них. Выразительно и эмоционально передает игровые и сказочные образы: идет медведь, крадется кошка, бегают мышата, скачет зайка, ходит петушок, клюют зернышки цыплята, летают птички и т. д. Самостоятельно выполняет танцевальные движения под плясовые мелодии. Выполняет движения, передающие характер изображаемых животных. Играет на детских музыкальных инструментах. Знает некоторые детские музыкальные инструменты: дудочка, металлофон, колокольчик, бубен, погремушка, барабан, отличает их звучание. Подыгрывает на детских ударных музыкальных инструментах.</w:t>
            </w:r>
          </w:p>
          <w:p w:rsidR="008A0D7F" w:rsidRPr="00E73F46" w:rsidRDefault="008A0D7F" w:rsidP="008A0D7F">
            <w:pPr>
              <w:spacing w:after="0" w:line="240" w:lineRule="auto"/>
              <w:jc w:val="both"/>
              <w:rPr>
                <w:rFonts w:ascii="Times New Roman" w:eastAsia="Times New Roman" w:hAnsi="Times New Roman" w:cs="Times New Roman"/>
                <w:sz w:val="24"/>
                <w:szCs w:val="24"/>
                <w:lang w:eastAsia="ru-RU"/>
              </w:rPr>
            </w:pPr>
            <w:r w:rsidRPr="00E73F46">
              <w:rPr>
                <w:rFonts w:ascii="Times New Roman" w:eastAsia="Times New Roman" w:hAnsi="Times New Roman" w:cs="Times New Roman"/>
                <w:b/>
                <w:sz w:val="24"/>
                <w:szCs w:val="24"/>
                <w:lang w:eastAsia="ru-RU"/>
              </w:rPr>
              <w:t xml:space="preserve">Часть, формируемая участниками образовательных отношений  </w:t>
            </w:r>
            <w:r w:rsidRPr="00E73F46">
              <w:rPr>
                <w:rFonts w:ascii="Times New Roman" w:eastAsia="Times New Roman" w:hAnsi="Times New Roman" w:cs="Times New Roman"/>
                <w:sz w:val="24"/>
                <w:szCs w:val="24"/>
                <w:lang w:eastAsia="ru-RU"/>
              </w:rPr>
              <w:t>(авторская программа музыкальных руководителей  «Весёлые нотки»)</w:t>
            </w:r>
          </w:p>
          <w:p w:rsidR="008A0D7F" w:rsidRPr="00E73F46" w:rsidRDefault="008A0D7F" w:rsidP="008A0D7F">
            <w:pPr>
              <w:tabs>
                <w:tab w:val="left" w:pos="14459"/>
              </w:tabs>
              <w:spacing w:after="0" w:line="240" w:lineRule="auto"/>
              <w:jc w:val="both"/>
              <w:rPr>
                <w:rFonts w:ascii="Times New Roman" w:eastAsia="Times New Roman" w:hAnsi="Times New Roman" w:cs="Times New Roman"/>
                <w:bCs/>
                <w:sz w:val="24"/>
                <w:szCs w:val="24"/>
                <w:lang w:eastAsia="ru-RU"/>
              </w:rPr>
            </w:pPr>
            <w:r w:rsidRPr="00E73F46">
              <w:rPr>
                <w:rFonts w:ascii="Times New Roman" w:eastAsia="Times New Roman" w:hAnsi="Times New Roman" w:cs="Times New Roman"/>
                <w:sz w:val="24"/>
                <w:szCs w:val="24"/>
                <w:lang w:eastAsia="ru-RU"/>
              </w:rPr>
              <w:t xml:space="preserve">Сформированность эмоциональной отзывчивости на музыку, умение передавать выразительные музыкальные образы,  воспринимать и передавать в пении, движении основные средства выразительности музыкальных     произведений,  сформированность  двигательных навыков и качеств (координация, ловкость и точность движений, пластичность), умение передавать игровые образы, используя песенные, танцевальные импровизации, проявление активности, самостоятельности и творчества в разных видах музыкальной деятельности, </w:t>
            </w:r>
            <w:r w:rsidRPr="00E73F46">
              <w:rPr>
                <w:rFonts w:ascii="Times New Roman" w:eastAsia="Times New Roman" w:hAnsi="Times New Roman" w:cs="Times New Roman"/>
                <w:bCs/>
                <w:sz w:val="24"/>
                <w:szCs w:val="24"/>
                <w:lang w:eastAsia="ru-RU"/>
              </w:rPr>
              <w:t xml:space="preserve">сохранение здоровья и эмоционального благополучия, обеспечение </w:t>
            </w:r>
          </w:p>
          <w:p w:rsidR="008A0D7F" w:rsidRPr="00E73F46" w:rsidRDefault="008A0D7F" w:rsidP="008A0D7F">
            <w:pPr>
              <w:spacing w:after="0" w:line="240" w:lineRule="auto"/>
              <w:jc w:val="both"/>
              <w:rPr>
                <w:rFonts w:ascii="Times New Roman" w:eastAsia="Times New Roman" w:hAnsi="Times New Roman" w:cs="Times New Roman"/>
                <w:b/>
                <w:sz w:val="24"/>
                <w:szCs w:val="24"/>
                <w:lang w:eastAsia="ru-RU"/>
              </w:rPr>
            </w:pPr>
            <w:r w:rsidRPr="00E73F46">
              <w:rPr>
                <w:rFonts w:ascii="Times New Roman" w:eastAsia="Times New Roman" w:hAnsi="Times New Roman" w:cs="Times New Roman"/>
                <w:bCs/>
                <w:sz w:val="24"/>
                <w:szCs w:val="24"/>
                <w:lang w:eastAsia="ru-RU"/>
              </w:rPr>
              <w:t xml:space="preserve">культурного развития каждого ребенка.     </w:t>
            </w:r>
          </w:p>
        </w:tc>
      </w:tr>
      <w:tr w:rsidR="008A0D7F" w:rsidRPr="008A0D7F" w:rsidTr="00E73F46">
        <w:tc>
          <w:tcPr>
            <w:tcW w:w="1875" w:type="dxa"/>
            <w:shd w:val="clear" w:color="auto" w:fill="auto"/>
          </w:tcPr>
          <w:p w:rsidR="008A0D7F" w:rsidRPr="00E73F46" w:rsidRDefault="008A0D7F" w:rsidP="008A0D7F">
            <w:pPr>
              <w:spacing w:after="0" w:line="240" w:lineRule="auto"/>
              <w:jc w:val="center"/>
              <w:rPr>
                <w:rFonts w:ascii="Times New Roman" w:eastAsia="Times New Roman" w:hAnsi="Times New Roman" w:cs="Times New Roman"/>
                <w:b/>
                <w:sz w:val="24"/>
                <w:szCs w:val="24"/>
                <w:lang w:eastAsia="ru-RU"/>
              </w:rPr>
            </w:pPr>
            <w:r w:rsidRPr="00E73F46">
              <w:rPr>
                <w:rFonts w:ascii="Times New Roman" w:eastAsia="Times New Roman" w:hAnsi="Times New Roman" w:cs="Times New Roman"/>
                <w:b/>
                <w:sz w:val="24"/>
                <w:szCs w:val="24"/>
                <w:lang w:eastAsia="ru-RU"/>
              </w:rPr>
              <w:lastRenderedPageBreak/>
              <w:t>«Физическое развитие»</w:t>
            </w:r>
          </w:p>
        </w:tc>
        <w:tc>
          <w:tcPr>
            <w:tcW w:w="7696" w:type="dxa"/>
            <w:shd w:val="clear" w:color="auto" w:fill="auto"/>
          </w:tcPr>
          <w:p w:rsidR="008A0D7F" w:rsidRPr="00E73F46" w:rsidRDefault="008A0D7F" w:rsidP="008A0D7F">
            <w:pPr>
              <w:spacing w:after="0" w:line="240" w:lineRule="auto"/>
              <w:jc w:val="both"/>
              <w:rPr>
                <w:rFonts w:ascii="Times New Roman" w:eastAsia="Times New Roman" w:hAnsi="Times New Roman" w:cs="Times New Roman"/>
                <w:sz w:val="24"/>
                <w:szCs w:val="24"/>
                <w:lang w:eastAsia="ru-RU"/>
              </w:rPr>
            </w:pPr>
            <w:r w:rsidRPr="00E73F46">
              <w:rPr>
                <w:rFonts w:ascii="Times New Roman" w:eastAsia="Times New Roman" w:hAnsi="Times New Roman" w:cs="Times New Roman"/>
                <w:sz w:val="24"/>
                <w:szCs w:val="24"/>
                <w:lang w:eastAsia="ru-RU"/>
              </w:rPr>
              <w:t xml:space="preserve">Различает и называет органы чувств (глаза, рот, нос, уши), имеет представление об их роли в организме. Имеет представление о полезной </w:t>
            </w:r>
            <w:r w:rsidRPr="00E73F46">
              <w:rPr>
                <w:rFonts w:ascii="Times New Roman" w:eastAsia="Times New Roman" w:hAnsi="Times New Roman" w:cs="Times New Roman"/>
                <w:sz w:val="24"/>
                <w:szCs w:val="24"/>
                <w:lang w:eastAsia="ru-RU"/>
              </w:rPr>
              <w:lastRenderedPageBreak/>
              <w:t>и вредной пище. Имеет представление о здоровом образе жизни. Ходит и бегает свободно, не шаркая ногами, не опуская головы, сохраняя перекрестную координацию движений рук и ног. Действует совместно, участвует в построении в колонну по одному, шеренгу, круг, находит свое место при построениях. Энергично отталкивается двумя ногами и правильно приземляется в прыжках с высоты, на месте и с продвижением вперед; принимает правильное исходное положение в прыжках в длину и высоту с места; в метании мешочков с песком, мячей диаметром 15-20 см. Энергично отталкивает мяч при катании, бросании. Ловит мяч двумя руками одновременно. Обхватывает перекладину во время лазанья. Сохраняет правильную осанку в положениях сидя, стоя, в движении, при выполнении упражнений в равновесии. Реагирует на сигналы «беги», «лови», «стой» и др.; выполняет правила в подвижных играх. Проявляет самостоятельность и творчество при выполнении физических упражнений, в подвижных играх. Ползает на четвереньках, лазит по гимнастической стенке.</w:t>
            </w:r>
          </w:p>
        </w:tc>
      </w:tr>
    </w:tbl>
    <w:p w:rsidR="008A0D7F" w:rsidRDefault="008A0D7F" w:rsidP="008A0D7F">
      <w:pPr>
        <w:spacing w:after="0" w:line="240" w:lineRule="auto"/>
        <w:jc w:val="both"/>
        <w:rPr>
          <w:rFonts w:ascii="Times New Roman" w:eastAsia="Times New Roman" w:hAnsi="Times New Roman" w:cs="Times New Roman"/>
          <w:b/>
          <w:sz w:val="24"/>
          <w:szCs w:val="24"/>
          <w:lang w:eastAsia="ru-RU"/>
        </w:rPr>
      </w:pPr>
    </w:p>
    <w:p w:rsidR="003C7F4E" w:rsidRDefault="003C7F4E" w:rsidP="008A0D7F">
      <w:pPr>
        <w:spacing w:after="0" w:line="240" w:lineRule="auto"/>
        <w:jc w:val="both"/>
        <w:rPr>
          <w:rFonts w:ascii="Times New Roman" w:eastAsia="Times New Roman" w:hAnsi="Times New Roman" w:cs="Times New Roman"/>
          <w:b/>
          <w:sz w:val="24"/>
          <w:szCs w:val="24"/>
          <w:lang w:eastAsia="ru-RU"/>
        </w:rPr>
      </w:pPr>
    </w:p>
    <w:p w:rsidR="003C7F4E" w:rsidRDefault="003C7F4E" w:rsidP="008A0D7F">
      <w:pPr>
        <w:spacing w:after="0" w:line="240" w:lineRule="auto"/>
        <w:jc w:val="both"/>
        <w:rPr>
          <w:rFonts w:ascii="Times New Roman" w:eastAsia="Times New Roman" w:hAnsi="Times New Roman" w:cs="Times New Roman"/>
          <w:b/>
          <w:sz w:val="24"/>
          <w:szCs w:val="24"/>
          <w:lang w:eastAsia="ru-RU"/>
        </w:rPr>
      </w:pPr>
    </w:p>
    <w:p w:rsidR="003C7F4E" w:rsidRDefault="003C7F4E" w:rsidP="008A0D7F">
      <w:pPr>
        <w:spacing w:after="0" w:line="240" w:lineRule="auto"/>
        <w:jc w:val="both"/>
        <w:rPr>
          <w:rFonts w:ascii="Times New Roman" w:eastAsia="Times New Roman" w:hAnsi="Times New Roman" w:cs="Times New Roman"/>
          <w:b/>
          <w:sz w:val="24"/>
          <w:szCs w:val="24"/>
          <w:lang w:eastAsia="ru-RU"/>
        </w:rPr>
      </w:pPr>
    </w:p>
    <w:p w:rsidR="003C7F4E" w:rsidRDefault="003C7F4E" w:rsidP="008A0D7F">
      <w:pPr>
        <w:spacing w:after="0" w:line="240" w:lineRule="auto"/>
        <w:jc w:val="both"/>
        <w:rPr>
          <w:rFonts w:ascii="Times New Roman" w:eastAsia="Times New Roman" w:hAnsi="Times New Roman" w:cs="Times New Roman"/>
          <w:b/>
          <w:sz w:val="24"/>
          <w:szCs w:val="24"/>
          <w:lang w:eastAsia="ru-RU"/>
        </w:rPr>
      </w:pPr>
    </w:p>
    <w:p w:rsidR="003C7F4E" w:rsidRDefault="003C7F4E" w:rsidP="008A0D7F">
      <w:pPr>
        <w:spacing w:after="0" w:line="240" w:lineRule="auto"/>
        <w:jc w:val="both"/>
        <w:rPr>
          <w:rFonts w:ascii="Times New Roman" w:eastAsia="Times New Roman" w:hAnsi="Times New Roman" w:cs="Times New Roman"/>
          <w:b/>
          <w:sz w:val="24"/>
          <w:szCs w:val="24"/>
          <w:lang w:eastAsia="ru-RU"/>
        </w:rPr>
      </w:pPr>
    </w:p>
    <w:p w:rsidR="003C7F4E" w:rsidRDefault="003C7F4E" w:rsidP="008A0D7F">
      <w:pPr>
        <w:spacing w:after="0" w:line="240" w:lineRule="auto"/>
        <w:jc w:val="both"/>
        <w:rPr>
          <w:rFonts w:ascii="Times New Roman" w:eastAsia="Times New Roman" w:hAnsi="Times New Roman" w:cs="Times New Roman"/>
          <w:b/>
          <w:sz w:val="24"/>
          <w:szCs w:val="24"/>
          <w:lang w:eastAsia="ru-RU"/>
        </w:rPr>
      </w:pPr>
    </w:p>
    <w:p w:rsidR="003C7F4E" w:rsidRDefault="003C7F4E" w:rsidP="008A0D7F">
      <w:pPr>
        <w:spacing w:after="0" w:line="240" w:lineRule="auto"/>
        <w:jc w:val="both"/>
        <w:rPr>
          <w:rFonts w:ascii="Times New Roman" w:eastAsia="Times New Roman" w:hAnsi="Times New Roman" w:cs="Times New Roman"/>
          <w:b/>
          <w:sz w:val="24"/>
          <w:szCs w:val="24"/>
          <w:lang w:eastAsia="ru-RU"/>
        </w:rPr>
      </w:pPr>
    </w:p>
    <w:p w:rsidR="003C7F4E" w:rsidRDefault="003C7F4E" w:rsidP="008A0D7F">
      <w:pPr>
        <w:spacing w:after="0" w:line="240" w:lineRule="auto"/>
        <w:jc w:val="both"/>
        <w:rPr>
          <w:rFonts w:ascii="Times New Roman" w:eastAsia="Times New Roman" w:hAnsi="Times New Roman" w:cs="Times New Roman"/>
          <w:b/>
          <w:sz w:val="24"/>
          <w:szCs w:val="24"/>
          <w:lang w:eastAsia="ru-RU"/>
        </w:rPr>
      </w:pPr>
    </w:p>
    <w:p w:rsidR="003C7F4E" w:rsidRDefault="003C7F4E" w:rsidP="008A0D7F">
      <w:pPr>
        <w:spacing w:after="0" w:line="240" w:lineRule="auto"/>
        <w:jc w:val="both"/>
        <w:rPr>
          <w:rFonts w:ascii="Times New Roman" w:eastAsia="Times New Roman" w:hAnsi="Times New Roman" w:cs="Times New Roman"/>
          <w:b/>
          <w:sz w:val="24"/>
          <w:szCs w:val="24"/>
          <w:lang w:eastAsia="ru-RU"/>
        </w:rPr>
      </w:pPr>
    </w:p>
    <w:p w:rsidR="003C7F4E" w:rsidRDefault="003C7F4E" w:rsidP="008A0D7F">
      <w:pPr>
        <w:spacing w:after="0" w:line="240" w:lineRule="auto"/>
        <w:jc w:val="both"/>
        <w:rPr>
          <w:rFonts w:ascii="Times New Roman" w:eastAsia="Times New Roman" w:hAnsi="Times New Roman" w:cs="Times New Roman"/>
          <w:b/>
          <w:sz w:val="24"/>
          <w:szCs w:val="24"/>
          <w:lang w:eastAsia="ru-RU"/>
        </w:rPr>
      </w:pPr>
    </w:p>
    <w:p w:rsidR="003C7F4E" w:rsidRDefault="003C7F4E" w:rsidP="008A0D7F">
      <w:pPr>
        <w:spacing w:after="0" w:line="240" w:lineRule="auto"/>
        <w:jc w:val="both"/>
        <w:rPr>
          <w:rFonts w:ascii="Times New Roman" w:eastAsia="Times New Roman" w:hAnsi="Times New Roman" w:cs="Times New Roman"/>
          <w:b/>
          <w:sz w:val="24"/>
          <w:szCs w:val="24"/>
          <w:lang w:eastAsia="ru-RU"/>
        </w:rPr>
      </w:pPr>
    </w:p>
    <w:p w:rsidR="003C7F4E" w:rsidRDefault="003C7F4E" w:rsidP="008A0D7F">
      <w:pPr>
        <w:spacing w:after="0" w:line="240" w:lineRule="auto"/>
        <w:jc w:val="both"/>
        <w:rPr>
          <w:rFonts w:ascii="Times New Roman" w:eastAsia="Times New Roman" w:hAnsi="Times New Roman" w:cs="Times New Roman"/>
          <w:b/>
          <w:sz w:val="24"/>
          <w:szCs w:val="24"/>
          <w:lang w:eastAsia="ru-RU"/>
        </w:rPr>
      </w:pPr>
    </w:p>
    <w:p w:rsidR="003C7F4E" w:rsidRDefault="003C7F4E" w:rsidP="008A0D7F">
      <w:pPr>
        <w:spacing w:after="0" w:line="240" w:lineRule="auto"/>
        <w:jc w:val="both"/>
        <w:rPr>
          <w:rFonts w:ascii="Times New Roman" w:eastAsia="Times New Roman" w:hAnsi="Times New Roman" w:cs="Times New Roman"/>
          <w:b/>
          <w:sz w:val="24"/>
          <w:szCs w:val="24"/>
          <w:lang w:eastAsia="ru-RU"/>
        </w:rPr>
      </w:pPr>
    </w:p>
    <w:p w:rsidR="003C7F4E" w:rsidRDefault="003C7F4E" w:rsidP="008A0D7F">
      <w:pPr>
        <w:spacing w:after="0" w:line="240" w:lineRule="auto"/>
        <w:jc w:val="both"/>
        <w:rPr>
          <w:rFonts w:ascii="Times New Roman" w:eastAsia="Times New Roman" w:hAnsi="Times New Roman" w:cs="Times New Roman"/>
          <w:b/>
          <w:sz w:val="24"/>
          <w:szCs w:val="24"/>
          <w:lang w:eastAsia="ru-RU"/>
        </w:rPr>
      </w:pPr>
    </w:p>
    <w:p w:rsidR="003C7F4E" w:rsidRDefault="003C7F4E" w:rsidP="008A0D7F">
      <w:pPr>
        <w:spacing w:after="0" w:line="240" w:lineRule="auto"/>
        <w:jc w:val="both"/>
        <w:rPr>
          <w:rFonts w:ascii="Times New Roman" w:eastAsia="Times New Roman" w:hAnsi="Times New Roman" w:cs="Times New Roman"/>
          <w:b/>
          <w:sz w:val="24"/>
          <w:szCs w:val="24"/>
          <w:lang w:eastAsia="ru-RU"/>
        </w:rPr>
      </w:pPr>
    </w:p>
    <w:p w:rsidR="003C7F4E" w:rsidRDefault="003C7F4E" w:rsidP="008A0D7F">
      <w:pPr>
        <w:spacing w:after="0" w:line="240" w:lineRule="auto"/>
        <w:jc w:val="both"/>
        <w:rPr>
          <w:rFonts w:ascii="Times New Roman" w:eastAsia="Times New Roman" w:hAnsi="Times New Roman" w:cs="Times New Roman"/>
          <w:b/>
          <w:sz w:val="24"/>
          <w:szCs w:val="24"/>
          <w:lang w:eastAsia="ru-RU"/>
        </w:rPr>
      </w:pPr>
    </w:p>
    <w:p w:rsidR="003C7F4E" w:rsidRDefault="003C7F4E" w:rsidP="008A0D7F">
      <w:pPr>
        <w:spacing w:after="0" w:line="240" w:lineRule="auto"/>
        <w:jc w:val="both"/>
        <w:rPr>
          <w:rFonts w:ascii="Times New Roman" w:eastAsia="Times New Roman" w:hAnsi="Times New Roman" w:cs="Times New Roman"/>
          <w:b/>
          <w:sz w:val="24"/>
          <w:szCs w:val="24"/>
          <w:lang w:eastAsia="ru-RU"/>
        </w:rPr>
      </w:pPr>
    </w:p>
    <w:p w:rsidR="003C7F4E" w:rsidRDefault="003C7F4E" w:rsidP="008A0D7F">
      <w:pPr>
        <w:spacing w:after="0" w:line="240" w:lineRule="auto"/>
        <w:jc w:val="both"/>
        <w:rPr>
          <w:rFonts w:ascii="Times New Roman" w:eastAsia="Times New Roman" w:hAnsi="Times New Roman" w:cs="Times New Roman"/>
          <w:b/>
          <w:sz w:val="24"/>
          <w:szCs w:val="24"/>
          <w:lang w:eastAsia="ru-RU"/>
        </w:rPr>
      </w:pPr>
    </w:p>
    <w:p w:rsidR="003C7F4E" w:rsidRDefault="003C7F4E" w:rsidP="008A0D7F">
      <w:pPr>
        <w:spacing w:after="0" w:line="240" w:lineRule="auto"/>
        <w:jc w:val="both"/>
        <w:rPr>
          <w:rFonts w:ascii="Times New Roman" w:eastAsia="Times New Roman" w:hAnsi="Times New Roman" w:cs="Times New Roman"/>
          <w:b/>
          <w:sz w:val="24"/>
          <w:szCs w:val="24"/>
          <w:lang w:eastAsia="ru-RU"/>
        </w:rPr>
      </w:pPr>
    </w:p>
    <w:p w:rsidR="003C7F4E" w:rsidRDefault="003C7F4E" w:rsidP="008A0D7F">
      <w:pPr>
        <w:spacing w:after="0" w:line="240" w:lineRule="auto"/>
        <w:jc w:val="both"/>
        <w:rPr>
          <w:rFonts w:ascii="Times New Roman" w:eastAsia="Times New Roman" w:hAnsi="Times New Roman" w:cs="Times New Roman"/>
          <w:b/>
          <w:sz w:val="24"/>
          <w:szCs w:val="24"/>
          <w:lang w:eastAsia="ru-RU"/>
        </w:rPr>
      </w:pPr>
    </w:p>
    <w:p w:rsidR="003C7F4E" w:rsidRDefault="003C7F4E" w:rsidP="008A0D7F">
      <w:pPr>
        <w:spacing w:after="0" w:line="240" w:lineRule="auto"/>
        <w:jc w:val="both"/>
        <w:rPr>
          <w:rFonts w:ascii="Times New Roman" w:eastAsia="Times New Roman" w:hAnsi="Times New Roman" w:cs="Times New Roman"/>
          <w:b/>
          <w:sz w:val="24"/>
          <w:szCs w:val="24"/>
          <w:lang w:eastAsia="ru-RU"/>
        </w:rPr>
      </w:pPr>
    </w:p>
    <w:p w:rsidR="003C7F4E" w:rsidRDefault="003C7F4E" w:rsidP="008A0D7F">
      <w:pPr>
        <w:spacing w:after="0" w:line="240" w:lineRule="auto"/>
        <w:jc w:val="both"/>
        <w:rPr>
          <w:rFonts w:ascii="Times New Roman" w:eastAsia="Times New Roman" w:hAnsi="Times New Roman" w:cs="Times New Roman"/>
          <w:b/>
          <w:sz w:val="24"/>
          <w:szCs w:val="24"/>
          <w:lang w:eastAsia="ru-RU"/>
        </w:rPr>
      </w:pPr>
    </w:p>
    <w:p w:rsidR="003C7F4E" w:rsidRDefault="003C7F4E" w:rsidP="008A0D7F">
      <w:pPr>
        <w:spacing w:after="0" w:line="240" w:lineRule="auto"/>
        <w:jc w:val="both"/>
        <w:rPr>
          <w:rFonts w:ascii="Times New Roman" w:eastAsia="Times New Roman" w:hAnsi="Times New Roman" w:cs="Times New Roman"/>
          <w:b/>
          <w:sz w:val="24"/>
          <w:szCs w:val="24"/>
          <w:lang w:eastAsia="ru-RU"/>
        </w:rPr>
      </w:pPr>
    </w:p>
    <w:p w:rsidR="003C7F4E" w:rsidRDefault="003C7F4E" w:rsidP="008A0D7F">
      <w:pPr>
        <w:spacing w:after="0" w:line="240" w:lineRule="auto"/>
        <w:jc w:val="both"/>
        <w:rPr>
          <w:rFonts w:ascii="Times New Roman" w:eastAsia="Times New Roman" w:hAnsi="Times New Roman" w:cs="Times New Roman"/>
          <w:b/>
          <w:sz w:val="24"/>
          <w:szCs w:val="24"/>
          <w:lang w:eastAsia="ru-RU"/>
        </w:rPr>
      </w:pPr>
    </w:p>
    <w:p w:rsidR="003C7F4E" w:rsidRDefault="003C7F4E" w:rsidP="008A0D7F">
      <w:pPr>
        <w:spacing w:after="0" w:line="240" w:lineRule="auto"/>
        <w:jc w:val="both"/>
        <w:rPr>
          <w:rFonts w:ascii="Times New Roman" w:eastAsia="Times New Roman" w:hAnsi="Times New Roman" w:cs="Times New Roman"/>
          <w:b/>
          <w:sz w:val="24"/>
          <w:szCs w:val="24"/>
          <w:lang w:eastAsia="ru-RU"/>
        </w:rPr>
      </w:pPr>
    </w:p>
    <w:p w:rsidR="003C7F4E" w:rsidRDefault="003C7F4E" w:rsidP="008A0D7F">
      <w:pPr>
        <w:spacing w:after="0" w:line="240" w:lineRule="auto"/>
        <w:jc w:val="both"/>
        <w:rPr>
          <w:rFonts w:ascii="Times New Roman" w:eastAsia="Times New Roman" w:hAnsi="Times New Roman" w:cs="Times New Roman"/>
          <w:b/>
          <w:sz w:val="24"/>
          <w:szCs w:val="24"/>
          <w:lang w:eastAsia="ru-RU"/>
        </w:rPr>
      </w:pPr>
    </w:p>
    <w:p w:rsidR="003C7F4E" w:rsidRDefault="003C7F4E" w:rsidP="008A0D7F">
      <w:pPr>
        <w:spacing w:after="0" w:line="240" w:lineRule="auto"/>
        <w:jc w:val="both"/>
        <w:rPr>
          <w:rFonts w:ascii="Times New Roman" w:eastAsia="Times New Roman" w:hAnsi="Times New Roman" w:cs="Times New Roman"/>
          <w:b/>
          <w:sz w:val="24"/>
          <w:szCs w:val="24"/>
          <w:lang w:eastAsia="ru-RU"/>
        </w:rPr>
      </w:pPr>
    </w:p>
    <w:p w:rsidR="003C7F4E" w:rsidRDefault="003C7F4E" w:rsidP="008A0D7F">
      <w:pPr>
        <w:spacing w:after="0" w:line="240" w:lineRule="auto"/>
        <w:jc w:val="both"/>
        <w:rPr>
          <w:rFonts w:ascii="Times New Roman" w:eastAsia="Times New Roman" w:hAnsi="Times New Roman" w:cs="Times New Roman"/>
          <w:b/>
          <w:sz w:val="24"/>
          <w:szCs w:val="24"/>
          <w:lang w:eastAsia="ru-RU"/>
        </w:rPr>
      </w:pPr>
    </w:p>
    <w:p w:rsidR="003C7F4E" w:rsidRDefault="003C7F4E" w:rsidP="008A0D7F">
      <w:pPr>
        <w:spacing w:after="0" w:line="240" w:lineRule="auto"/>
        <w:jc w:val="both"/>
        <w:rPr>
          <w:rFonts w:ascii="Times New Roman" w:eastAsia="Times New Roman" w:hAnsi="Times New Roman" w:cs="Times New Roman"/>
          <w:b/>
          <w:sz w:val="24"/>
          <w:szCs w:val="24"/>
          <w:lang w:eastAsia="ru-RU"/>
        </w:rPr>
      </w:pPr>
    </w:p>
    <w:p w:rsidR="003C7F4E" w:rsidRDefault="003C7F4E" w:rsidP="008A0D7F">
      <w:pPr>
        <w:spacing w:after="0" w:line="240" w:lineRule="auto"/>
        <w:jc w:val="both"/>
        <w:rPr>
          <w:rFonts w:ascii="Times New Roman" w:eastAsia="Times New Roman" w:hAnsi="Times New Roman" w:cs="Times New Roman"/>
          <w:b/>
          <w:sz w:val="24"/>
          <w:szCs w:val="24"/>
          <w:lang w:eastAsia="ru-RU"/>
        </w:rPr>
      </w:pPr>
    </w:p>
    <w:p w:rsidR="003C7F4E" w:rsidRDefault="003C7F4E" w:rsidP="008A0D7F">
      <w:pPr>
        <w:spacing w:after="0" w:line="240" w:lineRule="auto"/>
        <w:jc w:val="both"/>
        <w:rPr>
          <w:rFonts w:ascii="Times New Roman" w:eastAsia="Times New Roman" w:hAnsi="Times New Roman" w:cs="Times New Roman"/>
          <w:b/>
          <w:sz w:val="24"/>
          <w:szCs w:val="24"/>
          <w:lang w:eastAsia="ru-RU"/>
        </w:rPr>
      </w:pPr>
    </w:p>
    <w:p w:rsidR="003C7F4E" w:rsidRDefault="003C7F4E" w:rsidP="008A0D7F">
      <w:pPr>
        <w:spacing w:after="0" w:line="240" w:lineRule="auto"/>
        <w:jc w:val="both"/>
        <w:rPr>
          <w:rFonts w:ascii="Times New Roman" w:eastAsia="Times New Roman" w:hAnsi="Times New Roman" w:cs="Times New Roman"/>
          <w:b/>
          <w:sz w:val="24"/>
          <w:szCs w:val="24"/>
          <w:lang w:eastAsia="ru-RU"/>
        </w:rPr>
      </w:pPr>
    </w:p>
    <w:p w:rsidR="003C7F4E" w:rsidRPr="008A0D7F" w:rsidRDefault="003C7F4E" w:rsidP="008A0D7F">
      <w:pPr>
        <w:spacing w:after="0" w:line="240" w:lineRule="auto"/>
        <w:jc w:val="both"/>
        <w:rPr>
          <w:rFonts w:ascii="Times New Roman" w:eastAsia="Times New Roman" w:hAnsi="Times New Roman" w:cs="Times New Roman"/>
          <w:b/>
          <w:sz w:val="24"/>
          <w:szCs w:val="24"/>
          <w:lang w:eastAsia="ru-RU"/>
        </w:rPr>
      </w:pPr>
    </w:p>
    <w:p w:rsidR="008A0D7F" w:rsidRPr="00E73F46" w:rsidRDefault="008A0D7F" w:rsidP="00E73F46">
      <w:pPr>
        <w:spacing w:after="0" w:line="240" w:lineRule="auto"/>
        <w:jc w:val="center"/>
        <w:rPr>
          <w:rFonts w:ascii="Times New Roman" w:eastAsia="Times New Roman" w:hAnsi="Times New Roman" w:cs="Times New Roman"/>
          <w:b/>
          <w:sz w:val="28"/>
          <w:szCs w:val="28"/>
          <w:lang w:eastAsia="ru-RU"/>
        </w:rPr>
      </w:pPr>
      <w:r w:rsidRPr="00E73F46">
        <w:rPr>
          <w:rFonts w:ascii="Times New Roman" w:eastAsia="Times New Roman" w:hAnsi="Times New Roman" w:cs="Times New Roman"/>
          <w:b/>
          <w:sz w:val="28"/>
          <w:szCs w:val="28"/>
          <w:lang w:eastAsia="ru-RU"/>
        </w:rPr>
        <w:lastRenderedPageBreak/>
        <w:t xml:space="preserve"> 2.СОДЕРЖАТЕЛЬНЫЙ РАЗДЕЛ</w:t>
      </w:r>
    </w:p>
    <w:p w:rsidR="008A0D7F" w:rsidRPr="00E73F46" w:rsidRDefault="008A0D7F" w:rsidP="00930B0C">
      <w:pPr>
        <w:spacing w:after="0" w:line="240" w:lineRule="auto"/>
        <w:jc w:val="center"/>
        <w:rPr>
          <w:rFonts w:ascii="Times New Roman" w:eastAsia="Times New Roman" w:hAnsi="Times New Roman" w:cs="Times New Roman"/>
          <w:sz w:val="28"/>
          <w:szCs w:val="28"/>
          <w:lang w:eastAsia="ru-RU"/>
        </w:rPr>
      </w:pPr>
      <w:r w:rsidRPr="00E73F46">
        <w:rPr>
          <w:rFonts w:ascii="Times New Roman" w:eastAsia="Times New Roman" w:hAnsi="Times New Roman" w:cs="Times New Roman"/>
          <w:b/>
          <w:sz w:val="28"/>
          <w:szCs w:val="28"/>
          <w:lang w:eastAsia="ru-RU"/>
        </w:rPr>
        <w:t>2.1 ОБЩИЕ ПОЛОЖЕНИЯ</w:t>
      </w:r>
      <w:r w:rsidRPr="00E73F46">
        <w:rPr>
          <w:rFonts w:ascii="Times New Roman" w:eastAsia="Times New Roman" w:hAnsi="Times New Roman" w:cs="Times New Roman"/>
          <w:sz w:val="28"/>
          <w:szCs w:val="28"/>
          <w:lang w:eastAsia="ru-RU"/>
        </w:rPr>
        <w:tab/>
      </w:r>
    </w:p>
    <w:p w:rsidR="008A0D7F" w:rsidRPr="00E73F46" w:rsidRDefault="008A0D7F" w:rsidP="00E73F46">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E73F46">
        <w:rPr>
          <w:rFonts w:ascii="Times New Roman" w:eastAsia="Times New Roman" w:hAnsi="Times New Roman" w:cs="Times New Roman"/>
          <w:bCs/>
          <w:sz w:val="28"/>
          <w:szCs w:val="28"/>
          <w:lang w:eastAsia="ru-RU"/>
        </w:rPr>
        <w:tab/>
        <w:t xml:space="preserve">Качество содержания и </w:t>
      </w:r>
      <w:r w:rsidRPr="00E73F46">
        <w:rPr>
          <w:rFonts w:ascii="Times New Roman" w:eastAsia="Times New Roman" w:hAnsi="Times New Roman" w:cs="Times New Roman"/>
          <w:sz w:val="28"/>
          <w:szCs w:val="28"/>
          <w:lang w:eastAsia="ru-RU"/>
        </w:rPr>
        <w:t>комплексный подход в 5 образовательных областях обеспечивают</w:t>
      </w:r>
      <w:r w:rsidRPr="00E73F46">
        <w:rPr>
          <w:rFonts w:ascii="Times New Roman" w:eastAsia="Times New Roman" w:hAnsi="Times New Roman" w:cs="Times New Roman"/>
          <w:bCs/>
          <w:sz w:val="28"/>
          <w:szCs w:val="28"/>
          <w:lang w:eastAsia="ru-RU"/>
        </w:rPr>
        <w:t>:</w:t>
      </w:r>
    </w:p>
    <w:p w:rsidR="008A0D7F" w:rsidRPr="00E73F46" w:rsidRDefault="008A0D7F" w:rsidP="00E73F46">
      <w:pPr>
        <w:autoSpaceDE w:val="0"/>
        <w:autoSpaceDN w:val="0"/>
        <w:adjustRightInd w:val="0"/>
        <w:spacing w:after="0" w:line="240" w:lineRule="auto"/>
        <w:ind w:firstLine="708"/>
        <w:jc w:val="both"/>
        <w:rPr>
          <w:rFonts w:ascii="Times New Roman" w:eastAsia="Times New Roman" w:hAnsi="Times New Roman" w:cs="Times New Roman"/>
          <w:sz w:val="28"/>
          <w:szCs w:val="28"/>
          <w:lang w:eastAsia="ru-RU"/>
        </w:rPr>
      </w:pPr>
      <w:r w:rsidRPr="00E73F46">
        <w:rPr>
          <w:rFonts w:ascii="Times New Roman" w:eastAsia="Times New Roman" w:hAnsi="Times New Roman" w:cs="Times New Roman"/>
          <w:sz w:val="28"/>
          <w:szCs w:val="28"/>
          <w:lang w:eastAsia="ru-RU"/>
        </w:rPr>
        <w:t>-</w:t>
      </w:r>
      <w:r w:rsidR="006A60DF">
        <w:rPr>
          <w:rFonts w:ascii="Times New Roman" w:hAnsi="Times New Roman" w:cs="Times New Roman"/>
          <w:sz w:val="28"/>
          <w:szCs w:val="28"/>
        </w:rPr>
        <w:t xml:space="preserve">инновационная программа дошкольного образования «ОТ РОЖДЕНИЯ ДО ШКОЛЫ» /под ред. Н.Е.Вераксы, Т.С.Комаровой, Э. М. Дорофеевой.- испр. и доп. – М.: МОЗАИКА-СИНТЕЗ, </w:t>
      </w:r>
    </w:p>
    <w:p w:rsidR="008A0D7F" w:rsidRPr="00E73F46" w:rsidRDefault="008A0D7F" w:rsidP="00E73F46">
      <w:pPr>
        <w:spacing w:after="0" w:line="240" w:lineRule="auto"/>
        <w:ind w:firstLine="708"/>
        <w:jc w:val="both"/>
        <w:rPr>
          <w:rFonts w:ascii="Times New Roman" w:eastAsia="Times New Roman" w:hAnsi="Times New Roman" w:cs="Times New Roman"/>
          <w:sz w:val="28"/>
          <w:szCs w:val="28"/>
          <w:lang w:eastAsia="ru-RU"/>
        </w:rPr>
      </w:pPr>
      <w:r w:rsidRPr="00E73F46">
        <w:rPr>
          <w:rFonts w:ascii="Times New Roman" w:eastAsia="Times New Roman" w:hAnsi="Times New Roman" w:cs="Times New Roman"/>
          <w:sz w:val="28"/>
          <w:szCs w:val="28"/>
          <w:lang w:eastAsia="ru-RU"/>
        </w:rPr>
        <w:t>- Методическое сопровождение программы «От рождения до школы»;</w:t>
      </w:r>
    </w:p>
    <w:p w:rsidR="008A0D7F" w:rsidRPr="00E73F46" w:rsidRDefault="008A0D7F" w:rsidP="00E73F46">
      <w:pPr>
        <w:widowControl w:val="0"/>
        <w:autoSpaceDE w:val="0"/>
        <w:autoSpaceDN w:val="0"/>
        <w:adjustRightInd w:val="0"/>
        <w:spacing w:after="0" w:line="240" w:lineRule="auto"/>
        <w:ind w:firstLine="708"/>
        <w:jc w:val="both"/>
        <w:rPr>
          <w:rFonts w:ascii="Times New Roman" w:eastAsia="Times New Roman" w:hAnsi="Times New Roman" w:cs="Times New Roman"/>
          <w:sz w:val="28"/>
          <w:szCs w:val="28"/>
          <w:lang w:eastAsia="ru-RU"/>
        </w:rPr>
      </w:pPr>
      <w:r w:rsidRPr="00E73F46">
        <w:rPr>
          <w:rFonts w:ascii="Times New Roman" w:eastAsia="Times New Roman" w:hAnsi="Times New Roman" w:cs="Times New Roman"/>
          <w:sz w:val="28"/>
          <w:szCs w:val="28"/>
          <w:lang w:eastAsia="ru-RU"/>
        </w:rPr>
        <w:t>- Парциальные образовательные программы, выбранные или разработанные самостоятельно участниками образовательных отношений.</w:t>
      </w:r>
    </w:p>
    <w:p w:rsidR="008A0D7F" w:rsidRPr="00E73F46" w:rsidRDefault="008A0D7F" w:rsidP="00E73F46">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E73F46">
        <w:rPr>
          <w:rFonts w:ascii="Times New Roman" w:eastAsia="Times New Roman" w:hAnsi="Times New Roman" w:cs="Times New Roman"/>
          <w:sz w:val="28"/>
          <w:szCs w:val="28"/>
          <w:lang w:eastAsia="ru-RU"/>
        </w:rPr>
        <w:t xml:space="preserve">          Содержание психолого-педагогической работы  с воспитанниками от 1,6 до 7 лет ориентировано на разностороннее развитие дошкольник</w:t>
      </w:r>
      <w:r w:rsidR="006150EA">
        <w:rPr>
          <w:rFonts w:ascii="Times New Roman" w:eastAsia="Times New Roman" w:hAnsi="Times New Roman" w:cs="Times New Roman"/>
          <w:sz w:val="28"/>
          <w:szCs w:val="28"/>
          <w:lang w:eastAsia="ru-RU"/>
        </w:rPr>
        <w:t>ов с учетом их возрастных и ин</w:t>
      </w:r>
      <w:r w:rsidRPr="00E73F46">
        <w:rPr>
          <w:rFonts w:ascii="Times New Roman" w:eastAsia="Times New Roman" w:hAnsi="Times New Roman" w:cs="Times New Roman"/>
          <w:sz w:val="28"/>
          <w:szCs w:val="28"/>
          <w:lang w:eastAsia="ru-RU"/>
        </w:rPr>
        <w:t>дивидуальных особенностей. Задачи психолого-педагогической работы по формированию физических, интеллектуальных и личностных качеств детей решаются интегрировано в ходе освоения всех образовательных областей наряду с задачами, отражающими специфику каждой образовательной области, с обязательным психологическим сопровождением. При этом решение программных обр</w:t>
      </w:r>
      <w:r w:rsidR="006150EA">
        <w:rPr>
          <w:rFonts w:ascii="Times New Roman" w:eastAsia="Times New Roman" w:hAnsi="Times New Roman" w:cs="Times New Roman"/>
          <w:sz w:val="28"/>
          <w:szCs w:val="28"/>
          <w:lang w:eastAsia="ru-RU"/>
        </w:rPr>
        <w:t>азовательных задач предусматри</w:t>
      </w:r>
      <w:r w:rsidRPr="00E73F46">
        <w:rPr>
          <w:rFonts w:ascii="Times New Roman" w:eastAsia="Times New Roman" w:hAnsi="Times New Roman" w:cs="Times New Roman"/>
          <w:sz w:val="28"/>
          <w:szCs w:val="28"/>
          <w:lang w:eastAsia="ru-RU"/>
        </w:rPr>
        <w:t>вается не только в рамках непосредственно образовательной деятельности, но и в ходе режимных моментов — как в совместной деятельности взрослого и детей, так и в самостоятельной деятельности дошкольников.</w:t>
      </w:r>
    </w:p>
    <w:p w:rsidR="008A0D7F" w:rsidRPr="00E73F46" w:rsidRDefault="008A0D7F" w:rsidP="00E73F46">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E73F46">
        <w:rPr>
          <w:rFonts w:ascii="Times New Roman" w:eastAsia="Times New Roman" w:hAnsi="Times New Roman" w:cs="Times New Roman"/>
          <w:sz w:val="28"/>
          <w:szCs w:val="28"/>
          <w:lang w:eastAsia="ru-RU"/>
        </w:rPr>
        <w:t xml:space="preserve">         Часть Программы, формируемая участниками образовательных отношений, включает различные направления, выбранные участниками образовательных отношений из числа парциальных программ и иных методических пособий, принятых практикой дошкольного образования. Интеграция образовательного содержания и его выбор соответствуют потребностям и интересам детей, возможностям педагогического коллектива, социальному заказу родителей,  традициям, сложившимся в дошкольной В части, формируемой участниками образовательных отношений, организация  не вступает в противоречие с федеральным государственным образовательным стандартом, общеобразовательной программой «От рождения до школы». </w:t>
      </w:r>
    </w:p>
    <w:p w:rsidR="008A0D7F" w:rsidRPr="00E73F46" w:rsidRDefault="008A0D7F" w:rsidP="00E73F46">
      <w:pPr>
        <w:widowControl w:val="0"/>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E73F46">
        <w:rPr>
          <w:rFonts w:ascii="Times New Roman" w:eastAsia="Times New Roman" w:hAnsi="Times New Roman" w:cs="Times New Roman"/>
          <w:color w:val="000000"/>
          <w:sz w:val="28"/>
          <w:szCs w:val="28"/>
          <w:lang w:eastAsia="ru-RU"/>
        </w:rPr>
        <w:t xml:space="preserve">         Содержание образовательной программы ДОУ реализуется на основе</w:t>
      </w:r>
      <w:r w:rsidRPr="00E73F46">
        <w:rPr>
          <w:rFonts w:ascii="Times New Roman" w:eastAsia="Times New Roman" w:hAnsi="Times New Roman" w:cs="Times New Roman"/>
          <w:color w:val="000000"/>
          <w:sz w:val="28"/>
          <w:szCs w:val="28"/>
          <w:lang w:eastAsia="ru-RU"/>
        </w:rPr>
        <w:br/>
        <w:t>комплексно – тематического принципа построения образовательного процесса. Темы, в рамках которых</w:t>
      </w:r>
      <w:r w:rsidR="006150EA">
        <w:rPr>
          <w:rFonts w:ascii="Times New Roman" w:eastAsia="Times New Roman" w:hAnsi="Times New Roman" w:cs="Times New Roman"/>
          <w:color w:val="000000"/>
          <w:sz w:val="28"/>
          <w:szCs w:val="28"/>
          <w:lang w:eastAsia="ru-RU"/>
        </w:rPr>
        <w:t>,</w:t>
      </w:r>
      <w:r w:rsidRPr="00E73F46">
        <w:rPr>
          <w:rFonts w:ascii="Times New Roman" w:eastAsia="Times New Roman" w:hAnsi="Times New Roman" w:cs="Times New Roman"/>
          <w:color w:val="000000"/>
          <w:sz w:val="28"/>
          <w:szCs w:val="28"/>
          <w:lang w:eastAsia="ru-RU"/>
        </w:rPr>
        <w:t xml:space="preserve">  решаются образовательные задачи социально  значимы, а так же  близки и интересны детям</w:t>
      </w:r>
    </w:p>
    <w:p w:rsidR="008A0D7F" w:rsidRPr="00E73F46" w:rsidRDefault="008A0D7F" w:rsidP="00E73F46">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28"/>
          <w:szCs w:val="28"/>
          <w:lang w:eastAsia="ru-RU"/>
        </w:rPr>
      </w:pPr>
    </w:p>
    <w:p w:rsidR="008A0D7F" w:rsidRPr="00E73F46" w:rsidRDefault="008A0D7F" w:rsidP="00E73F46">
      <w:pPr>
        <w:widowControl w:val="0"/>
        <w:autoSpaceDE w:val="0"/>
        <w:autoSpaceDN w:val="0"/>
        <w:adjustRightInd w:val="0"/>
        <w:spacing w:after="0" w:line="240" w:lineRule="auto"/>
        <w:ind w:firstLine="540"/>
        <w:jc w:val="center"/>
        <w:rPr>
          <w:rFonts w:ascii="Times New Roman" w:eastAsia="Times New Roman" w:hAnsi="Times New Roman" w:cs="Times New Roman"/>
          <w:b/>
          <w:sz w:val="28"/>
          <w:szCs w:val="28"/>
          <w:lang w:eastAsia="ru-RU"/>
        </w:rPr>
      </w:pPr>
      <w:r w:rsidRPr="00E73F46">
        <w:rPr>
          <w:rFonts w:ascii="Times New Roman" w:eastAsia="Times New Roman" w:hAnsi="Times New Roman" w:cs="Times New Roman"/>
          <w:b/>
          <w:sz w:val="28"/>
          <w:szCs w:val="28"/>
          <w:lang w:eastAsia="ru-RU"/>
        </w:rPr>
        <w:t>Социально-коммуникативное развитие направлено на:</w:t>
      </w:r>
    </w:p>
    <w:p w:rsidR="008A0D7F" w:rsidRPr="00E73F46" w:rsidRDefault="008A0D7F" w:rsidP="00E73F46">
      <w:pPr>
        <w:widowControl w:val="0"/>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E73F46">
        <w:rPr>
          <w:rFonts w:ascii="Times New Roman" w:eastAsia="Times New Roman" w:hAnsi="Times New Roman" w:cs="Times New Roman"/>
          <w:sz w:val="28"/>
          <w:szCs w:val="28"/>
          <w:lang w:eastAsia="ru-RU"/>
        </w:rPr>
        <w:t xml:space="preserve">- усвоение норм и ценностей, принятых в обществе, включая моральные и нравственные ценности; </w:t>
      </w:r>
    </w:p>
    <w:p w:rsidR="008A0D7F" w:rsidRPr="00E73F46" w:rsidRDefault="008A0D7F" w:rsidP="00E73F46">
      <w:pPr>
        <w:widowControl w:val="0"/>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E73F46">
        <w:rPr>
          <w:rFonts w:ascii="Times New Roman" w:eastAsia="Times New Roman" w:hAnsi="Times New Roman" w:cs="Times New Roman"/>
          <w:sz w:val="28"/>
          <w:szCs w:val="28"/>
          <w:lang w:eastAsia="ru-RU"/>
        </w:rPr>
        <w:t xml:space="preserve">- развитие общения и взаимодействия ребенка с взрослыми и сверстниками; </w:t>
      </w:r>
    </w:p>
    <w:p w:rsidR="008A0D7F" w:rsidRPr="00E73F46" w:rsidRDefault="008A0D7F" w:rsidP="00E73F46">
      <w:pPr>
        <w:widowControl w:val="0"/>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E73F46">
        <w:rPr>
          <w:rFonts w:ascii="Times New Roman" w:eastAsia="Times New Roman" w:hAnsi="Times New Roman" w:cs="Times New Roman"/>
          <w:sz w:val="28"/>
          <w:szCs w:val="28"/>
          <w:lang w:eastAsia="ru-RU"/>
        </w:rPr>
        <w:lastRenderedPageBreak/>
        <w:t xml:space="preserve">- становление самостоятельности, целенаправленности и саморегуляции собственных действий; </w:t>
      </w:r>
    </w:p>
    <w:p w:rsidR="008A0D7F" w:rsidRPr="00E73F46" w:rsidRDefault="008A0D7F" w:rsidP="00E73F46">
      <w:pPr>
        <w:widowControl w:val="0"/>
        <w:autoSpaceDE w:val="0"/>
        <w:autoSpaceDN w:val="0"/>
        <w:adjustRightInd w:val="0"/>
        <w:spacing w:after="0" w:line="240" w:lineRule="auto"/>
        <w:ind w:firstLine="708"/>
        <w:jc w:val="both"/>
        <w:rPr>
          <w:rFonts w:ascii="Times New Roman" w:eastAsia="Times New Roman" w:hAnsi="Times New Roman" w:cs="Times New Roman"/>
          <w:sz w:val="28"/>
          <w:szCs w:val="28"/>
          <w:lang w:eastAsia="ru-RU"/>
        </w:rPr>
      </w:pPr>
      <w:r w:rsidRPr="00E73F46">
        <w:rPr>
          <w:rFonts w:ascii="Times New Roman" w:eastAsia="Times New Roman" w:hAnsi="Times New Roman" w:cs="Times New Roman"/>
          <w:sz w:val="28"/>
          <w:szCs w:val="28"/>
          <w:lang w:eastAsia="ru-RU"/>
        </w:rPr>
        <w:t xml:space="preserve">- развитие социального и эмоционального интеллекта, эмоциональной отзывчивости, сопереживания, формирование готовности к совместной деятельности со сверстниками, формирование уважительного отношения и чувства принадлежности к своей семье и к сообществу детей и взрослых в Организации; </w:t>
      </w:r>
    </w:p>
    <w:p w:rsidR="008A0D7F" w:rsidRPr="00E73F46" w:rsidRDefault="008A0D7F" w:rsidP="00E73F46">
      <w:pPr>
        <w:widowControl w:val="0"/>
        <w:autoSpaceDE w:val="0"/>
        <w:autoSpaceDN w:val="0"/>
        <w:adjustRightInd w:val="0"/>
        <w:spacing w:after="0" w:line="240" w:lineRule="auto"/>
        <w:ind w:firstLine="708"/>
        <w:jc w:val="both"/>
        <w:rPr>
          <w:rFonts w:ascii="Times New Roman" w:eastAsia="Times New Roman" w:hAnsi="Times New Roman" w:cs="Times New Roman"/>
          <w:sz w:val="28"/>
          <w:szCs w:val="28"/>
          <w:lang w:eastAsia="ru-RU"/>
        </w:rPr>
      </w:pPr>
      <w:r w:rsidRPr="00E73F46">
        <w:rPr>
          <w:rFonts w:ascii="Times New Roman" w:eastAsia="Times New Roman" w:hAnsi="Times New Roman" w:cs="Times New Roman"/>
          <w:sz w:val="28"/>
          <w:szCs w:val="28"/>
          <w:lang w:eastAsia="ru-RU"/>
        </w:rPr>
        <w:t xml:space="preserve">- формирование позитивных установок к различным видам труда и творчества; </w:t>
      </w:r>
    </w:p>
    <w:p w:rsidR="008A0D7F" w:rsidRPr="00E73F46" w:rsidRDefault="008A0D7F" w:rsidP="00E73F46">
      <w:pPr>
        <w:widowControl w:val="0"/>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E73F46">
        <w:rPr>
          <w:rFonts w:ascii="Times New Roman" w:eastAsia="Times New Roman" w:hAnsi="Times New Roman" w:cs="Times New Roman"/>
          <w:sz w:val="28"/>
          <w:szCs w:val="28"/>
          <w:lang w:eastAsia="ru-RU"/>
        </w:rPr>
        <w:t>- формирование основ безопасного поведения в быту, социуме, природе.</w:t>
      </w:r>
    </w:p>
    <w:p w:rsidR="008A0D7F" w:rsidRPr="00E73F46" w:rsidRDefault="008A0D7F" w:rsidP="00E73F46">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p>
    <w:p w:rsidR="008A0D7F" w:rsidRPr="00E73F46" w:rsidRDefault="008A0D7F" w:rsidP="00E73F46">
      <w:pPr>
        <w:widowControl w:val="0"/>
        <w:autoSpaceDE w:val="0"/>
        <w:autoSpaceDN w:val="0"/>
        <w:adjustRightInd w:val="0"/>
        <w:spacing w:after="0" w:line="240" w:lineRule="auto"/>
        <w:ind w:firstLine="540"/>
        <w:jc w:val="center"/>
        <w:rPr>
          <w:rFonts w:ascii="Times New Roman" w:eastAsia="Times New Roman" w:hAnsi="Times New Roman" w:cs="Times New Roman"/>
          <w:b/>
          <w:sz w:val="28"/>
          <w:szCs w:val="28"/>
          <w:lang w:eastAsia="ru-RU"/>
        </w:rPr>
      </w:pPr>
      <w:r w:rsidRPr="00E73F46">
        <w:rPr>
          <w:rFonts w:ascii="Times New Roman" w:eastAsia="Times New Roman" w:hAnsi="Times New Roman" w:cs="Times New Roman"/>
          <w:b/>
          <w:sz w:val="28"/>
          <w:szCs w:val="28"/>
          <w:lang w:eastAsia="ru-RU"/>
        </w:rPr>
        <w:t>Познавательное развитие предполагает:</w:t>
      </w:r>
    </w:p>
    <w:p w:rsidR="008A0D7F" w:rsidRPr="00E73F46" w:rsidRDefault="008A0D7F" w:rsidP="00E73F46">
      <w:pPr>
        <w:widowControl w:val="0"/>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E73F46">
        <w:rPr>
          <w:rFonts w:ascii="Times New Roman" w:eastAsia="Times New Roman" w:hAnsi="Times New Roman" w:cs="Times New Roman"/>
          <w:sz w:val="28"/>
          <w:szCs w:val="28"/>
          <w:lang w:eastAsia="ru-RU"/>
        </w:rPr>
        <w:t xml:space="preserve">- развитие интересов детей, любознательности и познавательной мотивации; </w:t>
      </w:r>
    </w:p>
    <w:p w:rsidR="008A0D7F" w:rsidRPr="00E73F46" w:rsidRDefault="008A0D7F" w:rsidP="00E73F46">
      <w:pPr>
        <w:widowControl w:val="0"/>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E73F46">
        <w:rPr>
          <w:rFonts w:ascii="Times New Roman" w:eastAsia="Times New Roman" w:hAnsi="Times New Roman" w:cs="Times New Roman"/>
          <w:sz w:val="28"/>
          <w:szCs w:val="28"/>
          <w:lang w:eastAsia="ru-RU"/>
        </w:rPr>
        <w:t xml:space="preserve">- формирование познавательных действий, становление сознания; развитие воображения и творческой активности; </w:t>
      </w:r>
    </w:p>
    <w:p w:rsidR="008A0D7F" w:rsidRPr="00E73F46" w:rsidRDefault="008A0D7F" w:rsidP="00E73F46">
      <w:pPr>
        <w:widowControl w:val="0"/>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E73F46">
        <w:rPr>
          <w:rFonts w:ascii="Times New Roman" w:eastAsia="Times New Roman" w:hAnsi="Times New Roman" w:cs="Times New Roman"/>
          <w:sz w:val="28"/>
          <w:szCs w:val="28"/>
          <w:lang w:eastAsia="ru-RU"/>
        </w:rPr>
        <w:t>- формирование первичных представлений о себе, других людях, объектах окружающего мира, о свойствах и отношениях объектов окружающего мира, о малой родине и Отечестве, представлений о социокультурных ценностях нашего народа, об отечественных традициях и праздниках, о планете Земля как общем доме людей, об особенностях ее природы, многообразии стран и народов мира.</w:t>
      </w:r>
    </w:p>
    <w:p w:rsidR="008A0D7F" w:rsidRPr="00E73F46" w:rsidRDefault="008A0D7F" w:rsidP="00E73F46">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p>
    <w:p w:rsidR="008A0D7F" w:rsidRPr="00E73F46" w:rsidRDefault="008A0D7F" w:rsidP="00E73F46">
      <w:pPr>
        <w:widowControl w:val="0"/>
        <w:autoSpaceDE w:val="0"/>
        <w:autoSpaceDN w:val="0"/>
        <w:adjustRightInd w:val="0"/>
        <w:spacing w:after="0" w:line="240" w:lineRule="auto"/>
        <w:ind w:firstLine="540"/>
        <w:jc w:val="center"/>
        <w:rPr>
          <w:rFonts w:ascii="Times New Roman" w:eastAsia="Times New Roman" w:hAnsi="Times New Roman" w:cs="Times New Roman"/>
          <w:b/>
          <w:sz w:val="28"/>
          <w:szCs w:val="28"/>
          <w:lang w:eastAsia="ru-RU"/>
        </w:rPr>
      </w:pPr>
      <w:r w:rsidRPr="00E73F46">
        <w:rPr>
          <w:rFonts w:ascii="Times New Roman" w:eastAsia="Times New Roman" w:hAnsi="Times New Roman" w:cs="Times New Roman"/>
          <w:b/>
          <w:sz w:val="28"/>
          <w:szCs w:val="28"/>
          <w:lang w:eastAsia="ru-RU"/>
        </w:rPr>
        <w:t xml:space="preserve"> Речевое развитие предполагает:</w:t>
      </w:r>
    </w:p>
    <w:p w:rsidR="008A0D7F" w:rsidRPr="00E73F46" w:rsidRDefault="008A0D7F" w:rsidP="00E73F46">
      <w:pPr>
        <w:widowControl w:val="0"/>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E73F46">
        <w:rPr>
          <w:rFonts w:ascii="Times New Roman" w:eastAsia="Times New Roman" w:hAnsi="Times New Roman" w:cs="Times New Roman"/>
          <w:sz w:val="28"/>
          <w:szCs w:val="28"/>
          <w:lang w:eastAsia="ru-RU"/>
        </w:rPr>
        <w:t>- овладение ребенком речью как средством общения и культуры; обогащение активного словаря;</w:t>
      </w:r>
    </w:p>
    <w:p w:rsidR="008A0D7F" w:rsidRPr="00E73F46" w:rsidRDefault="008A0D7F" w:rsidP="00E73F46">
      <w:pPr>
        <w:widowControl w:val="0"/>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E73F46">
        <w:rPr>
          <w:rFonts w:ascii="Times New Roman" w:eastAsia="Times New Roman" w:hAnsi="Times New Roman" w:cs="Times New Roman"/>
          <w:sz w:val="28"/>
          <w:szCs w:val="28"/>
          <w:lang w:eastAsia="ru-RU"/>
        </w:rPr>
        <w:t>-  развитие связной, грамматически правильной диалогической и монологической речи;</w:t>
      </w:r>
    </w:p>
    <w:p w:rsidR="008A0D7F" w:rsidRPr="00E73F46" w:rsidRDefault="008A0D7F" w:rsidP="00E73F46">
      <w:pPr>
        <w:widowControl w:val="0"/>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E73F46">
        <w:rPr>
          <w:rFonts w:ascii="Times New Roman" w:eastAsia="Times New Roman" w:hAnsi="Times New Roman" w:cs="Times New Roman"/>
          <w:sz w:val="28"/>
          <w:szCs w:val="28"/>
          <w:lang w:eastAsia="ru-RU"/>
        </w:rPr>
        <w:t>-  развитие речевого творчества;</w:t>
      </w:r>
    </w:p>
    <w:p w:rsidR="008A0D7F" w:rsidRPr="00E73F46" w:rsidRDefault="008A0D7F" w:rsidP="00E73F46">
      <w:pPr>
        <w:widowControl w:val="0"/>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E73F46">
        <w:rPr>
          <w:rFonts w:ascii="Times New Roman" w:eastAsia="Times New Roman" w:hAnsi="Times New Roman" w:cs="Times New Roman"/>
          <w:sz w:val="28"/>
          <w:szCs w:val="28"/>
          <w:lang w:eastAsia="ru-RU"/>
        </w:rPr>
        <w:t>-  развитие звуковой и интонационной культуры речи, фонематического слуха;</w:t>
      </w:r>
    </w:p>
    <w:p w:rsidR="008A0D7F" w:rsidRPr="00E73F46" w:rsidRDefault="008A0D7F" w:rsidP="00E73F46">
      <w:pPr>
        <w:widowControl w:val="0"/>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E73F46">
        <w:rPr>
          <w:rFonts w:ascii="Times New Roman" w:eastAsia="Times New Roman" w:hAnsi="Times New Roman" w:cs="Times New Roman"/>
          <w:sz w:val="28"/>
          <w:szCs w:val="28"/>
          <w:lang w:eastAsia="ru-RU"/>
        </w:rPr>
        <w:t>- знакомство с книжной культурой, детской литературой, понимание на слух текстов различных жанров детской литературы;</w:t>
      </w:r>
    </w:p>
    <w:p w:rsidR="008A0D7F" w:rsidRPr="00E73F46" w:rsidRDefault="008A0D7F" w:rsidP="00E73F46">
      <w:pPr>
        <w:widowControl w:val="0"/>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E73F46">
        <w:rPr>
          <w:rFonts w:ascii="Times New Roman" w:eastAsia="Times New Roman" w:hAnsi="Times New Roman" w:cs="Times New Roman"/>
          <w:sz w:val="28"/>
          <w:szCs w:val="28"/>
          <w:lang w:eastAsia="ru-RU"/>
        </w:rPr>
        <w:t>- формирование звуковой аналитико-синтетической активности как предпосылки обучения грамоте.</w:t>
      </w:r>
    </w:p>
    <w:p w:rsidR="008A0D7F" w:rsidRPr="00E73F46" w:rsidRDefault="008A0D7F" w:rsidP="00E73F46">
      <w:pPr>
        <w:widowControl w:val="0"/>
        <w:autoSpaceDE w:val="0"/>
        <w:autoSpaceDN w:val="0"/>
        <w:adjustRightInd w:val="0"/>
        <w:spacing w:after="0" w:line="240" w:lineRule="auto"/>
        <w:ind w:firstLine="540"/>
        <w:jc w:val="center"/>
        <w:rPr>
          <w:rFonts w:ascii="Times New Roman" w:eastAsia="Times New Roman" w:hAnsi="Times New Roman" w:cs="Times New Roman"/>
          <w:b/>
          <w:sz w:val="28"/>
          <w:szCs w:val="28"/>
          <w:lang w:eastAsia="ru-RU"/>
        </w:rPr>
      </w:pPr>
    </w:p>
    <w:p w:rsidR="008A0D7F" w:rsidRPr="00E73F46" w:rsidRDefault="008A0D7F" w:rsidP="00E73F46">
      <w:pPr>
        <w:widowControl w:val="0"/>
        <w:autoSpaceDE w:val="0"/>
        <w:autoSpaceDN w:val="0"/>
        <w:adjustRightInd w:val="0"/>
        <w:spacing w:after="0" w:line="240" w:lineRule="auto"/>
        <w:ind w:firstLine="540"/>
        <w:jc w:val="center"/>
        <w:rPr>
          <w:rFonts w:ascii="Times New Roman" w:eastAsia="Times New Roman" w:hAnsi="Times New Roman" w:cs="Times New Roman"/>
          <w:b/>
          <w:sz w:val="28"/>
          <w:szCs w:val="28"/>
          <w:lang w:eastAsia="ru-RU"/>
        </w:rPr>
      </w:pPr>
      <w:r w:rsidRPr="00E73F46">
        <w:rPr>
          <w:rFonts w:ascii="Times New Roman" w:eastAsia="Times New Roman" w:hAnsi="Times New Roman" w:cs="Times New Roman"/>
          <w:b/>
          <w:sz w:val="28"/>
          <w:szCs w:val="28"/>
          <w:lang w:eastAsia="ru-RU"/>
        </w:rPr>
        <w:t xml:space="preserve"> Художественно-эстетическое развитие предполагает:</w:t>
      </w:r>
    </w:p>
    <w:p w:rsidR="008A0D7F" w:rsidRPr="00E73F46" w:rsidRDefault="008A0D7F" w:rsidP="00E73F46">
      <w:pPr>
        <w:widowControl w:val="0"/>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E73F46">
        <w:rPr>
          <w:rFonts w:ascii="Times New Roman" w:eastAsia="Times New Roman" w:hAnsi="Times New Roman" w:cs="Times New Roman"/>
          <w:sz w:val="28"/>
          <w:szCs w:val="28"/>
          <w:lang w:eastAsia="ru-RU"/>
        </w:rPr>
        <w:t xml:space="preserve">- развитие предпосылок ценностно-смыслового восприятия и понимания произведений искусства (словесного, музыкального, изобразительного), мира природы; </w:t>
      </w:r>
    </w:p>
    <w:p w:rsidR="008A0D7F" w:rsidRPr="00E73F46" w:rsidRDefault="008A0D7F" w:rsidP="00E73F46">
      <w:pPr>
        <w:widowControl w:val="0"/>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E73F46">
        <w:rPr>
          <w:rFonts w:ascii="Times New Roman" w:eastAsia="Times New Roman" w:hAnsi="Times New Roman" w:cs="Times New Roman"/>
          <w:sz w:val="28"/>
          <w:szCs w:val="28"/>
          <w:lang w:eastAsia="ru-RU"/>
        </w:rPr>
        <w:t>- становление эстетического отношения к окружающему миру;</w:t>
      </w:r>
    </w:p>
    <w:p w:rsidR="008A0D7F" w:rsidRPr="00E73F46" w:rsidRDefault="008A0D7F" w:rsidP="00E73F46">
      <w:pPr>
        <w:widowControl w:val="0"/>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E73F46">
        <w:rPr>
          <w:rFonts w:ascii="Times New Roman" w:eastAsia="Times New Roman" w:hAnsi="Times New Roman" w:cs="Times New Roman"/>
          <w:sz w:val="28"/>
          <w:szCs w:val="28"/>
          <w:lang w:eastAsia="ru-RU"/>
        </w:rPr>
        <w:t>- формирование элементарных представлений о видах искусства;</w:t>
      </w:r>
    </w:p>
    <w:p w:rsidR="008A0D7F" w:rsidRPr="00E73F46" w:rsidRDefault="008A0D7F" w:rsidP="00E73F46">
      <w:pPr>
        <w:widowControl w:val="0"/>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E73F46">
        <w:rPr>
          <w:rFonts w:ascii="Times New Roman" w:eastAsia="Times New Roman" w:hAnsi="Times New Roman" w:cs="Times New Roman"/>
          <w:sz w:val="28"/>
          <w:szCs w:val="28"/>
          <w:lang w:eastAsia="ru-RU"/>
        </w:rPr>
        <w:t xml:space="preserve">- восприятие музыки, художественной литературы, фольклора; </w:t>
      </w:r>
      <w:r w:rsidRPr="00E73F46">
        <w:rPr>
          <w:rFonts w:ascii="Times New Roman" w:eastAsia="Times New Roman" w:hAnsi="Times New Roman" w:cs="Times New Roman"/>
          <w:sz w:val="28"/>
          <w:szCs w:val="28"/>
          <w:lang w:eastAsia="ru-RU"/>
        </w:rPr>
        <w:lastRenderedPageBreak/>
        <w:t xml:space="preserve">стимулирование сопереживания персонажам художественных произведений; </w:t>
      </w:r>
    </w:p>
    <w:p w:rsidR="008A0D7F" w:rsidRPr="00E73F46" w:rsidRDefault="008A0D7F" w:rsidP="00E73F46">
      <w:pPr>
        <w:widowControl w:val="0"/>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E73F46">
        <w:rPr>
          <w:rFonts w:ascii="Times New Roman" w:eastAsia="Times New Roman" w:hAnsi="Times New Roman" w:cs="Times New Roman"/>
          <w:sz w:val="28"/>
          <w:szCs w:val="28"/>
          <w:lang w:eastAsia="ru-RU"/>
        </w:rPr>
        <w:t>- реализацию самостоятельной творческой деятельности детей (изобразительной, конструктивно-модельной, музыкальной и др).</w:t>
      </w:r>
    </w:p>
    <w:p w:rsidR="008A0D7F" w:rsidRPr="00E73F46" w:rsidRDefault="008A0D7F" w:rsidP="00E73F46">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p>
    <w:p w:rsidR="008A0D7F" w:rsidRPr="00E73F46" w:rsidRDefault="008A0D7F" w:rsidP="00E73F46">
      <w:pPr>
        <w:widowControl w:val="0"/>
        <w:autoSpaceDE w:val="0"/>
        <w:autoSpaceDN w:val="0"/>
        <w:adjustRightInd w:val="0"/>
        <w:spacing w:after="0" w:line="240" w:lineRule="auto"/>
        <w:ind w:firstLine="540"/>
        <w:jc w:val="center"/>
        <w:rPr>
          <w:rFonts w:ascii="Times New Roman" w:eastAsia="Times New Roman" w:hAnsi="Times New Roman" w:cs="Times New Roman"/>
          <w:b/>
          <w:sz w:val="28"/>
          <w:szCs w:val="28"/>
          <w:lang w:eastAsia="ru-RU"/>
        </w:rPr>
      </w:pPr>
      <w:r w:rsidRPr="00E73F46">
        <w:rPr>
          <w:rFonts w:ascii="Times New Roman" w:eastAsia="Times New Roman" w:hAnsi="Times New Roman" w:cs="Times New Roman"/>
          <w:b/>
          <w:sz w:val="28"/>
          <w:szCs w:val="28"/>
          <w:lang w:eastAsia="ru-RU"/>
        </w:rPr>
        <w:t xml:space="preserve"> Физическое развитие предполагает</w:t>
      </w:r>
    </w:p>
    <w:p w:rsidR="008A0D7F" w:rsidRPr="00E73F46" w:rsidRDefault="008A0D7F" w:rsidP="00E73F46">
      <w:pPr>
        <w:widowControl w:val="0"/>
        <w:autoSpaceDE w:val="0"/>
        <w:autoSpaceDN w:val="0"/>
        <w:adjustRightInd w:val="0"/>
        <w:spacing w:after="0" w:line="240" w:lineRule="auto"/>
        <w:jc w:val="center"/>
        <w:rPr>
          <w:rFonts w:ascii="Times New Roman" w:eastAsia="Times New Roman" w:hAnsi="Times New Roman" w:cs="Times New Roman"/>
          <w:b/>
          <w:sz w:val="28"/>
          <w:szCs w:val="28"/>
          <w:lang w:eastAsia="ru-RU"/>
        </w:rPr>
      </w:pPr>
      <w:r w:rsidRPr="00E73F46">
        <w:rPr>
          <w:rFonts w:ascii="Times New Roman" w:eastAsia="Times New Roman" w:hAnsi="Times New Roman" w:cs="Times New Roman"/>
          <w:b/>
          <w:sz w:val="28"/>
          <w:szCs w:val="28"/>
          <w:lang w:eastAsia="ru-RU"/>
        </w:rPr>
        <w:t>приобретение опыта детьми в следующих видах деятельности:</w:t>
      </w:r>
    </w:p>
    <w:p w:rsidR="008A0D7F" w:rsidRPr="00E73F46" w:rsidRDefault="008A0D7F" w:rsidP="00E73F46">
      <w:pPr>
        <w:widowControl w:val="0"/>
        <w:autoSpaceDE w:val="0"/>
        <w:autoSpaceDN w:val="0"/>
        <w:adjustRightInd w:val="0"/>
        <w:spacing w:after="0" w:line="240" w:lineRule="auto"/>
        <w:ind w:firstLine="708"/>
        <w:rPr>
          <w:rFonts w:ascii="Times New Roman" w:eastAsia="Times New Roman" w:hAnsi="Times New Roman" w:cs="Times New Roman"/>
          <w:sz w:val="28"/>
          <w:szCs w:val="28"/>
          <w:lang w:eastAsia="ru-RU"/>
        </w:rPr>
      </w:pPr>
      <w:r w:rsidRPr="00E73F46">
        <w:rPr>
          <w:rFonts w:ascii="Times New Roman" w:eastAsia="Times New Roman" w:hAnsi="Times New Roman" w:cs="Times New Roman"/>
          <w:sz w:val="28"/>
          <w:szCs w:val="28"/>
          <w:lang w:eastAsia="ru-RU"/>
        </w:rPr>
        <w:t>- двигательной, в том числе связанной с выполнением упражнений, направленных на развитие координации и гибкости, формирование начальных представлений о некоторых видах спорта;</w:t>
      </w:r>
    </w:p>
    <w:p w:rsidR="008A0D7F" w:rsidRPr="00E73F46" w:rsidRDefault="008A0D7F" w:rsidP="00E73F46">
      <w:pPr>
        <w:widowControl w:val="0"/>
        <w:autoSpaceDE w:val="0"/>
        <w:autoSpaceDN w:val="0"/>
        <w:adjustRightInd w:val="0"/>
        <w:spacing w:after="0" w:line="240" w:lineRule="auto"/>
        <w:ind w:firstLine="708"/>
        <w:jc w:val="both"/>
        <w:rPr>
          <w:rFonts w:ascii="Times New Roman" w:eastAsia="Times New Roman" w:hAnsi="Times New Roman" w:cs="Times New Roman"/>
          <w:sz w:val="28"/>
          <w:szCs w:val="28"/>
          <w:lang w:eastAsia="ru-RU"/>
        </w:rPr>
      </w:pPr>
      <w:r w:rsidRPr="00E73F46">
        <w:rPr>
          <w:rFonts w:ascii="Times New Roman" w:eastAsia="Times New Roman" w:hAnsi="Times New Roman" w:cs="Times New Roman"/>
          <w:sz w:val="28"/>
          <w:szCs w:val="28"/>
          <w:lang w:eastAsia="ru-RU"/>
        </w:rPr>
        <w:t xml:space="preserve">- овладение подвижными играми с правилами; </w:t>
      </w:r>
    </w:p>
    <w:p w:rsidR="008A0D7F" w:rsidRPr="00E73F46" w:rsidRDefault="008A0D7F" w:rsidP="00E73F46">
      <w:pPr>
        <w:widowControl w:val="0"/>
        <w:autoSpaceDE w:val="0"/>
        <w:autoSpaceDN w:val="0"/>
        <w:adjustRightInd w:val="0"/>
        <w:spacing w:after="0" w:line="240" w:lineRule="auto"/>
        <w:ind w:firstLine="708"/>
        <w:jc w:val="both"/>
        <w:rPr>
          <w:rFonts w:ascii="Times New Roman" w:eastAsia="Times New Roman" w:hAnsi="Times New Roman" w:cs="Times New Roman"/>
          <w:sz w:val="28"/>
          <w:szCs w:val="28"/>
          <w:lang w:eastAsia="ru-RU"/>
        </w:rPr>
      </w:pPr>
      <w:r w:rsidRPr="00E73F46">
        <w:rPr>
          <w:rFonts w:ascii="Times New Roman" w:eastAsia="Times New Roman" w:hAnsi="Times New Roman" w:cs="Times New Roman"/>
          <w:sz w:val="28"/>
          <w:szCs w:val="28"/>
          <w:lang w:eastAsia="ru-RU"/>
        </w:rPr>
        <w:t>- становление целенаправленности и саморегуляции в двигательной сфере;</w:t>
      </w:r>
    </w:p>
    <w:p w:rsidR="008A0D7F" w:rsidRPr="00E73F46" w:rsidRDefault="008A0D7F" w:rsidP="00E73F46">
      <w:pPr>
        <w:widowControl w:val="0"/>
        <w:autoSpaceDE w:val="0"/>
        <w:autoSpaceDN w:val="0"/>
        <w:adjustRightInd w:val="0"/>
        <w:spacing w:after="0" w:line="240" w:lineRule="auto"/>
        <w:ind w:firstLine="708"/>
        <w:jc w:val="both"/>
        <w:rPr>
          <w:rFonts w:ascii="Times New Roman" w:eastAsia="Times New Roman" w:hAnsi="Times New Roman" w:cs="Times New Roman"/>
          <w:sz w:val="28"/>
          <w:szCs w:val="28"/>
          <w:lang w:eastAsia="ru-RU"/>
        </w:rPr>
      </w:pPr>
      <w:r w:rsidRPr="00E73F46">
        <w:rPr>
          <w:rFonts w:ascii="Times New Roman" w:eastAsia="Times New Roman" w:hAnsi="Times New Roman" w:cs="Times New Roman"/>
          <w:sz w:val="28"/>
          <w:szCs w:val="28"/>
          <w:lang w:eastAsia="ru-RU"/>
        </w:rPr>
        <w:t>- становление ценностей здорового образа жизни, овладение его элементарными нормами и правилами в питании, двигательном режиме, закаливании, при формировании полезных привычек и др.</w:t>
      </w:r>
    </w:p>
    <w:p w:rsidR="008A0D7F" w:rsidRPr="00E73F46" w:rsidRDefault="008A0D7F" w:rsidP="00E73F46">
      <w:pPr>
        <w:widowControl w:val="0"/>
        <w:autoSpaceDE w:val="0"/>
        <w:autoSpaceDN w:val="0"/>
        <w:adjustRightInd w:val="0"/>
        <w:spacing w:after="0" w:line="240" w:lineRule="auto"/>
        <w:ind w:firstLine="708"/>
        <w:jc w:val="both"/>
        <w:rPr>
          <w:rFonts w:ascii="Times New Roman" w:eastAsia="Times New Roman" w:hAnsi="Times New Roman" w:cs="Times New Roman"/>
          <w:sz w:val="28"/>
          <w:szCs w:val="28"/>
          <w:lang w:eastAsia="ru-RU"/>
        </w:rPr>
      </w:pPr>
    </w:p>
    <w:p w:rsidR="008A0D7F" w:rsidRPr="00E73F46" w:rsidRDefault="008A0D7F" w:rsidP="00E73F46">
      <w:pPr>
        <w:spacing w:after="0" w:line="240" w:lineRule="auto"/>
        <w:jc w:val="both"/>
        <w:rPr>
          <w:rFonts w:ascii="Times New Roman" w:eastAsia="Times New Roman" w:hAnsi="Times New Roman" w:cs="Times New Roman"/>
          <w:b/>
          <w:sz w:val="28"/>
          <w:szCs w:val="28"/>
          <w:lang w:eastAsia="ru-RU"/>
        </w:rPr>
      </w:pPr>
    </w:p>
    <w:p w:rsidR="008A0D7F" w:rsidRPr="00E73F46" w:rsidRDefault="008A0D7F" w:rsidP="00E73F46">
      <w:pPr>
        <w:spacing w:after="0" w:line="240" w:lineRule="auto"/>
        <w:jc w:val="center"/>
        <w:rPr>
          <w:rFonts w:ascii="Times New Roman" w:eastAsia="Times New Roman" w:hAnsi="Times New Roman" w:cs="Times New Roman"/>
          <w:b/>
          <w:sz w:val="28"/>
          <w:szCs w:val="28"/>
          <w:lang w:eastAsia="ru-RU"/>
        </w:rPr>
      </w:pPr>
      <w:r w:rsidRPr="00E73F46">
        <w:rPr>
          <w:rFonts w:ascii="Times New Roman" w:eastAsia="Times New Roman" w:hAnsi="Times New Roman" w:cs="Times New Roman"/>
          <w:b/>
          <w:sz w:val="28"/>
          <w:szCs w:val="28"/>
          <w:lang w:eastAsia="ru-RU"/>
        </w:rPr>
        <w:t xml:space="preserve">2.2. ОПИСАНИЕ ОБРАЗОВАТЕЛЬНОЙ ДЕЯТЕЛЬНОСТИ </w:t>
      </w:r>
    </w:p>
    <w:p w:rsidR="008A0D7F" w:rsidRPr="00E73F46" w:rsidRDefault="008A0D7F" w:rsidP="00E73F46">
      <w:pPr>
        <w:spacing w:after="0" w:line="240" w:lineRule="auto"/>
        <w:jc w:val="center"/>
        <w:rPr>
          <w:rFonts w:ascii="Times New Roman" w:eastAsia="Times New Roman" w:hAnsi="Times New Roman" w:cs="Times New Roman"/>
          <w:b/>
          <w:sz w:val="28"/>
          <w:szCs w:val="28"/>
          <w:lang w:eastAsia="ru-RU"/>
        </w:rPr>
      </w:pPr>
      <w:r w:rsidRPr="00E73F46">
        <w:rPr>
          <w:rFonts w:ascii="Times New Roman" w:eastAsia="Times New Roman" w:hAnsi="Times New Roman" w:cs="Times New Roman"/>
          <w:b/>
          <w:sz w:val="28"/>
          <w:szCs w:val="28"/>
          <w:lang w:eastAsia="ru-RU"/>
        </w:rPr>
        <w:t>В  СООТВЕТСТВИЕ С НАПРАВЛЕНИЯМИ РАЗВИТИЯ РЕБЕНКА, ПРЕДСТАВЛЕННЫМИ В ОБРАЗОВАТЕЛЬНЫХ ОБЛАСТЯХ</w:t>
      </w:r>
    </w:p>
    <w:p w:rsidR="008A0D7F" w:rsidRPr="00E73F46" w:rsidRDefault="008A0D7F" w:rsidP="00E73F46">
      <w:pPr>
        <w:spacing w:after="0" w:line="240" w:lineRule="auto"/>
        <w:jc w:val="both"/>
        <w:rPr>
          <w:rFonts w:ascii="Times New Roman" w:eastAsia="Times New Roman" w:hAnsi="Times New Roman" w:cs="Times New Roman"/>
          <w:sz w:val="28"/>
          <w:szCs w:val="28"/>
          <w:lang w:eastAsia="ru-RU"/>
        </w:rPr>
      </w:pPr>
    </w:p>
    <w:p w:rsidR="008A0D7F" w:rsidRPr="00E73F46" w:rsidRDefault="008A0D7F" w:rsidP="00E73F46">
      <w:pPr>
        <w:spacing w:after="0" w:line="240" w:lineRule="auto"/>
        <w:jc w:val="center"/>
        <w:rPr>
          <w:rFonts w:ascii="Times New Roman" w:eastAsia="Times New Roman" w:hAnsi="Times New Roman" w:cs="Times New Roman"/>
          <w:b/>
          <w:sz w:val="28"/>
          <w:szCs w:val="28"/>
          <w:lang w:eastAsia="ru-RU"/>
        </w:rPr>
      </w:pPr>
      <w:r w:rsidRPr="00E73F46">
        <w:rPr>
          <w:rFonts w:ascii="Times New Roman" w:eastAsia="Times New Roman" w:hAnsi="Times New Roman" w:cs="Times New Roman"/>
          <w:b/>
          <w:sz w:val="28"/>
          <w:szCs w:val="28"/>
          <w:lang w:eastAsia="ru-RU"/>
        </w:rPr>
        <w:t>Образовательная область</w:t>
      </w:r>
    </w:p>
    <w:p w:rsidR="008A0D7F" w:rsidRPr="00E73F46" w:rsidRDefault="008A0D7F" w:rsidP="00E73F46">
      <w:pPr>
        <w:spacing w:after="0" w:line="240" w:lineRule="auto"/>
        <w:jc w:val="center"/>
        <w:rPr>
          <w:rFonts w:ascii="Times New Roman" w:eastAsia="Times New Roman" w:hAnsi="Times New Roman" w:cs="Times New Roman"/>
          <w:b/>
          <w:sz w:val="28"/>
          <w:szCs w:val="28"/>
          <w:lang w:eastAsia="ru-RU"/>
        </w:rPr>
      </w:pPr>
      <w:r w:rsidRPr="00E73F46">
        <w:rPr>
          <w:rFonts w:ascii="Times New Roman" w:eastAsia="Times New Roman" w:hAnsi="Times New Roman" w:cs="Times New Roman"/>
          <w:b/>
          <w:sz w:val="28"/>
          <w:szCs w:val="28"/>
          <w:lang w:eastAsia="ru-RU"/>
        </w:rPr>
        <w:t>«СОЦИАЛЬНО-КОММУНИКАТИВНОЕ РАЗВИТИЕ»</w:t>
      </w:r>
    </w:p>
    <w:p w:rsidR="008A0D7F" w:rsidRPr="00E73F46" w:rsidRDefault="008A0D7F" w:rsidP="00E73F46">
      <w:pPr>
        <w:spacing w:after="0" w:line="240" w:lineRule="auto"/>
        <w:jc w:val="both"/>
        <w:rPr>
          <w:rFonts w:ascii="Times New Roman" w:eastAsia="Times New Roman" w:hAnsi="Times New Roman" w:cs="Times New Roman"/>
          <w:sz w:val="28"/>
          <w:szCs w:val="28"/>
          <w:lang w:eastAsia="ru-RU"/>
        </w:rPr>
      </w:pPr>
    </w:p>
    <w:p w:rsidR="008A0D7F" w:rsidRPr="00E73F46" w:rsidRDefault="008A0D7F" w:rsidP="00E73F46">
      <w:pPr>
        <w:spacing w:after="0" w:line="240" w:lineRule="auto"/>
        <w:jc w:val="both"/>
        <w:rPr>
          <w:rFonts w:ascii="Times New Roman" w:eastAsia="Times New Roman" w:hAnsi="Times New Roman" w:cs="Times New Roman"/>
          <w:sz w:val="28"/>
          <w:szCs w:val="28"/>
          <w:lang w:eastAsia="ru-RU"/>
        </w:rPr>
      </w:pPr>
      <w:r w:rsidRPr="00E73F46">
        <w:rPr>
          <w:rFonts w:ascii="Times New Roman" w:eastAsia="Times New Roman" w:hAnsi="Times New Roman" w:cs="Times New Roman"/>
          <w:bCs/>
          <w:sz w:val="28"/>
          <w:szCs w:val="28"/>
          <w:lang w:eastAsia="ru-RU"/>
        </w:rPr>
        <w:tab/>
        <w:t xml:space="preserve"> Данный раздел соответствует</w:t>
      </w:r>
      <w:r w:rsidR="00623531">
        <w:rPr>
          <w:rFonts w:ascii="Times New Roman" w:hAnsi="Times New Roman" w:cs="Times New Roman"/>
          <w:sz w:val="28"/>
          <w:szCs w:val="28"/>
        </w:rPr>
        <w:t>инновационной пр</w:t>
      </w:r>
      <w:r w:rsidR="006A60DF">
        <w:rPr>
          <w:rFonts w:ascii="Times New Roman" w:hAnsi="Times New Roman" w:cs="Times New Roman"/>
          <w:sz w:val="28"/>
          <w:szCs w:val="28"/>
        </w:rPr>
        <w:t>ограмме дошкольного образования «ОТ РОЖДЕНИЯ ДО ШКОЛЫ»</w:t>
      </w:r>
      <w:r w:rsidR="00623531">
        <w:rPr>
          <w:rFonts w:ascii="Times New Roman" w:hAnsi="Times New Roman" w:cs="Times New Roman"/>
          <w:sz w:val="28"/>
          <w:szCs w:val="28"/>
        </w:rPr>
        <w:t xml:space="preserve"> /под ред. Н.Е.Вераксы, Т.С.Комаровой, Э.М.Дорофеевой.-</w:t>
      </w:r>
      <w:r w:rsidR="006A60DF">
        <w:rPr>
          <w:rFonts w:ascii="Times New Roman" w:hAnsi="Times New Roman" w:cs="Times New Roman"/>
          <w:sz w:val="28"/>
          <w:szCs w:val="28"/>
        </w:rPr>
        <w:t>испр. и</w:t>
      </w:r>
      <w:r w:rsidR="00BA4BF9">
        <w:rPr>
          <w:rFonts w:ascii="Times New Roman" w:hAnsi="Times New Roman" w:cs="Times New Roman"/>
          <w:sz w:val="28"/>
          <w:szCs w:val="28"/>
        </w:rPr>
        <w:t xml:space="preserve"> доп. – М.: МОЗАИКА-СИНТЕЗ</w:t>
      </w:r>
      <w:r w:rsidR="00623531">
        <w:rPr>
          <w:rFonts w:ascii="Times New Roman" w:hAnsi="Times New Roman" w:cs="Times New Roman"/>
          <w:sz w:val="28"/>
          <w:szCs w:val="28"/>
        </w:rPr>
        <w:t>, 2019.</w:t>
      </w:r>
      <w:r w:rsidR="00F23877">
        <w:rPr>
          <w:rFonts w:ascii="Times New Roman" w:hAnsi="Times New Roman" w:cs="Times New Roman"/>
          <w:sz w:val="28"/>
          <w:szCs w:val="28"/>
        </w:rPr>
        <w:t>(с.164)</w:t>
      </w:r>
    </w:p>
    <w:p w:rsidR="008A0D7F" w:rsidRPr="00E73F46" w:rsidRDefault="008A0D7F" w:rsidP="00E73F46">
      <w:pPr>
        <w:widowControl w:val="0"/>
        <w:shd w:val="clear" w:color="auto" w:fill="FFFFFF"/>
        <w:spacing w:after="0" w:line="240" w:lineRule="auto"/>
        <w:jc w:val="both"/>
        <w:rPr>
          <w:rFonts w:ascii="Times New Roman" w:eastAsia="Times New Roman" w:hAnsi="Times New Roman" w:cs="Times New Roman"/>
          <w:b/>
          <w:iCs/>
          <w:spacing w:val="3"/>
          <w:sz w:val="28"/>
          <w:szCs w:val="28"/>
          <w:lang w:eastAsia="ru-RU"/>
        </w:rPr>
      </w:pPr>
      <w:r w:rsidRPr="00E73F46">
        <w:rPr>
          <w:rFonts w:ascii="Times New Roman" w:eastAsia="Times New Roman" w:hAnsi="Times New Roman" w:cs="Times New Roman"/>
          <w:iCs/>
          <w:spacing w:val="3"/>
          <w:sz w:val="28"/>
          <w:szCs w:val="28"/>
          <w:lang w:eastAsia="ru-RU"/>
        </w:rPr>
        <w:tab/>
      </w:r>
      <w:r w:rsidRPr="00E73F46">
        <w:rPr>
          <w:rFonts w:ascii="Times New Roman" w:eastAsia="Times New Roman" w:hAnsi="Times New Roman" w:cs="Times New Roman"/>
          <w:b/>
          <w:iCs/>
          <w:spacing w:val="3"/>
          <w:sz w:val="28"/>
          <w:szCs w:val="28"/>
          <w:lang w:eastAsia="ru-RU"/>
        </w:rPr>
        <w:t xml:space="preserve">Нравственное воспитание, формирование личности ребенка, развитие общения. </w:t>
      </w:r>
    </w:p>
    <w:p w:rsidR="008A0D7F" w:rsidRPr="00E73F46" w:rsidRDefault="008A0D7F" w:rsidP="00E73F46">
      <w:pPr>
        <w:widowControl w:val="0"/>
        <w:autoSpaceDE w:val="0"/>
        <w:autoSpaceDN w:val="0"/>
        <w:adjustRightInd w:val="0"/>
        <w:spacing w:after="0" w:line="240" w:lineRule="auto"/>
        <w:jc w:val="both"/>
        <w:rPr>
          <w:rFonts w:ascii="Times New Roman" w:eastAsia="Times New Roman" w:hAnsi="Times New Roman" w:cs="Times New Roman"/>
          <w:b/>
          <w:sz w:val="28"/>
          <w:szCs w:val="28"/>
          <w:lang w:eastAsia="ru-RU"/>
        </w:rPr>
      </w:pPr>
      <w:r w:rsidRPr="00E73F46">
        <w:rPr>
          <w:rFonts w:ascii="Times New Roman" w:eastAsia="Times New Roman" w:hAnsi="Times New Roman" w:cs="Times New Roman"/>
          <w:b/>
          <w:sz w:val="28"/>
          <w:szCs w:val="28"/>
          <w:lang w:eastAsia="ru-RU"/>
        </w:rPr>
        <w:tab/>
        <w:t xml:space="preserve"> Основные цели и задачи</w:t>
      </w:r>
    </w:p>
    <w:p w:rsidR="008A0D7F" w:rsidRPr="00E73F46" w:rsidRDefault="008A0D7F" w:rsidP="00E73F46">
      <w:pPr>
        <w:widowControl w:val="0"/>
        <w:autoSpaceDE w:val="0"/>
        <w:autoSpaceDN w:val="0"/>
        <w:adjustRightInd w:val="0"/>
        <w:spacing w:after="0" w:line="240" w:lineRule="auto"/>
        <w:ind w:firstLine="708"/>
        <w:jc w:val="both"/>
        <w:rPr>
          <w:rFonts w:ascii="Times New Roman" w:eastAsia="Times New Roman" w:hAnsi="Times New Roman" w:cs="Times New Roman"/>
          <w:sz w:val="28"/>
          <w:szCs w:val="28"/>
          <w:lang w:eastAsia="ru-RU"/>
        </w:rPr>
      </w:pPr>
      <w:r w:rsidRPr="00E73F46">
        <w:rPr>
          <w:rFonts w:ascii="Times New Roman" w:eastAsia="Times New Roman" w:hAnsi="Times New Roman" w:cs="Times New Roman"/>
          <w:sz w:val="28"/>
          <w:szCs w:val="28"/>
          <w:lang w:eastAsia="ru-RU"/>
        </w:rPr>
        <w:t xml:space="preserve">Усвоение норм и ценностей, принятых в обществе, воспитание моральных и нравственных качеств ребенка, формирование умения правильно оценивать свои поступки и поступки сверстников. </w:t>
      </w:r>
    </w:p>
    <w:p w:rsidR="008A0D7F" w:rsidRPr="00E73F46" w:rsidRDefault="008A0D7F" w:rsidP="00E73F46">
      <w:pPr>
        <w:widowControl w:val="0"/>
        <w:autoSpaceDE w:val="0"/>
        <w:autoSpaceDN w:val="0"/>
        <w:adjustRightInd w:val="0"/>
        <w:spacing w:after="0" w:line="240" w:lineRule="auto"/>
        <w:ind w:firstLine="708"/>
        <w:jc w:val="both"/>
        <w:rPr>
          <w:rFonts w:ascii="Times New Roman" w:eastAsia="Times New Roman" w:hAnsi="Times New Roman" w:cs="Times New Roman"/>
          <w:sz w:val="28"/>
          <w:szCs w:val="28"/>
          <w:lang w:eastAsia="ru-RU"/>
        </w:rPr>
      </w:pPr>
      <w:r w:rsidRPr="00E73F46">
        <w:rPr>
          <w:rFonts w:ascii="Times New Roman" w:eastAsia="Times New Roman" w:hAnsi="Times New Roman" w:cs="Times New Roman"/>
          <w:sz w:val="28"/>
          <w:szCs w:val="28"/>
          <w:lang w:eastAsia="ru-RU"/>
        </w:rPr>
        <w:t xml:space="preserve">Развитие общения и взаимодействия ребенка с взрослыми и сверстниками, развитие социального и эмоционального интеллекта, эмоциональной отзывчивости, сопереживания, уважительного и доброжелательного отношения к окружающим. </w:t>
      </w:r>
    </w:p>
    <w:p w:rsidR="008A0D7F" w:rsidRPr="00E73F46" w:rsidRDefault="008A0D7F" w:rsidP="00E73F46">
      <w:pPr>
        <w:widowControl w:val="0"/>
        <w:autoSpaceDE w:val="0"/>
        <w:autoSpaceDN w:val="0"/>
        <w:adjustRightInd w:val="0"/>
        <w:spacing w:after="0" w:line="240" w:lineRule="auto"/>
        <w:ind w:firstLine="708"/>
        <w:jc w:val="both"/>
        <w:rPr>
          <w:rFonts w:ascii="Times New Roman" w:eastAsia="Times New Roman" w:hAnsi="Times New Roman" w:cs="Times New Roman"/>
          <w:sz w:val="28"/>
          <w:szCs w:val="28"/>
          <w:lang w:eastAsia="ru-RU"/>
        </w:rPr>
      </w:pPr>
      <w:r w:rsidRPr="00E73F46">
        <w:rPr>
          <w:rFonts w:ascii="Times New Roman" w:eastAsia="Times New Roman" w:hAnsi="Times New Roman" w:cs="Times New Roman"/>
          <w:sz w:val="28"/>
          <w:szCs w:val="28"/>
          <w:lang w:eastAsia="ru-RU"/>
        </w:rPr>
        <w:t xml:space="preserve">Формирование готовности детей к совместной деятельности, развитие умения договариваться, самостоятельно разрешать конфликты со сверстниками. </w:t>
      </w:r>
    </w:p>
    <w:p w:rsidR="008A0D7F" w:rsidRPr="00E73F46" w:rsidRDefault="008A0D7F" w:rsidP="00E73F46">
      <w:pPr>
        <w:widowControl w:val="0"/>
        <w:autoSpaceDE w:val="0"/>
        <w:autoSpaceDN w:val="0"/>
        <w:adjustRightInd w:val="0"/>
        <w:spacing w:after="0" w:line="240" w:lineRule="auto"/>
        <w:ind w:firstLine="708"/>
        <w:jc w:val="both"/>
        <w:rPr>
          <w:rFonts w:ascii="Times New Roman" w:eastAsia="Times New Roman" w:hAnsi="Times New Roman" w:cs="Times New Roman"/>
          <w:sz w:val="28"/>
          <w:szCs w:val="28"/>
          <w:lang w:eastAsia="ru-RU"/>
        </w:rPr>
      </w:pPr>
      <w:r w:rsidRPr="00E73F46">
        <w:rPr>
          <w:rFonts w:ascii="Times New Roman" w:eastAsia="Times New Roman" w:hAnsi="Times New Roman" w:cs="Times New Roman"/>
          <w:sz w:val="28"/>
          <w:szCs w:val="28"/>
          <w:lang w:eastAsia="ru-RU"/>
        </w:rPr>
        <w:t>Воспитание основ культуры поведения, навыков вежливого общения с окружающими.</w:t>
      </w:r>
    </w:p>
    <w:p w:rsidR="008A0D7F" w:rsidRPr="00E73F46" w:rsidRDefault="008A0D7F" w:rsidP="00E73F46">
      <w:pPr>
        <w:widowControl w:val="0"/>
        <w:shd w:val="clear" w:color="auto" w:fill="FFFFFF"/>
        <w:spacing w:after="0" w:line="240" w:lineRule="auto"/>
        <w:jc w:val="both"/>
        <w:rPr>
          <w:rFonts w:ascii="Times New Roman" w:eastAsia="Times New Roman" w:hAnsi="Times New Roman" w:cs="Times New Roman"/>
          <w:iCs/>
          <w:spacing w:val="3"/>
          <w:sz w:val="28"/>
          <w:szCs w:val="28"/>
          <w:lang w:eastAsia="ru-RU"/>
        </w:rPr>
      </w:pPr>
      <w:r w:rsidRPr="00E73F46">
        <w:rPr>
          <w:rFonts w:ascii="Times New Roman" w:eastAsia="Times New Roman" w:hAnsi="Times New Roman" w:cs="Times New Roman"/>
          <w:b/>
          <w:iCs/>
          <w:spacing w:val="3"/>
          <w:sz w:val="28"/>
          <w:szCs w:val="28"/>
          <w:lang w:eastAsia="ru-RU"/>
        </w:rPr>
        <w:lastRenderedPageBreak/>
        <w:t xml:space="preserve">        Младшая группа (от 3 до 4 лет).</w:t>
      </w:r>
    </w:p>
    <w:p w:rsidR="008A0D7F" w:rsidRPr="00E73F46" w:rsidRDefault="00B2343B" w:rsidP="00E73F46">
      <w:pPr>
        <w:widowControl w:val="0"/>
        <w:shd w:val="clear" w:color="auto" w:fill="FFFFFF"/>
        <w:spacing w:after="0" w:line="240" w:lineRule="auto"/>
        <w:ind w:firstLine="540"/>
        <w:jc w:val="both"/>
        <w:rPr>
          <w:rFonts w:ascii="Times New Roman" w:eastAsia="Times New Roman" w:hAnsi="Times New Roman" w:cs="Times New Roman"/>
          <w:iCs/>
          <w:spacing w:val="3"/>
          <w:sz w:val="28"/>
          <w:szCs w:val="28"/>
          <w:lang w:eastAsia="ru-RU"/>
        </w:rPr>
      </w:pPr>
      <w:r>
        <w:rPr>
          <w:rFonts w:ascii="Times New Roman" w:hAnsi="Times New Roman" w:cs="Times New Roman"/>
          <w:sz w:val="28"/>
          <w:szCs w:val="28"/>
        </w:rPr>
        <w:t>«ОТ РОЖДЕНИЯ ДО ШКОЛЫ».</w:t>
      </w:r>
      <w:r w:rsidR="00623531">
        <w:rPr>
          <w:rFonts w:ascii="Times New Roman" w:hAnsi="Times New Roman" w:cs="Times New Roman"/>
          <w:sz w:val="28"/>
          <w:szCs w:val="28"/>
        </w:rPr>
        <w:t>Инновационная пр</w:t>
      </w:r>
      <w:r w:rsidR="006A60DF">
        <w:rPr>
          <w:rFonts w:ascii="Times New Roman" w:hAnsi="Times New Roman" w:cs="Times New Roman"/>
          <w:sz w:val="28"/>
          <w:szCs w:val="28"/>
        </w:rPr>
        <w:t xml:space="preserve">ограмма дошкольного образования </w:t>
      </w:r>
      <w:r w:rsidR="00623531">
        <w:rPr>
          <w:rFonts w:ascii="Times New Roman" w:hAnsi="Times New Roman" w:cs="Times New Roman"/>
          <w:sz w:val="28"/>
          <w:szCs w:val="28"/>
        </w:rPr>
        <w:t xml:space="preserve">/под ред. Н.Е.Вераксы, Т.С.Комаровой, Э.М.Дорофеевой.-испр. </w:t>
      </w:r>
      <w:r w:rsidR="006A60DF">
        <w:rPr>
          <w:rFonts w:ascii="Times New Roman" w:hAnsi="Times New Roman" w:cs="Times New Roman"/>
          <w:sz w:val="28"/>
          <w:szCs w:val="28"/>
        </w:rPr>
        <w:t>и</w:t>
      </w:r>
      <w:r w:rsidR="00BA4BF9">
        <w:rPr>
          <w:rFonts w:ascii="Times New Roman" w:hAnsi="Times New Roman" w:cs="Times New Roman"/>
          <w:sz w:val="28"/>
          <w:szCs w:val="28"/>
        </w:rPr>
        <w:t xml:space="preserve"> доп. – М.: МОЗАИКА-СИНТЕЗ</w:t>
      </w:r>
      <w:r w:rsidR="00623531">
        <w:rPr>
          <w:rFonts w:ascii="Times New Roman" w:hAnsi="Times New Roman" w:cs="Times New Roman"/>
          <w:sz w:val="28"/>
          <w:szCs w:val="28"/>
        </w:rPr>
        <w:t>, 2019.</w:t>
      </w:r>
    </w:p>
    <w:p w:rsidR="008A0D7F" w:rsidRPr="00E73F46" w:rsidRDefault="008A0D7F" w:rsidP="00E73F46">
      <w:pPr>
        <w:widowControl w:val="0"/>
        <w:autoSpaceDE w:val="0"/>
        <w:autoSpaceDN w:val="0"/>
        <w:adjustRightInd w:val="0"/>
        <w:spacing w:after="0" w:line="240" w:lineRule="auto"/>
        <w:ind w:firstLine="540"/>
        <w:jc w:val="both"/>
        <w:rPr>
          <w:rFonts w:ascii="Times New Roman" w:eastAsia="Times New Roman" w:hAnsi="Times New Roman" w:cs="Times New Roman"/>
          <w:b/>
          <w:sz w:val="28"/>
          <w:szCs w:val="28"/>
          <w:lang w:eastAsia="ru-RU"/>
        </w:rPr>
      </w:pPr>
    </w:p>
    <w:p w:rsidR="008A0D7F" w:rsidRPr="00E73F46" w:rsidRDefault="008A0D7F" w:rsidP="00E73F46">
      <w:pPr>
        <w:widowControl w:val="0"/>
        <w:shd w:val="clear" w:color="auto" w:fill="FFFFFF"/>
        <w:spacing w:after="0" w:line="240" w:lineRule="auto"/>
        <w:jc w:val="both"/>
        <w:rPr>
          <w:rFonts w:ascii="Times New Roman" w:eastAsia="Times New Roman" w:hAnsi="Times New Roman" w:cs="Times New Roman"/>
          <w:b/>
          <w:iCs/>
          <w:spacing w:val="3"/>
          <w:sz w:val="28"/>
          <w:szCs w:val="28"/>
          <w:lang w:eastAsia="ru-RU"/>
        </w:rPr>
      </w:pPr>
      <w:r w:rsidRPr="00E73F46">
        <w:rPr>
          <w:rFonts w:ascii="Times New Roman" w:eastAsia="Times New Roman" w:hAnsi="Times New Roman" w:cs="Times New Roman"/>
          <w:b/>
          <w:iCs/>
          <w:spacing w:val="3"/>
          <w:sz w:val="28"/>
          <w:szCs w:val="28"/>
          <w:lang w:eastAsia="ru-RU"/>
        </w:rPr>
        <w:t xml:space="preserve">       Развитие игровой деятельности (сюжетно – ролевые игры). </w:t>
      </w:r>
    </w:p>
    <w:p w:rsidR="008A0D7F" w:rsidRPr="00E73F46" w:rsidRDefault="008A0D7F" w:rsidP="00E73F46">
      <w:pPr>
        <w:widowControl w:val="0"/>
        <w:autoSpaceDE w:val="0"/>
        <w:autoSpaceDN w:val="0"/>
        <w:adjustRightInd w:val="0"/>
        <w:spacing w:after="0" w:line="240" w:lineRule="auto"/>
        <w:jc w:val="both"/>
        <w:rPr>
          <w:rFonts w:ascii="Times New Roman" w:eastAsia="Times New Roman" w:hAnsi="Times New Roman" w:cs="Times New Roman"/>
          <w:b/>
          <w:sz w:val="28"/>
          <w:szCs w:val="28"/>
          <w:lang w:eastAsia="ru-RU"/>
        </w:rPr>
      </w:pPr>
      <w:r w:rsidRPr="00E73F46">
        <w:rPr>
          <w:rFonts w:ascii="Times New Roman" w:eastAsia="Times New Roman" w:hAnsi="Times New Roman" w:cs="Times New Roman"/>
          <w:b/>
          <w:sz w:val="28"/>
          <w:szCs w:val="28"/>
          <w:lang w:eastAsia="ru-RU"/>
        </w:rPr>
        <w:t xml:space="preserve">       Основные цели и задачи</w:t>
      </w:r>
    </w:p>
    <w:p w:rsidR="008A0D7F" w:rsidRPr="00E73F46" w:rsidRDefault="008A0D7F" w:rsidP="00E73F46">
      <w:pPr>
        <w:widowControl w:val="0"/>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E73F46">
        <w:rPr>
          <w:rFonts w:ascii="Times New Roman" w:eastAsia="Times New Roman" w:hAnsi="Times New Roman" w:cs="Times New Roman"/>
          <w:sz w:val="28"/>
          <w:szCs w:val="28"/>
          <w:lang w:eastAsia="ru-RU"/>
        </w:rPr>
        <w:t xml:space="preserve">Учить детей проявлять интерес к игровым действиям сверстников, помогать играть рядом, не мешая друг другу. Учить выполнять несколько действий с одним предметом. Формировать начальные навыки ролевого поведения,  учить связывать сюжетные действия с ролью. Содействовать желанию детей самостоятельно подбирать игрушки и атрибуты для игр, в том числе и предметы – заместители.        </w:t>
      </w:r>
    </w:p>
    <w:p w:rsidR="008A0D7F" w:rsidRDefault="008A0D7F" w:rsidP="00E73F46">
      <w:pPr>
        <w:widowControl w:val="0"/>
        <w:shd w:val="clear" w:color="auto" w:fill="FFFFFF"/>
        <w:spacing w:after="0" w:line="240" w:lineRule="auto"/>
        <w:jc w:val="both"/>
        <w:rPr>
          <w:rFonts w:ascii="Times New Roman" w:eastAsia="Times New Roman" w:hAnsi="Times New Roman" w:cs="Times New Roman"/>
          <w:b/>
          <w:iCs/>
          <w:spacing w:val="3"/>
          <w:sz w:val="28"/>
          <w:szCs w:val="28"/>
          <w:lang w:eastAsia="ru-RU"/>
        </w:rPr>
      </w:pPr>
      <w:r w:rsidRPr="00E73F46">
        <w:rPr>
          <w:rFonts w:ascii="Times New Roman" w:eastAsia="Times New Roman" w:hAnsi="Times New Roman" w:cs="Times New Roman"/>
          <w:b/>
          <w:iCs/>
          <w:spacing w:val="3"/>
          <w:sz w:val="28"/>
          <w:szCs w:val="28"/>
          <w:lang w:eastAsia="ru-RU"/>
        </w:rPr>
        <w:t xml:space="preserve">        Младшая группа (от 3 до 4 лет).</w:t>
      </w:r>
    </w:p>
    <w:p w:rsidR="00623531" w:rsidRPr="00E73F46" w:rsidRDefault="00B2343B" w:rsidP="00623531">
      <w:pPr>
        <w:widowControl w:val="0"/>
        <w:shd w:val="clear" w:color="auto" w:fill="FFFFFF"/>
        <w:spacing w:after="0" w:line="240" w:lineRule="auto"/>
        <w:ind w:firstLine="540"/>
        <w:jc w:val="both"/>
        <w:rPr>
          <w:rFonts w:ascii="Times New Roman" w:eastAsia="Times New Roman" w:hAnsi="Times New Roman" w:cs="Times New Roman"/>
          <w:iCs/>
          <w:spacing w:val="3"/>
          <w:sz w:val="28"/>
          <w:szCs w:val="28"/>
          <w:lang w:eastAsia="ru-RU"/>
        </w:rPr>
      </w:pPr>
      <w:r>
        <w:rPr>
          <w:rFonts w:ascii="Times New Roman" w:hAnsi="Times New Roman" w:cs="Times New Roman"/>
          <w:sz w:val="28"/>
          <w:szCs w:val="28"/>
        </w:rPr>
        <w:t>«ОТ РОЖДЕНИЯ ДО ШКОЛЫ».</w:t>
      </w:r>
      <w:r w:rsidR="00623531">
        <w:rPr>
          <w:rFonts w:ascii="Times New Roman" w:hAnsi="Times New Roman" w:cs="Times New Roman"/>
          <w:sz w:val="28"/>
          <w:szCs w:val="28"/>
        </w:rPr>
        <w:t>Инновационная программа дошкольного обра</w:t>
      </w:r>
      <w:r w:rsidR="006A60DF">
        <w:rPr>
          <w:rFonts w:ascii="Times New Roman" w:hAnsi="Times New Roman" w:cs="Times New Roman"/>
          <w:sz w:val="28"/>
          <w:szCs w:val="28"/>
        </w:rPr>
        <w:t>зования</w:t>
      </w:r>
      <w:r w:rsidR="00623531">
        <w:rPr>
          <w:rFonts w:ascii="Times New Roman" w:hAnsi="Times New Roman" w:cs="Times New Roman"/>
          <w:sz w:val="28"/>
          <w:szCs w:val="28"/>
        </w:rPr>
        <w:t>/под ред. Н.Е.Вераксы, Т.С.Комаровой, Э.М.Дорофеевой.-</w:t>
      </w:r>
      <w:r w:rsidR="006A60DF">
        <w:rPr>
          <w:rFonts w:ascii="Times New Roman" w:hAnsi="Times New Roman" w:cs="Times New Roman"/>
          <w:sz w:val="28"/>
          <w:szCs w:val="28"/>
        </w:rPr>
        <w:t>испр. и</w:t>
      </w:r>
      <w:r w:rsidR="00BA4BF9">
        <w:rPr>
          <w:rFonts w:ascii="Times New Roman" w:hAnsi="Times New Roman" w:cs="Times New Roman"/>
          <w:sz w:val="28"/>
          <w:szCs w:val="28"/>
        </w:rPr>
        <w:t xml:space="preserve"> доп. – М.: МОЗАИКА-СИНТЕЗ</w:t>
      </w:r>
      <w:r w:rsidR="00623531">
        <w:rPr>
          <w:rFonts w:ascii="Times New Roman" w:hAnsi="Times New Roman" w:cs="Times New Roman"/>
          <w:sz w:val="28"/>
          <w:szCs w:val="28"/>
        </w:rPr>
        <w:t>, 2019.</w:t>
      </w:r>
    </w:p>
    <w:p w:rsidR="008A0D7F" w:rsidRPr="00E73F46" w:rsidRDefault="008A0D7F" w:rsidP="00623531">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E73F46">
        <w:rPr>
          <w:rFonts w:ascii="Times New Roman" w:eastAsia="Times New Roman" w:hAnsi="Times New Roman" w:cs="Times New Roman"/>
          <w:b/>
          <w:sz w:val="28"/>
          <w:szCs w:val="28"/>
          <w:lang w:eastAsia="ru-RU"/>
        </w:rPr>
        <w:t>Ребенок в семье и сообществе.</w:t>
      </w:r>
    </w:p>
    <w:p w:rsidR="008A0D7F" w:rsidRPr="00E73F46" w:rsidRDefault="008A0D7F" w:rsidP="00E73F46">
      <w:pPr>
        <w:widowControl w:val="0"/>
        <w:autoSpaceDE w:val="0"/>
        <w:autoSpaceDN w:val="0"/>
        <w:adjustRightInd w:val="0"/>
        <w:spacing w:after="0" w:line="240" w:lineRule="auto"/>
        <w:ind w:firstLine="540"/>
        <w:jc w:val="both"/>
        <w:rPr>
          <w:rFonts w:ascii="Times New Roman" w:eastAsia="Times New Roman" w:hAnsi="Times New Roman" w:cs="Times New Roman"/>
          <w:b/>
          <w:sz w:val="28"/>
          <w:szCs w:val="28"/>
          <w:lang w:eastAsia="ru-RU"/>
        </w:rPr>
      </w:pPr>
      <w:r w:rsidRPr="00E73F46">
        <w:rPr>
          <w:rFonts w:ascii="Times New Roman" w:eastAsia="Times New Roman" w:hAnsi="Times New Roman" w:cs="Times New Roman"/>
          <w:b/>
          <w:sz w:val="28"/>
          <w:szCs w:val="28"/>
          <w:lang w:eastAsia="ru-RU"/>
        </w:rPr>
        <w:t>Основные цели и задачи</w:t>
      </w:r>
    </w:p>
    <w:p w:rsidR="008A0D7F" w:rsidRPr="00E73F46" w:rsidRDefault="008A0D7F" w:rsidP="00E73F46">
      <w:pPr>
        <w:widowControl w:val="0"/>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E73F46">
        <w:rPr>
          <w:rFonts w:ascii="Times New Roman" w:eastAsia="Times New Roman" w:hAnsi="Times New Roman" w:cs="Times New Roman"/>
          <w:sz w:val="28"/>
          <w:szCs w:val="28"/>
          <w:lang w:eastAsia="ru-RU"/>
        </w:rPr>
        <w:t>Формирование образа Я, уважительного отношения и чувства принадлежности к своей семье и к сообществу детей и взрослых в организации; формирование гендерной, семейной принадлежности. Развивать представления о положительных сторонах детского сада, его общности с домом и отличии от домашней обстановки.</w:t>
      </w:r>
    </w:p>
    <w:p w:rsidR="008A0D7F" w:rsidRPr="00E73F46" w:rsidRDefault="008A0D7F" w:rsidP="00E73F46">
      <w:pPr>
        <w:widowControl w:val="0"/>
        <w:autoSpaceDE w:val="0"/>
        <w:autoSpaceDN w:val="0"/>
        <w:adjustRightInd w:val="0"/>
        <w:spacing w:after="0" w:line="240" w:lineRule="auto"/>
        <w:ind w:firstLine="540"/>
        <w:jc w:val="both"/>
        <w:rPr>
          <w:rFonts w:ascii="Times New Roman" w:eastAsia="Times New Roman" w:hAnsi="Times New Roman" w:cs="Times New Roman"/>
          <w:b/>
          <w:sz w:val="28"/>
          <w:szCs w:val="28"/>
          <w:lang w:eastAsia="ru-RU"/>
        </w:rPr>
      </w:pPr>
      <w:r w:rsidRPr="00E73F46">
        <w:rPr>
          <w:rFonts w:ascii="Times New Roman" w:eastAsia="Times New Roman" w:hAnsi="Times New Roman" w:cs="Times New Roman"/>
          <w:b/>
          <w:sz w:val="28"/>
          <w:szCs w:val="28"/>
          <w:lang w:eastAsia="ru-RU"/>
        </w:rPr>
        <w:t>Младшая группа (от 3 до 4 лет).</w:t>
      </w:r>
    </w:p>
    <w:p w:rsidR="00623531" w:rsidRPr="00E73F46" w:rsidRDefault="00B2343B" w:rsidP="00623531">
      <w:pPr>
        <w:widowControl w:val="0"/>
        <w:shd w:val="clear" w:color="auto" w:fill="FFFFFF"/>
        <w:spacing w:after="0" w:line="240" w:lineRule="auto"/>
        <w:ind w:firstLine="540"/>
        <w:jc w:val="both"/>
        <w:rPr>
          <w:rFonts w:ascii="Times New Roman" w:eastAsia="Times New Roman" w:hAnsi="Times New Roman" w:cs="Times New Roman"/>
          <w:iCs/>
          <w:spacing w:val="3"/>
          <w:sz w:val="28"/>
          <w:szCs w:val="28"/>
          <w:lang w:eastAsia="ru-RU"/>
        </w:rPr>
      </w:pPr>
      <w:r>
        <w:rPr>
          <w:rFonts w:ascii="Times New Roman" w:hAnsi="Times New Roman" w:cs="Times New Roman"/>
          <w:sz w:val="28"/>
          <w:szCs w:val="28"/>
        </w:rPr>
        <w:t>«ОТ РОЖДЕНИЯ ДО ШКОЛЫ».</w:t>
      </w:r>
      <w:r w:rsidR="00623531">
        <w:rPr>
          <w:rFonts w:ascii="Times New Roman" w:hAnsi="Times New Roman" w:cs="Times New Roman"/>
          <w:sz w:val="28"/>
          <w:szCs w:val="28"/>
        </w:rPr>
        <w:t>Инновационная пр</w:t>
      </w:r>
      <w:r w:rsidR="006A60DF">
        <w:rPr>
          <w:rFonts w:ascii="Times New Roman" w:hAnsi="Times New Roman" w:cs="Times New Roman"/>
          <w:sz w:val="28"/>
          <w:szCs w:val="28"/>
        </w:rPr>
        <w:t>ограмма дошкольного образования</w:t>
      </w:r>
      <w:r w:rsidR="00623531">
        <w:rPr>
          <w:rFonts w:ascii="Times New Roman" w:hAnsi="Times New Roman" w:cs="Times New Roman"/>
          <w:sz w:val="28"/>
          <w:szCs w:val="28"/>
        </w:rPr>
        <w:t xml:space="preserve"> /под ред. Н.Е.Вераксы, Т.С.Комаровой, Э.М.Дорофеевой.-</w:t>
      </w:r>
      <w:r w:rsidR="006A60DF">
        <w:rPr>
          <w:rFonts w:ascii="Times New Roman" w:hAnsi="Times New Roman" w:cs="Times New Roman"/>
          <w:sz w:val="28"/>
          <w:szCs w:val="28"/>
        </w:rPr>
        <w:t>испр. и</w:t>
      </w:r>
      <w:r w:rsidR="00BA4BF9">
        <w:rPr>
          <w:rFonts w:ascii="Times New Roman" w:hAnsi="Times New Roman" w:cs="Times New Roman"/>
          <w:sz w:val="28"/>
          <w:szCs w:val="28"/>
        </w:rPr>
        <w:t xml:space="preserve"> доп. – М.: МОЗАИКА-СИНТЕЗ</w:t>
      </w:r>
      <w:r w:rsidR="00623531">
        <w:rPr>
          <w:rFonts w:ascii="Times New Roman" w:hAnsi="Times New Roman" w:cs="Times New Roman"/>
          <w:sz w:val="28"/>
          <w:szCs w:val="28"/>
        </w:rPr>
        <w:t>, 2019.</w:t>
      </w:r>
    </w:p>
    <w:p w:rsidR="008A0D7F" w:rsidRPr="00E73F46" w:rsidRDefault="008A0D7F" w:rsidP="00E73F46">
      <w:pPr>
        <w:widowControl w:val="0"/>
        <w:autoSpaceDE w:val="0"/>
        <w:autoSpaceDN w:val="0"/>
        <w:adjustRightInd w:val="0"/>
        <w:spacing w:after="0" w:line="240" w:lineRule="auto"/>
        <w:ind w:firstLine="540"/>
        <w:jc w:val="both"/>
        <w:rPr>
          <w:rFonts w:ascii="Times New Roman" w:eastAsia="Times New Roman" w:hAnsi="Times New Roman" w:cs="Times New Roman"/>
          <w:b/>
          <w:sz w:val="28"/>
          <w:szCs w:val="28"/>
          <w:lang w:eastAsia="ru-RU"/>
        </w:rPr>
      </w:pPr>
      <w:r w:rsidRPr="00E73F46">
        <w:rPr>
          <w:rFonts w:ascii="Times New Roman" w:eastAsia="Times New Roman" w:hAnsi="Times New Roman" w:cs="Times New Roman"/>
          <w:b/>
          <w:sz w:val="28"/>
          <w:szCs w:val="28"/>
          <w:lang w:eastAsia="ru-RU"/>
        </w:rPr>
        <w:t>Формирование позитивных установок к труду и творчеству.</w:t>
      </w:r>
    </w:p>
    <w:p w:rsidR="008A0D7F" w:rsidRPr="00E73F46" w:rsidRDefault="008A0D7F" w:rsidP="00E73F46">
      <w:pPr>
        <w:widowControl w:val="0"/>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E73F46">
        <w:rPr>
          <w:rFonts w:ascii="Times New Roman" w:eastAsia="Times New Roman" w:hAnsi="Times New Roman" w:cs="Times New Roman"/>
          <w:b/>
          <w:sz w:val="28"/>
          <w:szCs w:val="28"/>
          <w:lang w:eastAsia="ru-RU"/>
        </w:rPr>
        <w:t>Основные цели и задачи</w:t>
      </w:r>
    </w:p>
    <w:p w:rsidR="008A0D7F" w:rsidRPr="00E73F46" w:rsidRDefault="008A0D7F" w:rsidP="00E73F46">
      <w:pPr>
        <w:widowControl w:val="0"/>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E73F46">
        <w:rPr>
          <w:rFonts w:ascii="Times New Roman" w:eastAsia="Times New Roman" w:hAnsi="Times New Roman" w:cs="Times New Roman"/>
          <w:sz w:val="28"/>
          <w:szCs w:val="28"/>
          <w:lang w:eastAsia="ru-RU"/>
        </w:rPr>
        <w:t>Развитие навыков самообслуживания, воспитан</w:t>
      </w:r>
      <w:r w:rsidR="006150EA">
        <w:rPr>
          <w:rFonts w:ascii="Times New Roman" w:eastAsia="Times New Roman" w:hAnsi="Times New Roman" w:cs="Times New Roman"/>
          <w:sz w:val="28"/>
          <w:szCs w:val="28"/>
          <w:lang w:eastAsia="ru-RU"/>
        </w:rPr>
        <w:t>ие культурно-гигиенических навы</w:t>
      </w:r>
      <w:r w:rsidRPr="00E73F46">
        <w:rPr>
          <w:rFonts w:ascii="Times New Roman" w:eastAsia="Times New Roman" w:hAnsi="Times New Roman" w:cs="Times New Roman"/>
          <w:sz w:val="28"/>
          <w:szCs w:val="28"/>
          <w:lang w:eastAsia="ru-RU"/>
        </w:rPr>
        <w:t xml:space="preserve">ков. Формирование позитивных установок к различным видам труда и творчества, воспитание положительного отношения к труду, желания трудиться. </w:t>
      </w:r>
    </w:p>
    <w:p w:rsidR="008A0D7F" w:rsidRPr="00E73F46" w:rsidRDefault="008A0D7F" w:rsidP="00E73F46">
      <w:pPr>
        <w:widowControl w:val="0"/>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E73F46">
        <w:rPr>
          <w:rFonts w:ascii="Times New Roman" w:eastAsia="Times New Roman" w:hAnsi="Times New Roman" w:cs="Times New Roman"/>
          <w:sz w:val="28"/>
          <w:szCs w:val="28"/>
          <w:lang w:eastAsia="ru-RU"/>
        </w:rPr>
        <w:t>Воспитание ценностного отношения к собственному труду, труду других людей и его результатам. Формирование умения ответственно относиться к порученному заданию (умение и желание доводить дело до конца, стремление сделать его хорошо). Воспитывать желание поддерживать пор</w:t>
      </w:r>
      <w:r w:rsidR="006150EA">
        <w:rPr>
          <w:rFonts w:ascii="Times New Roman" w:eastAsia="Times New Roman" w:hAnsi="Times New Roman" w:cs="Times New Roman"/>
          <w:sz w:val="28"/>
          <w:szCs w:val="28"/>
          <w:lang w:eastAsia="ru-RU"/>
        </w:rPr>
        <w:t>я</w:t>
      </w:r>
      <w:r w:rsidRPr="00E73F46">
        <w:rPr>
          <w:rFonts w:ascii="Times New Roman" w:eastAsia="Times New Roman" w:hAnsi="Times New Roman" w:cs="Times New Roman"/>
          <w:sz w:val="28"/>
          <w:szCs w:val="28"/>
          <w:lang w:eastAsia="ru-RU"/>
        </w:rPr>
        <w:t>док в групповой комнате, убирать игрушки по окончании игры.</w:t>
      </w:r>
    </w:p>
    <w:p w:rsidR="008A0D7F" w:rsidRPr="00E73F46" w:rsidRDefault="008A0D7F" w:rsidP="00E73F46">
      <w:pPr>
        <w:widowControl w:val="0"/>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E73F46">
        <w:rPr>
          <w:rFonts w:ascii="Times New Roman" w:eastAsia="Times New Roman" w:hAnsi="Times New Roman" w:cs="Times New Roman"/>
          <w:sz w:val="28"/>
          <w:szCs w:val="28"/>
          <w:lang w:eastAsia="ru-RU"/>
        </w:rPr>
        <w:t>Формирование первичных представлений о труде взрослых, его роли в обществе и жизни каждого человека.</w:t>
      </w:r>
    </w:p>
    <w:p w:rsidR="008A0D7F" w:rsidRPr="00E73F46" w:rsidRDefault="008A0D7F" w:rsidP="00E73F46">
      <w:pPr>
        <w:widowControl w:val="0"/>
        <w:autoSpaceDE w:val="0"/>
        <w:autoSpaceDN w:val="0"/>
        <w:adjustRightInd w:val="0"/>
        <w:spacing w:after="0" w:line="240" w:lineRule="auto"/>
        <w:ind w:firstLine="540"/>
        <w:jc w:val="both"/>
        <w:rPr>
          <w:rFonts w:ascii="Times New Roman" w:eastAsia="Times New Roman" w:hAnsi="Times New Roman" w:cs="Times New Roman"/>
          <w:b/>
          <w:sz w:val="28"/>
          <w:szCs w:val="28"/>
          <w:lang w:eastAsia="ru-RU"/>
        </w:rPr>
      </w:pPr>
      <w:r w:rsidRPr="00E73F46">
        <w:rPr>
          <w:rFonts w:ascii="Times New Roman" w:eastAsia="Times New Roman" w:hAnsi="Times New Roman" w:cs="Times New Roman"/>
          <w:b/>
          <w:sz w:val="28"/>
          <w:szCs w:val="28"/>
          <w:lang w:eastAsia="ru-RU"/>
        </w:rPr>
        <w:t>Младшая группа (от 3 до 4 лет).</w:t>
      </w:r>
    </w:p>
    <w:p w:rsidR="008A0D7F" w:rsidRPr="00E73F46" w:rsidRDefault="00B2343B" w:rsidP="00E73F46">
      <w:pPr>
        <w:widowControl w:val="0"/>
        <w:shd w:val="clear" w:color="auto" w:fill="FFFFFF"/>
        <w:spacing w:after="0" w:line="240" w:lineRule="auto"/>
        <w:ind w:firstLine="540"/>
        <w:jc w:val="both"/>
        <w:rPr>
          <w:rFonts w:ascii="Times New Roman" w:eastAsia="Times New Roman" w:hAnsi="Times New Roman" w:cs="Times New Roman"/>
          <w:iCs/>
          <w:spacing w:val="3"/>
          <w:sz w:val="28"/>
          <w:szCs w:val="28"/>
          <w:lang w:eastAsia="ru-RU"/>
        </w:rPr>
      </w:pPr>
      <w:r>
        <w:rPr>
          <w:rFonts w:ascii="Times New Roman" w:hAnsi="Times New Roman" w:cs="Times New Roman"/>
          <w:sz w:val="28"/>
          <w:szCs w:val="28"/>
        </w:rPr>
        <w:t>«ОТ РОЖДЕНИЯ ДО ШКОЛЫ».</w:t>
      </w:r>
      <w:r w:rsidR="00623531">
        <w:rPr>
          <w:rFonts w:ascii="Times New Roman" w:hAnsi="Times New Roman" w:cs="Times New Roman"/>
          <w:sz w:val="28"/>
          <w:szCs w:val="28"/>
        </w:rPr>
        <w:t>Инновационная пр</w:t>
      </w:r>
      <w:r w:rsidR="006A60DF">
        <w:rPr>
          <w:rFonts w:ascii="Times New Roman" w:hAnsi="Times New Roman" w:cs="Times New Roman"/>
          <w:sz w:val="28"/>
          <w:szCs w:val="28"/>
        </w:rPr>
        <w:t xml:space="preserve">ограмма </w:t>
      </w:r>
      <w:r w:rsidR="006A60DF">
        <w:rPr>
          <w:rFonts w:ascii="Times New Roman" w:hAnsi="Times New Roman" w:cs="Times New Roman"/>
          <w:sz w:val="28"/>
          <w:szCs w:val="28"/>
        </w:rPr>
        <w:lastRenderedPageBreak/>
        <w:t xml:space="preserve">дошкольного образования </w:t>
      </w:r>
      <w:r w:rsidR="00623531">
        <w:rPr>
          <w:rFonts w:ascii="Times New Roman" w:hAnsi="Times New Roman" w:cs="Times New Roman"/>
          <w:sz w:val="28"/>
          <w:szCs w:val="28"/>
        </w:rPr>
        <w:t>/под ред. Н.Е.Вераксы, Т.С.Комаровой, Э.М.Дорофеевой.-</w:t>
      </w:r>
      <w:r w:rsidR="006A60DF">
        <w:rPr>
          <w:rFonts w:ascii="Times New Roman" w:hAnsi="Times New Roman" w:cs="Times New Roman"/>
          <w:sz w:val="28"/>
          <w:szCs w:val="28"/>
        </w:rPr>
        <w:t>испр. и</w:t>
      </w:r>
      <w:r w:rsidR="00BA4BF9">
        <w:rPr>
          <w:rFonts w:ascii="Times New Roman" w:hAnsi="Times New Roman" w:cs="Times New Roman"/>
          <w:sz w:val="28"/>
          <w:szCs w:val="28"/>
        </w:rPr>
        <w:t xml:space="preserve"> доп. – М.: МОЗАИКА-СИНТЕЗ</w:t>
      </w:r>
      <w:r w:rsidR="00623531">
        <w:rPr>
          <w:rFonts w:ascii="Times New Roman" w:hAnsi="Times New Roman" w:cs="Times New Roman"/>
          <w:sz w:val="28"/>
          <w:szCs w:val="28"/>
        </w:rPr>
        <w:t>, 2019.</w:t>
      </w:r>
    </w:p>
    <w:p w:rsidR="008A0D7F" w:rsidRPr="00E73F46" w:rsidRDefault="008A0D7F" w:rsidP="00E73F46">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r w:rsidRPr="00E73F46">
        <w:rPr>
          <w:rFonts w:ascii="Times New Roman" w:eastAsia="Times New Roman" w:hAnsi="Times New Roman" w:cs="Times New Roman"/>
          <w:b/>
          <w:sz w:val="28"/>
          <w:szCs w:val="28"/>
          <w:lang w:eastAsia="ru-RU"/>
        </w:rPr>
        <w:t xml:space="preserve">        Формирование основ безопасности.</w:t>
      </w:r>
    </w:p>
    <w:p w:rsidR="008A0D7F" w:rsidRPr="00E73F46" w:rsidRDefault="008A0D7F" w:rsidP="00E73F46">
      <w:pPr>
        <w:widowControl w:val="0"/>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E73F46">
        <w:rPr>
          <w:rFonts w:ascii="Times New Roman" w:eastAsia="Times New Roman" w:hAnsi="Times New Roman" w:cs="Times New Roman"/>
          <w:b/>
          <w:sz w:val="28"/>
          <w:szCs w:val="28"/>
          <w:lang w:eastAsia="ru-RU"/>
        </w:rPr>
        <w:t>Основные цели и задачи</w:t>
      </w:r>
    </w:p>
    <w:p w:rsidR="008A0D7F" w:rsidRPr="00E73F46" w:rsidRDefault="008A0D7F" w:rsidP="00E73F46">
      <w:pPr>
        <w:widowControl w:val="0"/>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E73F46">
        <w:rPr>
          <w:rFonts w:ascii="Times New Roman" w:eastAsia="Times New Roman" w:hAnsi="Times New Roman" w:cs="Times New Roman"/>
          <w:sz w:val="28"/>
          <w:szCs w:val="28"/>
          <w:lang w:eastAsia="ru-RU"/>
        </w:rPr>
        <w:t>Формирование первичных представлений о безопасном поведении в быту, социуме, природе. Воспитание осознанного отношения к выполнению правил безопасности.</w:t>
      </w:r>
    </w:p>
    <w:p w:rsidR="008A0D7F" w:rsidRPr="00E73F46" w:rsidRDefault="008A0D7F" w:rsidP="00E73F46">
      <w:pPr>
        <w:widowControl w:val="0"/>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E73F46">
        <w:rPr>
          <w:rFonts w:ascii="Times New Roman" w:eastAsia="Times New Roman" w:hAnsi="Times New Roman" w:cs="Times New Roman"/>
          <w:sz w:val="28"/>
          <w:szCs w:val="28"/>
          <w:lang w:eastAsia="ru-RU"/>
        </w:rPr>
        <w:t>Формирование осторожного и осмотрительного отношения к потенциально опасным для человека и окружающего мира природы ситуациям. Формирование представлений о некоторых типичных опасных ситуациях и способах поведения в них.</w:t>
      </w:r>
    </w:p>
    <w:p w:rsidR="008A0D7F" w:rsidRPr="00E73F46" w:rsidRDefault="008A0D7F" w:rsidP="00E73F46">
      <w:pPr>
        <w:widowControl w:val="0"/>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E73F46">
        <w:rPr>
          <w:rFonts w:ascii="Times New Roman" w:eastAsia="Times New Roman" w:hAnsi="Times New Roman" w:cs="Times New Roman"/>
          <w:sz w:val="28"/>
          <w:szCs w:val="28"/>
          <w:lang w:eastAsia="ru-RU"/>
        </w:rPr>
        <w:t xml:space="preserve"> Формирование элементарных представлений о правилах безопасности дорожного движения; воспитание осознанного отношения к необходимости выполнения этих правил.</w:t>
      </w:r>
    </w:p>
    <w:p w:rsidR="008A0D7F" w:rsidRPr="00E73F46" w:rsidRDefault="008A0D7F" w:rsidP="00E73F46">
      <w:pPr>
        <w:widowControl w:val="0"/>
        <w:autoSpaceDE w:val="0"/>
        <w:autoSpaceDN w:val="0"/>
        <w:adjustRightInd w:val="0"/>
        <w:spacing w:after="0" w:line="240" w:lineRule="auto"/>
        <w:ind w:firstLine="540"/>
        <w:jc w:val="both"/>
        <w:rPr>
          <w:rFonts w:ascii="Times New Roman" w:eastAsia="Times New Roman" w:hAnsi="Times New Roman" w:cs="Times New Roman"/>
          <w:b/>
          <w:sz w:val="28"/>
          <w:szCs w:val="28"/>
          <w:lang w:eastAsia="ru-RU"/>
        </w:rPr>
      </w:pPr>
      <w:r w:rsidRPr="00E73F46">
        <w:rPr>
          <w:rFonts w:ascii="Times New Roman" w:eastAsia="Times New Roman" w:hAnsi="Times New Roman" w:cs="Times New Roman"/>
          <w:b/>
          <w:sz w:val="28"/>
          <w:szCs w:val="28"/>
          <w:lang w:eastAsia="ru-RU"/>
        </w:rPr>
        <w:t>Младшая группа (от 3 до 4 лет).</w:t>
      </w:r>
    </w:p>
    <w:p w:rsidR="00623531" w:rsidRPr="00E73F46" w:rsidRDefault="00B2343B" w:rsidP="00623531">
      <w:pPr>
        <w:widowControl w:val="0"/>
        <w:shd w:val="clear" w:color="auto" w:fill="FFFFFF"/>
        <w:spacing w:after="0" w:line="240" w:lineRule="auto"/>
        <w:ind w:firstLine="540"/>
        <w:jc w:val="both"/>
        <w:rPr>
          <w:rFonts w:ascii="Times New Roman" w:eastAsia="Times New Roman" w:hAnsi="Times New Roman" w:cs="Times New Roman"/>
          <w:iCs/>
          <w:spacing w:val="3"/>
          <w:sz w:val="28"/>
          <w:szCs w:val="28"/>
          <w:lang w:eastAsia="ru-RU"/>
        </w:rPr>
      </w:pPr>
      <w:r>
        <w:rPr>
          <w:rFonts w:ascii="Times New Roman" w:hAnsi="Times New Roman" w:cs="Times New Roman"/>
          <w:sz w:val="28"/>
          <w:szCs w:val="28"/>
        </w:rPr>
        <w:t>«ОТ РОЖДЕНИЯ ДО ШКОЛЫ».И</w:t>
      </w:r>
      <w:r w:rsidR="00623531">
        <w:rPr>
          <w:rFonts w:ascii="Times New Roman" w:hAnsi="Times New Roman" w:cs="Times New Roman"/>
          <w:sz w:val="28"/>
          <w:szCs w:val="28"/>
        </w:rPr>
        <w:t>нновационная пр</w:t>
      </w:r>
      <w:r w:rsidR="006A60DF">
        <w:rPr>
          <w:rFonts w:ascii="Times New Roman" w:hAnsi="Times New Roman" w:cs="Times New Roman"/>
          <w:sz w:val="28"/>
          <w:szCs w:val="28"/>
        </w:rPr>
        <w:t>ограмма дошкольного образования</w:t>
      </w:r>
      <w:r w:rsidR="00623531">
        <w:rPr>
          <w:rFonts w:ascii="Times New Roman" w:hAnsi="Times New Roman" w:cs="Times New Roman"/>
          <w:sz w:val="28"/>
          <w:szCs w:val="28"/>
        </w:rPr>
        <w:t>/под ред. Н.Е.Вераксы, Т.С.Комаровой, Э.М.Дорофеевой.-</w:t>
      </w:r>
      <w:r w:rsidR="006A60DF">
        <w:rPr>
          <w:rFonts w:ascii="Times New Roman" w:hAnsi="Times New Roman" w:cs="Times New Roman"/>
          <w:sz w:val="28"/>
          <w:szCs w:val="28"/>
        </w:rPr>
        <w:t>испр. и</w:t>
      </w:r>
      <w:r w:rsidR="00BA4BF9">
        <w:rPr>
          <w:rFonts w:ascii="Times New Roman" w:hAnsi="Times New Roman" w:cs="Times New Roman"/>
          <w:sz w:val="28"/>
          <w:szCs w:val="28"/>
        </w:rPr>
        <w:t xml:space="preserve"> доп. – М.: МОЗАИКА-СИНТЕЗ</w:t>
      </w:r>
      <w:r w:rsidR="00623531">
        <w:rPr>
          <w:rFonts w:ascii="Times New Roman" w:hAnsi="Times New Roman" w:cs="Times New Roman"/>
          <w:sz w:val="28"/>
          <w:szCs w:val="28"/>
        </w:rPr>
        <w:t>, 2019.</w:t>
      </w:r>
    </w:p>
    <w:p w:rsidR="008A0D7F" w:rsidRPr="00E73F46" w:rsidRDefault="008A0D7F" w:rsidP="00E73F46">
      <w:pPr>
        <w:spacing w:after="0" w:line="240" w:lineRule="auto"/>
        <w:jc w:val="center"/>
        <w:rPr>
          <w:rFonts w:ascii="Times New Roman" w:eastAsia="Times New Roman" w:hAnsi="Times New Roman" w:cs="Times New Roman"/>
          <w:b/>
          <w:sz w:val="28"/>
          <w:szCs w:val="28"/>
          <w:lang w:eastAsia="ru-RU"/>
        </w:rPr>
      </w:pPr>
      <w:r w:rsidRPr="00E73F46">
        <w:rPr>
          <w:rFonts w:ascii="Times New Roman" w:eastAsia="Times New Roman" w:hAnsi="Times New Roman" w:cs="Times New Roman"/>
          <w:b/>
          <w:sz w:val="28"/>
          <w:szCs w:val="28"/>
          <w:lang w:eastAsia="ru-RU"/>
        </w:rPr>
        <w:t>Образовательная область</w:t>
      </w:r>
    </w:p>
    <w:p w:rsidR="008A0D7F" w:rsidRPr="00E73F46" w:rsidRDefault="008A0D7F" w:rsidP="00E73F46">
      <w:pPr>
        <w:spacing w:after="0" w:line="240" w:lineRule="auto"/>
        <w:jc w:val="center"/>
        <w:rPr>
          <w:rFonts w:ascii="Times New Roman" w:eastAsia="Times New Roman" w:hAnsi="Times New Roman" w:cs="Times New Roman"/>
          <w:b/>
          <w:sz w:val="28"/>
          <w:szCs w:val="28"/>
          <w:lang w:eastAsia="ru-RU"/>
        </w:rPr>
      </w:pPr>
      <w:r w:rsidRPr="00E73F46">
        <w:rPr>
          <w:rFonts w:ascii="Times New Roman" w:eastAsia="Times New Roman" w:hAnsi="Times New Roman" w:cs="Times New Roman"/>
          <w:b/>
          <w:sz w:val="28"/>
          <w:szCs w:val="28"/>
          <w:lang w:eastAsia="ru-RU"/>
        </w:rPr>
        <w:t>«ПОЗНАВАТЕЛЬНОЕ РАЗВИТИЕ»</w:t>
      </w:r>
    </w:p>
    <w:p w:rsidR="008A0D7F" w:rsidRPr="00E73F46" w:rsidRDefault="008A0D7F" w:rsidP="00E73F46">
      <w:pPr>
        <w:spacing w:after="0" w:line="240" w:lineRule="auto"/>
        <w:jc w:val="center"/>
        <w:rPr>
          <w:rFonts w:ascii="Times New Roman" w:eastAsia="Times New Roman" w:hAnsi="Times New Roman" w:cs="Times New Roman"/>
          <w:b/>
          <w:sz w:val="28"/>
          <w:szCs w:val="28"/>
          <w:lang w:eastAsia="ru-RU"/>
        </w:rPr>
      </w:pPr>
    </w:p>
    <w:p w:rsidR="008A0D7F" w:rsidRPr="00E73F46" w:rsidRDefault="008A0D7F" w:rsidP="00623531">
      <w:pPr>
        <w:widowControl w:val="0"/>
        <w:shd w:val="clear" w:color="auto" w:fill="FFFFFF"/>
        <w:spacing w:after="0" w:line="240" w:lineRule="auto"/>
        <w:ind w:firstLine="540"/>
        <w:jc w:val="both"/>
        <w:rPr>
          <w:rFonts w:ascii="Times New Roman" w:eastAsia="Times New Roman" w:hAnsi="Times New Roman" w:cs="Times New Roman"/>
          <w:b/>
          <w:sz w:val="28"/>
          <w:szCs w:val="28"/>
          <w:lang w:eastAsia="ru-RU"/>
        </w:rPr>
      </w:pPr>
      <w:r w:rsidRPr="00E73F46">
        <w:rPr>
          <w:rFonts w:ascii="Times New Roman" w:eastAsia="Times New Roman" w:hAnsi="Times New Roman" w:cs="Times New Roman"/>
          <w:bCs/>
          <w:sz w:val="28"/>
          <w:szCs w:val="28"/>
          <w:lang w:eastAsia="ru-RU"/>
        </w:rPr>
        <w:tab/>
        <w:t>Данный раздел соответствует</w:t>
      </w:r>
      <w:r w:rsidR="00623531">
        <w:rPr>
          <w:rFonts w:ascii="Times New Roman" w:hAnsi="Times New Roman" w:cs="Times New Roman"/>
          <w:sz w:val="28"/>
          <w:szCs w:val="28"/>
        </w:rPr>
        <w:t>Инновационной пр</w:t>
      </w:r>
      <w:r w:rsidR="006A60DF">
        <w:rPr>
          <w:rFonts w:ascii="Times New Roman" w:hAnsi="Times New Roman" w:cs="Times New Roman"/>
          <w:sz w:val="28"/>
          <w:szCs w:val="28"/>
        </w:rPr>
        <w:t xml:space="preserve">ограмме дошкольного образования «ОТ РОЖДЕНИЯ ДО ШКОЛЫ» </w:t>
      </w:r>
      <w:r w:rsidR="00623531">
        <w:rPr>
          <w:rFonts w:ascii="Times New Roman" w:hAnsi="Times New Roman" w:cs="Times New Roman"/>
          <w:sz w:val="28"/>
          <w:szCs w:val="28"/>
        </w:rPr>
        <w:t xml:space="preserve"> /под ред. Н.Е.Вераксы, Т.С.Комаровой, Э.М.Дорофеевой.-</w:t>
      </w:r>
      <w:r w:rsidR="006A60DF">
        <w:rPr>
          <w:rFonts w:ascii="Times New Roman" w:hAnsi="Times New Roman" w:cs="Times New Roman"/>
          <w:sz w:val="28"/>
          <w:szCs w:val="28"/>
        </w:rPr>
        <w:t>испр. и</w:t>
      </w:r>
      <w:r w:rsidR="00BA4BF9">
        <w:rPr>
          <w:rFonts w:ascii="Times New Roman" w:hAnsi="Times New Roman" w:cs="Times New Roman"/>
          <w:sz w:val="28"/>
          <w:szCs w:val="28"/>
        </w:rPr>
        <w:t xml:space="preserve"> доп. – М.: МОЗАИКА-СИНТЕЗ</w:t>
      </w:r>
      <w:r w:rsidR="00623531">
        <w:rPr>
          <w:rFonts w:ascii="Times New Roman" w:hAnsi="Times New Roman" w:cs="Times New Roman"/>
          <w:sz w:val="28"/>
          <w:szCs w:val="28"/>
        </w:rPr>
        <w:t>, 2019</w:t>
      </w:r>
      <w:r w:rsidR="00F23877">
        <w:rPr>
          <w:rFonts w:ascii="Times New Roman" w:hAnsi="Times New Roman" w:cs="Times New Roman"/>
          <w:sz w:val="28"/>
          <w:szCs w:val="28"/>
        </w:rPr>
        <w:t>.</w:t>
      </w:r>
      <w:r w:rsidR="00861517">
        <w:rPr>
          <w:rFonts w:ascii="Times New Roman" w:hAnsi="Times New Roman" w:cs="Times New Roman"/>
          <w:sz w:val="28"/>
          <w:szCs w:val="28"/>
        </w:rPr>
        <w:t>(с.168)</w:t>
      </w:r>
    </w:p>
    <w:p w:rsidR="008A0D7F" w:rsidRPr="00E73F46" w:rsidRDefault="008A0D7F" w:rsidP="00E73F46">
      <w:pPr>
        <w:widowControl w:val="0"/>
        <w:shd w:val="clear" w:color="auto" w:fill="FFFFFF"/>
        <w:spacing w:after="0" w:line="240" w:lineRule="auto"/>
        <w:jc w:val="both"/>
        <w:rPr>
          <w:rFonts w:ascii="Times New Roman" w:eastAsia="Times New Roman" w:hAnsi="Times New Roman" w:cs="Times New Roman"/>
          <w:iCs/>
          <w:spacing w:val="3"/>
          <w:sz w:val="28"/>
          <w:szCs w:val="28"/>
          <w:lang w:eastAsia="ru-RU"/>
        </w:rPr>
      </w:pPr>
      <w:r w:rsidRPr="00E73F46">
        <w:rPr>
          <w:rFonts w:ascii="Times New Roman" w:eastAsia="Times New Roman" w:hAnsi="Times New Roman" w:cs="Times New Roman"/>
          <w:iCs/>
          <w:spacing w:val="3"/>
          <w:sz w:val="28"/>
          <w:szCs w:val="28"/>
          <w:lang w:eastAsia="ru-RU"/>
        </w:rPr>
        <w:t xml:space="preserve">         Предполагает развитие интересов детей, любознательности и познавательной мотивации; формирование познавательных действий, становление сознания; развитие воображения и творческой активности; формирование первичных представлений о себе, других людях, объектах окружающего мира, о свойствах и отношениях объектов окружающего мира (форме, цвете, размере, материале, звучании, ритме, темпе, количестве, числе, части и целом, пространстве и времени, движении и покое, причинах и следствиях и др.), о малой родине и Отечестве, представлений о социокультурных ценностях нашего народа, об отечественных традициях и праздниках, о планете Земля как общем доме людей, об особенностях ее природы, многообразии стран и народов.</w:t>
      </w:r>
    </w:p>
    <w:p w:rsidR="008A0D7F" w:rsidRPr="00E73F46" w:rsidRDefault="008A0D7F" w:rsidP="00E73F46">
      <w:pPr>
        <w:widowControl w:val="0"/>
        <w:autoSpaceDE w:val="0"/>
        <w:autoSpaceDN w:val="0"/>
        <w:adjustRightInd w:val="0"/>
        <w:spacing w:after="0" w:line="240" w:lineRule="auto"/>
        <w:ind w:firstLine="539"/>
        <w:jc w:val="both"/>
        <w:rPr>
          <w:rFonts w:ascii="Times New Roman" w:eastAsia="Times New Roman" w:hAnsi="Times New Roman" w:cs="Times New Roman"/>
          <w:b/>
          <w:sz w:val="28"/>
          <w:szCs w:val="28"/>
          <w:lang w:eastAsia="ru-RU"/>
        </w:rPr>
      </w:pPr>
    </w:p>
    <w:p w:rsidR="008A0D7F" w:rsidRPr="00DB0781" w:rsidRDefault="008A0D7F" w:rsidP="00E73F46">
      <w:pPr>
        <w:widowControl w:val="0"/>
        <w:autoSpaceDE w:val="0"/>
        <w:autoSpaceDN w:val="0"/>
        <w:adjustRightInd w:val="0"/>
        <w:spacing w:after="0" w:line="240" w:lineRule="auto"/>
        <w:ind w:firstLine="539"/>
        <w:jc w:val="both"/>
        <w:rPr>
          <w:rFonts w:ascii="Times New Roman" w:eastAsia="Times New Roman" w:hAnsi="Times New Roman" w:cs="Times New Roman"/>
          <w:sz w:val="28"/>
          <w:szCs w:val="28"/>
          <w:lang w:eastAsia="ru-RU"/>
        </w:rPr>
      </w:pPr>
      <w:r w:rsidRPr="00DB0781">
        <w:rPr>
          <w:rFonts w:ascii="Times New Roman" w:eastAsia="Times New Roman" w:hAnsi="Times New Roman" w:cs="Times New Roman"/>
          <w:b/>
          <w:sz w:val="28"/>
          <w:szCs w:val="28"/>
          <w:lang w:eastAsia="ru-RU"/>
        </w:rPr>
        <w:t>Развитие познавательно-исследовательской деятельности.</w:t>
      </w:r>
    </w:p>
    <w:p w:rsidR="008A0D7F" w:rsidRPr="00DB0781" w:rsidRDefault="008A0D7F" w:rsidP="00E73F46">
      <w:pPr>
        <w:widowControl w:val="0"/>
        <w:autoSpaceDE w:val="0"/>
        <w:autoSpaceDN w:val="0"/>
        <w:adjustRightInd w:val="0"/>
        <w:spacing w:after="0" w:line="240" w:lineRule="auto"/>
        <w:ind w:firstLine="540"/>
        <w:jc w:val="both"/>
        <w:rPr>
          <w:rFonts w:ascii="Times New Roman" w:eastAsia="Times New Roman" w:hAnsi="Times New Roman" w:cs="Times New Roman"/>
          <w:b/>
          <w:sz w:val="28"/>
          <w:szCs w:val="28"/>
          <w:lang w:eastAsia="ru-RU"/>
        </w:rPr>
      </w:pPr>
      <w:r w:rsidRPr="00DB0781">
        <w:rPr>
          <w:rFonts w:ascii="Times New Roman" w:eastAsia="Times New Roman" w:hAnsi="Times New Roman" w:cs="Times New Roman"/>
          <w:b/>
          <w:sz w:val="28"/>
          <w:szCs w:val="28"/>
          <w:lang w:eastAsia="ru-RU"/>
        </w:rPr>
        <w:t xml:space="preserve">Основные цели и задачи </w:t>
      </w:r>
    </w:p>
    <w:p w:rsidR="008A0D7F" w:rsidRPr="00DB0781" w:rsidRDefault="008A0D7F" w:rsidP="00E73F46">
      <w:pPr>
        <w:widowControl w:val="0"/>
        <w:autoSpaceDE w:val="0"/>
        <w:autoSpaceDN w:val="0"/>
        <w:adjustRightInd w:val="0"/>
        <w:spacing w:after="0" w:line="240" w:lineRule="auto"/>
        <w:ind w:firstLine="539"/>
        <w:jc w:val="both"/>
        <w:rPr>
          <w:rFonts w:ascii="Times New Roman" w:eastAsia="Times New Roman" w:hAnsi="Times New Roman" w:cs="Times New Roman"/>
          <w:sz w:val="28"/>
          <w:szCs w:val="28"/>
          <w:lang w:eastAsia="ru-RU"/>
        </w:rPr>
      </w:pPr>
      <w:r w:rsidRPr="00DB0781">
        <w:rPr>
          <w:rFonts w:ascii="Times New Roman" w:eastAsia="Times New Roman" w:hAnsi="Times New Roman" w:cs="Times New Roman"/>
          <w:sz w:val="28"/>
          <w:szCs w:val="28"/>
          <w:lang w:eastAsia="ru-RU"/>
        </w:rPr>
        <w:t xml:space="preserve">Развитие познавательных интересов детей, любознательности, формирование положительной мотивации к дальнейшему обучению.  </w:t>
      </w:r>
    </w:p>
    <w:p w:rsidR="008A0D7F" w:rsidRPr="00DB0781" w:rsidRDefault="008A0D7F" w:rsidP="00E73F46">
      <w:pPr>
        <w:widowControl w:val="0"/>
        <w:autoSpaceDE w:val="0"/>
        <w:autoSpaceDN w:val="0"/>
        <w:adjustRightInd w:val="0"/>
        <w:spacing w:after="0" w:line="240" w:lineRule="auto"/>
        <w:ind w:firstLine="539"/>
        <w:jc w:val="both"/>
        <w:rPr>
          <w:rFonts w:ascii="Times New Roman" w:eastAsia="Times New Roman" w:hAnsi="Times New Roman" w:cs="Times New Roman"/>
          <w:sz w:val="28"/>
          <w:szCs w:val="28"/>
          <w:lang w:eastAsia="ru-RU"/>
        </w:rPr>
      </w:pPr>
      <w:r w:rsidRPr="00DB0781">
        <w:rPr>
          <w:rFonts w:ascii="Times New Roman" w:eastAsia="Times New Roman" w:hAnsi="Times New Roman" w:cs="Times New Roman"/>
          <w:sz w:val="28"/>
          <w:szCs w:val="28"/>
          <w:lang w:eastAsia="ru-RU"/>
        </w:rPr>
        <w:t xml:space="preserve">Развитие восприятия, внимания, памяти, наблюдательности, способности анализировать, сравнивать, выделять характерные, </w:t>
      </w:r>
      <w:r w:rsidRPr="00DB0781">
        <w:rPr>
          <w:rFonts w:ascii="Times New Roman" w:eastAsia="Times New Roman" w:hAnsi="Times New Roman" w:cs="Times New Roman"/>
          <w:sz w:val="28"/>
          <w:szCs w:val="28"/>
          <w:lang w:eastAsia="ru-RU"/>
        </w:rPr>
        <w:lastRenderedPageBreak/>
        <w:t>существенные признаки предметов и явлений окружающего мира; умения устанавливать простейшие связи между предметами и явлениями, делать простейшие обобщения.</w:t>
      </w:r>
    </w:p>
    <w:p w:rsidR="008A0D7F" w:rsidRPr="00DB0781" w:rsidRDefault="008A0D7F" w:rsidP="00E73F46">
      <w:pPr>
        <w:widowControl w:val="0"/>
        <w:autoSpaceDE w:val="0"/>
        <w:autoSpaceDN w:val="0"/>
        <w:adjustRightInd w:val="0"/>
        <w:spacing w:after="0" w:line="240" w:lineRule="auto"/>
        <w:ind w:firstLine="539"/>
        <w:jc w:val="both"/>
        <w:rPr>
          <w:rFonts w:ascii="Times New Roman" w:eastAsia="Times New Roman" w:hAnsi="Times New Roman" w:cs="Times New Roman"/>
          <w:sz w:val="28"/>
          <w:szCs w:val="28"/>
          <w:lang w:eastAsia="ru-RU"/>
        </w:rPr>
      </w:pPr>
      <w:r w:rsidRPr="00DB0781">
        <w:rPr>
          <w:rFonts w:ascii="Times New Roman" w:eastAsia="Times New Roman" w:hAnsi="Times New Roman" w:cs="Times New Roman"/>
          <w:sz w:val="28"/>
          <w:szCs w:val="28"/>
          <w:lang w:eastAsia="ru-RU"/>
        </w:rPr>
        <w:t>Расширение опыта ориентировки в окружающем, сенсорное развитие, развитие любознательности и познавательной мотивации; формирование познавательных действий, становление сознания; развитие воображения и творческой активности; формирование первичных представлений об объектах окружающего мира, о свойствах и отношениях объектов окружающего мира (форме цвете, размере, материале, звучании, ритме, темпе, причинах и следствиях и др.).</w:t>
      </w:r>
    </w:p>
    <w:p w:rsidR="008A0D7F" w:rsidRPr="00DB0781" w:rsidRDefault="008A0D7F" w:rsidP="00E73F46">
      <w:pPr>
        <w:widowControl w:val="0"/>
        <w:autoSpaceDE w:val="0"/>
        <w:autoSpaceDN w:val="0"/>
        <w:adjustRightInd w:val="0"/>
        <w:spacing w:after="0" w:line="240" w:lineRule="auto"/>
        <w:ind w:firstLine="539"/>
        <w:jc w:val="both"/>
        <w:rPr>
          <w:rFonts w:ascii="Times New Roman" w:eastAsia="Times New Roman" w:hAnsi="Times New Roman" w:cs="Times New Roman"/>
          <w:sz w:val="28"/>
          <w:szCs w:val="28"/>
          <w:lang w:eastAsia="ru-RU"/>
        </w:rPr>
      </w:pPr>
      <w:r w:rsidRPr="00DB0781">
        <w:rPr>
          <w:rFonts w:ascii="Times New Roman" w:eastAsia="Times New Roman" w:hAnsi="Times New Roman" w:cs="Times New Roman"/>
          <w:sz w:val="28"/>
          <w:szCs w:val="28"/>
          <w:lang w:eastAsia="ru-RU"/>
        </w:rPr>
        <w:t>Развитие проектной деятельности всех типов (исследовательской, творческой) индивидуального и группового характера. Развитие умения презентовать проект.</w:t>
      </w:r>
    </w:p>
    <w:p w:rsidR="008A0D7F" w:rsidRPr="00E73F46" w:rsidRDefault="008A0D7F" w:rsidP="00E73F46">
      <w:pPr>
        <w:widowControl w:val="0"/>
        <w:autoSpaceDE w:val="0"/>
        <w:autoSpaceDN w:val="0"/>
        <w:adjustRightInd w:val="0"/>
        <w:spacing w:after="0" w:line="240" w:lineRule="auto"/>
        <w:ind w:firstLine="539"/>
        <w:jc w:val="both"/>
        <w:rPr>
          <w:rFonts w:ascii="Times New Roman" w:eastAsia="Times New Roman" w:hAnsi="Times New Roman" w:cs="Times New Roman"/>
          <w:sz w:val="28"/>
          <w:szCs w:val="28"/>
          <w:lang w:eastAsia="ru-RU"/>
        </w:rPr>
      </w:pPr>
      <w:r w:rsidRPr="00DB0781">
        <w:rPr>
          <w:rFonts w:ascii="Times New Roman" w:eastAsia="Times New Roman" w:hAnsi="Times New Roman" w:cs="Times New Roman"/>
          <w:sz w:val="28"/>
          <w:szCs w:val="28"/>
          <w:lang w:eastAsia="ru-RU"/>
        </w:rPr>
        <w:t>Мотивация родителей к участию в исследовательской и проектной деятельности.</w:t>
      </w:r>
    </w:p>
    <w:p w:rsidR="008A0D7F" w:rsidRPr="00E73F46" w:rsidRDefault="008A0D7F" w:rsidP="00E73F46">
      <w:pPr>
        <w:widowControl w:val="0"/>
        <w:autoSpaceDE w:val="0"/>
        <w:autoSpaceDN w:val="0"/>
        <w:adjustRightInd w:val="0"/>
        <w:spacing w:after="0" w:line="240" w:lineRule="auto"/>
        <w:jc w:val="both"/>
        <w:rPr>
          <w:rFonts w:ascii="Times New Roman" w:eastAsia="Times New Roman" w:hAnsi="Times New Roman" w:cs="Times New Roman"/>
          <w:b/>
          <w:sz w:val="28"/>
          <w:szCs w:val="28"/>
          <w:lang w:eastAsia="ru-RU"/>
        </w:rPr>
      </w:pPr>
      <w:r w:rsidRPr="00E73F46">
        <w:rPr>
          <w:rFonts w:ascii="Times New Roman" w:eastAsia="Times New Roman" w:hAnsi="Times New Roman" w:cs="Times New Roman"/>
          <w:b/>
          <w:sz w:val="28"/>
          <w:szCs w:val="28"/>
          <w:lang w:eastAsia="ru-RU"/>
        </w:rPr>
        <w:t>Младшая группа (от 3 до 4 лет).</w:t>
      </w:r>
    </w:p>
    <w:p w:rsidR="008A0D7F" w:rsidRPr="00E73F46" w:rsidRDefault="00B2343B" w:rsidP="00E73F46">
      <w:pPr>
        <w:widowControl w:val="0"/>
        <w:shd w:val="clear" w:color="auto" w:fill="FFFFFF"/>
        <w:spacing w:after="0" w:line="240" w:lineRule="auto"/>
        <w:ind w:firstLine="540"/>
        <w:jc w:val="both"/>
        <w:rPr>
          <w:rFonts w:ascii="Times New Roman" w:eastAsia="Times New Roman" w:hAnsi="Times New Roman" w:cs="Times New Roman"/>
          <w:iCs/>
          <w:spacing w:val="3"/>
          <w:sz w:val="28"/>
          <w:szCs w:val="28"/>
          <w:lang w:eastAsia="ru-RU"/>
        </w:rPr>
      </w:pPr>
      <w:r>
        <w:rPr>
          <w:rFonts w:ascii="Times New Roman" w:hAnsi="Times New Roman" w:cs="Times New Roman"/>
          <w:sz w:val="28"/>
          <w:szCs w:val="28"/>
        </w:rPr>
        <w:t>«ОТ РОЖДЕНИЯ ДО ШКОЛЫ».</w:t>
      </w:r>
      <w:r w:rsidR="00623531">
        <w:rPr>
          <w:rFonts w:ascii="Times New Roman" w:hAnsi="Times New Roman" w:cs="Times New Roman"/>
          <w:sz w:val="28"/>
          <w:szCs w:val="28"/>
        </w:rPr>
        <w:t>Инновационная пр</w:t>
      </w:r>
      <w:r w:rsidR="006A60DF">
        <w:rPr>
          <w:rFonts w:ascii="Times New Roman" w:hAnsi="Times New Roman" w:cs="Times New Roman"/>
          <w:sz w:val="28"/>
          <w:szCs w:val="28"/>
        </w:rPr>
        <w:t xml:space="preserve">ограмма дошкольного образования </w:t>
      </w:r>
      <w:r w:rsidR="00623531">
        <w:rPr>
          <w:rFonts w:ascii="Times New Roman" w:hAnsi="Times New Roman" w:cs="Times New Roman"/>
          <w:sz w:val="28"/>
          <w:szCs w:val="28"/>
        </w:rPr>
        <w:t>/под ред. Н.Е.Вераксы, Т.С.Комаровой, Э.М.Дорофеевой.-</w:t>
      </w:r>
      <w:r w:rsidR="006A60DF">
        <w:rPr>
          <w:rFonts w:ascii="Times New Roman" w:hAnsi="Times New Roman" w:cs="Times New Roman"/>
          <w:sz w:val="28"/>
          <w:szCs w:val="28"/>
        </w:rPr>
        <w:t>испр. и</w:t>
      </w:r>
      <w:r w:rsidR="00BA4BF9">
        <w:rPr>
          <w:rFonts w:ascii="Times New Roman" w:hAnsi="Times New Roman" w:cs="Times New Roman"/>
          <w:sz w:val="28"/>
          <w:szCs w:val="28"/>
        </w:rPr>
        <w:t xml:space="preserve"> доп. – М.: МОЗАИКА-СИНТЕЗ</w:t>
      </w:r>
      <w:r w:rsidR="00623531">
        <w:rPr>
          <w:rFonts w:ascii="Times New Roman" w:hAnsi="Times New Roman" w:cs="Times New Roman"/>
          <w:sz w:val="28"/>
          <w:szCs w:val="28"/>
        </w:rPr>
        <w:t>, 2019.</w:t>
      </w:r>
    </w:p>
    <w:p w:rsidR="008A0D7F" w:rsidRPr="00E73F46" w:rsidRDefault="008A0D7F" w:rsidP="00E73F46">
      <w:pPr>
        <w:widowControl w:val="0"/>
        <w:shd w:val="clear" w:color="auto" w:fill="FFFFFF"/>
        <w:spacing w:after="0" w:line="240" w:lineRule="auto"/>
        <w:jc w:val="both"/>
        <w:rPr>
          <w:rFonts w:ascii="Times New Roman" w:eastAsia="Times New Roman" w:hAnsi="Times New Roman" w:cs="Times New Roman"/>
          <w:iCs/>
          <w:spacing w:val="3"/>
          <w:sz w:val="28"/>
          <w:szCs w:val="28"/>
          <w:lang w:eastAsia="ru-RU"/>
        </w:rPr>
      </w:pPr>
    </w:p>
    <w:p w:rsidR="008A0D7F" w:rsidRPr="00E73F46" w:rsidRDefault="008A0D7F" w:rsidP="00E73F46">
      <w:pPr>
        <w:widowControl w:val="0"/>
        <w:autoSpaceDE w:val="0"/>
        <w:autoSpaceDN w:val="0"/>
        <w:adjustRightInd w:val="0"/>
        <w:spacing w:after="0" w:line="240" w:lineRule="auto"/>
        <w:ind w:firstLine="539"/>
        <w:jc w:val="both"/>
        <w:rPr>
          <w:rFonts w:ascii="Times New Roman" w:eastAsia="Times New Roman" w:hAnsi="Times New Roman" w:cs="Times New Roman"/>
          <w:sz w:val="28"/>
          <w:szCs w:val="28"/>
          <w:lang w:eastAsia="ru-RU"/>
        </w:rPr>
      </w:pPr>
      <w:r w:rsidRPr="00E73F46">
        <w:rPr>
          <w:rFonts w:ascii="Times New Roman" w:eastAsia="Times New Roman" w:hAnsi="Times New Roman" w:cs="Times New Roman"/>
          <w:b/>
          <w:sz w:val="28"/>
          <w:szCs w:val="28"/>
          <w:lang w:eastAsia="ru-RU"/>
        </w:rPr>
        <w:t>Формирование элементарных математических представлений</w:t>
      </w:r>
      <w:r w:rsidRPr="00E73F46">
        <w:rPr>
          <w:rFonts w:ascii="Times New Roman" w:eastAsia="Times New Roman" w:hAnsi="Times New Roman" w:cs="Times New Roman"/>
          <w:sz w:val="28"/>
          <w:szCs w:val="28"/>
          <w:lang w:eastAsia="ru-RU"/>
        </w:rPr>
        <w:t xml:space="preserve">. </w:t>
      </w:r>
    </w:p>
    <w:p w:rsidR="008A0D7F" w:rsidRPr="00E73F46" w:rsidRDefault="008A0D7F" w:rsidP="00E73F46">
      <w:pPr>
        <w:widowControl w:val="0"/>
        <w:autoSpaceDE w:val="0"/>
        <w:autoSpaceDN w:val="0"/>
        <w:adjustRightInd w:val="0"/>
        <w:spacing w:after="0" w:line="240" w:lineRule="auto"/>
        <w:ind w:firstLine="540"/>
        <w:jc w:val="both"/>
        <w:rPr>
          <w:rFonts w:ascii="Times New Roman" w:eastAsia="Times New Roman" w:hAnsi="Times New Roman" w:cs="Times New Roman"/>
          <w:b/>
          <w:sz w:val="28"/>
          <w:szCs w:val="28"/>
          <w:lang w:eastAsia="ru-RU"/>
        </w:rPr>
      </w:pPr>
      <w:r w:rsidRPr="00E73F46">
        <w:rPr>
          <w:rFonts w:ascii="Times New Roman" w:eastAsia="Times New Roman" w:hAnsi="Times New Roman" w:cs="Times New Roman"/>
          <w:b/>
          <w:sz w:val="28"/>
          <w:szCs w:val="28"/>
          <w:lang w:eastAsia="ru-RU"/>
        </w:rPr>
        <w:t xml:space="preserve">Основные цели и задачи </w:t>
      </w:r>
    </w:p>
    <w:p w:rsidR="008A0D7F" w:rsidRPr="00E73F46" w:rsidRDefault="008A0D7F" w:rsidP="00E73F46">
      <w:pPr>
        <w:widowControl w:val="0"/>
        <w:autoSpaceDE w:val="0"/>
        <w:autoSpaceDN w:val="0"/>
        <w:adjustRightInd w:val="0"/>
        <w:spacing w:after="0" w:line="240" w:lineRule="auto"/>
        <w:ind w:firstLine="539"/>
        <w:jc w:val="both"/>
        <w:rPr>
          <w:rFonts w:ascii="Times New Roman" w:eastAsia="Times New Roman" w:hAnsi="Times New Roman" w:cs="Times New Roman"/>
          <w:sz w:val="28"/>
          <w:szCs w:val="28"/>
          <w:lang w:eastAsia="ru-RU"/>
        </w:rPr>
      </w:pPr>
      <w:r w:rsidRPr="00E73F46">
        <w:rPr>
          <w:rFonts w:ascii="Times New Roman" w:eastAsia="Times New Roman" w:hAnsi="Times New Roman" w:cs="Times New Roman"/>
          <w:sz w:val="28"/>
          <w:szCs w:val="28"/>
          <w:lang w:eastAsia="ru-RU"/>
        </w:rPr>
        <w:t>Формирование элементарных математических представлений, первичных представлений об основных свойствах и отношениях объектов окружающего мира: форме, цвете, размере, количестве, числе, части и целом, пространстве и времени.</w:t>
      </w:r>
    </w:p>
    <w:p w:rsidR="008A0D7F" w:rsidRPr="00E73F46" w:rsidRDefault="008A0D7F" w:rsidP="00E73F46">
      <w:pPr>
        <w:widowControl w:val="0"/>
        <w:autoSpaceDE w:val="0"/>
        <w:autoSpaceDN w:val="0"/>
        <w:adjustRightInd w:val="0"/>
        <w:spacing w:after="0" w:line="240" w:lineRule="auto"/>
        <w:ind w:firstLine="540"/>
        <w:jc w:val="both"/>
        <w:rPr>
          <w:rFonts w:ascii="Times New Roman" w:eastAsia="Times New Roman" w:hAnsi="Times New Roman" w:cs="Times New Roman"/>
          <w:b/>
          <w:sz w:val="28"/>
          <w:szCs w:val="28"/>
          <w:lang w:eastAsia="ru-RU"/>
        </w:rPr>
      </w:pPr>
      <w:r w:rsidRPr="00E73F46">
        <w:rPr>
          <w:rFonts w:ascii="Times New Roman" w:eastAsia="Times New Roman" w:hAnsi="Times New Roman" w:cs="Times New Roman"/>
          <w:b/>
          <w:sz w:val="28"/>
          <w:szCs w:val="28"/>
          <w:lang w:eastAsia="ru-RU"/>
        </w:rPr>
        <w:t>Младшая группа (от 3 до 4 лет).</w:t>
      </w:r>
    </w:p>
    <w:p w:rsidR="00FD3B5D" w:rsidRPr="00E73F46" w:rsidRDefault="00B2343B" w:rsidP="00FD3B5D">
      <w:pPr>
        <w:widowControl w:val="0"/>
        <w:shd w:val="clear" w:color="auto" w:fill="FFFFFF"/>
        <w:spacing w:after="0" w:line="240" w:lineRule="auto"/>
        <w:ind w:firstLine="540"/>
        <w:jc w:val="both"/>
        <w:rPr>
          <w:rFonts w:ascii="Times New Roman" w:eastAsia="Times New Roman" w:hAnsi="Times New Roman" w:cs="Times New Roman"/>
          <w:iCs/>
          <w:spacing w:val="3"/>
          <w:sz w:val="28"/>
          <w:szCs w:val="28"/>
          <w:lang w:eastAsia="ru-RU"/>
        </w:rPr>
      </w:pPr>
      <w:r>
        <w:rPr>
          <w:rFonts w:ascii="Times New Roman" w:hAnsi="Times New Roman" w:cs="Times New Roman"/>
          <w:sz w:val="28"/>
          <w:szCs w:val="28"/>
        </w:rPr>
        <w:t>«ОТ РОЖДЕНИЯ ДО ШКОЛЫ».</w:t>
      </w:r>
      <w:r w:rsidR="00FD3B5D">
        <w:rPr>
          <w:rFonts w:ascii="Times New Roman" w:hAnsi="Times New Roman" w:cs="Times New Roman"/>
          <w:sz w:val="28"/>
          <w:szCs w:val="28"/>
        </w:rPr>
        <w:t>Инновационная пр</w:t>
      </w:r>
      <w:r w:rsidR="006A60DF">
        <w:rPr>
          <w:rFonts w:ascii="Times New Roman" w:hAnsi="Times New Roman" w:cs="Times New Roman"/>
          <w:sz w:val="28"/>
          <w:szCs w:val="28"/>
        </w:rPr>
        <w:t>ограмма дошкольного образования</w:t>
      </w:r>
      <w:r w:rsidR="00FD3B5D">
        <w:rPr>
          <w:rFonts w:ascii="Times New Roman" w:hAnsi="Times New Roman" w:cs="Times New Roman"/>
          <w:sz w:val="28"/>
          <w:szCs w:val="28"/>
        </w:rPr>
        <w:t>/под ред. Н.Е.Вераксы, Т.С.Комаровой, Э.М.</w:t>
      </w:r>
      <w:r w:rsidR="006A60DF">
        <w:rPr>
          <w:rFonts w:ascii="Times New Roman" w:hAnsi="Times New Roman" w:cs="Times New Roman"/>
          <w:sz w:val="28"/>
          <w:szCs w:val="28"/>
        </w:rPr>
        <w:t>Дорофеевой.-испр. и</w:t>
      </w:r>
      <w:r w:rsidR="00BA4BF9">
        <w:rPr>
          <w:rFonts w:ascii="Times New Roman" w:hAnsi="Times New Roman" w:cs="Times New Roman"/>
          <w:sz w:val="28"/>
          <w:szCs w:val="28"/>
        </w:rPr>
        <w:t xml:space="preserve"> доп. – М.: МОЗАИКА-СИНТЕЗ</w:t>
      </w:r>
      <w:r w:rsidR="00FD3B5D">
        <w:rPr>
          <w:rFonts w:ascii="Times New Roman" w:hAnsi="Times New Roman" w:cs="Times New Roman"/>
          <w:sz w:val="28"/>
          <w:szCs w:val="28"/>
        </w:rPr>
        <w:t>, 2019.</w:t>
      </w:r>
    </w:p>
    <w:p w:rsidR="008A0D7F" w:rsidRPr="00E73F46" w:rsidRDefault="008A0D7F" w:rsidP="00E73F46">
      <w:pPr>
        <w:widowControl w:val="0"/>
        <w:shd w:val="clear" w:color="auto" w:fill="FFFFFF"/>
        <w:spacing w:after="0" w:line="240" w:lineRule="auto"/>
        <w:jc w:val="both"/>
        <w:rPr>
          <w:rFonts w:ascii="Times New Roman" w:eastAsia="Times New Roman" w:hAnsi="Times New Roman" w:cs="Times New Roman"/>
          <w:b/>
          <w:iCs/>
          <w:spacing w:val="3"/>
          <w:sz w:val="28"/>
          <w:szCs w:val="28"/>
          <w:lang w:eastAsia="ru-RU"/>
        </w:rPr>
      </w:pPr>
      <w:r w:rsidRPr="00E73F46">
        <w:rPr>
          <w:rFonts w:ascii="Times New Roman" w:eastAsia="Times New Roman" w:hAnsi="Times New Roman" w:cs="Times New Roman"/>
          <w:b/>
          <w:iCs/>
          <w:spacing w:val="3"/>
          <w:sz w:val="28"/>
          <w:szCs w:val="28"/>
          <w:lang w:eastAsia="ru-RU"/>
        </w:rPr>
        <w:t xml:space="preserve">         Ознакомление с предметным окружением </w:t>
      </w:r>
    </w:p>
    <w:p w:rsidR="008A0D7F" w:rsidRPr="00E73F46" w:rsidRDefault="008A0D7F" w:rsidP="00E73F46">
      <w:pPr>
        <w:widowControl w:val="0"/>
        <w:autoSpaceDE w:val="0"/>
        <w:autoSpaceDN w:val="0"/>
        <w:adjustRightInd w:val="0"/>
        <w:spacing w:after="0" w:line="240" w:lineRule="auto"/>
        <w:ind w:firstLine="540"/>
        <w:jc w:val="both"/>
        <w:rPr>
          <w:rFonts w:ascii="Times New Roman" w:eastAsia="Times New Roman" w:hAnsi="Times New Roman" w:cs="Times New Roman"/>
          <w:b/>
          <w:sz w:val="28"/>
          <w:szCs w:val="28"/>
          <w:lang w:eastAsia="ru-RU"/>
        </w:rPr>
      </w:pPr>
      <w:r w:rsidRPr="00E73F46">
        <w:rPr>
          <w:rFonts w:ascii="Times New Roman" w:eastAsia="Times New Roman" w:hAnsi="Times New Roman" w:cs="Times New Roman"/>
          <w:b/>
          <w:sz w:val="28"/>
          <w:szCs w:val="28"/>
          <w:lang w:eastAsia="ru-RU"/>
        </w:rPr>
        <w:t xml:space="preserve">Основные цели и задачи </w:t>
      </w:r>
    </w:p>
    <w:p w:rsidR="008A0D7F" w:rsidRPr="00E73F46" w:rsidRDefault="008A0D7F" w:rsidP="00E73F46">
      <w:pPr>
        <w:widowControl w:val="0"/>
        <w:shd w:val="clear" w:color="auto" w:fill="FFFFFF"/>
        <w:spacing w:after="0" w:line="240" w:lineRule="auto"/>
        <w:jc w:val="both"/>
        <w:rPr>
          <w:rFonts w:ascii="Times New Roman" w:eastAsia="Times New Roman" w:hAnsi="Times New Roman" w:cs="Times New Roman"/>
          <w:iCs/>
          <w:spacing w:val="3"/>
          <w:sz w:val="28"/>
          <w:szCs w:val="28"/>
          <w:lang w:eastAsia="ru-RU"/>
        </w:rPr>
      </w:pPr>
      <w:r w:rsidRPr="00E73F46">
        <w:rPr>
          <w:rFonts w:ascii="Times New Roman" w:eastAsia="Times New Roman" w:hAnsi="Times New Roman" w:cs="Times New Roman"/>
          <w:iCs/>
          <w:spacing w:val="3"/>
          <w:sz w:val="28"/>
          <w:szCs w:val="28"/>
          <w:lang w:eastAsia="ru-RU"/>
        </w:rPr>
        <w:t xml:space="preserve">        Ознакомление с предметным миром (название, функция, назначение, свойства и качества предмета); восприятие предмета как творения человеческой мысли и результата труда.</w:t>
      </w:r>
    </w:p>
    <w:p w:rsidR="008A0D7F" w:rsidRPr="00E73F46" w:rsidRDefault="008A0D7F" w:rsidP="00E73F46">
      <w:pPr>
        <w:widowControl w:val="0"/>
        <w:shd w:val="clear" w:color="auto" w:fill="FFFFFF"/>
        <w:spacing w:after="0" w:line="240" w:lineRule="auto"/>
        <w:jc w:val="both"/>
        <w:rPr>
          <w:rFonts w:ascii="Times New Roman" w:eastAsia="Times New Roman" w:hAnsi="Times New Roman" w:cs="Times New Roman"/>
          <w:iCs/>
          <w:spacing w:val="3"/>
          <w:sz w:val="28"/>
          <w:szCs w:val="28"/>
          <w:lang w:eastAsia="ru-RU"/>
        </w:rPr>
      </w:pPr>
      <w:r w:rsidRPr="00E73F46">
        <w:rPr>
          <w:rFonts w:ascii="Times New Roman" w:eastAsia="Times New Roman" w:hAnsi="Times New Roman" w:cs="Times New Roman"/>
          <w:iCs/>
          <w:spacing w:val="3"/>
          <w:sz w:val="28"/>
          <w:szCs w:val="28"/>
          <w:lang w:eastAsia="ru-RU"/>
        </w:rPr>
        <w:t xml:space="preserve">        Формирование первичных представлений о многообразии предметного окружения; о том, что человек создает предметное окружение, изменяет и совершенствует его для себя и других людей, делая жизнь более удобной и комфортной. Развитие умения устанавливать причинно-следственные связи между миром предметов и природным миром. Формировать у детей умение обобщать группы предметов.</w:t>
      </w:r>
    </w:p>
    <w:p w:rsidR="008A0D7F" w:rsidRPr="00E73F46" w:rsidRDefault="008A0D7F" w:rsidP="00E73F46">
      <w:pPr>
        <w:widowControl w:val="0"/>
        <w:shd w:val="clear" w:color="auto" w:fill="FFFFFF"/>
        <w:spacing w:after="0" w:line="240" w:lineRule="auto"/>
        <w:jc w:val="both"/>
        <w:rPr>
          <w:rFonts w:ascii="Times New Roman" w:eastAsia="Times New Roman" w:hAnsi="Times New Roman" w:cs="Times New Roman"/>
          <w:b/>
          <w:iCs/>
          <w:spacing w:val="3"/>
          <w:sz w:val="28"/>
          <w:szCs w:val="28"/>
          <w:lang w:eastAsia="ru-RU"/>
        </w:rPr>
      </w:pPr>
    </w:p>
    <w:p w:rsidR="008A0D7F" w:rsidRPr="00E73F46" w:rsidRDefault="008A0D7F" w:rsidP="00E73F46">
      <w:pPr>
        <w:widowControl w:val="0"/>
        <w:autoSpaceDE w:val="0"/>
        <w:autoSpaceDN w:val="0"/>
        <w:adjustRightInd w:val="0"/>
        <w:spacing w:after="0" w:line="240" w:lineRule="auto"/>
        <w:ind w:firstLine="540"/>
        <w:jc w:val="both"/>
        <w:rPr>
          <w:rFonts w:ascii="Times New Roman" w:eastAsia="Times New Roman" w:hAnsi="Times New Roman" w:cs="Times New Roman"/>
          <w:b/>
          <w:sz w:val="28"/>
          <w:szCs w:val="28"/>
          <w:lang w:eastAsia="ru-RU"/>
        </w:rPr>
      </w:pPr>
      <w:r w:rsidRPr="00E73F46">
        <w:rPr>
          <w:rFonts w:ascii="Times New Roman" w:eastAsia="Times New Roman" w:hAnsi="Times New Roman" w:cs="Times New Roman"/>
          <w:b/>
          <w:sz w:val="28"/>
          <w:szCs w:val="28"/>
          <w:lang w:eastAsia="ru-RU"/>
        </w:rPr>
        <w:t>Младшая группа (от 3 до 4 лет).</w:t>
      </w:r>
    </w:p>
    <w:p w:rsidR="00FD3B5D" w:rsidRPr="00E73F46" w:rsidRDefault="00B2343B" w:rsidP="00FD3B5D">
      <w:pPr>
        <w:widowControl w:val="0"/>
        <w:shd w:val="clear" w:color="auto" w:fill="FFFFFF"/>
        <w:spacing w:after="0" w:line="240" w:lineRule="auto"/>
        <w:ind w:firstLine="540"/>
        <w:jc w:val="both"/>
        <w:rPr>
          <w:rFonts w:ascii="Times New Roman" w:eastAsia="Times New Roman" w:hAnsi="Times New Roman" w:cs="Times New Roman"/>
          <w:iCs/>
          <w:spacing w:val="3"/>
          <w:sz w:val="28"/>
          <w:szCs w:val="28"/>
          <w:lang w:eastAsia="ru-RU"/>
        </w:rPr>
      </w:pPr>
      <w:r>
        <w:rPr>
          <w:rFonts w:ascii="Times New Roman" w:hAnsi="Times New Roman" w:cs="Times New Roman"/>
          <w:sz w:val="28"/>
          <w:szCs w:val="28"/>
        </w:rPr>
        <w:lastRenderedPageBreak/>
        <w:t>«ОТ РОЖДЕНИЯ ДО ШКОЛЫ».</w:t>
      </w:r>
      <w:r w:rsidR="00FD3B5D">
        <w:rPr>
          <w:rFonts w:ascii="Times New Roman" w:hAnsi="Times New Roman" w:cs="Times New Roman"/>
          <w:sz w:val="28"/>
          <w:szCs w:val="28"/>
        </w:rPr>
        <w:t>Инновационная пр</w:t>
      </w:r>
      <w:r w:rsidR="006A60DF">
        <w:rPr>
          <w:rFonts w:ascii="Times New Roman" w:hAnsi="Times New Roman" w:cs="Times New Roman"/>
          <w:sz w:val="28"/>
          <w:szCs w:val="28"/>
        </w:rPr>
        <w:t xml:space="preserve">ограмма дошкольного образования </w:t>
      </w:r>
      <w:r w:rsidR="00FD3B5D">
        <w:rPr>
          <w:rFonts w:ascii="Times New Roman" w:hAnsi="Times New Roman" w:cs="Times New Roman"/>
          <w:sz w:val="28"/>
          <w:szCs w:val="28"/>
        </w:rPr>
        <w:t>/под ред. Н.Е.Вераксы, Т.С.Комаровой, Э.М.Дорофеевой.-</w:t>
      </w:r>
      <w:r w:rsidR="006A60DF">
        <w:rPr>
          <w:rFonts w:ascii="Times New Roman" w:hAnsi="Times New Roman" w:cs="Times New Roman"/>
          <w:sz w:val="28"/>
          <w:szCs w:val="28"/>
        </w:rPr>
        <w:t>испр. и</w:t>
      </w:r>
      <w:r w:rsidR="00BA4BF9">
        <w:rPr>
          <w:rFonts w:ascii="Times New Roman" w:hAnsi="Times New Roman" w:cs="Times New Roman"/>
          <w:sz w:val="28"/>
          <w:szCs w:val="28"/>
        </w:rPr>
        <w:t xml:space="preserve"> доп. – М.: МОЗАИКА-СИНТЕЗ</w:t>
      </w:r>
      <w:r w:rsidR="00FD3B5D">
        <w:rPr>
          <w:rFonts w:ascii="Times New Roman" w:hAnsi="Times New Roman" w:cs="Times New Roman"/>
          <w:sz w:val="28"/>
          <w:szCs w:val="28"/>
        </w:rPr>
        <w:t>, 2019.</w:t>
      </w:r>
    </w:p>
    <w:p w:rsidR="008A0D7F" w:rsidRPr="00E73F46" w:rsidRDefault="008A0D7F" w:rsidP="00E73F46">
      <w:pPr>
        <w:widowControl w:val="0"/>
        <w:autoSpaceDE w:val="0"/>
        <w:autoSpaceDN w:val="0"/>
        <w:adjustRightInd w:val="0"/>
        <w:spacing w:after="0" w:line="240" w:lineRule="auto"/>
        <w:ind w:firstLine="539"/>
        <w:jc w:val="both"/>
        <w:rPr>
          <w:rFonts w:ascii="Times New Roman" w:eastAsia="Times New Roman" w:hAnsi="Times New Roman" w:cs="Times New Roman"/>
          <w:b/>
          <w:sz w:val="28"/>
          <w:szCs w:val="28"/>
          <w:lang w:eastAsia="ru-RU"/>
        </w:rPr>
      </w:pPr>
    </w:p>
    <w:p w:rsidR="008A0D7F" w:rsidRPr="00E73F46" w:rsidRDefault="008A0D7F" w:rsidP="00E73F46">
      <w:pPr>
        <w:widowControl w:val="0"/>
        <w:autoSpaceDE w:val="0"/>
        <w:autoSpaceDN w:val="0"/>
        <w:adjustRightInd w:val="0"/>
        <w:spacing w:after="0" w:line="240" w:lineRule="auto"/>
        <w:ind w:firstLine="539"/>
        <w:jc w:val="both"/>
        <w:rPr>
          <w:rFonts w:ascii="Times New Roman" w:eastAsia="Times New Roman" w:hAnsi="Times New Roman" w:cs="Times New Roman"/>
          <w:sz w:val="28"/>
          <w:szCs w:val="28"/>
          <w:lang w:eastAsia="ru-RU"/>
        </w:rPr>
      </w:pPr>
      <w:r w:rsidRPr="00E73F46">
        <w:rPr>
          <w:rFonts w:ascii="Times New Roman" w:eastAsia="Times New Roman" w:hAnsi="Times New Roman" w:cs="Times New Roman"/>
          <w:b/>
          <w:sz w:val="28"/>
          <w:szCs w:val="28"/>
          <w:lang w:eastAsia="ru-RU"/>
        </w:rPr>
        <w:t>Ознакомление с миром природы</w:t>
      </w:r>
      <w:r w:rsidRPr="00E73F46">
        <w:rPr>
          <w:rFonts w:ascii="Times New Roman" w:eastAsia="Times New Roman" w:hAnsi="Times New Roman" w:cs="Times New Roman"/>
          <w:sz w:val="28"/>
          <w:szCs w:val="28"/>
          <w:lang w:eastAsia="ru-RU"/>
        </w:rPr>
        <w:t xml:space="preserve">. </w:t>
      </w:r>
    </w:p>
    <w:p w:rsidR="008A0D7F" w:rsidRPr="00E73F46" w:rsidRDefault="008A0D7F" w:rsidP="00E73F46">
      <w:pPr>
        <w:widowControl w:val="0"/>
        <w:autoSpaceDE w:val="0"/>
        <w:autoSpaceDN w:val="0"/>
        <w:adjustRightInd w:val="0"/>
        <w:spacing w:after="0" w:line="240" w:lineRule="auto"/>
        <w:ind w:firstLine="539"/>
        <w:jc w:val="both"/>
        <w:rPr>
          <w:rFonts w:ascii="Times New Roman" w:eastAsia="Times New Roman" w:hAnsi="Times New Roman" w:cs="Times New Roman"/>
          <w:sz w:val="28"/>
          <w:szCs w:val="28"/>
          <w:lang w:eastAsia="ru-RU"/>
        </w:rPr>
      </w:pPr>
      <w:r w:rsidRPr="00E73F46">
        <w:rPr>
          <w:rFonts w:ascii="Times New Roman" w:eastAsia="Times New Roman" w:hAnsi="Times New Roman" w:cs="Times New Roman"/>
          <w:b/>
          <w:sz w:val="28"/>
          <w:szCs w:val="28"/>
          <w:lang w:eastAsia="ru-RU"/>
        </w:rPr>
        <w:t>Основные цели и задачи</w:t>
      </w:r>
    </w:p>
    <w:p w:rsidR="008A0D7F" w:rsidRPr="00E73F46" w:rsidRDefault="008A0D7F" w:rsidP="00E73F46">
      <w:pPr>
        <w:widowControl w:val="0"/>
        <w:autoSpaceDE w:val="0"/>
        <w:autoSpaceDN w:val="0"/>
        <w:adjustRightInd w:val="0"/>
        <w:spacing w:after="0" w:line="240" w:lineRule="auto"/>
        <w:ind w:firstLine="539"/>
        <w:jc w:val="both"/>
        <w:rPr>
          <w:rFonts w:ascii="Times New Roman" w:eastAsia="Times New Roman" w:hAnsi="Times New Roman" w:cs="Times New Roman"/>
          <w:sz w:val="28"/>
          <w:szCs w:val="28"/>
          <w:lang w:eastAsia="ru-RU"/>
        </w:rPr>
      </w:pPr>
      <w:r w:rsidRPr="00E73F46">
        <w:rPr>
          <w:rFonts w:ascii="Times New Roman" w:eastAsia="Times New Roman" w:hAnsi="Times New Roman" w:cs="Times New Roman"/>
          <w:sz w:val="28"/>
          <w:szCs w:val="28"/>
          <w:lang w:eastAsia="ru-RU"/>
        </w:rPr>
        <w:t>Ознакомление с природой и природными явлениями. Развитие умения устанавливать причинно-следственные связи между природными явлениями. Формирование первичных представлений о природном многообразии планеты Земля. Формирование элементарных экологических представлений. Формирование понимания того, что человек — часть природы, что он должен беречь, охранять и защищать ее, что в природе все взаимосвязано, что жизнь человека на Земле во многом зависит от окружающей среды. Воспитание умения правильно вести себя в природе. Воспитание любви к природе, желания беречь ее.</w:t>
      </w:r>
    </w:p>
    <w:p w:rsidR="008A0D7F" w:rsidRPr="00E73F46" w:rsidRDefault="008A0D7F" w:rsidP="00E73F46">
      <w:pPr>
        <w:widowControl w:val="0"/>
        <w:autoSpaceDE w:val="0"/>
        <w:autoSpaceDN w:val="0"/>
        <w:adjustRightInd w:val="0"/>
        <w:spacing w:after="0" w:line="240" w:lineRule="auto"/>
        <w:ind w:firstLine="540"/>
        <w:jc w:val="both"/>
        <w:rPr>
          <w:rFonts w:ascii="Times New Roman" w:eastAsia="Times New Roman" w:hAnsi="Times New Roman" w:cs="Times New Roman"/>
          <w:b/>
          <w:sz w:val="28"/>
          <w:szCs w:val="28"/>
          <w:lang w:eastAsia="ru-RU"/>
        </w:rPr>
      </w:pPr>
      <w:r w:rsidRPr="00E73F46">
        <w:rPr>
          <w:rFonts w:ascii="Times New Roman" w:eastAsia="Times New Roman" w:hAnsi="Times New Roman" w:cs="Times New Roman"/>
          <w:b/>
          <w:sz w:val="28"/>
          <w:szCs w:val="28"/>
          <w:lang w:eastAsia="ru-RU"/>
        </w:rPr>
        <w:t>Младшая группа (от 3 до 4 лет).</w:t>
      </w:r>
    </w:p>
    <w:p w:rsidR="00FD3B5D" w:rsidRPr="00E73F46" w:rsidRDefault="00B2343B" w:rsidP="00FD3B5D">
      <w:pPr>
        <w:widowControl w:val="0"/>
        <w:shd w:val="clear" w:color="auto" w:fill="FFFFFF"/>
        <w:spacing w:after="0" w:line="240" w:lineRule="auto"/>
        <w:ind w:firstLine="540"/>
        <w:jc w:val="both"/>
        <w:rPr>
          <w:rFonts w:ascii="Times New Roman" w:eastAsia="Times New Roman" w:hAnsi="Times New Roman" w:cs="Times New Roman"/>
          <w:iCs/>
          <w:spacing w:val="3"/>
          <w:sz w:val="28"/>
          <w:szCs w:val="28"/>
          <w:lang w:eastAsia="ru-RU"/>
        </w:rPr>
      </w:pPr>
      <w:r>
        <w:rPr>
          <w:rFonts w:ascii="Times New Roman" w:hAnsi="Times New Roman" w:cs="Times New Roman"/>
          <w:sz w:val="28"/>
          <w:szCs w:val="28"/>
        </w:rPr>
        <w:t>«ОТ РОЖДЕНИЯ ДО ШКОЛЫ».</w:t>
      </w:r>
      <w:r w:rsidR="00FD3B5D">
        <w:rPr>
          <w:rFonts w:ascii="Times New Roman" w:hAnsi="Times New Roman" w:cs="Times New Roman"/>
          <w:sz w:val="28"/>
          <w:szCs w:val="28"/>
        </w:rPr>
        <w:t>Инновационная пр</w:t>
      </w:r>
      <w:r w:rsidR="006A60DF">
        <w:rPr>
          <w:rFonts w:ascii="Times New Roman" w:hAnsi="Times New Roman" w:cs="Times New Roman"/>
          <w:sz w:val="28"/>
          <w:szCs w:val="28"/>
        </w:rPr>
        <w:t xml:space="preserve">ограмма дошкольного образования </w:t>
      </w:r>
      <w:r w:rsidR="00FD3B5D">
        <w:rPr>
          <w:rFonts w:ascii="Times New Roman" w:hAnsi="Times New Roman" w:cs="Times New Roman"/>
          <w:sz w:val="28"/>
          <w:szCs w:val="28"/>
        </w:rPr>
        <w:t>/под ред. Н.Е.Вераксы, Т.С.Комаровой, Э.М.Дорофеевой.-</w:t>
      </w:r>
      <w:r w:rsidR="006A60DF">
        <w:rPr>
          <w:rFonts w:ascii="Times New Roman" w:hAnsi="Times New Roman" w:cs="Times New Roman"/>
          <w:sz w:val="28"/>
          <w:szCs w:val="28"/>
        </w:rPr>
        <w:t>испр. и</w:t>
      </w:r>
      <w:r w:rsidR="00BA4BF9">
        <w:rPr>
          <w:rFonts w:ascii="Times New Roman" w:hAnsi="Times New Roman" w:cs="Times New Roman"/>
          <w:sz w:val="28"/>
          <w:szCs w:val="28"/>
        </w:rPr>
        <w:t xml:space="preserve"> доп. – М.: МОЗАИКА-СИНТЕЗ</w:t>
      </w:r>
      <w:r w:rsidR="00FD3B5D">
        <w:rPr>
          <w:rFonts w:ascii="Times New Roman" w:hAnsi="Times New Roman" w:cs="Times New Roman"/>
          <w:sz w:val="28"/>
          <w:szCs w:val="28"/>
        </w:rPr>
        <w:t>, 2019.</w:t>
      </w:r>
    </w:p>
    <w:p w:rsidR="008A0D7F" w:rsidRPr="00E73F46" w:rsidRDefault="008A0D7F" w:rsidP="00E73F46">
      <w:pPr>
        <w:widowControl w:val="0"/>
        <w:autoSpaceDE w:val="0"/>
        <w:autoSpaceDN w:val="0"/>
        <w:adjustRightInd w:val="0"/>
        <w:spacing w:after="0" w:line="240" w:lineRule="auto"/>
        <w:ind w:firstLine="539"/>
        <w:jc w:val="both"/>
        <w:rPr>
          <w:rFonts w:ascii="Times New Roman" w:eastAsia="Times New Roman" w:hAnsi="Times New Roman" w:cs="Times New Roman"/>
          <w:sz w:val="28"/>
          <w:szCs w:val="28"/>
          <w:lang w:eastAsia="ru-RU"/>
        </w:rPr>
      </w:pPr>
      <w:r w:rsidRPr="00E73F46">
        <w:rPr>
          <w:rFonts w:ascii="Times New Roman" w:eastAsia="Times New Roman" w:hAnsi="Times New Roman" w:cs="Times New Roman"/>
          <w:b/>
          <w:sz w:val="28"/>
          <w:szCs w:val="28"/>
          <w:lang w:eastAsia="ru-RU"/>
        </w:rPr>
        <w:t>Ознакомление с социальным миром</w:t>
      </w:r>
    </w:p>
    <w:p w:rsidR="008A0D7F" w:rsidRPr="00E73F46" w:rsidRDefault="008A0D7F" w:rsidP="00E73F46">
      <w:pPr>
        <w:widowControl w:val="0"/>
        <w:autoSpaceDE w:val="0"/>
        <w:autoSpaceDN w:val="0"/>
        <w:adjustRightInd w:val="0"/>
        <w:spacing w:after="0" w:line="240" w:lineRule="auto"/>
        <w:ind w:firstLine="540"/>
        <w:jc w:val="both"/>
        <w:rPr>
          <w:rFonts w:ascii="Times New Roman" w:eastAsia="Times New Roman" w:hAnsi="Times New Roman" w:cs="Times New Roman"/>
          <w:b/>
          <w:sz w:val="28"/>
          <w:szCs w:val="28"/>
          <w:lang w:eastAsia="ru-RU"/>
        </w:rPr>
      </w:pPr>
      <w:r w:rsidRPr="00E73F46">
        <w:rPr>
          <w:rFonts w:ascii="Times New Roman" w:eastAsia="Times New Roman" w:hAnsi="Times New Roman" w:cs="Times New Roman"/>
          <w:b/>
          <w:sz w:val="28"/>
          <w:szCs w:val="28"/>
          <w:lang w:eastAsia="ru-RU"/>
        </w:rPr>
        <w:t xml:space="preserve">Основные цели и задачи </w:t>
      </w:r>
    </w:p>
    <w:p w:rsidR="008A0D7F" w:rsidRPr="00E73F46" w:rsidRDefault="008A0D7F" w:rsidP="00E73F46">
      <w:pPr>
        <w:widowControl w:val="0"/>
        <w:autoSpaceDE w:val="0"/>
        <w:autoSpaceDN w:val="0"/>
        <w:adjustRightInd w:val="0"/>
        <w:spacing w:after="0" w:line="240" w:lineRule="auto"/>
        <w:ind w:firstLine="539"/>
        <w:jc w:val="both"/>
        <w:rPr>
          <w:rFonts w:ascii="Times New Roman" w:eastAsia="Times New Roman" w:hAnsi="Times New Roman" w:cs="Times New Roman"/>
          <w:sz w:val="28"/>
          <w:szCs w:val="28"/>
          <w:lang w:eastAsia="ru-RU"/>
        </w:rPr>
      </w:pPr>
      <w:r w:rsidRPr="00E73F46">
        <w:rPr>
          <w:rFonts w:ascii="Times New Roman" w:eastAsia="Times New Roman" w:hAnsi="Times New Roman" w:cs="Times New Roman"/>
          <w:sz w:val="28"/>
          <w:szCs w:val="28"/>
          <w:lang w:eastAsia="ru-RU"/>
        </w:rPr>
        <w:t>Ознакомление с окружающим социальным миром, расширение кругозора детей, формирование целостной картины мира.</w:t>
      </w:r>
    </w:p>
    <w:p w:rsidR="008A0D7F" w:rsidRPr="00E73F46" w:rsidRDefault="008A0D7F" w:rsidP="00E73F46">
      <w:pPr>
        <w:widowControl w:val="0"/>
        <w:autoSpaceDE w:val="0"/>
        <w:autoSpaceDN w:val="0"/>
        <w:adjustRightInd w:val="0"/>
        <w:spacing w:after="0" w:line="240" w:lineRule="auto"/>
        <w:ind w:firstLine="539"/>
        <w:jc w:val="both"/>
        <w:rPr>
          <w:rFonts w:ascii="Times New Roman" w:eastAsia="Times New Roman" w:hAnsi="Times New Roman" w:cs="Times New Roman"/>
          <w:sz w:val="28"/>
          <w:szCs w:val="28"/>
          <w:lang w:eastAsia="ru-RU"/>
        </w:rPr>
      </w:pPr>
      <w:r w:rsidRPr="00E73F46">
        <w:rPr>
          <w:rFonts w:ascii="Times New Roman" w:eastAsia="Times New Roman" w:hAnsi="Times New Roman" w:cs="Times New Roman"/>
          <w:sz w:val="28"/>
          <w:szCs w:val="28"/>
          <w:lang w:eastAsia="ru-RU"/>
        </w:rPr>
        <w:t>Формирование первичных представлений о малой родине и Отечестве, представлений о социокультурных ценностях нашего народа, об отечественных традициях и праздниках.</w:t>
      </w:r>
    </w:p>
    <w:p w:rsidR="008A0D7F" w:rsidRPr="00E73F46" w:rsidRDefault="008A0D7F" w:rsidP="00E73F46">
      <w:pPr>
        <w:widowControl w:val="0"/>
        <w:autoSpaceDE w:val="0"/>
        <w:autoSpaceDN w:val="0"/>
        <w:adjustRightInd w:val="0"/>
        <w:spacing w:after="0" w:line="240" w:lineRule="auto"/>
        <w:ind w:firstLine="539"/>
        <w:jc w:val="both"/>
        <w:rPr>
          <w:rFonts w:ascii="Times New Roman" w:eastAsia="Times New Roman" w:hAnsi="Times New Roman" w:cs="Times New Roman"/>
          <w:sz w:val="28"/>
          <w:szCs w:val="28"/>
          <w:lang w:eastAsia="ru-RU"/>
        </w:rPr>
      </w:pPr>
      <w:r w:rsidRPr="00E73F46">
        <w:rPr>
          <w:rFonts w:ascii="Times New Roman" w:eastAsia="Times New Roman" w:hAnsi="Times New Roman" w:cs="Times New Roman"/>
          <w:sz w:val="28"/>
          <w:szCs w:val="28"/>
          <w:lang w:eastAsia="ru-RU"/>
        </w:rPr>
        <w:t>Формирование элементарных представлений о планете Земля как общем доме людей, о многообразии стран и народов мира.</w:t>
      </w:r>
    </w:p>
    <w:p w:rsidR="008A0D7F" w:rsidRPr="00E73F46" w:rsidRDefault="008A0D7F" w:rsidP="00E73F46">
      <w:pPr>
        <w:widowControl w:val="0"/>
        <w:autoSpaceDE w:val="0"/>
        <w:autoSpaceDN w:val="0"/>
        <w:adjustRightInd w:val="0"/>
        <w:spacing w:after="0" w:line="240" w:lineRule="auto"/>
        <w:ind w:firstLine="540"/>
        <w:jc w:val="both"/>
        <w:rPr>
          <w:rFonts w:ascii="Times New Roman" w:eastAsia="Times New Roman" w:hAnsi="Times New Roman" w:cs="Times New Roman"/>
          <w:b/>
          <w:sz w:val="28"/>
          <w:szCs w:val="28"/>
          <w:lang w:eastAsia="ru-RU"/>
        </w:rPr>
      </w:pPr>
      <w:r w:rsidRPr="00E73F46">
        <w:rPr>
          <w:rFonts w:ascii="Times New Roman" w:eastAsia="Times New Roman" w:hAnsi="Times New Roman" w:cs="Times New Roman"/>
          <w:b/>
          <w:sz w:val="28"/>
          <w:szCs w:val="28"/>
          <w:lang w:eastAsia="ru-RU"/>
        </w:rPr>
        <w:t>Младшая группа (от 3 до 4 лет).</w:t>
      </w:r>
    </w:p>
    <w:p w:rsidR="00FD3B5D" w:rsidRPr="00E73F46" w:rsidRDefault="00B2343B" w:rsidP="00FD3B5D">
      <w:pPr>
        <w:widowControl w:val="0"/>
        <w:shd w:val="clear" w:color="auto" w:fill="FFFFFF"/>
        <w:spacing w:after="0" w:line="240" w:lineRule="auto"/>
        <w:ind w:firstLine="540"/>
        <w:jc w:val="both"/>
        <w:rPr>
          <w:rFonts w:ascii="Times New Roman" w:eastAsia="Times New Roman" w:hAnsi="Times New Roman" w:cs="Times New Roman"/>
          <w:iCs/>
          <w:spacing w:val="3"/>
          <w:sz w:val="28"/>
          <w:szCs w:val="28"/>
          <w:lang w:eastAsia="ru-RU"/>
        </w:rPr>
      </w:pPr>
      <w:r>
        <w:rPr>
          <w:rFonts w:ascii="Times New Roman" w:hAnsi="Times New Roman" w:cs="Times New Roman"/>
          <w:sz w:val="28"/>
          <w:szCs w:val="28"/>
        </w:rPr>
        <w:t>«ОТ РОЖДЕНИЯ ДО ШКОЛЫ».</w:t>
      </w:r>
      <w:r w:rsidR="00FD3B5D">
        <w:rPr>
          <w:rFonts w:ascii="Times New Roman" w:hAnsi="Times New Roman" w:cs="Times New Roman"/>
          <w:sz w:val="28"/>
          <w:szCs w:val="28"/>
        </w:rPr>
        <w:t>Инновационная пр</w:t>
      </w:r>
      <w:r w:rsidR="006A60DF">
        <w:rPr>
          <w:rFonts w:ascii="Times New Roman" w:hAnsi="Times New Roman" w:cs="Times New Roman"/>
          <w:sz w:val="28"/>
          <w:szCs w:val="28"/>
        </w:rPr>
        <w:t xml:space="preserve">ограмма дошкольного образования </w:t>
      </w:r>
      <w:r w:rsidR="00FD3B5D">
        <w:rPr>
          <w:rFonts w:ascii="Times New Roman" w:hAnsi="Times New Roman" w:cs="Times New Roman"/>
          <w:sz w:val="28"/>
          <w:szCs w:val="28"/>
        </w:rPr>
        <w:t>/под ред. Н.Е.Вераксы, Т.С.Комаровой, Э.М.Дорофее</w:t>
      </w:r>
      <w:r w:rsidR="006A60DF">
        <w:rPr>
          <w:rFonts w:ascii="Times New Roman" w:hAnsi="Times New Roman" w:cs="Times New Roman"/>
          <w:sz w:val="28"/>
          <w:szCs w:val="28"/>
        </w:rPr>
        <w:t>вой.-испр. и</w:t>
      </w:r>
      <w:r w:rsidR="00BA4BF9">
        <w:rPr>
          <w:rFonts w:ascii="Times New Roman" w:hAnsi="Times New Roman" w:cs="Times New Roman"/>
          <w:sz w:val="28"/>
          <w:szCs w:val="28"/>
        </w:rPr>
        <w:t xml:space="preserve"> доп. – М.: МОЗАИКА-СИНТЕЗ</w:t>
      </w:r>
      <w:r w:rsidR="00FD3B5D">
        <w:rPr>
          <w:rFonts w:ascii="Times New Roman" w:hAnsi="Times New Roman" w:cs="Times New Roman"/>
          <w:sz w:val="28"/>
          <w:szCs w:val="28"/>
        </w:rPr>
        <w:t>, 2019.</w:t>
      </w:r>
    </w:p>
    <w:p w:rsidR="008A0D7F" w:rsidRPr="00E73F46" w:rsidRDefault="008A0D7F" w:rsidP="00E73F46">
      <w:pPr>
        <w:spacing w:after="0" w:line="240" w:lineRule="auto"/>
        <w:rPr>
          <w:rFonts w:ascii="Times New Roman" w:eastAsia="Times New Roman" w:hAnsi="Times New Roman" w:cs="Times New Roman"/>
          <w:b/>
          <w:sz w:val="28"/>
          <w:szCs w:val="28"/>
          <w:lang w:eastAsia="ru-RU"/>
        </w:rPr>
      </w:pPr>
    </w:p>
    <w:p w:rsidR="008A0D7F" w:rsidRPr="00E73F46" w:rsidRDefault="008A0D7F" w:rsidP="00E73F46">
      <w:pPr>
        <w:spacing w:after="0" w:line="240" w:lineRule="auto"/>
        <w:jc w:val="center"/>
        <w:rPr>
          <w:rFonts w:ascii="Times New Roman" w:eastAsia="Times New Roman" w:hAnsi="Times New Roman" w:cs="Times New Roman"/>
          <w:b/>
          <w:sz w:val="28"/>
          <w:szCs w:val="28"/>
          <w:lang w:eastAsia="ru-RU"/>
        </w:rPr>
      </w:pPr>
      <w:r w:rsidRPr="00E73F46">
        <w:rPr>
          <w:rFonts w:ascii="Times New Roman" w:eastAsia="Times New Roman" w:hAnsi="Times New Roman" w:cs="Times New Roman"/>
          <w:b/>
          <w:sz w:val="28"/>
          <w:szCs w:val="28"/>
          <w:lang w:eastAsia="ru-RU"/>
        </w:rPr>
        <w:t>Образовательная область</w:t>
      </w:r>
    </w:p>
    <w:p w:rsidR="008A0D7F" w:rsidRPr="00E73F46" w:rsidRDefault="008A0D7F" w:rsidP="00E73F46">
      <w:pPr>
        <w:spacing w:after="0" w:line="240" w:lineRule="auto"/>
        <w:jc w:val="center"/>
        <w:rPr>
          <w:rFonts w:ascii="Times New Roman" w:eastAsia="Times New Roman" w:hAnsi="Times New Roman" w:cs="Times New Roman"/>
          <w:b/>
          <w:sz w:val="28"/>
          <w:szCs w:val="28"/>
          <w:lang w:eastAsia="ru-RU"/>
        </w:rPr>
      </w:pPr>
      <w:r w:rsidRPr="00E73F46">
        <w:rPr>
          <w:rFonts w:ascii="Times New Roman" w:eastAsia="Times New Roman" w:hAnsi="Times New Roman" w:cs="Times New Roman"/>
          <w:b/>
          <w:sz w:val="28"/>
          <w:szCs w:val="28"/>
          <w:lang w:eastAsia="ru-RU"/>
        </w:rPr>
        <w:t>«РЕЧЕВОЕ РАЗВИТИЕ»</w:t>
      </w:r>
    </w:p>
    <w:p w:rsidR="008A0D7F" w:rsidRPr="00E73F46" w:rsidRDefault="008A0D7F" w:rsidP="00E73F46">
      <w:pPr>
        <w:spacing w:after="0" w:line="240" w:lineRule="auto"/>
        <w:jc w:val="both"/>
        <w:rPr>
          <w:rFonts w:ascii="Times New Roman" w:eastAsia="Times New Roman" w:hAnsi="Times New Roman" w:cs="Times New Roman"/>
          <w:sz w:val="28"/>
          <w:szCs w:val="28"/>
          <w:lang w:eastAsia="ru-RU"/>
        </w:rPr>
      </w:pPr>
    </w:p>
    <w:p w:rsidR="00FD3B5D" w:rsidRPr="00E73F46" w:rsidRDefault="008A0D7F" w:rsidP="00FD3B5D">
      <w:pPr>
        <w:widowControl w:val="0"/>
        <w:shd w:val="clear" w:color="auto" w:fill="FFFFFF"/>
        <w:spacing w:after="0" w:line="240" w:lineRule="auto"/>
        <w:ind w:firstLine="540"/>
        <w:jc w:val="both"/>
        <w:rPr>
          <w:rFonts w:ascii="Times New Roman" w:eastAsia="Times New Roman" w:hAnsi="Times New Roman" w:cs="Times New Roman"/>
          <w:iCs/>
          <w:spacing w:val="3"/>
          <w:sz w:val="28"/>
          <w:szCs w:val="28"/>
          <w:lang w:eastAsia="ru-RU"/>
        </w:rPr>
      </w:pPr>
      <w:r w:rsidRPr="00E73F46">
        <w:rPr>
          <w:rFonts w:ascii="Times New Roman" w:eastAsia="Times New Roman" w:hAnsi="Times New Roman" w:cs="Times New Roman"/>
          <w:bCs/>
          <w:sz w:val="28"/>
          <w:szCs w:val="28"/>
          <w:lang w:eastAsia="ru-RU"/>
        </w:rPr>
        <w:t xml:space="preserve">        Данный раздел соответствует</w:t>
      </w:r>
      <w:r w:rsidR="00FD3B5D">
        <w:rPr>
          <w:rFonts w:ascii="Times New Roman" w:hAnsi="Times New Roman" w:cs="Times New Roman"/>
          <w:sz w:val="28"/>
          <w:szCs w:val="28"/>
        </w:rPr>
        <w:t>инновационной программе дошкольного обр</w:t>
      </w:r>
      <w:r w:rsidR="006A60DF">
        <w:rPr>
          <w:rFonts w:ascii="Times New Roman" w:hAnsi="Times New Roman" w:cs="Times New Roman"/>
          <w:sz w:val="28"/>
          <w:szCs w:val="28"/>
        </w:rPr>
        <w:t>азования «ОТ РОЖДЕНИЯ ДО ШКОЛЫ»</w:t>
      </w:r>
      <w:r w:rsidR="00FD3B5D">
        <w:rPr>
          <w:rFonts w:ascii="Times New Roman" w:hAnsi="Times New Roman" w:cs="Times New Roman"/>
          <w:sz w:val="28"/>
          <w:szCs w:val="28"/>
        </w:rPr>
        <w:t xml:space="preserve"> /под ред. Н.Е.Вераксы, Т.С.Комаровой, Э.М.Дорофеевой.-</w:t>
      </w:r>
      <w:r w:rsidR="006A60DF">
        <w:rPr>
          <w:rFonts w:ascii="Times New Roman" w:hAnsi="Times New Roman" w:cs="Times New Roman"/>
          <w:sz w:val="28"/>
          <w:szCs w:val="28"/>
        </w:rPr>
        <w:t>испр. и</w:t>
      </w:r>
      <w:r w:rsidR="00BA4BF9">
        <w:rPr>
          <w:rFonts w:ascii="Times New Roman" w:hAnsi="Times New Roman" w:cs="Times New Roman"/>
          <w:sz w:val="28"/>
          <w:szCs w:val="28"/>
        </w:rPr>
        <w:t xml:space="preserve"> доп. – М.: МОЗАИКА-СИНТЕЗ</w:t>
      </w:r>
      <w:r w:rsidR="00FD3B5D">
        <w:rPr>
          <w:rFonts w:ascii="Times New Roman" w:hAnsi="Times New Roman" w:cs="Times New Roman"/>
          <w:sz w:val="28"/>
          <w:szCs w:val="28"/>
        </w:rPr>
        <w:t>, 2019.</w:t>
      </w:r>
      <w:r w:rsidR="00861517">
        <w:rPr>
          <w:rFonts w:ascii="Times New Roman" w:hAnsi="Times New Roman" w:cs="Times New Roman"/>
          <w:sz w:val="28"/>
          <w:szCs w:val="28"/>
        </w:rPr>
        <w:t>(с.172)</w:t>
      </w:r>
    </w:p>
    <w:p w:rsidR="008A0D7F" w:rsidRPr="00FD3B5D" w:rsidRDefault="008A0D7F" w:rsidP="00E73F46">
      <w:pPr>
        <w:spacing w:after="0" w:line="240" w:lineRule="auto"/>
        <w:jc w:val="both"/>
        <w:rPr>
          <w:rFonts w:ascii="Times New Roman" w:eastAsia="Times New Roman" w:hAnsi="Times New Roman" w:cs="Times New Roman"/>
          <w:sz w:val="28"/>
          <w:szCs w:val="28"/>
          <w:lang w:eastAsia="ru-RU"/>
        </w:rPr>
      </w:pPr>
      <w:r w:rsidRPr="00E73F46">
        <w:rPr>
          <w:rFonts w:ascii="Times New Roman" w:eastAsia="Times New Roman" w:hAnsi="Times New Roman" w:cs="Times New Roman"/>
          <w:sz w:val="28"/>
          <w:szCs w:val="28"/>
          <w:lang w:eastAsia="ru-RU"/>
        </w:rPr>
        <w:t>Раздел предполагает создание развивающей речевой среды, способствующей развитию речи как средству общения и культуры</w:t>
      </w:r>
      <w:r w:rsidRPr="008A0D7F">
        <w:rPr>
          <w:rFonts w:ascii="Times New Roman" w:eastAsia="Times New Roman" w:hAnsi="Times New Roman" w:cs="Times New Roman"/>
          <w:sz w:val="24"/>
          <w:szCs w:val="24"/>
          <w:lang w:eastAsia="ru-RU"/>
        </w:rPr>
        <w:t xml:space="preserve">. </w:t>
      </w:r>
      <w:r w:rsidRPr="00E73F46">
        <w:rPr>
          <w:rFonts w:ascii="Times New Roman" w:eastAsia="Times New Roman" w:hAnsi="Times New Roman" w:cs="Times New Roman"/>
          <w:sz w:val="28"/>
          <w:szCs w:val="24"/>
          <w:lang w:eastAsia="ru-RU"/>
        </w:rPr>
        <w:t xml:space="preserve">Практическое овладение воспитанниками нормами речи через обогащение активного словаря, </w:t>
      </w:r>
      <w:r w:rsidRPr="00E73F46">
        <w:rPr>
          <w:rFonts w:ascii="Times New Roman" w:eastAsia="Times New Roman" w:hAnsi="Times New Roman" w:cs="Times New Roman"/>
          <w:sz w:val="28"/>
          <w:szCs w:val="24"/>
          <w:lang w:eastAsia="ru-RU"/>
        </w:rPr>
        <w:lastRenderedPageBreak/>
        <w:t xml:space="preserve">развитие грамматического строя речи и всех компонентов устной речи; воспитание звуковой и интонационной культуры речи, развитие фонематического слуха, формирование звуковой </w:t>
      </w:r>
      <w:r w:rsidR="00194255" w:rsidRPr="00E73F46">
        <w:rPr>
          <w:rFonts w:ascii="Times New Roman" w:eastAsia="Times New Roman" w:hAnsi="Times New Roman" w:cs="Times New Roman"/>
          <w:sz w:val="28"/>
          <w:szCs w:val="24"/>
          <w:lang w:eastAsia="ru-RU"/>
        </w:rPr>
        <w:t>аналитика</w:t>
      </w:r>
      <w:r w:rsidRPr="00E73F46">
        <w:rPr>
          <w:rFonts w:ascii="Times New Roman" w:eastAsia="Times New Roman" w:hAnsi="Times New Roman" w:cs="Times New Roman"/>
          <w:sz w:val="28"/>
          <w:szCs w:val="24"/>
          <w:lang w:eastAsia="ru-RU"/>
        </w:rPr>
        <w:t xml:space="preserve"> – синтетической активности как предпосылки обучению грамоте.</w:t>
      </w:r>
    </w:p>
    <w:p w:rsidR="008A0D7F" w:rsidRPr="00E73F46" w:rsidRDefault="008A0D7F" w:rsidP="008A0D7F">
      <w:pPr>
        <w:widowControl w:val="0"/>
        <w:autoSpaceDE w:val="0"/>
        <w:autoSpaceDN w:val="0"/>
        <w:adjustRightInd w:val="0"/>
        <w:spacing w:after="0" w:line="240" w:lineRule="auto"/>
        <w:ind w:firstLine="540"/>
        <w:jc w:val="both"/>
        <w:rPr>
          <w:rFonts w:ascii="Times New Roman" w:eastAsia="Times New Roman" w:hAnsi="Times New Roman" w:cs="Times New Roman"/>
          <w:sz w:val="28"/>
          <w:szCs w:val="24"/>
          <w:lang w:eastAsia="ru-RU"/>
        </w:rPr>
      </w:pPr>
      <w:r w:rsidRPr="00E73F46">
        <w:rPr>
          <w:rFonts w:ascii="Times New Roman" w:eastAsia="Times New Roman" w:hAnsi="Times New Roman" w:cs="Times New Roman"/>
          <w:sz w:val="28"/>
          <w:szCs w:val="24"/>
          <w:lang w:eastAsia="ru-RU"/>
        </w:rPr>
        <w:t>Развитие свободного общения с взрослыми и детьми, овладение конструктивными способами и средствами взаимодействия с окружающими.</w:t>
      </w:r>
    </w:p>
    <w:p w:rsidR="008A0D7F" w:rsidRPr="008A0D7F" w:rsidRDefault="008A0D7F" w:rsidP="008A0D7F">
      <w:pPr>
        <w:widowControl w:val="0"/>
        <w:shd w:val="clear" w:color="auto" w:fill="FFFFFF"/>
        <w:spacing w:after="0" w:line="322" w:lineRule="exact"/>
        <w:jc w:val="both"/>
        <w:rPr>
          <w:rFonts w:ascii="Times New Roman" w:eastAsia="Times New Roman" w:hAnsi="Times New Roman" w:cs="Times New Roman"/>
          <w:iCs/>
          <w:spacing w:val="3"/>
          <w:sz w:val="20"/>
          <w:szCs w:val="20"/>
          <w:lang w:eastAsia="ru-RU"/>
        </w:rPr>
      </w:pPr>
    </w:p>
    <w:p w:rsidR="008A0D7F" w:rsidRPr="00E73F46" w:rsidRDefault="008A0D7F" w:rsidP="00E73F46">
      <w:pPr>
        <w:widowControl w:val="0"/>
        <w:autoSpaceDE w:val="0"/>
        <w:autoSpaceDN w:val="0"/>
        <w:adjustRightInd w:val="0"/>
        <w:spacing w:after="0" w:line="240" w:lineRule="auto"/>
        <w:ind w:firstLine="540"/>
        <w:jc w:val="both"/>
        <w:rPr>
          <w:rFonts w:ascii="Times New Roman" w:eastAsia="Times New Roman" w:hAnsi="Times New Roman" w:cs="Times New Roman"/>
          <w:sz w:val="28"/>
          <w:szCs w:val="24"/>
          <w:lang w:eastAsia="ru-RU"/>
        </w:rPr>
      </w:pPr>
      <w:r w:rsidRPr="00E73F46">
        <w:rPr>
          <w:rFonts w:ascii="Times New Roman" w:eastAsia="Times New Roman" w:hAnsi="Times New Roman" w:cs="Times New Roman"/>
          <w:b/>
          <w:sz w:val="28"/>
          <w:szCs w:val="24"/>
          <w:lang w:eastAsia="ru-RU"/>
        </w:rPr>
        <w:t>Развитие речи</w:t>
      </w:r>
      <w:r w:rsidRPr="00E73F46">
        <w:rPr>
          <w:rFonts w:ascii="Times New Roman" w:eastAsia="Times New Roman" w:hAnsi="Times New Roman" w:cs="Times New Roman"/>
          <w:sz w:val="28"/>
          <w:szCs w:val="24"/>
          <w:lang w:eastAsia="ru-RU"/>
        </w:rPr>
        <w:t xml:space="preserve">. </w:t>
      </w:r>
    </w:p>
    <w:p w:rsidR="008A0D7F" w:rsidRPr="00E73F46" w:rsidRDefault="008A0D7F" w:rsidP="00E73F46">
      <w:pPr>
        <w:widowControl w:val="0"/>
        <w:autoSpaceDE w:val="0"/>
        <w:autoSpaceDN w:val="0"/>
        <w:adjustRightInd w:val="0"/>
        <w:spacing w:after="0" w:line="240" w:lineRule="auto"/>
        <w:ind w:firstLine="540"/>
        <w:jc w:val="both"/>
        <w:rPr>
          <w:rFonts w:ascii="Times New Roman" w:eastAsia="Times New Roman" w:hAnsi="Times New Roman" w:cs="Times New Roman"/>
          <w:b/>
          <w:sz w:val="28"/>
          <w:szCs w:val="24"/>
          <w:lang w:eastAsia="ru-RU"/>
        </w:rPr>
      </w:pPr>
      <w:r w:rsidRPr="00E73F46">
        <w:rPr>
          <w:rFonts w:ascii="Times New Roman" w:eastAsia="Times New Roman" w:hAnsi="Times New Roman" w:cs="Times New Roman"/>
          <w:b/>
          <w:sz w:val="28"/>
          <w:szCs w:val="24"/>
          <w:lang w:eastAsia="ru-RU"/>
        </w:rPr>
        <w:t>Основные цели и задачи</w:t>
      </w:r>
    </w:p>
    <w:p w:rsidR="008A0D7F" w:rsidRPr="00E73F46" w:rsidRDefault="008A0D7F" w:rsidP="00E73F46">
      <w:pPr>
        <w:widowControl w:val="0"/>
        <w:autoSpaceDE w:val="0"/>
        <w:autoSpaceDN w:val="0"/>
        <w:adjustRightInd w:val="0"/>
        <w:spacing w:after="0" w:line="240" w:lineRule="auto"/>
        <w:ind w:firstLine="540"/>
        <w:jc w:val="both"/>
        <w:rPr>
          <w:rFonts w:ascii="Times New Roman" w:eastAsia="Times New Roman" w:hAnsi="Times New Roman" w:cs="Times New Roman"/>
          <w:sz w:val="28"/>
          <w:szCs w:val="24"/>
          <w:lang w:eastAsia="ru-RU"/>
        </w:rPr>
      </w:pPr>
      <w:r w:rsidRPr="00E73F46">
        <w:rPr>
          <w:rFonts w:ascii="Times New Roman" w:eastAsia="Times New Roman" w:hAnsi="Times New Roman" w:cs="Times New Roman"/>
          <w:sz w:val="28"/>
          <w:szCs w:val="24"/>
          <w:lang w:eastAsia="ru-RU"/>
        </w:rPr>
        <w:t>Способствовать развитию речи как средства общения, развивать понимание речи и активизировать словарь, упражнять детей в отчётливом произнесении изолированных гласных.</w:t>
      </w:r>
    </w:p>
    <w:p w:rsidR="008A0D7F" w:rsidRPr="00E73F46" w:rsidRDefault="008A0D7F" w:rsidP="00E73F46">
      <w:pPr>
        <w:widowControl w:val="0"/>
        <w:autoSpaceDE w:val="0"/>
        <w:autoSpaceDN w:val="0"/>
        <w:adjustRightInd w:val="0"/>
        <w:spacing w:after="0" w:line="240" w:lineRule="auto"/>
        <w:ind w:firstLine="540"/>
        <w:jc w:val="both"/>
        <w:rPr>
          <w:rFonts w:ascii="Times New Roman" w:eastAsia="Times New Roman" w:hAnsi="Times New Roman" w:cs="Times New Roman"/>
          <w:b/>
          <w:sz w:val="28"/>
          <w:szCs w:val="24"/>
          <w:lang w:eastAsia="ru-RU"/>
        </w:rPr>
      </w:pPr>
      <w:r w:rsidRPr="00E73F46">
        <w:rPr>
          <w:rFonts w:ascii="Times New Roman" w:eastAsia="Times New Roman" w:hAnsi="Times New Roman" w:cs="Times New Roman"/>
          <w:b/>
          <w:sz w:val="28"/>
          <w:szCs w:val="24"/>
          <w:lang w:eastAsia="ru-RU"/>
        </w:rPr>
        <w:t>Младшая группа (от 3 до 4 лет).</w:t>
      </w:r>
    </w:p>
    <w:p w:rsidR="008A0D7F" w:rsidRPr="00E73F46" w:rsidRDefault="00B2343B" w:rsidP="00E73F46">
      <w:pPr>
        <w:widowControl w:val="0"/>
        <w:autoSpaceDE w:val="0"/>
        <w:autoSpaceDN w:val="0"/>
        <w:adjustRightInd w:val="0"/>
        <w:spacing w:after="0" w:line="240" w:lineRule="auto"/>
        <w:ind w:firstLine="540"/>
        <w:jc w:val="both"/>
        <w:rPr>
          <w:rFonts w:ascii="Times New Roman" w:eastAsia="Times New Roman" w:hAnsi="Times New Roman" w:cs="Times New Roman"/>
          <w:b/>
          <w:sz w:val="28"/>
          <w:szCs w:val="24"/>
          <w:lang w:eastAsia="ru-RU"/>
        </w:rPr>
      </w:pPr>
      <w:r>
        <w:rPr>
          <w:rFonts w:ascii="Times New Roman" w:hAnsi="Times New Roman" w:cs="Times New Roman"/>
          <w:sz w:val="28"/>
          <w:szCs w:val="28"/>
        </w:rPr>
        <w:t>«ОТ РОЖДЕНИЯ ДО ШКОЛЫ».</w:t>
      </w:r>
      <w:r w:rsidR="00FD3B5D">
        <w:rPr>
          <w:rFonts w:ascii="Times New Roman" w:hAnsi="Times New Roman" w:cs="Times New Roman"/>
          <w:sz w:val="28"/>
          <w:szCs w:val="28"/>
        </w:rPr>
        <w:t>Инновационная пр</w:t>
      </w:r>
      <w:r w:rsidR="006A60DF">
        <w:rPr>
          <w:rFonts w:ascii="Times New Roman" w:hAnsi="Times New Roman" w:cs="Times New Roman"/>
          <w:sz w:val="28"/>
          <w:szCs w:val="28"/>
        </w:rPr>
        <w:t xml:space="preserve">ограмма дошкольного образования </w:t>
      </w:r>
      <w:r w:rsidR="00FD3B5D">
        <w:rPr>
          <w:rFonts w:ascii="Times New Roman" w:hAnsi="Times New Roman" w:cs="Times New Roman"/>
          <w:sz w:val="28"/>
          <w:szCs w:val="28"/>
        </w:rPr>
        <w:t>/под ред. Н.Е.Вераксы, Т.С.Комаровой, Э.М.Дорофеевой.-</w:t>
      </w:r>
      <w:r w:rsidR="006A60DF">
        <w:rPr>
          <w:rFonts w:ascii="Times New Roman" w:hAnsi="Times New Roman" w:cs="Times New Roman"/>
          <w:sz w:val="28"/>
          <w:szCs w:val="28"/>
        </w:rPr>
        <w:t>испр. и</w:t>
      </w:r>
      <w:r w:rsidR="00BA4BF9">
        <w:rPr>
          <w:rFonts w:ascii="Times New Roman" w:hAnsi="Times New Roman" w:cs="Times New Roman"/>
          <w:sz w:val="28"/>
          <w:szCs w:val="28"/>
        </w:rPr>
        <w:t xml:space="preserve"> доп. – М.: МОЗАИКА-СИНТЕЗ</w:t>
      </w:r>
      <w:r w:rsidR="00FD3B5D">
        <w:rPr>
          <w:rFonts w:ascii="Times New Roman" w:hAnsi="Times New Roman" w:cs="Times New Roman"/>
          <w:sz w:val="28"/>
          <w:szCs w:val="28"/>
        </w:rPr>
        <w:t>, 2019.</w:t>
      </w:r>
    </w:p>
    <w:p w:rsidR="008A0D7F" w:rsidRPr="00E73F46" w:rsidRDefault="008A0D7F" w:rsidP="00E73F46">
      <w:pPr>
        <w:widowControl w:val="0"/>
        <w:autoSpaceDE w:val="0"/>
        <w:autoSpaceDN w:val="0"/>
        <w:adjustRightInd w:val="0"/>
        <w:spacing w:after="0" w:line="240" w:lineRule="auto"/>
        <w:ind w:firstLine="540"/>
        <w:jc w:val="both"/>
        <w:rPr>
          <w:rFonts w:ascii="Times New Roman" w:eastAsia="Times New Roman" w:hAnsi="Times New Roman" w:cs="Times New Roman"/>
          <w:b/>
          <w:sz w:val="28"/>
          <w:szCs w:val="24"/>
          <w:lang w:eastAsia="ru-RU"/>
        </w:rPr>
      </w:pPr>
      <w:r w:rsidRPr="00E73F46">
        <w:rPr>
          <w:rFonts w:ascii="Times New Roman" w:eastAsia="Times New Roman" w:hAnsi="Times New Roman" w:cs="Times New Roman"/>
          <w:b/>
          <w:sz w:val="28"/>
          <w:szCs w:val="24"/>
          <w:lang w:eastAsia="ru-RU"/>
        </w:rPr>
        <w:t>Приобщение к художественной литературе</w:t>
      </w:r>
    </w:p>
    <w:p w:rsidR="008A0D7F" w:rsidRPr="00E73F46" w:rsidRDefault="008A0D7F" w:rsidP="00E73F46">
      <w:pPr>
        <w:widowControl w:val="0"/>
        <w:autoSpaceDE w:val="0"/>
        <w:autoSpaceDN w:val="0"/>
        <w:adjustRightInd w:val="0"/>
        <w:spacing w:after="0" w:line="240" w:lineRule="auto"/>
        <w:ind w:firstLine="540"/>
        <w:jc w:val="both"/>
        <w:rPr>
          <w:rFonts w:ascii="Times New Roman" w:eastAsia="Times New Roman" w:hAnsi="Times New Roman" w:cs="Times New Roman"/>
          <w:sz w:val="28"/>
          <w:szCs w:val="24"/>
          <w:lang w:eastAsia="ru-RU"/>
        </w:rPr>
      </w:pPr>
      <w:r w:rsidRPr="00E73F46">
        <w:rPr>
          <w:rFonts w:ascii="Times New Roman" w:eastAsia="Times New Roman" w:hAnsi="Times New Roman" w:cs="Times New Roman"/>
          <w:sz w:val="28"/>
          <w:szCs w:val="24"/>
          <w:lang w:eastAsia="ru-RU"/>
        </w:rPr>
        <w:t>Воспитание интереса и любви к чтению; развитие литературной речи. Воспитание желания и умения слушать художественные произведения, следить за развитием действия.</w:t>
      </w:r>
    </w:p>
    <w:p w:rsidR="008A0D7F" w:rsidRPr="00E73F46" w:rsidRDefault="008A0D7F" w:rsidP="00E73F46">
      <w:pPr>
        <w:widowControl w:val="0"/>
        <w:autoSpaceDE w:val="0"/>
        <w:autoSpaceDN w:val="0"/>
        <w:adjustRightInd w:val="0"/>
        <w:spacing w:after="0" w:line="240" w:lineRule="auto"/>
        <w:ind w:firstLine="540"/>
        <w:jc w:val="both"/>
        <w:rPr>
          <w:rFonts w:ascii="Times New Roman" w:eastAsia="Times New Roman" w:hAnsi="Times New Roman" w:cs="Times New Roman"/>
          <w:b/>
          <w:sz w:val="28"/>
          <w:szCs w:val="24"/>
          <w:lang w:eastAsia="ru-RU"/>
        </w:rPr>
      </w:pPr>
      <w:r w:rsidRPr="00E73F46">
        <w:rPr>
          <w:rFonts w:ascii="Times New Roman" w:eastAsia="Times New Roman" w:hAnsi="Times New Roman" w:cs="Times New Roman"/>
          <w:b/>
          <w:sz w:val="28"/>
          <w:szCs w:val="24"/>
          <w:lang w:eastAsia="ru-RU"/>
        </w:rPr>
        <w:t>Младшая группа (от 3 до 4 лет).</w:t>
      </w:r>
    </w:p>
    <w:p w:rsidR="00861517" w:rsidRPr="00E73F46" w:rsidRDefault="00B2343B" w:rsidP="00861517">
      <w:pPr>
        <w:widowControl w:val="0"/>
        <w:autoSpaceDE w:val="0"/>
        <w:autoSpaceDN w:val="0"/>
        <w:adjustRightInd w:val="0"/>
        <w:spacing w:after="0" w:line="240" w:lineRule="auto"/>
        <w:ind w:firstLine="540"/>
        <w:jc w:val="both"/>
        <w:rPr>
          <w:rFonts w:ascii="Times New Roman" w:eastAsia="Times New Roman" w:hAnsi="Times New Roman" w:cs="Times New Roman"/>
          <w:b/>
          <w:sz w:val="28"/>
          <w:szCs w:val="24"/>
          <w:lang w:eastAsia="ru-RU"/>
        </w:rPr>
      </w:pPr>
      <w:r>
        <w:rPr>
          <w:rFonts w:ascii="Times New Roman" w:hAnsi="Times New Roman" w:cs="Times New Roman"/>
          <w:sz w:val="28"/>
          <w:szCs w:val="28"/>
        </w:rPr>
        <w:t>«ОТ РОЖДЕНИЯ ДО ШКОЛЫ».</w:t>
      </w:r>
      <w:r w:rsidR="00861517">
        <w:rPr>
          <w:rFonts w:ascii="Times New Roman" w:hAnsi="Times New Roman" w:cs="Times New Roman"/>
          <w:sz w:val="28"/>
          <w:szCs w:val="28"/>
        </w:rPr>
        <w:t>Инновационная пр</w:t>
      </w:r>
      <w:r w:rsidR="006A60DF">
        <w:rPr>
          <w:rFonts w:ascii="Times New Roman" w:hAnsi="Times New Roman" w:cs="Times New Roman"/>
          <w:sz w:val="28"/>
          <w:szCs w:val="28"/>
        </w:rPr>
        <w:t xml:space="preserve">ограмма дошкольного образования </w:t>
      </w:r>
      <w:r w:rsidR="00861517">
        <w:rPr>
          <w:rFonts w:ascii="Times New Roman" w:hAnsi="Times New Roman" w:cs="Times New Roman"/>
          <w:sz w:val="28"/>
          <w:szCs w:val="28"/>
        </w:rPr>
        <w:t>/под ред. Н.Е.Вераксы, Т.С.Комаровой, Э.М.Дорофеевой.-</w:t>
      </w:r>
      <w:r w:rsidR="006A60DF">
        <w:rPr>
          <w:rFonts w:ascii="Times New Roman" w:hAnsi="Times New Roman" w:cs="Times New Roman"/>
          <w:sz w:val="28"/>
          <w:szCs w:val="28"/>
        </w:rPr>
        <w:t>испр. и</w:t>
      </w:r>
      <w:r w:rsidR="00BA4BF9">
        <w:rPr>
          <w:rFonts w:ascii="Times New Roman" w:hAnsi="Times New Roman" w:cs="Times New Roman"/>
          <w:sz w:val="28"/>
          <w:szCs w:val="28"/>
        </w:rPr>
        <w:t xml:space="preserve"> доп. – М.: МОЗАИКА-СИНТЕЗ</w:t>
      </w:r>
      <w:r w:rsidR="00861517">
        <w:rPr>
          <w:rFonts w:ascii="Times New Roman" w:hAnsi="Times New Roman" w:cs="Times New Roman"/>
          <w:sz w:val="28"/>
          <w:szCs w:val="28"/>
        </w:rPr>
        <w:t>, 2019.</w:t>
      </w:r>
    </w:p>
    <w:p w:rsidR="008A0D7F" w:rsidRPr="00E73F46" w:rsidRDefault="008A0D7F" w:rsidP="00E73F46">
      <w:pPr>
        <w:widowControl w:val="0"/>
        <w:shd w:val="clear" w:color="auto" w:fill="FFFFFF"/>
        <w:spacing w:after="0" w:line="240" w:lineRule="auto"/>
        <w:ind w:firstLine="540"/>
        <w:jc w:val="both"/>
        <w:rPr>
          <w:rFonts w:ascii="Times New Roman" w:eastAsia="Times New Roman" w:hAnsi="Times New Roman" w:cs="Times New Roman"/>
          <w:iCs/>
          <w:spacing w:val="3"/>
          <w:sz w:val="28"/>
          <w:szCs w:val="24"/>
          <w:lang w:eastAsia="ru-RU"/>
        </w:rPr>
      </w:pPr>
    </w:p>
    <w:p w:rsidR="008A0D7F" w:rsidRPr="00E73F46" w:rsidRDefault="008A0D7F" w:rsidP="00E73F46">
      <w:pPr>
        <w:spacing w:after="0" w:line="240" w:lineRule="auto"/>
        <w:jc w:val="both"/>
        <w:rPr>
          <w:rFonts w:ascii="Times New Roman" w:eastAsia="Times New Roman" w:hAnsi="Times New Roman" w:cs="Times New Roman"/>
          <w:i/>
          <w:iCs/>
          <w:spacing w:val="3"/>
          <w:sz w:val="24"/>
        </w:rPr>
      </w:pPr>
    </w:p>
    <w:p w:rsidR="008A0D7F" w:rsidRPr="00E73F46" w:rsidRDefault="008A0D7F" w:rsidP="00E73F46">
      <w:pPr>
        <w:spacing w:after="0" w:line="240" w:lineRule="auto"/>
        <w:jc w:val="center"/>
        <w:rPr>
          <w:rFonts w:ascii="Times New Roman" w:eastAsia="Times New Roman" w:hAnsi="Times New Roman" w:cs="Times New Roman"/>
          <w:b/>
          <w:sz w:val="28"/>
          <w:szCs w:val="24"/>
          <w:lang w:eastAsia="ru-RU"/>
        </w:rPr>
      </w:pPr>
      <w:r w:rsidRPr="00E73F46">
        <w:rPr>
          <w:rFonts w:ascii="Times New Roman" w:eastAsia="Times New Roman" w:hAnsi="Times New Roman" w:cs="Times New Roman"/>
          <w:b/>
          <w:sz w:val="28"/>
          <w:szCs w:val="24"/>
          <w:lang w:eastAsia="ru-RU"/>
        </w:rPr>
        <w:t>Образовательная область</w:t>
      </w:r>
    </w:p>
    <w:p w:rsidR="008A0D7F" w:rsidRPr="00E73F46" w:rsidRDefault="008A0D7F" w:rsidP="00E73F46">
      <w:pPr>
        <w:spacing w:after="0" w:line="240" w:lineRule="auto"/>
        <w:jc w:val="center"/>
        <w:rPr>
          <w:rFonts w:ascii="Times New Roman" w:eastAsia="Times New Roman" w:hAnsi="Times New Roman" w:cs="Times New Roman"/>
          <w:b/>
          <w:sz w:val="28"/>
          <w:szCs w:val="24"/>
          <w:lang w:eastAsia="ru-RU"/>
        </w:rPr>
      </w:pPr>
      <w:r w:rsidRPr="00E73F46">
        <w:rPr>
          <w:rFonts w:ascii="Times New Roman" w:eastAsia="Times New Roman" w:hAnsi="Times New Roman" w:cs="Times New Roman"/>
          <w:b/>
          <w:sz w:val="28"/>
          <w:szCs w:val="24"/>
          <w:lang w:eastAsia="ru-RU"/>
        </w:rPr>
        <w:t>«ХУДОЖЕСТВЕННО - ЭСТЕТИЧЕСКОЕ РАЗВИТИЕ»</w:t>
      </w:r>
    </w:p>
    <w:p w:rsidR="008A0D7F" w:rsidRPr="00E73F46" w:rsidRDefault="008A0D7F" w:rsidP="00E73F46">
      <w:pPr>
        <w:spacing w:after="0" w:line="240" w:lineRule="auto"/>
        <w:jc w:val="both"/>
        <w:rPr>
          <w:rFonts w:ascii="Times New Roman" w:eastAsia="Times New Roman" w:hAnsi="Times New Roman" w:cs="Times New Roman"/>
          <w:sz w:val="28"/>
          <w:szCs w:val="24"/>
          <w:lang w:eastAsia="ru-RU"/>
        </w:rPr>
      </w:pPr>
    </w:p>
    <w:p w:rsidR="00FD3B5D" w:rsidRPr="00E73F46" w:rsidRDefault="008A0D7F" w:rsidP="00FD3B5D">
      <w:pPr>
        <w:widowControl w:val="0"/>
        <w:autoSpaceDE w:val="0"/>
        <w:autoSpaceDN w:val="0"/>
        <w:adjustRightInd w:val="0"/>
        <w:spacing w:after="0" w:line="240" w:lineRule="auto"/>
        <w:ind w:firstLine="540"/>
        <w:jc w:val="both"/>
        <w:rPr>
          <w:rFonts w:ascii="Times New Roman" w:eastAsia="Times New Roman" w:hAnsi="Times New Roman" w:cs="Times New Roman"/>
          <w:b/>
          <w:sz w:val="28"/>
          <w:szCs w:val="24"/>
          <w:lang w:eastAsia="ru-RU"/>
        </w:rPr>
      </w:pPr>
      <w:r w:rsidRPr="00E73F46">
        <w:rPr>
          <w:rFonts w:ascii="Times New Roman" w:eastAsia="Times New Roman" w:hAnsi="Times New Roman" w:cs="Times New Roman"/>
          <w:bCs/>
          <w:sz w:val="28"/>
          <w:szCs w:val="24"/>
          <w:lang w:eastAsia="ru-RU"/>
        </w:rPr>
        <w:tab/>
        <w:t>Данный раздел соответствует</w:t>
      </w:r>
      <w:r w:rsidR="00FD3B5D">
        <w:rPr>
          <w:rFonts w:ascii="Times New Roman" w:hAnsi="Times New Roman" w:cs="Times New Roman"/>
          <w:sz w:val="28"/>
          <w:szCs w:val="28"/>
        </w:rPr>
        <w:t>инновационной  про</w:t>
      </w:r>
      <w:r w:rsidR="006A60DF">
        <w:rPr>
          <w:rFonts w:ascii="Times New Roman" w:hAnsi="Times New Roman" w:cs="Times New Roman"/>
          <w:sz w:val="28"/>
          <w:szCs w:val="28"/>
        </w:rPr>
        <w:t>грамме  дошкольного образования «ОТ РОЖДЕНИЯ ДО ШКОЛЫ»</w:t>
      </w:r>
      <w:r w:rsidR="00FD3B5D">
        <w:rPr>
          <w:rFonts w:ascii="Times New Roman" w:hAnsi="Times New Roman" w:cs="Times New Roman"/>
          <w:sz w:val="28"/>
          <w:szCs w:val="28"/>
        </w:rPr>
        <w:t xml:space="preserve">/под ред. Н.Е.Вераксы, Т.С.Комаровой, Э.М.Дорофеевой.-испр. </w:t>
      </w:r>
      <w:r w:rsidR="006A60DF">
        <w:rPr>
          <w:rFonts w:ascii="Times New Roman" w:hAnsi="Times New Roman" w:cs="Times New Roman"/>
          <w:sz w:val="28"/>
          <w:szCs w:val="28"/>
        </w:rPr>
        <w:t>и</w:t>
      </w:r>
      <w:r w:rsidR="00BA4BF9">
        <w:rPr>
          <w:rFonts w:ascii="Times New Roman" w:hAnsi="Times New Roman" w:cs="Times New Roman"/>
          <w:sz w:val="28"/>
          <w:szCs w:val="28"/>
        </w:rPr>
        <w:t xml:space="preserve"> доп. – М.: МОЗАИКА-СИНТЕЗ</w:t>
      </w:r>
      <w:r w:rsidR="00FD3B5D">
        <w:rPr>
          <w:rFonts w:ascii="Times New Roman" w:hAnsi="Times New Roman" w:cs="Times New Roman"/>
          <w:sz w:val="28"/>
          <w:szCs w:val="28"/>
        </w:rPr>
        <w:t>, 2019.</w:t>
      </w:r>
      <w:r w:rsidR="00861517">
        <w:rPr>
          <w:rFonts w:ascii="Times New Roman" w:hAnsi="Times New Roman" w:cs="Times New Roman"/>
          <w:sz w:val="28"/>
          <w:szCs w:val="28"/>
        </w:rPr>
        <w:t>(с.177)</w:t>
      </w:r>
    </w:p>
    <w:p w:rsidR="008A0D7F" w:rsidRPr="00E73F46" w:rsidRDefault="008A0D7F" w:rsidP="00E73F46">
      <w:pPr>
        <w:spacing w:after="0" w:line="240" w:lineRule="auto"/>
        <w:jc w:val="both"/>
        <w:rPr>
          <w:rFonts w:ascii="Times New Roman" w:eastAsia="Times New Roman" w:hAnsi="Times New Roman" w:cs="Times New Roman"/>
          <w:sz w:val="28"/>
          <w:szCs w:val="24"/>
          <w:lang w:eastAsia="ru-RU"/>
        </w:rPr>
      </w:pPr>
    </w:p>
    <w:p w:rsidR="008A0D7F" w:rsidRPr="00E73F46" w:rsidRDefault="008A0D7F" w:rsidP="00E73F46">
      <w:pPr>
        <w:widowControl w:val="0"/>
        <w:autoSpaceDE w:val="0"/>
        <w:autoSpaceDN w:val="0"/>
        <w:adjustRightInd w:val="0"/>
        <w:spacing w:after="0" w:line="240" w:lineRule="auto"/>
        <w:jc w:val="both"/>
        <w:rPr>
          <w:rFonts w:ascii="Times New Roman" w:eastAsia="Times New Roman" w:hAnsi="Times New Roman" w:cs="Times New Roman"/>
          <w:sz w:val="28"/>
          <w:szCs w:val="24"/>
          <w:lang w:eastAsia="ru-RU"/>
        </w:rPr>
      </w:pPr>
      <w:r w:rsidRPr="00E73F46">
        <w:rPr>
          <w:rFonts w:ascii="Times New Roman" w:eastAsia="Times New Roman" w:hAnsi="Times New Roman" w:cs="Times New Roman"/>
          <w:sz w:val="28"/>
          <w:szCs w:val="24"/>
          <w:lang w:eastAsia="ru-RU"/>
        </w:rPr>
        <w:t>Предполагает развитие предпосылок ценностно-смыслового восприятия и понимания произведений искусства (словесного, музыкального, изобразительного), мира природы; становление эстетического отношения к окружающему миру; формирование элементарных представлений о видах искусства; восприятие музыки, художественной литературы, фольклора; стимулирование сопереживания персонажам художественных произведений; реализацию самостоятельной творческой деятельности детей (изобразительной, конструктивно-модельной, музыкальной и др.).</w:t>
      </w:r>
    </w:p>
    <w:p w:rsidR="008A0D7F" w:rsidRPr="00E73F46" w:rsidRDefault="008A0D7F" w:rsidP="00E73F46">
      <w:pPr>
        <w:widowControl w:val="0"/>
        <w:autoSpaceDE w:val="0"/>
        <w:autoSpaceDN w:val="0"/>
        <w:adjustRightInd w:val="0"/>
        <w:spacing w:after="0" w:line="240" w:lineRule="auto"/>
        <w:ind w:firstLine="540"/>
        <w:jc w:val="both"/>
        <w:rPr>
          <w:rFonts w:ascii="Times New Roman" w:eastAsia="Times New Roman" w:hAnsi="Times New Roman" w:cs="Times New Roman"/>
          <w:b/>
          <w:sz w:val="28"/>
          <w:szCs w:val="24"/>
          <w:lang w:eastAsia="ru-RU"/>
        </w:rPr>
      </w:pPr>
    </w:p>
    <w:p w:rsidR="008A0D7F" w:rsidRPr="00E73F46" w:rsidRDefault="008A0D7F" w:rsidP="00E73F46">
      <w:pPr>
        <w:widowControl w:val="0"/>
        <w:autoSpaceDE w:val="0"/>
        <w:autoSpaceDN w:val="0"/>
        <w:adjustRightInd w:val="0"/>
        <w:spacing w:after="0" w:line="240" w:lineRule="auto"/>
        <w:ind w:firstLine="540"/>
        <w:jc w:val="both"/>
        <w:rPr>
          <w:rFonts w:ascii="Times New Roman" w:eastAsia="Times New Roman" w:hAnsi="Times New Roman" w:cs="Times New Roman"/>
          <w:b/>
          <w:sz w:val="28"/>
          <w:szCs w:val="24"/>
          <w:lang w:eastAsia="ru-RU"/>
        </w:rPr>
      </w:pPr>
    </w:p>
    <w:p w:rsidR="008A0D7F" w:rsidRPr="00E73F46" w:rsidRDefault="008A0D7F" w:rsidP="00E73F46">
      <w:pPr>
        <w:widowControl w:val="0"/>
        <w:autoSpaceDE w:val="0"/>
        <w:autoSpaceDN w:val="0"/>
        <w:adjustRightInd w:val="0"/>
        <w:spacing w:after="0" w:line="240" w:lineRule="auto"/>
        <w:ind w:firstLine="540"/>
        <w:jc w:val="both"/>
        <w:rPr>
          <w:rFonts w:ascii="Times New Roman" w:eastAsia="Times New Roman" w:hAnsi="Times New Roman" w:cs="Times New Roman"/>
          <w:b/>
          <w:sz w:val="28"/>
          <w:szCs w:val="24"/>
          <w:lang w:eastAsia="ru-RU"/>
        </w:rPr>
      </w:pPr>
      <w:r w:rsidRPr="00E73F46">
        <w:rPr>
          <w:rFonts w:ascii="Times New Roman" w:eastAsia="Times New Roman" w:hAnsi="Times New Roman" w:cs="Times New Roman"/>
          <w:b/>
          <w:sz w:val="28"/>
          <w:szCs w:val="24"/>
          <w:lang w:eastAsia="ru-RU"/>
        </w:rPr>
        <w:t>Основные цели и задачи</w:t>
      </w:r>
    </w:p>
    <w:p w:rsidR="008A0D7F" w:rsidRPr="00E73F46" w:rsidRDefault="008A0D7F" w:rsidP="00E73F46">
      <w:pPr>
        <w:widowControl w:val="0"/>
        <w:autoSpaceDE w:val="0"/>
        <w:autoSpaceDN w:val="0"/>
        <w:adjustRightInd w:val="0"/>
        <w:spacing w:after="0" w:line="240" w:lineRule="auto"/>
        <w:ind w:firstLine="540"/>
        <w:jc w:val="both"/>
        <w:rPr>
          <w:rFonts w:ascii="Times New Roman" w:eastAsia="Times New Roman" w:hAnsi="Times New Roman" w:cs="Times New Roman"/>
          <w:sz w:val="28"/>
          <w:szCs w:val="24"/>
          <w:lang w:eastAsia="ru-RU"/>
        </w:rPr>
      </w:pPr>
      <w:r w:rsidRPr="00E73F46">
        <w:rPr>
          <w:rFonts w:ascii="Times New Roman" w:eastAsia="Times New Roman" w:hAnsi="Times New Roman" w:cs="Times New Roman"/>
          <w:sz w:val="28"/>
          <w:szCs w:val="24"/>
          <w:lang w:eastAsia="ru-RU"/>
        </w:rPr>
        <w:t>Формирование интереса к эстетической стороне окружающей действительности, эстетического отношения к предметам и явлениям окружающего мира, произведениям искусства; воспитание интереса к художественно-творческой деятельности.</w:t>
      </w:r>
    </w:p>
    <w:p w:rsidR="008A0D7F" w:rsidRPr="00E73F46" w:rsidRDefault="008A0D7F" w:rsidP="00E73F46">
      <w:pPr>
        <w:widowControl w:val="0"/>
        <w:autoSpaceDE w:val="0"/>
        <w:autoSpaceDN w:val="0"/>
        <w:adjustRightInd w:val="0"/>
        <w:spacing w:after="0" w:line="240" w:lineRule="auto"/>
        <w:ind w:firstLine="540"/>
        <w:jc w:val="both"/>
        <w:rPr>
          <w:rFonts w:ascii="Times New Roman" w:eastAsia="Times New Roman" w:hAnsi="Times New Roman" w:cs="Times New Roman"/>
          <w:sz w:val="28"/>
          <w:szCs w:val="24"/>
          <w:lang w:eastAsia="ru-RU"/>
        </w:rPr>
      </w:pPr>
      <w:r w:rsidRPr="00E73F46">
        <w:rPr>
          <w:rFonts w:ascii="Times New Roman" w:eastAsia="Times New Roman" w:hAnsi="Times New Roman" w:cs="Times New Roman"/>
          <w:sz w:val="28"/>
          <w:szCs w:val="24"/>
          <w:lang w:eastAsia="ru-RU"/>
        </w:rPr>
        <w:t>Развитие эстетических чувств детей, художественного восприятия, образных представлений, воображения, художественно-творческих способностей.</w:t>
      </w:r>
    </w:p>
    <w:p w:rsidR="008A0D7F" w:rsidRPr="00E73F46" w:rsidRDefault="008A0D7F" w:rsidP="00E73F46">
      <w:pPr>
        <w:widowControl w:val="0"/>
        <w:autoSpaceDE w:val="0"/>
        <w:autoSpaceDN w:val="0"/>
        <w:adjustRightInd w:val="0"/>
        <w:spacing w:after="0" w:line="240" w:lineRule="auto"/>
        <w:ind w:firstLine="540"/>
        <w:jc w:val="both"/>
        <w:rPr>
          <w:rFonts w:ascii="Times New Roman" w:eastAsia="Times New Roman" w:hAnsi="Times New Roman" w:cs="Times New Roman"/>
          <w:sz w:val="28"/>
          <w:szCs w:val="24"/>
          <w:lang w:eastAsia="ru-RU"/>
        </w:rPr>
      </w:pPr>
      <w:r w:rsidRPr="00E73F46">
        <w:rPr>
          <w:rFonts w:ascii="Times New Roman" w:eastAsia="Times New Roman" w:hAnsi="Times New Roman" w:cs="Times New Roman"/>
          <w:sz w:val="28"/>
          <w:szCs w:val="24"/>
          <w:lang w:eastAsia="ru-RU"/>
        </w:rPr>
        <w:t>Развитие детского художественного творчества, интереса к самостоятельной творческой деятельности (изобразительной, конструктивно- модельной, музыкальной и др.); удовлетворение потребности детей в самовыражении.</w:t>
      </w:r>
    </w:p>
    <w:p w:rsidR="008A0D7F" w:rsidRPr="00E73F46" w:rsidRDefault="008A0D7F" w:rsidP="00E73F46">
      <w:pPr>
        <w:widowControl w:val="0"/>
        <w:autoSpaceDE w:val="0"/>
        <w:autoSpaceDN w:val="0"/>
        <w:adjustRightInd w:val="0"/>
        <w:spacing w:after="0" w:line="240" w:lineRule="auto"/>
        <w:ind w:firstLine="540"/>
        <w:jc w:val="both"/>
        <w:rPr>
          <w:rFonts w:ascii="Times New Roman" w:eastAsia="Times New Roman" w:hAnsi="Times New Roman" w:cs="Times New Roman"/>
          <w:b/>
          <w:sz w:val="28"/>
          <w:szCs w:val="24"/>
          <w:lang w:eastAsia="ru-RU"/>
        </w:rPr>
      </w:pPr>
    </w:p>
    <w:p w:rsidR="008A0D7F" w:rsidRPr="00E73F46" w:rsidRDefault="008A0D7F" w:rsidP="00E73F46">
      <w:pPr>
        <w:widowControl w:val="0"/>
        <w:autoSpaceDE w:val="0"/>
        <w:autoSpaceDN w:val="0"/>
        <w:adjustRightInd w:val="0"/>
        <w:spacing w:after="0" w:line="240" w:lineRule="auto"/>
        <w:ind w:firstLine="540"/>
        <w:jc w:val="both"/>
        <w:rPr>
          <w:rFonts w:ascii="Times New Roman" w:eastAsia="Times New Roman" w:hAnsi="Times New Roman" w:cs="Times New Roman"/>
          <w:sz w:val="28"/>
          <w:szCs w:val="24"/>
          <w:lang w:eastAsia="ru-RU"/>
        </w:rPr>
      </w:pPr>
      <w:r w:rsidRPr="00E73F46">
        <w:rPr>
          <w:rFonts w:ascii="Times New Roman" w:eastAsia="Times New Roman" w:hAnsi="Times New Roman" w:cs="Times New Roman"/>
          <w:b/>
          <w:sz w:val="28"/>
          <w:szCs w:val="24"/>
          <w:lang w:eastAsia="ru-RU"/>
        </w:rPr>
        <w:t>Приобщение к искусству.</w:t>
      </w:r>
      <w:r w:rsidRPr="00E73F46">
        <w:rPr>
          <w:rFonts w:ascii="Times New Roman" w:eastAsia="Times New Roman" w:hAnsi="Times New Roman" w:cs="Times New Roman"/>
          <w:sz w:val="28"/>
          <w:szCs w:val="24"/>
          <w:lang w:eastAsia="ru-RU"/>
        </w:rPr>
        <w:t xml:space="preserve"> Развитие эмоциональной восприимчивости, эмоционального отклика на литературные и музыкальные произведения, красоту окружающего мира, произведения  искусства.</w:t>
      </w:r>
    </w:p>
    <w:p w:rsidR="008A0D7F" w:rsidRPr="00E73F46" w:rsidRDefault="008A0D7F" w:rsidP="00E73F46">
      <w:pPr>
        <w:widowControl w:val="0"/>
        <w:autoSpaceDE w:val="0"/>
        <w:autoSpaceDN w:val="0"/>
        <w:adjustRightInd w:val="0"/>
        <w:spacing w:after="0" w:line="240" w:lineRule="auto"/>
        <w:ind w:firstLine="540"/>
        <w:jc w:val="both"/>
        <w:rPr>
          <w:rFonts w:ascii="Times New Roman" w:eastAsia="Times New Roman" w:hAnsi="Times New Roman" w:cs="Times New Roman"/>
          <w:sz w:val="28"/>
          <w:szCs w:val="24"/>
          <w:lang w:eastAsia="ru-RU"/>
        </w:rPr>
      </w:pPr>
      <w:r w:rsidRPr="00E73F46">
        <w:rPr>
          <w:rFonts w:ascii="Times New Roman" w:eastAsia="Times New Roman" w:hAnsi="Times New Roman" w:cs="Times New Roman"/>
          <w:sz w:val="28"/>
          <w:szCs w:val="24"/>
          <w:lang w:eastAsia="ru-RU"/>
        </w:rPr>
        <w:t xml:space="preserve">Приобщение детей к народному и профессиональному искусству (словесному, музыкальному, изобразительному, театральному, к архитектуре) через ознакомление с лучшими образцами отечественного и мирового искусства; воспитание умения понимать содержание произведений искусства. Формирование элементарных представлений о видах и жанрах искусства, средствах выразительности в различных видах   искусства. </w:t>
      </w:r>
    </w:p>
    <w:p w:rsidR="008A0D7F" w:rsidRPr="00E73F46" w:rsidRDefault="008A0D7F" w:rsidP="00E73F46">
      <w:pPr>
        <w:widowControl w:val="0"/>
        <w:autoSpaceDE w:val="0"/>
        <w:autoSpaceDN w:val="0"/>
        <w:adjustRightInd w:val="0"/>
        <w:spacing w:after="0" w:line="240" w:lineRule="auto"/>
        <w:ind w:firstLine="540"/>
        <w:jc w:val="both"/>
        <w:rPr>
          <w:rFonts w:ascii="Times New Roman" w:eastAsia="Times New Roman" w:hAnsi="Times New Roman" w:cs="Times New Roman"/>
          <w:b/>
          <w:sz w:val="28"/>
          <w:szCs w:val="24"/>
          <w:lang w:eastAsia="ru-RU"/>
        </w:rPr>
      </w:pPr>
      <w:r w:rsidRPr="00E73F46">
        <w:rPr>
          <w:rFonts w:ascii="Times New Roman" w:eastAsia="Times New Roman" w:hAnsi="Times New Roman" w:cs="Times New Roman"/>
          <w:b/>
          <w:sz w:val="28"/>
          <w:szCs w:val="24"/>
          <w:lang w:eastAsia="ru-RU"/>
        </w:rPr>
        <w:t>Младшая группа (от 3 до 4 лет).</w:t>
      </w:r>
    </w:p>
    <w:p w:rsidR="00FD3B5D" w:rsidRPr="00E73F46" w:rsidRDefault="00B2343B" w:rsidP="00FD3B5D">
      <w:pPr>
        <w:widowControl w:val="0"/>
        <w:autoSpaceDE w:val="0"/>
        <w:autoSpaceDN w:val="0"/>
        <w:adjustRightInd w:val="0"/>
        <w:spacing w:after="0" w:line="240" w:lineRule="auto"/>
        <w:ind w:firstLine="540"/>
        <w:jc w:val="both"/>
        <w:rPr>
          <w:rFonts w:ascii="Times New Roman" w:eastAsia="Times New Roman" w:hAnsi="Times New Roman" w:cs="Times New Roman"/>
          <w:b/>
          <w:sz w:val="28"/>
          <w:szCs w:val="24"/>
          <w:lang w:eastAsia="ru-RU"/>
        </w:rPr>
      </w:pPr>
      <w:r>
        <w:rPr>
          <w:rFonts w:ascii="Times New Roman" w:hAnsi="Times New Roman" w:cs="Times New Roman"/>
          <w:sz w:val="28"/>
          <w:szCs w:val="28"/>
        </w:rPr>
        <w:t>«ОТ РОЖДЕНИЯ ДО ШКОЛЫ».</w:t>
      </w:r>
      <w:r w:rsidR="00FD3B5D">
        <w:rPr>
          <w:rFonts w:ascii="Times New Roman" w:hAnsi="Times New Roman" w:cs="Times New Roman"/>
          <w:sz w:val="28"/>
          <w:szCs w:val="28"/>
        </w:rPr>
        <w:t>Инновационная  про</w:t>
      </w:r>
      <w:r w:rsidR="006A60DF">
        <w:rPr>
          <w:rFonts w:ascii="Times New Roman" w:hAnsi="Times New Roman" w:cs="Times New Roman"/>
          <w:sz w:val="28"/>
          <w:szCs w:val="28"/>
        </w:rPr>
        <w:t xml:space="preserve">грамма  дошкольного образования </w:t>
      </w:r>
      <w:r w:rsidR="00FD3B5D">
        <w:rPr>
          <w:rFonts w:ascii="Times New Roman" w:hAnsi="Times New Roman" w:cs="Times New Roman"/>
          <w:sz w:val="28"/>
          <w:szCs w:val="28"/>
        </w:rPr>
        <w:t>/под ред. Н.Е.Вераксы, Т.С.Комаровой, Э.М.Дорофеевой.-</w:t>
      </w:r>
      <w:r w:rsidR="006A60DF">
        <w:rPr>
          <w:rFonts w:ascii="Times New Roman" w:hAnsi="Times New Roman" w:cs="Times New Roman"/>
          <w:sz w:val="28"/>
          <w:szCs w:val="28"/>
        </w:rPr>
        <w:t xml:space="preserve">испр. И </w:t>
      </w:r>
      <w:r w:rsidR="00BA4BF9">
        <w:rPr>
          <w:rFonts w:ascii="Times New Roman" w:hAnsi="Times New Roman" w:cs="Times New Roman"/>
          <w:sz w:val="28"/>
          <w:szCs w:val="28"/>
        </w:rPr>
        <w:t>доп. – М.:МОЗАИКА-СИНТЕЗ</w:t>
      </w:r>
      <w:r w:rsidR="00FD3B5D">
        <w:rPr>
          <w:rFonts w:ascii="Times New Roman" w:hAnsi="Times New Roman" w:cs="Times New Roman"/>
          <w:sz w:val="28"/>
          <w:szCs w:val="28"/>
        </w:rPr>
        <w:t>, 2019.</w:t>
      </w:r>
    </w:p>
    <w:p w:rsidR="008A0D7F" w:rsidRPr="00E73F46" w:rsidRDefault="008A0D7F" w:rsidP="00E73F46">
      <w:pPr>
        <w:widowControl w:val="0"/>
        <w:shd w:val="clear" w:color="auto" w:fill="FFFFFF"/>
        <w:spacing w:after="0" w:line="240" w:lineRule="auto"/>
        <w:jc w:val="both"/>
        <w:rPr>
          <w:rFonts w:ascii="Times New Roman" w:eastAsia="Times New Roman" w:hAnsi="Times New Roman" w:cs="Times New Roman"/>
          <w:iCs/>
          <w:spacing w:val="3"/>
          <w:sz w:val="28"/>
          <w:szCs w:val="24"/>
          <w:lang w:eastAsia="ru-RU"/>
        </w:rPr>
      </w:pPr>
    </w:p>
    <w:p w:rsidR="008A0D7F" w:rsidRPr="00E73F46" w:rsidRDefault="008A0D7F" w:rsidP="00E73F46">
      <w:pPr>
        <w:widowControl w:val="0"/>
        <w:autoSpaceDE w:val="0"/>
        <w:autoSpaceDN w:val="0"/>
        <w:adjustRightInd w:val="0"/>
        <w:spacing w:after="0" w:line="240" w:lineRule="auto"/>
        <w:ind w:firstLine="540"/>
        <w:jc w:val="both"/>
        <w:rPr>
          <w:rFonts w:ascii="Times New Roman" w:eastAsia="Times New Roman" w:hAnsi="Times New Roman" w:cs="Times New Roman"/>
          <w:b/>
          <w:sz w:val="28"/>
          <w:szCs w:val="24"/>
          <w:lang w:eastAsia="ru-RU"/>
        </w:rPr>
      </w:pPr>
      <w:r w:rsidRPr="00E73F46">
        <w:rPr>
          <w:rFonts w:ascii="Times New Roman" w:eastAsia="Times New Roman" w:hAnsi="Times New Roman" w:cs="Times New Roman"/>
          <w:b/>
          <w:sz w:val="28"/>
          <w:szCs w:val="24"/>
          <w:lang w:eastAsia="ru-RU"/>
        </w:rPr>
        <w:t xml:space="preserve"> Изобразительная деятельность</w:t>
      </w:r>
      <w:r w:rsidRPr="00E73F46">
        <w:rPr>
          <w:rFonts w:ascii="Times New Roman" w:eastAsia="Times New Roman" w:hAnsi="Times New Roman" w:cs="Times New Roman"/>
          <w:sz w:val="28"/>
          <w:szCs w:val="24"/>
          <w:lang w:eastAsia="ru-RU"/>
        </w:rPr>
        <w:t>.</w:t>
      </w:r>
    </w:p>
    <w:p w:rsidR="008A0D7F" w:rsidRPr="00E73F46" w:rsidRDefault="008A0D7F" w:rsidP="00E73F46">
      <w:pPr>
        <w:widowControl w:val="0"/>
        <w:autoSpaceDE w:val="0"/>
        <w:autoSpaceDN w:val="0"/>
        <w:adjustRightInd w:val="0"/>
        <w:spacing w:after="0" w:line="240" w:lineRule="auto"/>
        <w:ind w:firstLine="540"/>
        <w:jc w:val="both"/>
        <w:rPr>
          <w:rFonts w:ascii="Times New Roman" w:eastAsia="Times New Roman" w:hAnsi="Times New Roman" w:cs="Times New Roman"/>
          <w:b/>
          <w:sz w:val="28"/>
          <w:szCs w:val="24"/>
          <w:lang w:eastAsia="ru-RU"/>
        </w:rPr>
      </w:pPr>
      <w:r w:rsidRPr="00E73F46">
        <w:rPr>
          <w:rFonts w:ascii="Times New Roman" w:eastAsia="Times New Roman" w:hAnsi="Times New Roman" w:cs="Times New Roman"/>
          <w:b/>
          <w:sz w:val="28"/>
          <w:szCs w:val="24"/>
          <w:lang w:eastAsia="ru-RU"/>
        </w:rPr>
        <w:t>Основные цели и задачи</w:t>
      </w:r>
    </w:p>
    <w:p w:rsidR="008A0D7F" w:rsidRPr="00E73F46" w:rsidRDefault="008A0D7F" w:rsidP="00E73F46">
      <w:pPr>
        <w:widowControl w:val="0"/>
        <w:autoSpaceDE w:val="0"/>
        <w:autoSpaceDN w:val="0"/>
        <w:adjustRightInd w:val="0"/>
        <w:spacing w:after="0" w:line="240" w:lineRule="auto"/>
        <w:ind w:firstLine="540"/>
        <w:jc w:val="both"/>
        <w:rPr>
          <w:rFonts w:ascii="Times New Roman" w:eastAsia="Times New Roman" w:hAnsi="Times New Roman" w:cs="Times New Roman"/>
          <w:sz w:val="28"/>
          <w:szCs w:val="24"/>
          <w:lang w:eastAsia="ru-RU"/>
        </w:rPr>
      </w:pPr>
      <w:r w:rsidRPr="00E73F46">
        <w:rPr>
          <w:rFonts w:ascii="Times New Roman" w:eastAsia="Times New Roman" w:hAnsi="Times New Roman" w:cs="Times New Roman"/>
          <w:sz w:val="28"/>
          <w:szCs w:val="24"/>
          <w:lang w:eastAsia="ru-RU"/>
        </w:rPr>
        <w:t xml:space="preserve"> Развитие интереса к различным видам изобразительной деятельности; совершенствование умений в рисовании, лепке, аппликации, художественном труде.</w:t>
      </w:r>
    </w:p>
    <w:p w:rsidR="008A0D7F" w:rsidRPr="00E73F46" w:rsidRDefault="008A0D7F" w:rsidP="00E73F46">
      <w:pPr>
        <w:widowControl w:val="0"/>
        <w:autoSpaceDE w:val="0"/>
        <w:autoSpaceDN w:val="0"/>
        <w:adjustRightInd w:val="0"/>
        <w:spacing w:after="0" w:line="240" w:lineRule="auto"/>
        <w:ind w:firstLine="540"/>
        <w:jc w:val="both"/>
        <w:rPr>
          <w:rFonts w:ascii="Times New Roman" w:eastAsia="Times New Roman" w:hAnsi="Times New Roman" w:cs="Times New Roman"/>
          <w:sz w:val="28"/>
          <w:szCs w:val="24"/>
          <w:lang w:eastAsia="ru-RU"/>
        </w:rPr>
      </w:pPr>
      <w:r w:rsidRPr="00E73F46">
        <w:rPr>
          <w:rFonts w:ascii="Times New Roman" w:eastAsia="Times New Roman" w:hAnsi="Times New Roman" w:cs="Times New Roman"/>
          <w:sz w:val="28"/>
          <w:szCs w:val="24"/>
          <w:lang w:eastAsia="ru-RU"/>
        </w:rPr>
        <w:t>Воспитание эмоциональной отзывчивости при восприятии произведений изобразительного искусства. Воспитание желания и умения взаимодействовать со сверстниками при создании коллективных работ.</w:t>
      </w:r>
    </w:p>
    <w:p w:rsidR="008A0D7F" w:rsidRPr="00E73F46" w:rsidRDefault="008A0D7F" w:rsidP="00E73F46">
      <w:pPr>
        <w:widowControl w:val="0"/>
        <w:autoSpaceDE w:val="0"/>
        <w:autoSpaceDN w:val="0"/>
        <w:adjustRightInd w:val="0"/>
        <w:spacing w:after="0" w:line="240" w:lineRule="auto"/>
        <w:ind w:firstLine="540"/>
        <w:jc w:val="both"/>
        <w:rPr>
          <w:rFonts w:ascii="Times New Roman" w:eastAsia="Times New Roman" w:hAnsi="Times New Roman" w:cs="Times New Roman"/>
          <w:b/>
          <w:sz w:val="28"/>
          <w:szCs w:val="24"/>
          <w:lang w:eastAsia="ru-RU"/>
        </w:rPr>
      </w:pPr>
      <w:r w:rsidRPr="00E73F46">
        <w:rPr>
          <w:rFonts w:ascii="Times New Roman" w:eastAsia="Times New Roman" w:hAnsi="Times New Roman" w:cs="Times New Roman"/>
          <w:b/>
          <w:sz w:val="28"/>
          <w:szCs w:val="24"/>
          <w:lang w:eastAsia="ru-RU"/>
        </w:rPr>
        <w:t>Младшая группа (от 3 до 4 лет).</w:t>
      </w:r>
    </w:p>
    <w:p w:rsidR="008A0D7F" w:rsidRPr="00E73F46" w:rsidRDefault="008A0D7F" w:rsidP="00E73F46">
      <w:pPr>
        <w:widowControl w:val="0"/>
        <w:shd w:val="clear" w:color="auto" w:fill="FFFFFF"/>
        <w:spacing w:after="0" w:line="240" w:lineRule="auto"/>
        <w:jc w:val="both"/>
        <w:rPr>
          <w:rFonts w:ascii="Times New Roman" w:eastAsia="Times New Roman" w:hAnsi="Times New Roman" w:cs="Times New Roman"/>
          <w:iCs/>
          <w:spacing w:val="3"/>
          <w:sz w:val="28"/>
          <w:szCs w:val="24"/>
          <w:lang w:eastAsia="ru-RU"/>
        </w:rPr>
      </w:pPr>
    </w:p>
    <w:p w:rsidR="008A0D7F" w:rsidRPr="000E62F5" w:rsidRDefault="008A0D7F" w:rsidP="008A0D7F">
      <w:pPr>
        <w:widowControl w:val="0"/>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0E62F5">
        <w:rPr>
          <w:rFonts w:ascii="Times New Roman" w:eastAsia="Times New Roman" w:hAnsi="Times New Roman" w:cs="Times New Roman"/>
          <w:b/>
          <w:sz w:val="28"/>
          <w:szCs w:val="28"/>
          <w:lang w:eastAsia="ru-RU"/>
        </w:rPr>
        <w:t>Конструктивно-модельная  деятельность.Основные цели и задачи</w:t>
      </w:r>
    </w:p>
    <w:p w:rsidR="008A0D7F" w:rsidRPr="000E62F5" w:rsidRDefault="008A0D7F" w:rsidP="008A0D7F">
      <w:pPr>
        <w:widowControl w:val="0"/>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0E62F5">
        <w:rPr>
          <w:rFonts w:ascii="Times New Roman" w:eastAsia="Times New Roman" w:hAnsi="Times New Roman" w:cs="Times New Roman"/>
          <w:sz w:val="28"/>
          <w:szCs w:val="28"/>
          <w:lang w:eastAsia="ru-RU"/>
        </w:rPr>
        <w:t xml:space="preserve"> Приобщение  к  конструированию; развитие интереса к конструктивной деятельности, знакомство  с различными видами конструкторов.</w:t>
      </w:r>
    </w:p>
    <w:p w:rsidR="008A0D7F" w:rsidRPr="000E62F5" w:rsidRDefault="008A0D7F" w:rsidP="008A0D7F">
      <w:pPr>
        <w:widowControl w:val="0"/>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0E62F5">
        <w:rPr>
          <w:rFonts w:ascii="Times New Roman" w:eastAsia="Times New Roman" w:hAnsi="Times New Roman" w:cs="Times New Roman"/>
          <w:sz w:val="28"/>
          <w:szCs w:val="28"/>
          <w:lang w:eastAsia="ru-RU"/>
        </w:rPr>
        <w:t xml:space="preserve">Воспитание умения работать коллективно, объединять свои поделки в соответствии с общим замыслом, договариваться, кто какую часть работы </w:t>
      </w:r>
      <w:r w:rsidRPr="000E62F5">
        <w:rPr>
          <w:rFonts w:ascii="Times New Roman" w:eastAsia="Times New Roman" w:hAnsi="Times New Roman" w:cs="Times New Roman"/>
          <w:sz w:val="28"/>
          <w:szCs w:val="28"/>
          <w:lang w:eastAsia="ru-RU"/>
        </w:rPr>
        <w:lastRenderedPageBreak/>
        <w:t>будет выполнять.</w:t>
      </w:r>
    </w:p>
    <w:p w:rsidR="008A0D7F" w:rsidRPr="000E62F5" w:rsidRDefault="008A0D7F" w:rsidP="008A0D7F">
      <w:pPr>
        <w:widowControl w:val="0"/>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0E62F5">
        <w:rPr>
          <w:rFonts w:ascii="Times New Roman" w:eastAsia="Times New Roman" w:hAnsi="Times New Roman" w:cs="Times New Roman"/>
          <w:sz w:val="28"/>
          <w:szCs w:val="28"/>
          <w:lang w:eastAsia="ru-RU"/>
        </w:rPr>
        <w:t xml:space="preserve">Реализация  образовательной области «Художественно-эстетическое  развитие» «Конструктивно – модельная деятельность» для детей младшего  дошкольного возраста включает вариативную часть и осуществляется в соответствии с Парциальной  программой Лыковой И.А.«Умные пальчики». </w:t>
      </w:r>
    </w:p>
    <w:p w:rsidR="008A0D7F" w:rsidRPr="000E62F5" w:rsidRDefault="008A0D7F" w:rsidP="008A0D7F">
      <w:pPr>
        <w:widowControl w:val="0"/>
        <w:autoSpaceDE w:val="0"/>
        <w:autoSpaceDN w:val="0"/>
        <w:adjustRightInd w:val="0"/>
        <w:spacing w:after="0" w:line="240" w:lineRule="auto"/>
        <w:ind w:firstLine="540"/>
        <w:jc w:val="both"/>
        <w:rPr>
          <w:rFonts w:ascii="Times New Roman" w:eastAsia="Times New Roman" w:hAnsi="Times New Roman" w:cs="Times New Roman"/>
          <w:b/>
          <w:sz w:val="28"/>
          <w:szCs w:val="28"/>
          <w:lang w:eastAsia="ru-RU"/>
        </w:rPr>
      </w:pPr>
    </w:p>
    <w:p w:rsidR="008A0D7F" w:rsidRPr="000E62F5" w:rsidRDefault="008A0D7F" w:rsidP="008A0D7F">
      <w:pPr>
        <w:widowControl w:val="0"/>
        <w:autoSpaceDE w:val="0"/>
        <w:autoSpaceDN w:val="0"/>
        <w:adjustRightInd w:val="0"/>
        <w:spacing w:after="0" w:line="240" w:lineRule="auto"/>
        <w:ind w:firstLine="540"/>
        <w:jc w:val="both"/>
        <w:rPr>
          <w:rFonts w:ascii="Times New Roman" w:eastAsia="Times New Roman" w:hAnsi="Times New Roman" w:cs="Times New Roman"/>
          <w:b/>
          <w:sz w:val="28"/>
          <w:szCs w:val="28"/>
          <w:lang w:eastAsia="ru-RU"/>
        </w:rPr>
      </w:pPr>
      <w:r w:rsidRPr="000E62F5">
        <w:rPr>
          <w:rFonts w:ascii="Times New Roman" w:eastAsia="Times New Roman" w:hAnsi="Times New Roman" w:cs="Times New Roman"/>
          <w:b/>
          <w:sz w:val="28"/>
          <w:szCs w:val="28"/>
          <w:lang w:eastAsia="ru-RU"/>
        </w:rPr>
        <w:t>Младшая группа (от 3 до 4 лет).</w:t>
      </w:r>
    </w:p>
    <w:p w:rsidR="008A0D7F" w:rsidRPr="000E62F5" w:rsidRDefault="008A0D7F" w:rsidP="008A0D7F">
      <w:pPr>
        <w:widowControl w:val="0"/>
        <w:shd w:val="clear" w:color="auto" w:fill="FFFFFF"/>
        <w:spacing w:after="0" w:line="322" w:lineRule="exact"/>
        <w:ind w:firstLine="540"/>
        <w:jc w:val="both"/>
        <w:rPr>
          <w:rFonts w:ascii="Times New Roman" w:eastAsia="Times New Roman" w:hAnsi="Times New Roman" w:cs="Times New Roman"/>
          <w:iCs/>
          <w:spacing w:val="3"/>
          <w:sz w:val="28"/>
          <w:szCs w:val="28"/>
          <w:lang w:eastAsia="ru-RU"/>
        </w:rPr>
      </w:pPr>
      <w:r w:rsidRPr="000E62F5">
        <w:rPr>
          <w:rFonts w:ascii="Times New Roman" w:eastAsia="Times New Roman" w:hAnsi="Times New Roman" w:cs="Times New Roman"/>
          <w:iCs/>
          <w:spacing w:val="3"/>
          <w:sz w:val="28"/>
          <w:szCs w:val="28"/>
          <w:lang w:eastAsia="ru-RU"/>
        </w:rPr>
        <w:t xml:space="preserve">Конструирование в детском саду. </w:t>
      </w:r>
      <w:r w:rsidRPr="00326F1B">
        <w:rPr>
          <w:rFonts w:ascii="Times New Roman" w:eastAsia="Times New Roman" w:hAnsi="Times New Roman" w:cs="Times New Roman"/>
          <w:iCs/>
          <w:spacing w:val="3"/>
          <w:sz w:val="28"/>
          <w:szCs w:val="28"/>
          <w:lang w:eastAsia="ru-RU"/>
        </w:rPr>
        <w:t>Младшая группа.</w:t>
      </w:r>
      <w:r w:rsidR="00326F1B" w:rsidRPr="008C6555">
        <w:rPr>
          <w:rFonts w:ascii="Times New Roman" w:eastAsia="Times New Roman" w:hAnsi="Times New Roman" w:cs="Times New Roman"/>
          <w:sz w:val="28"/>
          <w:szCs w:val="28"/>
          <w:lang w:eastAsia="ru-RU"/>
        </w:rPr>
        <w:t>Куцакова Л.В. Трудовое воспитание в детском саду: Для занятий с детьми 3-7 лет. – М.:</w:t>
      </w:r>
      <w:r w:rsidR="00BA4BF9">
        <w:rPr>
          <w:rFonts w:ascii="Times New Roman" w:eastAsia="Times New Roman" w:hAnsi="Times New Roman" w:cs="Times New Roman"/>
          <w:sz w:val="28"/>
          <w:szCs w:val="28"/>
          <w:lang w:eastAsia="ru-RU"/>
        </w:rPr>
        <w:t xml:space="preserve"> МОЗАИ</w:t>
      </w:r>
      <w:r w:rsidR="00326F1B">
        <w:rPr>
          <w:rFonts w:ascii="Times New Roman" w:eastAsia="Times New Roman" w:hAnsi="Times New Roman" w:cs="Times New Roman"/>
          <w:sz w:val="28"/>
          <w:szCs w:val="28"/>
          <w:lang w:eastAsia="ru-RU"/>
        </w:rPr>
        <w:t>КА – СИНТЕЗ, 2017.</w:t>
      </w:r>
    </w:p>
    <w:p w:rsidR="008A0D7F" w:rsidRPr="000E62F5" w:rsidRDefault="008A0D7F" w:rsidP="008A0D7F">
      <w:pPr>
        <w:widowControl w:val="0"/>
        <w:autoSpaceDE w:val="0"/>
        <w:autoSpaceDN w:val="0"/>
        <w:adjustRightInd w:val="0"/>
        <w:spacing w:after="0" w:line="240" w:lineRule="auto"/>
        <w:ind w:firstLine="540"/>
        <w:jc w:val="both"/>
        <w:rPr>
          <w:rFonts w:ascii="Times New Roman" w:eastAsia="Times New Roman" w:hAnsi="Times New Roman" w:cs="Times New Roman"/>
          <w:b/>
          <w:sz w:val="28"/>
          <w:szCs w:val="28"/>
          <w:lang w:eastAsia="ru-RU"/>
        </w:rPr>
      </w:pPr>
      <w:r w:rsidRPr="000E62F5">
        <w:rPr>
          <w:rFonts w:ascii="Times New Roman" w:eastAsia="Times New Roman" w:hAnsi="Times New Roman" w:cs="Times New Roman"/>
          <w:b/>
          <w:sz w:val="28"/>
          <w:szCs w:val="28"/>
          <w:lang w:eastAsia="ru-RU"/>
        </w:rPr>
        <w:t>Младшая группа (от 3 до 4 лет).</w:t>
      </w:r>
    </w:p>
    <w:p w:rsidR="00FD3B5D" w:rsidRPr="00E73F46" w:rsidRDefault="00B2343B" w:rsidP="00FD3B5D">
      <w:pPr>
        <w:widowControl w:val="0"/>
        <w:autoSpaceDE w:val="0"/>
        <w:autoSpaceDN w:val="0"/>
        <w:adjustRightInd w:val="0"/>
        <w:spacing w:after="0" w:line="240" w:lineRule="auto"/>
        <w:ind w:firstLine="540"/>
        <w:jc w:val="both"/>
        <w:rPr>
          <w:rFonts w:ascii="Times New Roman" w:eastAsia="Times New Roman" w:hAnsi="Times New Roman" w:cs="Times New Roman"/>
          <w:b/>
          <w:sz w:val="28"/>
          <w:szCs w:val="24"/>
          <w:lang w:eastAsia="ru-RU"/>
        </w:rPr>
      </w:pPr>
      <w:r>
        <w:rPr>
          <w:rFonts w:ascii="Times New Roman" w:hAnsi="Times New Roman" w:cs="Times New Roman"/>
          <w:sz w:val="28"/>
          <w:szCs w:val="28"/>
        </w:rPr>
        <w:t>«ОТ РОЖДЕНИЯ ДО ШКОЛЫ».</w:t>
      </w:r>
      <w:r w:rsidR="00FD3B5D">
        <w:rPr>
          <w:rFonts w:ascii="Times New Roman" w:hAnsi="Times New Roman" w:cs="Times New Roman"/>
          <w:sz w:val="28"/>
          <w:szCs w:val="28"/>
        </w:rPr>
        <w:t>Инновационная  про</w:t>
      </w:r>
      <w:r w:rsidR="006A60DF">
        <w:rPr>
          <w:rFonts w:ascii="Times New Roman" w:hAnsi="Times New Roman" w:cs="Times New Roman"/>
          <w:sz w:val="28"/>
          <w:szCs w:val="28"/>
        </w:rPr>
        <w:t xml:space="preserve">грамма  дошкольного образования </w:t>
      </w:r>
      <w:r w:rsidR="00FD3B5D">
        <w:rPr>
          <w:rFonts w:ascii="Times New Roman" w:hAnsi="Times New Roman" w:cs="Times New Roman"/>
          <w:sz w:val="28"/>
          <w:szCs w:val="28"/>
        </w:rPr>
        <w:t>/под ред. Н.Е.Вераксы, Т.С.Комаровой, Э.М.Дорофеевой.-</w:t>
      </w:r>
      <w:r w:rsidR="006A60DF">
        <w:rPr>
          <w:rFonts w:ascii="Times New Roman" w:hAnsi="Times New Roman" w:cs="Times New Roman"/>
          <w:sz w:val="28"/>
          <w:szCs w:val="28"/>
        </w:rPr>
        <w:t>испр. и</w:t>
      </w:r>
      <w:r w:rsidR="00BA4BF9">
        <w:rPr>
          <w:rFonts w:ascii="Times New Roman" w:hAnsi="Times New Roman" w:cs="Times New Roman"/>
          <w:sz w:val="28"/>
          <w:szCs w:val="28"/>
        </w:rPr>
        <w:t xml:space="preserve"> доп. – М.:</w:t>
      </w:r>
      <w:r w:rsidR="00BA4BF9">
        <w:rPr>
          <w:rFonts w:ascii="Times New Roman" w:eastAsia="Times New Roman" w:hAnsi="Times New Roman" w:cs="Times New Roman"/>
          <w:sz w:val="28"/>
          <w:szCs w:val="28"/>
          <w:lang w:eastAsia="ru-RU"/>
        </w:rPr>
        <w:t>МОЗАИКА – СИНТЕЗ</w:t>
      </w:r>
      <w:r w:rsidR="00FD3B5D">
        <w:rPr>
          <w:rFonts w:ascii="Times New Roman" w:hAnsi="Times New Roman" w:cs="Times New Roman"/>
          <w:sz w:val="28"/>
          <w:szCs w:val="28"/>
        </w:rPr>
        <w:t>, 2019.</w:t>
      </w:r>
    </w:p>
    <w:p w:rsidR="008A0D7F" w:rsidRPr="00E73F46" w:rsidRDefault="008A0D7F" w:rsidP="00E73F46">
      <w:pPr>
        <w:spacing w:after="0" w:line="240" w:lineRule="auto"/>
        <w:jc w:val="center"/>
        <w:rPr>
          <w:rFonts w:ascii="Times New Roman" w:eastAsia="Times New Roman" w:hAnsi="Times New Roman" w:cs="Times New Roman"/>
          <w:b/>
          <w:sz w:val="28"/>
          <w:szCs w:val="24"/>
          <w:lang w:eastAsia="ru-RU"/>
        </w:rPr>
      </w:pPr>
      <w:r w:rsidRPr="00E73F46">
        <w:rPr>
          <w:rFonts w:ascii="Times New Roman" w:eastAsia="Times New Roman" w:hAnsi="Times New Roman" w:cs="Times New Roman"/>
          <w:b/>
          <w:sz w:val="28"/>
          <w:szCs w:val="24"/>
          <w:lang w:eastAsia="ru-RU"/>
        </w:rPr>
        <w:t>Образовательная область</w:t>
      </w:r>
    </w:p>
    <w:p w:rsidR="008A0D7F" w:rsidRPr="00E73F46" w:rsidRDefault="008A0D7F" w:rsidP="00E73F46">
      <w:pPr>
        <w:spacing w:after="0" w:line="240" w:lineRule="auto"/>
        <w:jc w:val="center"/>
        <w:rPr>
          <w:rFonts w:ascii="Times New Roman" w:eastAsia="Times New Roman" w:hAnsi="Times New Roman" w:cs="Times New Roman"/>
          <w:b/>
          <w:sz w:val="28"/>
          <w:szCs w:val="24"/>
          <w:lang w:eastAsia="ru-RU"/>
        </w:rPr>
      </w:pPr>
      <w:r w:rsidRPr="00E73F46">
        <w:rPr>
          <w:rFonts w:ascii="Times New Roman" w:eastAsia="Times New Roman" w:hAnsi="Times New Roman" w:cs="Times New Roman"/>
          <w:b/>
          <w:sz w:val="28"/>
          <w:szCs w:val="24"/>
          <w:lang w:eastAsia="ru-RU"/>
        </w:rPr>
        <w:t>«ФИЗИЧЕСКОЕ РАЗВИТИЕ»</w:t>
      </w:r>
    </w:p>
    <w:p w:rsidR="008A0D7F" w:rsidRPr="00E73F46" w:rsidRDefault="008A0D7F" w:rsidP="00E73F46">
      <w:pPr>
        <w:spacing w:after="0" w:line="240" w:lineRule="auto"/>
        <w:jc w:val="both"/>
        <w:rPr>
          <w:rFonts w:ascii="Times New Roman" w:eastAsia="Times New Roman" w:hAnsi="Times New Roman" w:cs="Times New Roman"/>
          <w:sz w:val="28"/>
          <w:szCs w:val="24"/>
          <w:lang w:eastAsia="ru-RU"/>
        </w:rPr>
      </w:pPr>
    </w:p>
    <w:p w:rsidR="00FD3B5D" w:rsidRPr="00E73F46" w:rsidRDefault="008A0D7F" w:rsidP="00FD3B5D">
      <w:pPr>
        <w:widowControl w:val="0"/>
        <w:autoSpaceDE w:val="0"/>
        <w:autoSpaceDN w:val="0"/>
        <w:adjustRightInd w:val="0"/>
        <w:spacing w:after="0" w:line="240" w:lineRule="auto"/>
        <w:ind w:firstLine="540"/>
        <w:jc w:val="both"/>
        <w:rPr>
          <w:rFonts w:ascii="Times New Roman" w:eastAsia="Times New Roman" w:hAnsi="Times New Roman" w:cs="Times New Roman"/>
          <w:b/>
          <w:sz w:val="28"/>
          <w:szCs w:val="24"/>
          <w:lang w:eastAsia="ru-RU"/>
        </w:rPr>
      </w:pPr>
      <w:r w:rsidRPr="00E73F46">
        <w:rPr>
          <w:rFonts w:ascii="Times New Roman" w:eastAsia="Times New Roman" w:hAnsi="Times New Roman" w:cs="Times New Roman"/>
          <w:bCs/>
          <w:sz w:val="28"/>
          <w:szCs w:val="24"/>
          <w:lang w:eastAsia="ru-RU"/>
        </w:rPr>
        <w:t xml:space="preserve">        Данный раздел соответствует</w:t>
      </w:r>
      <w:r w:rsidR="00FD3B5D">
        <w:rPr>
          <w:rFonts w:ascii="Times New Roman" w:hAnsi="Times New Roman" w:cs="Times New Roman"/>
          <w:sz w:val="28"/>
          <w:szCs w:val="28"/>
        </w:rPr>
        <w:t>инновационной  програм</w:t>
      </w:r>
      <w:r w:rsidR="006A60DF">
        <w:rPr>
          <w:rFonts w:ascii="Times New Roman" w:hAnsi="Times New Roman" w:cs="Times New Roman"/>
          <w:sz w:val="28"/>
          <w:szCs w:val="28"/>
        </w:rPr>
        <w:t>ме  дошкольного образования «ОТ РОЖДЕНИЯ ДО ШКОЛЫ»</w:t>
      </w:r>
      <w:r w:rsidR="00FD3B5D">
        <w:rPr>
          <w:rFonts w:ascii="Times New Roman" w:hAnsi="Times New Roman" w:cs="Times New Roman"/>
          <w:sz w:val="28"/>
          <w:szCs w:val="28"/>
        </w:rPr>
        <w:t xml:space="preserve"> /под ред. Н.Е.Вераксы, Т.С.Комаровой, Э.М.Дорофеевой.-</w:t>
      </w:r>
      <w:r w:rsidR="006A60DF">
        <w:rPr>
          <w:rFonts w:ascii="Times New Roman" w:hAnsi="Times New Roman" w:cs="Times New Roman"/>
          <w:sz w:val="28"/>
          <w:szCs w:val="28"/>
        </w:rPr>
        <w:t>испр. и</w:t>
      </w:r>
      <w:r w:rsidR="00F25E66">
        <w:rPr>
          <w:rFonts w:ascii="Times New Roman" w:hAnsi="Times New Roman" w:cs="Times New Roman"/>
          <w:sz w:val="28"/>
          <w:szCs w:val="28"/>
        </w:rPr>
        <w:t xml:space="preserve"> доп. – М.: </w:t>
      </w:r>
      <w:r w:rsidR="00BA4BF9">
        <w:rPr>
          <w:rFonts w:ascii="Times New Roman" w:eastAsia="Times New Roman" w:hAnsi="Times New Roman" w:cs="Times New Roman"/>
          <w:sz w:val="28"/>
          <w:szCs w:val="28"/>
          <w:lang w:eastAsia="ru-RU"/>
        </w:rPr>
        <w:t>МОЗАИКА – СИНТЕЗ</w:t>
      </w:r>
      <w:r w:rsidR="00FD3B5D">
        <w:rPr>
          <w:rFonts w:ascii="Times New Roman" w:hAnsi="Times New Roman" w:cs="Times New Roman"/>
          <w:sz w:val="28"/>
          <w:szCs w:val="28"/>
        </w:rPr>
        <w:t>, 2019.</w:t>
      </w:r>
      <w:r w:rsidR="00861517">
        <w:rPr>
          <w:rFonts w:ascii="Times New Roman" w:hAnsi="Times New Roman" w:cs="Times New Roman"/>
          <w:sz w:val="28"/>
          <w:szCs w:val="28"/>
        </w:rPr>
        <w:t>(с.184)</w:t>
      </w:r>
    </w:p>
    <w:p w:rsidR="008A0D7F" w:rsidRPr="00E73F46" w:rsidRDefault="008A0D7F" w:rsidP="00E73F46">
      <w:pPr>
        <w:widowControl w:val="0"/>
        <w:autoSpaceDE w:val="0"/>
        <w:autoSpaceDN w:val="0"/>
        <w:adjustRightInd w:val="0"/>
        <w:spacing w:after="0" w:line="240" w:lineRule="auto"/>
        <w:jc w:val="both"/>
        <w:rPr>
          <w:rFonts w:ascii="Times New Roman" w:eastAsia="Times New Roman" w:hAnsi="Times New Roman" w:cs="Times New Roman"/>
          <w:sz w:val="28"/>
          <w:szCs w:val="24"/>
          <w:lang w:eastAsia="ru-RU"/>
        </w:rPr>
      </w:pPr>
      <w:r w:rsidRPr="00E73F46">
        <w:rPr>
          <w:rFonts w:ascii="Times New Roman" w:eastAsia="Times New Roman" w:hAnsi="Times New Roman" w:cs="Times New Roman"/>
          <w:sz w:val="28"/>
          <w:szCs w:val="24"/>
          <w:lang w:eastAsia="ru-RU"/>
        </w:rPr>
        <w:t>Включает приобретение опыта в следующих видах деятельности детей: двигательной, в том числе связанной с выполнением упражнений, направленных на развитие таких физических качеств, как координация и гибкость; способствующих правильному формированию опорно-двигательной системы организма, развитию равновесия, координации движения, крупной и мелкой моторики обеих рук, а также с правильным, не наносящим ущерба организму, выполнением основных движений (ходьба, бег, мягкие прыжки, повороты в обе стороны), формирование начальных представлений о некоторых видах спорта, овладение подвижными играми с правилами; становление целенаправленности и саморегуляции в двигательной сфере; становление ценностей здорового образа жизни, овладение его элементарными нормами и правилами (в питании, двигатель- ном режиме, закаливании, при формировании полезных привычек и др.)».</w:t>
      </w:r>
    </w:p>
    <w:p w:rsidR="008A0D7F" w:rsidRPr="00E73F46" w:rsidRDefault="008A0D7F" w:rsidP="00E73F46">
      <w:pPr>
        <w:widowControl w:val="0"/>
        <w:autoSpaceDE w:val="0"/>
        <w:autoSpaceDN w:val="0"/>
        <w:adjustRightInd w:val="0"/>
        <w:spacing w:after="0" w:line="240" w:lineRule="auto"/>
        <w:ind w:firstLine="540"/>
        <w:jc w:val="both"/>
        <w:rPr>
          <w:rFonts w:ascii="Times New Roman" w:eastAsia="Times New Roman" w:hAnsi="Times New Roman" w:cs="Times New Roman"/>
          <w:b/>
          <w:sz w:val="28"/>
          <w:szCs w:val="24"/>
          <w:lang w:eastAsia="ru-RU"/>
        </w:rPr>
      </w:pPr>
    </w:p>
    <w:p w:rsidR="008A0D7F" w:rsidRPr="00E73F46" w:rsidRDefault="008A0D7F" w:rsidP="00E73F46">
      <w:pPr>
        <w:widowControl w:val="0"/>
        <w:autoSpaceDE w:val="0"/>
        <w:autoSpaceDN w:val="0"/>
        <w:adjustRightInd w:val="0"/>
        <w:spacing w:after="0" w:line="240" w:lineRule="auto"/>
        <w:ind w:firstLine="540"/>
        <w:jc w:val="both"/>
        <w:rPr>
          <w:rFonts w:ascii="Times New Roman" w:eastAsia="Times New Roman" w:hAnsi="Times New Roman" w:cs="Times New Roman"/>
          <w:b/>
          <w:sz w:val="28"/>
          <w:szCs w:val="24"/>
          <w:lang w:eastAsia="ru-RU"/>
        </w:rPr>
      </w:pPr>
      <w:r w:rsidRPr="00E73F46">
        <w:rPr>
          <w:rFonts w:ascii="Times New Roman" w:eastAsia="Times New Roman" w:hAnsi="Times New Roman" w:cs="Times New Roman"/>
          <w:b/>
          <w:sz w:val="28"/>
          <w:szCs w:val="24"/>
          <w:lang w:eastAsia="ru-RU"/>
        </w:rPr>
        <w:t>Формирование начальных представлений о здоровом образе жизни</w:t>
      </w:r>
      <w:r w:rsidRPr="00E73F46">
        <w:rPr>
          <w:rFonts w:ascii="Times New Roman" w:eastAsia="Times New Roman" w:hAnsi="Times New Roman" w:cs="Times New Roman"/>
          <w:sz w:val="28"/>
          <w:szCs w:val="24"/>
          <w:lang w:eastAsia="ru-RU"/>
        </w:rPr>
        <w:t>.</w:t>
      </w:r>
    </w:p>
    <w:p w:rsidR="008A0D7F" w:rsidRPr="00E73F46" w:rsidRDefault="008A0D7F" w:rsidP="00E73F46">
      <w:pPr>
        <w:widowControl w:val="0"/>
        <w:autoSpaceDE w:val="0"/>
        <w:autoSpaceDN w:val="0"/>
        <w:adjustRightInd w:val="0"/>
        <w:spacing w:after="0" w:line="240" w:lineRule="auto"/>
        <w:ind w:firstLine="540"/>
        <w:jc w:val="both"/>
        <w:rPr>
          <w:rFonts w:ascii="Times New Roman" w:eastAsia="Times New Roman" w:hAnsi="Times New Roman" w:cs="Times New Roman"/>
          <w:b/>
          <w:sz w:val="28"/>
          <w:szCs w:val="24"/>
          <w:lang w:eastAsia="ru-RU"/>
        </w:rPr>
      </w:pPr>
      <w:r w:rsidRPr="00E73F46">
        <w:rPr>
          <w:rFonts w:ascii="Times New Roman" w:eastAsia="Times New Roman" w:hAnsi="Times New Roman" w:cs="Times New Roman"/>
          <w:b/>
          <w:sz w:val="28"/>
          <w:szCs w:val="24"/>
          <w:lang w:eastAsia="ru-RU"/>
        </w:rPr>
        <w:t>Основные цели и задачи</w:t>
      </w:r>
    </w:p>
    <w:p w:rsidR="008A0D7F" w:rsidRPr="00E73F46" w:rsidRDefault="008A0D7F" w:rsidP="00E73F46">
      <w:pPr>
        <w:widowControl w:val="0"/>
        <w:autoSpaceDE w:val="0"/>
        <w:autoSpaceDN w:val="0"/>
        <w:adjustRightInd w:val="0"/>
        <w:spacing w:after="0" w:line="240" w:lineRule="auto"/>
        <w:ind w:firstLine="540"/>
        <w:jc w:val="both"/>
        <w:rPr>
          <w:rFonts w:ascii="Times New Roman" w:eastAsia="Times New Roman" w:hAnsi="Times New Roman" w:cs="Times New Roman"/>
          <w:sz w:val="28"/>
          <w:szCs w:val="24"/>
          <w:lang w:eastAsia="ru-RU"/>
        </w:rPr>
      </w:pPr>
      <w:r w:rsidRPr="00E73F46">
        <w:rPr>
          <w:rFonts w:ascii="Times New Roman" w:eastAsia="Times New Roman" w:hAnsi="Times New Roman" w:cs="Times New Roman"/>
          <w:sz w:val="28"/>
          <w:szCs w:val="24"/>
          <w:lang w:eastAsia="ru-RU"/>
        </w:rPr>
        <w:t>Формирование у детей начальных представлений о здоровом образе жизни.</w:t>
      </w:r>
    </w:p>
    <w:p w:rsidR="008A0D7F" w:rsidRPr="00E73F46" w:rsidRDefault="008A0D7F" w:rsidP="00E73F46">
      <w:pPr>
        <w:widowControl w:val="0"/>
        <w:autoSpaceDE w:val="0"/>
        <w:autoSpaceDN w:val="0"/>
        <w:adjustRightInd w:val="0"/>
        <w:spacing w:after="0" w:line="240" w:lineRule="auto"/>
        <w:ind w:firstLine="540"/>
        <w:jc w:val="both"/>
        <w:rPr>
          <w:rFonts w:ascii="Times New Roman" w:eastAsia="Times New Roman" w:hAnsi="Times New Roman" w:cs="Times New Roman"/>
          <w:b/>
          <w:sz w:val="28"/>
          <w:szCs w:val="24"/>
          <w:lang w:eastAsia="ru-RU"/>
        </w:rPr>
      </w:pPr>
      <w:r w:rsidRPr="00E73F46">
        <w:rPr>
          <w:rFonts w:ascii="Times New Roman" w:eastAsia="Times New Roman" w:hAnsi="Times New Roman" w:cs="Times New Roman"/>
          <w:b/>
          <w:sz w:val="28"/>
          <w:szCs w:val="24"/>
          <w:lang w:eastAsia="ru-RU"/>
        </w:rPr>
        <w:t>Младшая группа (от 3 до 4 лет).</w:t>
      </w:r>
    </w:p>
    <w:p w:rsidR="00FD3B5D" w:rsidRPr="00E73F46" w:rsidRDefault="00B2343B" w:rsidP="00FD3B5D">
      <w:pPr>
        <w:widowControl w:val="0"/>
        <w:autoSpaceDE w:val="0"/>
        <w:autoSpaceDN w:val="0"/>
        <w:adjustRightInd w:val="0"/>
        <w:spacing w:after="0" w:line="240" w:lineRule="auto"/>
        <w:ind w:firstLine="540"/>
        <w:jc w:val="both"/>
        <w:rPr>
          <w:rFonts w:ascii="Times New Roman" w:eastAsia="Times New Roman" w:hAnsi="Times New Roman" w:cs="Times New Roman"/>
          <w:b/>
          <w:sz w:val="28"/>
          <w:szCs w:val="24"/>
          <w:lang w:eastAsia="ru-RU"/>
        </w:rPr>
      </w:pPr>
      <w:r>
        <w:rPr>
          <w:rFonts w:ascii="Times New Roman" w:hAnsi="Times New Roman" w:cs="Times New Roman"/>
          <w:sz w:val="28"/>
          <w:szCs w:val="28"/>
        </w:rPr>
        <w:t>«ОТ РОЖДЕНИЯ ДО ШКОЛЫ».</w:t>
      </w:r>
      <w:r w:rsidR="00FD3B5D">
        <w:rPr>
          <w:rFonts w:ascii="Times New Roman" w:hAnsi="Times New Roman" w:cs="Times New Roman"/>
          <w:sz w:val="28"/>
          <w:szCs w:val="28"/>
        </w:rPr>
        <w:t>Инновационная  про</w:t>
      </w:r>
      <w:r w:rsidR="006A60DF">
        <w:rPr>
          <w:rFonts w:ascii="Times New Roman" w:hAnsi="Times New Roman" w:cs="Times New Roman"/>
          <w:sz w:val="28"/>
          <w:szCs w:val="28"/>
        </w:rPr>
        <w:t xml:space="preserve">грамма  дошкольного образования </w:t>
      </w:r>
      <w:r w:rsidR="00FD3B5D">
        <w:rPr>
          <w:rFonts w:ascii="Times New Roman" w:hAnsi="Times New Roman" w:cs="Times New Roman"/>
          <w:sz w:val="28"/>
          <w:szCs w:val="28"/>
        </w:rPr>
        <w:t>/под ред. Н.Е.Вераксы, Т.С.Комаровой, Э.М.Дорофеевой.-</w:t>
      </w:r>
      <w:r w:rsidR="006A60DF">
        <w:rPr>
          <w:rFonts w:ascii="Times New Roman" w:hAnsi="Times New Roman" w:cs="Times New Roman"/>
          <w:sz w:val="28"/>
          <w:szCs w:val="28"/>
        </w:rPr>
        <w:t>испр. и</w:t>
      </w:r>
      <w:r w:rsidR="00F25E66">
        <w:rPr>
          <w:rFonts w:ascii="Times New Roman" w:hAnsi="Times New Roman" w:cs="Times New Roman"/>
          <w:sz w:val="28"/>
          <w:szCs w:val="28"/>
        </w:rPr>
        <w:t xml:space="preserve"> доп. – М.: </w:t>
      </w:r>
      <w:r w:rsidR="00BA4BF9">
        <w:rPr>
          <w:rFonts w:ascii="Times New Roman" w:eastAsia="Times New Roman" w:hAnsi="Times New Roman" w:cs="Times New Roman"/>
          <w:sz w:val="28"/>
          <w:szCs w:val="28"/>
          <w:lang w:eastAsia="ru-RU"/>
        </w:rPr>
        <w:t>МОЗАИКА – СИНТЕЗ</w:t>
      </w:r>
      <w:r w:rsidR="00FD3B5D">
        <w:rPr>
          <w:rFonts w:ascii="Times New Roman" w:hAnsi="Times New Roman" w:cs="Times New Roman"/>
          <w:sz w:val="28"/>
          <w:szCs w:val="28"/>
        </w:rPr>
        <w:t>, 2019.</w:t>
      </w:r>
    </w:p>
    <w:p w:rsidR="008A0D7F" w:rsidRPr="00E73F46" w:rsidRDefault="008A0D7F" w:rsidP="00E73F46">
      <w:pPr>
        <w:widowControl w:val="0"/>
        <w:shd w:val="clear" w:color="auto" w:fill="FFFFFF"/>
        <w:spacing w:after="0" w:line="240" w:lineRule="auto"/>
        <w:jc w:val="both"/>
        <w:rPr>
          <w:rFonts w:ascii="Times New Roman" w:eastAsia="Times New Roman" w:hAnsi="Times New Roman" w:cs="Times New Roman"/>
          <w:iCs/>
          <w:spacing w:val="3"/>
          <w:sz w:val="28"/>
          <w:szCs w:val="24"/>
          <w:lang w:eastAsia="ru-RU"/>
        </w:rPr>
      </w:pPr>
    </w:p>
    <w:p w:rsidR="008A0D7F" w:rsidRPr="00E73F46" w:rsidRDefault="008A0D7F" w:rsidP="00E73F46">
      <w:pPr>
        <w:widowControl w:val="0"/>
        <w:autoSpaceDE w:val="0"/>
        <w:autoSpaceDN w:val="0"/>
        <w:adjustRightInd w:val="0"/>
        <w:spacing w:after="0" w:line="240" w:lineRule="auto"/>
        <w:ind w:firstLine="540"/>
        <w:jc w:val="both"/>
        <w:rPr>
          <w:rFonts w:ascii="Times New Roman" w:eastAsia="Times New Roman" w:hAnsi="Times New Roman" w:cs="Times New Roman"/>
          <w:sz w:val="28"/>
          <w:szCs w:val="24"/>
          <w:lang w:eastAsia="ru-RU"/>
        </w:rPr>
      </w:pPr>
      <w:r w:rsidRPr="00E73F46">
        <w:rPr>
          <w:rFonts w:ascii="Times New Roman" w:eastAsia="Times New Roman" w:hAnsi="Times New Roman" w:cs="Times New Roman"/>
          <w:b/>
          <w:sz w:val="28"/>
          <w:szCs w:val="24"/>
          <w:lang w:eastAsia="ru-RU"/>
        </w:rPr>
        <w:t>Физическая культура.</w:t>
      </w:r>
    </w:p>
    <w:p w:rsidR="008A0D7F" w:rsidRPr="00E73F46" w:rsidRDefault="008A0D7F" w:rsidP="00E73F46">
      <w:pPr>
        <w:widowControl w:val="0"/>
        <w:autoSpaceDE w:val="0"/>
        <w:autoSpaceDN w:val="0"/>
        <w:adjustRightInd w:val="0"/>
        <w:spacing w:after="0" w:line="240" w:lineRule="auto"/>
        <w:ind w:firstLine="540"/>
        <w:jc w:val="both"/>
        <w:rPr>
          <w:rFonts w:ascii="Times New Roman" w:eastAsia="Times New Roman" w:hAnsi="Times New Roman" w:cs="Times New Roman"/>
          <w:b/>
          <w:sz w:val="28"/>
          <w:szCs w:val="24"/>
          <w:lang w:eastAsia="ru-RU"/>
        </w:rPr>
      </w:pPr>
      <w:r w:rsidRPr="00E73F46">
        <w:rPr>
          <w:rFonts w:ascii="Times New Roman" w:eastAsia="Times New Roman" w:hAnsi="Times New Roman" w:cs="Times New Roman"/>
          <w:b/>
          <w:sz w:val="28"/>
          <w:szCs w:val="24"/>
          <w:lang w:eastAsia="ru-RU"/>
        </w:rPr>
        <w:t>Основные цели и задачи</w:t>
      </w:r>
    </w:p>
    <w:p w:rsidR="008A0D7F" w:rsidRPr="00E73F46" w:rsidRDefault="008A0D7F" w:rsidP="00E73F46">
      <w:pPr>
        <w:widowControl w:val="0"/>
        <w:autoSpaceDE w:val="0"/>
        <w:autoSpaceDN w:val="0"/>
        <w:adjustRightInd w:val="0"/>
        <w:spacing w:after="0" w:line="240" w:lineRule="auto"/>
        <w:ind w:firstLine="540"/>
        <w:jc w:val="both"/>
        <w:rPr>
          <w:rFonts w:ascii="Times New Roman" w:eastAsia="Times New Roman" w:hAnsi="Times New Roman" w:cs="Times New Roman"/>
          <w:sz w:val="28"/>
          <w:szCs w:val="24"/>
          <w:lang w:eastAsia="ru-RU"/>
        </w:rPr>
      </w:pPr>
      <w:r w:rsidRPr="00E73F46">
        <w:rPr>
          <w:rFonts w:ascii="Times New Roman" w:eastAsia="Times New Roman" w:hAnsi="Times New Roman" w:cs="Times New Roman"/>
          <w:sz w:val="28"/>
          <w:szCs w:val="24"/>
          <w:lang w:eastAsia="ru-RU"/>
        </w:rPr>
        <w:t>Сохранение, укрепление и охрана здоровья детей; повышение умственной и физической работоспособности, предупреждение утомления.</w:t>
      </w:r>
    </w:p>
    <w:p w:rsidR="008A0D7F" w:rsidRPr="00E73F46" w:rsidRDefault="008A0D7F" w:rsidP="00E73F46">
      <w:pPr>
        <w:widowControl w:val="0"/>
        <w:autoSpaceDE w:val="0"/>
        <w:autoSpaceDN w:val="0"/>
        <w:adjustRightInd w:val="0"/>
        <w:spacing w:after="0" w:line="240" w:lineRule="auto"/>
        <w:ind w:firstLine="540"/>
        <w:jc w:val="both"/>
        <w:rPr>
          <w:rFonts w:ascii="Times New Roman" w:eastAsia="Times New Roman" w:hAnsi="Times New Roman" w:cs="Times New Roman"/>
          <w:sz w:val="28"/>
          <w:szCs w:val="24"/>
          <w:lang w:eastAsia="ru-RU"/>
        </w:rPr>
      </w:pPr>
      <w:r w:rsidRPr="00E73F46">
        <w:rPr>
          <w:rFonts w:ascii="Times New Roman" w:eastAsia="Times New Roman" w:hAnsi="Times New Roman" w:cs="Times New Roman"/>
          <w:sz w:val="28"/>
          <w:szCs w:val="24"/>
          <w:lang w:eastAsia="ru-RU"/>
        </w:rPr>
        <w:t>Обеспечение гармоничного физического развития, совершенствование умений и навыков в основных видах движений, воспитание красоты, грациозности, выразительности движений, формирование правильной осанки.</w:t>
      </w:r>
    </w:p>
    <w:p w:rsidR="008A0D7F" w:rsidRPr="00E73F46" w:rsidRDefault="008A0D7F" w:rsidP="00E73F46">
      <w:pPr>
        <w:widowControl w:val="0"/>
        <w:autoSpaceDE w:val="0"/>
        <w:autoSpaceDN w:val="0"/>
        <w:adjustRightInd w:val="0"/>
        <w:spacing w:after="0" w:line="240" w:lineRule="auto"/>
        <w:ind w:firstLine="540"/>
        <w:jc w:val="both"/>
        <w:rPr>
          <w:rFonts w:ascii="Times New Roman" w:eastAsia="Times New Roman" w:hAnsi="Times New Roman" w:cs="Times New Roman"/>
          <w:sz w:val="28"/>
          <w:szCs w:val="24"/>
          <w:lang w:eastAsia="ru-RU"/>
        </w:rPr>
      </w:pPr>
      <w:r w:rsidRPr="00E73F46">
        <w:rPr>
          <w:rFonts w:ascii="Times New Roman" w:eastAsia="Times New Roman" w:hAnsi="Times New Roman" w:cs="Times New Roman"/>
          <w:sz w:val="28"/>
          <w:szCs w:val="24"/>
          <w:lang w:eastAsia="ru-RU"/>
        </w:rPr>
        <w:t>Формирование потребности в ежедневной двигательной деятельности. Развитие инициативы, самостоятельности и творчества в двигатель- ной активности, способности к самоконтролю, самооценке при выполнении движений.</w:t>
      </w:r>
    </w:p>
    <w:p w:rsidR="008A0D7F" w:rsidRPr="00E73F46" w:rsidRDefault="008A0D7F" w:rsidP="00E73F46">
      <w:pPr>
        <w:widowControl w:val="0"/>
        <w:autoSpaceDE w:val="0"/>
        <w:autoSpaceDN w:val="0"/>
        <w:adjustRightInd w:val="0"/>
        <w:spacing w:after="0" w:line="240" w:lineRule="auto"/>
        <w:ind w:firstLine="540"/>
        <w:jc w:val="both"/>
        <w:rPr>
          <w:rFonts w:ascii="Times New Roman" w:eastAsia="Times New Roman" w:hAnsi="Times New Roman" w:cs="Times New Roman"/>
          <w:sz w:val="28"/>
          <w:szCs w:val="24"/>
          <w:lang w:eastAsia="ru-RU"/>
        </w:rPr>
      </w:pPr>
      <w:r w:rsidRPr="00E73F46">
        <w:rPr>
          <w:rFonts w:ascii="Times New Roman" w:eastAsia="Times New Roman" w:hAnsi="Times New Roman" w:cs="Times New Roman"/>
          <w:sz w:val="28"/>
          <w:szCs w:val="24"/>
          <w:lang w:eastAsia="ru-RU"/>
        </w:rPr>
        <w:t>Развитие интереса к участию в подвижных и спортивных играх и физических упражнениях, активности в самостоятельной двигательной деятельности; интереса и любви к спорту.</w:t>
      </w:r>
    </w:p>
    <w:p w:rsidR="008A0D7F" w:rsidRPr="00E73F46" w:rsidRDefault="008A0D7F" w:rsidP="00E73F46">
      <w:pPr>
        <w:widowControl w:val="0"/>
        <w:autoSpaceDE w:val="0"/>
        <w:autoSpaceDN w:val="0"/>
        <w:adjustRightInd w:val="0"/>
        <w:spacing w:after="0" w:line="240" w:lineRule="auto"/>
        <w:ind w:firstLine="540"/>
        <w:jc w:val="both"/>
        <w:rPr>
          <w:rFonts w:ascii="Times New Roman" w:eastAsia="Times New Roman" w:hAnsi="Times New Roman" w:cs="Times New Roman"/>
          <w:b/>
          <w:sz w:val="28"/>
          <w:szCs w:val="24"/>
          <w:lang w:eastAsia="ru-RU"/>
        </w:rPr>
      </w:pPr>
      <w:r w:rsidRPr="00E73F46">
        <w:rPr>
          <w:rFonts w:ascii="Times New Roman" w:eastAsia="Times New Roman" w:hAnsi="Times New Roman" w:cs="Times New Roman"/>
          <w:b/>
          <w:sz w:val="28"/>
          <w:szCs w:val="24"/>
          <w:lang w:eastAsia="ru-RU"/>
        </w:rPr>
        <w:t>Младшая группа (от 3 до 4 лет).</w:t>
      </w:r>
    </w:p>
    <w:p w:rsidR="00FD3B5D" w:rsidRPr="00E73F46" w:rsidRDefault="00B2343B" w:rsidP="00FD3B5D">
      <w:pPr>
        <w:widowControl w:val="0"/>
        <w:autoSpaceDE w:val="0"/>
        <w:autoSpaceDN w:val="0"/>
        <w:adjustRightInd w:val="0"/>
        <w:spacing w:after="0" w:line="240" w:lineRule="auto"/>
        <w:ind w:firstLine="540"/>
        <w:jc w:val="both"/>
        <w:rPr>
          <w:rFonts w:ascii="Times New Roman" w:eastAsia="Times New Roman" w:hAnsi="Times New Roman" w:cs="Times New Roman"/>
          <w:b/>
          <w:sz w:val="28"/>
          <w:szCs w:val="24"/>
          <w:lang w:eastAsia="ru-RU"/>
        </w:rPr>
      </w:pPr>
      <w:r>
        <w:rPr>
          <w:rFonts w:ascii="Times New Roman" w:hAnsi="Times New Roman" w:cs="Times New Roman"/>
          <w:sz w:val="28"/>
          <w:szCs w:val="28"/>
        </w:rPr>
        <w:t xml:space="preserve">«ОТ РОЖДЕНИЯ ДО ШКОЛЫ». </w:t>
      </w:r>
      <w:r w:rsidR="00FD3B5D">
        <w:rPr>
          <w:rFonts w:ascii="Times New Roman" w:hAnsi="Times New Roman" w:cs="Times New Roman"/>
          <w:sz w:val="28"/>
          <w:szCs w:val="28"/>
        </w:rPr>
        <w:t>Инновационная  про</w:t>
      </w:r>
      <w:r w:rsidR="006A60DF">
        <w:rPr>
          <w:rFonts w:ascii="Times New Roman" w:hAnsi="Times New Roman" w:cs="Times New Roman"/>
          <w:sz w:val="28"/>
          <w:szCs w:val="28"/>
        </w:rPr>
        <w:t xml:space="preserve">грамма  дошкольного образования </w:t>
      </w:r>
      <w:r w:rsidR="00FD3B5D">
        <w:rPr>
          <w:rFonts w:ascii="Times New Roman" w:hAnsi="Times New Roman" w:cs="Times New Roman"/>
          <w:sz w:val="28"/>
          <w:szCs w:val="28"/>
        </w:rPr>
        <w:t>/под ред. Н.Е.Вераксы, Т.С.Комаровой, Э.М.Дорофе</w:t>
      </w:r>
      <w:r w:rsidR="006A60DF">
        <w:rPr>
          <w:rFonts w:ascii="Times New Roman" w:hAnsi="Times New Roman" w:cs="Times New Roman"/>
          <w:sz w:val="28"/>
          <w:szCs w:val="28"/>
        </w:rPr>
        <w:t>евой.-испр. и</w:t>
      </w:r>
      <w:r w:rsidR="00F25E66">
        <w:rPr>
          <w:rFonts w:ascii="Times New Roman" w:hAnsi="Times New Roman" w:cs="Times New Roman"/>
          <w:sz w:val="28"/>
          <w:szCs w:val="28"/>
        </w:rPr>
        <w:t xml:space="preserve"> доп. – М.: </w:t>
      </w:r>
      <w:r w:rsidR="00BA4BF9">
        <w:rPr>
          <w:rFonts w:ascii="Times New Roman" w:eastAsia="Times New Roman" w:hAnsi="Times New Roman" w:cs="Times New Roman"/>
          <w:sz w:val="28"/>
          <w:szCs w:val="28"/>
          <w:lang w:eastAsia="ru-RU"/>
        </w:rPr>
        <w:t>МОЗАИКА – СИНТЕЗ</w:t>
      </w:r>
      <w:r w:rsidR="00FD3B5D">
        <w:rPr>
          <w:rFonts w:ascii="Times New Roman" w:hAnsi="Times New Roman" w:cs="Times New Roman"/>
          <w:sz w:val="28"/>
          <w:szCs w:val="28"/>
        </w:rPr>
        <w:t>, 2019.</w:t>
      </w:r>
    </w:p>
    <w:p w:rsidR="008A0D7F" w:rsidRPr="008A0D7F" w:rsidRDefault="008A0D7F" w:rsidP="008A0D7F">
      <w:pPr>
        <w:spacing w:after="0" w:line="240" w:lineRule="auto"/>
        <w:jc w:val="both"/>
        <w:rPr>
          <w:rFonts w:ascii="Times New Roman" w:eastAsia="Times New Roman" w:hAnsi="Times New Roman" w:cs="Times New Roman"/>
          <w:sz w:val="24"/>
          <w:szCs w:val="24"/>
          <w:lang w:eastAsia="ru-RU"/>
        </w:rPr>
      </w:pPr>
    </w:p>
    <w:p w:rsidR="008A0D7F" w:rsidRPr="00E73F46" w:rsidRDefault="008A0D7F" w:rsidP="008A0D7F">
      <w:pPr>
        <w:spacing w:after="0" w:line="240" w:lineRule="auto"/>
        <w:jc w:val="center"/>
        <w:rPr>
          <w:rFonts w:ascii="Times New Roman" w:eastAsia="Times New Roman" w:hAnsi="Times New Roman" w:cs="Times New Roman"/>
          <w:b/>
          <w:sz w:val="28"/>
          <w:szCs w:val="24"/>
          <w:lang w:eastAsia="ru-RU"/>
        </w:rPr>
      </w:pPr>
      <w:r w:rsidRPr="00E73F46">
        <w:rPr>
          <w:rFonts w:ascii="Times New Roman" w:eastAsia="Times New Roman" w:hAnsi="Times New Roman" w:cs="Times New Roman"/>
          <w:b/>
          <w:sz w:val="28"/>
          <w:szCs w:val="24"/>
          <w:lang w:eastAsia="ru-RU"/>
        </w:rPr>
        <w:t>2.3 ФОРМЫ, СПОСОБЫ, МЕТОДЫ И СРЕДСТВА РЕАЛИЗАЦИИ ПРОГРАММЫ</w:t>
      </w:r>
    </w:p>
    <w:p w:rsidR="008A0D7F" w:rsidRPr="00E73F46" w:rsidRDefault="008A0D7F" w:rsidP="008A0D7F">
      <w:pPr>
        <w:spacing w:after="0" w:line="240" w:lineRule="auto"/>
        <w:jc w:val="center"/>
        <w:rPr>
          <w:rFonts w:ascii="Times New Roman" w:eastAsia="Times New Roman" w:hAnsi="Times New Roman" w:cs="Times New Roman"/>
          <w:b/>
          <w:sz w:val="28"/>
          <w:szCs w:val="24"/>
          <w:lang w:eastAsia="ru-RU"/>
        </w:rPr>
      </w:pPr>
      <w:r w:rsidRPr="00E73F46">
        <w:rPr>
          <w:rFonts w:ascii="Times New Roman" w:eastAsia="Times New Roman" w:hAnsi="Times New Roman" w:cs="Times New Roman"/>
          <w:b/>
          <w:sz w:val="28"/>
          <w:szCs w:val="24"/>
          <w:lang w:eastAsia="ru-RU"/>
        </w:rPr>
        <w:t xml:space="preserve"> С УЧЁТОМ ВОЗРАСТНЫХ И ИНДИВИДУАЛЬНЫХ ОСОБЕННОСТЕЙ ВОСПИТАННИКОВ, СПЕЦИФИКИ ИХ ОБРАЗОВАТЕЛЬНЫХ </w:t>
      </w:r>
    </w:p>
    <w:p w:rsidR="008A0D7F" w:rsidRPr="00E73F46" w:rsidRDefault="008A0D7F" w:rsidP="008A0D7F">
      <w:pPr>
        <w:spacing w:after="0" w:line="240" w:lineRule="auto"/>
        <w:jc w:val="center"/>
        <w:rPr>
          <w:rFonts w:ascii="Times New Roman" w:eastAsia="Times New Roman" w:hAnsi="Times New Roman" w:cs="Times New Roman"/>
          <w:b/>
          <w:sz w:val="28"/>
          <w:szCs w:val="24"/>
          <w:lang w:eastAsia="ru-RU"/>
        </w:rPr>
      </w:pPr>
      <w:r w:rsidRPr="00E73F46">
        <w:rPr>
          <w:rFonts w:ascii="Times New Roman" w:eastAsia="Times New Roman" w:hAnsi="Times New Roman" w:cs="Times New Roman"/>
          <w:b/>
          <w:sz w:val="28"/>
          <w:szCs w:val="24"/>
          <w:lang w:eastAsia="ru-RU"/>
        </w:rPr>
        <w:t>ИНТЕРЕСОВ И ПОТРЕБНОСТЕЙ</w:t>
      </w:r>
    </w:p>
    <w:p w:rsidR="008A0D7F" w:rsidRPr="00E73F46" w:rsidRDefault="008A0D7F" w:rsidP="008A0D7F">
      <w:pPr>
        <w:spacing w:after="0" w:line="240" w:lineRule="auto"/>
        <w:jc w:val="both"/>
        <w:rPr>
          <w:rFonts w:ascii="Times New Roman" w:eastAsia="Times New Roman" w:hAnsi="Times New Roman" w:cs="Times New Roman"/>
          <w:b/>
          <w:sz w:val="28"/>
          <w:szCs w:val="24"/>
          <w:lang w:eastAsia="ru-RU"/>
        </w:rPr>
      </w:pPr>
    </w:p>
    <w:p w:rsidR="008A0D7F" w:rsidRPr="00E73F46" w:rsidRDefault="008A0D7F" w:rsidP="00E73F46">
      <w:pPr>
        <w:spacing w:after="0" w:line="240" w:lineRule="auto"/>
        <w:ind w:firstLine="708"/>
        <w:jc w:val="both"/>
        <w:rPr>
          <w:rFonts w:ascii="Times New Roman" w:eastAsia="Times New Roman" w:hAnsi="Times New Roman" w:cs="Times New Roman"/>
          <w:sz w:val="28"/>
          <w:szCs w:val="24"/>
          <w:lang w:eastAsia="ru-RU"/>
        </w:rPr>
      </w:pPr>
      <w:r w:rsidRPr="00E73F46">
        <w:rPr>
          <w:rFonts w:ascii="Times New Roman" w:eastAsia="Times New Roman" w:hAnsi="Times New Roman" w:cs="Times New Roman"/>
          <w:sz w:val="28"/>
          <w:szCs w:val="24"/>
          <w:lang w:eastAsia="ru-RU"/>
        </w:rPr>
        <w:t>Организация образовательной деятельности детей является одним из важнейших условий реализации программы. Вариативность форм, методов и средств, используемых в организации образовательного процесса с воспитанниками зависит от:</w:t>
      </w:r>
    </w:p>
    <w:p w:rsidR="008A0D7F" w:rsidRPr="00E73F46" w:rsidRDefault="008A0D7F" w:rsidP="00E73F46">
      <w:pPr>
        <w:spacing w:after="0" w:line="240" w:lineRule="auto"/>
        <w:ind w:firstLine="708"/>
        <w:jc w:val="both"/>
        <w:rPr>
          <w:rFonts w:ascii="Times New Roman" w:eastAsia="Times New Roman" w:hAnsi="Times New Roman" w:cs="Times New Roman"/>
          <w:sz w:val="28"/>
          <w:szCs w:val="24"/>
          <w:lang w:eastAsia="ru-RU"/>
        </w:rPr>
      </w:pPr>
      <w:r w:rsidRPr="00E73F46">
        <w:rPr>
          <w:rFonts w:ascii="Times New Roman" w:eastAsia="Times New Roman" w:hAnsi="Times New Roman" w:cs="Times New Roman"/>
          <w:sz w:val="28"/>
          <w:szCs w:val="24"/>
          <w:lang w:eastAsia="ru-RU"/>
        </w:rPr>
        <w:t>- возрастных особенностей воспитанников;</w:t>
      </w:r>
    </w:p>
    <w:p w:rsidR="008A0D7F" w:rsidRPr="00E73F46" w:rsidRDefault="008A0D7F" w:rsidP="00E73F46">
      <w:pPr>
        <w:spacing w:after="0" w:line="240" w:lineRule="auto"/>
        <w:ind w:firstLine="708"/>
        <w:jc w:val="both"/>
        <w:rPr>
          <w:rFonts w:ascii="Times New Roman" w:eastAsia="Times New Roman" w:hAnsi="Times New Roman" w:cs="Times New Roman"/>
          <w:sz w:val="28"/>
          <w:szCs w:val="24"/>
          <w:lang w:eastAsia="ru-RU"/>
        </w:rPr>
      </w:pPr>
      <w:r w:rsidRPr="00E73F46">
        <w:rPr>
          <w:rFonts w:ascii="Times New Roman" w:eastAsia="Times New Roman" w:hAnsi="Times New Roman" w:cs="Times New Roman"/>
          <w:sz w:val="28"/>
          <w:szCs w:val="24"/>
          <w:lang w:eastAsia="ru-RU"/>
        </w:rPr>
        <w:t>- от индивидуальных и особенных образовательных потребностей воспитанников;</w:t>
      </w:r>
    </w:p>
    <w:p w:rsidR="008A0D7F" w:rsidRPr="00E73F46" w:rsidRDefault="008A0D7F" w:rsidP="00E73F46">
      <w:pPr>
        <w:spacing w:after="0" w:line="240" w:lineRule="auto"/>
        <w:ind w:firstLine="708"/>
        <w:jc w:val="both"/>
        <w:rPr>
          <w:rFonts w:ascii="Times New Roman" w:eastAsia="Times New Roman" w:hAnsi="Times New Roman" w:cs="Times New Roman"/>
          <w:sz w:val="28"/>
          <w:szCs w:val="24"/>
          <w:lang w:eastAsia="ru-RU"/>
        </w:rPr>
      </w:pPr>
      <w:r w:rsidRPr="00E73F46">
        <w:rPr>
          <w:rFonts w:ascii="Times New Roman" w:eastAsia="Times New Roman" w:hAnsi="Times New Roman" w:cs="Times New Roman"/>
          <w:sz w:val="28"/>
          <w:szCs w:val="24"/>
          <w:lang w:eastAsia="ru-RU"/>
        </w:rPr>
        <w:t>- от интересов и желаний детей и их родителей (законный представитель).</w:t>
      </w:r>
    </w:p>
    <w:p w:rsidR="008A0D7F" w:rsidRPr="00E73F46" w:rsidRDefault="008A0D7F" w:rsidP="00E73F46">
      <w:pPr>
        <w:spacing w:after="0" w:line="240" w:lineRule="auto"/>
        <w:jc w:val="both"/>
        <w:rPr>
          <w:rFonts w:ascii="Times New Roman" w:eastAsia="Times New Roman" w:hAnsi="Times New Roman" w:cs="Times New Roman"/>
          <w:sz w:val="28"/>
          <w:szCs w:val="24"/>
          <w:lang w:eastAsia="ru-RU"/>
        </w:rPr>
      </w:pPr>
      <w:r w:rsidRPr="00E73F46">
        <w:rPr>
          <w:rFonts w:ascii="Times New Roman" w:eastAsia="Times New Roman" w:hAnsi="Times New Roman" w:cs="Times New Roman"/>
          <w:sz w:val="28"/>
          <w:szCs w:val="24"/>
          <w:lang w:eastAsia="ru-RU"/>
        </w:rPr>
        <w:tab/>
        <w:t xml:space="preserve"> Выбор форм работы осуществля</w:t>
      </w:r>
      <w:r w:rsidRPr="00E73F46">
        <w:rPr>
          <w:rFonts w:ascii="Times New Roman" w:eastAsia="Times New Roman" w:hAnsi="Times New Roman" w:cs="Times New Roman"/>
          <w:sz w:val="28"/>
          <w:szCs w:val="24"/>
          <w:lang w:eastAsia="ru-RU"/>
        </w:rPr>
        <w:softHyphen/>
        <w:t>ется педагогом самостоятельно и зависит от оснащенности дошкольного учреждения от культурных и региональных осо</w:t>
      </w:r>
      <w:r w:rsidRPr="00E73F46">
        <w:rPr>
          <w:rFonts w:ascii="Times New Roman" w:eastAsia="Times New Roman" w:hAnsi="Times New Roman" w:cs="Times New Roman"/>
          <w:sz w:val="28"/>
          <w:szCs w:val="24"/>
          <w:lang w:eastAsia="ru-RU"/>
        </w:rPr>
        <w:softHyphen/>
        <w:t xml:space="preserve">бенностей, от опыта и творческого подхода педагога. </w:t>
      </w:r>
    </w:p>
    <w:p w:rsidR="008A0D7F" w:rsidRPr="00E73F46" w:rsidRDefault="008A0D7F" w:rsidP="00E73F46">
      <w:pPr>
        <w:spacing w:after="0" w:line="240" w:lineRule="auto"/>
        <w:jc w:val="both"/>
        <w:rPr>
          <w:rFonts w:ascii="Times New Roman" w:eastAsia="Times New Roman" w:hAnsi="Times New Roman" w:cs="Times New Roman"/>
          <w:sz w:val="28"/>
          <w:szCs w:val="24"/>
          <w:lang w:eastAsia="ru-RU"/>
        </w:rPr>
      </w:pPr>
      <w:r w:rsidRPr="00E73F46">
        <w:rPr>
          <w:rFonts w:ascii="Times New Roman" w:eastAsia="Times New Roman" w:hAnsi="Times New Roman" w:cs="Times New Roman"/>
          <w:sz w:val="28"/>
          <w:szCs w:val="24"/>
          <w:lang w:eastAsia="ru-RU"/>
        </w:rPr>
        <w:tab/>
        <w:t xml:space="preserve">Образовательная деятельность регионального содержания реализуется через организацию различных видов детской деятельности или их интеграцию в режиме дня с использованием разнообразных форм и методов </w:t>
      </w:r>
      <w:r w:rsidRPr="00E73F46">
        <w:rPr>
          <w:rFonts w:ascii="Times New Roman" w:eastAsia="Times New Roman" w:hAnsi="Times New Roman" w:cs="Times New Roman"/>
          <w:sz w:val="28"/>
          <w:szCs w:val="24"/>
          <w:lang w:eastAsia="ru-RU"/>
        </w:rPr>
        <w:lastRenderedPageBreak/>
        <w:t>работы, выбор которых осуществляется педагогами самостоятельно в зависимости от контингента детей и решения конкретных образовательных задач.</w:t>
      </w:r>
    </w:p>
    <w:p w:rsidR="008A0D7F" w:rsidRPr="00E73F46" w:rsidRDefault="008A0D7F" w:rsidP="00E73F46">
      <w:pPr>
        <w:spacing w:after="0" w:line="240" w:lineRule="auto"/>
        <w:jc w:val="both"/>
        <w:rPr>
          <w:rFonts w:ascii="Times New Roman" w:eastAsia="Times New Roman" w:hAnsi="Times New Roman" w:cs="Times New Roman"/>
          <w:sz w:val="28"/>
          <w:szCs w:val="24"/>
          <w:lang w:eastAsia="ru-RU"/>
        </w:rPr>
      </w:pPr>
      <w:r w:rsidRPr="00E73F46">
        <w:rPr>
          <w:rFonts w:ascii="Times New Roman" w:eastAsia="Times New Roman" w:hAnsi="Times New Roman" w:cs="Times New Roman"/>
          <w:sz w:val="28"/>
          <w:szCs w:val="24"/>
          <w:lang w:eastAsia="ru-RU"/>
        </w:rPr>
        <w:tab/>
      </w:r>
      <w:r w:rsidRPr="00E73F46">
        <w:rPr>
          <w:rFonts w:ascii="Times New Roman" w:eastAsia="Times New Roman" w:hAnsi="Times New Roman" w:cs="Times New Roman"/>
          <w:bCs/>
          <w:iCs/>
          <w:sz w:val="28"/>
          <w:szCs w:val="24"/>
          <w:lang w:eastAsia="ru-RU"/>
        </w:rPr>
        <w:t>В работе с детьми раннего и младшего дошкольного возраста</w:t>
      </w:r>
      <w:r w:rsidRPr="00E73F46">
        <w:rPr>
          <w:rFonts w:ascii="Times New Roman" w:eastAsia="Times New Roman" w:hAnsi="Times New Roman" w:cs="Times New Roman"/>
          <w:sz w:val="28"/>
          <w:szCs w:val="24"/>
          <w:lang w:eastAsia="ru-RU"/>
        </w:rPr>
        <w:t xml:space="preserve"> используются преимущественно  игровые, сюжетные или  интегрированные формы образовательной деятельности. Обучение происходит опосредованно, в процессе увлекательной для малышей деятельности. </w:t>
      </w:r>
    </w:p>
    <w:p w:rsidR="000E62F5" w:rsidRDefault="008A0D7F" w:rsidP="008A0D7F">
      <w:pPr>
        <w:spacing w:after="0" w:line="240" w:lineRule="auto"/>
        <w:jc w:val="both"/>
        <w:rPr>
          <w:rFonts w:ascii="Times New Roman" w:eastAsia="Times New Roman" w:hAnsi="Times New Roman" w:cs="Times New Roman"/>
          <w:b/>
          <w:sz w:val="28"/>
          <w:szCs w:val="24"/>
          <w:lang w:eastAsia="ru-RU"/>
        </w:rPr>
      </w:pPr>
      <w:r w:rsidRPr="00E73F46">
        <w:rPr>
          <w:rFonts w:ascii="Times New Roman" w:eastAsia="Times New Roman" w:hAnsi="Times New Roman" w:cs="Times New Roman"/>
          <w:bCs/>
          <w:iCs/>
          <w:sz w:val="28"/>
          <w:szCs w:val="24"/>
          <w:lang w:eastAsia="ru-RU"/>
        </w:rPr>
        <w:tab/>
      </w:r>
    </w:p>
    <w:p w:rsidR="008A0D7F" w:rsidRPr="000E62F5" w:rsidRDefault="008A0D7F" w:rsidP="008A0D7F">
      <w:pPr>
        <w:spacing w:after="0" w:line="240" w:lineRule="auto"/>
        <w:jc w:val="both"/>
        <w:rPr>
          <w:rFonts w:ascii="Times New Roman" w:eastAsia="Times New Roman" w:hAnsi="Times New Roman" w:cs="Times New Roman"/>
          <w:b/>
          <w:sz w:val="28"/>
          <w:szCs w:val="24"/>
          <w:lang w:eastAsia="ru-RU"/>
        </w:rPr>
      </w:pPr>
      <w:r w:rsidRPr="00E73F46">
        <w:rPr>
          <w:rFonts w:ascii="Times New Roman" w:eastAsia="Times New Roman" w:hAnsi="Times New Roman" w:cs="Times New Roman"/>
          <w:sz w:val="28"/>
          <w:szCs w:val="24"/>
          <w:lang w:eastAsia="ru-RU"/>
        </w:rPr>
        <w:tab/>
        <w:t>Воспитательно-образовательный процесс условно подраз</w:t>
      </w:r>
      <w:r w:rsidRPr="00E73F46">
        <w:rPr>
          <w:rFonts w:ascii="Times New Roman" w:eastAsia="Times New Roman" w:hAnsi="Times New Roman" w:cs="Times New Roman"/>
          <w:sz w:val="28"/>
          <w:szCs w:val="24"/>
          <w:lang w:eastAsia="ru-RU"/>
        </w:rPr>
        <w:softHyphen/>
        <w:t>делен на:</w:t>
      </w:r>
    </w:p>
    <w:p w:rsidR="008A0D7F" w:rsidRPr="00E73F46" w:rsidRDefault="008A0D7F" w:rsidP="008A0D7F">
      <w:pPr>
        <w:spacing w:after="0" w:line="240" w:lineRule="auto"/>
        <w:ind w:firstLine="708"/>
        <w:jc w:val="both"/>
        <w:rPr>
          <w:rFonts w:ascii="Times New Roman" w:eastAsia="Times New Roman" w:hAnsi="Times New Roman" w:cs="Times New Roman"/>
          <w:sz w:val="28"/>
          <w:szCs w:val="24"/>
          <w:lang w:eastAsia="ru-RU"/>
        </w:rPr>
      </w:pPr>
      <w:r w:rsidRPr="00E73F46">
        <w:rPr>
          <w:rFonts w:ascii="Times New Roman" w:eastAsia="Times New Roman" w:hAnsi="Times New Roman" w:cs="Times New Roman"/>
          <w:sz w:val="28"/>
          <w:szCs w:val="24"/>
          <w:lang w:eastAsia="ru-RU"/>
        </w:rPr>
        <w:t xml:space="preserve">-совместную деятельность с детьми: </w:t>
      </w:r>
    </w:p>
    <w:p w:rsidR="008A0D7F" w:rsidRPr="00E73F46" w:rsidRDefault="008A0D7F" w:rsidP="008A0D7F">
      <w:pPr>
        <w:spacing w:after="0" w:line="240" w:lineRule="auto"/>
        <w:ind w:firstLine="708"/>
        <w:jc w:val="both"/>
        <w:rPr>
          <w:rFonts w:ascii="Times New Roman" w:eastAsia="Times New Roman" w:hAnsi="Times New Roman" w:cs="Times New Roman"/>
          <w:sz w:val="28"/>
          <w:szCs w:val="24"/>
          <w:lang w:eastAsia="ru-RU"/>
        </w:rPr>
      </w:pPr>
      <w:r w:rsidRPr="00E73F46">
        <w:rPr>
          <w:rFonts w:ascii="Times New Roman" w:eastAsia="Times New Roman" w:hAnsi="Times New Roman" w:cs="Times New Roman"/>
          <w:sz w:val="28"/>
          <w:szCs w:val="24"/>
          <w:lang w:eastAsia="ru-RU"/>
        </w:rPr>
        <w:t>-образовательную деятельность, осуществляемую в процессе организа</w:t>
      </w:r>
      <w:r w:rsidRPr="00E73F46">
        <w:rPr>
          <w:rFonts w:ascii="Times New Roman" w:eastAsia="Times New Roman" w:hAnsi="Times New Roman" w:cs="Times New Roman"/>
          <w:sz w:val="28"/>
          <w:szCs w:val="24"/>
          <w:lang w:eastAsia="ru-RU"/>
        </w:rPr>
        <w:softHyphen/>
        <w:t>ции различных видов детской деятельности;</w:t>
      </w:r>
    </w:p>
    <w:p w:rsidR="008A0D7F" w:rsidRPr="00E73F46" w:rsidRDefault="008A0D7F" w:rsidP="008A0D7F">
      <w:pPr>
        <w:spacing w:after="0" w:line="240" w:lineRule="auto"/>
        <w:ind w:firstLine="708"/>
        <w:jc w:val="both"/>
        <w:rPr>
          <w:rFonts w:ascii="Times New Roman" w:eastAsia="Times New Roman" w:hAnsi="Times New Roman" w:cs="Times New Roman"/>
          <w:sz w:val="28"/>
          <w:szCs w:val="24"/>
          <w:lang w:eastAsia="ru-RU"/>
        </w:rPr>
      </w:pPr>
      <w:r w:rsidRPr="00E73F46">
        <w:rPr>
          <w:rFonts w:ascii="Times New Roman" w:eastAsia="Times New Roman" w:hAnsi="Times New Roman" w:cs="Times New Roman"/>
          <w:sz w:val="28"/>
          <w:szCs w:val="24"/>
          <w:lang w:eastAsia="ru-RU"/>
        </w:rPr>
        <w:t>-образовательную деятельность, осуществляемую в ходе режимных моментов;</w:t>
      </w:r>
    </w:p>
    <w:p w:rsidR="008A0D7F" w:rsidRPr="00E73F46" w:rsidRDefault="008A0D7F" w:rsidP="008A0D7F">
      <w:pPr>
        <w:spacing w:after="0" w:line="240" w:lineRule="auto"/>
        <w:ind w:firstLine="708"/>
        <w:jc w:val="both"/>
        <w:rPr>
          <w:rFonts w:ascii="Times New Roman" w:eastAsia="Times New Roman" w:hAnsi="Times New Roman" w:cs="Times New Roman"/>
          <w:sz w:val="28"/>
          <w:szCs w:val="24"/>
          <w:lang w:eastAsia="ru-RU"/>
        </w:rPr>
      </w:pPr>
      <w:r w:rsidRPr="00E73F46">
        <w:rPr>
          <w:rFonts w:ascii="Times New Roman" w:eastAsia="Times New Roman" w:hAnsi="Times New Roman" w:cs="Times New Roman"/>
          <w:sz w:val="28"/>
          <w:szCs w:val="24"/>
          <w:lang w:eastAsia="ru-RU"/>
        </w:rPr>
        <w:t>-самостоятельную деятельность детей;</w:t>
      </w:r>
    </w:p>
    <w:p w:rsidR="008A0D7F" w:rsidRPr="00E73F46" w:rsidRDefault="008A0D7F" w:rsidP="008A0D7F">
      <w:pPr>
        <w:spacing w:after="0" w:line="240" w:lineRule="auto"/>
        <w:ind w:firstLine="708"/>
        <w:jc w:val="both"/>
        <w:rPr>
          <w:rFonts w:ascii="Times New Roman" w:eastAsia="Times New Roman" w:hAnsi="Times New Roman" w:cs="Times New Roman"/>
          <w:sz w:val="28"/>
          <w:szCs w:val="24"/>
          <w:lang w:eastAsia="ru-RU"/>
        </w:rPr>
      </w:pPr>
      <w:r w:rsidRPr="00E73F46">
        <w:rPr>
          <w:rFonts w:ascii="Times New Roman" w:eastAsia="Times New Roman" w:hAnsi="Times New Roman" w:cs="Times New Roman"/>
          <w:sz w:val="28"/>
          <w:szCs w:val="24"/>
          <w:lang w:eastAsia="ru-RU"/>
        </w:rPr>
        <w:t>-взаимодействие с семьями детей по реализации основной общеобра</w:t>
      </w:r>
      <w:r w:rsidRPr="00E73F46">
        <w:rPr>
          <w:rFonts w:ascii="Times New Roman" w:eastAsia="Times New Roman" w:hAnsi="Times New Roman" w:cs="Times New Roman"/>
          <w:sz w:val="28"/>
          <w:szCs w:val="24"/>
          <w:lang w:eastAsia="ru-RU"/>
        </w:rPr>
        <w:softHyphen/>
        <w:t>зовательной программы дошкольного образования.</w:t>
      </w:r>
    </w:p>
    <w:p w:rsidR="008A0D7F" w:rsidRPr="00E73F46" w:rsidRDefault="008A0D7F" w:rsidP="008A0D7F">
      <w:pPr>
        <w:spacing w:after="0" w:line="240" w:lineRule="auto"/>
        <w:ind w:firstLine="708"/>
        <w:jc w:val="both"/>
        <w:rPr>
          <w:rFonts w:ascii="Times New Roman" w:eastAsia="Times New Roman" w:hAnsi="Times New Roman" w:cs="Times New Roman"/>
          <w:sz w:val="28"/>
          <w:szCs w:val="24"/>
          <w:lang w:eastAsia="ru-RU"/>
        </w:rPr>
      </w:pPr>
      <w:r w:rsidRPr="00E73F46">
        <w:rPr>
          <w:rFonts w:ascii="Times New Roman" w:eastAsia="Times New Roman" w:hAnsi="Times New Roman" w:cs="Times New Roman"/>
          <w:sz w:val="28"/>
          <w:szCs w:val="24"/>
          <w:lang w:eastAsia="ru-RU"/>
        </w:rPr>
        <w:t>Конкретное содержание форм работы указанных образовательных областей определяется педагогом самостоятельно и зависит от возрастных и индивидуальных особенностей детей, определяется целями и задачами программы и  реализуется в различных видах деятельности (общении, игре, познавательно-исследовательской деятельности) - как сквозных механизмах развития ребенка.</w:t>
      </w:r>
    </w:p>
    <w:p w:rsidR="008A0D7F" w:rsidRPr="008A0D7F" w:rsidRDefault="008A0D7F" w:rsidP="008A0D7F">
      <w:pPr>
        <w:spacing w:after="0" w:line="240" w:lineRule="auto"/>
        <w:jc w:val="center"/>
        <w:rPr>
          <w:rFonts w:ascii="Times New Roman" w:eastAsia="Times New Roman" w:hAnsi="Times New Roman" w:cs="Times New Roman"/>
          <w:sz w:val="24"/>
          <w:szCs w:val="24"/>
          <w:lang w:eastAsia="ru-RU"/>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60"/>
        <w:gridCol w:w="2389"/>
        <w:gridCol w:w="4613"/>
      </w:tblGrid>
      <w:tr w:rsidR="008A0D7F" w:rsidRPr="008A0D7F" w:rsidTr="00E73F46">
        <w:tc>
          <w:tcPr>
            <w:tcW w:w="2352" w:type="dxa"/>
            <w:shd w:val="clear" w:color="auto" w:fill="auto"/>
          </w:tcPr>
          <w:p w:rsidR="008A0D7F" w:rsidRPr="00E73F46" w:rsidRDefault="008A0D7F" w:rsidP="008A0D7F">
            <w:pPr>
              <w:spacing w:after="0" w:line="240" w:lineRule="auto"/>
              <w:jc w:val="center"/>
              <w:rPr>
                <w:rFonts w:ascii="Times New Roman" w:eastAsia="Times New Roman" w:hAnsi="Times New Roman" w:cs="Times New Roman"/>
                <w:b/>
                <w:sz w:val="24"/>
                <w:lang w:eastAsia="ru-RU"/>
              </w:rPr>
            </w:pPr>
            <w:r w:rsidRPr="00E73F46">
              <w:rPr>
                <w:rFonts w:ascii="Times New Roman" w:eastAsia="Times New Roman" w:hAnsi="Times New Roman" w:cs="Times New Roman"/>
                <w:b/>
                <w:sz w:val="24"/>
                <w:lang w:eastAsia="ru-RU"/>
              </w:rPr>
              <w:t xml:space="preserve">Формы </w:t>
            </w:r>
          </w:p>
        </w:tc>
        <w:tc>
          <w:tcPr>
            <w:tcW w:w="2391" w:type="dxa"/>
            <w:shd w:val="clear" w:color="auto" w:fill="auto"/>
          </w:tcPr>
          <w:p w:rsidR="008A0D7F" w:rsidRPr="00E73F46" w:rsidRDefault="008A0D7F" w:rsidP="008A0D7F">
            <w:pPr>
              <w:spacing w:after="0" w:line="240" w:lineRule="auto"/>
              <w:jc w:val="center"/>
              <w:rPr>
                <w:rFonts w:ascii="Times New Roman" w:eastAsia="Times New Roman" w:hAnsi="Times New Roman" w:cs="Times New Roman"/>
                <w:b/>
                <w:sz w:val="24"/>
                <w:lang w:eastAsia="ru-RU"/>
              </w:rPr>
            </w:pPr>
            <w:r w:rsidRPr="00E73F46">
              <w:rPr>
                <w:rFonts w:ascii="Times New Roman" w:eastAsia="Times New Roman" w:hAnsi="Times New Roman" w:cs="Times New Roman"/>
                <w:b/>
                <w:sz w:val="24"/>
                <w:lang w:eastAsia="ru-RU"/>
              </w:rPr>
              <w:t>Методы и приёмы</w:t>
            </w:r>
          </w:p>
        </w:tc>
        <w:tc>
          <w:tcPr>
            <w:tcW w:w="4719" w:type="dxa"/>
            <w:shd w:val="clear" w:color="auto" w:fill="auto"/>
          </w:tcPr>
          <w:p w:rsidR="008A0D7F" w:rsidRPr="00E73F46" w:rsidRDefault="008A0D7F" w:rsidP="008A0D7F">
            <w:pPr>
              <w:spacing w:after="0" w:line="240" w:lineRule="auto"/>
              <w:jc w:val="center"/>
              <w:rPr>
                <w:rFonts w:ascii="Times New Roman" w:eastAsia="Times New Roman" w:hAnsi="Times New Roman" w:cs="Times New Roman"/>
                <w:b/>
                <w:sz w:val="24"/>
                <w:lang w:eastAsia="ru-RU"/>
              </w:rPr>
            </w:pPr>
            <w:r w:rsidRPr="00E73F46">
              <w:rPr>
                <w:rFonts w:ascii="Times New Roman" w:eastAsia="Times New Roman" w:hAnsi="Times New Roman" w:cs="Times New Roman"/>
                <w:b/>
                <w:sz w:val="24"/>
                <w:lang w:eastAsia="ru-RU"/>
              </w:rPr>
              <w:t xml:space="preserve">Средства </w:t>
            </w:r>
          </w:p>
        </w:tc>
      </w:tr>
      <w:tr w:rsidR="008A0D7F" w:rsidRPr="008A0D7F" w:rsidTr="00E73F46">
        <w:tc>
          <w:tcPr>
            <w:tcW w:w="2352" w:type="dxa"/>
            <w:shd w:val="clear" w:color="auto" w:fill="auto"/>
          </w:tcPr>
          <w:p w:rsidR="008A0D7F" w:rsidRPr="00E73F46" w:rsidRDefault="008A0D7F" w:rsidP="008A0D7F">
            <w:pPr>
              <w:spacing w:after="0" w:line="240" w:lineRule="auto"/>
              <w:jc w:val="both"/>
              <w:rPr>
                <w:rFonts w:ascii="Times New Roman" w:eastAsia="Times New Roman" w:hAnsi="Times New Roman" w:cs="Times New Roman"/>
                <w:b/>
                <w:sz w:val="24"/>
                <w:lang w:eastAsia="ru-RU"/>
              </w:rPr>
            </w:pPr>
            <w:r w:rsidRPr="00E73F46">
              <w:rPr>
                <w:rFonts w:ascii="Times New Roman" w:eastAsia="Times New Roman" w:hAnsi="Times New Roman" w:cs="Times New Roman"/>
                <w:b/>
                <w:sz w:val="24"/>
                <w:lang w:eastAsia="ru-RU"/>
              </w:rPr>
              <w:t xml:space="preserve">Подгрупповые и </w:t>
            </w:r>
          </w:p>
          <w:p w:rsidR="008A0D7F" w:rsidRPr="00E73F46" w:rsidRDefault="008A0D7F" w:rsidP="008A0D7F">
            <w:pPr>
              <w:spacing w:after="0" w:line="240" w:lineRule="auto"/>
              <w:jc w:val="both"/>
              <w:rPr>
                <w:rFonts w:ascii="Times New Roman" w:eastAsia="Times New Roman" w:hAnsi="Times New Roman" w:cs="Times New Roman"/>
                <w:sz w:val="24"/>
                <w:lang w:eastAsia="ru-RU"/>
              </w:rPr>
            </w:pPr>
            <w:r w:rsidRPr="00E73F46">
              <w:rPr>
                <w:rFonts w:ascii="Times New Roman" w:eastAsia="Times New Roman" w:hAnsi="Times New Roman" w:cs="Times New Roman"/>
                <w:b/>
                <w:sz w:val="24"/>
                <w:lang w:eastAsia="ru-RU"/>
              </w:rPr>
              <w:t>Групповые</w:t>
            </w:r>
            <w:r w:rsidRPr="00E73F46">
              <w:rPr>
                <w:rFonts w:ascii="Times New Roman" w:eastAsia="Times New Roman" w:hAnsi="Times New Roman" w:cs="Times New Roman"/>
                <w:sz w:val="24"/>
                <w:lang w:eastAsia="ru-RU"/>
              </w:rPr>
              <w:t xml:space="preserve"> (позволяет обеспечить взаимодействие детей в процессе обучения) </w:t>
            </w:r>
            <w:r w:rsidRPr="00E73F46">
              <w:rPr>
                <w:rFonts w:ascii="Times New Roman" w:eastAsia="Times New Roman" w:hAnsi="Times New Roman" w:cs="Times New Roman"/>
                <w:b/>
                <w:sz w:val="24"/>
                <w:lang w:eastAsia="ru-RU"/>
              </w:rPr>
              <w:t xml:space="preserve">Фронтальные </w:t>
            </w:r>
            <w:r w:rsidRPr="00E73F46">
              <w:rPr>
                <w:rFonts w:ascii="Times New Roman" w:eastAsia="Times New Roman" w:hAnsi="Times New Roman" w:cs="Times New Roman"/>
                <w:sz w:val="24"/>
                <w:lang w:eastAsia="ru-RU"/>
              </w:rPr>
              <w:t>(чёткая организационная структура)</w:t>
            </w:r>
          </w:p>
          <w:p w:rsidR="008A0D7F" w:rsidRPr="00E73F46" w:rsidRDefault="008A0D7F" w:rsidP="008A0D7F">
            <w:pPr>
              <w:spacing w:after="0" w:line="240" w:lineRule="auto"/>
              <w:jc w:val="both"/>
              <w:rPr>
                <w:rFonts w:ascii="Times New Roman" w:eastAsia="Times New Roman" w:hAnsi="Times New Roman" w:cs="Times New Roman"/>
                <w:b/>
                <w:sz w:val="24"/>
                <w:lang w:eastAsia="ru-RU"/>
              </w:rPr>
            </w:pPr>
            <w:r w:rsidRPr="00E73F46">
              <w:rPr>
                <w:rFonts w:ascii="Times New Roman" w:eastAsia="Times New Roman" w:hAnsi="Times New Roman" w:cs="Times New Roman"/>
                <w:b/>
                <w:sz w:val="24"/>
                <w:lang w:eastAsia="ru-RU"/>
              </w:rPr>
              <w:t xml:space="preserve">Индивидуальные </w:t>
            </w:r>
            <w:r w:rsidRPr="00E73F46">
              <w:rPr>
                <w:rFonts w:ascii="Times New Roman" w:eastAsia="Times New Roman" w:hAnsi="Times New Roman" w:cs="Times New Roman"/>
                <w:sz w:val="24"/>
                <w:lang w:eastAsia="ru-RU"/>
              </w:rPr>
              <w:t xml:space="preserve">(позволяет индивидуализировать обучение, уделить дополнительное внимание тем детям, которые в этом нуждаются) </w:t>
            </w:r>
            <w:r w:rsidRPr="00E73F46">
              <w:rPr>
                <w:rFonts w:ascii="Times New Roman" w:eastAsia="Times New Roman" w:hAnsi="Times New Roman" w:cs="Times New Roman"/>
                <w:b/>
                <w:sz w:val="24"/>
                <w:lang w:eastAsia="ru-RU"/>
              </w:rPr>
              <w:t xml:space="preserve">Совместная деятельность детей </w:t>
            </w:r>
            <w:r w:rsidRPr="00E73F46">
              <w:rPr>
                <w:rFonts w:ascii="Times New Roman" w:eastAsia="Times New Roman" w:hAnsi="Times New Roman" w:cs="Times New Roman"/>
                <w:b/>
                <w:sz w:val="24"/>
                <w:lang w:eastAsia="ru-RU"/>
              </w:rPr>
              <w:lastRenderedPageBreak/>
              <w:t>и взрослых</w:t>
            </w:r>
          </w:p>
          <w:p w:rsidR="008A0D7F" w:rsidRPr="00E73F46" w:rsidRDefault="008A0D7F" w:rsidP="008A0D7F">
            <w:pPr>
              <w:spacing w:after="0" w:line="240" w:lineRule="auto"/>
              <w:jc w:val="both"/>
              <w:rPr>
                <w:rFonts w:ascii="Times New Roman" w:eastAsia="Times New Roman" w:hAnsi="Times New Roman" w:cs="Times New Roman"/>
                <w:b/>
                <w:sz w:val="24"/>
                <w:lang w:eastAsia="ru-RU"/>
              </w:rPr>
            </w:pPr>
            <w:r w:rsidRPr="00E73F46">
              <w:rPr>
                <w:rFonts w:ascii="Times New Roman" w:eastAsia="Times New Roman" w:hAnsi="Times New Roman" w:cs="Times New Roman"/>
                <w:b/>
                <w:sz w:val="24"/>
                <w:lang w:eastAsia="ru-RU"/>
              </w:rPr>
              <w:t>Режимные моменты</w:t>
            </w:r>
          </w:p>
        </w:tc>
        <w:tc>
          <w:tcPr>
            <w:tcW w:w="2391" w:type="dxa"/>
            <w:shd w:val="clear" w:color="auto" w:fill="auto"/>
          </w:tcPr>
          <w:p w:rsidR="008A0D7F" w:rsidRPr="00E73F46" w:rsidRDefault="008A0D7F" w:rsidP="008A0D7F">
            <w:pPr>
              <w:spacing w:after="0" w:line="240" w:lineRule="auto"/>
              <w:jc w:val="both"/>
              <w:rPr>
                <w:rFonts w:ascii="Times New Roman" w:eastAsia="Times New Roman" w:hAnsi="Times New Roman" w:cs="Times New Roman"/>
                <w:b/>
                <w:sz w:val="24"/>
                <w:lang w:eastAsia="ru-RU"/>
              </w:rPr>
            </w:pPr>
            <w:r w:rsidRPr="00E73F46">
              <w:rPr>
                <w:rFonts w:ascii="Times New Roman" w:eastAsia="Times New Roman" w:hAnsi="Times New Roman" w:cs="Times New Roman"/>
                <w:b/>
                <w:sz w:val="24"/>
                <w:lang w:eastAsia="ru-RU"/>
              </w:rPr>
              <w:lastRenderedPageBreak/>
              <w:t xml:space="preserve">Наглядные </w:t>
            </w:r>
            <w:r w:rsidRPr="00E73F46">
              <w:rPr>
                <w:rFonts w:ascii="Times New Roman" w:eastAsia="Times New Roman" w:hAnsi="Times New Roman" w:cs="Times New Roman"/>
                <w:sz w:val="24"/>
                <w:lang w:eastAsia="ru-RU"/>
              </w:rPr>
              <w:t>(наблюдение, рассматривание, демонстрация, показ образца   и т.п.)</w:t>
            </w:r>
          </w:p>
          <w:p w:rsidR="008A0D7F" w:rsidRPr="00E73F46" w:rsidRDefault="008A0D7F" w:rsidP="008A0D7F">
            <w:pPr>
              <w:spacing w:after="0" w:line="240" w:lineRule="auto"/>
              <w:jc w:val="both"/>
              <w:rPr>
                <w:rFonts w:ascii="Times New Roman" w:eastAsia="Times New Roman" w:hAnsi="Times New Roman" w:cs="Times New Roman"/>
                <w:b/>
                <w:sz w:val="24"/>
                <w:lang w:eastAsia="ru-RU"/>
              </w:rPr>
            </w:pPr>
            <w:r w:rsidRPr="00E73F46">
              <w:rPr>
                <w:rFonts w:ascii="Times New Roman" w:eastAsia="Times New Roman" w:hAnsi="Times New Roman" w:cs="Times New Roman"/>
                <w:b/>
                <w:sz w:val="24"/>
                <w:lang w:eastAsia="ru-RU"/>
              </w:rPr>
              <w:t xml:space="preserve">Словесные </w:t>
            </w:r>
          </w:p>
          <w:p w:rsidR="008A0D7F" w:rsidRPr="00E73F46" w:rsidRDefault="008A0D7F" w:rsidP="008A0D7F">
            <w:pPr>
              <w:spacing w:after="0" w:line="240" w:lineRule="auto"/>
              <w:jc w:val="both"/>
              <w:rPr>
                <w:rFonts w:ascii="Times New Roman" w:eastAsia="Times New Roman" w:hAnsi="Times New Roman" w:cs="Times New Roman"/>
                <w:sz w:val="24"/>
                <w:lang w:eastAsia="ru-RU"/>
              </w:rPr>
            </w:pPr>
            <w:r w:rsidRPr="00E73F46">
              <w:rPr>
                <w:rFonts w:ascii="Times New Roman" w:eastAsia="Times New Roman" w:hAnsi="Times New Roman" w:cs="Times New Roman"/>
                <w:sz w:val="24"/>
                <w:lang w:eastAsia="ru-RU"/>
              </w:rPr>
              <w:t>(чтение художественных произведений,  рассказ,  беседа и т.п.)</w:t>
            </w:r>
          </w:p>
          <w:p w:rsidR="008A0D7F" w:rsidRPr="00E73F46" w:rsidRDefault="008A0D7F" w:rsidP="008A0D7F">
            <w:pPr>
              <w:spacing w:after="0" w:line="240" w:lineRule="auto"/>
              <w:jc w:val="both"/>
              <w:rPr>
                <w:rFonts w:ascii="Times New Roman" w:eastAsia="Times New Roman" w:hAnsi="Times New Roman" w:cs="Times New Roman"/>
                <w:b/>
                <w:sz w:val="24"/>
                <w:lang w:eastAsia="ru-RU"/>
              </w:rPr>
            </w:pPr>
            <w:r w:rsidRPr="00E73F46">
              <w:rPr>
                <w:rFonts w:ascii="Times New Roman" w:eastAsia="Times New Roman" w:hAnsi="Times New Roman" w:cs="Times New Roman"/>
                <w:b/>
                <w:sz w:val="24"/>
                <w:lang w:eastAsia="ru-RU"/>
              </w:rPr>
              <w:t>Игровые</w:t>
            </w:r>
          </w:p>
          <w:p w:rsidR="008A0D7F" w:rsidRPr="00E73F46" w:rsidRDefault="008A0D7F" w:rsidP="008A0D7F">
            <w:pPr>
              <w:spacing w:after="0" w:line="240" w:lineRule="auto"/>
              <w:jc w:val="both"/>
              <w:rPr>
                <w:rFonts w:ascii="Times New Roman" w:eastAsia="Times New Roman" w:hAnsi="Times New Roman" w:cs="Times New Roman"/>
                <w:sz w:val="24"/>
                <w:lang w:eastAsia="ru-RU"/>
              </w:rPr>
            </w:pPr>
            <w:r w:rsidRPr="00E73F46">
              <w:rPr>
                <w:rFonts w:ascii="Times New Roman" w:eastAsia="Times New Roman" w:hAnsi="Times New Roman" w:cs="Times New Roman"/>
                <w:sz w:val="24"/>
                <w:lang w:eastAsia="ru-RU"/>
              </w:rPr>
              <w:t>(игровые и дидактические упражнения, сюжет-но – ролевые игры)</w:t>
            </w:r>
          </w:p>
          <w:p w:rsidR="008A0D7F" w:rsidRPr="00E73F46" w:rsidRDefault="008A0D7F" w:rsidP="008A0D7F">
            <w:pPr>
              <w:spacing w:after="0" w:line="240" w:lineRule="auto"/>
              <w:jc w:val="both"/>
              <w:rPr>
                <w:rFonts w:ascii="Times New Roman" w:eastAsia="Times New Roman" w:hAnsi="Times New Roman" w:cs="Times New Roman"/>
                <w:sz w:val="24"/>
                <w:lang w:eastAsia="ru-RU"/>
              </w:rPr>
            </w:pPr>
            <w:r w:rsidRPr="00E73F46">
              <w:rPr>
                <w:rFonts w:ascii="Times New Roman" w:eastAsia="Times New Roman" w:hAnsi="Times New Roman" w:cs="Times New Roman"/>
                <w:b/>
                <w:sz w:val="24"/>
                <w:lang w:eastAsia="ru-RU"/>
              </w:rPr>
              <w:t xml:space="preserve">Практические </w:t>
            </w:r>
            <w:r w:rsidRPr="00E73F46">
              <w:rPr>
                <w:rFonts w:ascii="Times New Roman" w:eastAsia="Times New Roman" w:hAnsi="Times New Roman" w:cs="Times New Roman"/>
                <w:sz w:val="24"/>
                <w:lang w:eastAsia="ru-RU"/>
              </w:rPr>
              <w:t>(упражнения)</w:t>
            </w:r>
          </w:p>
          <w:p w:rsidR="008A0D7F" w:rsidRPr="00E73F46" w:rsidRDefault="008A0D7F" w:rsidP="008A0D7F">
            <w:pPr>
              <w:spacing w:after="0" w:line="240" w:lineRule="auto"/>
              <w:jc w:val="both"/>
              <w:rPr>
                <w:rFonts w:ascii="Times New Roman" w:eastAsia="Times New Roman" w:hAnsi="Times New Roman" w:cs="Times New Roman"/>
                <w:b/>
                <w:sz w:val="24"/>
                <w:lang w:eastAsia="ru-RU"/>
              </w:rPr>
            </w:pPr>
            <w:r w:rsidRPr="00E73F46">
              <w:rPr>
                <w:rFonts w:ascii="Times New Roman" w:eastAsia="Times New Roman" w:hAnsi="Times New Roman" w:cs="Times New Roman"/>
                <w:b/>
                <w:sz w:val="24"/>
                <w:lang w:eastAsia="ru-RU"/>
              </w:rPr>
              <w:t>Исследовательский</w:t>
            </w:r>
          </w:p>
          <w:p w:rsidR="008A0D7F" w:rsidRPr="00E73F46" w:rsidRDefault="008A0D7F" w:rsidP="008A0D7F">
            <w:pPr>
              <w:spacing w:after="0" w:line="240" w:lineRule="auto"/>
              <w:jc w:val="both"/>
              <w:rPr>
                <w:rFonts w:ascii="Times New Roman" w:eastAsia="Times New Roman" w:hAnsi="Times New Roman" w:cs="Times New Roman"/>
                <w:sz w:val="24"/>
                <w:lang w:eastAsia="ru-RU"/>
              </w:rPr>
            </w:pPr>
            <w:r w:rsidRPr="00E73F46">
              <w:rPr>
                <w:rFonts w:ascii="Times New Roman" w:eastAsia="Times New Roman" w:hAnsi="Times New Roman" w:cs="Times New Roman"/>
                <w:sz w:val="24"/>
                <w:lang w:eastAsia="ru-RU"/>
              </w:rPr>
              <w:t>(эксперимент, моделирование)</w:t>
            </w:r>
          </w:p>
          <w:p w:rsidR="008A0D7F" w:rsidRPr="00E73F46" w:rsidRDefault="008A0D7F" w:rsidP="008A0D7F">
            <w:pPr>
              <w:spacing w:after="0" w:line="240" w:lineRule="auto"/>
              <w:jc w:val="both"/>
              <w:rPr>
                <w:rFonts w:ascii="Times New Roman" w:eastAsia="Times New Roman" w:hAnsi="Times New Roman" w:cs="Times New Roman"/>
                <w:b/>
                <w:sz w:val="24"/>
                <w:lang w:eastAsia="ru-RU"/>
              </w:rPr>
            </w:pPr>
          </w:p>
        </w:tc>
        <w:tc>
          <w:tcPr>
            <w:tcW w:w="4719" w:type="dxa"/>
            <w:shd w:val="clear" w:color="auto" w:fill="auto"/>
          </w:tcPr>
          <w:p w:rsidR="008A0D7F" w:rsidRPr="00E73F46" w:rsidRDefault="008A0D7F" w:rsidP="008A0D7F">
            <w:pPr>
              <w:spacing w:after="0" w:line="240" w:lineRule="auto"/>
              <w:jc w:val="both"/>
              <w:rPr>
                <w:rFonts w:ascii="Times New Roman" w:eastAsia="Times New Roman" w:hAnsi="Times New Roman" w:cs="Times New Roman"/>
                <w:color w:val="000000"/>
                <w:sz w:val="24"/>
                <w:lang w:eastAsia="ru-RU"/>
              </w:rPr>
            </w:pPr>
            <w:r w:rsidRPr="00E73F46">
              <w:rPr>
                <w:rFonts w:ascii="Times New Roman" w:eastAsia="Times New Roman" w:hAnsi="Times New Roman" w:cs="Times New Roman"/>
                <w:color w:val="000000"/>
                <w:sz w:val="24"/>
                <w:lang w:eastAsia="ru-RU"/>
              </w:rPr>
              <w:lastRenderedPageBreak/>
              <w:t xml:space="preserve">- </w:t>
            </w:r>
            <w:r w:rsidRPr="00E73F46">
              <w:rPr>
                <w:rFonts w:ascii="Times New Roman" w:eastAsia="Times New Roman" w:hAnsi="Times New Roman" w:cs="Times New Roman"/>
                <w:b/>
                <w:color w:val="000000"/>
                <w:sz w:val="24"/>
                <w:lang w:eastAsia="ru-RU"/>
              </w:rPr>
              <w:t>демонстрационные и раздаточные</w:t>
            </w:r>
            <w:r w:rsidRPr="00E73F46">
              <w:rPr>
                <w:rFonts w:ascii="Times New Roman" w:eastAsia="Times New Roman" w:hAnsi="Times New Roman" w:cs="Times New Roman"/>
                <w:color w:val="000000"/>
                <w:sz w:val="24"/>
                <w:lang w:eastAsia="ru-RU"/>
              </w:rPr>
              <w:t>;</w:t>
            </w:r>
          </w:p>
          <w:p w:rsidR="008A0D7F" w:rsidRPr="00E73F46" w:rsidRDefault="008A0D7F" w:rsidP="008A0D7F">
            <w:pPr>
              <w:spacing w:after="0" w:line="240" w:lineRule="auto"/>
              <w:rPr>
                <w:rFonts w:ascii="Times New Roman" w:eastAsia="Times New Roman" w:hAnsi="Times New Roman" w:cs="Times New Roman"/>
                <w:color w:val="000000"/>
                <w:sz w:val="24"/>
                <w:lang w:eastAsia="ru-RU"/>
              </w:rPr>
            </w:pPr>
            <w:r w:rsidRPr="00E73F46">
              <w:rPr>
                <w:rFonts w:ascii="Times New Roman" w:eastAsia="Times New Roman" w:hAnsi="Times New Roman" w:cs="Times New Roman"/>
                <w:color w:val="000000"/>
                <w:sz w:val="24"/>
                <w:lang w:eastAsia="ru-RU"/>
              </w:rPr>
              <w:t xml:space="preserve">- </w:t>
            </w:r>
            <w:r w:rsidRPr="00E73F46">
              <w:rPr>
                <w:rFonts w:ascii="Times New Roman" w:eastAsia="Times New Roman" w:hAnsi="Times New Roman" w:cs="Times New Roman"/>
                <w:b/>
                <w:color w:val="000000"/>
                <w:sz w:val="24"/>
                <w:lang w:eastAsia="ru-RU"/>
              </w:rPr>
              <w:t>аудиовизуальные, визуальные,  аудийные.</w:t>
            </w:r>
          </w:p>
          <w:p w:rsidR="008A0D7F" w:rsidRPr="00E73F46" w:rsidRDefault="008A0D7F" w:rsidP="008A0D7F">
            <w:pPr>
              <w:spacing w:after="0" w:line="240" w:lineRule="auto"/>
              <w:jc w:val="both"/>
              <w:rPr>
                <w:rFonts w:ascii="Times New Roman" w:eastAsia="Times New Roman" w:hAnsi="Times New Roman" w:cs="Times New Roman"/>
                <w:color w:val="000000"/>
                <w:sz w:val="24"/>
                <w:lang w:eastAsia="ru-RU"/>
              </w:rPr>
            </w:pPr>
            <w:r w:rsidRPr="00E73F46">
              <w:rPr>
                <w:rFonts w:ascii="Times New Roman" w:eastAsia="Times New Roman" w:hAnsi="Times New Roman" w:cs="Times New Roman"/>
                <w:color w:val="000000"/>
                <w:sz w:val="24"/>
                <w:lang w:eastAsia="ru-RU"/>
              </w:rPr>
              <w:t>Средства, направленные на развитие деятельности детей:</w:t>
            </w:r>
          </w:p>
          <w:p w:rsidR="008A0D7F" w:rsidRPr="00E73F46" w:rsidRDefault="008A0D7F" w:rsidP="008A0D7F">
            <w:pPr>
              <w:spacing w:after="0" w:line="240" w:lineRule="auto"/>
              <w:jc w:val="both"/>
              <w:rPr>
                <w:rFonts w:ascii="Times New Roman" w:eastAsia="Times New Roman" w:hAnsi="Times New Roman" w:cs="Times New Roman"/>
                <w:color w:val="000000"/>
                <w:sz w:val="24"/>
                <w:lang w:eastAsia="ru-RU"/>
              </w:rPr>
            </w:pPr>
            <w:r w:rsidRPr="00E73F46">
              <w:rPr>
                <w:rFonts w:ascii="Times New Roman" w:eastAsia="Times New Roman" w:hAnsi="Times New Roman" w:cs="Times New Roman"/>
                <w:color w:val="000000"/>
                <w:sz w:val="24"/>
                <w:lang w:eastAsia="ru-RU"/>
              </w:rPr>
              <w:t>-двигательной (оборудование для ходьбы, бега, ползания, лазанья, прыгания, занятий с мячом и др.);</w:t>
            </w:r>
          </w:p>
          <w:p w:rsidR="008A0D7F" w:rsidRPr="00E73F46" w:rsidRDefault="008A0D7F" w:rsidP="008A0D7F">
            <w:pPr>
              <w:spacing w:after="0" w:line="240" w:lineRule="auto"/>
              <w:jc w:val="both"/>
              <w:rPr>
                <w:rFonts w:ascii="Times New Roman" w:eastAsia="Times New Roman" w:hAnsi="Times New Roman" w:cs="Times New Roman"/>
                <w:color w:val="000000"/>
                <w:sz w:val="24"/>
                <w:lang w:eastAsia="ru-RU"/>
              </w:rPr>
            </w:pPr>
            <w:r w:rsidRPr="00E73F46">
              <w:rPr>
                <w:rFonts w:ascii="Times New Roman" w:eastAsia="Times New Roman" w:hAnsi="Times New Roman" w:cs="Times New Roman"/>
                <w:color w:val="000000"/>
                <w:sz w:val="24"/>
                <w:lang w:eastAsia="ru-RU"/>
              </w:rPr>
              <w:t>-игровой (игры, игрушки);</w:t>
            </w:r>
          </w:p>
          <w:p w:rsidR="008A0D7F" w:rsidRPr="00E73F46" w:rsidRDefault="008A0D7F" w:rsidP="008A0D7F">
            <w:pPr>
              <w:spacing w:after="0" w:line="240" w:lineRule="auto"/>
              <w:jc w:val="both"/>
              <w:rPr>
                <w:rFonts w:ascii="Times New Roman" w:eastAsia="Times New Roman" w:hAnsi="Times New Roman" w:cs="Times New Roman"/>
                <w:color w:val="000000"/>
                <w:sz w:val="24"/>
                <w:lang w:eastAsia="ru-RU"/>
              </w:rPr>
            </w:pPr>
            <w:r w:rsidRPr="00E73F46">
              <w:rPr>
                <w:rFonts w:ascii="Times New Roman" w:eastAsia="Times New Roman" w:hAnsi="Times New Roman" w:cs="Times New Roman"/>
                <w:color w:val="000000"/>
                <w:sz w:val="24"/>
                <w:lang w:eastAsia="ru-RU"/>
              </w:rPr>
              <w:t>-коммуникативной (дидактический материал);</w:t>
            </w:r>
          </w:p>
          <w:p w:rsidR="008A0D7F" w:rsidRPr="00E73F46" w:rsidRDefault="008A0D7F" w:rsidP="008A0D7F">
            <w:pPr>
              <w:spacing w:after="0" w:line="240" w:lineRule="auto"/>
              <w:jc w:val="both"/>
              <w:rPr>
                <w:rFonts w:ascii="Times New Roman" w:eastAsia="Times New Roman" w:hAnsi="Times New Roman" w:cs="Times New Roman"/>
                <w:color w:val="000000"/>
                <w:sz w:val="24"/>
                <w:lang w:eastAsia="ru-RU"/>
              </w:rPr>
            </w:pPr>
            <w:r w:rsidRPr="00E73F46">
              <w:rPr>
                <w:rFonts w:ascii="Times New Roman" w:eastAsia="Times New Roman" w:hAnsi="Times New Roman" w:cs="Times New Roman"/>
                <w:color w:val="000000"/>
                <w:sz w:val="24"/>
                <w:lang w:eastAsia="ru-RU"/>
              </w:rPr>
              <w:t>-чтения художественной литературы (книги для детского чтения, в том числе аудиокниги, иллюстративный материал);</w:t>
            </w:r>
          </w:p>
          <w:p w:rsidR="008A0D7F" w:rsidRPr="00E73F46" w:rsidRDefault="008A0D7F" w:rsidP="008A0D7F">
            <w:pPr>
              <w:spacing w:after="0" w:line="240" w:lineRule="auto"/>
              <w:jc w:val="both"/>
              <w:rPr>
                <w:rFonts w:ascii="Times New Roman" w:eastAsia="Times New Roman" w:hAnsi="Times New Roman" w:cs="Times New Roman"/>
                <w:color w:val="000000"/>
                <w:sz w:val="24"/>
                <w:lang w:eastAsia="ru-RU"/>
              </w:rPr>
            </w:pPr>
            <w:r w:rsidRPr="00E73F46">
              <w:rPr>
                <w:rFonts w:ascii="Times New Roman" w:eastAsia="Times New Roman" w:hAnsi="Times New Roman" w:cs="Times New Roman"/>
                <w:color w:val="000000"/>
                <w:sz w:val="24"/>
                <w:lang w:eastAsia="ru-RU"/>
              </w:rPr>
              <w:t>-познавательно-исследовательской (натуральные предметы для исследования и образно-символический материал, в том числе макеты,  карты, модели, картины и др.);</w:t>
            </w:r>
          </w:p>
          <w:p w:rsidR="008A0D7F" w:rsidRPr="00E73F46" w:rsidRDefault="008A0D7F" w:rsidP="008A0D7F">
            <w:pPr>
              <w:spacing w:after="0" w:line="240" w:lineRule="auto"/>
              <w:jc w:val="both"/>
              <w:rPr>
                <w:rFonts w:ascii="Times New Roman" w:eastAsia="Times New Roman" w:hAnsi="Times New Roman" w:cs="Times New Roman"/>
                <w:color w:val="000000"/>
                <w:sz w:val="24"/>
                <w:lang w:eastAsia="ru-RU"/>
              </w:rPr>
            </w:pPr>
            <w:r w:rsidRPr="00E73F46">
              <w:rPr>
                <w:rFonts w:ascii="Times New Roman" w:eastAsia="Times New Roman" w:hAnsi="Times New Roman" w:cs="Times New Roman"/>
                <w:color w:val="000000"/>
                <w:sz w:val="24"/>
                <w:lang w:eastAsia="ru-RU"/>
              </w:rPr>
              <w:t>-трудовой (оборудование и инвентарь для всех видов труда);</w:t>
            </w:r>
          </w:p>
          <w:p w:rsidR="008A0D7F" w:rsidRPr="00E73F46" w:rsidRDefault="008A0D7F" w:rsidP="008A0D7F">
            <w:pPr>
              <w:spacing w:after="0" w:line="240" w:lineRule="auto"/>
              <w:jc w:val="both"/>
              <w:rPr>
                <w:rFonts w:ascii="Times New Roman" w:eastAsia="Times New Roman" w:hAnsi="Times New Roman" w:cs="Times New Roman"/>
                <w:color w:val="000000"/>
                <w:sz w:val="24"/>
                <w:lang w:eastAsia="ru-RU"/>
              </w:rPr>
            </w:pPr>
            <w:r w:rsidRPr="00E73F46">
              <w:rPr>
                <w:rFonts w:ascii="Times New Roman" w:eastAsia="Times New Roman" w:hAnsi="Times New Roman" w:cs="Times New Roman"/>
                <w:color w:val="000000"/>
                <w:sz w:val="24"/>
                <w:lang w:eastAsia="ru-RU"/>
              </w:rPr>
              <w:lastRenderedPageBreak/>
              <w:t>-продуктивной (оборудование и материалы для лепки, аппликации, рисования и конструирования);</w:t>
            </w:r>
          </w:p>
          <w:p w:rsidR="008A0D7F" w:rsidRPr="00E73F46" w:rsidRDefault="008A0D7F" w:rsidP="008A0D7F">
            <w:pPr>
              <w:spacing w:after="0" w:line="240" w:lineRule="auto"/>
              <w:jc w:val="both"/>
              <w:rPr>
                <w:rFonts w:ascii="Times New Roman" w:eastAsia="Times New Roman" w:hAnsi="Times New Roman" w:cs="Times New Roman"/>
                <w:color w:val="000000"/>
                <w:sz w:val="24"/>
                <w:lang w:eastAsia="ru-RU"/>
              </w:rPr>
            </w:pPr>
            <w:r w:rsidRPr="00E73F46">
              <w:rPr>
                <w:rFonts w:ascii="Times New Roman" w:eastAsia="Times New Roman" w:hAnsi="Times New Roman" w:cs="Times New Roman"/>
                <w:color w:val="000000"/>
                <w:sz w:val="24"/>
                <w:lang w:eastAsia="ru-RU"/>
              </w:rPr>
              <w:t>-музыкально-художественной (детские музыкальные инструменты, дидактический материал и др.).</w:t>
            </w:r>
          </w:p>
        </w:tc>
      </w:tr>
    </w:tbl>
    <w:p w:rsidR="008A0D7F" w:rsidRDefault="008A0D7F" w:rsidP="008A0D7F">
      <w:pPr>
        <w:spacing w:after="0" w:line="240" w:lineRule="auto"/>
        <w:jc w:val="both"/>
        <w:rPr>
          <w:rFonts w:ascii="Times New Roman" w:eastAsia="Times New Roman" w:hAnsi="Times New Roman" w:cs="Times New Roman"/>
          <w:sz w:val="24"/>
          <w:szCs w:val="24"/>
          <w:lang w:eastAsia="ru-RU"/>
        </w:rPr>
      </w:pPr>
    </w:p>
    <w:p w:rsidR="00E73F46" w:rsidRPr="008A0D7F" w:rsidRDefault="00E73F46" w:rsidP="008A0D7F">
      <w:pPr>
        <w:spacing w:after="0" w:line="240" w:lineRule="auto"/>
        <w:jc w:val="both"/>
        <w:rPr>
          <w:rFonts w:ascii="Times New Roman" w:eastAsia="Times New Roman" w:hAnsi="Times New Roman" w:cs="Times New Roman"/>
          <w:sz w:val="24"/>
          <w:szCs w:val="24"/>
          <w:lang w:eastAsia="ru-RU"/>
        </w:rPr>
      </w:pPr>
    </w:p>
    <w:p w:rsidR="008A0D7F" w:rsidRPr="00E73F46" w:rsidRDefault="008A0D7F" w:rsidP="008A0D7F">
      <w:pPr>
        <w:spacing w:after="0" w:line="240" w:lineRule="auto"/>
        <w:jc w:val="center"/>
        <w:rPr>
          <w:rFonts w:ascii="Times New Roman" w:eastAsia="Times New Roman" w:hAnsi="Times New Roman" w:cs="Times New Roman"/>
          <w:b/>
          <w:sz w:val="28"/>
          <w:szCs w:val="24"/>
          <w:lang w:eastAsia="ru-RU"/>
        </w:rPr>
      </w:pPr>
      <w:r w:rsidRPr="00E73F46">
        <w:rPr>
          <w:rFonts w:ascii="Times New Roman" w:eastAsia="Times New Roman" w:hAnsi="Times New Roman" w:cs="Times New Roman"/>
          <w:b/>
          <w:sz w:val="28"/>
          <w:szCs w:val="24"/>
          <w:lang w:eastAsia="ru-RU"/>
        </w:rPr>
        <w:t>Формы и методы  развития социально- коммуникативных способностей детей</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7"/>
        <w:gridCol w:w="2409"/>
        <w:gridCol w:w="284"/>
        <w:gridCol w:w="1984"/>
        <w:gridCol w:w="284"/>
        <w:gridCol w:w="2410"/>
      </w:tblGrid>
      <w:tr w:rsidR="008A0D7F" w:rsidRPr="008A0D7F" w:rsidTr="00E73F46">
        <w:trPr>
          <w:trHeight w:val="290"/>
        </w:trPr>
        <w:tc>
          <w:tcPr>
            <w:tcW w:w="4536" w:type="dxa"/>
            <w:gridSpan w:val="2"/>
            <w:shd w:val="clear" w:color="auto" w:fill="auto"/>
          </w:tcPr>
          <w:p w:rsidR="008A0D7F" w:rsidRPr="00E73F46" w:rsidRDefault="008A0D7F" w:rsidP="008A0D7F">
            <w:pPr>
              <w:spacing w:after="0" w:line="240" w:lineRule="auto"/>
              <w:jc w:val="center"/>
              <w:rPr>
                <w:rFonts w:ascii="Times New Roman" w:eastAsia="Times New Roman" w:hAnsi="Times New Roman" w:cs="Times New Roman"/>
                <w:sz w:val="24"/>
                <w:szCs w:val="24"/>
              </w:rPr>
            </w:pPr>
            <w:r w:rsidRPr="00E73F46">
              <w:rPr>
                <w:rFonts w:ascii="Times New Roman" w:eastAsia="Times New Roman" w:hAnsi="Times New Roman" w:cs="Times New Roman"/>
                <w:sz w:val="24"/>
                <w:szCs w:val="24"/>
              </w:rPr>
              <w:t>Совместная деятельность</w:t>
            </w:r>
          </w:p>
          <w:p w:rsidR="008A0D7F" w:rsidRPr="00E73F46" w:rsidRDefault="008A0D7F" w:rsidP="008A0D7F">
            <w:pPr>
              <w:spacing w:after="0" w:line="240" w:lineRule="auto"/>
              <w:jc w:val="center"/>
              <w:rPr>
                <w:rFonts w:ascii="Times New Roman" w:eastAsia="Times New Roman" w:hAnsi="Times New Roman" w:cs="Times New Roman"/>
                <w:sz w:val="24"/>
                <w:szCs w:val="24"/>
              </w:rPr>
            </w:pPr>
            <w:r w:rsidRPr="00E73F46">
              <w:rPr>
                <w:rFonts w:ascii="Times New Roman" w:eastAsia="Times New Roman" w:hAnsi="Times New Roman" w:cs="Times New Roman"/>
                <w:sz w:val="24"/>
                <w:szCs w:val="24"/>
              </w:rPr>
              <w:t xml:space="preserve"> взрослого и детей</w:t>
            </w:r>
          </w:p>
        </w:tc>
        <w:tc>
          <w:tcPr>
            <w:tcW w:w="2552" w:type="dxa"/>
            <w:gridSpan w:val="3"/>
            <w:vMerge w:val="restart"/>
            <w:shd w:val="clear" w:color="auto" w:fill="auto"/>
          </w:tcPr>
          <w:p w:rsidR="008A0D7F" w:rsidRPr="00E73F46" w:rsidRDefault="008A0D7F" w:rsidP="008A0D7F">
            <w:pPr>
              <w:spacing w:after="0" w:line="240" w:lineRule="auto"/>
              <w:jc w:val="both"/>
              <w:rPr>
                <w:rFonts w:ascii="Times New Roman" w:eastAsia="Times New Roman" w:hAnsi="Times New Roman" w:cs="Times New Roman"/>
                <w:sz w:val="24"/>
                <w:szCs w:val="24"/>
              </w:rPr>
            </w:pPr>
            <w:r w:rsidRPr="00E73F46">
              <w:rPr>
                <w:rFonts w:ascii="Times New Roman" w:eastAsia="Times New Roman" w:hAnsi="Times New Roman" w:cs="Times New Roman"/>
                <w:sz w:val="24"/>
                <w:szCs w:val="24"/>
              </w:rPr>
              <w:t xml:space="preserve">Самостоятельная деятельность детей </w:t>
            </w:r>
          </w:p>
        </w:tc>
        <w:tc>
          <w:tcPr>
            <w:tcW w:w="2410" w:type="dxa"/>
            <w:vMerge w:val="restart"/>
            <w:shd w:val="clear" w:color="auto" w:fill="auto"/>
          </w:tcPr>
          <w:p w:rsidR="008A0D7F" w:rsidRPr="00E73F46" w:rsidRDefault="008A0D7F" w:rsidP="008A0D7F">
            <w:pPr>
              <w:spacing w:after="0" w:line="240" w:lineRule="auto"/>
              <w:jc w:val="both"/>
              <w:rPr>
                <w:rFonts w:ascii="Times New Roman" w:eastAsia="Times New Roman" w:hAnsi="Times New Roman" w:cs="Times New Roman"/>
                <w:sz w:val="24"/>
                <w:szCs w:val="24"/>
              </w:rPr>
            </w:pPr>
            <w:r w:rsidRPr="00E73F46">
              <w:rPr>
                <w:rFonts w:ascii="Times New Roman" w:eastAsia="Times New Roman" w:hAnsi="Times New Roman" w:cs="Times New Roman"/>
                <w:sz w:val="24"/>
                <w:szCs w:val="24"/>
              </w:rPr>
              <w:t>Взаимодействие с семьѐй</w:t>
            </w:r>
          </w:p>
        </w:tc>
      </w:tr>
      <w:tr w:rsidR="008A0D7F" w:rsidRPr="008A0D7F" w:rsidTr="00E73F46">
        <w:trPr>
          <w:trHeight w:val="886"/>
        </w:trPr>
        <w:tc>
          <w:tcPr>
            <w:tcW w:w="2127" w:type="dxa"/>
            <w:shd w:val="clear" w:color="auto" w:fill="auto"/>
          </w:tcPr>
          <w:p w:rsidR="008A0D7F" w:rsidRPr="00E73F46" w:rsidRDefault="008A0D7F" w:rsidP="008A0D7F">
            <w:pPr>
              <w:spacing w:after="0" w:line="240" w:lineRule="auto"/>
              <w:jc w:val="both"/>
              <w:rPr>
                <w:rFonts w:ascii="Times New Roman" w:eastAsia="Times New Roman" w:hAnsi="Times New Roman" w:cs="Times New Roman"/>
                <w:sz w:val="24"/>
                <w:szCs w:val="24"/>
              </w:rPr>
            </w:pPr>
            <w:r w:rsidRPr="00E73F46">
              <w:rPr>
                <w:rFonts w:ascii="Times New Roman" w:eastAsia="Times New Roman" w:hAnsi="Times New Roman" w:cs="Times New Roman"/>
                <w:sz w:val="24"/>
                <w:szCs w:val="24"/>
              </w:rPr>
              <w:t>Образовательная деятельность</w:t>
            </w:r>
          </w:p>
        </w:tc>
        <w:tc>
          <w:tcPr>
            <w:tcW w:w="2409" w:type="dxa"/>
            <w:shd w:val="clear" w:color="auto" w:fill="auto"/>
          </w:tcPr>
          <w:p w:rsidR="008A0D7F" w:rsidRPr="00E73F46" w:rsidRDefault="008A0D7F" w:rsidP="008A0D7F">
            <w:pPr>
              <w:spacing w:after="0" w:line="240" w:lineRule="auto"/>
              <w:jc w:val="center"/>
              <w:rPr>
                <w:rFonts w:ascii="Times New Roman" w:eastAsia="Times New Roman" w:hAnsi="Times New Roman" w:cs="Times New Roman"/>
                <w:sz w:val="24"/>
                <w:szCs w:val="24"/>
              </w:rPr>
            </w:pPr>
            <w:r w:rsidRPr="00E73F46">
              <w:rPr>
                <w:rFonts w:ascii="Times New Roman" w:eastAsia="Times New Roman" w:hAnsi="Times New Roman" w:cs="Times New Roman"/>
                <w:sz w:val="24"/>
                <w:szCs w:val="24"/>
              </w:rPr>
              <w:t>Образовательная деятельность в ходе режимных моментов</w:t>
            </w:r>
          </w:p>
        </w:tc>
        <w:tc>
          <w:tcPr>
            <w:tcW w:w="2552" w:type="dxa"/>
            <w:gridSpan w:val="3"/>
            <w:vMerge/>
            <w:shd w:val="clear" w:color="auto" w:fill="auto"/>
          </w:tcPr>
          <w:p w:rsidR="008A0D7F" w:rsidRPr="00E73F46" w:rsidRDefault="008A0D7F" w:rsidP="008A0D7F">
            <w:pPr>
              <w:spacing w:after="0" w:line="240" w:lineRule="auto"/>
              <w:jc w:val="both"/>
              <w:rPr>
                <w:rFonts w:ascii="Times New Roman" w:eastAsia="Times New Roman" w:hAnsi="Times New Roman" w:cs="Times New Roman"/>
                <w:sz w:val="24"/>
                <w:szCs w:val="24"/>
              </w:rPr>
            </w:pPr>
          </w:p>
        </w:tc>
        <w:tc>
          <w:tcPr>
            <w:tcW w:w="2410" w:type="dxa"/>
            <w:vMerge/>
            <w:shd w:val="clear" w:color="auto" w:fill="auto"/>
          </w:tcPr>
          <w:p w:rsidR="008A0D7F" w:rsidRPr="00E73F46" w:rsidRDefault="008A0D7F" w:rsidP="008A0D7F">
            <w:pPr>
              <w:spacing w:after="0" w:line="240" w:lineRule="auto"/>
              <w:jc w:val="both"/>
              <w:rPr>
                <w:rFonts w:ascii="Times New Roman" w:eastAsia="Times New Roman" w:hAnsi="Times New Roman" w:cs="Times New Roman"/>
                <w:sz w:val="24"/>
                <w:szCs w:val="24"/>
              </w:rPr>
            </w:pPr>
          </w:p>
        </w:tc>
      </w:tr>
      <w:tr w:rsidR="008A0D7F" w:rsidRPr="008A0D7F" w:rsidTr="00E73F46">
        <w:trPr>
          <w:trHeight w:val="290"/>
        </w:trPr>
        <w:tc>
          <w:tcPr>
            <w:tcW w:w="9498" w:type="dxa"/>
            <w:gridSpan w:val="6"/>
            <w:shd w:val="clear" w:color="auto" w:fill="auto"/>
          </w:tcPr>
          <w:p w:rsidR="008A0D7F" w:rsidRPr="00E73F46" w:rsidRDefault="008A0D7F" w:rsidP="008A0D7F">
            <w:pPr>
              <w:spacing w:after="0" w:line="240" w:lineRule="auto"/>
              <w:jc w:val="center"/>
              <w:rPr>
                <w:rFonts w:ascii="Times New Roman" w:eastAsia="Times New Roman" w:hAnsi="Times New Roman" w:cs="Times New Roman"/>
                <w:b/>
                <w:sz w:val="24"/>
                <w:szCs w:val="24"/>
                <w:highlight w:val="yellow"/>
              </w:rPr>
            </w:pPr>
            <w:r w:rsidRPr="00E73F46">
              <w:rPr>
                <w:rFonts w:ascii="Times New Roman" w:eastAsia="Times New Roman" w:hAnsi="Times New Roman" w:cs="Times New Roman"/>
                <w:b/>
                <w:sz w:val="24"/>
                <w:szCs w:val="24"/>
              </w:rPr>
              <w:t>Младшая группа (3-4)</w:t>
            </w:r>
          </w:p>
        </w:tc>
      </w:tr>
      <w:tr w:rsidR="008A0D7F" w:rsidRPr="008A0D7F" w:rsidTr="00E73F46">
        <w:trPr>
          <w:trHeight w:val="290"/>
        </w:trPr>
        <w:tc>
          <w:tcPr>
            <w:tcW w:w="9498" w:type="dxa"/>
            <w:gridSpan w:val="6"/>
            <w:shd w:val="clear" w:color="auto" w:fill="auto"/>
          </w:tcPr>
          <w:p w:rsidR="008A0D7F" w:rsidRPr="00E73F46" w:rsidRDefault="008A0D7F" w:rsidP="008A0D7F">
            <w:pPr>
              <w:spacing w:after="0" w:line="240" w:lineRule="auto"/>
              <w:jc w:val="center"/>
              <w:rPr>
                <w:rFonts w:ascii="Times New Roman" w:eastAsia="Times New Roman" w:hAnsi="Times New Roman" w:cs="Times New Roman"/>
                <w:sz w:val="24"/>
                <w:szCs w:val="24"/>
              </w:rPr>
            </w:pPr>
            <w:r w:rsidRPr="00E73F46">
              <w:rPr>
                <w:rFonts w:ascii="Times New Roman" w:eastAsia="Times New Roman" w:hAnsi="Times New Roman" w:cs="Times New Roman"/>
                <w:sz w:val="24"/>
                <w:szCs w:val="24"/>
              </w:rPr>
              <w:t>Нравственное воспитание, формирование личности ребенка, развитие общения</w:t>
            </w:r>
          </w:p>
        </w:tc>
      </w:tr>
      <w:tr w:rsidR="008A0D7F" w:rsidRPr="008A0D7F" w:rsidTr="00E73F46">
        <w:trPr>
          <w:trHeight w:val="290"/>
        </w:trPr>
        <w:tc>
          <w:tcPr>
            <w:tcW w:w="2127" w:type="dxa"/>
            <w:shd w:val="clear" w:color="auto" w:fill="auto"/>
          </w:tcPr>
          <w:p w:rsidR="008A0D7F" w:rsidRPr="00E73F46" w:rsidRDefault="008A0D7F" w:rsidP="008A0D7F">
            <w:pPr>
              <w:spacing w:after="0" w:line="240" w:lineRule="auto"/>
              <w:jc w:val="both"/>
              <w:rPr>
                <w:rFonts w:ascii="Times New Roman" w:eastAsia="Times New Roman" w:hAnsi="Times New Roman" w:cs="Times New Roman"/>
                <w:sz w:val="24"/>
                <w:szCs w:val="24"/>
              </w:rPr>
            </w:pPr>
            <w:r w:rsidRPr="00E73F46">
              <w:rPr>
                <w:rFonts w:ascii="Times New Roman" w:eastAsia="Times New Roman" w:hAnsi="Times New Roman" w:cs="Times New Roman"/>
                <w:sz w:val="24"/>
                <w:szCs w:val="24"/>
              </w:rPr>
              <w:t>Занятия, наблюдения, чтение художественной литературы, досуги, праздники, обучающие игры, досуговые игры, народные игры. дидактические игры, индивидуальная работа.</w:t>
            </w:r>
          </w:p>
        </w:tc>
        <w:tc>
          <w:tcPr>
            <w:tcW w:w="2693" w:type="dxa"/>
            <w:gridSpan w:val="2"/>
            <w:shd w:val="clear" w:color="auto" w:fill="auto"/>
          </w:tcPr>
          <w:p w:rsidR="008A0D7F" w:rsidRPr="00E73F46" w:rsidRDefault="008A0D7F" w:rsidP="008A0D7F">
            <w:pPr>
              <w:spacing w:after="0" w:line="240" w:lineRule="auto"/>
              <w:jc w:val="both"/>
              <w:rPr>
                <w:rFonts w:ascii="Times New Roman" w:eastAsia="Times New Roman" w:hAnsi="Times New Roman" w:cs="Times New Roman"/>
                <w:sz w:val="24"/>
                <w:szCs w:val="24"/>
              </w:rPr>
            </w:pPr>
            <w:r w:rsidRPr="00E73F46">
              <w:rPr>
                <w:rFonts w:ascii="Times New Roman" w:eastAsia="Times New Roman" w:hAnsi="Times New Roman" w:cs="Times New Roman"/>
                <w:sz w:val="24"/>
                <w:szCs w:val="24"/>
              </w:rPr>
              <w:t>Рассказ и показ воспитателя, беседы, поручения, использование естественно возникающих ситуаций</w:t>
            </w:r>
          </w:p>
        </w:tc>
        <w:tc>
          <w:tcPr>
            <w:tcW w:w="1984" w:type="dxa"/>
            <w:shd w:val="clear" w:color="auto" w:fill="auto"/>
          </w:tcPr>
          <w:p w:rsidR="008A0D7F" w:rsidRPr="00E73F46" w:rsidRDefault="008A0D7F" w:rsidP="008A0D7F">
            <w:pPr>
              <w:spacing w:after="0" w:line="240" w:lineRule="auto"/>
              <w:jc w:val="both"/>
              <w:rPr>
                <w:rFonts w:ascii="Times New Roman" w:eastAsia="Times New Roman" w:hAnsi="Times New Roman" w:cs="Times New Roman"/>
                <w:sz w:val="24"/>
                <w:szCs w:val="24"/>
              </w:rPr>
            </w:pPr>
            <w:r w:rsidRPr="00E73F46">
              <w:rPr>
                <w:rFonts w:ascii="Times New Roman" w:eastAsia="Times New Roman" w:hAnsi="Times New Roman" w:cs="Times New Roman"/>
                <w:sz w:val="24"/>
                <w:szCs w:val="24"/>
              </w:rPr>
              <w:t>Игры и действия с предметами, с дидактическими игрушками, с настольным плоскостным театром, рассматривание картинок с изображением различных эмоциональных состояний людей и книжных иллюстраций.</w:t>
            </w:r>
          </w:p>
        </w:tc>
        <w:tc>
          <w:tcPr>
            <w:tcW w:w="2694" w:type="dxa"/>
            <w:gridSpan w:val="2"/>
            <w:shd w:val="clear" w:color="auto" w:fill="auto"/>
          </w:tcPr>
          <w:p w:rsidR="008A0D7F" w:rsidRPr="00E73F46" w:rsidRDefault="008A0D7F" w:rsidP="008A0D7F">
            <w:pPr>
              <w:spacing w:after="0" w:line="240" w:lineRule="auto"/>
              <w:jc w:val="both"/>
              <w:rPr>
                <w:rFonts w:ascii="Times New Roman" w:eastAsia="Times New Roman" w:hAnsi="Times New Roman" w:cs="Times New Roman"/>
                <w:sz w:val="24"/>
                <w:szCs w:val="24"/>
              </w:rPr>
            </w:pPr>
            <w:r w:rsidRPr="00E73F46">
              <w:rPr>
                <w:rFonts w:ascii="Times New Roman" w:eastAsia="Times New Roman" w:hAnsi="Times New Roman" w:cs="Times New Roman"/>
                <w:sz w:val="24"/>
                <w:szCs w:val="24"/>
              </w:rPr>
              <w:t>Беседа, консультации, консультативные встречи по заявкам, открытые занятия, проектная деятельность, досуги, праздники, труд в природе.</w:t>
            </w:r>
          </w:p>
        </w:tc>
      </w:tr>
      <w:tr w:rsidR="008A0D7F" w:rsidRPr="008A0D7F" w:rsidTr="00E73F46">
        <w:trPr>
          <w:trHeight w:val="290"/>
        </w:trPr>
        <w:tc>
          <w:tcPr>
            <w:tcW w:w="9498" w:type="dxa"/>
            <w:gridSpan w:val="6"/>
            <w:shd w:val="clear" w:color="auto" w:fill="auto"/>
          </w:tcPr>
          <w:p w:rsidR="008A0D7F" w:rsidRPr="00E73F46" w:rsidRDefault="008A0D7F" w:rsidP="008A0D7F">
            <w:pPr>
              <w:spacing w:after="0" w:line="240" w:lineRule="auto"/>
              <w:jc w:val="center"/>
              <w:rPr>
                <w:rFonts w:ascii="Times New Roman" w:eastAsia="Times New Roman" w:hAnsi="Times New Roman" w:cs="Times New Roman"/>
                <w:sz w:val="24"/>
                <w:szCs w:val="24"/>
              </w:rPr>
            </w:pPr>
            <w:r w:rsidRPr="00E73F46">
              <w:rPr>
                <w:rFonts w:ascii="Times New Roman" w:eastAsia="Times New Roman" w:hAnsi="Times New Roman" w:cs="Times New Roman"/>
                <w:sz w:val="24"/>
                <w:szCs w:val="24"/>
              </w:rPr>
              <w:t>Развитие игровой деятельности (сюжетно-ролевые игры)</w:t>
            </w:r>
          </w:p>
        </w:tc>
      </w:tr>
      <w:tr w:rsidR="008A0D7F" w:rsidRPr="008A0D7F" w:rsidTr="00E73F46">
        <w:trPr>
          <w:trHeight w:val="290"/>
        </w:trPr>
        <w:tc>
          <w:tcPr>
            <w:tcW w:w="2127" w:type="dxa"/>
            <w:shd w:val="clear" w:color="auto" w:fill="auto"/>
          </w:tcPr>
          <w:p w:rsidR="008A0D7F" w:rsidRPr="00E73F46" w:rsidRDefault="008A0D7F" w:rsidP="008A0D7F">
            <w:pPr>
              <w:spacing w:after="0" w:line="240" w:lineRule="auto"/>
              <w:jc w:val="both"/>
              <w:rPr>
                <w:rFonts w:ascii="Times New Roman" w:eastAsia="Times New Roman" w:hAnsi="Times New Roman" w:cs="Times New Roman"/>
                <w:sz w:val="24"/>
                <w:szCs w:val="24"/>
              </w:rPr>
            </w:pPr>
            <w:r w:rsidRPr="00E73F46">
              <w:rPr>
                <w:rFonts w:ascii="Times New Roman" w:eastAsia="Times New Roman" w:hAnsi="Times New Roman" w:cs="Times New Roman"/>
                <w:sz w:val="24"/>
                <w:szCs w:val="24"/>
              </w:rPr>
              <w:t xml:space="preserve">Игры-занятия, сюжетно- ролевые игры, театрализованные игры, подвижные игры, народные игры, дидактические игры, подвижные игры, чтение художественной литературы, досуги, праздники, активизирующее </w:t>
            </w:r>
            <w:r w:rsidRPr="00E73F46">
              <w:rPr>
                <w:rFonts w:ascii="Times New Roman" w:eastAsia="Times New Roman" w:hAnsi="Times New Roman" w:cs="Times New Roman"/>
                <w:sz w:val="24"/>
                <w:szCs w:val="24"/>
              </w:rPr>
              <w:lastRenderedPageBreak/>
              <w:t>игру проблемное общение воспитателей с детьми.</w:t>
            </w:r>
          </w:p>
        </w:tc>
        <w:tc>
          <w:tcPr>
            <w:tcW w:w="2693" w:type="dxa"/>
            <w:gridSpan w:val="2"/>
            <w:shd w:val="clear" w:color="auto" w:fill="auto"/>
          </w:tcPr>
          <w:p w:rsidR="008A0D7F" w:rsidRPr="00E73F46" w:rsidRDefault="008A0D7F" w:rsidP="008A0D7F">
            <w:pPr>
              <w:spacing w:after="0" w:line="240" w:lineRule="auto"/>
              <w:jc w:val="both"/>
              <w:rPr>
                <w:rFonts w:ascii="Times New Roman" w:eastAsia="Times New Roman" w:hAnsi="Times New Roman" w:cs="Times New Roman"/>
                <w:sz w:val="24"/>
                <w:szCs w:val="24"/>
              </w:rPr>
            </w:pPr>
            <w:r w:rsidRPr="00E73F46">
              <w:rPr>
                <w:rFonts w:ascii="Times New Roman" w:eastAsia="Times New Roman" w:hAnsi="Times New Roman" w:cs="Times New Roman"/>
                <w:sz w:val="24"/>
                <w:szCs w:val="24"/>
              </w:rPr>
              <w:lastRenderedPageBreak/>
              <w:t>Рассказ и показ воспитателя, беседы, поручения, использование естественно возникающих ситуаций.</w:t>
            </w:r>
          </w:p>
        </w:tc>
        <w:tc>
          <w:tcPr>
            <w:tcW w:w="1984" w:type="dxa"/>
            <w:shd w:val="clear" w:color="auto" w:fill="auto"/>
          </w:tcPr>
          <w:p w:rsidR="008A0D7F" w:rsidRPr="00E73F46" w:rsidRDefault="008A0D7F" w:rsidP="008A0D7F">
            <w:pPr>
              <w:spacing w:after="0" w:line="240" w:lineRule="auto"/>
              <w:jc w:val="both"/>
              <w:rPr>
                <w:rFonts w:ascii="Times New Roman" w:eastAsia="Times New Roman" w:hAnsi="Times New Roman" w:cs="Times New Roman"/>
                <w:sz w:val="24"/>
                <w:szCs w:val="24"/>
              </w:rPr>
            </w:pPr>
            <w:r w:rsidRPr="00E73F46">
              <w:rPr>
                <w:rFonts w:ascii="Times New Roman" w:eastAsia="Times New Roman" w:hAnsi="Times New Roman" w:cs="Times New Roman"/>
                <w:sz w:val="24"/>
                <w:szCs w:val="24"/>
              </w:rPr>
              <w:t>Игра, подражательные действия с предметами, орудиями, дидактическими игрушками, ролевые игры, рассматривание иллюстраций, сюжетных картинок.</w:t>
            </w:r>
          </w:p>
        </w:tc>
        <w:tc>
          <w:tcPr>
            <w:tcW w:w="2694" w:type="dxa"/>
            <w:gridSpan w:val="2"/>
            <w:shd w:val="clear" w:color="auto" w:fill="auto"/>
          </w:tcPr>
          <w:p w:rsidR="008A0D7F" w:rsidRPr="00E73F46" w:rsidRDefault="008A0D7F" w:rsidP="008A0D7F">
            <w:pPr>
              <w:spacing w:after="0" w:line="240" w:lineRule="auto"/>
              <w:jc w:val="both"/>
              <w:rPr>
                <w:rFonts w:ascii="Times New Roman" w:eastAsia="Times New Roman" w:hAnsi="Times New Roman" w:cs="Times New Roman"/>
                <w:sz w:val="24"/>
                <w:szCs w:val="24"/>
              </w:rPr>
            </w:pPr>
            <w:r w:rsidRPr="00E73F46">
              <w:rPr>
                <w:rFonts w:ascii="Times New Roman" w:eastAsia="Times New Roman" w:hAnsi="Times New Roman" w:cs="Times New Roman"/>
                <w:sz w:val="24"/>
                <w:szCs w:val="24"/>
              </w:rPr>
              <w:t>Беседа, консультации, консультативные встречи по заявкам, проектная деятельность, досуги, праздники, труд в природе.</w:t>
            </w:r>
          </w:p>
        </w:tc>
      </w:tr>
      <w:tr w:rsidR="008A0D7F" w:rsidRPr="008A0D7F" w:rsidTr="00E73F46">
        <w:trPr>
          <w:trHeight w:val="290"/>
        </w:trPr>
        <w:tc>
          <w:tcPr>
            <w:tcW w:w="9498" w:type="dxa"/>
            <w:gridSpan w:val="6"/>
            <w:shd w:val="clear" w:color="auto" w:fill="auto"/>
          </w:tcPr>
          <w:p w:rsidR="008A0D7F" w:rsidRPr="00E73F46" w:rsidRDefault="008A0D7F" w:rsidP="008A0D7F">
            <w:pPr>
              <w:spacing w:after="0" w:line="240" w:lineRule="auto"/>
              <w:jc w:val="center"/>
              <w:rPr>
                <w:rFonts w:ascii="Times New Roman" w:eastAsia="Times New Roman" w:hAnsi="Times New Roman" w:cs="Times New Roman"/>
                <w:sz w:val="24"/>
                <w:szCs w:val="24"/>
                <w:highlight w:val="yellow"/>
              </w:rPr>
            </w:pPr>
            <w:r w:rsidRPr="00E73F46">
              <w:rPr>
                <w:rFonts w:ascii="Times New Roman" w:eastAsia="Times New Roman" w:hAnsi="Times New Roman" w:cs="Times New Roman"/>
                <w:sz w:val="24"/>
                <w:szCs w:val="24"/>
              </w:rPr>
              <w:lastRenderedPageBreak/>
              <w:t>Ребенок в семье и сообществе</w:t>
            </w:r>
          </w:p>
        </w:tc>
      </w:tr>
      <w:tr w:rsidR="008A0D7F" w:rsidRPr="008A0D7F" w:rsidTr="00E73F46">
        <w:trPr>
          <w:trHeight w:val="290"/>
        </w:trPr>
        <w:tc>
          <w:tcPr>
            <w:tcW w:w="2127" w:type="dxa"/>
            <w:shd w:val="clear" w:color="auto" w:fill="auto"/>
          </w:tcPr>
          <w:p w:rsidR="008A0D7F" w:rsidRPr="00E73F46" w:rsidRDefault="008A0D7F" w:rsidP="008A0D7F">
            <w:pPr>
              <w:spacing w:after="0" w:line="240" w:lineRule="auto"/>
              <w:jc w:val="both"/>
              <w:rPr>
                <w:rFonts w:ascii="Times New Roman" w:eastAsia="Times New Roman" w:hAnsi="Times New Roman" w:cs="Times New Roman"/>
                <w:sz w:val="24"/>
                <w:szCs w:val="24"/>
              </w:rPr>
            </w:pPr>
            <w:r w:rsidRPr="00E73F46">
              <w:rPr>
                <w:rFonts w:ascii="Times New Roman" w:eastAsia="Times New Roman" w:hAnsi="Times New Roman" w:cs="Times New Roman"/>
                <w:sz w:val="24"/>
                <w:szCs w:val="24"/>
              </w:rPr>
              <w:t>Занятия, наблюдения, чтение художественной литературы, досуги, праздники, обучающие игры, досуговые игры, народные игры, дидактические игры, индивидуальная работа.</w:t>
            </w:r>
          </w:p>
        </w:tc>
        <w:tc>
          <w:tcPr>
            <w:tcW w:w="2693" w:type="dxa"/>
            <w:gridSpan w:val="2"/>
            <w:shd w:val="clear" w:color="auto" w:fill="auto"/>
          </w:tcPr>
          <w:p w:rsidR="008A0D7F" w:rsidRPr="00E73F46" w:rsidRDefault="008A0D7F" w:rsidP="008A0D7F">
            <w:pPr>
              <w:spacing w:after="0" w:line="240" w:lineRule="auto"/>
              <w:jc w:val="both"/>
              <w:rPr>
                <w:rFonts w:ascii="Times New Roman" w:eastAsia="Times New Roman" w:hAnsi="Times New Roman" w:cs="Times New Roman"/>
                <w:sz w:val="24"/>
                <w:szCs w:val="24"/>
              </w:rPr>
            </w:pPr>
            <w:r w:rsidRPr="00E73F46">
              <w:rPr>
                <w:rFonts w:ascii="Times New Roman" w:eastAsia="Times New Roman" w:hAnsi="Times New Roman" w:cs="Times New Roman"/>
                <w:sz w:val="24"/>
                <w:szCs w:val="24"/>
              </w:rPr>
              <w:t>Рассказ и показ воспитателя, беседы, поручения, использование естественно возникающих ситуаций.</w:t>
            </w:r>
          </w:p>
        </w:tc>
        <w:tc>
          <w:tcPr>
            <w:tcW w:w="1984" w:type="dxa"/>
            <w:shd w:val="clear" w:color="auto" w:fill="auto"/>
          </w:tcPr>
          <w:p w:rsidR="008A0D7F" w:rsidRPr="00E73F46" w:rsidRDefault="008A0D7F" w:rsidP="008A0D7F">
            <w:pPr>
              <w:spacing w:after="0" w:line="240" w:lineRule="auto"/>
              <w:jc w:val="both"/>
              <w:rPr>
                <w:rFonts w:ascii="Times New Roman" w:eastAsia="Times New Roman" w:hAnsi="Times New Roman" w:cs="Times New Roman"/>
                <w:sz w:val="24"/>
                <w:szCs w:val="24"/>
              </w:rPr>
            </w:pPr>
            <w:r w:rsidRPr="00E73F46">
              <w:rPr>
                <w:rFonts w:ascii="Times New Roman" w:eastAsia="Times New Roman" w:hAnsi="Times New Roman" w:cs="Times New Roman"/>
                <w:sz w:val="24"/>
                <w:szCs w:val="24"/>
              </w:rPr>
              <w:t>Игра, подражательные действия с предметами, орудиями, дидактическими игрушками, ролевые игры, рассматривание иллюстраций, сюжетных картинок.</w:t>
            </w:r>
          </w:p>
        </w:tc>
        <w:tc>
          <w:tcPr>
            <w:tcW w:w="2694" w:type="dxa"/>
            <w:gridSpan w:val="2"/>
            <w:shd w:val="clear" w:color="auto" w:fill="auto"/>
          </w:tcPr>
          <w:p w:rsidR="008A0D7F" w:rsidRPr="00E73F46" w:rsidRDefault="008A0D7F" w:rsidP="008A0D7F">
            <w:pPr>
              <w:spacing w:after="0" w:line="240" w:lineRule="auto"/>
              <w:jc w:val="both"/>
              <w:rPr>
                <w:rFonts w:ascii="Times New Roman" w:eastAsia="Times New Roman" w:hAnsi="Times New Roman" w:cs="Times New Roman"/>
                <w:sz w:val="24"/>
                <w:szCs w:val="24"/>
              </w:rPr>
            </w:pPr>
            <w:r w:rsidRPr="00E73F46">
              <w:rPr>
                <w:rFonts w:ascii="Times New Roman" w:eastAsia="Times New Roman" w:hAnsi="Times New Roman" w:cs="Times New Roman"/>
                <w:sz w:val="24"/>
                <w:szCs w:val="24"/>
              </w:rPr>
              <w:t>Беседы, консультации, консультативные встречи по заявкам, открытые занятия, проектная деятельность, досуги, праздники, труд в природе.</w:t>
            </w:r>
          </w:p>
        </w:tc>
      </w:tr>
      <w:tr w:rsidR="008A0D7F" w:rsidRPr="008A0D7F" w:rsidTr="00E73F46">
        <w:trPr>
          <w:trHeight w:val="290"/>
        </w:trPr>
        <w:tc>
          <w:tcPr>
            <w:tcW w:w="9498" w:type="dxa"/>
            <w:gridSpan w:val="6"/>
            <w:shd w:val="clear" w:color="auto" w:fill="auto"/>
          </w:tcPr>
          <w:p w:rsidR="008A0D7F" w:rsidRPr="00E73F46" w:rsidRDefault="008A0D7F" w:rsidP="008A0D7F">
            <w:pPr>
              <w:spacing w:after="0" w:line="240" w:lineRule="auto"/>
              <w:jc w:val="center"/>
              <w:rPr>
                <w:rFonts w:ascii="Times New Roman" w:eastAsia="Times New Roman" w:hAnsi="Times New Roman" w:cs="Times New Roman"/>
                <w:sz w:val="24"/>
                <w:szCs w:val="24"/>
              </w:rPr>
            </w:pPr>
            <w:r w:rsidRPr="00E73F46">
              <w:rPr>
                <w:rFonts w:ascii="Times New Roman" w:eastAsia="Times New Roman" w:hAnsi="Times New Roman" w:cs="Times New Roman"/>
                <w:sz w:val="24"/>
                <w:szCs w:val="24"/>
              </w:rPr>
              <w:t>Формирование позитивных установок к труду и творчеству</w:t>
            </w:r>
          </w:p>
        </w:tc>
      </w:tr>
      <w:tr w:rsidR="008A0D7F" w:rsidRPr="008A0D7F" w:rsidTr="00E73F46">
        <w:trPr>
          <w:trHeight w:val="290"/>
        </w:trPr>
        <w:tc>
          <w:tcPr>
            <w:tcW w:w="2127" w:type="dxa"/>
            <w:shd w:val="clear" w:color="auto" w:fill="auto"/>
          </w:tcPr>
          <w:p w:rsidR="008A0D7F" w:rsidRPr="00DB0781" w:rsidRDefault="008A0D7F" w:rsidP="008A0D7F">
            <w:pPr>
              <w:spacing w:after="0" w:line="240" w:lineRule="auto"/>
              <w:jc w:val="both"/>
              <w:rPr>
                <w:rFonts w:ascii="Times New Roman" w:eastAsia="Times New Roman" w:hAnsi="Times New Roman" w:cs="Times New Roman"/>
                <w:sz w:val="24"/>
                <w:szCs w:val="24"/>
              </w:rPr>
            </w:pPr>
            <w:r w:rsidRPr="00DB0781">
              <w:rPr>
                <w:rFonts w:ascii="Times New Roman" w:eastAsia="Times New Roman" w:hAnsi="Times New Roman" w:cs="Times New Roman"/>
                <w:sz w:val="24"/>
                <w:szCs w:val="24"/>
              </w:rPr>
              <w:t>Разыгрывание игровых ситуаций, игры-занятия, игры- упражнения, в структуре занятия, экскурсии, поручения, дежурства, показ, объяснение, личный пример педагога, труд рядом, огород на окне, труд на участке, работа в тематических уголках, индивидуальная работа, смоделированная ситуация.</w:t>
            </w:r>
          </w:p>
        </w:tc>
        <w:tc>
          <w:tcPr>
            <w:tcW w:w="2693" w:type="dxa"/>
            <w:gridSpan w:val="2"/>
            <w:shd w:val="clear" w:color="auto" w:fill="auto"/>
          </w:tcPr>
          <w:p w:rsidR="008A0D7F" w:rsidRPr="00DB0781" w:rsidRDefault="008A0D7F" w:rsidP="008A0D7F">
            <w:pPr>
              <w:spacing w:after="0" w:line="240" w:lineRule="auto"/>
              <w:jc w:val="both"/>
              <w:rPr>
                <w:rFonts w:ascii="Times New Roman" w:eastAsia="Times New Roman" w:hAnsi="Times New Roman" w:cs="Times New Roman"/>
                <w:sz w:val="24"/>
                <w:szCs w:val="24"/>
              </w:rPr>
            </w:pPr>
            <w:r w:rsidRPr="00DB0781">
              <w:rPr>
                <w:rFonts w:ascii="Times New Roman" w:eastAsia="Times New Roman" w:hAnsi="Times New Roman" w:cs="Times New Roman"/>
                <w:sz w:val="24"/>
                <w:szCs w:val="24"/>
              </w:rPr>
              <w:t>Утренний приём, завтрак, занятия, игра, одевание на прогулку, прогулка, возвращение с прогулки, обед, подготовка ко сну, подъём после сна, полдник, игры, подготовка к вечерней прогулке, вечерняя прогулка.</w:t>
            </w:r>
          </w:p>
        </w:tc>
        <w:tc>
          <w:tcPr>
            <w:tcW w:w="1984" w:type="dxa"/>
            <w:shd w:val="clear" w:color="auto" w:fill="auto"/>
          </w:tcPr>
          <w:p w:rsidR="008A0D7F" w:rsidRPr="00DB0781" w:rsidRDefault="008A0D7F" w:rsidP="008A0D7F">
            <w:pPr>
              <w:spacing w:after="0" w:line="240" w:lineRule="auto"/>
              <w:jc w:val="both"/>
              <w:rPr>
                <w:rFonts w:ascii="Times New Roman" w:eastAsia="Times New Roman" w:hAnsi="Times New Roman" w:cs="Times New Roman"/>
                <w:sz w:val="24"/>
                <w:szCs w:val="24"/>
              </w:rPr>
            </w:pPr>
            <w:r w:rsidRPr="00DB0781">
              <w:rPr>
                <w:rFonts w:ascii="Times New Roman" w:eastAsia="Times New Roman" w:hAnsi="Times New Roman" w:cs="Times New Roman"/>
                <w:sz w:val="24"/>
                <w:szCs w:val="24"/>
              </w:rPr>
              <w:t>Действия с предметами, действия с игрушками, дидактические игры, настольные игры, сюжетно-ролевые игры, игры бытового характера, рассматривание иллюстраций, фотографий, картинок, подражательные действия с предметами, продуктивная деятельность.</w:t>
            </w:r>
          </w:p>
        </w:tc>
        <w:tc>
          <w:tcPr>
            <w:tcW w:w="2694" w:type="dxa"/>
            <w:gridSpan w:val="2"/>
            <w:shd w:val="clear" w:color="auto" w:fill="auto"/>
          </w:tcPr>
          <w:p w:rsidR="008A0D7F" w:rsidRPr="00DB0781" w:rsidRDefault="008A0D7F" w:rsidP="008A0D7F">
            <w:pPr>
              <w:spacing w:after="0" w:line="240" w:lineRule="auto"/>
              <w:jc w:val="both"/>
              <w:rPr>
                <w:rFonts w:ascii="Times New Roman" w:eastAsia="Times New Roman" w:hAnsi="Times New Roman" w:cs="Times New Roman"/>
                <w:sz w:val="24"/>
                <w:szCs w:val="24"/>
              </w:rPr>
            </w:pPr>
            <w:r w:rsidRPr="00DB0781">
              <w:rPr>
                <w:rFonts w:ascii="Times New Roman" w:eastAsia="Times New Roman" w:hAnsi="Times New Roman" w:cs="Times New Roman"/>
                <w:sz w:val="24"/>
                <w:szCs w:val="24"/>
              </w:rPr>
              <w:t>Консультации, практикумы, открытые занятия, субботники, круглые столы, мастер-классы, совместный труд детей и взрослых, выставки, конкурсы, творческие задания, изготовление атрибутов, создание предметно- развивающей среды, досуги, труд в природе, проектная деятельность, использование информационных компьютерных технологий.</w:t>
            </w:r>
          </w:p>
        </w:tc>
      </w:tr>
      <w:tr w:rsidR="008A0D7F" w:rsidRPr="004E003A" w:rsidTr="00E73F46">
        <w:trPr>
          <w:trHeight w:val="290"/>
        </w:trPr>
        <w:tc>
          <w:tcPr>
            <w:tcW w:w="9498" w:type="dxa"/>
            <w:gridSpan w:val="6"/>
            <w:shd w:val="clear" w:color="auto" w:fill="auto"/>
          </w:tcPr>
          <w:p w:rsidR="008A0D7F" w:rsidRPr="00DB0781" w:rsidRDefault="008A0D7F" w:rsidP="008A0D7F">
            <w:pPr>
              <w:spacing w:after="0" w:line="240" w:lineRule="auto"/>
              <w:jc w:val="center"/>
              <w:rPr>
                <w:rFonts w:ascii="Times New Roman" w:eastAsia="Times New Roman" w:hAnsi="Times New Roman" w:cs="Times New Roman"/>
                <w:sz w:val="24"/>
                <w:szCs w:val="24"/>
              </w:rPr>
            </w:pPr>
            <w:r w:rsidRPr="00DB0781">
              <w:rPr>
                <w:rFonts w:ascii="Times New Roman" w:eastAsia="Times New Roman" w:hAnsi="Times New Roman" w:cs="Times New Roman"/>
                <w:sz w:val="24"/>
                <w:szCs w:val="24"/>
              </w:rPr>
              <w:t>Формирование основ безопасности</w:t>
            </w:r>
          </w:p>
        </w:tc>
      </w:tr>
      <w:tr w:rsidR="008A0D7F" w:rsidRPr="004E003A" w:rsidTr="00E73F46">
        <w:trPr>
          <w:trHeight w:val="290"/>
        </w:trPr>
        <w:tc>
          <w:tcPr>
            <w:tcW w:w="2127" w:type="dxa"/>
            <w:shd w:val="clear" w:color="auto" w:fill="auto"/>
          </w:tcPr>
          <w:p w:rsidR="008A0D7F" w:rsidRPr="00DB0781" w:rsidRDefault="008A0D7F" w:rsidP="008A0D7F">
            <w:pPr>
              <w:spacing w:after="0" w:line="240" w:lineRule="auto"/>
              <w:jc w:val="both"/>
              <w:rPr>
                <w:rFonts w:ascii="Times New Roman" w:eastAsia="Times New Roman" w:hAnsi="Times New Roman" w:cs="Times New Roman"/>
                <w:sz w:val="24"/>
                <w:szCs w:val="24"/>
              </w:rPr>
            </w:pPr>
            <w:r w:rsidRPr="00DB0781">
              <w:rPr>
                <w:rFonts w:ascii="Times New Roman" w:eastAsia="Times New Roman" w:hAnsi="Times New Roman" w:cs="Times New Roman"/>
                <w:sz w:val="24"/>
                <w:szCs w:val="24"/>
              </w:rPr>
              <w:t xml:space="preserve">Игровые упражнения, индивидуальная работа, игры-забавы, игры-драматизации, досуги, </w:t>
            </w:r>
            <w:r w:rsidRPr="00DB0781">
              <w:rPr>
                <w:rFonts w:ascii="Times New Roman" w:eastAsia="Times New Roman" w:hAnsi="Times New Roman" w:cs="Times New Roman"/>
                <w:sz w:val="24"/>
                <w:szCs w:val="24"/>
              </w:rPr>
              <w:lastRenderedPageBreak/>
              <w:t>театрализации, беседы, экспериментирование с игрушками и природными материалами, слушание и проигрывание коротких текстов (стихов, расска-зов, сказок), познавательных сюжетов, работа в книжном уголке,  чтение литературы с рассматриванием иллюстраций и тематических картинок, презентации, видеофильмы, мультфильмы</w:t>
            </w:r>
          </w:p>
        </w:tc>
        <w:tc>
          <w:tcPr>
            <w:tcW w:w="2693" w:type="dxa"/>
            <w:gridSpan w:val="2"/>
            <w:shd w:val="clear" w:color="auto" w:fill="auto"/>
          </w:tcPr>
          <w:p w:rsidR="008A0D7F" w:rsidRPr="00DB0781" w:rsidRDefault="008A0D7F" w:rsidP="008A0D7F">
            <w:pPr>
              <w:spacing w:after="0" w:line="240" w:lineRule="auto"/>
              <w:jc w:val="both"/>
              <w:rPr>
                <w:rFonts w:ascii="Times New Roman" w:eastAsia="Times New Roman" w:hAnsi="Times New Roman" w:cs="Times New Roman"/>
                <w:sz w:val="24"/>
                <w:szCs w:val="24"/>
              </w:rPr>
            </w:pPr>
            <w:r w:rsidRPr="00DB0781">
              <w:rPr>
                <w:rFonts w:ascii="Times New Roman" w:eastAsia="Times New Roman" w:hAnsi="Times New Roman" w:cs="Times New Roman"/>
                <w:sz w:val="24"/>
                <w:szCs w:val="24"/>
              </w:rPr>
              <w:lastRenderedPageBreak/>
              <w:t xml:space="preserve">Во всех режимных моментах: утренний прием, утренняя гимнастика, приемы пищи, занятия, самостоятельная деятельность, прогулка, </w:t>
            </w:r>
            <w:r w:rsidRPr="00DB0781">
              <w:rPr>
                <w:rFonts w:ascii="Times New Roman" w:eastAsia="Times New Roman" w:hAnsi="Times New Roman" w:cs="Times New Roman"/>
                <w:sz w:val="24"/>
                <w:szCs w:val="24"/>
              </w:rPr>
              <w:lastRenderedPageBreak/>
              <w:t>подготовка ко сну, дневной сон.</w:t>
            </w:r>
          </w:p>
        </w:tc>
        <w:tc>
          <w:tcPr>
            <w:tcW w:w="1984" w:type="dxa"/>
            <w:shd w:val="clear" w:color="auto" w:fill="auto"/>
          </w:tcPr>
          <w:p w:rsidR="008A0D7F" w:rsidRPr="00DB0781" w:rsidRDefault="008A0D7F" w:rsidP="008A0D7F">
            <w:pPr>
              <w:spacing w:after="0" w:line="240" w:lineRule="auto"/>
              <w:jc w:val="both"/>
              <w:rPr>
                <w:rFonts w:ascii="Times New Roman" w:eastAsia="Times New Roman" w:hAnsi="Times New Roman" w:cs="Times New Roman"/>
                <w:sz w:val="24"/>
                <w:szCs w:val="24"/>
              </w:rPr>
            </w:pPr>
            <w:r w:rsidRPr="00DB0781">
              <w:rPr>
                <w:rFonts w:ascii="Times New Roman" w:eastAsia="Times New Roman" w:hAnsi="Times New Roman" w:cs="Times New Roman"/>
                <w:sz w:val="24"/>
                <w:szCs w:val="24"/>
              </w:rPr>
              <w:lastRenderedPageBreak/>
              <w:t xml:space="preserve">Игры-забавы, дидактические игры, подвижные игры, сюжетно-ролевые игры, игровое </w:t>
            </w:r>
            <w:r w:rsidRPr="00DB0781">
              <w:rPr>
                <w:rFonts w:ascii="Times New Roman" w:eastAsia="Times New Roman" w:hAnsi="Times New Roman" w:cs="Times New Roman"/>
                <w:sz w:val="24"/>
                <w:szCs w:val="24"/>
              </w:rPr>
              <w:lastRenderedPageBreak/>
              <w:t>сотрудничество в рамках одного сюжета, рассматривание иллюстраций и тематических картинок, настольно-печатные игры.</w:t>
            </w:r>
          </w:p>
        </w:tc>
        <w:tc>
          <w:tcPr>
            <w:tcW w:w="2694" w:type="dxa"/>
            <w:gridSpan w:val="2"/>
            <w:shd w:val="clear" w:color="auto" w:fill="auto"/>
          </w:tcPr>
          <w:p w:rsidR="008A0D7F" w:rsidRPr="00DB0781" w:rsidRDefault="008A0D7F" w:rsidP="008A0D7F">
            <w:pPr>
              <w:spacing w:after="0" w:line="240" w:lineRule="auto"/>
              <w:jc w:val="both"/>
              <w:rPr>
                <w:rFonts w:ascii="Times New Roman" w:eastAsia="Times New Roman" w:hAnsi="Times New Roman" w:cs="Times New Roman"/>
                <w:sz w:val="24"/>
                <w:szCs w:val="24"/>
              </w:rPr>
            </w:pPr>
            <w:r w:rsidRPr="00DB0781">
              <w:rPr>
                <w:rFonts w:ascii="Times New Roman" w:eastAsia="Times New Roman" w:hAnsi="Times New Roman" w:cs="Times New Roman"/>
                <w:sz w:val="24"/>
                <w:szCs w:val="24"/>
              </w:rPr>
              <w:lastRenderedPageBreak/>
              <w:t xml:space="preserve">Массовые мероприя тия, праздники, досуги,  открытые занятия,  театрализации,  консультации, родительские собрания,  использование </w:t>
            </w:r>
            <w:r w:rsidRPr="00DB0781">
              <w:rPr>
                <w:rFonts w:ascii="Times New Roman" w:eastAsia="Times New Roman" w:hAnsi="Times New Roman" w:cs="Times New Roman"/>
                <w:sz w:val="24"/>
                <w:szCs w:val="24"/>
              </w:rPr>
              <w:lastRenderedPageBreak/>
              <w:t>информационно- компьютерных технологий и технических средств обучения (демонстрация видеофильмов, презентаций и др.), оформление стендов, «уголков родителей», тематические недели.</w:t>
            </w:r>
          </w:p>
        </w:tc>
      </w:tr>
    </w:tbl>
    <w:p w:rsidR="008A0D7F" w:rsidRPr="00DB0781" w:rsidRDefault="008A0D7F" w:rsidP="00E73F46">
      <w:pPr>
        <w:spacing w:after="0" w:line="240" w:lineRule="auto"/>
        <w:jc w:val="both"/>
        <w:rPr>
          <w:rFonts w:ascii="Times New Roman" w:eastAsia="Times New Roman" w:hAnsi="Times New Roman" w:cs="Times New Roman"/>
          <w:sz w:val="28"/>
          <w:szCs w:val="24"/>
          <w:lang w:eastAsia="ru-RU"/>
        </w:rPr>
      </w:pPr>
      <w:r w:rsidRPr="00DB0781">
        <w:rPr>
          <w:rFonts w:ascii="Times New Roman" w:eastAsia="Times New Roman" w:hAnsi="Times New Roman" w:cs="Times New Roman"/>
          <w:sz w:val="28"/>
          <w:szCs w:val="24"/>
          <w:lang w:eastAsia="ru-RU"/>
        </w:rPr>
        <w:lastRenderedPageBreak/>
        <w:t>Средства:</w:t>
      </w:r>
    </w:p>
    <w:p w:rsidR="008A0D7F" w:rsidRPr="00DB0781" w:rsidRDefault="008A0D7F" w:rsidP="00E73F46">
      <w:pPr>
        <w:spacing w:after="0" w:line="240" w:lineRule="auto"/>
        <w:jc w:val="both"/>
        <w:rPr>
          <w:rFonts w:ascii="Times New Roman" w:eastAsia="Times New Roman" w:hAnsi="Times New Roman" w:cs="Times New Roman"/>
          <w:sz w:val="28"/>
          <w:szCs w:val="24"/>
          <w:lang w:eastAsia="ru-RU"/>
        </w:rPr>
      </w:pPr>
      <w:r w:rsidRPr="00DB0781">
        <w:rPr>
          <w:rFonts w:ascii="Times New Roman" w:eastAsia="Times New Roman" w:hAnsi="Times New Roman" w:cs="Times New Roman"/>
          <w:sz w:val="28"/>
          <w:szCs w:val="24"/>
          <w:lang w:eastAsia="ru-RU"/>
        </w:rPr>
        <w:t xml:space="preserve"> - развивающая предметно-пространственная игровая среда; </w:t>
      </w:r>
    </w:p>
    <w:p w:rsidR="008A0D7F" w:rsidRPr="00DB0781" w:rsidRDefault="008A0D7F" w:rsidP="00E73F46">
      <w:pPr>
        <w:spacing w:after="0" w:line="240" w:lineRule="auto"/>
        <w:jc w:val="both"/>
        <w:rPr>
          <w:rFonts w:ascii="Times New Roman" w:eastAsia="Times New Roman" w:hAnsi="Times New Roman" w:cs="Times New Roman"/>
          <w:sz w:val="28"/>
          <w:szCs w:val="24"/>
          <w:lang w:eastAsia="ru-RU"/>
        </w:rPr>
      </w:pPr>
      <w:r w:rsidRPr="00DB0781">
        <w:rPr>
          <w:rFonts w:ascii="Times New Roman" w:eastAsia="Times New Roman" w:hAnsi="Times New Roman" w:cs="Times New Roman"/>
          <w:sz w:val="28"/>
          <w:szCs w:val="24"/>
          <w:lang w:eastAsia="ru-RU"/>
        </w:rPr>
        <w:t xml:space="preserve">- способы коммуникации: ситуации-иллюстрации, ситуации-упражнения, ситуации-соревнования, ситуации-оценки, ситуации морального выбора; </w:t>
      </w:r>
    </w:p>
    <w:p w:rsidR="008A0D7F" w:rsidRPr="00DB0781" w:rsidRDefault="008A0D7F" w:rsidP="00E73F46">
      <w:pPr>
        <w:spacing w:after="0" w:line="240" w:lineRule="auto"/>
        <w:jc w:val="both"/>
        <w:rPr>
          <w:rFonts w:ascii="Times New Roman" w:eastAsia="Times New Roman" w:hAnsi="Times New Roman" w:cs="Times New Roman"/>
          <w:sz w:val="28"/>
          <w:szCs w:val="24"/>
          <w:lang w:eastAsia="ru-RU"/>
        </w:rPr>
      </w:pPr>
      <w:r w:rsidRPr="00DB0781">
        <w:rPr>
          <w:rFonts w:ascii="Times New Roman" w:eastAsia="Times New Roman" w:hAnsi="Times New Roman" w:cs="Times New Roman"/>
          <w:sz w:val="28"/>
          <w:szCs w:val="24"/>
          <w:lang w:eastAsia="ru-RU"/>
        </w:rPr>
        <w:t xml:space="preserve">- материальные средства: игрушки, оборудование для трудовой деятельности, атрибуты к играм; </w:t>
      </w:r>
    </w:p>
    <w:p w:rsidR="008A0D7F" w:rsidRPr="00DB0781" w:rsidRDefault="008A0D7F" w:rsidP="00E73F46">
      <w:pPr>
        <w:spacing w:after="0" w:line="240" w:lineRule="auto"/>
        <w:jc w:val="both"/>
        <w:rPr>
          <w:rFonts w:ascii="Times New Roman" w:eastAsia="Times New Roman" w:hAnsi="Times New Roman" w:cs="Times New Roman"/>
          <w:sz w:val="28"/>
          <w:szCs w:val="24"/>
          <w:lang w:eastAsia="ru-RU"/>
        </w:rPr>
      </w:pPr>
      <w:r w:rsidRPr="00DB0781">
        <w:rPr>
          <w:rFonts w:ascii="Times New Roman" w:eastAsia="Times New Roman" w:hAnsi="Times New Roman" w:cs="Times New Roman"/>
          <w:sz w:val="28"/>
          <w:szCs w:val="24"/>
          <w:lang w:eastAsia="ru-RU"/>
        </w:rPr>
        <w:t xml:space="preserve">- культурные ценности: книги, картины, предметы искусства и народного творчества, музыкальные произведения; </w:t>
      </w:r>
    </w:p>
    <w:p w:rsidR="008A0D7F" w:rsidRPr="00DB0781" w:rsidRDefault="008A0D7F" w:rsidP="00E73F46">
      <w:pPr>
        <w:spacing w:after="0" w:line="240" w:lineRule="auto"/>
        <w:jc w:val="both"/>
        <w:rPr>
          <w:rFonts w:ascii="Times New Roman" w:eastAsia="Times New Roman" w:hAnsi="Times New Roman" w:cs="Times New Roman"/>
          <w:sz w:val="28"/>
          <w:szCs w:val="24"/>
          <w:lang w:eastAsia="ru-RU"/>
        </w:rPr>
      </w:pPr>
      <w:r w:rsidRPr="00DB0781">
        <w:rPr>
          <w:rFonts w:ascii="Times New Roman" w:eastAsia="Times New Roman" w:hAnsi="Times New Roman" w:cs="Times New Roman"/>
          <w:sz w:val="28"/>
          <w:szCs w:val="24"/>
          <w:lang w:eastAsia="ru-RU"/>
        </w:rPr>
        <w:t>- ТСО.</w:t>
      </w:r>
    </w:p>
    <w:p w:rsidR="008A0D7F" w:rsidRPr="00DB0781" w:rsidRDefault="008A0D7F" w:rsidP="00E73F46">
      <w:pPr>
        <w:spacing w:after="0" w:line="240" w:lineRule="auto"/>
        <w:jc w:val="both"/>
        <w:rPr>
          <w:rFonts w:ascii="Times New Roman" w:eastAsia="Times New Roman" w:hAnsi="Times New Roman" w:cs="Times New Roman"/>
          <w:sz w:val="28"/>
          <w:szCs w:val="24"/>
          <w:lang w:eastAsia="ru-RU"/>
        </w:rPr>
      </w:pPr>
      <w:r w:rsidRPr="00DB0781">
        <w:rPr>
          <w:rFonts w:ascii="Times New Roman" w:eastAsia="Times New Roman" w:hAnsi="Times New Roman" w:cs="Times New Roman"/>
          <w:sz w:val="28"/>
          <w:szCs w:val="24"/>
          <w:lang w:eastAsia="ru-RU"/>
        </w:rPr>
        <w:t>Перечень методической литературы представлен:</w:t>
      </w:r>
      <w:r w:rsidR="00B2343B" w:rsidRPr="00DB0781">
        <w:rPr>
          <w:rFonts w:ascii="Times New Roman" w:hAnsi="Times New Roman" w:cs="Times New Roman"/>
          <w:sz w:val="28"/>
          <w:szCs w:val="28"/>
        </w:rPr>
        <w:t xml:space="preserve"> «ОТ РОЖДЕНИЯ ДО ШКОЛЫ».</w:t>
      </w:r>
      <w:r w:rsidR="00FD3B5D" w:rsidRPr="00DB0781">
        <w:rPr>
          <w:rFonts w:ascii="Times New Roman" w:hAnsi="Times New Roman" w:cs="Times New Roman"/>
          <w:sz w:val="28"/>
          <w:szCs w:val="28"/>
        </w:rPr>
        <w:t xml:space="preserve"> Инновационная про</w:t>
      </w:r>
      <w:r w:rsidR="00D71D48" w:rsidRPr="00DB0781">
        <w:rPr>
          <w:rFonts w:ascii="Times New Roman" w:hAnsi="Times New Roman" w:cs="Times New Roman"/>
          <w:sz w:val="28"/>
          <w:szCs w:val="28"/>
        </w:rPr>
        <w:t xml:space="preserve">грамм а дошкольного образования  </w:t>
      </w:r>
      <w:r w:rsidR="00FD3B5D" w:rsidRPr="00DB0781">
        <w:rPr>
          <w:rFonts w:ascii="Times New Roman" w:hAnsi="Times New Roman" w:cs="Times New Roman"/>
          <w:sz w:val="28"/>
          <w:szCs w:val="28"/>
        </w:rPr>
        <w:t xml:space="preserve"> /под ред. Н.Е.Вераксы, Т.С.Комаровой, Э.М.Дорофеевой.-</w:t>
      </w:r>
      <w:r w:rsidR="00D71D48" w:rsidRPr="00DB0781">
        <w:rPr>
          <w:rFonts w:ascii="Times New Roman" w:hAnsi="Times New Roman" w:cs="Times New Roman"/>
          <w:sz w:val="28"/>
          <w:szCs w:val="28"/>
        </w:rPr>
        <w:t>испр. и</w:t>
      </w:r>
      <w:r w:rsidR="00F25E66" w:rsidRPr="00DB0781">
        <w:rPr>
          <w:rFonts w:ascii="Times New Roman" w:hAnsi="Times New Roman" w:cs="Times New Roman"/>
          <w:sz w:val="28"/>
          <w:szCs w:val="28"/>
        </w:rPr>
        <w:t xml:space="preserve"> доп. – М.: </w:t>
      </w:r>
      <w:r w:rsidR="00BA4BF9" w:rsidRPr="00DB0781">
        <w:rPr>
          <w:rFonts w:ascii="Times New Roman" w:eastAsia="Times New Roman" w:hAnsi="Times New Roman" w:cs="Times New Roman"/>
          <w:sz w:val="28"/>
          <w:szCs w:val="28"/>
          <w:lang w:eastAsia="ru-RU"/>
        </w:rPr>
        <w:t xml:space="preserve"> МОЗАИКА – СИНТЕЗ</w:t>
      </w:r>
      <w:r w:rsidR="00FD3B5D" w:rsidRPr="00DB0781">
        <w:rPr>
          <w:rFonts w:ascii="Times New Roman" w:hAnsi="Times New Roman" w:cs="Times New Roman"/>
          <w:sz w:val="28"/>
          <w:szCs w:val="28"/>
        </w:rPr>
        <w:t>, 2019</w:t>
      </w:r>
      <w:r w:rsidR="00FD3B5D" w:rsidRPr="00DB0781">
        <w:rPr>
          <w:rFonts w:ascii="Times New Roman" w:eastAsia="Times New Roman" w:hAnsi="Times New Roman" w:cs="Times New Roman"/>
          <w:sz w:val="28"/>
          <w:szCs w:val="24"/>
          <w:lang w:eastAsia="ru-RU"/>
        </w:rPr>
        <w:t>.</w:t>
      </w:r>
    </w:p>
    <w:p w:rsidR="008A0D7F" w:rsidRPr="00DB0781" w:rsidRDefault="008A0D7F" w:rsidP="00E73F46">
      <w:pPr>
        <w:spacing w:after="0" w:line="240" w:lineRule="auto"/>
        <w:jc w:val="center"/>
        <w:rPr>
          <w:rFonts w:ascii="Times New Roman" w:eastAsia="Times New Roman" w:hAnsi="Times New Roman" w:cs="Times New Roman"/>
          <w:b/>
          <w:sz w:val="28"/>
          <w:szCs w:val="24"/>
          <w:lang w:eastAsia="ru-RU"/>
        </w:rPr>
      </w:pPr>
      <w:r w:rsidRPr="00DB0781">
        <w:rPr>
          <w:rFonts w:ascii="Times New Roman" w:eastAsia="Times New Roman" w:hAnsi="Times New Roman" w:cs="Times New Roman"/>
          <w:b/>
          <w:sz w:val="28"/>
          <w:szCs w:val="24"/>
          <w:lang w:eastAsia="ru-RU"/>
        </w:rPr>
        <w:t>Формы  и методы и развития познавательных способностей детей</w:t>
      </w:r>
    </w:p>
    <w:p w:rsidR="008A0D7F" w:rsidRPr="00DB0781" w:rsidRDefault="008A0D7F" w:rsidP="008A0D7F">
      <w:pPr>
        <w:spacing w:after="0" w:line="240" w:lineRule="auto"/>
        <w:jc w:val="both"/>
        <w:rPr>
          <w:rFonts w:ascii="Times New Roman" w:eastAsia="Times New Roman" w:hAnsi="Times New Roman" w:cs="Times New Roman"/>
          <w:b/>
          <w:sz w:val="24"/>
          <w:szCs w:val="24"/>
          <w:lang w:eastAsia="ru-RU"/>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93"/>
        <w:gridCol w:w="1984"/>
        <w:gridCol w:w="2552"/>
        <w:gridCol w:w="2977"/>
      </w:tblGrid>
      <w:tr w:rsidR="008A0D7F" w:rsidRPr="00DB0781" w:rsidTr="00E73F46">
        <w:trPr>
          <w:trHeight w:val="416"/>
        </w:trPr>
        <w:tc>
          <w:tcPr>
            <w:tcW w:w="4077" w:type="dxa"/>
            <w:gridSpan w:val="2"/>
            <w:shd w:val="clear" w:color="auto" w:fill="auto"/>
          </w:tcPr>
          <w:p w:rsidR="008A0D7F" w:rsidRPr="00DB0781" w:rsidRDefault="008A0D7F" w:rsidP="008A0D7F">
            <w:pPr>
              <w:spacing w:after="0" w:line="240" w:lineRule="auto"/>
              <w:jc w:val="center"/>
              <w:rPr>
                <w:rFonts w:ascii="Times New Roman" w:eastAsia="Times New Roman" w:hAnsi="Times New Roman" w:cs="Times New Roman"/>
                <w:sz w:val="24"/>
                <w:szCs w:val="20"/>
              </w:rPr>
            </w:pPr>
            <w:r w:rsidRPr="00DB0781">
              <w:rPr>
                <w:rFonts w:ascii="Times New Roman" w:eastAsia="Times New Roman" w:hAnsi="Times New Roman" w:cs="Times New Roman"/>
                <w:sz w:val="24"/>
                <w:szCs w:val="20"/>
              </w:rPr>
              <w:t xml:space="preserve">Совместная деятельность </w:t>
            </w:r>
          </w:p>
          <w:p w:rsidR="008A0D7F" w:rsidRPr="00DB0781" w:rsidRDefault="008A0D7F" w:rsidP="008A0D7F">
            <w:pPr>
              <w:spacing w:after="0" w:line="240" w:lineRule="auto"/>
              <w:jc w:val="center"/>
              <w:rPr>
                <w:rFonts w:ascii="Times New Roman" w:eastAsia="Times New Roman" w:hAnsi="Times New Roman" w:cs="Times New Roman"/>
                <w:sz w:val="24"/>
                <w:szCs w:val="20"/>
              </w:rPr>
            </w:pPr>
            <w:r w:rsidRPr="00DB0781">
              <w:rPr>
                <w:rFonts w:ascii="Times New Roman" w:eastAsia="Times New Roman" w:hAnsi="Times New Roman" w:cs="Times New Roman"/>
                <w:sz w:val="24"/>
                <w:szCs w:val="20"/>
              </w:rPr>
              <w:t>взрослого и детей</w:t>
            </w:r>
          </w:p>
        </w:tc>
        <w:tc>
          <w:tcPr>
            <w:tcW w:w="2552" w:type="dxa"/>
            <w:vMerge w:val="restart"/>
            <w:shd w:val="clear" w:color="auto" w:fill="auto"/>
          </w:tcPr>
          <w:p w:rsidR="008A0D7F" w:rsidRPr="00DB0781" w:rsidRDefault="00194255" w:rsidP="008A0D7F">
            <w:pPr>
              <w:spacing w:after="0" w:line="240" w:lineRule="auto"/>
              <w:jc w:val="center"/>
              <w:rPr>
                <w:rFonts w:ascii="Times New Roman" w:eastAsia="Times New Roman" w:hAnsi="Times New Roman" w:cs="Times New Roman"/>
                <w:sz w:val="24"/>
                <w:szCs w:val="20"/>
              </w:rPr>
            </w:pPr>
            <w:r w:rsidRPr="00DB0781">
              <w:rPr>
                <w:rFonts w:ascii="Times New Roman" w:eastAsia="Times New Roman" w:hAnsi="Times New Roman" w:cs="Times New Roman"/>
                <w:sz w:val="24"/>
                <w:szCs w:val="20"/>
              </w:rPr>
              <w:t>Самостоятель</w:t>
            </w:r>
            <w:r w:rsidR="008A0D7F" w:rsidRPr="00DB0781">
              <w:rPr>
                <w:rFonts w:ascii="Times New Roman" w:eastAsia="Times New Roman" w:hAnsi="Times New Roman" w:cs="Times New Roman"/>
                <w:sz w:val="24"/>
                <w:szCs w:val="20"/>
              </w:rPr>
              <w:t>ная деятельность детей</w:t>
            </w:r>
          </w:p>
        </w:tc>
        <w:tc>
          <w:tcPr>
            <w:tcW w:w="2977" w:type="dxa"/>
            <w:vMerge w:val="restart"/>
            <w:shd w:val="clear" w:color="auto" w:fill="auto"/>
          </w:tcPr>
          <w:p w:rsidR="008A0D7F" w:rsidRPr="00DB0781" w:rsidRDefault="008A0D7F" w:rsidP="008A0D7F">
            <w:pPr>
              <w:spacing w:after="0" w:line="240" w:lineRule="auto"/>
              <w:jc w:val="center"/>
              <w:rPr>
                <w:rFonts w:ascii="Times New Roman" w:eastAsia="Times New Roman" w:hAnsi="Times New Roman" w:cs="Times New Roman"/>
                <w:sz w:val="24"/>
                <w:szCs w:val="20"/>
              </w:rPr>
            </w:pPr>
            <w:r w:rsidRPr="00DB0781">
              <w:rPr>
                <w:rFonts w:ascii="Times New Roman" w:eastAsia="Times New Roman" w:hAnsi="Times New Roman" w:cs="Times New Roman"/>
                <w:sz w:val="24"/>
                <w:szCs w:val="20"/>
              </w:rPr>
              <w:t xml:space="preserve">Взаимодействие </w:t>
            </w:r>
          </w:p>
          <w:p w:rsidR="008A0D7F" w:rsidRPr="00DB0781" w:rsidRDefault="008A0D7F" w:rsidP="008A0D7F">
            <w:pPr>
              <w:spacing w:after="0" w:line="240" w:lineRule="auto"/>
              <w:jc w:val="center"/>
              <w:rPr>
                <w:rFonts w:ascii="Times New Roman" w:eastAsia="Times New Roman" w:hAnsi="Times New Roman" w:cs="Times New Roman"/>
                <w:sz w:val="24"/>
                <w:szCs w:val="20"/>
              </w:rPr>
            </w:pPr>
            <w:r w:rsidRPr="00DB0781">
              <w:rPr>
                <w:rFonts w:ascii="Times New Roman" w:eastAsia="Times New Roman" w:hAnsi="Times New Roman" w:cs="Times New Roman"/>
                <w:sz w:val="24"/>
                <w:szCs w:val="20"/>
              </w:rPr>
              <w:t>с семьѐй</w:t>
            </w:r>
          </w:p>
        </w:tc>
      </w:tr>
      <w:tr w:rsidR="008A0D7F" w:rsidRPr="00DB0781" w:rsidTr="00E73F46">
        <w:trPr>
          <w:trHeight w:val="891"/>
        </w:trPr>
        <w:tc>
          <w:tcPr>
            <w:tcW w:w="2093" w:type="dxa"/>
            <w:shd w:val="clear" w:color="auto" w:fill="auto"/>
          </w:tcPr>
          <w:p w:rsidR="008A0D7F" w:rsidRPr="00DB0781" w:rsidRDefault="008A0D7F" w:rsidP="008A0D7F">
            <w:pPr>
              <w:spacing w:after="0" w:line="240" w:lineRule="auto"/>
              <w:jc w:val="center"/>
              <w:rPr>
                <w:rFonts w:ascii="Times New Roman" w:eastAsia="Times New Roman" w:hAnsi="Times New Roman" w:cs="Times New Roman"/>
                <w:sz w:val="24"/>
                <w:szCs w:val="20"/>
              </w:rPr>
            </w:pPr>
            <w:r w:rsidRPr="00DB0781">
              <w:rPr>
                <w:rFonts w:ascii="Times New Roman" w:eastAsia="Times New Roman" w:hAnsi="Times New Roman" w:cs="Times New Roman"/>
                <w:sz w:val="24"/>
                <w:szCs w:val="20"/>
              </w:rPr>
              <w:t>Образовательная деятельность</w:t>
            </w:r>
          </w:p>
        </w:tc>
        <w:tc>
          <w:tcPr>
            <w:tcW w:w="1984" w:type="dxa"/>
            <w:shd w:val="clear" w:color="auto" w:fill="auto"/>
          </w:tcPr>
          <w:p w:rsidR="008A0D7F" w:rsidRPr="00DB0781" w:rsidRDefault="008A0D7F" w:rsidP="008A0D7F">
            <w:pPr>
              <w:spacing w:after="0" w:line="240" w:lineRule="auto"/>
              <w:jc w:val="center"/>
              <w:rPr>
                <w:rFonts w:ascii="Times New Roman" w:eastAsia="Times New Roman" w:hAnsi="Times New Roman" w:cs="Times New Roman"/>
                <w:sz w:val="24"/>
                <w:szCs w:val="20"/>
              </w:rPr>
            </w:pPr>
            <w:r w:rsidRPr="00DB0781">
              <w:rPr>
                <w:rFonts w:ascii="Times New Roman" w:eastAsia="Times New Roman" w:hAnsi="Times New Roman" w:cs="Times New Roman"/>
                <w:sz w:val="24"/>
                <w:szCs w:val="20"/>
              </w:rPr>
              <w:t>Образовательная деятельность в ходе режимных моментов</w:t>
            </w:r>
          </w:p>
        </w:tc>
        <w:tc>
          <w:tcPr>
            <w:tcW w:w="2552" w:type="dxa"/>
            <w:vMerge/>
            <w:shd w:val="clear" w:color="auto" w:fill="auto"/>
          </w:tcPr>
          <w:p w:rsidR="008A0D7F" w:rsidRPr="00DB0781" w:rsidRDefault="008A0D7F" w:rsidP="008A0D7F">
            <w:pPr>
              <w:spacing w:after="0" w:line="240" w:lineRule="auto"/>
              <w:jc w:val="right"/>
              <w:rPr>
                <w:rFonts w:ascii="Times New Roman" w:eastAsia="Times New Roman" w:hAnsi="Times New Roman" w:cs="Times New Roman"/>
                <w:sz w:val="24"/>
                <w:szCs w:val="20"/>
              </w:rPr>
            </w:pPr>
          </w:p>
        </w:tc>
        <w:tc>
          <w:tcPr>
            <w:tcW w:w="2977" w:type="dxa"/>
            <w:vMerge/>
            <w:shd w:val="clear" w:color="auto" w:fill="auto"/>
          </w:tcPr>
          <w:p w:rsidR="008A0D7F" w:rsidRPr="00DB0781" w:rsidRDefault="008A0D7F" w:rsidP="008A0D7F">
            <w:pPr>
              <w:spacing w:after="0" w:line="240" w:lineRule="auto"/>
              <w:jc w:val="right"/>
              <w:rPr>
                <w:rFonts w:ascii="Times New Roman" w:eastAsia="Times New Roman" w:hAnsi="Times New Roman" w:cs="Times New Roman"/>
                <w:sz w:val="24"/>
                <w:szCs w:val="20"/>
              </w:rPr>
            </w:pPr>
          </w:p>
        </w:tc>
      </w:tr>
      <w:tr w:rsidR="008A0D7F" w:rsidRPr="00DB0781" w:rsidTr="00E73F46">
        <w:trPr>
          <w:trHeight w:val="292"/>
        </w:trPr>
        <w:tc>
          <w:tcPr>
            <w:tcW w:w="9606" w:type="dxa"/>
            <w:gridSpan w:val="4"/>
            <w:shd w:val="clear" w:color="auto" w:fill="auto"/>
          </w:tcPr>
          <w:p w:rsidR="008A0D7F" w:rsidRPr="00DB0781" w:rsidRDefault="008A0D7F" w:rsidP="008A0D7F">
            <w:pPr>
              <w:spacing w:after="0" w:line="240" w:lineRule="auto"/>
              <w:jc w:val="center"/>
              <w:rPr>
                <w:rFonts w:ascii="Times New Roman" w:eastAsia="Times New Roman" w:hAnsi="Times New Roman" w:cs="Times New Roman"/>
                <w:b/>
                <w:sz w:val="24"/>
                <w:szCs w:val="20"/>
              </w:rPr>
            </w:pPr>
            <w:r w:rsidRPr="00DB0781">
              <w:rPr>
                <w:rFonts w:ascii="Times New Roman" w:eastAsia="Times New Roman" w:hAnsi="Times New Roman" w:cs="Times New Roman"/>
                <w:b/>
                <w:sz w:val="24"/>
                <w:szCs w:val="20"/>
              </w:rPr>
              <w:t>Младшая группа (3-4)</w:t>
            </w:r>
          </w:p>
        </w:tc>
      </w:tr>
      <w:tr w:rsidR="008A0D7F" w:rsidRPr="00DB0781" w:rsidTr="00E73F46">
        <w:trPr>
          <w:trHeight w:val="292"/>
        </w:trPr>
        <w:tc>
          <w:tcPr>
            <w:tcW w:w="9606" w:type="dxa"/>
            <w:gridSpan w:val="4"/>
            <w:shd w:val="clear" w:color="auto" w:fill="auto"/>
          </w:tcPr>
          <w:p w:rsidR="008A0D7F" w:rsidRPr="00DB0781" w:rsidRDefault="008A0D7F" w:rsidP="008A0D7F">
            <w:pPr>
              <w:spacing w:after="0" w:line="240" w:lineRule="auto"/>
              <w:jc w:val="center"/>
              <w:rPr>
                <w:rFonts w:ascii="Times New Roman" w:eastAsia="Times New Roman" w:hAnsi="Times New Roman" w:cs="Times New Roman"/>
                <w:sz w:val="24"/>
                <w:szCs w:val="20"/>
              </w:rPr>
            </w:pPr>
            <w:r w:rsidRPr="00DB0781">
              <w:rPr>
                <w:rFonts w:ascii="Times New Roman" w:eastAsia="Times New Roman" w:hAnsi="Times New Roman" w:cs="Times New Roman"/>
                <w:sz w:val="24"/>
                <w:szCs w:val="20"/>
              </w:rPr>
              <w:t>Развитие познавательно- исследовательской деятельности</w:t>
            </w:r>
          </w:p>
        </w:tc>
      </w:tr>
      <w:tr w:rsidR="008A0D7F" w:rsidRPr="00DB0781" w:rsidTr="00E73F46">
        <w:trPr>
          <w:trHeight w:val="292"/>
        </w:trPr>
        <w:tc>
          <w:tcPr>
            <w:tcW w:w="2093" w:type="dxa"/>
            <w:shd w:val="clear" w:color="auto" w:fill="auto"/>
          </w:tcPr>
          <w:p w:rsidR="008A0D7F" w:rsidRPr="00DB0781" w:rsidRDefault="008A0D7F" w:rsidP="008A0D7F">
            <w:pPr>
              <w:spacing w:after="0" w:line="240" w:lineRule="auto"/>
              <w:jc w:val="both"/>
              <w:rPr>
                <w:rFonts w:ascii="Times New Roman" w:eastAsia="Times New Roman" w:hAnsi="Times New Roman" w:cs="Times New Roman"/>
                <w:sz w:val="24"/>
                <w:szCs w:val="20"/>
              </w:rPr>
            </w:pPr>
            <w:r w:rsidRPr="00DB0781">
              <w:rPr>
                <w:rFonts w:ascii="Times New Roman" w:eastAsia="Times New Roman" w:hAnsi="Times New Roman" w:cs="Times New Roman"/>
                <w:sz w:val="24"/>
                <w:szCs w:val="20"/>
              </w:rPr>
              <w:t xml:space="preserve">Мини –занятия, интегрированные </w:t>
            </w:r>
            <w:r w:rsidRPr="00DB0781">
              <w:rPr>
                <w:rFonts w:ascii="Times New Roman" w:eastAsia="Times New Roman" w:hAnsi="Times New Roman" w:cs="Times New Roman"/>
                <w:sz w:val="24"/>
                <w:szCs w:val="20"/>
              </w:rPr>
              <w:lastRenderedPageBreak/>
              <w:t>занятия, экспериментирование, игровые занятия, тематическая прогулка, посещение сенсорной комнаты, игры (дидактические, подвижные), показ.</w:t>
            </w:r>
          </w:p>
        </w:tc>
        <w:tc>
          <w:tcPr>
            <w:tcW w:w="1984" w:type="dxa"/>
            <w:shd w:val="clear" w:color="auto" w:fill="auto"/>
          </w:tcPr>
          <w:p w:rsidR="008A0D7F" w:rsidRPr="00DB0781" w:rsidRDefault="008A0D7F" w:rsidP="008A0D7F">
            <w:pPr>
              <w:spacing w:after="0" w:line="240" w:lineRule="auto"/>
              <w:jc w:val="both"/>
              <w:rPr>
                <w:rFonts w:ascii="Times New Roman" w:eastAsia="Times New Roman" w:hAnsi="Times New Roman" w:cs="Times New Roman"/>
                <w:sz w:val="24"/>
                <w:szCs w:val="20"/>
              </w:rPr>
            </w:pPr>
            <w:r w:rsidRPr="00DB0781">
              <w:rPr>
                <w:rFonts w:ascii="Times New Roman" w:eastAsia="Times New Roman" w:hAnsi="Times New Roman" w:cs="Times New Roman"/>
                <w:sz w:val="24"/>
                <w:szCs w:val="20"/>
              </w:rPr>
              <w:lastRenderedPageBreak/>
              <w:t xml:space="preserve">Наблюдения на прогулке, </w:t>
            </w:r>
            <w:r w:rsidRPr="00DB0781">
              <w:rPr>
                <w:rFonts w:ascii="Times New Roman" w:eastAsia="Times New Roman" w:hAnsi="Times New Roman" w:cs="Times New Roman"/>
                <w:sz w:val="24"/>
                <w:szCs w:val="20"/>
              </w:rPr>
              <w:lastRenderedPageBreak/>
              <w:t>развивающие игры, игровые упражнения, напоминание, объяснение, обследование, наблюдение.</w:t>
            </w:r>
          </w:p>
        </w:tc>
        <w:tc>
          <w:tcPr>
            <w:tcW w:w="2552" w:type="dxa"/>
            <w:shd w:val="clear" w:color="auto" w:fill="auto"/>
          </w:tcPr>
          <w:p w:rsidR="008A0D7F" w:rsidRPr="00DB0781" w:rsidRDefault="008A0D7F" w:rsidP="008A0D7F">
            <w:pPr>
              <w:spacing w:after="0" w:line="240" w:lineRule="auto"/>
              <w:jc w:val="both"/>
              <w:rPr>
                <w:rFonts w:ascii="Times New Roman" w:eastAsia="Times New Roman" w:hAnsi="Times New Roman" w:cs="Times New Roman"/>
                <w:sz w:val="24"/>
                <w:szCs w:val="20"/>
              </w:rPr>
            </w:pPr>
            <w:r w:rsidRPr="00DB0781">
              <w:rPr>
                <w:rFonts w:ascii="Times New Roman" w:eastAsia="Times New Roman" w:hAnsi="Times New Roman" w:cs="Times New Roman"/>
                <w:sz w:val="24"/>
                <w:szCs w:val="20"/>
              </w:rPr>
              <w:lastRenderedPageBreak/>
              <w:t xml:space="preserve">Дидактические игры, развивающие игры, </w:t>
            </w:r>
            <w:r w:rsidRPr="00DB0781">
              <w:rPr>
                <w:rFonts w:ascii="Times New Roman" w:eastAsia="Times New Roman" w:hAnsi="Times New Roman" w:cs="Times New Roman"/>
                <w:sz w:val="24"/>
                <w:szCs w:val="20"/>
              </w:rPr>
              <w:lastRenderedPageBreak/>
              <w:t>игры-экспериментирования, интегрированная детская деятельность (включение ребенком полученного сенсорного опыта в его практическую деятельность: предметную, продуктивную, игровую,  подвижные игры, игры с использованием дидактических материалов, наблюдение.</w:t>
            </w:r>
          </w:p>
        </w:tc>
        <w:tc>
          <w:tcPr>
            <w:tcW w:w="2977" w:type="dxa"/>
            <w:shd w:val="clear" w:color="auto" w:fill="auto"/>
          </w:tcPr>
          <w:p w:rsidR="008A0D7F" w:rsidRPr="00DB0781" w:rsidRDefault="008A0D7F" w:rsidP="008A0D7F">
            <w:pPr>
              <w:spacing w:after="0" w:line="240" w:lineRule="auto"/>
              <w:jc w:val="both"/>
              <w:rPr>
                <w:rFonts w:ascii="Times New Roman" w:eastAsia="Times New Roman" w:hAnsi="Times New Roman" w:cs="Times New Roman"/>
                <w:sz w:val="24"/>
                <w:szCs w:val="20"/>
              </w:rPr>
            </w:pPr>
            <w:r w:rsidRPr="00DB0781">
              <w:rPr>
                <w:rFonts w:ascii="Times New Roman" w:eastAsia="Times New Roman" w:hAnsi="Times New Roman" w:cs="Times New Roman"/>
                <w:sz w:val="24"/>
                <w:szCs w:val="20"/>
              </w:rPr>
              <w:lastRenderedPageBreak/>
              <w:t xml:space="preserve">Анкетирование, информационные листы, </w:t>
            </w:r>
            <w:r w:rsidRPr="00DB0781">
              <w:rPr>
                <w:rFonts w:ascii="Times New Roman" w:eastAsia="Times New Roman" w:hAnsi="Times New Roman" w:cs="Times New Roman"/>
                <w:sz w:val="24"/>
                <w:szCs w:val="20"/>
              </w:rPr>
              <w:lastRenderedPageBreak/>
              <w:t>практикумы, ситуативное обучение, консультации, досуг, интерактивное взаимодействие через сайт ДОУ, беседа,просмотр ИКТ и ТСО.</w:t>
            </w:r>
          </w:p>
        </w:tc>
      </w:tr>
      <w:tr w:rsidR="008A0D7F" w:rsidRPr="00DB0781" w:rsidTr="00E73F46">
        <w:trPr>
          <w:trHeight w:val="292"/>
        </w:trPr>
        <w:tc>
          <w:tcPr>
            <w:tcW w:w="9606" w:type="dxa"/>
            <w:gridSpan w:val="4"/>
            <w:shd w:val="clear" w:color="auto" w:fill="auto"/>
          </w:tcPr>
          <w:p w:rsidR="008A0D7F" w:rsidRPr="00DB0781" w:rsidRDefault="008A0D7F" w:rsidP="008A0D7F">
            <w:pPr>
              <w:spacing w:after="0" w:line="240" w:lineRule="auto"/>
              <w:jc w:val="center"/>
              <w:rPr>
                <w:rFonts w:ascii="Times New Roman" w:eastAsia="Times New Roman" w:hAnsi="Times New Roman" w:cs="Times New Roman"/>
                <w:sz w:val="24"/>
                <w:szCs w:val="20"/>
              </w:rPr>
            </w:pPr>
            <w:r w:rsidRPr="00DB0781">
              <w:rPr>
                <w:rFonts w:ascii="Times New Roman" w:eastAsia="Times New Roman" w:hAnsi="Times New Roman" w:cs="Times New Roman"/>
                <w:sz w:val="24"/>
                <w:szCs w:val="20"/>
              </w:rPr>
              <w:lastRenderedPageBreak/>
              <w:t xml:space="preserve">Ознакомление с предметным окружением </w:t>
            </w:r>
          </w:p>
        </w:tc>
      </w:tr>
      <w:tr w:rsidR="008A0D7F" w:rsidRPr="00DB0781" w:rsidTr="00E73F46">
        <w:trPr>
          <w:trHeight w:val="292"/>
        </w:trPr>
        <w:tc>
          <w:tcPr>
            <w:tcW w:w="2093" w:type="dxa"/>
            <w:shd w:val="clear" w:color="auto" w:fill="auto"/>
          </w:tcPr>
          <w:p w:rsidR="008A0D7F" w:rsidRPr="00DB0781" w:rsidRDefault="008A0D7F" w:rsidP="008A0D7F">
            <w:pPr>
              <w:spacing w:after="0" w:line="240" w:lineRule="auto"/>
              <w:jc w:val="both"/>
              <w:rPr>
                <w:rFonts w:ascii="Times New Roman" w:eastAsia="Times New Roman" w:hAnsi="Times New Roman" w:cs="Times New Roman"/>
                <w:sz w:val="24"/>
                <w:szCs w:val="20"/>
              </w:rPr>
            </w:pPr>
            <w:r w:rsidRPr="00DB0781">
              <w:rPr>
                <w:rFonts w:ascii="Times New Roman" w:eastAsia="Times New Roman" w:hAnsi="Times New Roman" w:cs="Times New Roman"/>
                <w:sz w:val="24"/>
                <w:szCs w:val="20"/>
              </w:rPr>
              <w:t xml:space="preserve">Игровые занятия, игровые упражнения, дидактические </w:t>
            </w:r>
            <w:r w:rsidR="00194255" w:rsidRPr="00DB0781">
              <w:rPr>
                <w:rFonts w:ascii="Times New Roman" w:eastAsia="Times New Roman" w:hAnsi="Times New Roman" w:cs="Times New Roman"/>
                <w:sz w:val="24"/>
                <w:szCs w:val="20"/>
              </w:rPr>
              <w:t>игры, развивающиеигры, индивидуальная</w:t>
            </w:r>
            <w:r w:rsidRPr="00DB0781">
              <w:rPr>
                <w:rFonts w:ascii="Times New Roman" w:eastAsia="Times New Roman" w:hAnsi="Times New Roman" w:cs="Times New Roman"/>
                <w:sz w:val="24"/>
                <w:szCs w:val="20"/>
              </w:rPr>
              <w:t xml:space="preserve"> работа, работа с демонстрационным и дидактическим материалом, объяснение, рассказ.</w:t>
            </w:r>
          </w:p>
        </w:tc>
        <w:tc>
          <w:tcPr>
            <w:tcW w:w="1984" w:type="dxa"/>
            <w:shd w:val="clear" w:color="auto" w:fill="auto"/>
          </w:tcPr>
          <w:p w:rsidR="008A0D7F" w:rsidRPr="00DB0781" w:rsidRDefault="00194255" w:rsidP="008A0D7F">
            <w:pPr>
              <w:spacing w:after="0" w:line="240" w:lineRule="auto"/>
              <w:jc w:val="both"/>
              <w:rPr>
                <w:rFonts w:ascii="Times New Roman" w:eastAsia="Times New Roman" w:hAnsi="Times New Roman" w:cs="Times New Roman"/>
                <w:sz w:val="24"/>
                <w:szCs w:val="20"/>
              </w:rPr>
            </w:pPr>
            <w:r w:rsidRPr="00DB0781">
              <w:rPr>
                <w:rFonts w:ascii="Times New Roman" w:eastAsia="Times New Roman" w:hAnsi="Times New Roman" w:cs="Times New Roman"/>
                <w:sz w:val="24"/>
                <w:szCs w:val="20"/>
              </w:rPr>
              <w:t>Экспериментирование, игровыеупражнения, дидактические</w:t>
            </w:r>
            <w:r w:rsidR="008A0D7F" w:rsidRPr="00DB0781">
              <w:rPr>
                <w:rFonts w:ascii="Times New Roman" w:eastAsia="Times New Roman" w:hAnsi="Times New Roman" w:cs="Times New Roman"/>
                <w:sz w:val="24"/>
                <w:szCs w:val="20"/>
              </w:rPr>
              <w:t xml:space="preserve"> игры, развивающие игры.</w:t>
            </w:r>
          </w:p>
        </w:tc>
        <w:tc>
          <w:tcPr>
            <w:tcW w:w="2552" w:type="dxa"/>
            <w:shd w:val="clear" w:color="auto" w:fill="auto"/>
          </w:tcPr>
          <w:p w:rsidR="008A0D7F" w:rsidRPr="00DB0781" w:rsidRDefault="008A0D7F" w:rsidP="008A0D7F">
            <w:pPr>
              <w:spacing w:after="0" w:line="240" w:lineRule="auto"/>
              <w:jc w:val="both"/>
              <w:rPr>
                <w:rFonts w:ascii="Times New Roman" w:eastAsia="Times New Roman" w:hAnsi="Times New Roman" w:cs="Times New Roman"/>
                <w:sz w:val="24"/>
                <w:szCs w:val="20"/>
              </w:rPr>
            </w:pPr>
            <w:r w:rsidRPr="00DB0781">
              <w:rPr>
                <w:rFonts w:ascii="Times New Roman" w:eastAsia="Times New Roman" w:hAnsi="Times New Roman" w:cs="Times New Roman"/>
                <w:sz w:val="24"/>
                <w:szCs w:val="20"/>
              </w:rPr>
              <w:t>Дидактические игры, развивающие игры, игры-экспериментирования, интегрирован</w:t>
            </w:r>
            <w:r w:rsidR="00194255" w:rsidRPr="00DB0781">
              <w:rPr>
                <w:rFonts w:ascii="Times New Roman" w:eastAsia="Times New Roman" w:hAnsi="Times New Roman" w:cs="Times New Roman"/>
                <w:sz w:val="24"/>
                <w:szCs w:val="20"/>
              </w:rPr>
              <w:t xml:space="preserve">ная детская деятельность </w:t>
            </w:r>
            <w:r w:rsidRPr="00DB0781">
              <w:rPr>
                <w:rFonts w:ascii="Times New Roman" w:eastAsia="Times New Roman" w:hAnsi="Times New Roman" w:cs="Times New Roman"/>
                <w:sz w:val="24"/>
                <w:szCs w:val="20"/>
              </w:rPr>
              <w:t>включение ребенком полученного сенсорного опыта в его практическую деятельность: предметную, продуктивную, игровую,  подвижные игры, игры с использованием дидактических материалов.</w:t>
            </w:r>
          </w:p>
        </w:tc>
        <w:tc>
          <w:tcPr>
            <w:tcW w:w="2977" w:type="dxa"/>
            <w:shd w:val="clear" w:color="auto" w:fill="auto"/>
          </w:tcPr>
          <w:p w:rsidR="008A0D7F" w:rsidRPr="00DB0781" w:rsidRDefault="008A0D7F" w:rsidP="008A0D7F">
            <w:pPr>
              <w:spacing w:after="0" w:line="240" w:lineRule="auto"/>
              <w:jc w:val="both"/>
              <w:rPr>
                <w:rFonts w:ascii="Times New Roman" w:eastAsia="Times New Roman" w:hAnsi="Times New Roman" w:cs="Times New Roman"/>
                <w:sz w:val="24"/>
                <w:szCs w:val="20"/>
              </w:rPr>
            </w:pPr>
            <w:r w:rsidRPr="00DB0781">
              <w:rPr>
                <w:rFonts w:ascii="Times New Roman" w:eastAsia="Times New Roman" w:hAnsi="Times New Roman" w:cs="Times New Roman"/>
                <w:sz w:val="24"/>
                <w:szCs w:val="20"/>
              </w:rPr>
              <w:t>Анкетирование, практикумы, ситуативное обучение, консультации, интерактивное взаимодействие через сайт ДОУ, беседа, просмотр видео.</w:t>
            </w:r>
          </w:p>
        </w:tc>
      </w:tr>
      <w:tr w:rsidR="008A0D7F" w:rsidRPr="00DB0781" w:rsidTr="00E73F46">
        <w:trPr>
          <w:trHeight w:val="292"/>
        </w:trPr>
        <w:tc>
          <w:tcPr>
            <w:tcW w:w="9606" w:type="dxa"/>
            <w:gridSpan w:val="4"/>
            <w:shd w:val="clear" w:color="auto" w:fill="auto"/>
          </w:tcPr>
          <w:p w:rsidR="008A0D7F" w:rsidRPr="00DB0781" w:rsidRDefault="008A0D7F" w:rsidP="008A0D7F">
            <w:pPr>
              <w:spacing w:after="0" w:line="240" w:lineRule="auto"/>
              <w:jc w:val="center"/>
              <w:rPr>
                <w:rFonts w:ascii="Times New Roman" w:eastAsia="Times New Roman" w:hAnsi="Times New Roman" w:cs="Times New Roman"/>
                <w:sz w:val="24"/>
                <w:szCs w:val="20"/>
              </w:rPr>
            </w:pPr>
            <w:r w:rsidRPr="00DB0781">
              <w:rPr>
                <w:rFonts w:ascii="Times New Roman" w:eastAsia="Times New Roman" w:hAnsi="Times New Roman" w:cs="Times New Roman"/>
                <w:sz w:val="24"/>
                <w:szCs w:val="20"/>
              </w:rPr>
              <w:t xml:space="preserve">Ознакомление с миром природы </w:t>
            </w:r>
          </w:p>
        </w:tc>
      </w:tr>
      <w:tr w:rsidR="008A0D7F" w:rsidRPr="00DB0781" w:rsidTr="00E73F46">
        <w:trPr>
          <w:trHeight w:val="292"/>
        </w:trPr>
        <w:tc>
          <w:tcPr>
            <w:tcW w:w="2093" w:type="dxa"/>
            <w:shd w:val="clear" w:color="auto" w:fill="auto"/>
          </w:tcPr>
          <w:p w:rsidR="008A0D7F" w:rsidRPr="00DB0781" w:rsidRDefault="008A0D7F" w:rsidP="008A0D7F">
            <w:pPr>
              <w:spacing w:after="0" w:line="240" w:lineRule="auto"/>
              <w:jc w:val="both"/>
              <w:rPr>
                <w:rFonts w:ascii="Times New Roman" w:eastAsia="Times New Roman" w:hAnsi="Times New Roman" w:cs="Times New Roman"/>
                <w:sz w:val="24"/>
                <w:szCs w:val="20"/>
              </w:rPr>
            </w:pPr>
            <w:r w:rsidRPr="00DB0781">
              <w:rPr>
                <w:rFonts w:ascii="Times New Roman" w:eastAsia="Times New Roman" w:hAnsi="Times New Roman" w:cs="Times New Roman"/>
                <w:sz w:val="24"/>
                <w:szCs w:val="20"/>
              </w:rPr>
              <w:t xml:space="preserve">Индивидуальная беседа, дидактические игры театрализованные игры, подвижные игры, развивающие игры, сюжетные игры, игры на фланелеграфе, чтение, работа с наглядным </w:t>
            </w:r>
            <w:r w:rsidRPr="00DB0781">
              <w:rPr>
                <w:rFonts w:ascii="Times New Roman" w:eastAsia="Times New Roman" w:hAnsi="Times New Roman" w:cs="Times New Roman"/>
                <w:sz w:val="24"/>
                <w:szCs w:val="20"/>
              </w:rPr>
              <w:lastRenderedPageBreak/>
              <w:t>материалом (рассматривание изображений животных, растений и т.п.), целевая прогулка, продуктивная деятельность, наблюдение в уголке природы, наблюдение за окружающей действительностью.</w:t>
            </w:r>
          </w:p>
        </w:tc>
        <w:tc>
          <w:tcPr>
            <w:tcW w:w="1984" w:type="dxa"/>
            <w:shd w:val="clear" w:color="auto" w:fill="auto"/>
          </w:tcPr>
          <w:p w:rsidR="008A0D7F" w:rsidRPr="00DB0781" w:rsidRDefault="008A0D7F" w:rsidP="008A0D7F">
            <w:pPr>
              <w:spacing w:after="0" w:line="240" w:lineRule="auto"/>
              <w:jc w:val="both"/>
              <w:rPr>
                <w:rFonts w:ascii="Times New Roman" w:eastAsia="Times New Roman" w:hAnsi="Times New Roman" w:cs="Times New Roman"/>
                <w:sz w:val="24"/>
                <w:szCs w:val="20"/>
              </w:rPr>
            </w:pPr>
            <w:r w:rsidRPr="00DB0781">
              <w:rPr>
                <w:rFonts w:ascii="Times New Roman" w:eastAsia="Times New Roman" w:hAnsi="Times New Roman" w:cs="Times New Roman"/>
                <w:sz w:val="24"/>
                <w:szCs w:val="20"/>
              </w:rPr>
              <w:lastRenderedPageBreak/>
              <w:t xml:space="preserve">Индивидуальная беседа, развивающие игры, игровые задания, дидактические </w:t>
            </w:r>
            <w:r w:rsidR="00194255" w:rsidRPr="00DB0781">
              <w:rPr>
                <w:rFonts w:ascii="Times New Roman" w:eastAsia="Times New Roman" w:hAnsi="Times New Roman" w:cs="Times New Roman"/>
                <w:sz w:val="24"/>
                <w:szCs w:val="20"/>
              </w:rPr>
              <w:t>игры, развивающие</w:t>
            </w:r>
            <w:r w:rsidRPr="00DB0781">
              <w:rPr>
                <w:rFonts w:ascii="Times New Roman" w:eastAsia="Times New Roman" w:hAnsi="Times New Roman" w:cs="Times New Roman"/>
                <w:sz w:val="24"/>
                <w:szCs w:val="20"/>
              </w:rPr>
              <w:t xml:space="preserve"> игры, подвижные игры, игры– экспериментирования, на </w:t>
            </w:r>
            <w:r w:rsidRPr="00DB0781">
              <w:rPr>
                <w:rFonts w:ascii="Times New Roman" w:eastAsia="Times New Roman" w:hAnsi="Times New Roman" w:cs="Times New Roman"/>
                <w:sz w:val="24"/>
                <w:szCs w:val="20"/>
              </w:rPr>
              <w:lastRenderedPageBreak/>
              <w:t>прогулке наблюдение за окружающей действительностью.</w:t>
            </w:r>
          </w:p>
        </w:tc>
        <w:tc>
          <w:tcPr>
            <w:tcW w:w="2552" w:type="dxa"/>
            <w:shd w:val="clear" w:color="auto" w:fill="auto"/>
          </w:tcPr>
          <w:p w:rsidR="008A0D7F" w:rsidRPr="00DB0781" w:rsidRDefault="008A0D7F" w:rsidP="008A0D7F">
            <w:pPr>
              <w:spacing w:after="0" w:line="240" w:lineRule="auto"/>
              <w:jc w:val="both"/>
              <w:rPr>
                <w:rFonts w:ascii="Times New Roman" w:eastAsia="Times New Roman" w:hAnsi="Times New Roman" w:cs="Times New Roman"/>
                <w:sz w:val="24"/>
                <w:szCs w:val="20"/>
              </w:rPr>
            </w:pPr>
            <w:r w:rsidRPr="00DB0781">
              <w:rPr>
                <w:rFonts w:ascii="Times New Roman" w:eastAsia="Times New Roman" w:hAnsi="Times New Roman" w:cs="Times New Roman"/>
                <w:sz w:val="24"/>
                <w:szCs w:val="20"/>
              </w:rPr>
              <w:lastRenderedPageBreak/>
              <w:t>Дидактические игры, развивающие игры, игры с природным материалом, сюжетная игра, наблюдение в уголке природы, игры– экспериментирования.</w:t>
            </w:r>
          </w:p>
        </w:tc>
        <w:tc>
          <w:tcPr>
            <w:tcW w:w="2977" w:type="dxa"/>
            <w:shd w:val="clear" w:color="auto" w:fill="auto"/>
          </w:tcPr>
          <w:p w:rsidR="008A0D7F" w:rsidRPr="00DB0781" w:rsidRDefault="008A0D7F" w:rsidP="008A0D7F">
            <w:pPr>
              <w:spacing w:after="0" w:line="240" w:lineRule="auto"/>
              <w:jc w:val="both"/>
              <w:rPr>
                <w:rFonts w:ascii="Times New Roman" w:eastAsia="Times New Roman" w:hAnsi="Times New Roman" w:cs="Times New Roman"/>
                <w:sz w:val="24"/>
                <w:szCs w:val="20"/>
              </w:rPr>
            </w:pPr>
            <w:r w:rsidRPr="00DB0781">
              <w:rPr>
                <w:rFonts w:ascii="Times New Roman" w:eastAsia="Times New Roman" w:hAnsi="Times New Roman" w:cs="Times New Roman"/>
                <w:sz w:val="24"/>
                <w:szCs w:val="20"/>
              </w:rPr>
              <w:t xml:space="preserve">Анкетирование, информационные листы, мастер-класс, практикумы, ситуативное обучение, консультации, интерактивное взаимодействие через сайт ДОУ, беседа, просмотр </w:t>
            </w:r>
            <w:r w:rsidR="00194255" w:rsidRPr="00DB0781">
              <w:rPr>
                <w:rFonts w:ascii="Times New Roman" w:eastAsia="Times New Roman" w:hAnsi="Times New Roman" w:cs="Times New Roman"/>
                <w:sz w:val="24"/>
                <w:szCs w:val="20"/>
              </w:rPr>
              <w:t>видео, целевая</w:t>
            </w:r>
            <w:r w:rsidRPr="00DB0781">
              <w:rPr>
                <w:rFonts w:ascii="Times New Roman" w:eastAsia="Times New Roman" w:hAnsi="Times New Roman" w:cs="Times New Roman"/>
                <w:sz w:val="24"/>
                <w:szCs w:val="20"/>
              </w:rPr>
              <w:t xml:space="preserve"> прогулка, создание каталога животных и растений.</w:t>
            </w:r>
          </w:p>
        </w:tc>
      </w:tr>
      <w:tr w:rsidR="008A0D7F" w:rsidRPr="00DB0781" w:rsidTr="00E73F46">
        <w:trPr>
          <w:trHeight w:val="292"/>
        </w:trPr>
        <w:tc>
          <w:tcPr>
            <w:tcW w:w="9606" w:type="dxa"/>
            <w:gridSpan w:val="4"/>
            <w:shd w:val="clear" w:color="auto" w:fill="auto"/>
          </w:tcPr>
          <w:p w:rsidR="008A0D7F" w:rsidRPr="00DB0781" w:rsidRDefault="008A0D7F" w:rsidP="008A0D7F">
            <w:pPr>
              <w:spacing w:after="0" w:line="240" w:lineRule="auto"/>
              <w:jc w:val="center"/>
              <w:rPr>
                <w:rFonts w:ascii="Times New Roman" w:eastAsia="Times New Roman" w:hAnsi="Times New Roman" w:cs="Times New Roman"/>
                <w:sz w:val="24"/>
                <w:szCs w:val="20"/>
              </w:rPr>
            </w:pPr>
            <w:r w:rsidRPr="00DB0781">
              <w:rPr>
                <w:rFonts w:ascii="Times New Roman" w:eastAsia="Times New Roman" w:hAnsi="Times New Roman" w:cs="Times New Roman"/>
                <w:sz w:val="24"/>
                <w:szCs w:val="20"/>
              </w:rPr>
              <w:lastRenderedPageBreak/>
              <w:t>Ознакомление с социальным миром</w:t>
            </w:r>
          </w:p>
        </w:tc>
      </w:tr>
      <w:tr w:rsidR="008A0D7F" w:rsidRPr="00DB0781" w:rsidTr="00E73F46">
        <w:trPr>
          <w:trHeight w:val="292"/>
        </w:trPr>
        <w:tc>
          <w:tcPr>
            <w:tcW w:w="2093" w:type="dxa"/>
            <w:shd w:val="clear" w:color="auto" w:fill="auto"/>
          </w:tcPr>
          <w:p w:rsidR="008A0D7F" w:rsidRPr="00DB0781" w:rsidRDefault="008A0D7F" w:rsidP="008A0D7F">
            <w:pPr>
              <w:spacing w:after="0" w:line="240" w:lineRule="auto"/>
              <w:jc w:val="both"/>
              <w:rPr>
                <w:rFonts w:ascii="Times New Roman" w:eastAsia="Times New Roman" w:hAnsi="Times New Roman" w:cs="Times New Roman"/>
                <w:sz w:val="24"/>
                <w:szCs w:val="20"/>
              </w:rPr>
            </w:pPr>
            <w:r w:rsidRPr="00DB0781">
              <w:rPr>
                <w:rFonts w:ascii="Times New Roman" w:eastAsia="Times New Roman" w:hAnsi="Times New Roman" w:cs="Times New Roman"/>
                <w:sz w:val="24"/>
                <w:szCs w:val="20"/>
              </w:rPr>
              <w:t>Мини –занятия, интегрированные занятия, игровые занятия, тематическая прогулка, игры (дидактические, подвижные), показ.</w:t>
            </w:r>
          </w:p>
        </w:tc>
        <w:tc>
          <w:tcPr>
            <w:tcW w:w="1984" w:type="dxa"/>
            <w:shd w:val="clear" w:color="auto" w:fill="auto"/>
          </w:tcPr>
          <w:p w:rsidR="008A0D7F" w:rsidRPr="00DB0781" w:rsidRDefault="008A0D7F" w:rsidP="008A0D7F">
            <w:pPr>
              <w:spacing w:after="0" w:line="240" w:lineRule="auto"/>
              <w:jc w:val="both"/>
              <w:rPr>
                <w:rFonts w:ascii="Times New Roman" w:eastAsia="Times New Roman" w:hAnsi="Times New Roman" w:cs="Times New Roman"/>
                <w:sz w:val="24"/>
                <w:szCs w:val="20"/>
              </w:rPr>
            </w:pPr>
            <w:r w:rsidRPr="00DB0781">
              <w:rPr>
                <w:rFonts w:ascii="Times New Roman" w:eastAsia="Times New Roman" w:hAnsi="Times New Roman" w:cs="Times New Roman"/>
                <w:sz w:val="24"/>
                <w:szCs w:val="20"/>
              </w:rPr>
              <w:t>Индивидуальная работа, рассказ, наблюдение за окружающей действительностью,</w:t>
            </w:r>
          </w:p>
          <w:p w:rsidR="008A0D7F" w:rsidRPr="00DB0781" w:rsidRDefault="008A0D7F" w:rsidP="008A0D7F">
            <w:pPr>
              <w:spacing w:after="0" w:line="240" w:lineRule="auto"/>
              <w:jc w:val="both"/>
              <w:rPr>
                <w:rFonts w:ascii="Times New Roman" w:eastAsia="Times New Roman" w:hAnsi="Times New Roman" w:cs="Times New Roman"/>
                <w:sz w:val="24"/>
                <w:szCs w:val="20"/>
              </w:rPr>
            </w:pPr>
            <w:r w:rsidRPr="00DB0781">
              <w:rPr>
                <w:rFonts w:ascii="Times New Roman" w:eastAsia="Times New Roman" w:hAnsi="Times New Roman" w:cs="Times New Roman"/>
                <w:sz w:val="24"/>
                <w:szCs w:val="20"/>
              </w:rPr>
              <w:t>дидактические игры, развивающие игры, подвижные игры.</w:t>
            </w:r>
          </w:p>
        </w:tc>
        <w:tc>
          <w:tcPr>
            <w:tcW w:w="2552" w:type="dxa"/>
            <w:shd w:val="clear" w:color="auto" w:fill="auto"/>
          </w:tcPr>
          <w:p w:rsidR="008A0D7F" w:rsidRPr="00DB0781" w:rsidRDefault="008A0D7F" w:rsidP="008A0D7F">
            <w:pPr>
              <w:spacing w:after="0" w:line="240" w:lineRule="auto"/>
              <w:jc w:val="both"/>
              <w:rPr>
                <w:rFonts w:ascii="Times New Roman" w:eastAsia="Times New Roman" w:hAnsi="Times New Roman" w:cs="Times New Roman"/>
                <w:sz w:val="24"/>
                <w:szCs w:val="20"/>
              </w:rPr>
            </w:pPr>
            <w:r w:rsidRPr="00DB0781">
              <w:rPr>
                <w:rFonts w:ascii="Times New Roman" w:eastAsia="Times New Roman" w:hAnsi="Times New Roman" w:cs="Times New Roman"/>
                <w:sz w:val="24"/>
                <w:szCs w:val="20"/>
              </w:rPr>
              <w:t>Дидактические игры, развивающие игры, интегрированная детская деятельность (включение ребенком</w:t>
            </w:r>
            <w:r w:rsidR="00194255" w:rsidRPr="00DB0781">
              <w:rPr>
                <w:rFonts w:ascii="Times New Roman" w:eastAsia="Times New Roman" w:hAnsi="Times New Roman" w:cs="Times New Roman"/>
                <w:sz w:val="24"/>
                <w:szCs w:val="20"/>
              </w:rPr>
              <w:t>)</w:t>
            </w:r>
            <w:r w:rsidRPr="00DB0781">
              <w:rPr>
                <w:rFonts w:ascii="Times New Roman" w:eastAsia="Times New Roman" w:hAnsi="Times New Roman" w:cs="Times New Roman"/>
                <w:sz w:val="24"/>
                <w:szCs w:val="20"/>
              </w:rPr>
              <w:t xml:space="preserve"> полученного сенсорного опыта в его практическую деятельность: предметную, продуктивную, игровую,  подвижные игры, игры с использованием дидактических материалов, наблюдение.</w:t>
            </w:r>
          </w:p>
        </w:tc>
        <w:tc>
          <w:tcPr>
            <w:tcW w:w="2977" w:type="dxa"/>
            <w:shd w:val="clear" w:color="auto" w:fill="auto"/>
          </w:tcPr>
          <w:p w:rsidR="008A0D7F" w:rsidRPr="00DB0781" w:rsidRDefault="008A0D7F" w:rsidP="008A0D7F">
            <w:pPr>
              <w:spacing w:after="0" w:line="240" w:lineRule="auto"/>
              <w:jc w:val="both"/>
              <w:rPr>
                <w:rFonts w:ascii="Times New Roman" w:eastAsia="Times New Roman" w:hAnsi="Times New Roman" w:cs="Times New Roman"/>
                <w:sz w:val="24"/>
                <w:szCs w:val="20"/>
              </w:rPr>
            </w:pPr>
            <w:r w:rsidRPr="00DB0781">
              <w:rPr>
                <w:rFonts w:ascii="Times New Roman" w:eastAsia="Times New Roman" w:hAnsi="Times New Roman" w:cs="Times New Roman"/>
                <w:sz w:val="24"/>
                <w:szCs w:val="20"/>
              </w:rPr>
              <w:t>Анкетирование, информационные листы, мастер-класс, практикумы, ситуативное обучение, консультации, интерактивное взаимодействие через сайт ДОУ, беседа, просмотр видео, целевая прогулка.</w:t>
            </w:r>
          </w:p>
        </w:tc>
      </w:tr>
      <w:tr w:rsidR="008A0D7F" w:rsidRPr="00DB0781" w:rsidTr="00E73F46">
        <w:trPr>
          <w:trHeight w:val="292"/>
        </w:trPr>
        <w:tc>
          <w:tcPr>
            <w:tcW w:w="9606" w:type="dxa"/>
            <w:gridSpan w:val="4"/>
            <w:shd w:val="clear" w:color="auto" w:fill="auto"/>
          </w:tcPr>
          <w:p w:rsidR="008A0D7F" w:rsidRPr="00DB0781" w:rsidRDefault="008A0D7F" w:rsidP="008A0D7F">
            <w:pPr>
              <w:spacing w:after="0" w:line="240" w:lineRule="auto"/>
              <w:jc w:val="center"/>
              <w:rPr>
                <w:rFonts w:ascii="Times New Roman" w:eastAsia="Times New Roman" w:hAnsi="Times New Roman" w:cs="Times New Roman"/>
                <w:sz w:val="24"/>
                <w:szCs w:val="20"/>
              </w:rPr>
            </w:pPr>
            <w:r w:rsidRPr="00DB0781">
              <w:rPr>
                <w:rFonts w:ascii="Times New Roman" w:eastAsia="Times New Roman" w:hAnsi="Times New Roman" w:cs="Times New Roman"/>
                <w:sz w:val="24"/>
                <w:szCs w:val="20"/>
              </w:rPr>
              <w:t>Формирование элементарных математических представлений</w:t>
            </w:r>
          </w:p>
        </w:tc>
      </w:tr>
      <w:tr w:rsidR="008A0D7F" w:rsidRPr="008A0D7F" w:rsidTr="00E73F46">
        <w:trPr>
          <w:trHeight w:val="292"/>
        </w:trPr>
        <w:tc>
          <w:tcPr>
            <w:tcW w:w="2093" w:type="dxa"/>
            <w:shd w:val="clear" w:color="auto" w:fill="auto"/>
          </w:tcPr>
          <w:p w:rsidR="008A0D7F" w:rsidRPr="00DB0781" w:rsidRDefault="008A0D7F" w:rsidP="008A0D7F">
            <w:pPr>
              <w:spacing w:after="0" w:line="240" w:lineRule="auto"/>
              <w:jc w:val="both"/>
              <w:rPr>
                <w:rFonts w:ascii="Times New Roman" w:eastAsia="Times New Roman" w:hAnsi="Times New Roman" w:cs="Times New Roman"/>
                <w:sz w:val="24"/>
                <w:szCs w:val="20"/>
              </w:rPr>
            </w:pPr>
            <w:r w:rsidRPr="00DB0781">
              <w:rPr>
                <w:rFonts w:ascii="Times New Roman" w:eastAsia="Times New Roman" w:hAnsi="Times New Roman" w:cs="Times New Roman"/>
                <w:sz w:val="24"/>
                <w:szCs w:val="20"/>
              </w:rPr>
              <w:t>Игровые упражнения, игровые занятия, дидактические игры, подвижные игры, досуг, использование художественного слова, игровые упражнения, индивидуальная работа, работа с демонстрационным и дидактическим материалом, объяснение.</w:t>
            </w:r>
          </w:p>
        </w:tc>
        <w:tc>
          <w:tcPr>
            <w:tcW w:w="1984" w:type="dxa"/>
            <w:shd w:val="clear" w:color="auto" w:fill="auto"/>
          </w:tcPr>
          <w:p w:rsidR="008A0D7F" w:rsidRPr="00DB0781" w:rsidRDefault="008A0D7F" w:rsidP="008A0D7F">
            <w:pPr>
              <w:spacing w:after="0" w:line="240" w:lineRule="auto"/>
              <w:jc w:val="both"/>
              <w:rPr>
                <w:rFonts w:ascii="Times New Roman" w:eastAsia="Times New Roman" w:hAnsi="Times New Roman" w:cs="Times New Roman"/>
                <w:sz w:val="24"/>
                <w:szCs w:val="20"/>
              </w:rPr>
            </w:pPr>
            <w:r w:rsidRPr="00DB0781">
              <w:rPr>
                <w:rFonts w:ascii="Times New Roman" w:eastAsia="Times New Roman" w:hAnsi="Times New Roman" w:cs="Times New Roman"/>
                <w:sz w:val="24"/>
                <w:szCs w:val="20"/>
              </w:rPr>
              <w:t>Утренняя гимнастика, подвижные игры, использование художественного слова, индивидуальная работа, разовые поручения, физкультминутки, напоминание, объяснение.</w:t>
            </w:r>
          </w:p>
        </w:tc>
        <w:tc>
          <w:tcPr>
            <w:tcW w:w="2552" w:type="dxa"/>
            <w:shd w:val="clear" w:color="auto" w:fill="auto"/>
          </w:tcPr>
          <w:p w:rsidR="008A0D7F" w:rsidRPr="00DB0781" w:rsidRDefault="008A0D7F" w:rsidP="008A0D7F">
            <w:pPr>
              <w:spacing w:after="0" w:line="240" w:lineRule="auto"/>
              <w:jc w:val="both"/>
              <w:rPr>
                <w:rFonts w:ascii="Times New Roman" w:eastAsia="Times New Roman" w:hAnsi="Times New Roman" w:cs="Times New Roman"/>
                <w:sz w:val="24"/>
                <w:szCs w:val="20"/>
              </w:rPr>
            </w:pPr>
            <w:r w:rsidRPr="00DB0781">
              <w:rPr>
                <w:rFonts w:ascii="Times New Roman" w:eastAsia="Times New Roman" w:hAnsi="Times New Roman" w:cs="Times New Roman"/>
                <w:sz w:val="24"/>
                <w:szCs w:val="20"/>
              </w:rPr>
              <w:t>Дидактические игры, развивающие игры, подвижные игры, самостоятельная работа детей с наглядным и демонстрационным материалом.</w:t>
            </w:r>
          </w:p>
        </w:tc>
        <w:tc>
          <w:tcPr>
            <w:tcW w:w="2977" w:type="dxa"/>
            <w:shd w:val="clear" w:color="auto" w:fill="auto"/>
          </w:tcPr>
          <w:p w:rsidR="008A0D7F" w:rsidRPr="00E73F46" w:rsidRDefault="008A0D7F" w:rsidP="008A0D7F">
            <w:pPr>
              <w:spacing w:after="0" w:line="240" w:lineRule="auto"/>
              <w:jc w:val="both"/>
              <w:rPr>
                <w:rFonts w:ascii="Times New Roman" w:eastAsia="Times New Roman" w:hAnsi="Times New Roman" w:cs="Times New Roman"/>
                <w:sz w:val="24"/>
                <w:szCs w:val="20"/>
              </w:rPr>
            </w:pPr>
            <w:r w:rsidRPr="00DB0781">
              <w:rPr>
                <w:rFonts w:ascii="Times New Roman" w:eastAsia="Times New Roman" w:hAnsi="Times New Roman" w:cs="Times New Roman"/>
                <w:sz w:val="24"/>
                <w:szCs w:val="20"/>
              </w:rPr>
              <w:t>Практикумы, консультации ситуативное обучение, беседы совместная игровая деятельность, видеопросмотры.</w:t>
            </w:r>
          </w:p>
        </w:tc>
      </w:tr>
    </w:tbl>
    <w:p w:rsidR="008A0D7F" w:rsidRPr="00E73F46" w:rsidRDefault="008A0D7F" w:rsidP="00E73F46">
      <w:pPr>
        <w:spacing w:after="0" w:line="240" w:lineRule="auto"/>
        <w:jc w:val="both"/>
        <w:rPr>
          <w:rFonts w:ascii="Times New Roman" w:eastAsia="Times New Roman" w:hAnsi="Times New Roman" w:cs="Times New Roman"/>
          <w:sz w:val="28"/>
          <w:szCs w:val="24"/>
          <w:lang w:eastAsia="ru-RU"/>
        </w:rPr>
      </w:pPr>
      <w:r w:rsidRPr="00E73F46">
        <w:rPr>
          <w:rFonts w:ascii="Times New Roman" w:eastAsia="Times New Roman" w:hAnsi="Times New Roman" w:cs="Times New Roman"/>
          <w:sz w:val="28"/>
          <w:szCs w:val="24"/>
          <w:lang w:eastAsia="ru-RU"/>
        </w:rPr>
        <w:lastRenderedPageBreak/>
        <w:t>Средства познавательного развития:</w:t>
      </w:r>
    </w:p>
    <w:p w:rsidR="008A0D7F" w:rsidRPr="00E73F46" w:rsidRDefault="008A0D7F" w:rsidP="00E73F46">
      <w:pPr>
        <w:spacing w:after="0" w:line="240" w:lineRule="auto"/>
        <w:jc w:val="both"/>
        <w:rPr>
          <w:rFonts w:ascii="Times New Roman" w:eastAsia="Times New Roman" w:hAnsi="Times New Roman" w:cs="Times New Roman"/>
          <w:sz w:val="28"/>
          <w:szCs w:val="24"/>
          <w:lang w:eastAsia="ru-RU"/>
        </w:rPr>
      </w:pPr>
      <w:r w:rsidRPr="00E73F46">
        <w:rPr>
          <w:rFonts w:ascii="Times New Roman" w:eastAsia="Times New Roman" w:hAnsi="Times New Roman" w:cs="Times New Roman"/>
          <w:sz w:val="28"/>
          <w:szCs w:val="24"/>
          <w:lang w:eastAsia="ru-RU"/>
        </w:rPr>
        <w:t>- общение взрослых и детей;</w:t>
      </w:r>
    </w:p>
    <w:p w:rsidR="008A0D7F" w:rsidRPr="00E73F46" w:rsidRDefault="008A0D7F" w:rsidP="00E73F46">
      <w:pPr>
        <w:spacing w:after="0" w:line="240" w:lineRule="auto"/>
        <w:jc w:val="both"/>
        <w:rPr>
          <w:rFonts w:ascii="Times New Roman" w:eastAsia="Times New Roman" w:hAnsi="Times New Roman" w:cs="Times New Roman"/>
          <w:sz w:val="28"/>
          <w:szCs w:val="24"/>
          <w:lang w:eastAsia="ru-RU"/>
        </w:rPr>
      </w:pPr>
      <w:r w:rsidRPr="00E73F46">
        <w:rPr>
          <w:rFonts w:ascii="Times New Roman" w:eastAsia="Times New Roman" w:hAnsi="Times New Roman" w:cs="Times New Roman"/>
          <w:sz w:val="28"/>
          <w:szCs w:val="24"/>
          <w:lang w:eastAsia="ru-RU"/>
        </w:rPr>
        <w:t>- насыщенная развивающая предметно-пространственная среда;</w:t>
      </w:r>
    </w:p>
    <w:p w:rsidR="008A0D7F" w:rsidRPr="00E73F46" w:rsidRDefault="008A0D7F" w:rsidP="00E73F46">
      <w:pPr>
        <w:spacing w:after="0" w:line="240" w:lineRule="auto"/>
        <w:jc w:val="both"/>
        <w:rPr>
          <w:rFonts w:ascii="Times New Roman" w:eastAsia="Times New Roman" w:hAnsi="Times New Roman" w:cs="Times New Roman"/>
          <w:sz w:val="28"/>
          <w:szCs w:val="24"/>
          <w:lang w:eastAsia="ru-RU"/>
        </w:rPr>
      </w:pPr>
      <w:r w:rsidRPr="00E73F46">
        <w:rPr>
          <w:rFonts w:ascii="Times New Roman" w:eastAsia="Times New Roman" w:hAnsi="Times New Roman" w:cs="Times New Roman"/>
          <w:sz w:val="28"/>
          <w:szCs w:val="24"/>
          <w:lang w:eastAsia="ru-RU"/>
        </w:rPr>
        <w:t>- элементарная экспериментальная и опытническая деятельность;</w:t>
      </w:r>
    </w:p>
    <w:p w:rsidR="008A0D7F" w:rsidRPr="00E73F46" w:rsidRDefault="008A0D7F" w:rsidP="00E73F46">
      <w:pPr>
        <w:spacing w:after="0" w:line="240" w:lineRule="auto"/>
        <w:jc w:val="both"/>
        <w:rPr>
          <w:rFonts w:ascii="Times New Roman" w:eastAsia="Times New Roman" w:hAnsi="Times New Roman" w:cs="Times New Roman"/>
          <w:sz w:val="28"/>
          <w:szCs w:val="24"/>
          <w:lang w:eastAsia="ru-RU"/>
        </w:rPr>
      </w:pPr>
      <w:r w:rsidRPr="00E73F46">
        <w:rPr>
          <w:rFonts w:ascii="Times New Roman" w:eastAsia="Times New Roman" w:hAnsi="Times New Roman" w:cs="Times New Roman"/>
          <w:sz w:val="28"/>
          <w:szCs w:val="24"/>
          <w:lang w:eastAsia="ru-RU"/>
        </w:rPr>
        <w:t>- художественная и природоведческая литература;</w:t>
      </w:r>
    </w:p>
    <w:p w:rsidR="008A0D7F" w:rsidRPr="00E73F46" w:rsidRDefault="008A0D7F" w:rsidP="00E73F46">
      <w:pPr>
        <w:spacing w:after="0" w:line="240" w:lineRule="auto"/>
        <w:jc w:val="both"/>
        <w:rPr>
          <w:rFonts w:ascii="Times New Roman" w:eastAsia="Times New Roman" w:hAnsi="Times New Roman" w:cs="Times New Roman"/>
          <w:sz w:val="28"/>
          <w:szCs w:val="24"/>
          <w:lang w:eastAsia="ru-RU"/>
        </w:rPr>
      </w:pPr>
      <w:r w:rsidRPr="00E73F46">
        <w:rPr>
          <w:rFonts w:ascii="Times New Roman" w:eastAsia="Times New Roman" w:hAnsi="Times New Roman" w:cs="Times New Roman"/>
          <w:sz w:val="28"/>
          <w:szCs w:val="24"/>
          <w:lang w:eastAsia="ru-RU"/>
        </w:rPr>
        <w:t>- ТСО, ИКТ.</w:t>
      </w:r>
    </w:p>
    <w:p w:rsidR="008A0D7F" w:rsidRPr="00E73F46" w:rsidRDefault="008A0D7F" w:rsidP="00E73F46">
      <w:pPr>
        <w:spacing w:after="0" w:line="240" w:lineRule="auto"/>
        <w:jc w:val="both"/>
        <w:rPr>
          <w:rFonts w:ascii="Times New Roman" w:eastAsia="Times New Roman" w:hAnsi="Times New Roman" w:cs="Times New Roman"/>
          <w:sz w:val="28"/>
          <w:szCs w:val="24"/>
          <w:lang w:eastAsia="ru-RU"/>
        </w:rPr>
      </w:pPr>
      <w:r w:rsidRPr="00E73F46">
        <w:rPr>
          <w:rFonts w:ascii="Times New Roman" w:eastAsia="Times New Roman" w:hAnsi="Times New Roman" w:cs="Times New Roman"/>
          <w:sz w:val="28"/>
          <w:szCs w:val="24"/>
          <w:lang w:eastAsia="ru-RU"/>
        </w:rPr>
        <w:t>Перечень методической литературы представлен:</w:t>
      </w:r>
      <w:r w:rsidR="00B2343B">
        <w:rPr>
          <w:rFonts w:ascii="Times New Roman" w:hAnsi="Times New Roman" w:cs="Times New Roman"/>
          <w:sz w:val="28"/>
          <w:szCs w:val="28"/>
        </w:rPr>
        <w:t xml:space="preserve">«ОТ РОЖДЕНИЯ ДО ШКОЛЫ». </w:t>
      </w:r>
      <w:r w:rsidR="00FD3B5D">
        <w:rPr>
          <w:rFonts w:ascii="Times New Roman" w:hAnsi="Times New Roman" w:cs="Times New Roman"/>
          <w:sz w:val="28"/>
          <w:szCs w:val="28"/>
        </w:rPr>
        <w:t>Инновационная  пр</w:t>
      </w:r>
      <w:r w:rsidR="00D71D48">
        <w:rPr>
          <w:rFonts w:ascii="Times New Roman" w:hAnsi="Times New Roman" w:cs="Times New Roman"/>
          <w:sz w:val="28"/>
          <w:szCs w:val="28"/>
        </w:rPr>
        <w:t xml:space="preserve">ограмма дошкольного образования </w:t>
      </w:r>
      <w:r w:rsidR="00FD3B5D">
        <w:rPr>
          <w:rFonts w:ascii="Times New Roman" w:hAnsi="Times New Roman" w:cs="Times New Roman"/>
          <w:sz w:val="28"/>
          <w:szCs w:val="28"/>
        </w:rPr>
        <w:t xml:space="preserve"> /под ред. Н.Е.Вераксы, Т.С.Комаровой, Э.М.Дорофеевой.-</w:t>
      </w:r>
      <w:r w:rsidR="00D71D48">
        <w:rPr>
          <w:rFonts w:ascii="Times New Roman" w:hAnsi="Times New Roman" w:cs="Times New Roman"/>
          <w:sz w:val="28"/>
          <w:szCs w:val="28"/>
        </w:rPr>
        <w:t>испр. и</w:t>
      </w:r>
      <w:r w:rsidR="00F25E66">
        <w:rPr>
          <w:rFonts w:ascii="Times New Roman" w:hAnsi="Times New Roman" w:cs="Times New Roman"/>
          <w:sz w:val="28"/>
          <w:szCs w:val="28"/>
        </w:rPr>
        <w:t xml:space="preserve"> доп. – М.: </w:t>
      </w:r>
      <w:r w:rsidR="00BA4BF9">
        <w:rPr>
          <w:rFonts w:ascii="Times New Roman" w:eastAsia="Times New Roman" w:hAnsi="Times New Roman" w:cs="Times New Roman"/>
          <w:sz w:val="28"/>
          <w:szCs w:val="28"/>
          <w:lang w:eastAsia="ru-RU"/>
        </w:rPr>
        <w:t>МОЗАИКА – СИНТЕЗ</w:t>
      </w:r>
      <w:r w:rsidR="00FD3B5D">
        <w:rPr>
          <w:rFonts w:ascii="Times New Roman" w:hAnsi="Times New Roman" w:cs="Times New Roman"/>
          <w:sz w:val="28"/>
          <w:szCs w:val="28"/>
        </w:rPr>
        <w:t>, 2019.</w:t>
      </w:r>
    </w:p>
    <w:p w:rsidR="008A0D7F" w:rsidRPr="008A0D7F" w:rsidRDefault="008A0D7F" w:rsidP="008A0D7F">
      <w:pPr>
        <w:spacing w:after="0" w:line="240" w:lineRule="auto"/>
        <w:jc w:val="both"/>
        <w:rPr>
          <w:rFonts w:ascii="Times New Roman" w:eastAsia="Times New Roman" w:hAnsi="Times New Roman" w:cs="Times New Roman"/>
          <w:sz w:val="24"/>
          <w:szCs w:val="24"/>
          <w:lang w:eastAsia="ru-RU"/>
        </w:rPr>
      </w:pPr>
    </w:p>
    <w:p w:rsidR="008A0D7F" w:rsidRPr="002C7F61" w:rsidRDefault="008A0D7F" w:rsidP="008A0D7F">
      <w:pPr>
        <w:spacing w:after="0" w:line="240" w:lineRule="auto"/>
        <w:jc w:val="center"/>
        <w:rPr>
          <w:rFonts w:ascii="Times New Roman" w:eastAsia="Times New Roman" w:hAnsi="Times New Roman" w:cs="Times New Roman"/>
          <w:b/>
          <w:sz w:val="24"/>
          <w:szCs w:val="24"/>
          <w:lang w:eastAsia="ru-RU"/>
        </w:rPr>
      </w:pPr>
      <w:r w:rsidRPr="002C7F61">
        <w:rPr>
          <w:rFonts w:ascii="Times New Roman" w:eastAsia="Times New Roman" w:hAnsi="Times New Roman" w:cs="Times New Roman"/>
          <w:b/>
          <w:sz w:val="24"/>
          <w:szCs w:val="24"/>
          <w:lang w:eastAsia="ru-RU"/>
        </w:rPr>
        <w:t>Формы  и методы и речевого развития детей</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93"/>
        <w:gridCol w:w="7"/>
        <w:gridCol w:w="1977"/>
        <w:gridCol w:w="21"/>
        <w:gridCol w:w="1964"/>
        <w:gridCol w:w="567"/>
        <w:gridCol w:w="2977"/>
      </w:tblGrid>
      <w:tr w:rsidR="008A0D7F" w:rsidRPr="002C7F61" w:rsidTr="00E73F46">
        <w:trPr>
          <w:trHeight w:val="290"/>
        </w:trPr>
        <w:tc>
          <w:tcPr>
            <w:tcW w:w="4098" w:type="dxa"/>
            <w:gridSpan w:val="4"/>
            <w:shd w:val="clear" w:color="auto" w:fill="auto"/>
          </w:tcPr>
          <w:p w:rsidR="008A0D7F" w:rsidRPr="002C7F61" w:rsidRDefault="008A0D7F" w:rsidP="008A0D7F">
            <w:pPr>
              <w:spacing w:after="0" w:line="240" w:lineRule="auto"/>
              <w:jc w:val="center"/>
              <w:rPr>
                <w:rFonts w:ascii="Times New Roman" w:eastAsia="Times New Roman" w:hAnsi="Times New Roman" w:cs="Times New Roman"/>
                <w:sz w:val="24"/>
                <w:szCs w:val="24"/>
              </w:rPr>
            </w:pPr>
            <w:r w:rsidRPr="002C7F61">
              <w:rPr>
                <w:rFonts w:ascii="Times New Roman" w:eastAsia="Times New Roman" w:hAnsi="Times New Roman" w:cs="Times New Roman"/>
                <w:sz w:val="24"/>
                <w:szCs w:val="24"/>
              </w:rPr>
              <w:t xml:space="preserve">Совместная деятельность </w:t>
            </w:r>
          </w:p>
          <w:p w:rsidR="008A0D7F" w:rsidRPr="002C7F61" w:rsidRDefault="008A0D7F" w:rsidP="008A0D7F">
            <w:pPr>
              <w:spacing w:after="0" w:line="240" w:lineRule="auto"/>
              <w:jc w:val="center"/>
              <w:rPr>
                <w:rFonts w:ascii="Times New Roman" w:eastAsia="Times New Roman" w:hAnsi="Times New Roman" w:cs="Times New Roman"/>
                <w:sz w:val="24"/>
                <w:szCs w:val="24"/>
              </w:rPr>
            </w:pPr>
            <w:r w:rsidRPr="002C7F61">
              <w:rPr>
                <w:rFonts w:ascii="Times New Roman" w:eastAsia="Times New Roman" w:hAnsi="Times New Roman" w:cs="Times New Roman"/>
                <w:sz w:val="24"/>
                <w:szCs w:val="24"/>
              </w:rPr>
              <w:t>взрослого и детей</w:t>
            </w:r>
          </w:p>
        </w:tc>
        <w:tc>
          <w:tcPr>
            <w:tcW w:w="2531" w:type="dxa"/>
            <w:gridSpan w:val="2"/>
            <w:vMerge w:val="restart"/>
            <w:shd w:val="clear" w:color="auto" w:fill="auto"/>
          </w:tcPr>
          <w:p w:rsidR="008A0D7F" w:rsidRPr="002C7F61" w:rsidRDefault="008A0D7F" w:rsidP="008A0D7F">
            <w:pPr>
              <w:spacing w:after="0" w:line="240" w:lineRule="auto"/>
              <w:jc w:val="center"/>
              <w:rPr>
                <w:rFonts w:ascii="Times New Roman" w:eastAsia="Times New Roman" w:hAnsi="Times New Roman" w:cs="Times New Roman"/>
                <w:sz w:val="24"/>
                <w:szCs w:val="24"/>
              </w:rPr>
            </w:pPr>
            <w:r w:rsidRPr="002C7F61">
              <w:rPr>
                <w:rFonts w:ascii="Times New Roman" w:eastAsia="Times New Roman" w:hAnsi="Times New Roman" w:cs="Times New Roman"/>
                <w:sz w:val="24"/>
                <w:szCs w:val="24"/>
              </w:rPr>
              <w:t>Самостоятельная деятельность детей</w:t>
            </w:r>
          </w:p>
        </w:tc>
        <w:tc>
          <w:tcPr>
            <w:tcW w:w="2977" w:type="dxa"/>
            <w:vMerge w:val="restart"/>
            <w:shd w:val="clear" w:color="auto" w:fill="auto"/>
          </w:tcPr>
          <w:p w:rsidR="008A0D7F" w:rsidRPr="002C7F61" w:rsidRDefault="008A0D7F" w:rsidP="008A0D7F">
            <w:pPr>
              <w:spacing w:after="0" w:line="240" w:lineRule="auto"/>
              <w:jc w:val="center"/>
              <w:rPr>
                <w:rFonts w:ascii="Times New Roman" w:eastAsia="Times New Roman" w:hAnsi="Times New Roman" w:cs="Times New Roman"/>
                <w:sz w:val="24"/>
                <w:szCs w:val="24"/>
              </w:rPr>
            </w:pPr>
            <w:r w:rsidRPr="002C7F61">
              <w:rPr>
                <w:rFonts w:ascii="Times New Roman" w:eastAsia="Times New Roman" w:hAnsi="Times New Roman" w:cs="Times New Roman"/>
                <w:sz w:val="24"/>
                <w:szCs w:val="24"/>
              </w:rPr>
              <w:t>Взаимодействие с семьѐй</w:t>
            </w:r>
          </w:p>
        </w:tc>
      </w:tr>
      <w:tr w:rsidR="008A0D7F" w:rsidRPr="002C7F61" w:rsidTr="00E73F46">
        <w:trPr>
          <w:trHeight w:val="886"/>
        </w:trPr>
        <w:tc>
          <w:tcPr>
            <w:tcW w:w="2100" w:type="dxa"/>
            <w:gridSpan w:val="2"/>
            <w:shd w:val="clear" w:color="auto" w:fill="auto"/>
          </w:tcPr>
          <w:p w:rsidR="008A0D7F" w:rsidRPr="002C7F61" w:rsidRDefault="008A0D7F" w:rsidP="008A0D7F">
            <w:pPr>
              <w:spacing w:after="0" w:line="240" w:lineRule="auto"/>
              <w:jc w:val="center"/>
              <w:rPr>
                <w:rFonts w:ascii="Times New Roman" w:eastAsia="Times New Roman" w:hAnsi="Times New Roman" w:cs="Times New Roman"/>
                <w:sz w:val="24"/>
                <w:szCs w:val="24"/>
              </w:rPr>
            </w:pPr>
            <w:r w:rsidRPr="002C7F61">
              <w:rPr>
                <w:rFonts w:ascii="Times New Roman" w:eastAsia="Times New Roman" w:hAnsi="Times New Roman" w:cs="Times New Roman"/>
                <w:sz w:val="24"/>
                <w:szCs w:val="24"/>
              </w:rPr>
              <w:t>Образовательная деятельность</w:t>
            </w:r>
          </w:p>
        </w:tc>
        <w:tc>
          <w:tcPr>
            <w:tcW w:w="1998" w:type="dxa"/>
            <w:gridSpan w:val="2"/>
            <w:shd w:val="clear" w:color="auto" w:fill="auto"/>
          </w:tcPr>
          <w:p w:rsidR="008A0D7F" w:rsidRPr="002C7F61" w:rsidRDefault="008A0D7F" w:rsidP="008A0D7F">
            <w:pPr>
              <w:spacing w:after="0" w:line="240" w:lineRule="auto"/>
              <w:jc w:val="center"/>
              <w:rPr>
                <w:rFonts w:ascii="Times New Roman" w:eastAsia="Times New Roman" w:hAnsi="Times New Roman" w:cs="Times New Roman"/>
                <w:sz w:val="24"/>
                <w:szCs w:val="24"/>
              </w:rPr>
            </w:pPr>
            <w:r w:rsidRPr="002C7F61">
              <w:rPr>
                <w:rFonts w:ascii="Times New Roman" w:eastAsia="Times New Roman" w:hAnsi="Times New Roman" w:cs="Times New Roman"/>
                <w:sz w:val="24"/>
                <w:szCs w:val="24"/>
              </w:rPr>
              <w:t>Образовательная деятельность в ходе режимных моментов</w:t>
            </w:r>
          </w:p>
        </w:tc>
        <w:tc>
          <w:tcPr>
            <w:tcW w:w="2531" w:type="dxa"/>
            <w:gridSpan w:val="2"/>
            <w:vMerge/>
            <w:shd w:val="clear" w:color="auto" w:fill="auto"/>
          </w:tcPr>
          <w:p w:rsidR="008A0D7F" w:rsidRPr="002C7F61" w:rsidRDefault="008A0D7F" w:rsidP="008A0D7F">
            <w:pPr>
              <w:spacing w:after="0" w:line="240" w:lineRule="auto"/>
              <w:jc w:val="both"/>
              <w:rPr>
                <w:rFonts w:ascii="Times New Roman" w:eastAsia="Times New Roman" w:hAnsi="Times New Roman" w:cs="Times New Roman"/>
                <w:sz w:val="24"/>
                <w:szCs w:val="24"/>
              </w:rPr>
            </w:pPr>
          </w:p>
        </w:tc>
        <w:tc>
          <w:tcPr>
            <w:tcW w:w="2977" w:type="dxa"/>
            <w:vMerge/>
            <w:shd w:val="clear" w:color="auto" w:fill="auto"/>
          </w:tcPr>
          <w:p w:rsidR="008A0D7F" w:rsidRPr="002C7F61" w:rsidRDefault="008A0D7F" w:rsidP="008A0D7F">
            <w:pPr>
              <w:spacing w:after="0" w:line="240" w:lineRule="auto"/>
              <w:jc w:val="both"/>
              <w:rPr>
                <w:rFonts w:ascii="Times New Roman" w:eastAsia="Times New Roman" w:hAnsi="Times New Roman" w:cs="Times New Roman"/>
                <w:sz w:val="24"/>
                <w:szCs w:val="24"/>
              </w:rPr>
            </w:pPr>
          </w:p>
        </w:tc>
      </w:tr>
      <w:tr w:rsidR="008A0D7F" w:rsidRPr="002C7F61" w:rsidTr="00E73F46">
        <w:trPr>
          <w:trHeight w:val="290"/>
        </w:trPr>
        <w:tc>
          <w:tcPr>
            <w:tcW w:w="9606" w:type="dxa"/>
            <w:gridSpan w:val="7"/>
            <w:shd w:val="clear" w:color="auto" w:fill="auto"/>
          </w:tcPr>
          <w:p w:rsidR="008A0D7F" w:rsidRPr="002C7F61" w:rsidRDefault="008A0D7F" w:rsidP="008A0D7F">
            <w:pPr>
              <w:spacing w:before="120" w:after="0" w:line="240" w:lineRule="auto"/>
              <w:jc w:val="center"/>
              <w:rPr>
                <w:rFonts w:ascii="Times New Roman" w:eastAsia="Times New Roman" w:hAnsi="Times New Roman" w:cs="Times New Roman"/>
                <w:b/>
                <w:sz w:val="24"/>
                <w:szCs w:val="24"/>
              </w:rPr>
            </w:pPr>
            <w:r w:rsidRPr="002C7F61">
              <w:rPr>
                <w:rFonts w:ascii="Times New Roman" w:eastAsia="Times New Roman" w:hAnsi="Times New Roman" w:cs="Times New Roman"/>
                <w:b/>
                <w:sz w:val="24"/>
                <w:szCs w:val="24"/>
              </w:rPr>
              <w:t>Младшая группа (3-4)</w:t>
            </w:r>
          </w:p>
        </w:tc>
      </w:tr>
      <w:tr w:rsidR="008A0D7F" w:rsidRPr="002C7F61" w:rsidTr="00E73F46">
        <w:trPr>
          <w:trHeight w:val="290"/>
        </w:trPr>
        <w:tc>
          <w:tcPr>
            <w:tcW w:w="9606" w:type="dxa"/>
            <w:gridSpan w:val="7"/>
            <w:shd w:val="clear" w:color="auto" w:fill="auto"/>
          </w:tcPr>
          <w:p w:rsidR="008A0D7F" w:rsidRPr="002C7F61" w:rsidRDefault="008A0D7F" w:rsidP="008A0D7F">
            <w:pPr>
              <w:spacing w:after="0" w:line="240" w:lineRule="auto"/>
              <w:jc w:val="center"/>
              <w:rPr>
                <w:rFonts w:ascii="Times New Roman" w:eastAsia="Times New Roman" w:hAnsi="Times New Roman" w:cs="Times New Roman"/>
                <w:sz w:val="24"/>
                <w:szCs w:val="24"/>
              </w:rPr>
            </w:pPr>
            <w:r w:rsidRPr="002C7F61">
              <w:rPr>
                <w:rFonts w:ascii="Times New Roman" w:eastAsia="Times New Roman" w:hAnsi="Times New Roman" w:cs="Times New Roman"/>
                <w:sz w:val="24"/>
                <w:szCs w:val="24"/>
              </w:rPr>
              <w:t>Развитие речи</w:t>
            </w:r>
          </w:p>
        </w:tc>
      </w:tr>
      <w:tr w:rsidR="008A0D7F" w:rsidRPr="002C7F61" w:rsidTr="00E73F46">
        <w:trPr>
          <w:trHeight w:val="290"/>
        </w:trPr>
        <w:tc>
          <w:tcPr>
            <w:tcW w:w="2093" w:type="dxa"/>
            <w:shd w:val="clear" w:color="auto" w:fill="auto"/>
          </w:tcPr>
          <w:p w:rsidR="008A0D7F" w:rsidRPr="002C7F61" w:rsidRDefault="008A0D7F" w:rsidP="008A0D7F">
            <w:pPr>
              <w:spacing w:after="0" w:line="240" w:lineRule="auto"/>
              <w:jc w:val="both"/>
              <w:rPr>
                <w:rFonts w:ascii="Times New Roman" w:eastAsia="Times New Roman" w:hAnsi="Times New Roman" w:cs="Times New Roman"/>
                <w:sz w:val="24"/>
                <w:szCs w:val="24"/>
              </w:rPr>
            </w:pPr>
            <w:r w:rsidRPr="002C7F61">
              <w:rPr>
                <w:rFonts w:ascii="Times New Roman" w:eastAsia="Times New Roman" w:hAnsi="Times New Roman" w:cs="Times New Roman"/>
                <w:sz w:val="24"/>
                <w:szCs w:val="24"/>
              </w:rPr>
              <w:t>Речевые дидактические игры, наблюдения, работа в книжном уголке, чтение, беседа, слушание, воспроизведение, имитирование (развитие фонематического слуха), артикуляционная гимнастика, речевые дидактические игры, тренинги (действия по речевому образцу взрослого), разучивание скороговорок, чистоговорок, индивидуальная работа.</w:t>
            </w:r>
          </w:p>
        </w:tc>
        <w:tc>
          <w:tcPr>
            <w:tcW w:w="1984" w:type="dxa"/>
            <w:gridSpan w:val="2"/>
            <w:shd w:val="clear" w:color="auto" w:fill="auto"/>
          </w:tcPr>
          <w:p w:rsidR="008A0D7F" w:rsidRPr="002C7F61" w:rsidRDefault="008A0D7F" w:rsidP="008A0D7F">
            <w:pPr>
              <w:spacing w:after="0" w:line="240" w:lineRule="auto"/>
              <w:jc w:val="both"/>
              <w:rPr>
                <w:rFonts w:ascii="Times New Roman" w:eastAsia="Times New Roman" w:hAnsi="Times New Roman" w:cs="Times New Roman"/>
                <w:sz w:val="24"/>
                <w:szCs w:val="24"/>
              </w:rPr>
            </w:pPr>
            <w:r w:rsidRPr="002C7F61">
              <w:rPr>
                <w:rFonts w:ascii="Times New Roman" w:eastAsia="Times New Roman" w:hAnsi="Times New Roman" w:cs="Times New Roman"/>
                <w:sz w:val="24"/>
                <w:szCs w:val="24"/>
              </w:rPr>
              <w:t xml:space="preserve">Игры-занятия, сценарии активизирующего общения, дидактические игры, настольно-печатные игры, продуктивная деятельность, разучивание стихотворений, работа в книжном уголке, речевые упражнения, задания,  имитационные </w:t>
            </w:r>
            <w:r w:rsidR="00194255" w:rsidRPr="002C7F61">
              <w:rPr>
                <w:rFonts w:ascii="Times New Roman" w:eastAsia="Times New Roman" w:hAnsi="Times New Roman" w:cs="Times New Roman"/>
                <w:sz w:val="24"/>
                <w:szCs w:val="24"/>
              </w:rPr>
              <w:t>упражнения, игры-забавы</w:t>
            </w:r>
            <w:r w:rsidRPr="002C7F61">
              <w:rPr>
                <w:rFonts w:ascii="Times New Roman" w:eastAsia="Times New Roman" w:hAnsi="Times New Roman" w:cs="Times New Roman"/>
                <w:sz w:val="24"/>
                <w:szCs w:val="24"/>
              </w:rPr>
              <w:t>, индивидуальная работа.</w:t>
            </w:r>
          </w:p>
        </w:tc>
        <w:tc>
          <w:tcPr>
            <w:tcW w:w="1985" w:type="dxa"/>
            <w:gridSpan w:val="2"/>
            <w:shd w:val="clear" w:color="auto" w:fill="auto"/>
          </w:tcPr>
          <w:p w:rsidR="008A0D7F" w:rsidRPr="002C7F61" w:rsidRDefault="008A0D7F" w:rsidP="008A0D7F">
            <w:pPr>
              <w:spacing w:after="0" w:line="240" w:lineRule="auto"/>
              <w:jc w:val="both"/>
              <w:rPr>
                <w:rFonts w:ascii="Times New Roman" w:eastAsia="Times New Roman" w:hAnsi="Times New Roman" w:cs="Times New Roman"/>
                <w:sz w:val="24"/>
                <w:szCs w:val="24"/>
              </w:rPr>
            </w:pPr>
            <w:r w:rsidRPr="002C7F61">
              <w:rPr>
                <w:rFonts w:ascii="Times New Roman" w:eastAsia="Times New Roman" w:hAnsi="Times New Roman" w:cs="Times New Roman"/>
                <w:sz w:val="24"/>
                <w:szCs w:val="24"/>
              </w:rPr>
              <w:t>Совместная продуктивная и игровая деятельность детей, словотворчество.</w:t>
            </w:r>
          </w:p>
        </w:tc>
        <w:tc>
          <w:tcPr>
            <w:tcW w:w="3544" w:type="dxa"/>
            <w:gridSpan w:val="2"/>
            <w:shd w:val="clear" w:color="auto" w:fill="auto"/>
          </w:tcPr>
          <w:p w:rsidR="008A0D7F" w:rsidRPr="002C7F61" w:rsidRDefault="008A0D7F" w:rsidP="008A0D7F">
            <w:pPr>
              <w:spacing w:after="0" w:line="240" w:lineRule="auto"/>
              <w:jc w:val="both"/>
              <w:rPr>
                <w:rFonts w:ascii="Times New Roman" w:eastAsia="Times New Roman" w:hAnsi="Times New Roman" w:cs="Times New Roman"/>
                <w:sz w:val="24"/>
                <w:szCs w:val="24"/>
              </w:rPr>
            </w:pPr>
            <w:r w:rsidRPr="002C7F61">
              <w:rPr>
                <w:rFonts w:ascii="Times New Roman" w:eastAsia="Times New Roman" w:hAnsi="Times New Roman" w:cs="Times New Roman"/>
                <w:sz w:val="24"/>
                <w:szCs w:val="24"/>
              </w:rPr>
              <w:t>Родительские собрания, консультации, деловые игры, круглые столы, практикумы, дидактические игры, беседа, пояснение.</w:t>
            </w:r>
          </w:p>
        </w:tc>
      </w:tr>
      <w:tr w:rsidR="008A0D7F" w:rsidRPr="002C7F61" w:rsidTr="00E73F46">
        <w:trPr>
          <w:trHeight w:val="290"/>
        </w:trPr>
        <w:tc>
          <w:tcPr>
            <w:tcW w:w="9606" w:type="dxa"/>
            <w:gridSpan w:val="7"/>
            <w:shd w:val="clear" w:color="auto" w:fill="auto"/>
          </w:tcPr>
          <w:p w:rsidR="008A0D7F" w:rsidRPr="002C7F61" w:rsidRDefault="008A0D7F" w:rsidP="008A0D7F">
            <w:pPr>
              <w:spacing w:after="0" w:line="240" w:lineRule="auto"/>
              <w:jc w:val="center"/>
              <w:rPr>
                <w:rFonts w:ascii="Times New Roman" w:eastAsia="Times New Roman" w:hAnsi="Times New Roman" w:cs="Times New Roman"/>
                <w:sz w:val="24"/>
                <w:szCs w:val="24"/>
              </w:rPr>
            </w:pPr>
            <w:r w:rsidRPr="002C7F61">
              <w:rPr>
                <w:rFonts w:ascii="Times New Roman" w:eastAsia="Times New Roman" w:hAnsi="Times New Roman" w:cs="Times New Roman"/>
                <w:sz w:val="24"/>
                <w:szCs w:val="24"/>
              </w:rPr>
              <w:t>Приобщение к художественной литературе</w:t>
            </w:r>
          </w:p>
        </w:tc>
      </w:tr>
      <w:tr w:rsidR="008A0D7F" w:rsidRPr="002C7F61" w:rsidTr="00E73F46">
        <w:trPr>
          <w:trHeight w:val="290"/>
        </w:trPr>
        <w:tc>
          <w:tcPr>
            <w:tcW w:w="2093" w:type="dxa"/>
            <w:shd w:val="clear" w:color="auto" w:fill="auto"/>
          </w:tcPr>
          <w:p w:rsidR="008A0D7F" w:rsidRPr="002C7F61" w:rsidRDefault="008A0D7F" w:rsidP="008A0D7F">
            <w:pPr>
              <w:spacing w:after="0" w:line="240" w:lineRule="auto"/>
              <w:jc w:val="both"/>
              <w:rPr>
                <w:rFonts w:ascii="Times New Roman" w:eastAsia="Times New Roman" w:hAnsi="Times New Roman" w:cs="Times New Roman"/>
                <w:sz w:val="24"/>
                <w:szCs w:val="24"/>
              </w:rPr>
            </w:pPr>
            <w:r w:rsidRPr="002C7F61">
              <w:rPr>
                <w:rFonts w:ascii="Times New Roman" w:eastAsia="Times New Roman" w:hAnsi="Times New Roman" w:cs="Times New Roman"/>
                <w:sz w:val="24"/>
                <w:szCs w:val="24"/>
              </w:rPr>
              <w:t xml:space="preserve">Чтение, рассказывание,  </w:t>
            </w:r>
            <w:r w:rsidRPr="002C7F61">
              <w:rPr>
                <w:rFonts w:ascii="Times New Roman" w:eastAsia="Times New Roman" w:hAnsi="Times New Roman" w:cs="Times New Roman"/>
                <w:sz w:val="24"/>
                <w:szCs w:val="24"/>
              </w:rPr>
              <w:lastRenderedPageBreak/>
              <w:t>заучивание наизусть, театрализованные игры, игры-забавы, подвижная игра со словом, хороводные игры, пальчиковые игры, дидактические игры, рассматривание иллюстраций, беседа, досуги, праздники, развлечения, игра-драматизация, работа в книжном уголке, «</w:t>
            </w:r>
            <w:r w:rsidR="00194255" w:rsidRPr="002C7F61">
              <w:rPr>
                <w:rFonts w:ascii="Times New Roman" w:eastAsia="Times New Roman" w:hAnsi="Times New Roman" w:cs="Times New Roman"/>
                <w:sz w:val="24"/>
                <w:szCs w:val="24"/>
              </w:rPr>
              <w:t>Книжника</w:t>
            </w:r>
            <w:r w:rsidRPr="002C7F61">
              <w:rPr>
                <w:rFonts w:ascii="Times New Roman" w:eastAsia="Times New Roman" w:hAnsi="Times New Roman" w:cs="Times New Roman"/>
                <w:sz w:val="24"/>
                <w:szCs w:val="24"/>
              </w:rPr>
              <w:t xml:space="preserve"> неделя»</w:t>
            </w:r>
          </w:p>
        </w:tc>
        <w:tc>
          <w:tcPr>
            <w:tcW w:w="1984" w:type="dxa"/>
            <w:gridSpan w:val="2"/>
            <w:shd w:val="clear" w:color="auto" w:fill="auto"/>
          </w:tcPr>
          <w:p w:rsidR="008A0D7F" w:rsidRPr="002C7F61" w:rsidRDefault="008A0D7F" w:rsidP="008A0D7F">
            <w:pPr>
              <w:spacing w:after="0" w:line="240" w:lineRule="auto"/>
              <w:jc w:val="both"/>
              <w:rPr>
                <w:rFonts w:ascii="Times New Roman" w:eastAsia="Times New Roman" w:hAnsi="Times New Roman" w:cs="Times New Roman"/>
                <w:sz w:val="24"/>
                <w:szCs w:val="24"/>
              </w:rPr>
            </w:pPr>
            <w:r w:rsidRPr="002C7F61">
              <w:rPr>
                <w:rFonts w:ascii="Times New Roman" w:eastAsia="Times New Roman" w:hAnsi="Times New Roman" w:cs="Times New Roman"/>
                <w:sz w:val="24"/>
                <w:szCs w:val="24"/>
              </w:rPr>
              <w:lastRenderedPageBreak/>
              <w:t xml:space="preserve">Чтение художественной </w:t>
            </w:r>
            <w:r w:rsidRPr="002C7F61">
              <w:rPr>
                <w:rFonts w:ascii="Times New Roman" w:eastAsia="Times New Roman" w:hAnsi="Times New Roman" w:cs="Times New Roman"/>
                <w:sz w:val="24"/>
                <w:szCs w:val="24"/>
              </w:rPr>
              <w:lastRenderedPageBreak/>
              <w:t>литературы, рассматривание иллюстраций, использование художественного слова при проведении культурно- гигиенических навыков (стихи, потешки), подвижная игра со словом, хороводные игры, пальчиковые игры.</w:t>
            </w:r>
          </w:p>
        </w:tc>
        <w:tc>
          <w:tcPr>
            <w:tcW w:w="1985" w:type="dxa"/>
            <w:gridSpan w:val="2"/>
            <w:shd w:val="clear" w:color="auto" w:fill="auto"/>
          </w:tcPr>
          <w:p w:rsidR="008A0D7F" w:rsidRPr="002C7F61" w:rsidRDefault="008A0D7F" w:rsidP="008A0D7F">
            <w:pPr>
              <w:spacing w:after="0" w:line="240" w:lineRule="auto"/>
              <w:jc w:val="both"/>
              <w:rPr>
                <w:rFonts w:ascii="Times New Roman" w:eastAsia="Times New Roman" w:hAnsi="Times New Roman" w:cs="Times New Roman"/>
                <w:sz w:val="24"/>
                <w:szCs w:val="24"/>
              </w:rPr>
            </w:pPr>
            <w:r w:rsidRPr="002C7F61">
              <w:rPr>
                <w:rFonts w:ascii="Times New Roman" w:eastAsia="Times New Roman" w:hAnsi="Times New Roman" w:cs="Times New Roman"/>
                <w:sz w:val="24"/>
                <w:szCs w:val="24"/>
              </w:rPr>
              <w:lastRenderedPageBreak/>
              <w:t xml:space="preserve">Работа в книжном уголке, </w:t>
            </w:r>
            <w:r w:rsidRPr="002C7F61">
              <w:rPr>
                <w:rFonts w:ascii="Times New Roman" w:eastAsia="Times New Roman" w:hAnsi="Times New Roman" w:cs="Times New Roman"/>
                <w:sz w:val="24"/>
                <w:szCs w:val="24"/>
              </w:rPr>
              <w:lastRenderedPageBreak/>
              <w:t>рассматривание иллюстраций, использование художественного слова в игре, подражательные действия с дидактическими игрушками, игры-забавы, игра-драматизация, выставка, работа с фланелеграфом, игры с персонажами настольного, пальчикового театра. дидактические игры, настольно-печатные игры, пальчиковые игры, работа в изо-уголке (рисование, (раскрашивание).</w:t>
            </w:r>
          </w:p>
        </w:tc>
        <w:tc>
          <w:tcPr>
            <w:tcW w:w="3544" w:type="dxa"/>
            <w:gridSpan w:val="2"/>
            <w:shd w:val="clear" w:color="auto" w:fill="auto"/>
          </w:tcPr>
          <w:p w:rsidR="008A0D7F" w:rsidRPr="002C7F61" w:rsidRDefault="008A0D7F" w:rsidP="008A0D7F">
            <w:pPr>
              <w:spacing w:after="0" w:line="240" w:lineRule="auto"/>
              <w:jc w:val="both"/>
              <w:rPr>
                <w:rFonts w:ascii="Times New Roman" w:eastAsia="Times New Roman" w:hAnsi="Times New Roman" w:cs="Times New Roman"/>
                <w:sz w:val="24"/>
                <w:szCs w:val="24"/>
              </w:rPr>
            </w:pPr>
            <w:r w:rsidRPr="002C7F61">
              <w:rPr>
                <w:rFonts w:ascii="Times New Roman" w:eastAsia="Times New Roman" w:hAnsi="Times New Roman" w:cs="Times New Roman"/>
                <w:sz w:val="24"/>
                <w:szCs w:val="24"/>
              </w:rPr>
              <w:lastRenderedPageBreak/>
              <w:t xml:space="preserve">Консультации, рекомендации по чтению, проектная </w:t>
            </w:r>
            <w:r w:rsidRPr="002C7F61">
              <w:rPr>
                <w:rFonts w:ascii="Times New Roman" w:eastAsia="Times New Roman" w:hAnsi="Times New Roman" w:cs="Times New Roman"/>
                <w:sz w:val="24"/>
                <w:szCs w:val="24"/>
              </w:rPr>
              <w:lastRenderedPageBreak/>
              <w:t>деятельность, досуги, праздники, участие:  в создании выставки детской литературы;  в «Книжкиной неделе»;  в создании детской библиотеки в группе.</w:t>
            </w:r>
          </w:p>
        </w:tc>
      </w:tr>
    </w:tbl>
    <w:p w:rsidR="008A0D7F" w:rsidRPr="002C7F61" w:rsidRDefault="008A0D7F" w:rsidP="008A0D7F">
      <w:pPr>
        <w:spacing w:after="0" w:line="240" w:lineRule="auto"/>
        <w:jc w:val="both"/>
        <w:rPr>
          <w:rFonts w:ascii="Times New Roman" w:eastAsia="Times New Roman" w:hAnsi="Times New Roman" w:cs="Times New Roman"/>
          <w:sz w:val="28"/>
          <w:szCs w:val="24"/>
          <w:lang w:eastAsia="ru-RU"/>
        </w:rPr>
      </w:pPr>
      <w:r w:rsidRPr="002C7F61">
        <w:rPr>
          <w:rFonts w:ascii="Times New Roman" w:eastAsia="Times New Roman" w:hAnsi="Times New Roman" w:cs="Times New Roman"/>
          <w:sz w:val="28"/>
          <w:szCs w:val="24"/>
          <w:lang w:eastAsia="ru-RU"/>
        </w:rPr>
        <w:lastRenderedPageBreak/>
        <w:t xml:space="preserve">Средства развития речи: </w:t>
      </w:r>
    </w:p>
    <w:p w:rsidR="008A0D7F" w:rsidRPr="002C7F61" w:rsidRDefault="008A0D7F" w:rsidP="008A0D7F">
      <w:pPr>
        <w:spacing w:after="0" w:line="240" w:lineRule="auto"/>
        <w:jc w:val="both"/>
        <w:rPr>
          <w:rFonts w:ascii="Times New Roman" w:eastAsia="Times New Roman" w:hAnsi="Times New Roman" w:cs="Times New Roman"/>
          <w:sz w:val="28"/>
          <w:szCs w:val="24"/>
          <w:lang w:eastAsia="ru-RU"/>
        </w:rPr>
      </w:pPr>
      <w:r w:rsidRPr="002C7F61">
        <w:rPr>
          <w:rFonts w:ascii="Times New Roman" w:eastAsia="Times New Roman" w:hAnsi="Times New Roman" w:cs="Times New Roman"/>
          <w:sz w:val="28"/>
          <w:szCs w:val="24"/>
          <w:lang w:eastAsia="ru-RU"/>
        </w:rPr>
        <w:t>- культурная языковая среда,</w:t>
      </w:r>
    </w:p>
    <w:p w:rsidR="008A0D7F" w:rsidRPr="002C7F61" w:rsidRDefault="008A0D7F" w:rsidP="008A0D7F">
      <w:pPr>
        <w:spacing w:after="0" w:line="240" w:lineRule="auto"/>
        <w:jc w:val="both"/>
        <w:rPr>
          <w:rFonts w:ascii="Times New Roman" w:eastAsia="Times New Roman" w:hAnsi="Times New Roman" w:cs="Times New Roman"/>
          <w:sz w:val="28"/>
          <w:szCs w:val="24"/>
          <w:lang w:eastAsia="ru-RU"/>
        </w:rPr>
      </w:pPr>
      <w:r w:rsidRPr="002C7F61">
        <w:rPr>
          <w:rFonts w:ascii="Times New Roman" w:eastAsia="Times New Roman" w:hAnsi="Times New Roman" w:cs="Times New Roman"/>
          <w:sz w:val="28"/>
          <w:szCs w:val="24"/>
          <w:lang w:eastAsia="ru-RU"/>
        </w:rPr>
        <w:t xml:space="preserve"> - ТСО, ИКТ, </w:t>
      </w:r>
    </w:p>
    <w:p w:rsidR="008A0D7F" w:rsidRPr="002C7F61" w:rsidRDefault="008A0D7F" w:rsidP="008A0D7F">
      <w:pPr>
        <w:spacing w:after="0" w:line="240" w:lineRule="auto"/>
        <w:jc w:val="both"/>
        <w:rPr>
          <w:rFonts w:ascii="Times New Roman" w:eastAsia="Times New Roman" w:hAnsi="Times New Roman" w:cs="Times New Roman"/>
          <w:sz w:val="28"/>
          <w:szCs w:val="24"/>
          <w:lang w:eastAsia="ru-RU"/>
        </w:rPr>
      </w:pPr>
      <w:r w:rsidRPr="002C7F61">
        <w:rPr>
          <w:rFonts w:ascii="Times New Roman" w:eastAsia="Times New Roman" w:hAnsi="Times New Roman" w:cs="Times New Roman"/>
          <w:sz w:val="28"/>
          <w:szCs w:val="24"/>
          <w:lang w:eastAsia="ru-RU"/>
        </w:rPr>
        <w:t xml:space="preserve">- художественная литература, </w:t>
      </w:r>
    </w:p>
    <w:p w:rsidR="008A0D7F" w:rsidRPr="002C7F61" w:rsidRDefault="008A0D7F" w:rsidP="008A0D7F">
      <w:pPr>
        <w:spacing w:after="0" w:line="240" w:lineRule="auto"/>
        <w:jc w:val="both"/>
        <w:rPr>
          <w:rFonts w:ascii="Times New Roman" w:eastAsia="Times New Roman" w:hAnsi="Times New Roman" w:cs="Times New Roman"/>
          <w:sz w:val="28"/>
          <w:szCs w:val="24"/>
          <w:lang w:eastAsia="ru-RU"/>
        </w:rPr>
      </w:pPr>
      <w:r w:rsidRPr="002C7F61">
        <w:rPr>
          <w:rFonts w:ascii="Times New Roman" w:eastAsia="Times New Roman" w:hAnsi="Times New Roman" w:cs="Times New Roman"/>
          <w:sz w:val="28"/>
          <w:szCs w:val="24"/>
          <w:lang w:eastAsia="ru-RU"/>
        </w:rPr>
        <w:t xml:space="preserve">- картины, фотоальбомы, иллюстрации, </w:t>
      </w:r>
    </w:p>
    <w:p w:rsidR="008A0D7F" w:rsidRPr="002C7F61" w:rsidRDefault="008A0D7F" w:rsidP="008A0D7F">
      <w:pPr>
        <w:spacing w:after="0" w:line="240" w:lineRule="auto"/>
        <w:jc w:val="both"/>
        <w:rPr>
          <w:rFonts w:ascii="Times New Roman" w:eastAsia="Times New Roman" w:hAnsi="Times New Roman" w:cs="Times New Roman"/>
          <w:sz w:val="28"/>
          <w:szCs w:val="24"/>
          <w:lang w:eastAsia="ru-RU"/>
        </w:rPr>
      </w:pPr>
      <w:r w:rsidRPr="002C7F61">
        <w:rPr>
          <w:rFonts w:ascii="Times New Roman" w:eastAsia="Times New Roman" w:hAnsi="Times New Roman" w:cs="Times New Roman"/>
          <w:sz w:val="28"/>
          <w:szCs w:val="24"/>
          <w:lang w:eastAsia="ru-RU"/>
        </w:rPr>
        <w:t xml:space="preserve">- предметы изобразительного искусства и народного творчества, </w:t>
      </w:r>
    </w:p>
    <w:p w:rsidR="008A0D7F" w:rsidRPr="002C7F61" w:rsidRDefault="008A0D7F" w:rsidP="008A0D7F">
      <w:pPr>
        <w:spacing w:after="0" w:line="240" w:lineRule="auto"/>
        <w:jc w:val="both"/>
        <w:rPr>
          <w:rFonts w:ascii="Times New Roman" w:eastAsia="Times New Roman" w:hAnsi="Times New Roman" w:cs="Times New Roman"/>
          <w:sz w:val="28"/>
          <w:szCs w:val="24"/>
          <w:lang w:eastAsia="ru-RU"/>
        </w:rPr>
      </w:pPr>
      <w:r w:rsidRPr="002C7F61">
        <w:rPr>
          <w:rFonts w:ascii="Times New Roman" w:eastAsia="Times New Roman" w:hAnsi="Times New Roman" w:cs="Times New Roman"/>
          <w:sz w:val="28"/>
          <w:szCs w:val="24"/>
          <w:lang w:eastAsia="ru-RU"/>
        </w:rPr>
        <w:t>- музыкальные произведения, разные виды театра.</w:t>
      </w:r>
    </w:p>
    <w:p w:rsidR="008A0D7F" w:rsidRPr="002C7F61" w:rsidRDefault="008A0D7F" w:rsidP="008A0D7F">
      <w:pPr>
        <w:spacing w:after="0" w:line="240" w:lineRule="auto"/>
        <w:jc w:val="both"/>
        <w:rPr>
          <w:rFonts w:ascii="Times New Roman" w:eastAsia="Times New Roman" w:hAnsi="Times New Roman" w:cs="Times New Roman"/>
          <w:sz w:val="28"/>
          <w:szCs w:val="24"/>
          <w:lang w:eastAsia="ru-RU"/>
        </w:rPr>
      </w:pPr>
      <w:r w:rsidRPr="002C7F61">
        <w:rPr>
          <w:rFonts w:ascii="Times New Roman" w:eastAsia="Times New Roman" w:hAnsi="Times New Roman" w:cs="Times New Roman"/>
          <w:sz w:val="28"/>
          <w:szCs w:val="24"/>
          <w:lang w:eastAsia="ru-RU"/>
        </w:rPr>
        <w:t xml:space="preserve">Перечень методической литературы  представлен: </w:t>
      </w:r>
      <w:r w:rsidR="00B2343B">
        <w:rPr>
          <w:rFonts w:ascii="Times New Roman" w:hAnsi="Times New Roman" w:cs="Times New Roman"/>
          <w:sz w:val="28"/>
          <w:szCs w:val="28"/>
        </w:rPr>
        <w:t>«ОТ РОЖДЕНИЯ ДО ШКОЛЫ».</w:t>
      </w:r>
      <w:r w:rsidR="009979F7">
        <w:rPr>
          <w:rFonts w:ascii="Times New Roman" w:hAnsi="Times New Roman" w:cs="Times New Roman"/>
          <w:sz w:val="28"/>
          <w:szCs w:val="28"/>
        </w:rPr>
        <w:t xml:space="preserve">Инновационная  программа </w:t>
      </w:r>
      <w:r w:rsidR="00D71D48">
        <w:rPr>
          <w:rFonts w:ascii="Times New Roman" w:hAnsi="Times New Roman" w:cs="Times New Roman"/>
          <w:sz w:val="28"/>
          <w:szCs w:val="28"/>
        </w:rPr>
        <w:t xml:space="preserve"> дошкольного образования </w:t>
      </w:r>
      <w:r w:rsidR="00FD3B5D">
        <w:rPr>
          <w:rFonts w:ascii="Times New Roman" w:hAnsi="Times New Roman" w:cs="Times New Roman"/>
          <w:sz w:val="28"/>
          <w:szCs w:val="28"/>
        </w:rPr>
        <w:t>/под ред. Н.Е.Вераксы, Т.С.Комаровой, Э.М.Дорофеевой.-</w:t>
      </w:r>
      <w:r w:rsidR="00D71D48">
        <w:rPr>
          <w:rFonts w:ascii="Times New Roman" w:hAnsi="Times New Roman" w:cs="Times New Roman"/>
          <w:sz w:val="28"/>
          <w:szCs w:val="28"/>
        </w:rPr>
        <w:t>испр. и</w:t>
      </w:r>
      <w:r w:rsidR="00F25E66">
        <w:rPr>
          <w:rFonts w:ascii="Times New Roman" w:hAnsi="Times New Roman" w:cs="Times New Roman"/>
          <w:sz w:val="28"/>
          <w:szCs w:val="28"/>
        </w:rPr>
        <w:t xml:space="preserve"> доп. – М.: МОЗАИКА-СИНТЕЗ</w:t>
      </w:r>
      <w:r w:rsidR="00FD3B5D">
        <w:rPr>
          <w:rFonts w:ascii="Times New Roman" w:hAnsi="Times New Roman" w:cs="Times New Roman"/>
          <w:sz w:val="28"/>
          <w:szCs w:val="28"/>
        </w:rPr>
        <w:t>, 2019</w:t>
      </w:r>
      <w:r w:rsidR="009979F7">
        <w:rPr>
          <w:rFonts w:ascii="Times New Roman" w:hAnsi="Times New Roman" w:cs="Times New Roman"/>
          <w:sz w:val="28"/>
          <w:szCs w:val="28"/>
        </w:rPr>
        <w:t>.</w:t>
      </w:r>
    </w:p>
    <w:p w:rsidR="009979F7" w:rsidRPr="002C7F61" w:rsidRDefault="008A0D7F" w:rsidP="009979F7">
      <w:pPr>
        <w:spacing w:after="0" w:line="240" w:lineRule="auto"/>
        <w:jc w:val="both"/>
        <w:rPr>
          <w:rFonts w:ascii="Times New Roman" w:eastAsia="Times New Roman" w:hAnsi="Times New Roman" w:cs="Times New Roman"/>
          <w:sz w:val="28"/>
          <w:szCs w:val="24"/>
          <w:lang w:eastAsia="ru-RU"/>
        </w:rPr>
      </w:pPr>
      <w:r w:rsidRPr="002C7F61">
        <w:rPr>
          <w:rFonts w:ascii="Times New Roman" w:eastAsia="Times New Roman" w:hAnsi="Times New Roman" w:cs="Times New Roman"/>
          <w:sz w:val="28"/>
          <w:szCs w:val="24"/>
          <w:lang w:eastAsia="ru-RU"/>
        </w:rPr>
        <w:t>Примерный список литературы для чтения детям  представлен:</w:t>
      </w:r>
      <w:r w:rsidR="00B2343B">
        <w:rPr>
          <w:rFonts w:ascii="Times New Roman" w:hAnsi="Times New Roman" w:cs="Times New Roman"/>
          <w:sz w:val="28"/>
          <w:szCs w:val="28"/>
        </w:rPr>
        <w:t xml:space="preserve">«ОТ РОЖДЕНИЯ ДО ШКОЛЫ» </w:t>
      </w:r>
      <w:r w:rsidR="009979F7">
        <w:rPr>
          <w:rFonts w:ascii="Times New Roman" w:hAnsi="Times New Roman" w:cs="Times New Roman"/>
          <w:sz w:val="28"/>
          <w:szCs w:val="28"/>
        </w:rPr>
        <w:t>Инновационная  про</w:t>
      </w:r>
      <w:r w:rsidR="00D71D48">
        <w:rPr>
          <w:rFonts w:ascii="Times New Roman" w:hAnsi="Times New Roman" w:cs="Times New Roman"/>
          <w:sz w:val="28"/>
          <w:szCs w:val="28"/>
        </w:rPr>
        <w:t xml:space="preserve">грамма  дошкольного образования </w:t>
      </w:r>
      <w:r w:rsidR="009979F7">
        <w:rPr>
          <w:rFonts w:ascii="Times New Roman" w:hAnsi="Times New Roman" w:cs="Times New Roman"/>
          <w:sz w:val="28"/>
          <w:szCs w:val="28"/>
        </w:rPr>
        <w:t>/под ред. Н.Е.Вераксы, Т.С.Комаровой, Э.М.Дорофеевой.-</w:t>
      </w:r>
      <w:r w:rsidR="00D71D48">
        <w:rPr>
          <w:rFonts w:ascii="Times New Roman" w:hAnsi="Times New Roman" w:cs="Times New Roman"/>
          <w:sz w:val="28"/>
          <w:szCs w:val="28"/>
        </w:rPr>
        <w:t xml:space="preserve">испр.  и </w:t>
      </w:r>
      <w:r w:rsidR="00F25E66">
        <w:rPr>
          <w:rFonts w:ascii="Times New Roman" w:hAnsi="Times New Roman" w:cs="Times New Roman"/>
          <w:sz w:val="28"/>
          <w:szCs w:val="28"/>
        </w:rPr>
        <w:t xml:space="preserve">доп. – М.: </w:t>
      </w:r>
      <w:r w:rsidR="00BA4BF9">
        <w:rPr>
          <w:rFonts w:ascii="Times New Roman" w:eastAsia="Times New Roman" w:hAnsi="Times New Roman" w:cs="Times New Roman"/>
          <w:sz w:val="28"/>
          <w:szCs w:val="28"/>
          <w:lang w:eastAsia="ru-RU"/>
        </w:rPr>
        <w:t>МОЗАИКА – СИНТЕЗ</w:t>
      </w:r>
      <w:r w:rsidR="009979F7">
        <w:rPr>
          <w:rFonts w:ascii="Times New Roman" w:hAnsi="Times New Roman" w:cs="Times New Roman"/>
          <w:sz w:val="28"/>
          <w:szCs w:val="28"/>
        </w:rPr>
        <w:t xml:space="preserve">, 2019. </w:t>
      </w:r>
    </w:p>
    <w:p w:rsidR="008A0D7F" w:rsidRPr="009979F7" w:rsidRDefault="008A0D7F" w:rsidP="009979F7">
      <w:pPr>
        <w:spacing w:after="0" w:line="240" w:lineRule="auto"/>
        <w:jc w:val="both"/>
        <w:rPr>
          <w:rFonts w:ascii="Times New Roman" w:eastAsia="Times New Roman" w:hAnsi="Times New Roman" w:cs="Times New Roman"/>
          <w:sz w:val="28"/>
          <w:szCs w:val="24"/>
          <w:lang w:eastAsia="ru-RU"/>
        </w:rPr>
      </w:pPr>
      <w:r w:rsidRPr="002C7F61">
        <w:rPr>
          <w:rFonts w:ascii="Times New Roman" w:eastAsia="Calibri" w:hAnsi="Times New Roman" w:cs="Times New Roman"/>
          <w:b/>
          <w:sz w:val="28"/>
          <w:szCs w:val="24"/>
        </w:rPr>
        <w:t>Формы  и Методы и развития художественно-эстетических способностей детей</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51"/>
        <w:gridCol w:w="2126"/>
        <w:gridCol w:w="2552"/>
        <w:gridCol w:w="2977"/>
      </w:tblGrid>
      <w:tr w:rsidR="008A0D7F" w:rsidRPr="008A0D7F" w:rsidTr="00E73F46">
        <w:trPr>
          <w:trHeight w:val="416"/>
        </w:trPr>
        <w:tc>
          <w:tcPr>
            <w:tcW w:w="4077" w:type="dxa"/>
            <w:gridSpan w:val="2"/>
            <w:shd w:val="clear" w:color="auto" w:fill="auto"/>
          </w:tcPr>
          <w:p w:rsidR="008A0D7F" w:rsidRPr="002C7F61" w:rsidRDefault="008A0D7F" w:rsidP="008A0D7F">
            <w:pPr>
              <w:spacing w:after="0" w:line="240" w:lineRule="auto"/>
              <w:jc w:val="center"/>
              <w:rPr>
                <w:rFonts w:ascii="Times New Roman" w:eastAsia="Calibri" w:hAnsi="Times New Roman" w:cs="Times New Roman"/>
                <w:szCs w:val="20"/>
              </w:rPr>
            </w:pPr>
            <w:r w:rsidRPr="002C7F61">
              <w:rPr>
                <w:rFonts w:ascii="Times New Roman" w:eastAsia="Calibri" w:hAnsi="Times New Roman" w:cs="Times New Roman"/>
                <w:szCs w:val="20"/>
              </w:rPr>
              <w:t>Совместная деятельность взрослого и детей</w:t>
            </w:r>
          </w:p>
        </w:tc>
        <w:tc>
          <w:tcPr>
            <w:tcW w:w="2552" w:type="dxa"/>
            <w:vMerge w:val="restart"/>
            <w:shd w:val="clear" w:color="auto" w:fill="auto"/>
          </w:tcPr>
          <w:p w:rsidR="008A0D7F" w:rsidRPr="002C7F61" w:rsidRDefault="008A0D7F" w:rsidP="008A0D7F">
            <w:pPr>
              <w:spacing w:after="0" w:line="240" w:lineRule="auto"/>
              <w:jc w:val="center"/>
              <w:rPr>
                <w:rFonts w:ascii="Times New Roman" w:eastAsia="Calibri" w:hAnsi="Times New Roman" w:cs="Times New Roman"/>
                <w:szCs w:val="20"/>
              </w:rPr>
            </w:pPr>
          </w:p>
          <w:p w:rsidR="008A0D7F" w:rsidRPr="002C7F61" w:rsidRDefault="008A0D7F" w:rsidP="008A0D7F">
            <w:pPr>
              <w:spacing w:after="0" w:line="240" w:lineRule="auto"/>
              <w:jc w:val="center"/>
              <w:rPr>
                <w:rFonts w:ascii="Times New Roman" w:eastAsia="Calibri" w:hAnsi="Times New Roman" w:cs="Times New Roman"/>
                <w:szCs w:val="20"/>
              </w:rPr>
            </w:pPr>
          </w:p>
          <w:p w:rsidR="008A0D7F" w:rsidRPr="002C7F61" w:rsidRDefault="008A0D7F" w:rsidP="008A0D7F">
            <w:pPr>
              <w:spacing w:after="0" w:line="240" w:lineRule="auto"/>
              <w:jc w:val="center"/>
              <w:rPr>
                <w:rFonts w:ascii="Times New Roman" w:eastAsia="Calibri" w:hAnsi="Times New Roman" w:cs="Times New Roman"/>
                <w:szCs w:val="20"/>
              </w:rPr>
            </w:pPr>
            <w:r w:rsidRPr="002C7F61">
              <w:rPr>
                <w:rFonts w:ascii="Times New Roman" w:eastAsia="Calibri" w:hAnsi="Times New Roman" w:cs="Times New Roman"/>
                <w:szCs w:val="20"/>
              </w:rPr>
              <w:lastRenderedPageBreak/>
              <w:t>Самостоятельная деятельность детей</w:t>
            </w:r>
          </w:p>
        </w:tc>
        <w:tc>
          <w:tcPr>
            <w:tcW w:w="2977" w:type="dxa"/>
            <w:vMerge w:val="restart"/>
            <w:shd w:val="clear" w:color="auto" w:fill="auto"/>
          </w:tcPr>
          <w:p w:rsidR="008A0D7F" w:rsidRPr="002C7F61" w:rsidRDefault="008A0D7F" w:rsidP="008A0D7F">
            <w:pPr>
              <w:spacing w:after="0" w:line="240" w:lineRule="auto"/>
              <w:jc w:val="center"/>
              <w:rPr>
                <w:rFonts w:ascii="Times New Roman" w:eastAsia="Calibri" w:hAnsi="Times New Roman" w:cs="Times New Roman"/>
                <w:szCs w:val="20"/>
              </w:rPr>
            </w:pPr>
          </w:p>
          <w:p w:rsidR="008A0D7F" w:rsidRPr="002C7F61" w:rsidRDefault="008A0D7F" w:rsidP="008A0D7F">
            <w:pPr>
              <w:spacing w:after="0" w:line="240" w:lineRule="auto"/>
              <w:jc w:val="center"/>
              <w:rPr>
                <w:rFonts w:ascii="Times New Roman" w:eastAsia="Calibri" w:hAnsi="Times New Roman" w:cs="Times New Roman"/>
                <w:szCs w:val="20"/>
              </w:rPr>
            </w:pPr>
          </w:p>
          <w:p w:rsidR="008A0D7F" w:rsidRPr="002C7F61" w:rsidRDefault="008A0D7F" w:rsidP="008A0D7F">
            <w:pPr>
              <w:spacing w:after="0" w:line="240" w:lineRule="auto"/>
              <w:jc w:val="center"/>
              <w:rPr>
                <w:rFonts w:ascii="Times New Roman" w:eastAsia="Calibri" w:hAnsi="Times New Roman" w:cs="Times New Roman"/>
                <w:szCs w:val="20"/>
              </w:rPr>
            </w:pPr>
            <w:r w:rsidRPr="002C7F61">
              <w:rPr>
                <w:rFonts w:ascii="Times New Roman" w:eastAsia="Calibri" w:hAnsi="Times New Roman" w:cs="Times New Roman"/>
                <w:szCs w:val="20"/>
              </w:rPr>
              <w:lastRenderedPageBreak/>
              <w:t>Взаимодействие</w:t>
            </w:r>
          </w:p>
          <w:p w:rsidR="008A0D7F" w:rsidRPr="002C7F61" w:rsidRDefault="008A0D7F" w:rsidP="008A0D7F">
            <w:pPr>
              <w:spacing w:after="0" w:line="240" w:lineRule="auto"/>
              <w:jc w:val="center"/>
              <w:rPr>
                <w:rFonts w:ascii="Times New Roman" w:eastAsia="Calibri" w:hAnsi="Times New Roman" w:cs="Times New Roman"/>
                <w:szCs w:val="20"/>
              </w:rPr>
            </w:pPr>
            <w:r w:rsidRPr="002C7F61">
              <w:rPr>
                <w:rFonts w:ascii="Times New Roman" w:eastAsia="Calibri" w:hAnsi="Times New Roman" w:cs="Times New Roman"/>
                <w:szCs w:val="20"/>
              </w:rPr>
              <w:t>с семьѐй</w:t>
            </w:r>
          </w:p>
        </w:tc>
      </w:tr>
      <w:tr w:rsidR="008A0D7F" w:rsidRPr="008A0D7F" w:rsidTr="00E73F46">
        <w:trPr>
          <w:trHeight w:val="886"/>
        </w:trPr>
        <w:tc>
          <w:tcPr>
            <w:tcW w:w="1951" w:type="dxa"/>
            <w:shd w:val="clear" w:color="auto" w:fill="auto"/>
          </w:tcPr>
          <w:p w:rsidR="008A0D7F" w:rsidRPr="002C7F61" w:rsidRDefault="008A0D7F" w:rsidP="008A0D7F">
            <w:pPr>
              <w:spacing w:after="0" w:line="240" w:lineRule="auto"/>
              <w:jc w:val="center"/>
              <w:rPr>
                <w:rFonts w:ascii="Times New Roman" w:eastAsia="Calibri" w:hAnsi="Times New Roman" w:cs="Times New Roman"/>
                <w:szCs w:val="20"/>
              </w:rPr>
            </w:pPr>
            <w:r w:rsidRPr="002C7F61">
              <w:rPr>
                <w:rFonts w:ascii="Times New Roman" w:eastAsia="Calibri" w:hAnsi="Times New Roman" w:cs="Times New Roman"/>
                <w:szCs w:val="20"/>
              </w:rPr>
              <w:lastRenderedPageBreak/>
              <w:t>Образовательная деятельность</w:t>
            </w:r>
          </w:p>
        </w:tc>
        <w:tc>
          <w:tcPr>
            <w:tcW w:w="2126" w:type="dxa"/>
            <w:shd w:val="clear" w:color="auto" w:fill="auto"/>
          </w:tcPr>
          <w:p w:rsidR="008A0D7F" w:rsidRPr="002C7F61" w:rsidRDefault="008A0D7F" w:rsidP="008A0D7F">
            <w:pPr>
              <w:spacing w:after="0" w:line="240" w:lineRule="auto"/>
              <w:jc w:val="center"/>
              <w:rPr>
                <w:rFonts w:ascii="Times New Roman" w:eastAsia="Calibri" w:hAnsi="Times New Roman" w:cs="Times New Roman"/>
                <w:szCs w:val="20"/>
              </w:rPr>
            </w:pPr>
            <w:r w:rsidRPr="002C7F61">
              <w:rPr>
                <w:rFonts w:ascii="Times New Roman" w:eastAsia="Calibri" w:hAnsi="Times New Roman" w:cs="Times New Roman"/>
                <w:szCs w:val="20"/>
              </w:rPr>
              <w:t>Образовательная деятельность, в ходе режимных моментов</w:t>
            </w:r>
          </w:p>
        </w:tc>
        <w:tc>
          <w:tcPr>
            <w:tcW w:w="2552" w:type="dxa"/>
            <w:vMerge/>
            <w:shd w:val="clear" w:color="auto" w:fill="auto"/>
          </w:tcPr>
          <w:p w:rsidR="008A0D7F" w:rsidRPr="002C7F61" w:rsidRDefault="008A0D7F" w:rsidP="008A0D7F">
            <w:pPr>
              <w:spacing w:after="0" w:line="240" w:lineRule="auto"/>
              <w:jc w:val="both"/>
              <w:rPr>
                <w:rFonts w:ascii="Times New Roman" w:eastAsia="Calibri" w:hAnsi="Times New Roman" w:cs="Times New Roman"/>
                <w:szCs w:val="20"/>
              </w:rPr>
            </w:pPr>
          </w:p>
        </w:tc>
        <w:tc>
          <w:tcPr>
            <w:tcW w:w="2977" w:type="dxa"/>
            <w:vMerge/>
            <w:shd w:val="clear" w:color="auto" w:fill="auto"/>
          </w:tcPr>
          <w:p w:rsidR="008A0D7F" w:rsidRPr="002C7F61" w:rsidRDefault="008A0D7F" w:rsidP="008A0D7F">
            <w:pPr>
              <w:spacing w:after="0" w:line="240" w:lineRule="auto"/>
              <w:jc w:val="both"/>
              <w:rPr>
                <w:rFonts w:ascii="Times New Roman" w:eastAsia="Calibri" w:hAnsi="Times New Roman" w:cs="Times New Roman"/>
                <w:szCs w:val="20"/>
              </w:rPr>
            </w:pPr>
          </w:p>
        </w:tc>
      </w:tr>
      <w:tr w:rsidR="008A0D7F" w:rsidRPr="008A0D7F" w:rsidTr="00E73F46">
        <w:trPr>
          <w:trHeight w:val="290"/>
        </w:trPr>
        <w:tc>
          <w:tcPr>
            <w:tcW w:w="9606" w:type="dxa"/>
            <w:gridSpan w:val="4"/>
            <w:shd w:val="clear" w:color="auto" w:fill="auto"/>
          </w:tcPr>
          <w:p w:rsidR="008A0D7F" w:rsidRPr="002C7F61" w:rsidRDefault="008A0D7F" w:rsidP="008A0D7F">
            <w:pPr>
              <w:spacing w:after="0" w:line="240" w:lineRule="auto"/>
              <w:jc w:val="center"/>
              <w:rPr>
                <w:rFonts w:ascii="Times New Roman" w:eastAsia="Calibri" w:hAnsi="Times New Roman" w:cs="Times New Roman"/>
                <w:b/>
                <w:szCs w:val="20"/>
              </w:rPr>
            </w:pPr>
            <w:r w:rsidRPr="002C7F61">
              <w:rPr>
                <w:rFonts w:ascii="Times New Roman" w:eastAsia="Calibri" w:hAnsi="Times New Roman" w:cs="Times New Roman"/>
                <w:b/>
                <w:szCs w:val="20"/>
              </w:rPr>
              <w:lastRenderedPageBreak/>
              <w:t>Младшая группа (3-4)</w:t>
            </w:r>
          </w:p>
        </w:tc>
      </w:tr>
      <w:tr w:rsidR="008A0D7F" w:rsidRPr="008A0D7F" w:rsidTr="00E73F46">
        <w:trPr>
          <w:trHeight w:val="290"/>
        </w:trPr>
        <w:tc>
          <w:tcPr>
            <w:tcW w:w="9606" w:type="dxa"/>
            <w:gridSpan w:val="4"/>
            <w:shd w:val="clear" w:color="auto" w:fill="auto"/>
          </w:tcPr>
          <w:p w:rsidR="008A0D7F" w:rsidRPr="002C7F61" w:rsidRDefault="008A0D7F" w:rsidP="008A0D7F">
            <w:pPr>
              <w:spacing w:after="0" w:line="240" w:lineRule="auto"/>
              <w:jc w:val="center"/>
              <w:rPr>
                <w:rFonts w:ascii="Times New Roman" w:eastAsia="Calibri" w:hAnsi="Times New Roman" w:cs="Times New Roman"/>
                <w:szCs w:val="20"/>
              </w:rPr>
            </w:pPr>
            <w:r w:rsidRPr="002C7F61">
              <w:rPr>
                <w:rFonts w:ascii="Times New Roman" w:eastAsia="Calibri" w:hAnsi="Times New Roman" w:cs="Times New Roman"/>
                <w:szCs w:val="20"/>
              </w:rPr>
              <w:t>Приобщение к искусству</w:t>
            </w:r>
          </w:p>
        </w:tc>
      </w:tr>
      <w:tr w:rsidR="008A0D7F" w:rsidRPr="008A0D7F" w:rsidTr="00E73F46">
        <w:trPr>
          <w:trHeight w:val="290"/>
        </w:trPr>
        <w:tc>
          <w:tcPr>
            <w:tcW w:w="1951" w:type="dxa"/>
            <w:shd w:val="clear" w:color="auto" w:fill="auto"/>
          </w:tcPr>
          <w:p w:rsidR="008A0D7F" w:rsidRPr="002C7F61" w:rsidRDefault="008A0D7F" w:rsidP="008A0D7F">
            <w:pPr>
              <w:spacing w:after="0" w:line="240" w:lineRule="auto"/>
              <w:jc w:val="both"/>
              <w:rPr>
                <w:rFonts w:ascii="Times New Roman" w:eastAsia="Calibri" w:hAnsi="Times New Roman" w:cs="Times New Roman"/>
                <w:szCs w:val="20"/>
              </w:rPr>
            </w:pPr>
            <w:r w:rsidRPr="002C7F61">
              <w:rPr>
                <w:rFonts w:ascii="Times New Roman" w:eastAsia="Calibri" w:hAnsi="Times New Roman" w:cs="Times New Roman"/>
                <w:szCs w:val="20"/>
              </w:rPr>
              <w:t>Занятия, изготовление украшений, подарков, праздники, досуги, развлечения, работа в изо уголке, использование технических средств обучения (ТСО), рассматривание иллюстраций, взаимопосещения.</w:t>
            </w:r>
          </w:p>
        </w:tc>
        <w:tc>
          <w:tcPr>
            <w:tcW w:w="2126" w:type="dxa"/>
            <w:shd w:val="clear" w:color="auto" w:fill="auto"/>
          </w:tcPr>
          <w:p w:rsidR="008A0D7F" w:rsidRPr="002C7F61" w:rsidRDefault="008A0D7F" w:rsidP="008A0D7F">
            <w:pPr>
              <w:spacing w:after="0" w:line="240" w:lineRule="auto"/>
              <w:jc w:val="both"/>
              <w:rPr>
                <w:rFonts w:ascii="Times New Roman" w:eastAsia="Calibri" w:hAnsi="Times New Roman" w:cs="Times New Roman"/>
                <w:szCs w:val="20"/>
              </w:rPr>
            </w:pPr>
            <w:r w:rsidRPr="002C7F61">
              <w:rPr>
                <w:rFonts w:ascii="Times New Roman" w:eastAsia="Calibri" w:hAnsi="Times New Roman" w:cs="Times New Roman"/>
                <w:szCs w:val="20"/>
              </w:rPr>
              <w:t>Использование различных естественно возникающих ситуаций, беседы, рассказ воспитателя, рассматривание эстетически привлекательных объектов природы, быта, произведений искусства.</w:t>
            </w:r>
          </w:p>
        </w:tc>
        <w:tc>
          <w:tcPr>
            <w:tcW w:w="2552" w:type="dxa"/>
            <w:shd w:val="clear" w:color="auto" w:fill="auto"/>
          </w:tcPr>
          <w:p w:rsidR="008A0D7F" w:rsidRPr="002C7F61" w:rsidRDefault="008A0D7F" w:rsidP="008A0D7F">
            <w:pPr>
              <w:spacing w:after="0" w:line="240" w:lineRule="auto"/>
              <w:jc w:val="both"/>
              <w:rPr>
                <w:rFonts w:ascii="Times New Roman" w:eastAsia="Calibri" w:hAnsi="Times New Roman" w:cs="Times New Roman"/>
                <w:szCs w:val="20"/>
              </w:rPr>
            </w:pPr>
            <w:r w:rsidRPr="002C7F61">
              <w:rPr>
                <w:rFonts w:ascii="Times New Roman" w:eastAsia="Calibri" w:hAnsi="Times New Roman" w:cs="Times New Roman"/>
                <w:szCs w:val="20"/>
              </w:rPr>
              <w:t>Изготовление украшений, подарков, работа в изо уголке, сюжетно-ролевая игра, рассматривание иллюстраций.</w:t>
            </w:r>
          </w:p>
        </w:tc>
        <w:tc>
          <w:tcPr>
            <w:tcW w:w="2977" w:type="dxa"/>
            <w:shd w:val="clear" w:color="auto" w:fill="auto"/>
          </w:tcPr>
          <w:p w:rsidR="008A0D7F" w:rsidRPr="002C7F61" w:rsidRDefault="008A0D7F" w:rsidP="008A0D7F">
            <w:pPr>
              <w:spacing w:after="0" w:line="240" w:lineRule="auto"/>
              <w:jc w:val="both"/>
              <w:rPr>
                <w:rFonts w:ascii="Times New Roman" w:eastAsia="Calibri" w:hAnsi="Times New Roman" w:cs="Times New Roman"/>
                <w:szCs w:val="20"/>
              </w:rPr>
            </w:pPr>
            <w:r w:rsidRPr="002C7F61">
              <w:rPr>
                <w:rFonts w:ascii="Times New Roman" w:eastAsia="Calibri" w:hAnsi="Times New Roman" w:cs="Times New Roman"/>
                <w:szCs w:val="20"/>
              </w:rPr>
              <w:t>Родительское собрание, консультация по запросу, практикум, участие в досугах, праздниках, беседа, участие в выставках, использование информационно-компьютерных технологий (ИКТ).</w:t>
            </w:r>
          </w:p>
        </w:tc>
      </w:tr>
      <w:tr w:rsidR="008A0D7F" w:rsidRPr="008A0D7F" w:rsidTr="00E73F46">
        <w:trPr>
          <w:trHeight w:val="290"/>
        </w:trPr>
        <w:tc>
          <w:tcPr>
            <w:tcW w:w="9606" w:type="dxa"/>
            <w:gridSpan w:val="4"/>
            <w:shd w:val="clear" w:color="auto" w:fill="auto"/>
          </w:tcPr>
          <w:p w:rsidR="008A0D7F" w:rsidRPr="002C7F61" w:rsidRDefault="008A0D7F" w:rsidP="008A0D7F">
            <w:pPr>
              <w:spacing w:after="0" w:line="240" w:lineRule="auto"/>
              <w:jc w:val="center"/>
              <w:rPr>
                <w:rFonts w:ascii="Times New Roman" w:eastAsia="Calibri" w:hAnsi="Times New Roman" w:cs="Times New Roman"/>
                <w:szCs w:val="20"/>
              </w:rPr>
            </w:pPr>
            <w:r w:rsidRPr="002C7F61">
              <w:rPr>
                <w:rFonts w:ascii="Times New Roman" w:eastAsia="Calibri" w:hAnsi="Times New Roman" w:cs="Times New Roman"/>
                <w:szCs w:val="20"/>
              </w:rPr>
              <w:t>Изобразительная деятельность</w:t>
            </w:r>
          </w:p>
        </w:tc>
      </w:tr>
      <w:tr w:rsidR="008A0D7F" w:rsidRPr="008A0D7F" w:rsidTr="00E73F46">
        <w:trPr>
          <w:trHeight w:val="290"/>
        </w:trPr>
        <w:tc>
          <w:tcPr>
            <w:tcW w:w="1951" w:type="dxa"/>
            <w:shd w:val="clear" w:color="auto" w:fill="auto"/>
          </w:tcPr>
          <w:p w:rsidR="008A0D7F" w:rsidRPr="002C7F61" w:rsidRDefault="008A0D7F" w:rsidP="008A0D7F">
            <w:pPr>
              <w:spacing w:after="0" w:line="240" w:lineRule="auto"/>
              <w:jc w:val="both"/>
              <w:rPr>
                <w:rFonts w:ascii="Times New Roman" w:eastAsia="Calibri" w:hAnsi="Times New Roman" w:cs="Times New Roman"/>
                <w:szCs w:val="20"/>
              </w:rPr>
            </w:pPr>
            <w:r w:rsidRPr="002C7F61">
              <w:rPr>
                <w:rFonts w:ascii="Times New Roman" w:eastAsia="Calibri" w:hAnsi="Times New Roman" w:cs="Times New Roman"/>
                <w:szCs w:val="20"/>
              </w:rPr>
              <w:t>Занятия: по теме, по замыслу, интегрированные, изготовление украшений, подарков, участие в выставках, работа в изоуголке, коллективная работа, обыгрывание незавершенного рисунка, индивидуальная работа, рассматривание иллюстраций.</w:t>
            </w:r>
          </w:p>
        </w:tc>
        <w:tc>
          <w:tcPr>
            <w:tcW w:w="2126" w:type="dxa"/>
            <w:shd w:val="clear" w:color="auto" w:fill="auto"/>
          </w:tcPr>
          <w:p w:rsidR="008A0D7F" w:rsidRPr="002C7F61" w:rsidRDefault="008A0D7F" w:rsidP="008A0D7F">
            <w:pPr>
              <w:spacing w:after="0" w:line="240" w:lineRule="auto"/>
              <w:jc w:val="both"/>
              <w:rPr>
                <w:rFonts w:ascii="Times New Roman" w:eastAsia="Calibri" w:hAnsi="Times New Roman" w:cs="Times New Roman"/>
                <w:szCs w:val="20"/>
              </w:rPr>
            </w:pPr>
            <w:r w:rsidRPr="002C7F61">
              <w:rPr>
                <w:rFonts w:ascii="Times New Roman" w:eastAsia="Calibri" w:hAnsi="Times New Roman" w:cs="Times New Roman"/>
                <w:szCs w:val="20"/>
              </w:rPr>
              <w:t xml:space="preserve">Использование различных естественно возникающих ситуаций, рассказ </w:t>
            </w:r>
            <w:r w:rsidR="00194255" w:rsidRPr="002C7F61">
              <w:rPr>
                <w:rFonts w:ascii="Times New Roman" w:eastAsia="Calibri" w:hAnsi="Times New Roman" w:cs="Times New Roman"/>
                <w:szCs w:val="20"/>
              </w:rPr>
              <w:t>воспитателя, игры</w:t>
            </w:r>
            <w:r w:rsidRPr="002C7F61">
              <w:rPr>
                <w:rFonts w:ascii="Times New Roman" w:eastAsia="Calibri" w:hAnsi="Times New Roman" w:cs="Times New Roman"/>
                <w:szCs w:val="20"/>
              </w:rPr>
              <w:t>, рассматривание эстетически привлекательных объектов природы, быта, произведений искусства, конструирование из песка.</w:t>
            </w:r>
          </w:p>
        </w:tc>
        <w:tc>
          <w:tcPr>
            <w:tcW w:w="2552" w:type="dxa"/>
            <w:shd w:val="clear" w:color="auto" w:fill="auto"/>
          </w:tcPr>
          <w:p w:rsidR="008A0D7F" w:rsidRPr="002C7F61" w:rsidRDefault="008A0D7F" w:rsidP="008A0D7F">
            <w:pPr>
              <w:spacing w:after="0" w:line="240" w:lineRule="auto"/>
              <w:jc w:val="both"/>
              <w:rPr>
                <w:rFonts w:ascii="Times New Roman" w:eastAsia="Calibri" w:hAnsi="Times New Roman" w:cs="Times New Roman"/>
                <w:szCs w:val="20"/>
              </w:rPr>
            </w:pPr>
            <w:r w:rsidRPr="002C7F61">
              <w:rPr>
                <w:rFonts w:ascii="Times New Roman" w:eastAsia="Calibri" w:hAnsi="Times New Roman" w:cs="Times New Roman"/>
                <w:szCs w:val="20"/>
              </w:rPr>
              <w:t>Изготовление украшений, подарков, работа в изоуголке.</w:t>
            </w:r>
          </w:p>
        </w:tc>
        <w:tc>
          <w:tcPr>
            <w:tcW w:w="2977" w:type="dxa"/>
            <w:shd w:val="clear" w:color="auto" w:fill="auto"/>
          </w:tcPr>
          <w:p w:rsidR="008A0D7F" w:rsidRPr="002C7F61" w:rsidRDefault="008A0D7F" w:rsidP="008A0D7F">
            <w:pPr>
              <w:spacing w:after="0" w:line="240" w:lineRule="auto"/>
              <w:jc w:val="both"/>
              <w:rPr>
                <w:rFonts w:ascii="Times New Roman" w:eastAsia="Calibri" w:hAnsi="Times New Roman" w:cs="Times New Roman"/>
                <w:szCs w:val="20"/>
              </w:rPr>
            </w:pPr>
            <w:r w:rsidRPr="002C7F61">
              <w:rPr>
                <w:rFonts w:ascii="Times New Roman" w:eastAsia="Calibri" w:hAnsi="Times New Roman" w:cs="Times New Roman"/>
                <w:szCs w:val="20"/>
              </w:rPr>
              <w:t>Родительское собрание, консультация по запросу, практикум, беседа, мастер-класс.</w:t>
            </w:r>
          </w:p>
        </w:tc>
      </w:tr>
      <w:tr w:rsidR="008A0D7F" w:rsidRPr="008A0D7F" w:rsidTr="00E73F46">
        <w:trPr>
          <w:trHeight w:val="290"/>
        </w:trPr>
        <w:tc>
          <w:tcPr>
            <w:tcW w:w="9606" w:type="dxa"/>
            <w:gridSpan w:val="4"/>
            <w:shd w:val="clear" w:color="auto" w:fill="auto"/>
          </w:tcPr>
          <w:p w:rsidR="008A0D7F" w:rsidRPr="002C7F61" w:rsidRDefault="008A0D7F" w:rsidP="008A0D7F">
            <w:pPr>
              <w:spacing w:after="0" w:line="240" w:lineRule="auto"/>
              <w:jc w:val="center"/>
              <w:rPr>
                <w:rFonts w:ascii="Times New Roman" w:eastAsia="Calibri" w:hAnsi="Times New Roman" w:cs="Times New Roman"/>
                <w:szCs w:val="20"/>
              </w:rPr>
            </w:pPr>
            <w:r w:rsidRPr="002C7F61">
              <w:rPr>
                <w:rFonts w:ascii="Times New Roman" w:eastAsia="Calibri" w:hAnsi="Times New Roman" w:cs="Times New Roman"/>
                <w:szCs w:val="20"/>
              </w:rPr>
              <w:t>Конструктивно-модельная деятельность</w:t>
            </w:r>
          </w:p>
        </w:tc>
      </w:tr>
      <w:tr w:rsidR="008A0D7F" w:rsidRPr="008A0D7F" w:rsidTr="00E73F46">
        <w:trPr>
          <w:trHeight w:val="290"/>
        </w:trPr>
        <w:tc>
          <w:tcPr>
            <w:tcW w:w="1951" w:type="dxa"/>
            <w:shd w:val="clear" w:color="auto" w:fill="auto"/>
          </w:tcPr>
          <w:p w:rsidR="008A0D7F" w:rsidRPr="002C7F61" w:rsidRDefault="008A0D7F" w:rsidP="008A0D7F">
            <w:pPr>
              <w:spacing w:after="0" w:line="240" w:lineRule="auto"/>
              <w:jc w:val="both"/>
              <w:rPr>
                <w:rFonts w:ascii="Times New Roman" w:eastAsia="Calibri" w:hAnsi="Times New Roman" w:cs="Times New Roman"/>
                <w:szCs w:val="20"/>
              </w:rPr>
            </w:pPr>
            <w:r w:rsidRPr="002C7F61">
              <w:rPr>
                <w:rFonts w:ascii="Times New Roman" w:eastAsia="Calibri" w:hAnsi="Times New Roman" w:cs="Times New Roman"/>
                <w:szCs w:val="20"/>
              </w:rPr>
              <w:t xml:space="preserve">Игровые занятия, дидактические игры, игры со строительным материалом, развивающие игры, сюжетные игры, постройки для сюжетных игр, игровые </w:t>
            </w:r>
            <w:r w:rsidR="00194255" w:rsidRPr="002C7F61">
              <w:rPr>
                <w:rFonts w:ascii="Times New Roman" w:eastAsia="Calibri" w:hAnsi="Times New Roman" w:cs="Times New Roman"/>
                <w:szCs w:val="20"/>
              </w:rPr>
              <w:t xml:space="preserve">задания, </w:t>
            </w:r>
            <w:r w:rsidR="00194255" w:rsidRPr="002C7F61">
              <w:rPr>
                <w:rFonts w:ascii="Times New Roman" w:eastAsia="Calibri" w:hAnsi="Times New Roman" w:cs="Times New Roman"/>
                <w:szCs w:val="20"/>
              </w:rPr>
              <w:lastRenderedPageBreak/>
              <w:t>продуктивная</w:t>
            </w:r>
            <w:r w:rsidRPr="002C7F61">
              <w:rPr>
                <w:rFonts w:ascii="Times New Roman" w:eastAsia="Calibri" w:hAnsi="Times New Roman" w:cs="Times New Roman"/>
                <w:szCs w:val="20"/>
              </w:rPr>
              <w:t xml:space="preserve"> деятельность.</w:t>
            </w:r>
          </w:p>
        </w:tc>
        <w:tc>
          <w:tcPr>
            <w:tcW w:w="2126" w:type="dxa"/>
            <w:shd w:val="clear" w:color="auto" w:fill="auto"/>
          </w:tcPr>
          <w:p w:rsidR="008A0D7F" w:rsidRPr="002C7F61" w:rsidRDefault="008A0D7F" w:rsidP="008A0D7F">
            <w:pPr>
              <w:spacing w:after="0" w:line="240" w:lineRule="auto"/>
              <w:jc w:val="both"/>
              <w:rPr>
                <w:rFonts w:ascii="Times New Roman" w:eastAsia="Calibri" w:hAnsi="Times New Roman" w:cs="Times New Roman"/>
                <w:szCs w:val="20"/>
              </w:rPr>
            </w:pPr>
            <w:r w:rsidRPr="002C7F61">
              <w:rPr>
                <w:rFonts w:ascii="Times New Roman" w:eastAsia="Calibri" w:hAnsi="Times New Roman" w:cs="Times New Roman"/>
                <w:szCs w:val="20"/>
              </w:rPr>
              <w:lastRenderedPageBreak/>
              <w:t>Развивающие игры, дидактические игры, игровые задания.</w:t>
            </w:r>
          </w:p>
        </w:tc>
        <w:tc>
          <w:tcPr>
            <w:tcW w:w="2552" w:type="dxa"/>
            <w:shd w:val="clear" w:color="auto" w:fill="auto"/>
          </w:tcPr>
          <w:p w:rsidR="008A0D7F" w:rsidRPr="002C7F61" w:rsidRDefault="008A0D7F" w:rsidP="008A0D7F">
            <w:pPr>
              <w:spacing w:after="0" w:line="240" w:lineRule="auto"/>
              <w:jc w:val="both"/>
              <w:rPr>
                <w:rFonts w:ascii="Times New Roman" w:eastAsia="Calibri" w:hAnsi="Times New Roman" w:cs="Times New Roman"/>
                <w:szCs w:val="20"/>
              </w:rPr>
            </w:pPr>
            <w:r w:rsidRPr="002C7F61">
              <w:rPr>
                <w:rFonts w:ascii="Times New Roman" w:eastAsia="Calibri" w:hAnsi="Times New Roman" w:cs="Times New Roman"/>
                <w:szCs w:val="20"/>
              </w:rPr>
              <w:t xml:space="preserve">Дидактические игры, развивающие игры, игры со строительным материалом, постройки для сюжетных </w:t>
            </w:r>
            <w:r w:rsidR="00194255" w:rsidRPr="002C7F61">
              <w:rPr>
                <w:rFonts w:ascii="Times New Roman" w:eastAsia="Calibri" w:hAnsi="Times New Roman" w:cs="Times New Roman"/>
                <w:szCs w:val="20"/>
              </w:rPr>
              <w:t>игр, продуктивная</w:t>
            </w:r>
            <w:r w:rsidRPr="002C7F61">
              <w:rPr>
                <w:rFonts w:ascii="Times New Roman" w:eastAsia="Calibri" w:hAnsi="Times New Roman" w:cs="Times New Roman"/>
                <w:szCs w:val="20"/>
              </w:rPr>
              <w:t xml:space="preserve"> деятельность.</w:t>
            </w:r>
          </w:p>
        </w:tc>
        <w:tc>
          <w:tcPr>
            <w:tcW w:w="2977" w:type="dxa"/>
            <w:shd w:val="clear" w:color="auto" w:fill="auto"/>
          </w:tcPr>
          <w:p w:rsidR="008A0D7F" w:rsidRPr="002C7F61" w:rsidRDefault="008A0D7F" w:rsidP="008A0D7F">
            <w:pPr>
              <w:spacing w:after="0" w:line="240" w:lineRule="auto"/>
              <w:jc w:val="both"/>
              <w:rPr>
                <w:rFonts w:ascii="Times New Roman" w:eastAsia="Calibri" w:hAnsi="Times New Roman" w:cs="Times New Roman"/>
                <w:szCs w:val="20"/>
              </w:rPr>
            </w:pPr>
            <w:r w:rsidRPr="002C7F61">
              <w:rPr>
                <w:rFonts w:ascii="Times New Roman" w:eastAsia="Calibri" w:hAnsi="Times New Roman" w:cs="Times New Roman"/>
                <w:szCs w:val="20"/>
              </w:rPr>
              <w:t xml:space="preserve">Анкетирование, информационные листы, мастер-класс, </w:t>
            </w:r>
            <w:r w:rsidR="00194255" w:rsidRPr="002C7F61">
              <w:rPr>
                <w:rFonts w:ascii="Times New Roman" w:eastAsia="Calibri" w:hAnsi="Times New Roman" w:cs="Times New Roman"/>
                <w:szCs w:val="20"/>
              </w:rPr>
              <w:t>практикумы, ситуативное</w:t>
            </w:r>
            <w:r w:rsidRPr="002C7F61">
              <w:rPr>
                <w:rFonts w:ascii="Times New Roman" w:eastAsia="Calibri" w:hAnsi="Times New Roman" w:cs="Times New Roman"/>
                <w:szCs w:val="20"/>
              </w:rPr>
              <w:t xml:space="preserve"> обучение, консультации, интерактивное взаимодействие через сайт ДОУ, беседа.</w:t>
            </w:r>
          </w:p>
        </w:tc>
      </w:tr>
      <w:tr w:rsidR="008A0D7F" w:rsidRPr="008A0D7F" w:rsidTr="00E73F46">
        <w:trPr>
          <w:trHeight w:val="290"/>
        </w:trPr>
        <w:tc>
          <w:tcPr>
            <w:tcW w:w="9606" w:type="dxa"/>
            <w:gridSpan w:val="4"/>
            <w:shd w:val="clear" w:color="auto" w:fill="auto"/>
          </w:tcPr>
          <w:p w:rsidR="008A0D7F" w:rsidRPr="002C7F61" w:rsidRDefault="008A0D7F" w:rsidP="008A0D7F">
            <w:pPr>
              <w:spacing w:after="0" w:line="240" w:lineRule="auto"/>
              <w:jc w:val="center"/>
              <w:rPr>
                <w:rFonts w:ascii="Times New Roman" w:eastAsia="Calibri" w:hAnsi="Times New Roman" w:cs="Times New Roman"/>
                <w:szCs w:val="20"/>
              </w:rPr>
            </w:pPr>
            <w:r w:rsidRPr="002C7F61">
              <w:rPr>
                <w:rFonts w:ascii="Times New Roman" w:eastAsia="Calibri" w:hAnsi="Times New Roman" w:cs="Times New Roman"/>
                <w:szCs w:val="20"/>
              </w:rPr>
              <w:lastRenderedPageBreak/>
              <w:t>Музыкальная деятельность (часть, формируемая участниками)</w:t>
            </w:r>
          </w:p>
        </w:tc>
      </w:tr>
      <w:tr w:rsidR="008A0D7F" w:rsidRPr="008A0D7F" w:rsidTr="00E73F46">
        <w:trPr>
          <w:trHeight w:val="290"/>
        </w:trPr>
        <w:tc>
          <w:tcPr>
            <w:tcW w:w="1951" w:type="dxa"/>
            <w:shd w:val="clear" w:color="auto" w:fill="auto"/>
          </w:tcPr>
          <w:p w:rsidR="008A0D7F" w:rsidRPr="002C7F61" w:rsidRDefault="008A0D7F" w:rsidP="008A0D7F">
            <w:pPr>
              <w:spacing w:after="0" w:line="240" w:lineRule="auto"/>
              <w:jc w:val="both"/>
              <w:rPr>
                <w:rFonts w:ascii="Times New Roman" w:eastAsia="Calibri" w:hAnsi="Times New Roman" w:cs="Times New Roman"/>
                <w:szCs w:val="20"/>
              </w:rPr>
            </w:pPr>
            <w:r w:rsidRPr="002C7F61">
              <w:rPr>
                <w:rFonts w:ascii="Times New Roman" w:eastAsia="Calibri" w:hAnsi="Times New Roman" w:cs="Times New Roman"/>
                <w:szCs w:val="20"/>
              </w:rPr>
              <w:t>Занятия, праздники, развлечения музыка в повседневной жизни: другие занятия, театрализованная деятельность, слушание музыкальных сказок, просмотр мультфильмов, фрагментов детских музыкальных фильмов  рассматривание картинок, иллюстраций в детских книгах, репродукций, предметов окружающей действительности; пение знакомых песен во время игр, прогулок в теплую погоду подпевание и пение знакомых песенок, попевок при рассматривании картинок, иллюстраций в детских книгах, репродукций, предметов окружающей действительности.</w:t>
            </w:r>
          </w:p>
        </w:tc>
        <w:tc>
          <w:tcPr>
            <w:tcW w:w="2126" w:type="dxa"/>
            <w:shd w:val="clear" w:color="auto" w:fill="auto"/>
          </w:tcPr>
          <w:p w:rsidR="008A0D7F" w:rsidRPr="002C7F61" w:rsidRDefault="008A0D7F" w:rsidP="008A0D7F">
            <w:pPr>
              <w:spacing w:after="0" w:line="240" w:lineRule="auto"/>
              <w:jc w:val="both"/>
              <w:rPr>
                <w:rFonts w:ascii="Times New Roman" w:eastAsia="Calibri" w:hAnsi="Times New Roman" w:cs="Times New Roman"/>
                <w:szCs w:val="20"/>
              </w:rPr>
            </w:pPr>
            <w:r w:rsidRPr="002C7F61">
              <w:rPr>
                <w:rFonts w:ascii="Times New Roman" w:eastAsia="Calibri" w:hAnsi="Times New Roman" w:cs="Times New Roman"/>
                <w:szCs w:val="20"/>
              </w:rPr>
              <w:t>Использование музыки: на утренней гимнастике, во время умывания, во время прогулки (в теплое время),  в сюжетно-ролевых играх,  перед дневным сном, при пробуждении,  на праздниках и развлечениях.</w:t>
            </w:r>
          </w:p>
        </w:tc>
        <w:tc>
          <w:tcPr>
            <w:tcW w:w="2552" w:type="dxa"/>
            <w:shd w:val="clear" w:color="auto" w:fill="auto"/>
          </w:tcPr>
          <w:p w:rsidR="008A0D7F" w:rsidRPr="002C7F61" w:rsidRDefault="008A0D7F" w:rsidP="008A0D7F">
            <w:pPr>
              <w:spacing w:after="0" w:line="240" w:lineRule="auto"/>
              <w:jc w:val="both"/>
              <w:rPr>
                <w:rFonts w:ascii="Times New Roman" w:eastAsia="Calibri" w:hAnsi="Times New Roman" w:cs="Times New Roman"/>
                <w:szCs w:val="20"/>
              </w:rPr>
            </w:pPr>
            <w:r w:rsidRPr="002C7F61">
              <w:rPr>
                <w:rFonts w:ascii="Times New Roman" w:eastAsia="Calibri" w:hAnsi="Times New Roman" w:cs="Times New Roman"/>
                <w:szCs w:val="20"/>
              </w:rPr>
              <w:t xml:space="preserve">Создание условий для самостоятельной музыкальной деятельности в группе: подбор музыкальных инструментов (озвученных и неозвученных), музыкальных игрушек, театральных кукол, атрибутов для </w:t>
            </w:r>
            <w:r w:rsidR="00194255" w:rsidRPr="002C7F61">
              <w:rPr>
                <w:rFonts w:ascii="Times New Roman" w:eastAsia="Calibri" w:hAnsi="Times New Roman" w:cs="Times New Roman"/>
                <w:szCs w:val="20"/>
              </w:rPr>
              <w:t>ряженья</w:t>
            </w:r>
            <w:r w:rsidRPr="002C7F61">
              <w:rPr>
                <w:rFonts w:ascii="Times New Roman" w:eastAsia="Calibri" w:hAnsi="Times New Roman" w:cs="Times New Roman"/>
                <w:szCs w:val="20"/>
              </w:rPr>
              <w:t>, ТСО, экспериментирование со звуками, используя музыкальные игрушки и шумовые инструменты игры в «праздники», «концерт».</w:t>
            </w:r>
          </w:p>
        </w:tc>
        <w:tc>
          <w:tcPr>
            <w:tcW w:w="2977" w:type="dxa"/>
            <w:shd w:val="clear" w:color="auto" w:fill="auto"/>
          </w:tcPr>
          <w:p w:rsidR="008A0D7F" w:rsidRPr="002C7F61" w:rsidRDefault="008A0D7F" w:rsidP="008A0D7F">
            <w:pPr>
              <w:spacing w:after="0" w:line="240" w:lineRule="auto"/>
              <w:jc w:val="both"/>
              <w:rPr>
                <w:rFonts w:ascii="Times New Roman" w:eastAsia="Calibri" w:hAnsi="Times New Roman" w:cs="Times New Roman"/>
                <w:szCs w:val="20"/>
              </w:rPr>
            </w:pPr>
            <w:r w:rsidRPr="002C7F61">
              <w:rPr>
                <w:rFonts w:ascii="Times New Roman" w:eastAsia="Calibri" w:hAnsi="Times New Roman" w:cs="Times New Roman"/>
                <w:szCs w:val="20"/>
              </w:rPr>
              <w:t xml:space="preserve">Консультации для родителей, родительские собрания, индивидуальные беседы, совместные праздники, развлечения в ДОУ (включение родителей </w:t>
            </w:r>
            <w:r w:rsidR="00194255" w:rsidRPr="002C7F61">
              <w:rPr>
                <w:rFonts w:ascii="Times New Roman" w:eastAsia="Calibri" w:hAnsi="Times New Roman" w:cs="Times New Roman"/>
                <w:szCs w:val="20"/>
              </w:rPr>
              <w:t>праздники</w:t>
            </w:r>
            <w:r w:rsidRPr="002C7F61">
              <w:rPr>
                <w:rFonts w:ascii="Times New Roman" w:eastAsia="Calibri" w:hAnsi="Times New Roman" w:cs="Times New Roman"/>
                <w:szCs w:val="20"/>
              </w:rPr>
              <w:t xml:space="preserve"> и подготовку к ним), театрализованная деятельность (концерты родителей для детей, совместные выступления детей и родителей, совместные театрализованные представления, оркестр), открытые музыкальные занятия для родителей, создание наглядно- педагогической пропаганды для родителей (стенды, папки или ширмы-передвижки), оказание помощи родителям по созданию предметно-музыкальной среды в семье, посещения ДШИ, прослушивание аудиозаписей с просмотром соответствующих картинок, иллюстраций.</w:t>
            </w:r>
          </w:p>
        </w:tc>
      </w:tr>
      <w:tr w:rsidR="008A0D7F" w:rsidRPr="008A0D7F" w:rsidTr="00E73F46">
        <w:trPr>
          <w:trHeight w:val="290"/>
        </w:trPr>
        <w:tc>
          <w:tcPr>
            <w:tcW w:w="9606" w:type="dxa"/>
            <w:gridSpan w:val="4"/>
            <w:shd w:val="clear" w:color="auto" w:fill="auto"/>
          </w:tcPr>
          <w:p w:rsidR="008A0D7F" w:rsidRPr="002C7F61" w:rsidRDefault="008A0D7F" w:rsidP="008A0D7F">
            <w:pPr>
              <w:spacing w:after="0" w:line="240" w:lineRule="auto"/>
              <w:jc w:val="center"/>
              <w:rPr>
                <w:rFonts w:ascii="Times New Roman" w:eastAsia="Calibri" w:hAnsi="Times New Roman" w:cs="Times New Roman"/>
                <w:szCs w:val="20"/>
              </w:rPr>
            </w:pPr>
            <w:r w:rsidRPr="002C7F61">
              <w:rPr>
                <w:rFonts w:ascii="Times New Roman" w:eastAsia="Calibri" w:hAnsi="Times New Roman" w:cs="Times New Roman"/>
                <w:szCs w:val="20"/>
              </w:rPr>
              <w:t>Развитие игровой деятельности (театрализованные игры)</w:t>
            </w:r>
          </w:p>
        </w:tc>
      </w:tr>
      <w:tr w:rsidR="008A0D7F" w:rsidRPr="008A0D7F" w:rsidTr="00E73F46">
        <w:trPr>
          <w:trHeight w:val="290"/>
        </w:trPr>
        <w:tc>
          <w:tcPr>
            <w:tcW w:w="1951" w:type="dxa"/>
            <w:shd w:val="clear" w:color="auto" w:fill="auto"/>
          </w:tcPr>
          <w:p w:rsidR="008A0D7F" w:rsidRPr="002C7F61" w:rsidRDefault="008A0D7F" w:rsidP="008A0D7F">
            <w:pPr>
              <w:spacing w:after="0" w:line="240" w:lineRule="auto"/>
              <w:jc w:val="both"/>
              <w:rPr>
                <w:rFonts w:ascii="Times New Roman" w:eastAsia="Times New Roman" w:hAnsi="Times New Roman" w:cs="Times New Roman"/>
                <w:szCs w:val="20"/>
                <w:lang w:eastAsia="ru-RU"/>
              </w:rPr>
            </w:pPr>
            <w:r w:rsidRPr="002C7F61">
              <w:rPr>
                <w:rFonts w:ascii="Times New Roman" w:eastAsia="Times New Roman" w:hAnsi="Times New Roman" w:cs="Times New Roman"/>
                <w:szCs w:val="20"/>
                <w:lang w:eastAsia="ru-RU"/>
              </w:rPr>
              <w:t>Обыгрывание персонажей, сюжетов на игровых занятиях, развлечения, праздники.</w:t>
            </w:r>
          </w:p>
        </w:tc>
        <w:tc>
          <w:tcPr>
            <w:tcW w:w="2126" w:type="dxa"/>
            <w:shd w:val="clear" w:color="auto" w:fill="auto"/>
          </w:tcPr>
          <w:p w:rsidR="008A0D7F" w:rsidRPr="002C7F61" w:rsidRDefault="008A0D7F" w:rsidP="008A0D7F">
            <w:pPr>
              <w:spacing w:after="0" w:line="240" w:lineRule="auto"/>
              <w:jc w:val="both"/>
              <w:rPr>
                <w:rFonts w:ascii="Times New Roman" w:eastAsia="Times New Roman" w:hAnsi="Times New Roman" w:cs="Times New Roman"/>
                <w:szCs w:val="20"/>
                <w:lang w:eastAsia="ru-RU"/>
              </w:rPr>
            </w:pPr>
            <w:r w:rsidRPr="002C7F61">
              <w:rPr>
                <w:rFonts w:ascii="Times New Roman" w:eastAsia="Times New Roman" w:hAnsi="Times New Roman" w:cs="Times New Roman"/>
                <w:szCs w:val="20"/>
                <w:lang w:eastAsia="ru-RU"/>
              </w:rPr>
              <w:t>Имитация действий персонажей, просмотр театрализованных выступлений взрослых, кукольного театра, чтение, беседы.</w:t>
            </w:r>
          </w:p>
        </w:tc>
        <w:tc>
          <w:tcPr>
            <w:tcW w:w="2552" w:type="dxa"/>
            <w:shd w:val="clear" w:color="auto" w:fill="auto"/>
          </w:tcPr>
          <w:p w:rsidR="008A0D7F" w:rsidRPr="002C7F61" w:rsidRDefault="008A0D7F" w:rsidP="008A0D7F">
            <w:pPr>
              <w:spacing w:after="0" w:line="240" w:lineRule="auto"/>
              <w:jc w:val="both"/>
              <w:rPr>
                <w:rFonts w:ascii="Times New Roman" w:eastAsia="Times New Roman" w:hAnsi="Times New Roman" w:cs="Times New Roman"/>
                <w:szCs w:val="20"/>
                <w:lang w:eastAsia="ru-RU"/>
              </w:rPr>
            </w:pPr>
            <w:r w:rsidRPr="002C7F61">
              <w:rPr>
                <w:rFonts w:ascii="Times New Roman" w:eastAsia="Times New Roman" w:hAnsi="Times New Roman" w:cs="Times New Roman"/>
                <w:szCs w:val="20"/>
                <w:lang w:eastAsia="ru-RU"/>
              </w:rPr>
              <w:t xml:space="preserve">Создание условий для самостоятельной театральной деятельности в группе: подбор игрушек, театральных кукол, атрибутов для </w:t>
            </w:r>
            <w:r w:rsidR="000E62F5" w:rsidRPr="002C7F61">
              <w:rPr>
                <w:rFonts w:ascii="Times New Roman" w:eastAsia="Times New Roman" w:hAnsi="Times New Roman" w:cs="Times New Roman"/>
                <w:szCs w:val="20"/>
                <w:lang w:eastAsia="ru-RU"/>
              </w:rPr>
              <w:t>ряженья</w:t>
            </w:r>
            <w:r w:rsidRPr="002C7F61">
              <w:rPr>
                <w:rFonts w:ascii="Times New Roman" w:eastAsia="Times New Roman" w:hAnsi="Times New Roman" w:cs="Times New Roman"/>
                <w:szCs w:val="20"/>
                <w:lang w:eastAsia="ru-RU"/>
              </w:rPr>
              <w:t xml:space="preserve">, элементов костюмов </w:t>
            </w:r>
            <w:r w:rsidRPr="002C7F61">
              <w:rPr>
                <w:rFonts w:ascii="Times New Roman" w:eastAsia="Times New Roman" w:hAnsi="Times New Roman" w:cs="Times New Roman"/>
                <w:szCs w:val="20"/>
                <w:lang w:eastAsia="ru-RU"/>
              </w:rPr>
              <w:lastRenderedPageBreak/>
              <w:t>различных персонажей, ТСО, импровизация несложных сюжетов,</w:t>
            </w:r>
          </w:p>
          <w:p w:rsidR="008A0D7F" w:rsidRPr="002C7F61" w:rsidRDefault="008A0D7F" w:rsidP="008A0D7F">
            <w:pPr>
              <w:spacing w:after="0" w:line="240" w:lineRule="auto"/>
              <w:jc w:val="both"/>
              <w:rPr>
                <w:rFonts w:ascii="Times New Roman" w:eastAsia="Calibri" w:hAnsi="Times New Roman" w:cs="Times New Roman"/>
                <w:szCs w:val="20"/>
              </w:rPr>
            </w:pPr>
            <w:r w:rsidRPr="002C7F61">
              <w:rPr>
                <w:rFonts w:ascii="Times New Roman" w:eastAsia="Calibri" w:hAnsi="Times New Roman" w:cs="Times New Roman"/>
                <w:szCs w:val="20"/>
              </w:rPr>
              <w:t>рассматривании картинок, иллюстраций в детских книгах.</w:t>
            </w:r>
          </w:p>
        </w:tc>
        <w:tc>
          <w:tcPr>
            <w:tcW w:w="2977" w:type="dxa"/>
            <w:shd w:val="clear" w:color="auto" w:fill="auto"/>
          </w:tcPr>
          <w:p w:rsidR="008A0D7F" w:rsidRPr="002C7F61" w:rsidRDefault="008A0D7F" w:rsidP="008A0D7F">
            <w:pPr>
              <w:spacing w:after="0" w:line="240" w:lineRule="auto"/>
              <w:jc w:val="both"/>
              <w:rPr>
                <w:rFonts w:ascii="Times New Roman" w:eastAsia="Calibri" w:hAnsi="Times New Roman" w:cs="Times New Roman"/>
                <w:szCs w:val="20"/>
              </w:rPr>
            </w:pPr>
            <w:r w:rsidRPr="002C7F61">
              <w:rPr>
                <w:rFonts w:ascii="Times New Roman" w:eastAsia="Calibri" w:hAnsi="Times New Roman" w:cs="Times New Roman"/>
                <w:szCs w:val="20"/>
              </w:rPr>
              <w:lastRenderedPageBreak/>
              <w:t xml:space="preserve">Консультации для родителей, родительские собрания, индивидуальные беседы, совместные праздники, развлечения в ДОУ (включение родителей в праздники и подготовку к ним), театрализованная </w:t>
            </w:r>
            <w:r w:rsidRPr="002C7F61">
              <w:rPr>
                <w:rFonts w:ascii="Times New Roman" w:eastAsia="Calibri" w:hAnsi="Times New Roman" w:cs="Times New Roman"/>
                <w:szCs w:val="20"/>
              </w:rPr>
              <w:lastRenderedPageBreak/>
              <w:t xml:space="preserve">деятельность (концерты, кукольные театры родителей для детей исовместные выступления детей и родителей), создание наглядно-педагогической пропаганды для родителей (стенды, папки или ширмы-передвижки), оказание помощи родителям по созданию театральной среды в семье, прослушивание аудиозаписей с просмотром </w:t>
            </w:r>
            <w:r w:rsidR="000E62F5" w:rsidRPr="002C7F61">
              <w:rPr>
                <w:rFonts w:ascii="Times New Roman" w:eastAsia="Calibri" w:hAnsi="Times New Roman" w:cs="Times New Roman"/>
                <w:szCs w:val="20"/>
              </w:rPr>
              <w:t>соответствующих</w:t>
            </w:r>
            <w:r w:rsidRPr="002C7F61">
              <w:rPr>
                <w:rFonts w:ascii="Times New Roman" w:eastAsia="Calibri" w:hAnsi="Times New Roman" w:cs="Times New Roman"/>
                <w:szCs w:val="20"/>
              </w:rPr>
              <w:t xml:space="preserve"> картинок, иллюстраций.</w:t>
            </w:r>
          </w:p>
        </w:tc>
      </w:tr>
    </w:tbl>
    <w:p w:rsidR="008A0D7F" w:rsidRPr="002C7F61" w:rsidRDefault="008A0D7F" w:rsidP="008A0D7F">
      <w:pPr>
        <w:spacing w:after="0" w:line="240" w:lineRule="auto"/>
        <w:jc w:val="both"/>
        <w:rPr>
          <w:rFonts w:ascii="Times New Roman" w:eastAsia="Times New Roman" w:hAnsi="Times New Roman" w:cs="Times New Roman"/>
          <w:bCs/>
          <w:sz w:val="28"/>
          <w:szCs w:val="24"/>
          <w:lang w:eastAsia="ru-RU"/>
        </w:rPr>
      </w:pPr>
      <w:r w:rsidRPr="002C7F61">
        <w:rPr>
          <w:rFonts w:ascii="Times New Roman" w:eastAsia="Times New Roman" w:hAnsi="Times New Roman" w:cs="Times New Roman"/>
          <w:bCs/>
          <w:sz w:val="28"/>
          <w:szCs w:val="24"/>
          <w:lang w:eastAsia="ru-RU"/>
        </w:rPr>
        <w:lastRenderedPageBreak/>
        <w:t>Средства художественно-эстетического развития:</w:t>
      </w:r>
    </w:p>
    <w:p w:rsidR="008A0D7F" w:rsidRPr="002C7F61" w:rsidRDefault="008A0D7F" w:rsidP="008A0D7F">
      <w:pPr>
        <w:spacing w:after="0" w:line="240" w:lineRule="auto"/>
        <w:jc w:val="both"/>
        <w:rPr>
          <w:rFonts w:ascii="Times New Roman" w:eastAsia="Times New Roman" w:hAnsi="Times New Roman" w:cs="Times New Roman"/>
          <w:bCs/>
          <w:sz w:val="28"/>
          <w:szCs w:val="24"/>
          <w:lang w:eastAsia="ru-RU"/>
        </w:rPr>
      </w:pPr>
      <w:r w:rsidRPr="002C7F61">
        <w:rPr>
          <w:rFonts w:ascii="Times New Roman" w:eastAsia="Times New Roman" w:hAnsi="Times New Roman" w:cs="Times New Roman"/>
          <w:bCs/>
          <w:sz w:val="28"/>
          <w:szCs w:val="24"/>
          <w:lang w:eastAsia="ru-RU"/>
        </w:rPr>
        <w:t>- художественно-эстетическая среда;</w:t>
      </w:r>
    </w:p>
    <w:p w:rsidR="008A0D7F" w:rsidRPr="002C7F61" w:rsidRDefault="008A0D7F" w:rsidP="008A0D7F">
      <w:pPr>
        <w:spacing w:after="0" w:line="240" w:lineRule="auto"/>
        <w:jc w:val="both"/>
        <w:rPr>
          <w:rFonts w:ascii="Times New Roman" w:eastAsia="Times New Roman" w:hAnsi="Times New Roman" w:cs="Times New Roman"/>
          <w:bCs/>
          <w:sz w:val="28"/>
          <w:szCs w:val="24"/>
          <w:lang w:eastAsia="ru-RU"/>
        </w:rPr>
      </w:pPr>
      <w:r w:rsidRPr="002C7F61">
        <w:rPr>
          <w:rFonts w:ascii="Times New Roman" w:eastAsia="Times New Roman" w:hAnsi="Times New Roman" w:cs="Times New Roman"/>
          <w:bCs/>
          <w:sz w:val="28"/>
          <w:szCs w:val="24"/>
          <w:lang w:eastAsia="ru-RU"/>
        </w:rPr>
        <w:t>-культурные ценности: игрушки, книги, предметы изобразительного искусства и народного творчества, картины, иллюстрации, музыкальные произведения;</w:t>
      </w:r>
    </w:p>
    <w:p w:rsidR="008A0D7F" w:rsidRPr="002C7F61" w:rsidRDefault="008A0D7F" w:rsidP="008A0D7F">
      <w:pPr>
        <w:spacing w:after="0" w:line="240" w:lineRule="auto"/>
        <w:jc w:val="both"/>
        <w:rPr>
          <w:rFonts w:ascii="Times New Roman" w:eastAsia="Times New Roman" w:hAnsi="Times New Roman" w:cs="Times New Roman"/>
          <w:bCs/>
          <w:sz w:val="28"/>
          <w:szCs w:val="24"/>
          <w:lang w:eastAsia="ru-RU"/>
        </w:rPr>
      </w:pPr>
      <w:r w:rsidRPr="002C7F61">
        <w:rPr>
          <w:rFonts w:ascii="Times New Roman" w:eastAsia="Times New Roman" w:hAnsi="Times New Roman" w:cs="Times New Roman"/>
          <w:bCs/>
          <w:sz w:val="28"/>
          <w:szCs w:val="24"/>
          <w:lang w:eastAsia="ru-RU"/>
        </w:rPr>
        <w:t>-ТСО, ИКТ;</w:t>
      </w:r>
    </w:p>
    <w:p w:rsidR="008A0D7F" w:rsidRPr="002C7F61" w:rsidRDefault="008A0D7F" w:rsidP="008A0D7F">
      <w:pPr>
        <w:spacing w:after="0" w:line="240" w:lineRule="auto"/>
        <w:jc w:val="both"/>
        <w:rPr>
          <w:rFonts w:ascii="Times New Roman" w:eastAsia="Times New Roman" w:hAnsi="Times New Roman" w:cs="Times New Roman"/>
          <w:bCs/>
          <w:sz w:val="28"/>
          <w:szCs w:val="24"/>
          <w:lang w:eastAsia="ru-RU"/>
        </w:rPr>
      </w:pPr>
      <w:r w:rsidRPr="002C7F61">
        <w:rPr>
          <w:rFonts w:ascii="Times New Roman" w:eastAsia="Times New Roman" w:hAnsi="Times New Roman" w:cs="Times New Roman"/>
          <w:bCs/>
          <w:sz w:val="28"/>
          <w:szCs w:val="24"/>
          <w:lang w:eastAsia="ru-RU"/>
        </w:rPr>
        <w:t>-различные виды театра.</w:t>
      </w:r>
    </w:p>
    <w:p w:rsidR="008A0D7F" w:rsidRPr="002C7F61" w:rsidRDefault="008A0D7F" w:rsidP="008A0D7F">
      <w:pPr>
        <w:spacing w:after="0" w:line="240" w:lineRule="auto"/>
        <w:jc w:val="both"/>
        <w:rPr>
          <w:rFonts w:ascii="Times New Roman" w:eastAsia="Times New Roman" w:hAnsi="Times New Roman" w:cs="Times New Roman"/>
          <w:sz w:val="28"/>
          <w:szCs w:val="24"/>
          <w:lang w:eastAsia="ru-RU"/>
        </w:rPr>
      </w:pPr>
      <w:r w:rsidRPr="002C7F61">
        <w:rPr>
          <w:rFonts w:ascii="Times New Roman" w:eastAsia="Times New Roman" w:hAnsi="Times New Roman" w:cs="Times New Roman"/>
          <w:sz w:val="28"/>
          <w:szCs w:val="24"/>
          <w:lang w:eastAsia="ru-RU"/>
        </w:rPr>
        <w:t xml:space="preserve">Примерный музыкальный репертуар (часть, формируемая участниками образовательных отношений) представлен: </w:t>
      </w:r>
    </w:p>
    <w:p w:rsidR="0018088E" w:rsidRDefault="008A0D7F" w:rsidP="008A0D7F">
      <w:pPr>
        <w:spacing w:after="0" w:line="240" w:lineRule="auto"/>
        <w:jc w:val="both"/>
        <w:rPr>
          <w:rFonts w:ascii="Times New Roman" w:eastAsia="Times New Roman" w:hAnsi="Times New Roman" w:cs="Times New Roman"/>
          <w:sz w:val="28"/>
          <w:szCs w:val="24"/>
          <w:lang w:eastAsia="ru-RU"/>
        </w:rPr>
      </w:pPr>
      <w:r w:rsidRPr="002C7F61">
        <w:rPr>
          <w:rFonts w:ascii="Times New Roman" w:eastAsia="Times New Roman" w:hAnsi="Times New Roman" w:cs="Times New Roman"/>
          <w:sz w:val="28"/>
          <w:szCs w:val="24"/>
          <w:lang w:eastAsia="ru-RU"/>
        </w:rPr>
        <w:t xml:space="preserve">Список  детских книг, иллюстрированных известными  художниками </w:t>
      </w:r>
      <w:r w:rsidR="0018088E">
        <w:rPr>
          <w:rFonts w:ascii="Times New Roman" w:eastAsia="Times New Roman" w:hAnsi="Times New Roman" w:cs="Times New Roman"/>
          <w:sz w:val="28"/>
          <w:szCs w:val="24"/>
          <w:lang w:eastAsia="ru-RU"/>
        </w:rPr>
        <w:t>.</w:t>
      </w:r>
    </w:p>
    <w:p w:rsidR="008A0D7F" w:rsidRPr="008A0D7F" w:rsidRDefault="008A0D7F" w:rsidP="008A0D7F">
      <w:pPr>
        <w:spacing w:after="0" w:line="240" w:lineRule="auto"/>
        <w:jc w:val="both"/>
        <w:rPr>
          <w:rFonts w:ascii="Times New Roman" w:eastAsia="Times New Roman" w:hAnsi="Times New Roman" w:cs="Times New Roman"/>
          <w:sz w:val="24"/>
          <w:szCs w:val="24"/>
          <w:lang w:eastAsia="ru-RU"/>
        </w:rPr>
      </w:pPr>
      <w:r w:rsidRPr="002C7F61">
        <w:rPr>
          <w:rFonts w:ascii="Times New Roman" w:eastAsia="Times New Roman" w:hAnsi="Times New Roman" w:cs="Times New Roman"/>
          <w:sz w:val="28"/>
          <w:szCs w:val="24"/>
          <w:lang w:eastAsia="ru-RU"/>
        </w:rPr>
        <w:t xml:space="preserve">Список  репродукций и предметов искусства, рекомендуемых для рассматривания </w:t>
      </w:r>
      <w:r w:rsidR="0018088E">
        <w:rPr>
          <w:rFonts w:ascii="Times New Roman" w:eastAsia="Times New Roman" w:hAnsi="Times New Roman" w:cs="Times New Roman"/>
          <w:sz w:val="28"/>
          <w:szCs w:val="24"/>
          <w:lang w:eastAsia="ru-RU"/>
        </w:rPr>
        <w:t>.</w:t>
      </w:r>
    </w:p>
    <w:p w:rsidR="008A0D7F" w:rsidRPr="002C7F61" w:rsidRDefault="008A0D7F" w:rsidP="008A0D7F">
      <w:pPr>
        <w:spacing w:after="0" w:line="240" w:lineRule="auto"/>
        <w:jc w:val="center"/>
        <w:rPr>
          <w:rFonts w:ascii="Times New Roman" w:eastAsia="Calibri" w:hAnsi="Times New Roman" w:cs="Times New Roman"/>
          <w:b/>
          <w:sz w:val="28"/>
          <w:szCs w:val="24"/>
        </w:rPr>
      </w:pPr>
      <w:r w:rsidRPr="002C7F61">
        <w:rPr>
          <w:rFonts w:ascii="Times New Roman" w:eastAsia="Calibri" w:hAnsi="Times New Roman" w:cs="Times New Roman"/>
          <w:b/>
          <w:sz w:val="28"/>
          <w:szCs w:val="24"/>
        </w:rPr>
        <w:t>Формы  и методы и физического развития детей</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51"/>
        <w:gridCol w:w="2126"/>
        <w:gridCol w:w="2552"/>
        <w:gridCol w:w="2977"/>
      </w:tblGrid>
      <w:tr w:rsidR="008A0D7F" w:rsidRPr="008A0D7F" w:rsidTr="00E73F46">
        <w:trPr>
          <w:trHeight w:val="416"/>
        </w:trPr>
        <w:tc>
          <w:tcPr>
            <w:tcW w:w="4077" w:type="dxa"/>
            <w:gridSpan w:val="2"/>
            <w:shd w:val="clear" w:color="auto" w:fill="auto"/>
          </w:tcPr>
          <w:p w:rsidR="008A0D7F" w:rsidRPr="002C7F61" w:rsidRDefault="008A0D7F" w:rsidP="008A0D7F">
            <w:pPr>
              <w:spacing w:after="0" w:line="240" w:lineRule="auto"/>
              <w:jc w:val="center"/>
              <w:rPr>
                <w:rFonts w:ascii="Times New Roman" w:eastAsia="Calibri" w:hAnsi="Times New Roman" w:cs="Times New Roman"/>
                <w:szCs w:val="20"/>
              </w:rPr>
            </w:pPr>
            <w:r w:rsidRPr="002C7F61">
              <w:rPr>
                <w:rFonts w:ascii="Times New Roman" w:eastAsia="Calibri" w:hAnsi="Times New Roman" w:cs="Times New Roman"/>
                <w:szCs w:val="20"/>
              </w:rPr>
              <w:t>Совместная деятельность</w:t>
            </w:r>
          </w:p>
          <w:p w:rsidR="008A0D7F" w:rsidRPr="002C7F61" w:rsidRDefault="008A0D7F" w:rsidP="008A0D7F">
            <w:pPr>
              <w:spacing w:after="0" w:line="240" w:lineRule="auto"/>
              <w:jc w:val="center"/>
              <w:rPr>
                <w:rFonts w:ascii="Times New Roman" w:eastAsia="Calibri" w:hAnsi="Times New Roman" w:cs="Times New Roman"/>
                <w:szCs w:val="20"/>
              </w:rPr>
            </w:pPr>
            <w:r w:rsidRPr="002C7F61">
              <w:rPr>
                <w:rFonts w:ascii="Times New Roman" w:eastAsia="Calibri" w:hAnsi="Times New Roman" w:cs="Times New Roman"/>
                <w:szCs w:val="20"/>
              </w:rPr>
              <w:t>взрослого и детей</w:t>
            </w:r>
          </w:p>
        </w:tc>
        <w:tc>
          <w:tcPr>
            <w:tcW w:w="2552" w:type="dxa"/>
            <w:vMerge w:val="restart"/>
            <w:shd w:val="clear" w:color="auto" w:fill="auto"/>
          </w:tcPr>
          <w:p w:rsidR="008A0D7F" w:rsidRPr="002C7F61" w:rsidRDefault="008A0D7F" w:rsidP="008A0D7F">
            <w:pPr>
              <w:spacing w:after="0" w:line="240" w:lineRule="auto"/>
              <w:jc w:val="center"/>
              <w:rPr>
                <w:rFonts w:ascii="Times New Roman" w:eastAsia="Calibri" w:hAnsi="Times New Roman" w:cs="Times New Roman"/>
                <w:szCs w:val="20"/>
              </w:rPr>
            </w:pPr>
            <w:r w:rsidRPr="002C7F61">
              <w:rPr>
                <w:rFonts w:ascii="Times New Roman" w:eastAsia="Calibri" w:hAnsi="Times New Roman" w:cs="Times New Roman"/>
                <w:szCs w:val="20"/>
              </w:rPr>
              <w:t>Самостоятельная деятельность детей</w:t>
            </w:r>
          </w:p>
        </w:tc>
        <w:tc>
          <w:tcPr>
            <w:tcW w:w="2977" w:type="dxa"/>
            <w:vMerge w:val="restart"/>
            <w:shd w:val="clear" w:color="auto" w:fill="auto"/>
          </w:tcPr>
          <w:p w:rsidR="008A0D7F" w:rsidRPr="002C7F61" w:rsidRDefault="008A0D7F" w:rsidP="008A0D7F">
            <w:pPr>
              <w:spacing w:after="0" w:line="240" w:lineRule="auto"/>
              <w:jc w:val="center"/>
              <w:rPr>
                <w:rFonts w:ascii="Times New Roman" w:eastAsia="Calibri" w:hAnsi="Times New Roman" w:cs="Times New Roman"/>
                <w:szCs w:val="20"/>
              </w:rPr>
            </w:pPr>
            <w:r w:rsidRPr="002C7F61">
              <w:rPr>
                <w:rFonts w:ascii="Times New Roman" w:eastAsia="Calibri" w:hAnsi="Times New Roman" w:cs="Times New Roman"/>
                <w:szCs w:val="20"/>
              </w:rPr>
              <w:t xml:space="preserve">Взаимодействие </w:t>
            </w:r>
          </w:p>
          <w:p w:rsidR="008A0D7F" w:rsidRPr="002C7F61" w:rsidRDefault="008A0D7F" w:rsidP="008A0D7F">
            <w:pPr>
              <w:spacing w:after="0" w:line="240" w:lineRule="auto"/>
              <w:jc w:val="center"/>
              <w:rPr>
                <w:rFonts w:ascii="Times New Roman" w:eastAsia="Calibri" w:hAnsi="Times New Roman" w:cs="Times New Roman"/>
                <w:szCs w:val="20"/>
              </w:rPr>
            </w:pPr>
            <w:r w:rsidRPr="002C7F61">
              <w:rPr>
                <w:rFonts w:ascii="Times New Roman" w:eastAsia="Calibri" w:hAnsi="Times New Roman" w:cs="Times New Roman"/>
                <w:szCs w:val="20"/>
              </w:rPr>
              <w:t>с семьѐй</w:t>
            </w:r>
          </w:p>
        </w:tc>
      </w:tr>
      <w:tr w:rsidR="008A0D7F" w:rsidRPr="008A0D7F" w:rsidTr="00E73F46">
        <w:trPr>
          <w:trHeight w:val="886"/>
        </w:trPr>
        <w:tc>
          <w:tcPr>
            <w:tcW w:w="1951" w:type="dxa"/>
            <w:shd w:val="clear" w:color="auto" w:fill="auto"/>
          </w:tcPr>
          <w:p w:rsidR="008A0D7F" w:rsidRPr="002C7F61" w:rsidRDefault="008A0D7F" w:rsidP="008A0D7F">
            <w:pPr>
              <w:spacing w:after="0" w:line="240" w:lineRule="auto"/>
              <w:jc w:val="center"/>
              <w:rPr>
                <w:rFonts w:ascii="Times New Roman" w:eastAsia="Calibri" w:hAnsi="Times New Roman" w:cs="Times New Roman"/>
                <w:szCs w:val="20"/>
              </w:rPr>
            </w:pPr>
            <w:r w:rsidRPr="002C7F61">
              <w:rPr>
                <w:rFonts w:ascii="Times New Roman" w:eastAsia="Calibri" w:hAnsi="Times New Roman" w:cs="Times New Roman"/>
                <w:szCs w:val="20"/>
              </w:rPr>
              <w:t>Образовательная деятельность</w:t>
            </w:r>
          </w:p>
        </w:tc>
        <w:tc>
          <w:tcPr>
            <w:tcW w:w="2126" w:type="dxa"/>
            <w:shd w:val="clear" w:color="auto" w:fill="auto"/>
          </w:tcPr>
          <w:p w:rsidR="008A0D7F" w:rsidRPr="002C7F61" w:rsidRDefault="008A0D7F" w:rsidP="008A0D7F">
            <w:pPr>
              <w:spacing w:after="0" w:line="240" w:lineRule="auto"/>
              <w:jc w:val="center"/>
              <w:rPr>
                <w:rFonts w:ascii="Times New Roman" w:eastAsia="Calibri" w:hAnsi="Times New Roman" w:cs="Times New Roman"/>
                <w:szCs w:val="20"/>
              </w:rPr>
            </w:pPr>
            <w:r w:rsidRPr="002C7F61">
              <w:rPr>
                <w:rFonts w:ascii="Times New Roman" w:eastAsia="Calibri" w:hAnsi="Times New Roman" w:cs="Times New Roman"/>
                <w:szCs w:val="20"/>
              </w:rPr>
              <w:t>Образовательная деятельность в ходе режимных моментов</w:t>
            </w:r>
          </w:p>
        </w:tc>
        <w:tc>
          <w:tcPr>
            <w:tcW w:w="2552" w:type="dxa"/>
            <w:vMerge/>
            <w:shd w:val="clear" w:color="auto" w:fill="auto"/>
          </w:tcPr>
          <w:p w:rsidR="008A0D7F" w:rsidRPr="002C7F61" w:rsidRDefault="008A0D7F" w:rsidP="008A0D7F">
            <w:pPr>
              <w:spacing w:after="0" w:line="240" w:lineRule="auto"/>
              <w:jc w:val="both"/>
              <w:rPr>
                <w:rFonts w:ascii="Times New Roman" w:eastAsia="Calibri" w:hAnsi="Times New Roman" w:cs="Times New Roman"/>
                <w:szCs w:val="20"/>
              </w:rPr>
            </w:pPr>
          </w:p>
        </w:tc>
        <w:tc>
          <w:tcPr>
            <w:tcW w:w="2977" w:type="dxa"/>
            <w:vMerge/>
            <w:shd w:val="clear" w:color="auto" w:fill="auto"/>
          </w:tcPr>
          <w:p w:rsidR="008A0D7F" w:rsidRPr="002C7F61" w:rsidRDefault="008A0D7F" w:rsidP="008A0D7F">
            <w:pPr>
              <w:spacing w:after="0" w:line="240" w:lineRule="auto"/>
              <w:jc w:val="both"/>
              <w:rPr>
                <w:rFonts w:ascii="Times New Roman" w:eastAsia="Calibri" w:hAnsi="Times New Roman" w:cs="Times New Roman"/>
                <w:szCs w:val="20"/>
              </w:rPr>
            </w:pPr>
          </w:p>
        </w:tc>
      </w:tr>
      <w:tr w:rsidR="008A0D7F" w:rsidRPr="008A0D7F" w:rsidTr="00E73F46">
        <w:trPr>
          <w:trHeight w:val="290"/>
        </w:trPr>
        <w:tc>
          <w:tcPr>
            <w:tcW w:w="9606" w:type="dxa"/>
            <w:gridSpan w:val="4"/>
            <w:shd w:val="clear" w:color="auto" w:fill="auto"/>
          </w:tcPr>
          <w:p w:rsidR="008A0D7F" w:rsidRPr="002C7F61" w:rsidRDefault="008A0D7F" w:rsidP="008A0D7F">
            <w:pPr>
              <w:spacing w:after="0" w:line="240" w:lineRule="auto"/>
              <w:jc w:val="center"/>
              <w:rPr>
                <w:rFonts w:ascii="Times New Roman" w:eastAsia="Calibri" w:hAnsi="Times New Roman" w:cs="Times New Roman"/>
                <w:b/>
                <w:szCs w:val="20"/>
              </w:rPr>
            </w:pPr>
            <w:r w:rsidRPr="002C7F61">
              <w:rPr>
                <w:rFonts w:ascii="Times New Roman" w:eastAsia="Calibri" w:hAnsi="Times New Roman" w:cs="Times New Roman"/>
                <w:b/>
                <w:szCs w:val="20"/>
              </w:rPr>
              <w:t>Младшая группа (3-4)</w:t>
            </w:r>
          </w:p>
        </w:tc>
      </w:tr>
      <w:tr w:rsidR="008A0D7F" w:rsidRPr="008A0D7F" w:rsidTr="00E73F46">
        <w:trPr>
          <w:trHeight w:val="290"/>
        </w:trPr>
        <w:tc>
          <w:tcPr>
            <w:tcW w:w="9606" w:type="dxa"/>
            <w:gridSpan w:val="4"/>
            <w:shd w:val="clear" w:color="auto" w:fill="auto"/>
          </w:tcPr>
          <w:p w:rsidR="008A0D7F" w:rsidRPr="002C7F61" w:rsidRDefault="008A0D7F" w:rsidP="008A0D7F">
            <w:pPr>
              <w:spacing w:after="0" w:line="240" w:lineRule="auto"/>
              <w:jc w:val="center"/>
              <w:rPr>
                <w:rFonts w:ascii="Times New Roman" w:eastAsia="Calibri" w:hAnsi="Times New Roman" w:cs="Times New Roman"/>
                <w:szCs w:val="20"/>
              </w:rPr>
            </w:pPr>
            <w:r w:rsidRPr="002C7F61">
              <w:rPr>
                <w:rFonts w:ascii="Times New Roman" w:eastAsia="Calibri" w:hAnsi="Times New Roman" w:cs="Times New Roman"/>
                <w:szCs w:val="20"/>
              </w:rPr>
              <w:t>Формирование начальных представлений о ЗОЖ</w:t>
            </w:r>
          </w:p>
        </w:tc>
      </w:tr>
      <w:tr w:rsidR="008A0D7F" w:rsidRPr="008A0D7F" w:rsidTr="00E73F46">
        <w:trPr>
          <w:trHeight w:val="290"/>
        </w:trPr>
        <w:tc>
          <w:tcPr>
            <w:tcW w:w="1951" w:type="dxa"/>
            <w:shd w:val="clear" w:color="auto" w:fill="auto"/>
          </w:tcPr>
          <w:p w:rsidR="008A0D7F" w:rsidRPr="002C7F61" w:rsidRDefault="008A0D7F" w:rsidP="008A0D7F">
            <w:pPr>
              <w:spacing w:after="0" w:line="240" w:lineRule="auto"/>
              <w:jc w:val="both"/>
              <w:rPr>
                <w:rFonts w:ascii="Times New Roman" w:eastAsia="Calibri" w:hAnsi="Times New Roman" w:cs="Times New Roman"/>
                <w:szCs w:val="20"/>
              </w:rPr>
            </w:pPr>
            <w:r w:rsidRPr="002C7F61">
              <w:rPr>
                <w:rFonts w:ascii="Times New Roman" w:eastAsia="Calibri" w:hAnsi="Times New Roman" w:cs="Times New Roman"/>
                <w:szCs w:val="20"/>
              </w:rPr>
              <w:t>Утренняя гимнастика игрового характера, двигательная активность (подвижные игры), занятия традиционные и игровые, наблюдения, игры, действия с дидактическим материалом и игрушками.</w:t>
            </w:r>
          </w:p>
        </w:tc>
        <w:tc>
          <w:tcPr>
            <w:tcW w:w="2126" w:type="dxa"/>
            <w:shd w:val="clear" w:color="auto" w:fill="auto"/>
          </w:tcPr>
          <w:p w:rsidR="008A0D7F" w:rsidRPr="002C7F61" w:rsidRDefault="008A0D7F" w:rsidP="008A0D7F">
            <w:pPr>
              <w:spacing w:after="0" w:line="240" w:lineRule="auto"/>
              <w:jc w:val="both"/>
              <w:rPr>
                <w:rFonts w:ascii="Times New Roman" w:eastAsia="Calibri" w:hAnsi="Times New Roman" w:cs="Times New Roman"/>
                <w:szCs w:val="20"/>
              </w:rPr>
            </w:pPr>
            <w:r w:rsidRPr="002C7F61">
              <w:rPr>
                <w:rFonts w:ascii="Times New Roman" w:eastAsia="Calibri" w:hAnsi="Times New Roman" w:cs="Times New Roman"/>
                <w:szCs w:val="20"/>
              </w:rPr>
              <w:t>Показ, объяснение, личный пример педагога, беседа, проблемные ситуации.</w:t>
            </w:r>
          </w:p>
        </w:tc>
        <w:tc>
          <w:tcPr>
            <w:tcW w:w="2552" w:type="dxa"/>
            <w:shd w:val="clear" w:color="auto" w:fill="auto"/>
          </w:tcPr>
          <w:p w:rsidR="008A0D7F" w:rsidRPr="002C7F61" w:rsidRDefault="008A0D7F" w:rsidP="008A0D7F">
            <w:pPr>
              <w:spacing w:after="0" w:line="240" w:lineRule="auto"/>
              <w:jc w:val="both"/>
              <w:rPr>
                <w:rFonts w:ascii="Times New Roman" w:eastAsia="Calibri" w:hAnsi="Times New Roman" w:cs="Times New Roman"/>
                <w:szCs w:val="20"/>
              </w:rPr>
            </w:pPr>
            <w:r w:rsidRPr="002C7F61">
              <w:rPr>
                <w:rFonts w:ascii="Times New Roman" w:eastAsia="Calibri" w:hAnsi="Times New Roman" w:cs="Times New Roman"/>
                <w:szCs w:val="20"/>
              </w:rPr>
              <w:t>Игра, предметная деятельность, ориентированная на зону ближайшего развития (игровую деятельность). Действия с предметами, орудиями.</w:t>
            </w:r>
          </w:p>
        </w:tc>
        <w:tc>
          <w:tcPr>
            <w:tcW w:w="2977" w:type="dxa"/>
            <w:shd w:val="clear" w:color="auto" w:fill="auto"/>
          </w:tcPr>
          <w:p w:rsidR="008A0D7F" w:rsidRPr="002C7F61" w:rsidRDefault="008A0D7F" w:rsidP="008A0D7F">
            <w:pPr>
              <w:spacing w:after="0" w:line="240" w:lineRule="auto"/>
              <w:jc w:val="both"/>
              <w:rPr>
                <w:rFonts w:ascii="Times New Roman" w:eastAsia="Calibri" w:hAnsi="Times New Roman" w:cs="Times New Roman"/>
                <w:szCs w:val="20"/>
              </w:rPr>
            </w:pPr>
            <w:r w:rsidRPr="002C7F61">
              <w:rPr>
                <w:rFonts w:ascii="Times New Roman" w:eastAsia="Calibri" w:hAnsi="Times New Roman" w:cs="Times New Roman"/>
                <w:szCs w:val="20"/>
              </w:rPr>
              <w:t>Беседы, консультации, консультативные встречи по заявкам, согласование индивидуальных планов оздоровления.</w:t>
            </w:r>
          </w:p>
        </w:tc>
      </w:tr>
      <w:tr w:rsidR="008A0D7F" w:rsidRPr="008A0D7F" w:rsidTr="00E73F46">
        <w:trPr>
          <w:trHeight w:val="290"/>
        </w:trPr>
        <w:tc>
          <w:tcPr>
            <w:tcW w:w="9606" w:type="dxa"/>
            <w:gridSpan w:val="4"/>
            <w:shd w:val="clear" w:color="auto" w:fill="auto"/>
          </w:tcPr>
          <w:p w:rsidR="008A0D7F" w:rsidRPr="002C7F61" w:rsidRDefault="008A0D7F" w:rsidP="008A0D7F">
            <w:pPr>
              <w:spacing w:after="0" w:line="240" w:lineRule="auto"/>
              <w:jc w:val="center"/>
              <w:rPr>
                <w:rFonts w:ascii="Times New Roman" w:eastAsia="Calibri" w:hAnsi="Times New Roman" w:cs="Times New Roman"/>
                <w:szCs w:val="20"/>
              </w:rPr>
            </w:pPr>
            <w:r w:rsidRPr="002C7F61">
              <w:rPr>
                <w:rFonts w:ascii="Times New Roman" w:eastAsia="Calibri" w:hAnsi="Times New Roman" w:cs="Times New Roman"/>
                <w:szCs w:val="20"/>
              </w:rPr>
              <w:lastRenderedPageBreak/>
              <w:t>Физическая культура</w:t>
            </w:r>
          </w:p>
        </w:tc>
      </w:tr>
      <w:tr w:rsidR="008A0D7F" w:rsidRPr="008A0D7F" w:rsidTr="00E73F46">
        <w:trPr>
          <w:trHeight w:val="290"/>
        </w:trPr>
        <w:tc>
          <w:tcPr>
            <w:tcW w:w="1951" w:type="dxa"/>
            <w:shd w:val="clear" w:color="auto" w:fill="auto"/>
          </w:tcPr>
          <w:p w:rsidR="008A0D7F" w:rsidRPr="002C7F61" w:rsidRDefault="008A0D7F" w:rsidP="008A0D7F">
            <w:pPr>
              <w:spacing w:after="0" w:line="240" w:lineRule="auto"/>
              <w:jc w:val="both"/>
              <w:rPr>
                <w:rFonts w:ascii="Times New Roman" w:eastAsia="Calibri" w:hAnsi="Times New Roman" w:cs="Times New Roman"/>
                <w:szCs w:val="20"/>
              </w:rPr>
            </w:pPr>
            <w:r w:rsidRPr="002C7F61">
              <w:rPr>
                <w:rFonts w:ascii="Times New Roman" w:eastAsia="Calibri" w:hAnsi="Times New Roman" w:cs="Times New Roman"/>
                <w:szCs w:val="20"/>
              </w:rPr>
              <w:t>Индивидуальная работа, физкультурные занятия в зале спортивно-физкультурные досуги и праздники , дни здоровья, ритмические танцевальные движения, физкультминутки, подвижные игры и физкультурные упражнения на открытом воздухе</w:t>
            </w:r>
          </w:p>
        </w:tc>
        <w:tc>
          <w:tcPr>
            <w:tcW w:w="2126" w:type="dxa"/>
            <w:shd w:val="clear" w:color="auto" w:fill="auto"/>
          </w:tcPr>
          <w:p w:rsidR="008A0D7F" w:rsidRPr="002C7F61" w:rsidRDefault="008A0D7F" w:rsidP="008A0D7F">
            <w:pPr>
              <w:spacing w:after="0" w:line="240" w:lineRule="auto"/>
              <w:jc w:val="both"/>
              <w:rPr>
                <w:rFonts w:ascii="Times New Roman" w:eastAsia="Calibri" w:hAnsi="Times New Roman" w:cs="Times New Roman"/>
                <w:szCs w:val="20"/>
              </w:rPr>
            </w:pPr>
            <w:r w:rsidRPr="002C7F61">
              <w:rPr>
                <w:rFonts w:ascii="Times New Roman" w:eastAsia="Calibri" w:hAnsi="Times New Roman" w:cs="Times New Roman"/>
                <w:szCs w:val="20"/>
              </w:rPr>
              <w:t>Индивидуальная работа, физкультурные занятия в зале утренняя гимнастика, прогулка (утро/вечер), «Гимнастика пробуждения», проблемные ситуации.</w:t>
            </w:r>
          </w:p>
        </w:tc>
        <w:tc>
          <w:tcPr>
            <w:tcW w:w="2552" w:type="dxa"/>
            <w:shd w:val="clear" w:color="auto" w:fill="auto"/>
          </w:tcPr>
          <w:p w:rsidR="008A0D7F" w:rsidRPr="002C7F61" w:rsidRDefault="008A0D7F" w:rsidP="008A0D7F">
            <w:pPr>
              <w:spacing w:after="0" w:line="240" w:lineRule="auto"/>
              <w:jc w:val="both"/>
              <w:rPr>
                <w:rFonts w:ascii="Times New Roman" w:eastAsia="Calibri" w:hAnsi="Times New Roman" w:cs="Times New Roman"/>
                <w:szCs w:val="20"/>
              </w:rPr>
            </w:pPr>
            <w:r w:rsidRPr="002C7F61">
              <w:rPr>
                <w:rFonts w:ascii="Times New Roman" w:eastAsia="Calibri" w:hAnsi="Times New Roman" w:cs="Times New Roman"/>
                <w:szCs w:val="20"/>
              </w:rPr>
              <w:t>Самостоятельная двигательная деятельность детей, игра, игровые упражнения.</w:t>
            </w:r>
          </w:p>
        </w:tc>
        <w:tc>
          <w:tcPr>
            <w:tcW w:w="2977" w:type="dxa"/>
            <w:shd w:val="clear" w:color="auto" w:fill="auto"/>
          </w:tcPr>
          <w:p w:rsidR="008A0D7F" w:rsidRPr="002C7F61" w:rsidRDefault="008A0D7F" w:rsidP="008A0D7F">
            <w:pPr>
              <w:spacing w:after="0" w:line="240" w:lineRule="auto"/>
              <w:jc w:val="both"/>
              <w:rPr>
                <w:rFonts w:ascii="Times New Roman" w:eastAsia="Calibri" w:hAnsi="Times New Roman" w:cs="Times New Roman"/>
                <w:szCs w:val="20"/>
              </w:rPr>
            </w:pPr>
            <w:r w:rsidRPr="002C7F61">
              <w:rPr>
                <w:rFonts w:ascii="Times New Roman" w:eastAsia="Calibri" w:hAnsi="Times New Roman" w:cs="Times New Roman"/>
                <w:szCs w:val="20"/>
              </w:rPr>
              <w:t>Консультации по запросам родителей, спортивно-физкультурные досуги и праздники, практикумы.</w:t>
            </w:r>
          </w:p>
        </w:tc>
      </w:tr>
    </w:tbl>
    <w:p w:rsidR="008A0D7F" w:rsidRPr="002C7F61" w:rsidRDefault="008A0D7F" w:rsidP="008A0D7F">
      <w:pPr>
        <w:spacing w:after="0" w:line="240" w:lineRule="auto"/>
        <w:jc w:val="both"/>
        <w:rPr>
          <w:rFonts w:ascii="Times New Roman" w:eastAsia="Times New Roman" w:hAnsi="Times New Roman" w:cs="Times New Roman"/>
          <w:bCs/>
          <w:sz w:val="28"/>
          <w:szCs w:val="24"/>
          <w:lang w:eastAsia="ru-RU"/>
        </w:rPr>
      </w:pPr>
      <w:r w:rsidRPr="002C7F61">
        <w:rPr>
          <w:rFonts w:ascii="Times New Roman" w:eastAsia="Times New Roman" w:hAnsi="Times New Roman" w:cs="Times New Roman"/>
          <w:bCs/>
          <w:sz w:val="28"/>
          <w:szCs w:val="24"/>
          <w:lang w:eastAsia="ru-RU"/>
        </w:rPr>
        <w:t>Средства физического развития:</w:t>
      </w:r>
    </w:p>
    <w:p w:rsidR="008A0D7F" w:rsidRPr="002C7F61" w:rsidRDefault="008A0D7F" w:rsidP="008A0D7F">
      <w:pPr>
        <w:spacing w:after="0" w:line="240" w:lineRule="auto"/>
        <w:jc w:val="both"/>
        <w:rPr>
          <w:rFonts w:ascii="Times New Roman" w:eastAsia="Times New Roman" w:hAnsi="Times New Roman" w:cs="Times New Roman"/>
          <w:bCs/>
          <w:sz w:val="28"/>
          <w:szCs w:val="24"/>
          <w:lang w:eastAsia="ru-RU"/>
        </w:rPr>
      </w:pPr>
      <w:r w:rsidRPr="002C7F61">
        <w:rPr>
          <w:rFonts w:ascii="Times New Roman" w:eastAsia="Times New Roman" w:hAnsi="Times New Roman" w:cs="Times New Roman"/>
          <w:bCs/>
          <w:sz w:val="28"/>
          <w:szCs w:val="24"/>
          <w:lang w:eastAsia="ru-RU"/>
        </w:rPr>
        <w:t>- спортивная среда;</w:t>
      </w:r>
    </w:p>
    <w:p w:rsidR="008A0D7F" w:rsidRPr="002C7F61" w:rsidRDefault="008A0D7F" w:rsidP="008A0D7F">
      <w:pPr>
        <w:spacing w:after="0" w:line="240" w:lineRule="auto"/>
        <w:jc w:val="both"/>
        <w:rPr>
          <w:rFonts w:ascii="Times New Roman" w:eastAsia="Times New Roman" w:hAnsi="Times New Roman" w:cs="Times New Roman"/>
          <w:bCs/>
          <w:sz w:val="28"/>
          <w:szCs w:val="24"/>
          <w:lang w:eastAsia="ru-RU"/>
        </w:rPr>
      </w:pPr>
      <w:r w:rsidRPr="002C7F61">
        <w:rPr>
          <w:rFonts w:ascii="Times New Roman" w:eastAsia="Times New Roman" w:hAnsi="Times New Roman" w:cs="Times New Roman"/>
          <w:bCs/>
          <w:sz w:val="28"/>
          <w:szCs w:val="24"/>
          <w:lang w:eastAsia="ru-RU"/>
        </w:rPr>
        <w:t>- физкультурные пособия;</w:t>
      </w:r>
    </w:p>
    <w:p w:rsidR="008A0D7F" w:rsidRPr="002C7F61" w:rsidRDefault="008A0D7F" w:rsidP="008A0D7F">
      <w:pPr>
        <w:spacing w:after="0" w:line="240" w:lineRule="auto"/>
        <w:jc w:val="both"/>
        <w:rPr>
          <w:rFonts w:ascii="Times New Roman" w:eastAsia="Times New Roman" w:hAnsi="Times New Roman" w:cs="Times New Roman"/>
          <w:bCs/>
          <w:sz w:val="28"/>
          <w:szCs w:val="24"/>
          <w:lang w:eastAsia="ru-RU"/>
        </w:rPr>
      </w:pPr>
      <w:r w:rsidRPr="002C7F61">
        <w:rPr>
          <w:rFonts w:ascii="Times New Roman" w:eastAsia="Times New Roman" w:hAnsi="Times New Roman" w:cs="Times New Roman"/>
          <w:bCs/>
          <w:sz w:val="28"/>
          <w:szCs w:val="24"/>
          <w:lang w:eastAsia="ru-RU"/>
        </w:rPr>
        <w:t>- дидактические игры по формированию основ здорового образа жизни;</w:t>
      </w:r>
    </w:p>
    <w:p w:rsidR="008A0D7F" w:rsidRPr="002C7F61" w:rsidRDefault="008A0D7F" w:rsidP="008A0D7F">
      <w:pPr>
        <w:spacing w:after="0" w:line="240" w:lineRule="auto"/>
        <w:jc w:val="both"/>
        <w:rPr>
          <w:rFonts w:ascii="Times New Roman" w:eastAsia="Times New Roman" w:hAnsi="Times New Roman" w:cs="Times New Roman"/>
          <w:bCs/>
          <w:sz w:val="28"/>
          <w:szCs w:val="24"/>
          <w:lang w:eastAsia="ru-RU"/>
        </w:rPr>
      </w:pPr>
      <w:r w:rsidRPr="002C7F61">
        <w:rPr>
          <w:rFonts w:ascii="Times New Roman" w:eastAsia="Times New Roman" w:hAnsi="Times New Roman" w:cs="Times New Roman"/>
          <w:bCs/>
          <w:sz w:val="28"/>
          <w:szCs w:val="24"/>
          <w:lang w:eastAsia="ru-RU"/>
        </w:rPr>
        <w:t>- ТСО, ИКТ;</w:t>
      </w:r>
    </w:p>
    <w:p w:rsidR="008A0D7F" w:rsidRPr="002C7F61" w:rsidRDefault="008A0D7F" w:rsidP="008A0D7F">
      <w:pPr>
        <w:spacing w:after="0" w:line="240" w:lineRule="auto"/>
        <w:jc w:val="both"/>
        <w:rPr>
          <w:rFonts w:ascii="Times New Roman" w:eastAsia="Times New Roman" w:hAnsi="Times New Roman" w:cs="Times New Roman"/>
          <w:sz w:val="28"/>
          <w:szCs w:val="24"/>
          <w:lang w:eastAsia="ru-RU"/>
        </w:rPr>
      </w:pPr>
      <w:r w:rsidRPr="002C7F61">
        <w:rPr>
          <w:rFonts w:ascii="Times New Roman" w:eastAsia="Times New Roman" w:hAnsi="Times New Roman" w:cs="Times New Roman"/>
          <w:sz w:val="28"/>
          <w:szCs w:val="24"/>
          <w:lang w:eastAsia="ru-RU"/>
        </w:rPr>
        <w:t xml:space="preserve">Перечень методической литературы представлен: </w:t>
      </w:r>
    </w:p>
    <w:p w:rsidR="00861517" w:rsidRDefault="00B2343B" w:rsidP="008A0D7F">
      <w:pPr>
        <w:spacing w:after="0" w:line="240" w:lineRule="auto"/>
        <w:jc w:val="both"/>
        <w:rPr>
          <w:rFonts w:ascii="Times New Roman" w:eastAsia="Times New Roman" w:hAnsi="Times New Roman" w:cs="Times New Roman"/>
          <w:sz w:val="28"/>
          <w:szCs w:val="24"/>
          <w:lang w:eastAsia="ru-RU"/>
        </w:rPr>
      </w:pPr>
      <w:r>
        <w:rPr>
          <w:rFonts w:ascii="Times New Roman" w:hAnsi="Times New Roman" w:cs="Times New Roman"/>
          <w:sz w:val="28"/>
          <w:szCs w:val="28"/>
        </w:rPr>
        <w:t>«ОТ РОЖДЕНИЯ ДО ШКОЛЫ»</w:t>
      </w:r>
      <w:r w:rsidR="009979F7">
        <w:rPr>
          <w:rFonts w:ascii="Times New Roman" w:hAnsi="Times New Roman" w:cs="Times New Roman"/>
          <w:sz w:val="28"/>
          <w:szCs w:val="28"/>
        </w:rPr>
        <w:t>Инновационная  пр</w:t>
      </w:r>
      <w:r w:rsidR="00D71D48">
        <w:rPr>
          <w:rFonts w:ascii="Times New Roman" w:hAnsi="Times New Roman" w:cs="Times New Roman"/>
          <w:sz w:val="28"/>
          <w:szCs w:val="28"/>
        </w:rPr>
        <w:t xml:space="preserve">ограмма дошкольного образования </w:t>
      </w:r>
      <w:r w:rsidR="009979F7">
        <w:rPr>
          <w:rFonts w:ascii="Times New Roman" w:hAnsi="Times New Roman" w:cs="Times New Roman"/>
          <w:sz w:val="28"/>
          <w:szCs w:val="28"/>
        </w:rPr>
        <w:t>/под ред. Н.Е.Вераксы, Т.С.Комаровой, Э.М.Дорофеевой.-</w:t>
      </w:r>
      <w:r w:rsidR="00D71D48">
        <w:rPr>
          <w:rFonts w:ascii="Times New Roman" w:hAnsi="Times New Roman" w:cs="Times New Roman"/>
          <w:sz w:val="28"/>
          <w:szCs w:val="28"/>
        </w:rPr>
        <w:t>испр. и</w:t>
      </w:r>
      <w:r w:rsidR="00F25E66">
        <w:rPr>
          <w:rFonts w:ascii="Times New Roman" w:hAnsi="Times New Roman" w:cs="Times New Roman"/>
          <w:sz w:val="28"/>
          <w:szCs w:val="28"/>
        </w:rPr>
        <w:t xml:space="preserve"> доп. – М.: </w:t>
      </w:r>
      <w:r w:rsidR="00BA4BF9">
        <w:rPr>
          <w:rFonts w:ascii="Times New Roman" w:eastAsia="Times New Roman" w:hAnsi="Times New Roman" w:cs="Times New Roman"/>
          <w:sz w:val="28"/>
          <w:szCs w:val="28"/>
          <w:lang w:eastAsia="ru-RU"/>
        </w:rPr>
        <w:t>МОЗАИКА – СИНТЕЗ</w:t>
      </w:r>
      <w:r w:rsidR="009979F7">
        <w:rPr>
          <w:rFonts w:ascii="Times New Roman" w:hAnsi="Times New Roman" w:cs="Times New Roman"/>
          <w:sz w:val="28"/>
          <w:szCs w:val="28"/>
        </w:rPr>
        <w:t>, 2019.</w:t>
      </w:r>
    </w:p>
    <w:p w:rsidR="00861517" w:rsidRDefault="00861517" w:rsidP="008A0D7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Перечень подвижных игр и упражнений представлен: </w:t>
      </w:r>
    </w:p>
    <w:p w:rsidR="008A0D7F" w:rsidRPr="002C7F61" w:rsidRDefault="009979F7" w:rsidP="008A0D7F">
      <w:pPr>
        <w:spacing w:after="0" w:line="240" w:lineRule="auto"/>
        <w:jc w:val="both"/>
        <w:rPr>
          <w:rFonts w:ascii="Times New Roman" w:eastAsia="Times New Roman" w:hAnsi="Times New Roman" w:cs="Times New Roman"/>
          <w:sz w:val="28"/>
          <w:szCs w:val="24"/>
          <w:lang w:eastAsia="ru-RU"/>
        </w:rPr>
      </w:pPr>
      <w:r>
        <w:rPr>
          <w:rFonts w:ascii="Times New Roman" w:hAnsi="Times New Roman" w:cs="Times New Roman"/>
          <w:sz w:val="28"/>
          <w:szCs w:val="28"/>
        </w:rPr>
        <w:t>Инновационная  пр</w:t>
      </w:r>
      <w:r w:rsidR="00D71D48">
        <w:rPr>
          <w:rFonts w:ascii="Times New Roman" w:hAnsi="Times New Roman" w:cs="Times New Roman"/>
          <w:sz w:val="28"/>
          <w:szCs w:val="28"/>
        </w:rPr>
        <w:t>ограмма дошкольного образования «ОТ РОЖДЕНИЯ ДО ШКОЛЫ»</w:t>
      </w:r>
      <w:r>
        <w:rPr>
          <w:rFonts w:ascii="Times New Roman" w:hAnsi="Times New Roman" w:cs="Times New Roman"/>
          <w:sz w:val="28"/>
          <w:szCs w:val="28"/>
        </w:rPr>
        <w:t xml:space="preserve"> /под ред. Н.Е.Вераксы, Т.С.Комаровой, Э.М.Дорофеевой.-исп</w:t>
      </w:r>
      <w:r w:rsidR="00D71D48">
        <w:rPr>
          <w:rFonts w:ascii="Times New Roman" w:hAnsi="Times New Roman" w:cs="Times New Roman"/>
          <w:sz w:val="28"/>
          <w:szCs w:val="28"/>
        </w:rPr>
        <w:t>р. и</w:t>
      </w:r>
      <w:r w:rsidR="00F25E66">
        <w:rPr>
          <w:rFonts w:ascii="Times New Roman" w:hAnsi="Times New Roman" w:cs="Times New Roman"/>
          <w:sz w:val="28"/>
          <w:szCs w:val="28"/>
        </w:rPr>
        <w:t xml:space="preserve"> доп. – М.: </w:t>
      </w:r>
      <w:r w:rsidR="00BA4BF9">
        <w:rPr>
          <w:rFonts w:ascii="Times New Roman" w:eastAsia="Times New Roman" w:hAnsi="Times New Roman" w:cs="Times New Roman"/>
          <w:sz w:val="28"/>
          <w:szCs w:val="28"/>
          <w:lang w:eastAsia="ru-RU"/>
        </w:rPr>
        <w:t>МОЗАИКА – СИНТЕЗ</w:t>
      </w:r>
      <w:r>
        <w:rPr>
          <w:rFonts w:ascii="Times New Roman" w:hAnsi="Times New Roman" w:cs="Times New Roman"/>
          <w:sz w:val="28"/>
          <w:szCs w:val="28"/>
        </w:rPr>
        <w:t>, 2019.</w:t>
      </w:r>
    </w:p>
    <w:p w:rsidR="008A0D7F" w:rsidRPr="008A0D7F" w:rsidRDefault="008A0D7F" w:rsidP="008A0D7F">
      <w:pPr>
        <w:spacing w:after="0" w:line="240" w:lineRule="auto"/>
        <w:jc w:val="both"/>
        <w:rPr>
          <w:rFonts w:ascii="Times New Roman" w:eastAsia="Times New Roman" w:hAnsi="Times New Roman" w:cs="Times New Roman"/>
          <w:sz w:val="24"/>
          <w:szCs w:val="24"/>
          <w:lang w:eastAsia="ru-RU"/>
        </w:rPr>
      </w:pPr>
    </w:p>
    <w:p w:rsidR="008A0D7F" w:rsidRPr="002C7F61" w:rsidRDefault="008A0D7F" w:rsidP="008A0D7F">
      <w:pPr>
        <w:spacing w:after="0" w:line="240" w:lineRule="auto"/>
        <w:jc w:val="center"/>
        <w:rPr>
          <w:rFonts w:ascii="Times New Roman" w:eastAsia="Times New Roman" w:hAnsi="Times New Roman" w:cs="Times New Roman"/>
          <w:b/>
          <w:sz w:val="28"/>
          <w:szCs w:val="24"/>
          <w:lang w:eastAsia="ru-RU"/>
        </w:rPr>
      </w:pPr>
      <w:r w:rsidRPr="002C7F61">
        <w:rPr>
          <w:rFonts w:ascii="Times New Roman" w:eastAsia="Times New Roman" w:hAnsi="Times New Roman" w:cs="Times New Roman"/>
          <w:b/>
          <w:sz w:val="28"/>
          <w:szCs w:val="24"/>
          <w:lang w:eastAsia="ru-RU"/>
        </w:rPr>
        <w:t>Формы реализации программы с учетом возрастных и индивидуальных особенностей воспитанников</w:t>
      </w:r>
    </w:p>
    <w:p w:rsidR="008A0D7F" w:rsidRPr="008A0D7F" w:rsidRDefault="008A0D7F" w:rsidP="008A0D7F">
      <w:pPr>
        <w:spacing w:after="0" w:line="240" w:lineRule="auto"/>
        <w:jc w:val="both"/>
        <w:rPr>
          <w:rFonts w:ascii="Times New Roman" w:eastAsia="Times New Roman" w:hAnsi="Times New Roman" w:cs="Times New Roman"/>
          <w:sz w:val="24"/>
          <w:szCs w:val="24"/>
          <w:lang w:eastAsia="ru-RU"/>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51"/>
        <w:gridCol w:w="3260"/>
        <w:gridCol w:w="4253"/>
      </w:tblGrid>
      <w:tr w:rsidR="008A0D7F" w:rsidRPr="008A0D7F" w:rsidTr="00E73F46">
        <w:tc>
          <w:tcPr>
            <w:tcW w:w="1951" w:type="dxa"/>
            <w:vMerge w:val="restart"/>
            <w:shd w:val="clear" w:color="auto" w:fill="auto"/>
          </w:tcPr>
          <w:p w:rsidR="008A0D7F" w:rsidRPr="002C7F61" w:rsidRDefault="008A0D7F" w:rsidP="008A0D7F">
            <w:pPr>
              <w:spacing w:after="0" w:line="240" w:lineRule="auto"/>
              <w:rPr>
                <w:rFonts w:ascii="Times New Roman" w:eastAsia="Times New Roman" w:hAnsi="Times New Roman" w:cs="Times New Roman"/>
                <w:bCs/>
                <w:szCs w:val="20"/>
                <w:lang w:eastAsia="ru-RU"/>
              </w:rPr>
            </w:pPr>
            <w:r w:rsidRPr="002C7F61">
              <w:rPr>
                <w:rFonts w:ascii="Times New Roman" w:eastAsia="Times New Roman" w:hAnsi="Times New Roman" w:cs="Times New Roman"/>
                <w:szCs w:val="20"/>
                <w:lang w:eastAsia="ru-RU"/>
              </w:rPr>
              <w:t xml:space="preserve">Направления развития и образования  детей </w:t>
            </w:r>
          </w:p>
        </w:tc>
        <w:tc>
          <w:tcPr>
            <w:tcW w:w="7513" w:type="dxa"/>
            <w:gridSpan w:val="2"/>
            <w:shd w:val="clear" w:color="auto" w:fill="auto"/>
          </w:tcPr>
          <w:p w:rsidR="008A0D7F" w:rsidRPr="002C7F61" w:rsidRDefault="008A0D7F" w:rsidP="008A0D7F">
            <w:pPr>
              <w:spacing w:after="0" w:line="240" w:lineRule="auto"/>
              <w:jc w:val="center"/>
              <w:rPr>
                <w:rFonts w:ascii="Times New Roman" w:eastAsia="Times New Roman" w:hAnsi="Times New Roman" w:cs="Times New Roman"/>
                <w:bCs/>
                <w:szCs w:val="20"/>
                <w:lang w:eastAsia="ru-RU"/>
              </w:rPr>
            </w:pPr>
            <w:r w:rsidRPr="002C7F61">
              <w:rPr>
                <w:rFonts w:ascii="Times New Roman" w:eastAsia="Times New Roman" w:hAnsi="Times New Roman" w:cs="Times New Roman"/>
                <w:bCs/>
                <w:szCs w:val="20"/>
                <w:lang w:eastAsia="ru-RU"/>
              </w:rPr>
              <w:t>Формы реализации</w:t>
            </w:r>
          </w:p>
        </w:tc>
      </w:tr>
      <w:tr w:rsidR="008A0D7F" w:rsidRPr="008A0D7F" w:rsidTr="00E73F46">
        <w:tc>
          <w:tcPr>
            <w:tcW w:w="1951" w:type="dxa"/>
            <w:vMerge/>
            <w:shd w:val="clear" w:color="auto" w:fill="auto"/>
          </w:tcPr>
          <w:p w:rsidR="008A0D7F" w:rsidRPr="002C7F61" w:rsidRDefault="008A0D7F" w:rsidP="008A0D7F">
            <w:pPr>
              <w:spacing w:after="0" w:line="240" w:lineRule="auto"/>
              <w:jc w:val="both"/>
              <w:rPr>
                <w:rFonts w:ascii="Times New Roman" w:eastAsia="Times New Roman" w:hAnsi="Times New Roman" w:cs="Times New Roman"/>
                <w:szCs w:val="20"/>
                <w:lang w:eastAsia="ru-RU"/>
              </w:rPr>
            </w:pPr>
          </w:p>
        </w:tc>
        <w:tc>
          <w:tcPr>
            <w:tcW w:w="3260" w:type="dxa"/>
            <w:shd w:val="clear" w:color="auto" w:fill="auto"/>
          </w:tcPr>
          <w:p w:rsidR="008A0D7F" w:rsidRPr="002C7F61" w:rsidRDefault="008A0D7F" w:rsidP="008A0D7F">
            <w:pPr>
              <w:spacing w:after="0" w:line="240" w:lineRule="auto"/>
              <w:jc w:val="both"/>
              <w:rPr>
                <w:rFonts w:ascii="Times New Roman" w:eastAsia="Times New Roman" w:hAnsi="Times New Roman" w:cs="Times New Roman"/>
                <w:bCs/>
                <w:szCs w:val="20"/>
                <w:lang w:eastAsia="ru-RU"/>
              </w:rPr>
            </w:pPr>
            <w:r w:rsidRPr="002C7F61">
              <w:rPr>
                <w:rFonts w:ascii="Times New Roman" w:eastAsia="Times New Roman" w:hAnsi="Times New Roman" w:cs="Times New Roman"/>
                <w:bCs/>
                <w:szCs w:val="20"/>
                <w:lang w:eastAsia="ru-RU"/>
              </w:rPr>
              <w:t>Младший дошкольный возраст</w:t>
            </w:r>
          </w:p>
        </w:tc>
        <w:tc>
          <w:tcPr>
            <w:tcW w:w="4253" w:type="dxa"/>
            <w:shd w:val="clear" w:color="auto" w:fill="auto"/>
          </w:tcPr>
          <w:p w:rsidR="008A0D7F" w:rsidRPr="002C7F61" w:rsidRDefault="008A0D7F" w:rsidP="008A0D7F">
            <w:pPr>
              <w:spacing w:after="0" w:line="240" w:lineRule="auto"/>
              <w:jc w:val="both"/>
              <w:rPr>
                <w:rFonts w:ascii="Times New Roman" w:eastAsia="Times New Roman" w:hAnsi="Times New Roman" w:cs="Times New Roman"/>
                <w:bCs/>
                <w:szCs w:val="20"/>
                <w:lang w:eastAsia="ru-RU"/>
              </w:rPr>
            </w:pPr>
            <w:r w:rsidRPr="002C7F61">
              <w:rPr>
                <w:rFonts w:ascii="Times New Roman" w:eastAsia="Times New Roman" w:hAnsi="Times New Roman" w:cs="Times New Roman"/>
                <w:bCs/>
                <w:szCs w:val="20"/>
                <w:lang w:eastAsia="ru-RU"/>
              </w:rPr>
              <w:t>Старший дошкольный возраст</w:t>
            </w:r>
          </w:p>
        </w:tc>
      </w:tr>
      <w:tr w:rsidR="008A0D7F" w:rsidRPr="008A0D7F" w:rsidTr="00E73F46">
        <w:tc>
          <w:tcPr>
            <w:tcW w:w="1951" w:type="dxa"/>
            <w:shd w:val="clear" w:color="auto" w:fill="auto"/>
          </w:tcPr>
          <w:p w:rsidR="008A0D7F" w:rsidRPr="002C7F61" w:rsidRDefault="008A0D7F" w:rsidP="008A0D7F">
            <w:pPr>
              <w:spacing w:after="0" w:line="240" w:lineRule="auto"/>
              <w:jc w:val="both"/>
              <w:rPr>
                <w:rFonts w:ascii="Times New Roman" w:eastAsia="Times New Roman" w:hAnsi="Times New Roman" w:cs="Times New Roman"/>
                <w:bCs/>
                <w:szCs w:val="20"/>
                <w:lang w:eastAsia="ru-RU"/>
              </w:rPr>
            </w:pPr>
            <w:r w:rsidRPr="002C7F61">
              <w:rPr>
                <w:rFonts w:ascii="Times New Roman" w:eastAsia="Times New Roman" w:hAnsi="Times New Roman" w:cs="Times New Roman"/>
                <w:bCs/>
                <w:szCs w:val="20"/>
                <w:lang w:eastAsia="ru-RU"/>
              </w:rPr>
              <w:t>Социально - коммуникативное развитие</w:t>
            </w:r>
          </w:p>
        </w:tc>
        <w:tc>
          <w:tcPr>
            <w:tcW w:w="3260" w:type="dxa"/>
            <w:shd w:val="clear" w:color="auto" w:fill="auto"/>
          </w:tcPr>
          <w:p w:rsidR="008A0D7F" w:rsidRPr="002C7F61" w:rsidRDefault="008A0D7F" w:rsidP="008A0D7F">
            <w:pPr>
              <w:spacing w:after="0" w:line="240" w:lineRule="auto"/>
              <w:jc w:val="both"/>
              <w:rPr>
                <w:rFonts w:ascii="Times New Roman" w:eastAsia="Times New Roman" w:hAnsi="Times New Roman" w:cs="Times New Roman"/>
                <w:bCs/>
                <w:szCs w:val="20"/>
                <w:lang w:eastAsia="ru-RU"/>
              </w:rPr>
            </w:pPr>
            <w:r w:rsidRPr="002C7F61">
              <w:rPr>
                <w:rFonts w:ascii="Times New Roman" w:eastAsia="Times New Roman" w:hAnsi="Times New Roman" w:cs="Times New Roman"/>
                <w:bCs/>
                <w:szCs w:val="20"/>
                <w:lang w:eastAsia="ru-RU"/>
              </w:rPr>
              <w:t>Игровое упражнение. Индивидуальная игра.</w:t>
            </w:r>
          </w:p>
          <w:p w:rsidR="008A0D7F" w:rsidRPr="002C7F61" w:rsidRDefault="008A0D7F" w:rsidP="008A0D7F">
            <w:pPr>
              <w:spacing w:after="0" w:line="240" w:lineRule="auto"/>
              <w:jc w:val="both"/>
              <w:rPr>
                <w:rFonts w:ascii="Times New Roman" w:eastAsia="Times New Roman" w:hAnsi="Times New Roman" w:cs="Times New Roman"/>
                <w:bCs/>
                <w:szCs w:val="20"/>
                <w:lang w:eastAsia="ru-RU"/>
              </w:rPr>
            </w:pPr>
            <w:r w:rsidRPr="002C7F61">
              <w:rPr>
                <w:rFonts w:ascii="Times New Roman" w:eastAsia="Times New Roman" w:hAnsi="Times New Roman" w:cs="Times New Roman"/>
                <w:bCs/>
                <w:szCs w:val="20"/>
                <w:lang w:eastAsia="ru-RU"/>
              </w:rPr>
              <w:t xml:space="preserve">Совместная с воспитателем игра. </w:t>
            </w:r>
            <w:r w:rsidRPr="002C7F61">
              <w:rPr>
                <w:rFonts w:ascii="Times New Roman" w:eastAsia="Times New Roman" w:hAnsi="Times New Roman" w:cs="Times New Roman"/>
                <w:szCs w:val="20"/>
                <w:lang w:eastAsia="ru-RU"/>
              </w:rPr>
              <w:t>Совместная со сверстниками игра (парная, в малой группе). Игра, чтение, беседа</w:t>
            </w:r>
            <w:r w:rsidRPr="002C7F61">
              <w:rPr>
                <w:rFonts w:ascii="Times New Roman" w:eastAsia="Times New Roman" w:hAnsi="Times New Roman" w:cs="Times New Roman"/>
                <w:bCs/>
                <w:szCs w:val="20"/>
                <w:lang w:eastAsia="ru-RU"/>
              </w:rPr>
              <w:t xml:space="preserve">. </w:t>
            </w:r>
            <w:r w:rsidRPr="002C7F61">
              <w:rPr>
                <w:rFonts w:ascii="Times New Roman" w:eastAsia="Times New Roman" w:hAnsi="Times New Roman" w:cs="Times New Roman"/>
                <w:szCs w:val="20"/>
                <w:lang w:eastAsia="ru-RU"/>
              </w:rPr>
              <w:t>Наблюдение</w:t>
            </w:r>
            <w:r w:rsidRPr="002C7F61">
              <w:rPr>
                <w:rFonts w:ascii="Times New Roman" w:eastAsia="Times New Roman" w:hAnsi="Times New Roman" w:cs="Times New Roman"/>
                <w:bCs/>
                <w:szCs w:val="20"/>
                <w:lang w:eastAsia="ru-RU"/>
              </w:rPr>
              <w:t xml:space="preserve">. </w:t>
            </w:r>
            <w:r w:rsidRPr="002C7F61">
              <w:rPr>
                <w:rFonts w:ascii="Times New Roman" w:eastAsia="Times New Roman" w:hAnsi="Times New Roman" w:cs="Times New Roman"/>
                <w:szCs w:val="20"/>
                <w:lang w:eastAsia="ru-RU"/>
              </w:rPr>
              <w:t>Рассматривание. Праздник. Педагогическая ситуация.</w:t>
            </w:r>
          </w:p>
        </w:tc>
        <w:tc>
          <w:tcPr>
            <w:tcW w:w="4253" w:type="dxa"/>
            <w:shd w:val="clear" w:color="auto" w:fill="auto"/>
          </w:tcPr>
          <w:p w:rsidR="008A0D7F" w:rsidRPr="002C7F61" w:rsidRDefault="008A0D7F" w:rsidP="008A0D7F">
            <w:pPr>
              <w:spacing w:after="0" w:line="240" w:lineRule="auto"/>
              <w:jc w:val="both"/>
              <w:rPr>
                <w:rFonts w:ascii="Times New Roman" w:eastAsia="Times New Roman" w:hAnsi="Times New Roman" w:cs="Times New Roman"/>
                <w:szCs w:val="20"/>
                <w:lang w:eastAsia="ru-RU"/>
              </w:rPr>
            </w:pPr>
            <w:r w:rsidRPr="002C7F61">
              <w:rPr>
                <w:rFonts w:ascii="Times New Roman" w:eastAsia="Times New Roman" w:hAnsi="Times New Roman" w:cs="Times New Roman"/>
                <w:bCs/>
                <w:szCs w:val="20"/>
                <w:lang w:eastAsia="ru-RU"/>
              </w:rPr>
              <w:t>Игра (индивидуальная, совместная с воспитателем, совместная со сверстниками)</w:t>
            </w:r>
            <w:r w:rsidRPr="002C7F61">
              <w:rPr>
                <w:rFonts w:ascii="Times New Roman" w:eastAsia="Times New Roman" w:hAnsi="Times New Roman" w:cs="Times New Roman"/>
                <w:szCs w:val="20"/>
                <w:lang w:eastAsia="ru-RU"/>
              </w:rPr>
              <w:t xml:space="preserve">. Чтение. Беседа. Наблюдение. Педагогическая ситуация. Экскурсия. Ситуация морального выбора. Проектная деятельность. Интегративная деятельность. Совместные действия. Праздник. Рассматривание. Просмотр и анализ мультфильмов, видеофильмов, телепередач. Экспериментирование. Поручение и </w:t>
            </w:r>
            <w:r w:rsidR="00194255" w:rsidRPr="002C7F61">
              <w:rPr>
                <w:rFonts w:ascii="Times New Roman" w:eastAsia="Times New Roman" w:hAnsi="Times New Roman" w:cs="Times New Roman"/>
                <w:szCs w:val="20"/>
                <w:lang w:eastAsia="ru-RU"/>
              </w:rPr>
              <w:t>задание. Дежурство</w:t>
            </w:r>
            <w:r w:rsidRPr="002C7F61">
              <w:rPr>
                <w:rFonts w:ascii="Times New Roman" w:eastAsia="Times New Roman" w:hAnsi="Times New Roman" w:cs="Times New Roman"/>
                <w:szCs w:val="20"/>
                <w:lang w:eastAsia="ru-RU"/>
              </w:rPr>
              <w:t xml:space="preserve">. </w:t>
            </w:r>
            <w:r w:rsidRPr="002C7F61">
              <w:rPr>
                <w:rFonts w:ascii="Times New Roman" w:eastAsia="Times New Roman" w:hAnsi="Times New Roman" w:cs="Times New Roman"/>
                <w:szCs w:val="20"/>
                <w:lang w:eastAsia="ru-RU"/>
              </w:rPr>
              <w:lastRenderedPageBreak/>
              <w:t>Совместная деятельность взрослого и детей тематического характера.</w:t>
            </w:r>
          </w:p>
        </w:tc>
      </w:tr>
      <w:tr w:rsidR="008A0D7F" w:rsidRPr="008A0D7F" w:rsidTr="00E73F46">
        <w:tc>
          <w:tcPr>
            <w:tcW w:w="1951" w:type="dxa"/>
            <w:shd w:val="clear" w:color="auto" w:fill="auto"/>
          </w:tcPr>
          <w:p w:rsidR="008A0D7F" w:rsidRPr="002C7F61" w:rsidRDefault="008A0D7F" w:rsidP="008A0D7F">
            <w:pPr>
              <w:spacing w:after="0" w:line="240" w:lineRule="auto"/>
              <w:jc w:val="both"/>
              <w:rPr>
                <w:rFonts w:ascii="Times New Roman" w:eastAsia="Times New Roman" w:hAnsi="Times New Roman" w:cs="Times New Roman"/>
                <w:szCs w:val="20"/>
                <w:lang w:eastAsia="ru-RU"/>
              </w:rPr>
            </w:pPr>
            <w:r w:rsidRPr="002C7F61">
              <w:rPr>
                <w:rFonts w:ascii="Times New Roman" w:eastAsia="Times New Roman" w:hAnsi="Times New Roman" w:cs="Times New Roman"/>
                <w:szCs w:val="20"/>
                <w:lang w:eastAsia="ru-RU"/>
              </w:rPr>
              <w:lastRenderedPageBreak/>
              <w:t xml:space="preserve">Речевое развитие  </w:t>
            </w:r>
          </w:p>
          <w:p w:rsidR="008A0D7F" w:rsidRPr="002C7F61" w:rsidRDefault="008A0D7F" w:rsidP="008A0D7F">
            <w:pPr>
              <w:spacing w:after="0" w:line="240" w:lineRule="auto"/>
              <w:jc w:val="both"/>
              <w:rPr>
                <w:rFonts w:ascii="Times New Roman" w:eastAsia="Times New Roman" w:hAnsi="Times New Roman" w:cs="Times New Roman"/>
                <w:bCs/>
                <w:szCs w:val="20"/>
                <w:lang w:eastAsia="ru-RU"/>
              </w:rPr>
            </w:pPr>
          </w:p>
        </w:tc>
        <w:tc>
          <w:tcPr>
            <w:tcW w:w="3260" w:type="dxa"/>
            <w:shd w:val="clear" w:color="auto" w:fill="auto"/>
          </w:tcPr>
          <w:p w:rsidR="008A0D7F" w:rsidRPr="002C7F61" w:rsidRDefault="008A0D7F" w:rsidP="008A0D7F">
            <w:pPr>
              <w:spacing w:after="0" w:line="240" w:lineRule="auto"/>
              <w:jc w:val="both"/>
              <w:rPr>
                <w:rFonts w:ascii="Times New Roman" w:eastAsia="Times New Roman" w:hAnsi="Times New Roman" w:cs="Times New Roman"/>
                <w:szCs w:val="20"/>
                <w:lang w:eastAsia="ru-RU"/>
              </w:rPr>
            </w:pPr>
            <w:r w:rsidRPr="002C7F61">
              <w:rPr>
                <w:rFonts w:ascii="Times New Roman" w:eastAsia="Times New Roman" w:hAnsi="Times New Roman" w:cs="Times New Roman"/>
                <w:szCs w:val="20"/>
                <w:lang w:eastAsia="ru-RU"/>
              </w:rPr>
              <w:t>Рассматривание. Игровая ситуация. Дидактическая игра. Ситуация общения. Беседа (в том числе в процессе наблюдения за объектами природы, трудом взрослых).Интегративная деятельность. Хороводная игра с пением. Игра-драматизация. Чтение. Обсуждение. Рассказ. Игра.</w:t>
            </w:r>
          </w:p>
        </w:tc>
        <w:tc>
          <w:tcPr>
            <w:tcW w:w="4253" w:type="dxa"/>
            <w:shd w:val="clear" w:color="auto" w:fill="auto"/>
          </w:tcPr>
          <w:p w:rsidR="008A0D7F" w:rsidRPr="002C7F61" w:rsidRDefault="008A0D7F" w:rsidP="008A0D7F">
            <w:pPr>
              <w:spacing w:after="0" w:line="240" w:lineRule="auto"/>
              <w:jc w:val="both"/>
              <w:rPr>
                <w:rFonts w:ascii="Times New Roman" w:eastAsia="Times New Roman" w:hAnsi="Times New Roman" w:cs="Times New Roman"/>
                <w:szCs w:val="20"/>
                <w:lang w:eastAsia="ru-RU"/>
              </w:rPr>
            </w:pPr>
            <w:r w:rsidRPr="002C7F61">
              <w:rPr>
                <w:rFonts w:ascii="Times New Roman" w:eastAsia="Times New Roman" w:hAnsi="Times New Roman" w:cs="Times New Roman"/>
                <w:szCs w:val="20"/>
                <w:lang w:eastAsia="ru-RU"/>
              </w:rPr>
              <w:t>Чтение. Беседа. Рассматривание. Решение проблемных ситуаций. Разговор с детьми. Игра. Проектная деятельность. Создание коллекций. Интегративная деятельность. Обсуждение. Рассказ. Инсценирование. Ситуативный разговор с детьми. Сочинение загадок. Проблемная ситуация. Использование различных видов театра.</w:t>
            </w:r>
          </w:p>
        </w:tc>
      </w:tr>
      <w:tr w:rsidR="008A0D7F" w:rsidRPr="008A0D7F" w:rsidTr="00E73F46">
        <w:tc>
          <w:tcPr>
            <w:tcW w:w="1951" w:type="dxa"/>
            <w:shd w:val="clear" w:color="auto" w:fill="auto"/>
          </w:tcPr>
          <w:p w:rsidR="008A0D7F" w:rsidRPr="002C7F61" w:rsidRDefault="008A0D7F" w:rsidP="008A0D7F">
            <w:pPr>
              <w:spacing w:after="0" w:line="240" w:lineRule="auto"/>
              <w:jc w:val="both"/>
              <w:rPr>
                <w:rFonts w:ascii="Times New Roman" w:eastAsia="Times New Roman" w:hAnsi="Times New Roman" w:cs="Times New Roman"/>
                <w:bCs/>
                <w:szCs w:val="20"/>
                <w:lang w:eastAsia="ru-RU"/>
              </w:rPr>
            </w:pPr>
            <w:r w:rsidRPr="002C7F61">
              <w:rPr>
                <w:rFonts w:ascii="Times New Roman" w:eastAsia="Times New Roman" w:hAnsi="Times New Roman" w:cs="Times New Roman"/>
                <w:szCs w:val="20"/>
                <w:lang w:eastAsia="ru-RU"/>
              </w:rPr>
              <w:t xml:space="preserve">Познавательное развитие </w:t>
            </w:r>
          </w:p>
        </w:tc>
        <w:tc>
          <w:tcPr>
            <w:tcW w:w="3260" w:type="dxa"/>
            <w:shd w:val="clear" w:color="auto" w:fill="auto"/>
          </w:tcPr>
          <w:p w:rsidR="008A0D7F" w:rsidRPr="002C7F61" w:rsidRDefault="008A0D7F" w:rsidP="008A0D7F">
            <w:pPr>
              <w:spacing w:after="0" w:line="240" w:lineRule="auto"/>
              <w:jc w:val="both"/>
              <w:rPr>
                <w:rFonts w:ascii="Times New Roman" w:eastAsia="Times New Roman" w:hAnsi="Times New Roman" w:cs="Times New Roman"/>
                <w:bCs/>
                <w:szCs w:val="20"/>
                <w:lang w:eastAsia="ru-RU"/>
              </w:rPr>
            </w:pPr>
            <w:r w:rsidRPr="002C7F61">
              <w:rPr>
                <w:rFonts w:ascii="Times New Roman" w:eastAsia="Times New Roman" w:hAnsi="Times New Roman" w:cs="Times New Roman"/>
                <w:bCs/>
                <w:szCs w:val="20"/>
                <w:lang w:eastAsia="ru-RU"/>
              </w:rPr>
              <w:t xml:space="preserve">Рассматривание. Наблюдение. Игра-экспериментирование. Исследовательская деятельность. </w:t>
            </w:r>
            <w:r w:rsidR="000E62F5" w:rsidRPr="002C7F61">
              <w:rPr>
                <w:rFonts w:ascii="Times New Roman" w:eastAsia="Times New Roman" w:hAnsi="Times New Roman" w:cs="Times New Roman"/>
                <w:bCs/>
                <w:szCs w:val="20"/>
                <w:lang w:eastAsia="ru-RU"/>
              </w:rPr>
              <w:t>Экспериментирование. Конструирование</w:t>
            </w:r>
            <w:r w:rsidRPr="002C7F61">
              <w:rPr>
                <w:rFonts w:ascii="Times New Roman" w:eastAsia="Times New Roman" w:hAnsi="Times New Roman" w:cs="Times New Roman"/>
                <w:bCs/>
                <w:szCs w:val="20"/>
                <w:lang w:eastAsia="ru-RU"/>
              </w:rPr>
              <w:t xml:space="preserve">. Развивающая </w:t>
            </w:r>
            <w:r w:rsidR="000E62F5" w:rsidRPr="002C7F61">
              <w:rPr>
                <w:rFonts w:ascii="Times New Roman" w:eastAsia="Times New Roman" w:hAnsi="Times New Roman" w:cs="Times New Roman"/>
                <w:bCs/>
                <w:szCs w:val="20"/>
                <w:lang w:eastAsia="ru-RU"/>
              </w:rPr>
              <w:t>игра. Экскурсия</w:t>
            </w:r>
            <w:r w:rsidRPr="002C7F61">
              <w:rPr>
                <w:rFonts w:ascii="Times New Roman" w:eastAsia="Times New Roman" w:hAnsi="Times New Roman" w:cs="Times New Roman"/>
                <w:bCs/>
                <w:szCs w:val="20"/>
                <w:lang w:eastAsia="ru-RU"/>
              </w:rPr>
              <w:t xml:space="preserve">. Ситуативный разговор. </w:t>
            </w:r>
            <w:r w:rsidR="000E62F5" w:rsidRPr="002C7F61">
              <w:rPr>
                <w:rFonts w:ascii="Times New Roman" w:eastAsia="Times New Roman" w:hAnsi="Times New Roman" w:cs="Times New Roman"/>
                <w:bCs/>
                <w:szCs w:val="20"/>
                <w:lang w:eastAsia="ru-RU"/>
              </w:rPr>
              <w:t>Рассказ. Беседа</w:t>
            </w:r>
            <w:r w:rsidRPr="002C7F61">
              <w:rPr>
                <w:rFonts w:ascii="Times New Roman" w:eastAsia="Times New Roman" w:hAnsi="Times New Roman" w:cs="Times New Roman"/>
                <w:bCs/>
                <w:szCs w:val="20"/>
                <w:lang w:eastAsia="ru-RU"/>
              </w:rPr>
              <w:t>. Интегративная деятельность. Проблемная ситуация.</w:t>
            </w:r>
          </w:p>
        </w:tc>
        <w:tc>
          <w:tcPr>
            <w:tcW w:w="4253" w:type="dxa"/>
            <w:shd w:val="clear" w:color="auto" w:fill="auto"/>
          </w:tcPr>
          <w:p w:rsidR="008A0D7F" w:rsidRPr="002C7F61" w:rsidRDefault="008A0D7F" w:rsidP="008A0D7F">
            <w:pPr>
              <w:spacing w:after="0" w:line="240" w:lineRule="auto"/>
              <w:jc w:val="both"/>
              <w:rPr>
                <w:rFonts w:ascii="Times New Roman" w:eastAsia="Times New Roman" w:hAnsi="Times New Roman" w:cs="Times New Roman"/>
                <w:bCs/>
                <w:szCs w:val="20"/>
                <w:lang w:eastAsia="ru-RU"/>
              </w:rPr>
            </w:pPr>
            <w:r w:rsidRPr="002C7F61">
              <w:rPr>
                <w:rFonts w:ascii="Times New Roman" w:eastAsia="Times New Roman" w:hAnsi="Times New Roman" w:cs="Times New Roman"/>
                <w:bCs/>
                <w:szCs w:val="20"/>
                <w:lang w:eastAsia="ru-RU"/>
              </w:rPr>
              <w:t xml:space="preserve">Создание коллекций. Проектная деятельность. Исследовательская </w:t>
            </w:r>
            <w:r w:rsidR="000E62F5" w:rsidRPr="002C7F61">
              <w:rPr>
                <w:rFonts w:ascii="Times New Roman" w:eastAsia="Times New Roman" w:hAnsi="Times New Roman" w:cs="Times New Roman"/>
                <w:bCs/>
                <w:szCs w:val="20"/>
                <w:lang w:eastAsia="ru-RU"/>
              </w:rPr>
              <w:t>деятельность. Конструирование</w:t>
            </w:r>
            <w:r w:rsidRPr="002C7F61">
              <w:rPr>
                <w:rFonts w:ascii="Times New Roman" w:eastAsia="Times New Roman" w:hAnsi="Times New Roman" w:cs="Times New Roman"/>
                <w:bCs/>
                <w:szCs w:val="20"/>
                <w:lang w:eastAsia="ru-RU"/>
              </w:rPr>
              <w:t xml:space="preserve">. Развивающая игра. Наблюдение. Проблемная ситуация. Рассказ. Интегративная деятельность. Беседа. Экскурсии. Коллекционирование. Моделирование. </w:t>
            </w:r>
            <w:r w:rsidRPr="002C7F61">
              <w:rPr>
                <w:rFonts w:ascii="Times New Roman" w:eastAsia="Times New Roman" w:hAnsi="Times New Roman" w:cs="Times New Roman"/>
                <w:szCs w:val="20"/>
                <w:lang w:eastAsia="ru-RU"/>
              </w:rPr>
              <w:t>Реализация проекта. Игры с правилами.</w:t>
            </w:r>
          </w:p>
        </w:tc>
      </w:tr>
      <w:tr w:rsidR="008A0D7F" w:rsidRPr="008A0D7F" w:rsidTr="00E73F46">
        <w:tc>
          <w:tcPr>
            <w:tcW w:w="1951" w:type="dxa"/>
            <w:shd w:val="clear" w:color="auto" w:fill="auto"/>
          </w:tcPr>
          <w:p w:rsidR="008A0D7F" w:rsidRPr="002C7F61" w:rsidRDefault="008A0D7F" w:rsidP="008A0D7F">
            <w:pPr>
              <w:spacing w:after="0" w:line="240" w:lineRule="auto"/>
              <w:jc w:val="both"/>
              <w:rPr>
                <w:rFonts w:ascii="Times New Roman" w:eastAsia="Times New Roman" w:hAnsi="Times New Roman" w:cs="Times New Roman"/>
                <w:bCs/>
                <w:szCs w:val="20"/>
                <w:lang w:eastAsia="ru-RU"/>
              </w:rPr>
            </w:pPr>
            <w:r w:rsidRPr="002C7F61">
              <w:rPr>
                <w:rFonts w:ascii="Times New Roman" w:eastAsia="Times New Roman" w:hAnsi="Times New Roman" w:cs="Times New Roman"/>
                <w:szCs w:val="20"/>
                <w:lang w:eastAsia="ru-RU"/>
              </w:rPr>
              <w:t xml:space="preserve">Художественно - эстетическое развитие </w:t>
            </w:r>
          </w:p>
        </w:tc>
        <w:tc>
          <w:tcPr>
            <w:tcW w:w="3260" w:type="dxa"/>
            <w:shd w:val="clear" w:color="auto" w:fill="auto"/>
          </w:tcPr>
          <w:p w:rsidR="008A0D7F" w:rsidRPr="002C7F61" w:rsidRDefault="008A0D7F" w:rsidP="008A0D7F">
            <w:pPr>
              <w:spacing w:after="0" w:line="240" w:lineRule="auto"/>
              <w:jc w:val="both"/>
              <w:rPr>
                <w:rFonts w:ascii="Times New Roman" w:eastAsia="Times New Roman" w:hAnsi="Times New Roman" w:cs="Times New Roman"/>
                <w:bCs/>
                <w:szCs w:val="20"/>
                <w:lang w:eastAsia="ru-RU"/>
              </w:rPr>
            </w:pPr>
            <w:r w:rsidRPr="002C7F61">
              <w:rPr>
                <w:rFonts w:ascii="Times New Roman" w:eastAsia="Times New Roman" w:hAnsi="Times New Roman" w:cs="Times New Roman"/>
                <w:bCs/>
                <w:szCs w:val="20"/>
                <w:lang w:eastAsia="ru-RU"/>
              </w:rPr>
              <w:t xml:space="preserve">Рассматривание эстетически привлекательных предметов. Игра. Организация выставок. Слушание соответствующей возрасту народной, классической, детской музыки. Совместное </w:t>
            </w:r>
            <w:r w:rsidR="000E62F5" w:rsidRPr="002C7F61">
              <w:rPr>
                <w:rFonts w:ascii="Times New Roman" w:eastAsia="Times New Roman" w:hAnsi="Times New Roman" w:cs="Times New Roman"/>
                <w:bCs/>
                <w:szCs w:val="20"/>
                <w:lang w:eastAsia="ru-RU"/>
              </w:rPr>
              <w:t>пение. Экспериментирование</w:t>
            </w:r>
            <w:r w:rsidRPr="002C7F61">
              <w:rPr>
                <w:rFonts w:ascii="Times New Roman" w:eastAsia="Times New Roman" w:hAnsi="Times New Roman" w:cs="Times New Roman"/>
                <w:bCs/>
                <w:szCs w:val="20"/>
                <w:lang w:eastAsia="ru-RU"/>
              </w:rPr>
              <w:t xml:space="preserve"> со звуками. Музыкально-дидактическая </w:t>
            </w:r>
            <w:r w:rsidR="000E62F5" w:rsidRPr="002C7F61">
              <w:rPr>
                <w:rFonts w:ascii="Times New Roman" w:eastAsia="Times New Roman" w:hAnsi="Times New Roman" w:cs="Times New Roman"/>
                <w:bCs/>
                <w:szCs w:val="20"/>
                <w:lang w:eastAsia="ru-RU"/>
              </w:rPr>
              <w:t>игра. Разучивание</w:t>
            </w:r>
            <w:r w:rsidRPr="002C7F61">
              <w:rPr>
                <w:rFonts w:ascii="Times New Roman" w:eastAsia="Times New Roman" w:hAnsi="Times New Roman" w:cs="Times New Roman"/>
                <w:bCs/>
                <w:szCs w:val="20"/>
                <w:lang w:eastAsia="ru-RU"/>
              </w:rPr>
              <w:t xml:space="preserve"> музыкальных игр и танцев. Создание ситуаций для поддержки детской инициативы.</w:t>
            </w:r>
          </w:p>
        </w:tc>
        <w:tc>
          <w:tcPr>
            <w:tcW w:w="4253" w:type="dxa"/>
            <w:shd w:val="clear" w:color="auto" w:fill="auto"/>
          </w:tcPr>
          <w:p w:rsidR="008A0D7F" w:rsidRPr="002C7F61" w:rsidRDefault="008A0D7F" w:rsidP="008A0D7F">
            <w:pPr>
              <w:spacing w:after="0" w:line="240" w:lineRule="auto"/>
              <w:jc w:val="both"/>
              <w:rPr>
                <w:rFonts w:ascii="Times New Roman" w:eastAsia="Times New Roman" w:hAnsi="Times New Roman" w:cs="Times New Roman"/>
                <w:bCs/>
                <w:szCs w:val="20"/>
                <w:lang w:eastAsia="ru-RU"/>
              </w:rPr>
            </w:pPr>
            <w:r w:rsidRPr="002C7F61">
              <w:rPr>
                <w:rFonts w:ascii="Times New Roman" w:eastAsia="Times New Roman" w:hAnsi="Times New Roman" w:cs="Times New Roman"/>
                <w:bCs/>
                <w:szCs w:val="20"/>
                <w:lang w:eastAsia="ru-RU"/>
              </w:rPr>
              <w:t>Изготовление украшений для группового помещения к праздникам, предметов для игры, сувениров, предметов для познавательно</w:t>
            </w:r>
            <w:r w:rsidRPr="002C7F61">
              <w:rPr>
                <w:rFonts w:ascii="Times New Roman" w:eastAsia="Times New Roman" w:hAnsi="Times New Roman" w:cs="Times New Roman"/>
                <w:bCs/>
                <w:szCs w:val="20"/>
                <w:lang w:eastAsia="ru-RU"/>
              </w:rPr>
              <w:softHyphen/>
              <w:t xml:space="preserve"> исследовательской деятельности. Создание макетов, коллекций и их оформление. Рассматривание эстетически привлекательных предметов. Игра. Организация </w:t>
            </w:r>
            <w:r w:rsidR="000E62F5" w:rsidRPr="002C7F61">
              <w:rPr>
                <w:rFonts w:ascii="Times New Roman" w:eastAsia="Times New Roman" w:hAnsi="Times New Roman" w:cs="Times New Roman"/>
                <w:bCs/>
                <w:szCs w:val="20"/>
                <w:lang w:eastAsia="ru-RU"/>
              </w:rPr>
              <w:t>выставок. Слушание</w:t>
            </w:r>
            <w:r w:rsidRPr="002C7F61">
              <w:rPr>
                <w:rFonts w:ascii="Times New Roman" w:eastAsia="Times New Roman" w:hAnsi="Times New Roman" w:cs="Times New Roman"/>
                <w:bCs/>
                <w:szCs w:val="20"/>
                <w:lang w:eastAsia="ru-RU"/>
              </w:rPr>
              <w:t xml:space="preserve"> соответствующей возрасту народной, классической, детской </w:t>
            </w:r>
            <w:r w:rsidR="000E62F5" w:rsidRPr="002C7F61">
              <w:rPr>
                <w:rFonts w:ascii="Times New Roman" w:eastAsia="Times New Roman" w:hAnsi="Times New Roman" w:cs="Times New Roman"/>
                <w:bCs/>
                <w:szCs w:val="20"/>
                <w:lang w:eastAsia="ru-RU"/>
              </w:rPr>
              <w:t>музыки. Музыкально</w:t>
            </w:r>
            <w:r w:rsidRPr="002C7F61">
              <w:rPr>
                <w:rFonts w:ascii="Times New Roman" w:eastAsia="Times New Roman" w:hAnsi="Times New Roman" w:cs="Times New Roman"/>
                <w:bCs/>
                <w:szCs w:val="20"/>
                <w:lang w:eastAsia="ru-RU"/>
              </w:rPr>
              <w:t xml:space="preserve">- дидактическая игра. Беседа интегративного характера, элементарного музыковедческого содержания). Интегративная деятельность. Совместное и индивидуальное музыкальное </w:t>
            </w:r>
            <w:r w:rsidR="000E62F5" w:rsidRPr="002C7F61">
              <w:rPr>
                <w:rFonts w:ascii="Times New Roman" w:eastAsia="Times New Roman" w:hAnsi="Times New Roman" w:cs="Times New Roman"/>
                <w:bCs/>
                <w:szCs w:val="20"/>
                <w:lang w:eastAsia="ru-RU"/>
              </w:rPr>
              <w:t>исполнение. Музыкальное</w:t>
            </w:r>
            <w:r w:rsidRPr="002C7F61">
              <w:rPr>
                <w:rFonts w:ascii="Times New Roman" w:eastAsia="Times New Roman" w:hAnsi="Times New Roman" w:cs="Times New Roman"/>
                <w:bCs/>
                <w:szCs w:val="20"/>
                <w:lang w:eastAsia="ru-RU"/>
              </w:rPr>
              <w:t xml:space="preserve"> упражнение.</w:t>
            </w:r>
          </w:p>
          <w:p w:rsidR="008A0D7F" w:rsidRPr="002C7F61" w:rsidRDefault="008A0D7F" w:rsidP="008A0D7F">
            <w:pPr>
              <w:spacing w:after="0" w:line="240" w:lineRule="auto"/>
              <w:jc w:val="both"/>
              <w:rPr>
                <w:rFonts w:ascii="Times New Roman" w:eastAsia="Times New Roman" w:hAnsi="Times New Roman" w:cs="Times New Roman"/>
                <w:bCs/>
                <w:szCs w:val="20"/>
                <w:lang w:eastAsia="ru-RU"/>
              </w:rPr>
            </w:pPr>
            <w:r w:rsidRPr="002C7F61">
              <w:rPr>
                <w:rFonts w:ascii="Times New Roman" w:eastAsia="Times New Roman" w:hAnsi="Times New Roman" w:cs="Times New Roman"/>
                <w:bCs/>
                <w:szCs w:val="20"/>
                <w:lang w:eastAsia="ru-RU"/>
              </w:rPr>
              <w:t>Попевка. Распевка. Двигательный, пластический танцевальный этюд. Танец. Творческое задание. Концерт- импровизация. Музыкальная сюжетная игра. Создание ситуаций для поддержки детской инициативы.</w:t>
            </w:r>
          </w:p>
        </w:tc>
      </w:tr>
      <w:tr w:rsidR="008A0D7F" w:rsidRPr="008A0D7F" w:rsidTr="00E73F46">
        <w:tc>
          <w:tcPr>
            <w:tcW w:w="1951" w:type="dxa"/>
            <w:shd w:val="clear" w:color="auto" w:fill="auto"/>
          </w:tcPr>
          <w:p w:rsidR="008A0D7F" w:rsidRPr="002C7F61" w:rsidRDefault="008A0D7F" w:rsidP="008A0D7F">
            <w:pPr>
              <w:spacing w:after="0" w:line="240" w:lineRule="auto"/>
              <w:jc w:val="both"/>
              <w:rPr>
                <w:rFonts w:ascii="Times New Roman" w:eastAsia="Times New Roman" w:hAnsi="Times New Roman" w:cs="Times New Roman"/>
                <w:bCs/>
                <w:szCs w:val="20"/>
                <w:lang w:eastAsia="ru-RU"/>
              </w:rPr>
            </w:pPr>
            <w:r w:rsidRPr="002C7F61">
              <w:rPr>
                <w:rFonts w:ascii="Times New Roman" w:eastAsia="Times New Roman" w:hAnsi="Times New Roman" w:cs="Times New Roman"/>
                <w:szCs w:val="20"/>
                <w:lang w:eastAsia="ru-RU"/>
              </w:rPr>
              <w:t xml:space="preserve">Физическое развитие </w:t>
            </w:r>
          </w:p>
        </w:tc>
        <w:tc>
          <w:tcPr>
            <w:tcW w:w="3260" w:type="dxa"/>
            <w:shd w:val="clear" w:color="auto" w:fill="auto"/>
          </w:tcPr>
          <w:p w:rsidR="008A0D7F" w:rsidRPr="002C7F61" w:rsidRDefault="008A0D7F" w:rsidP="008A0D7F">
            <w:pPr>
              <w:spacing w:after="0" w:line="240" w:lineRule="auto"/>
              <w:jc w:val="both"/>
              <w:rPr>
                <w:rFonts w:ascii="Times New Roman" w:eastAsia="Times New Roman" w:hAnsi="Times New Roman" w:cs="Times New Roman"/>
                <w:szCs w:val="20"/>
                <w:lang w:eastAsia="ru-RU"/>
              </w:rPr>
            </w:pPr>
            <w:r w:rsidRPr="002C7F61">
              <w:rPr>
                <w:rFonts w:ascii="Times New Roman" w:eastAsia="Times New Roman" w:hAnsi="Times New Roman" w:cs="Times New Roman"/>
                <w:szCs w:val="20"/>
                <w:lang w:eastAsia="ru-RU"/>
              </w:rPr>
              <w:t>Игровая беседа с элементами движений. Игра. Утренняя гимнастика. Интегративная деятельность. Чтение. Упражнения. Экспериментирование. Ситуативный разговор. Беседа. Рассказ. Проблемная ситуация.</w:t>
            </w:r>
          </w:p>
        </w:tc>
        <w:tc>
          <w:tcPr>
            <w:tcW w:w="4253" w:type="dxa"/>
            <w:shd w:val="clear" w:color="auto" w:fill="auto"/>
          </w:tcPr>
          <w:p w:rsidR="008A0D7F" w:rsidRPr="002C7F61" w:rsidRDefault="008A0D7F" w:rsidP="008A0D7F">
            <w:pPr>
              <w:spacing w:after="0" w:line="240" w:lineRule="auto"/>
              <w:jc w:val="both"/>
              <w:rPr>
                <w:rFonts w:ascii="Times New Roman" w:eastAsia="Times New Roman" w:hAnsi="Times New Roman" w:cs="Times New Roman"/>
                <w:szCs w:val="20"/>
                <w:lang w:eastAsia="ru-RU"/>
              </w:rPr>
            </w:pPr>
            <w:r w:rsidRPr="002C7F61">
              <w:rPr>
                <w:rFonts w:ascii="Times New Roman" w:eastAsia="Times New Roman" w:hAnsi="Times New Roman" w:cs="Times New Roman"/>
                <w:szCs w:val="20"/>
                <w:lang w:eastAsia="ru-RU"/>
              </w:rPr>
              <w:t xml:space="preserve">Физкультурное </w:t>
            </w:r>
            <w:r w:rsidR="000E62F5" w:rsidRPr="002C7F61">
              <w:rPr>
                <w:rFonts w:ascii="Times New Roman" w:eastAsia="Times New Roman" w:hAnsi="Times New Roman" w:cs="Times New Roman"/>
                <w:szCs w:val="20"/>
                <w:lang w:eastAsia="ru-RU"/>
              </w:rPr>
              <w:t>занятие. Утренняя</w:t>
            </w:r>
            <w:r w:rsidRPr="002C7F61">
              <w:rPr>
                <w:rFonts w:ascii="Times New Roman" w:eastAsia="Times New Roman" w:hAnsi="Times New Roman" w:cs="Times New Roman"/>
                <w:szCs w:val="20"/>
                <w:lang w:eastAsia="ru-RU"/>
              </w:rPr>
              <w:t xml:space="preserve"> гимнастика. </w:t>
            </w:r>
            <w:r w:rsidR="000E62F5" w:rsidRPr="002C7F61">
              <w:rPr>
                <w:rFonts w:ascii="Times New Roman" w:eastAsia="Times New Roman" w:hAnsi="Times New Roman" w:cs="Times New Roman"/>
                <w:szCs w:val="20"/>
                <w:lang w:eastAsia="ru-RU"/>
              </w:rPr>
              <w:t>Игра. Беседа</w:t>
            </w:r>
            <w:r w:rsidRPr="002C7F61">
              <w:rPr>
                <w:rFonts w:ascii="Times New Roman" w:eastAsia="Times New Roman" w:hAnsi="Times New Roman" w:cs="Times New Roman"/>
                <w:szCs w:val="20"/>
                <w:lang w:eastAsia="ru-RU"/>
              </w:rPr>
              <w:t xml:space="preserve">. Рассказ. Чтение. Интегративная деятельность. Контрольно-диагностическая деятельность. Спортивные и физкультурные </w:t>
            </w:r>
            <w:r w:rsidR="000E62F5" w:rsidRPr="002C7F61">
              <w:rPr>
                <w:rFonts w:ascii="Times New Roman" w:eastAsia="Times New Roman" w:hAnsi="Times New Roman" w:cs="Times New Roman"/>
                <w:szCs w:val="20"/>
                <w:lang w:eastAsia="ru-RU"/>
              </w:rPr>
              <w:t>досуги. Спортивные</w:t>
            </w:r>
            <w:r w:rsidRPr="002C7F61">
              <w:rPr>
                <w:rFonts w:ascii="Times New Roman" w:eastAsia="Times New Roman" w:hAnsi="Times New Roman" w:cs="Times New Roman"/>
                <w:szCs w:val="20"/>
                <w:lang w:eastAsia="ru-RU"/>
              </w:rPr>
              <w:t xml:space="preserve"> состязания. Совместная деятельность взрослого и детей тематического </w:t>
            </w:r>
            <w:r w:rsidR="000E62F5" w:rsidRPr="002C7F61">
              <w:rPr>
                <w:rFonts w:ascii="Times New Roman" w:eastAsia="Times New Roman" w:hAnsi="Times New Roman" w:cs="Times New Roman"/>
                <w:szCs w:val="20"/>
                <w:lang w:eastAsia="ru-RU"/>
              </w:rPr>
              <w:t>характера. Проектная</w:t>
            </w:r>
            <w:r w:rsidRPr="002C7F61">
              <w:rPr>
                <w:rFonts w:ascii="Times New Roman" w:eastAsia="Times New Roman" w:hAnsi="Times New Roman" w:cs="Times New Roman"/>
                <w:szCs w:val="20"/>
                <w:lang w:eastAsia="ru-RU"/>
              </w:rPr>
              <w:t xml:space="preserve"> деятельность. Проблемная ситуация. </w:t>
            </w:r>
            <w:r w:rsidRPr="002C7F61">
              <w:rPr>
                <w:rFonts w:ascii="Times New Roman" w:eastAsia="Times New Roman" w:hAnsi="Times New Roman" w:cs="Times New Roman"/>
                <w:szCs w:val="20"/>
                <w:lang w:eastAsia="ru-RU"/>
              </w:rPr>
              <w:lastRenderedPageBreak/>
              <w:t>Создание ситуаций для поддержки детской инициативы.</w:t>
            </w:r>
          </w:p>
        </w:tc>
      </w:tr>
    </w:tbl>
    <w:p w:rsidR="008A0D7F" w:rsidRPr="008A0D7F" w:rsidRDefault="008A0D7F" w:rsidP="008A0D7F">
      <w:pPr>
        <w:spacing w:after="0" w:line="240" w:lineRule="auto"/>
        <w:jc w:val="both"/>
        <w:rPr>
          <w:rFonts w:ascii="Times New Roman" w:eastAsia="Times New Roman" w:hAnsi="Times New Roman" w:cs="Times New Roman"/>
          <w:sz w:val="24"/>
          <w:szCs w:val="24"/>
          <w:lang w:eastAsia="ru-RU"/>
        </w:rPr>
      </w:pPr>
    </w:p>
    <w:p w:rsidR="008A0D7F" w:rsidRPr="002C7F61" w:rsidRDefault="008A0D7F" w:rsidP="008A0D7F">
      <w:pPr>
        <w:spacing w:after="0" w:line="240" w:lineRule="auto"/>
        <w:jc w:val="center"/>
        <w:rPr>
          <w:rFonts w:ascii="Times New Roman" w:eastAsia="Times New Roman" w:hAnsi="Times New Roman" w:cs="Times New Roman"/>
          <w:b/>
          <w:sz w:val="28"/>
          <w:szCs w:val="24"/>
          <w:lang w:eastAsia="ru-RU"/>
        </w:rPr>
      </w:pPr>
      <w:r w:rsidRPr="002C7F61">
        <w:rPr>
          <w:rFonts w:ascii="Times New Roman" w:eastAsia="Times New Roman" w:hAnsi="Times New Roman" w:cs="Times New Roman"/>
          <w:b/>
          <w:sz w:val="28"/>
          <w:szCs w:val="24"/>
          <w:lang w:eastAsia="ru-RU"/>
        </w:rPr>
        <w:t xml:space="preserve">Методы реализации Программы, </w:t>
      </w:r>
    </w:p>
    <w:p w:rsidR="008A0D7F" w:rsidRPr="002C7F61" w:rsidRDefault="008A0D7F" w:rsidP="008A0D7F">
      <w:pPr>
        <w:spacing w:after="0" w:line="240" w:lineRule="auto"/>
        <w:jc w:val="center"/>
        <w:rPr>
          <w:rFonts w:ascii="Times New Roman" w:eastAsia="Times New Roman" w:hAnsi="Times New Roman" w:cs="Times New Roman"/>
          <w:b/>
          <w:sz w:val="28"/>
          <w:szCs w:val="24"/>
          <w:lang w:eastAsia="ru-RU"/>
        </w:rPr>
      </w:pPr>
      <w:r w:rsidRPr="002C7F61">
        <w:rPr>
          <w:rFonts w:ascii="Times New Roman" w:eastAsia="Times New Roman" w:hAnsi="Times New Roman" w:cs="Times New Roman"/>
          <w:b/>
          <w:sz w:val="28"/>
          <w:szCs w:val="24"/>
          <w:lang w:eastAsia="ru-RU"/>
        </w:rPr>
        <w:t>рекомендации по их применению</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8"/>
        <w:gridCol w:w="3543"/>
        <w:gridCol w:w="4253"/>
      </w:tblGrid>
      <w:tr w:rsidR="008A0D7F" w:rsidRPr="008A0D7F" w:rsidTr="00E73F46">
        <w:tc>
          <w:tcPr>
            <w:tcW w:w="1668" w:type="dxa"/>
            <w:shd w:val="clear" w:color="auto" w:fill="auto"/>
          </w:tcPr>
          <w:p w:rsidR="008A0D7F" w:rsidRPr="002C7F61" w:rsidRDefault="008A0D7F" w:rsidP="008A0D7F">
            <w:pPr>
              <w:spacing w:after="0" w:line="240" w:lineRule="auto"/>
              <w:jc w:val="center"/>
              <w:rPr>
                <w:rFonts w:ascii="Times New Roman" w:eastAsia="Times New Roman" w:hAnsi="Times New Roman" w:cs="Times New Roman"/>
                <w:szCs w:val="20"/>
                <w:lang w:eastAsia="ru-RU"/>
              </w:rPr>
            </w:pPr>
            <w:r w:rsidRPr="002C7F61">
              <w:rPr>
                <w:rFonts w:ascii="Times New Roman" w:eastAsia="Times New Roman" w:hAnsi="Times New Roman" w:cs="Times New Roman"/>
                <w:szCs w:val="20"/>
                <w:lang w:eastAsia="ru-RU"/>
              </w:rPr>
              <w:t>Название метода</w:t>
            </w:r>
          </w:p>
        </w:tc>
        <w:tc>
          <w:tcPr>
            <w:tcW w:w="3543" w:type="dxa"/>
            <w:shd w:val="clear" w:color="auto" w:fill="auto"/>
          </w:tcPr>
          <w:p w:rsidR="008A0D7F" w:rsidRPr="002C7F61" w:rsidRDefault="008A0D7F" w:rsidP="008A0D7F">
            <w:pPr>
              <w:spacing w:after="0" w:line="240" w:lineRule="auto"/>
              <w:jc w:val="center"/>
              <w:rPr>
                <w:rFonts w:ascii="Times New Roman" w:eastAsia="Times New Roman" w:hAnsi="Times New Roman" w:cs="Times New Roman"/>
                <w:szCs w:val="20"/>
                <w:lang w:eastAsia="ru-RU"/>
              </w:rPr>
            </w:pPr>
            <w:r w:rsidRPr="002C7F61">
              <w:rPr>
                <w:rFonts w:ascii="Times New Roman" w:eastAsia="Times New Roman" w:hAnsi="Times New Roman" w:cs="Times New Roman"/>
                <w:szCs w:val="20"/>
                <w:lang w:eastAsia="ru-RU"/>
              </w:rPr>
              <w:t>Определение метода</w:t>
            </w:r>
          </w:p>
        </w:tc>
        <w:tc>
          <w:tcPr>
            <w:tcW w:w="4253" w:type="dxa"/>
            <w:shd w:val="clear" w:color="auto" w:fill="auto"/>
          </w:tcPr>
          <w:p w:rsidR="008A0D7F" w:rsidRPr="002C7F61" w:rsidRDefault="008A0D7F" w:rsidP="008A0D7F">
            <w:pPr>
              <w:spacing w:after="0" w:line="240" w:lineRule="auto"/>
              <w:jc w:val="center"/>
              <w:rPr>
                <w:rFonts w:ascii="Times New Roman" w:eastAsia="Times New Roman" w:hAnsi="Times New Roman" w:cs="Times New Roman"/>
                <w:szCs w:val="20"/>
                <w:lang w:eastAsia="ru-RU"/>
              </w:rPr>
            </w:pPr>
            <w:r w:rsidRPr="002C7F61">
              <w:rPr>
                <w:rFonts w:ascii="Times New Roman" w:eastAsia="Times New Roman" w:hAnsi="Times New Roman" w:cs="Times New Roman"/>
                <w:szCs w:val="20"/>
                <w:lang w:eastAsia="ru-RU"/>
              </w:rPr>
              <w:t>Рекомендации по применению</w:t>
            </w:r>
          </w:p>
        </w:tc>
      </w:tr>
      <w:tr w:rsidR="008A0D7F" w:rsidRPr="008A0D7F" w:rsidTr="00E73F46">
        <w:tc>
          <w:tcPr>
            <w:tcW w:w="9464" w:type="dxa"/>
            <w:gridSpan w:val="3"/>
            <w:shd w:val="clear" w:color="auto" w:fill="auto"/>
          </w:tcPr>
          <w:p w:rsidR="008A0D7F" w:rsidRPr="002C7F61" w:rsidRDefault="008A0D7F" w:rsidP="008A0D7F">
            <w:pPr>
              <w:spacing w:after="0" w:line="240" w:lineRule="auto"/>
              <w:jc w:val="center"/>
              <w:rPr>
                <w:rFonts w:ascii="Times New Roman" w:eastAsia="Times New Roman" w:hAnsi="Times New Roman" w:cs="Times New Roman"/>
                <w:szCs w:val="20"/>
                <w:lang w:eastAsia="ru-RU"/>
              </w:rPr>
            </w:pPr>
            <w:r w:rsidRPr="002C7F61">
              <w:rPr>
                <w:rFonts w:ascii="Times New Roman" w:eastAsia="Times New Roman" w:hAnsi="Times New Roman" w:cs="Times New Roman"/>
                <w:szCs w:val="20"/>
                <w:lang w:eastAsia="ru-RU"/>
              </w:rPr>
              <w:t>Методы по источнику знаний</w:t>
            </w:r>
          </w:p>
        </w:tc>
      </w:tr>
      <w:tr w:rsidR="008A0D7F" w:rsidRPr="008A0D7F" w:rsidTr="00E73F46">
        <w:tc>
          <w:tcPr>
            <w:tcW w:w="1668" w:type="dxa"/>
            <w:shd w:val="clear" w:color="auto" w:fill="auto"/>
          </w:tcPr>
          <w:p w:rsidR="008A0D7F" w:rsidRPr="002C7F61" w:rsidRDefault="008A0D7F" w:rsidP="008A0D7F">
            <w:pPr>
              <w:spacing w:after="0" w:line="240" w:lineRule="auto"/>
              <w:jc w:val="center"/>
              <w:rPr>
                <w:rFonts w:ascii="Times New Roman" w:eastAsia="Times New Roman" w:hAnsi="Times New Roman" w:cs="Times New Roman"/>
                <w:szCs w:val="20"/>
                <w:lang w:eastAsia="ru-RU"/>
              </w:rPr>
            </w:pPr>
            <w:r w:rsidRPr="002C7F61">
              <w:rPr>
                <w:rFonts w:ascii="Times New Roman" w:eastAsia="Times New Roman" w:hAnsi="Times New Roman" w:cs="Times New Roman"/>
                <w:szCs w:val="20"/>
                <w:lang w:eastAsia="ru-RU"/>
              </w:rPr>
              <w:t>Словесные</w:t>
            </w:r>
          </w:p>
        </w:tc>
        <w:tc>
          <w:tcPr>
            <w:tcW w:w="3543" w:type="dxa"/>
            <w:shd w:val="clear" w:color="auto" w:fill="auto"/>
          </w:tcPr>
          <w:p w:rsidR="008A0D7F" w:rsidRPr="002C7F61" w:rsidRDefault="008A0D7F" w:rsidP="008A0D7F">
            <w:pPr>
              <w:spacing w:after="0" w:line="240" w:lineRule="auto"/>
              <w:jc w:val="both"/>
              <w:rPr>
                <w:rFonts w:ascii="Times New Roman" w:eastAsia="Times New Roman" w:hAnsi="Times New Roman" w:cs="Times New Roman"/>
                <w:szCs w:val="20"/>
                <w:lang w:eastAsia="ru-RU"/>
              </w:rPr>
            </w:pPr>
            <w:r w:rsidRPr="002C7F61">
              <w:rPr>
                <w:rFonts w:ascii="Times New Roman" w:eastAsia="Times New Roman" w:hAnsi="Times New Roman" w:cs="Times New Roman"/>
                <w:szCs w:val="20"/>
                <w:lang w:eastAsia="ru-RU"/>
              </w:rPr>
              <w:t>Словесные методы подразделяются на следующие виды: рассказ, объяснение, беседа.</w:t>
            </w:r>
          </w:p>
        </w:tc>
        <w:tc>
          <w:tcPr>
            <w:tcW w:w="4253" w:type="dxa"/>
            <w:shd w:val="clear" w:color="auto" w:fill="auto"/>
          </w:tcPr>
          <w:p w:rsidR="008A0D7F" w:rsidRPr="002C7F61" w:rsidRDefault="008A0D7F" w:rsidP="008A0D7F">
            <w:pPr>
              <w:spacing w:after="0" w:line="240" w:lineRule="auto"/>
              <w:jc w:val="both"/>
              <w:rPr>
                <w:rFonts w:ascii="Times New Roman" w:eastAsia="Times New Roman" w:hAnsi="Times New Roman" w:cs="Times New Roman"/>
                <w:szCs w:val="20"/>
                <w:lang w:eastAsia="ru-RU"/>
              </w:rPr>
            </w:pPr>
            <w:r w:rsidRPr="002C7F61">
              <w:rPr>
                <w:rFonts w:ascii="Times New Roman" w:eastAsia="Times New Roman" w:hAnsi="Times New Roman" w:cs="Times New Roman"/>
                <w:szCs w:val="20"/>
                <w:lang w:eastAsia="ru-RU"/>
              </w:rPr>
              <w:t>Словесные методы позволяют в кратчайший срок передать информацию детям.</w:t>
            </w:r>
          </w:p>
        </w:tc>
      </w:tr>
      <w:tr w:rsidR="008A0D7F" w:rsidRPr="008A0D7F" w:rsidTr="00E73F46">
        <w:tc>
          <w:tcPr>
            <w:tcW w:w="1668" w:type="dxa"/>
            <w:shd w:val="clear" w:color="auto" w:fill="auto"/>
          </w:tcPr>
          <w:p w:rsidR="008A0D7F" w:rsidRPr="002C7F61" w:rsidRDefault="008A0D7F" w:rsidP="008A0D7F">
            <w:pPr>
              <w:spacing w:after="0" w:line="240" w:lineRule="auto"/>
              <w:jc w:val="center"/>
              <w:rPr>
                <w:rFonts w:ascii="Times New Roman" w:eastAsia="Times New Roman" w:hAnsi="Times New Roman" w:cs="Times New Roman"/>
                <w:szCs w:val="20"/>
                <w:lang w:eastAsia="ru-RU"/>
              </w:rPr>
            </w:pPr>
            <w:r w:rsidRPr="002C7F61">
              <w:rPr>
                <w:rFonts w:ascii="Times New Roman" w:eastAsia="Times New Roman" w:hAnsi="Times New Roman" w:cs="Times New Roman"/>
                <w:szCs w:val="20"/>
                <w:lang w:eastAsia="ru-RU"/>
              </w:rPr>
              <w:t>Наглядные</w:t>
            </w:r>
          </w:p>
        </w:tc>
        <w:tc>
          <w:tcPr>
            <w:tcW w:w="3543" w:type="dxa"/>
            <w:shd w:val="clear" w:color="auto" w:fill="auto"/>
          </w:tcPr>
          <w:p w:rsidR="008A0D7F" w:rsidRPr="002C7F61" w:rsidRDefault="008A0D7F" w:rsidP="008A0D7F">
            <w:pPr>
              <w:spacing w:after="0" w:line="240" w:lineRule="auto"/>
              <w:jc w:val="both"/>
              <w:rPr>
                <w:rFonts w:ascii="Times New Roman" w:eastAsia="Times New Roman" w:hAnsi="Times New Roman" w:cs="Times New Roman"/>
                <w:szCs w:val="20"/>
                <w:lang w:eastAsia="ru-RU"/>
              </w:rPr>
            </w:pPr>
            <w:r w:rsidRPr="002C7F61">
              <w:rPr>
                <w:rFonts w:ascii="Times New Roman" w:eastAsia="Times New Roman" w:hAnsi="Times New Roman" w:cs="Times New Roman"/>
                <w:szCs w:val="20"/>
                <w:lang w:eastAsia="ru-RU"/>
              </w:rPr>
              <w:t>Ребенок получает информацию, с помощью наглядных пособий и технических средств. Наглядные методы используются во взаимосвязи со словесными и практическими методами обучения. Наглядные методы образования условно можно подразделить на две большие группы: метод иллюстраций и метод демонстраций.</w:t>
            </w:r>
          </w:p>
        </w:tc>
        <w:tc>
          <w:tcPr>
            <w:tcW w:w="4253" w:type="dxa"/>
            <w:shd w:val="clear" w:color="auto" w:fill="auto"/>
          </w:tcPr>
          <w:p w:rsidR="008A0D7F" w:rsidRPr="002C7F61" w:rsidRDefault="008A0D7F" w:rsidP="008A0D7F">
            <w:pPr>
              <w:spacing w:after="0" w:line="240" w:lineRule="auto"/>
              <w:jc w:val="both"/>
              <w:rPr>
                <w:rFonts w:ascii="Times New Roman" w:eastAsia="Times New Roman" w:hAnsi="Times New Roman" w:cs="Times New Roman"/>
                <w:szCs w:val="20"/>
                <w:lang w:eastAsia="ru-RU"/>
              </w:rPr>
            </w:pPr>
            <w:r w:rsidRPr="002C7F61">
              <w:rPr>
                <w:rFonts w:ascii="Times New Roman" w:eastAsia="Times New Roman" w:hAnsi="Times New Roman" w:cs="Times New Roman"/>
                <w:szCs w:val="20"/>
                <w:lang w:eastAsia="ru-RU"/>
              </w:rPr>
              <w:t>Метод иллюстраций предполагает показ детям иллюстративных пособий: плакатов, картин, зарисовок на доске и пр. Метод демонстраций связан с показом мультфильмов, диафильмов и др. Такое подразделение средств наглядности на иллюстративные и демонстрационные является условным. Оно не исключает возможности отнесения отдельных средств наглядности как к группе иллюстративных, так и демонстрационных.</w:t>
            </w:r>
          </w:p>
        </w:tc>
      </w:tr>
      <w:tr w:rsidR="008A0D7F" w:rsidRPr="008A0D7F" w:rsidTr="00E73F46">
        <w:tc>
          <w:tcPr>
            <w:tcW w:w="1668" w:type="dxa"/>
            <w:shd w:val="clear" w:color="auto" w:fill="auto"/>
          </w:tcPr>
          <w:p w:rsidR="008A0D7F" w:rsidRPr="002C7F61" w:rsidRDefault="008A0D7F" w:rsidP="008A0D7F">
            <w:pPr>
              <w:tabs>
                <w:tab w:val="left" w:pos="525"/>
              </w:tabs>
              <w:spacing w:after="0" w:line="240" w:lineRule="auto"/>
              <w:jc w:val="both"/>
              <w:rPr>
                <w:rFonts w:ascii="Times New Roman" w:eastAsia="Times New Roman" w:hAnsi="Times New Roman" w:cs="Times New Roman"/>
                <w:szCs w:val="20"/>
                <w:lang w:eastAsia="ru-RU"/>
              </w:rPr>
            </w:pPr>
            <w:r w:rsidRPr="002C7F61">
              <w:rPr>
                <w:rFonts w:ascii="Times New Roman" w:eastAsia="Times New Roman" w:hAnsi="Times New Roman" w:cs="Times New Roman"/>
                <w:szCs w:val="20"/>
                <w:lang w:eastAsia="ru-RU"/>
              </w:rPr>
              <w:t xml:space="preserve">Практические </w:t>
            </w:r>
          </w:p>
        </w:tc>
        <w:tc>
          <w:tcPr>
            <w:tcW w:w="3543" w:type="dxa"/>
            <w:shd w:val="clear" w:color="auto" w:fill="auto"/>
          </w:tcPr>
          <w:p w:rsidR="008A0D7F" w:rsidRPr="002C7F61" w:rsidRDefault="008A0D7F" w:rsidP="008A0D7F">
            <w:pPr>
              <w:spacing w:after="0" w:line="240" w:lineRule="auto"/>
              <w:jc w:val="both"/>
              <w:rPr>
                <w:rFonts w:ascii="Times New Roman" w:eastAsia="Times New Roman" w:hAnsi="Times New Roman" w:cs="Times New Roman"/>
                <w:szCs w:val="20"/>
                <w:lang w:eastAsia="ru-RU"/>
              </w:rPr>
            </w:pPr>
            <w:r w:rsidRPr="002C7F61">
              <w:rPr>
                <w:rFonts w:ascii="Times New Roman" w:eastAsia="Times New Roman" w:hAnsi="Times New Roman" w:cs="Times New Roman"/>
                <w:szCs w:val="20"/>
                <w:lang w:eastAsia="ru-RU"/>
              </w:rPr>
              <w:t>Практические методы обучения основаны на практической деятельности детей и формируют практические умения и навыки.</w:t>
            </w:r>
          </w:p>
        </w:tc>
        <w:tc>
          <w:tcPr>
            <w:tcW w:w="4253" w:type="dxa"/>
            <w:shd w:val="clear" w:color="auto" w:fill="auto"/>
          </w:tcPr>
          <w:p w:rsidR="008A0D7F" w:rsidRPr="002C7F61" w:rsidRDefault="008A0D7F" w:rsidP="008A0D7F">
            <w:pPr>
              <w:spacing w:after="0" w:line="240" w:lineRule="auto"/>
              <w:jc w:val="both"/>
              <w:rPr>
                <w:rFonts w:ascii="Times New Roman" w:eastAsia="Times New Roman" w:hAnsi="Times New Roman" w:cs="Times New Roman"/>
                <w:szCs w:val="20"/>
                <w:lang w:eastAsia="ru-RU"/>
              </w:rPr>
            </w:pPr>
            <w:r w:rsidRPr="002C7F61">
              <w:rPr>
                <w:rFonts w:ascii="Times New Roman" w:eastAsia="Times New Roman" w:hAnsi="Times New Roman" w:cs="Times New Roman"/>
                <w:szCs w:val="20"/>
                <w:lang w:eastAsia="ru-RU"/>
              </w:rPr>
              <w:t>Выполнение практических заданий проводится после знакомства детей с тем или иным содержанием и носят обобщающий характер. Упражнения могут проводиться не только в организованной образовательной деятельности, но и в самостоятельной деятельности.</w:t>
            </w:r>
          </w:p>
        </w:tc>
      </w:tr>
      <w:tr w:rsidR="008A0D7F" w:rsidRPr="008A0D7F" w:rsidTr="00E73F46">
        <w:tc>
          <w:tcPr>
            <w:tcW w:w="9464" w:type="dxa"/>
            <w:gridSpan w:val="3"/>
            <w:shd w:val="clear" w:color="auto" w:fill="auto"/>
          </w:tcPr>
          <w:p w:rsidR="008A0D7F" w:rsidRPr="002C7F61" w:rsidRDefault="008A0D7F" w:rsidP="008A0D7F">
            <w:pPr>
              <w:spacing w:after="0" w:line="240" w:lineRule="auto"/>
              <w:jc w:val="center"/>
              <w:rPr>
                <w:rFonts w:ascii="Times New Roman" w:eastAsia="Times New Roman" w:hAnsi="Times New Roman" w:cs="Times New Roman"/>
                <w:szCs w:val="20"/>
                <w:lang w:eastAsia="ru-RU"/>
              </w:rPr>
            </w:pPr>
            <w:r w:rsidRPr="002C7F61">
              <w:rPr>
                <w:rFonts w:ascii="Times New Roman" w:eastAsia="Times New Roman" w:hAnsi="Times New Roman" w:cs="Times New Roman"/>
                <w:szCs w:val="20"/>
                <w:lang w:eastAsia="ru-RU"/>
              </w:rPr>
              <w:t>Методы по характеру образовательной деятельности детей</w:t>
            </w:r>
          </w:p>
        </w:tc>
      </w:tr>
      <w:tr w:rsidR="008A0D7F" w:rsidRPr="008A0D7F" w:rsidTr="00E73F46">
        <w:tc>
          <w:tcPr>
            <w:tcW w:w="1668" w:type="dxa"/>
            <w:shd w:val="clear" w:color="auto" w:fill="auto"/>
          </w:tcPr>
          <w:p w:rsidR="008A0D7F" w:rsidRPr="002C7F61" w:rsidRDefault="008A0D7F" w:rsidP="008A0D7F">
            <w:pPr>
              <w:spacing w:after="0" w:line="240" w:lineRule="auto"/>
              <w:jc w:val="both"/>
              <w:rPr>
                <w:rFonts w:ascii="Times New Roman" w:eastAsia="Times New Roman" w:hAnsi="Times New Roman" w:cs="Times New Roman"/>
                <w:szCs w:val="20"/>
                <w:lang w:eastAsia="ru-RU"/>
              </w:rPr>
            </w:pPr>
            <w:r w:rsidRPr="002C7F61">
              <w:rPr>
                <w:rFonts w:ascii="Times New Roman" w:eastAsia="Times New Roman" w:hAnsi="Times New Roman" w:cs="Times New Roman"/>
                <w:szCs w:val="20"/>
                <w:lang w:eastAsia="ru-RU"/>
              </w:rPr>
              <w:t>Информационно-</w:t>
            </w:r>
            <w:r w:rsidRPr="002C7F61">
              <w:rPr>
                <w:rFonts w:ascii="Times New Roman" w:eastAsia="Times New Roman" w:hAnsi="Times New Roman" w:cs="Times New Roman"/>
                <w:szCs w:val="20"/>
                <w:lang w:eastAsia="ru-RU"/>
              </w:rPr>
              <w:softHyphen/>
              <w:t xml:space="preserve"> рецептивный </w:t>
            </w:r>
          </w:p>
        </w:tc>
        <w:tc>
          <w:tcPr>
            <w:tcW w:w="3543" w:type="dxa"/>
            <w:shd w:val="clear" w:color="auto" w:fill="auto"/>
          </w:tcPr>
          <w:p w:rsidR="008A0D7F" w:rsidRPr="002C7F61" w:rsidRDefault="008A0D7F" w:rsidP="008A0D7F">
            <w:pPr>
              <w:spacing w:after="0" w:line="240" w:lineRule="auto"/>
              <w:jc w:val="both"/>
              <w:rPr>
                <w:rFonts w:ascii="Times New Roman" w:eastAsia="Times New Roman" w:hAnsi="Times New Roman" w:cs="Times New Roman"/>
                <w:szCs w:val="20"/>
                <w:lang w:eastAsia="ru-RU"/>
              </w:rPr>
            </w:pPr>
            <w:r w:rsidRPr="002C7F61">
              <w:rPr>
                <w:rFonts w:ascii="Times New Roman" w:eastAsia="Times New Roman" w:hAnsi="Times New Roman" w:cs="Times New Roman"/>
                <w:szCs w:val="20"/>
                <w:lang w:eastAsia="ru-RU"/>
              </w:rPr>
              <w:t>Сообщение детям готовой информации, они ее воспринимают, осознают и фиксируют в памяти.</w:t>
            </w:r>
          </w:p>
        </w:tc>
        <w:tc>
          <w:tcPr>
            <w:tcW w:w="4253" w:type="dxa"/>
            <w:shd w:val="clear" w:color="auto" w:fill="auto"/>
          </w:tcPr>
          <w:p w:rsidR="008A0D7F" w:rsidRPr="002C7F61" w:rsidRDefault="008A0D7F" w:rsidP="008A0D7F">
            <w:pPr>
              <w:spacing w:after="0" w:line="240" w:lineRule="auto"/>
              <w:jc w:val="both"/>
              <w:rPr>
                <w:rFonts w:ascii="Times New Roman" w:eastAsia="Times New Roman" w:hAnsi="Times New Roman" w:cs="Times New Roman"/>
                <w:szCs w:val="20"/>
                <w:lang w:eastAsia="ru-RU"/>
              </w:rPr>
            </w:pPr>
            <w:r w:rsidRPr="002C7F61">
              <w:rPr>
                <w:rFonts w:ascii="Times New Roman" w:eastAsia="Times New Roman" w:hAnsi="Times New Roman" w:cs="Times New Roman"/>
                <w:szCs w:val="20"/>
                <w:lang w:eastAsia="ru-RU"/>
              </w:rPr>
              <w:t>Один из наиболее экономных способов передачи информации. Однако при использовании этого метода обучения не формируются умения и навыки пользоваться полученными знаниями.</w:t>
            </w:r>
          </w:p>
        </w:tc>
      </w:tr>
      <w:tr w:rsidR="008A0D7F" w:rsidRPr="008A0D7F" w:rsidTr="00E73F46">
        <w:tc>
          <w:tcPr>
            <w:tcW w:w="1668" w:type="dxa"/>
            <w:shd w:val="clear" w:color="auto" w:fill="auto"/>
          </w:tcPr>
          <w:p w:rsidR="008A0D7F" w:rsidRPr="002C7F61" w:rsidRDefault="008A0D7F" w:rsidP="008A0D7F">
            <w:pPr>
              <w:spacing w:after="0" w:line="240" w:lineRule="auto"/>
              <w:jc w:val="both"/>
              <w:rPr>
                <w:rFonts w:ascii="Times New Roman" w:eastAsia="Times New Roman" w:hAnsi="Times New Roman" w:cs="Times New Roman"/>
                <w:szCs w:val="20"/>
                <w:lang w:eastAsia="ru-RU"/>
              </w:rPr>
            </w:pPr>
            <w:r w:rsidRPr="002C7F61">
              <w:rPr>
                <w:rFonts w:ascii="Times New Roman" w:eastAsia="Times New Roman" w:hAnsi="Times New Roman" w:cs="Times New Roman"/>
                <w:szCs w:val="20"/>
                <w:lang w:eastAsia="ru-RU"/>
              </w:rPr>
              <w:t xml:space="preserve">Репродуктивный </w:t>
            </w:r>
          </w:p>
        </w:tc>
        <w:tc>
          <w:tcPr>
            <w:tcW w:w="3543" w:type="dxa"/>
            <w:shd w:val="clear" w:color="auto" w:fill="auto"/>
          </w:tcPr>
          <w:p w:rsidR="008A0D7F" w:rsidRPr="002C7F61" w:rsidRDefault="008A0D7F" w:rsidP="008A0D7F">
            <w:pPr>
              <w:spacing w:after="0" w:line="240" w:lineRule="auto"/>
              <w:jc w:val="both"/>
              <w:rPr>
                <w:rFonts w:ascii="Times New Roman" w:eastAsia="Times New Roman" w:hAnsi="Times New Roman" w:cs="Times New Roman"/>
                <w:szCs w:val="20"/>
                <w:lang w:eastAsia="ru-RU"/>
              </w:rPr>
            </w:pPr>
            <w:r w:rsidRPr="002C7F61">
              <w:rPr>
                <w:rFonts w:ascii="Times New Roman" w:eastAsia="Times New Roman" w:hAnsi="Times New Roman" w:cs="Times New Roman"/>
                <w:szCs w:val="20"/>
                <w:lang w:eastAsia="ru-RU"/>
              </w:rPr>
              <w:t>Многократное повторение способа деятельности по заданию воспитателя.</w:t>
            </w:r>
          </w:p>
        </w:tc>
        <w:tc>
          <w:tcPr>
            <w:tcW w:w="4253" w:type="dxa"/>
            <w:shd w:val="clear" w:color="auto" w:fill="auto"/>
          </w:tcPr>
          <w:p w:rsidR="008A0D7F" w:rsidRPr="002C7F61" w:rsidRDefault="008A0D7F" w:rsidP="008A0D7F">
            <w:pPr>
              <w:spacing w:after="0" w:line="240" w:lineRule="auto"/>
              <w:jc w:val="both"/>
              <w:rPr>
                <w:rFonts w:ascii="Times New Roman" w:eastAsia="Times New Roman" w:hAnsi="Times New Roman" w:cs="Times New Roman"/>
                <w:szCs w:val="20"/>
                <w:lang w:eastAsia="ru-RU"/>
              </w:rPr>
            </w:pPr>
            <w:r w:rsidRPr="002C7F61">
              <w:rPr>
                <w:rFonts w:ascii="Times New Roman" w:eastAsia="Times New Roman" w:hAnsi="Times New Roman" w:cs="Times New Roman"/>
                <w:szCs w:val="20"/>
                <w:lang w:eastAsia="ru-RU"/>
              </w:rPr>
              <w:t>Деятельность воспитателя заключается в разработке и сообщении образца, а деятельность детей - в выполнении действий по образцу.</w:t>
            </w:r>
          </w:p>
        </w:tc>
      </w:tr>
      <w:tr w:rsidR="008A0D7F" w:rsidRPr="008A0D7F" w:rsidTr="00E73F46">
        <w:tc>
          <w:tcPr>
            <w:tcW w:w="1668" w:type="dxa"/>
            <w:shd w:val="clear" w:color="auto" w:fill="auto"/>
          </w:tcPr>
          <w:p w:rsidR="008A0D7F" w:rsidRPr="002C7F61" w:rsidRDefault="008A0D7F" w:rsidP="008A0D7F">
            <w:pPr>
              <w:spacing w:after="0" w:line="240" w:lineRule="auto"/>
              <w:jc w:val="both"/>
              <w:rPr>
                <w:rFonts w:ascii="Times New Roman" w:eastAsia="Times New Roman" w:hAnsi="Times New Roman" w:cs="Times New Roman"/>
                <w:szCs w:val="20"/>
                <w:lang w:eastAsia="ru-RU"/>
              </w:rPr>
            </w:pPr>
            <w:r w:rsidRPr="002C7F61">
              <w:rPr>
                <w:rFonts w:ascii="Times New Roman" w:eastAsia="Times New Roman" w:hAnsi="Times New Roman" w:cs="Times New Roman"/>
                <w:szCs w:val="20"/>
                <w:lang w:eastAsia="ru-RU"/>
              </w:rPr>
              <w:t xml:space="preserve">Проблемное изложение </w:t>
            </w:r>
          </w:p>
        </w:tc>
        <w:tc>
          <w:tcPr>
            <w:tcW w:w="3543" w:type="dxa"/>
            <w:shd w:val="clear" w:color="auto" w:fill="auto"/>
          </w:tcPr>
          <w:p w:rsidR="008A0D7F" w:rsidRPr="002C7F61" w:rsidRDefault="008A0D7F" w:rsidP="008A0D7F">
            <w:pPr>
              <w:spacing w:after="0" w:line="240" w:lineRule="auto"/>
              <w:jc w:val="both"/>
              <w:rPr>
                <w:rFonts w:ascii="Times New Roman" w:eastAsia="Times New Roman" w:hAnsi="Times New Roman" w:cs="Times New Roman"/>
                <w:szCs w:val="20"/>
                <w:lang w:eastAsia="ru-RU"/>
              </w:rPr>
            </w:pPr>
            <w:r w:rsidRPr="002C7F61">
              <w:rPr>
                <w:rFonts w:ascii="Times New Roman" w:eastAsia="Times New Roman" w:hAnsi="Times New Roman" w:cs="Times New Roman"/>
                <w:szCs w:val="20"/>
                <w:lang w:eastAsia="ru-RU"/>
              </w:rPr>
              <w:t>Постановка перед детьми проблемы -сложный теоретический или практический вопрос, требующий исследования, разрешения, показание пути решения, вскрывая возникающие противоречия. Назначение этого метода - показать образцы научного познания, научного решения проблем.</w:t>
            </w:r>
          </w:p>
        </w:tc>
        <w:tc>
          <w:tcPr>
            <w:tcW w:w="4253" w:type="dxa"/>
            <w:shd w:val="clear" w:color="auto" w:fill="auto"/>
          </w:tcPr>
          <w:p w:rsidR="008A0D7F" w:rsidRPr="002C7F61" w:rsidRDefault="008A0D7F" w:rsidP="008A0D7F">
            <w:pPr>
              <w:spacing w:after="0" w:line="240" w:lineRule="auto"/>
              <w:jc w:val="both"/>
              <w:rPr>
                <w:rFonts w:ascii="Times New Roman" w:eastAsia="Times New Roman" w:hAnsi="Times New Roman" w:cs="Times New Roman"/>
                <w:szCs w:val="20"/>
                <w:lang w:eastAsia="ru-RU"/>
              </w:rPr>
            </w:pPr>
            <w:r w:rsidRPr="002C7F61">
              <w:rPr>
                <w:rFonts w:ascii="Times New Roman" w:eastAsia="Times New Roman" w:hAnsi="Times New Roman" w:cs="Times New Roman"/>
                <w:szCs w:val="20"/>
                <w:lang w:eastAsia="ru-RU"/>
              </w:rPr>
              <w:t>Дети следят за логикой решения проблемы - получая эталон научного мышления и познания, образец культуры развертывания познавательных действий.</w:t>
            </w:r>
          </w:p>
        </w:tc>
      </w:tr>
      <w:tr w:rsidR="008A0D7F" w:rsidRPr="008A0D7F" w:rsidTr="00E73F46">
        <w:tc>
          <w:tcPr>
            <w:tcW w:w="1668" w:type="dxa"/>
            <w:shd w:val="clear" w:color="auto" w:fill="auto"/>
          </w:tcPr>
          <w:p w:rsidR="008A0D7F" w:rsidRPr="002C7F61" w:rsidRDefault="008A0D7F" w:rsidP="008A0D7F">
            <w:pPr>
              <w:spacing w:after="0" w:line="240" w:lineRule="auto"/>
              <w:jc w:val="both"/>
              <w:rPr>
                <w:rFonts w:ascii="Times New Roman" w:eastAsia="Times New Roman" w:hAnsi="Times New Roman" w:cs="Times New Roman"/>
                <w:szCs w:val="20"/>
                <w:lang w:eastAsia="ru-RU"/>
              </w:rPr>
            </w:pPr>
            <w:r w:rsidRPr="002C7F61">
              <w:rPr>
                <w:rFonts w:ascii="Times New Roman" w:eastAsia="Times New Roman" w:hAnsi="Times New Roman" w:cs="Times New Roman"/>
                <w:szCs w:val="20"/>
                <w:lang w:eastAsia="ru-RU"/>
              </w:rPr>
              <w:t xml:space="preserve">Частично- поисковый </w:t>
            </w:r>
          </w:p>
        </w:tc>
        <w:tc>
          <w:tcPr>
            <w:tcW w:w="3543" w:type="dxa"/>
            <w:shd w:val="clear" w:color="auto" w:fill="auto"/>
          </w:tcPr>
          <w:p w:rsidR="008A0D7F" w:rsidRPr="002C7F61" w:rsidRDefault="008A0D7F" w:rsidP="008A0D7F">
            <w:pPr>
              <w:spacing w:after="0" w:line="240" w:lineRule="auto"/>
              <w:jc w:val="both"/>
              <w:rPr>
                <w:rFonts w:ascii="Times New Roman" w:eastAsia="Times New Roman" w:hAnsi="Times New Roman" w:cs="Times New Roman"/>
                <w:szCs w:val="20"/>
                <w:lang w:eastAsia="ru-RU"/>
              </w:rPr>
            </w:pPr>
            <w:r w:rsidRPr="002C7F61">
              <w:rPr>
                <w:rFonts w:ascii="Times New Roman" w:eastAsia="Times New Roman" w:hAnsi="Times New Roman" w:cs="Times New Roman"/>
                <w:szCs w:val="20"/>
                <w:lang w:eastAsia="ru-RU"/>
              </w:rPr>
              <w:t xml:space="preserve">воспитатель разбивает проблемную задачу на подпроблемы, а дети </w:t>
            </w:r>
            <w:r w:rsidRPr="002C7F61">
              <w:rPr>
                <w:rFonts w:ascii="Times New Roman" w:eastAsia="Times New Roman" w:hAnsi="Times New Roman" w:cs="Times New Roman"/>
                <w:szCs w:val="20"/>
                <w:lang w:eastAsia="ru-RU"/>
              </w:rPr>
              <w:lastRenderedPageBreak/>
              <w:t>осуществляют отдельные шаги поиска ее решения.</w:t>
            </w:r>
          </w:p>
        </w:tc>
        <w:tc>
          <w:tcPr>
            <w:tcW w:w="4253" w:type="dxa"/>
            <w:shd w:val="clear" w:color="auto" w:fill="auto"/>
          </w:tcPr>
          <w:p w:rsidR="008A0D7F" w:rsidRPr="002C7F61" w:rsidRDefault="008A0D7F" w:rsidP="008A0D7F">
            <w:pPr>
              <w:spacing w:after="0" w:line="240" w:lineRule="auto"/>
              <w:jc w:val="both"/>
              <w:rPr>
                <w:rFonts w:ascii="Times New Roman" w:eastAsia="Times New Roman" w:hAnsi="Times New Roman" w:cs="Times New Roman"/>
                <w:szCs w:val="20"/>
                <w:lang w:eastAsia="ru-RU"/>
              </w:rPr>
            </w:pPr>
            <w:r w:rsidRPr="002C7F61">
              <w:rPr>
                <w:rFonts w:ascii="Times New Roman" w:eastAsia="Times New Roman" w:hAnsi="Times New Roman" w:cs="Times New Roman"/>
                <w:szCs w:val="20"/>
                <w:lang w:eastAsia="ru-RU"/>
              </w:rPr>
              <w:lastRenderedPageBreak/>
              <w:t>Каждый шаг предполагает творческую деятельность, но целостное решение проблемы пока отсутствует.</w:t>
            </w:r>
          </w:p>
        </w:tc>
      </w:tr>
      <w:tr w:rsidR="008A0D7F" w:rsidRPr="008A0D7F" w:rsidTr="00E73F46">
        <w:tc>
          <w:tcPr>
            <w:tcW w:w="1668" w:type="dxa"/>
            <w:shd w:val="clear" w:color="auto" w:fill="auto"/>
          </w:tcPr>
          <w:p w:rsidR="008A0D7F" w:rsidRPr="002C7F61" w:rsidRDefault="008A0D7F" w:rsidP="008A0D7F">
            <w:pPr>
              <w:spacing w:after="0" w:line="240" w:lineRule="auto"/>
              <w:jc w:val="both"/>
              <w:rPr>
                <w:rFonts w:ascii="Times New Roman" w:eastAsia="Times New Roman" w:hAnsi="Times New Roman" w:cs="Times New Roman"/>
                <w:szCs w:val="20"/>
                <w:lang w:eastAsia="ru-RU"/>
              </w:rPr>
            </w:pPr>
            <w:r w:rsidRPr="002C7F61">
              <w:rPr>
                <w:rFonts w:ascii="Times New Roman" w:eastAsia="Times New Roman" w:hAnsi="Times New Roman" w:cs="Times New Roman"/>
                <w:szCs w:val="20"/>
                <w:lang w:eastAsia="ru-RU"/>
              </w:rPr>
              <w:lastRenderedPageBreak/>
              <w:t xml:space="preserve">Исследовательский </w:t>
            </w:r>
          </w:p>
        </w:tc>
        <w:tc>
          <w:tcPr>
            <w:tcW w:w="3543" w:type="dxa"/>
            <w:shd w:val="clear" w:color="auto" w:fill="auto"/>
          </w:tcPr>
          <w:p w:rsidR="008A0D7F" w:rsidRPr="002C7F61" w:rsidRDefault="008A0D7F" w:rsidP="008A0D7F">
            <w:pPr>
              <w:spacing w:after="0" w:line="240" w:lineRule="auto"/>
              <w:jc w:val="both"/>
              <w:rPr>
                <w:rFonts w:ascii="Times New Roman" w:eastAsia="Times New Roman" w:hAnsi="Times New Roman" w:cs="Times New Roman"/>
                <w:szCs w:val="20"/>
                <w:lang w:eastAsia="ru-RU"/>
              </w:rPr>
            </w:pPr>
            <w:r w:rsidRPr="002C7F61">
              <w:rPr>
                <w:rFonts w:ascii="Times New Roman" w:eastAsia="Times New Roman" w:hAnsi="Times New Roman" w:cs="Times New Roman"/>
                <w:szCs w:val="20"/>
                <w:lang w:eastAsia="ru-RU"/>
              </w:rPr>
              <w:t>Обеспечивает творческое применение знаний.</w:t>
            </w:r>
          </w:p>
        </w:tc>
        <w:tc>
          <w:tcPr>
            <w:tcW w:w="4253" w:type="dxa"/>
            <w:shd w:val="clear" w:color="auto" w:fill="auto"/>
          </w:tcPr>
          <w:p w:rsidR="008A0D7F" w:rsidRPr="002C7F61" w:rsidRDefault="008A0D7F" w:rsidP="008A0D7F">
            <w:pPr>
              <w:spacing w:after="0" w:line="240" w:lineRule="auto"/>
              <w:jc w:val="both"/>
              <w:rPr>
                <w:rFonts w:ascii="Times New Roman" w:eastAsia="Times New Roman" w:hAnsi="Times New Roman" w:cs="Times New Roman"/>
                <w:szCs w:val="20"/>
                <w:lang w:eastAsia="ru-RU"/>
              </w:rPr>
            </w:pPr>
            <w:r w:rsidRPr="002C7F61">
              <w:rPr>
                <w:rFonts w:ascii="Times New Roman" w:eastAsia="Times New Roman" w:hAnsi="Times New Roman" w:cs="Times New Roman"/>
                <w:szCs w:val="20"/>
                <w:lang w:eastAsia="ru-RU"/>
              </w:rPr>
              <w:t>В процессе образовательной деятельности дети овладевают методами познания, так формируется их опыт поисково - исследовательской деятельности.</w:t>
            </w:r>
          </w:p>
        </w:tc>
      </w:tr>
      <w:tr w:rsidR="008A0D7F" w:rsidRPr="008A0D7F" w:rsidTr="00E73F46">
        <w:tc>
          <w:tcPr>
            <w:tcW w:w="1668" w:type="dxa"/>
            <w:shd w:val="clear" w:color="auto" w:fill="auto"/>
          </w:tcPr>
          <w:p w:rsidR="008A0D7F" w:rsidRPr="002C7F61" w:rsidRDefault="008A0D7F" w:rsidP="008A0D7F">
            <w:pPr>
              <w:spacing w:after="0" w:line="240" w:lineRule="auto"/>
              <w:jc w:val="both"/>
              <w:rPr>
                <w:rFonts w:ascii="Times New Roman" w:eastAsia="Times New Roman" w:hAnsi="Times New Roman" w:cs="Times New Roman"/>
                <w:szCs w:val="20"/>
                <w:lang w:eastAsia="ru-RU"/>
              </w:rPr>
            </w:pPr>
            <w:r w:rsidRPr="002C7F61">
              <w:rPr>
                <w:rFonts w:ascii="Times New Roman" w:eastAsia="Times New Roman" w:hAnsi="Times New Roman" w:cs="Times New Roman"/>
                <w:szCs w:val="20"/>
                <w:lang w:eastAsia="ru-RU"/>
              </w:rPr>
              <w:t>Активные методы</w:t>
            </w:r>
          </w:p>
        </w:tc>
        <w:tc>
          <w:tcPr>
            <w:tcW w:w="3543" w:type="dxa"/>
            <w:shd w:val="clear" w:color="auto" w:fill="auto"/>
          </w:tcPr>
          <w:p w:rsidR="008A0D7F" w:rsidRPr="002C7F61" w:rsidRDefault="008A0D7F" w:rsidP="008A0D7F">
            <w:pPr>
              <w:spacing w:after="0" w:line="240" w:lineRule="auto"/>
              <w:jc w:val="both"/>
              <w:rPr>
                <w:rFonts w:ascii="Times New Roman" w:eastAsia="Times New Roman" w:hAnsi="Times New Roman" w:cs="Times New Roman"/>
                <w:szCs w:val="20"/>
                <w:lang w:eastAsia="ru-RU"/>
              </w:rPr>
            </w:pPr>
            <w:r w:rsidRPr="002C7F61">
              <w:rPr>
                <w:rFonts w:ascii="Times New Roman" w:eastAsia="Times New Roman" w:hAnsi="Times New Roman" w:cs="Times New Roman"/>
                <w:szCs w:val="20"/>
                <w:lang w:eastAsia="ru-RU"/>
              </w:rPr>
              <w:t>Активные методы предоставляют дошкольникам возможность обучаться на собственном опыте, приобретать разнообразный субъективный опыт.</w:t>
            </w:r>
          </w:p>
        </w:tc>
        <w:tc>
          <w:tcPr>
            <w:tcW w:w="4253" w:type="dxa"/>
            <w:shd w:val="clear" w:color="auto" w:fill="auto"/>
          </w:tcPr>
          <w:p w:rsidR="008A0D7F" w:rsidRPr="002C7F61" w:rsidRDefault="008A0D7F" w:rsidP="008A0D7F">
            <w:pPr>
              <w:spacing w:after="0" w:line="240" w:lineRule="auto"/>
              <w:jc w:val="both"/>
              <w:rPr>
                <w:rFonts w:ascii="Times New Roman" w:eastAsia="Times New Roman" w:hAnsi="Times New Roman" w:cs="Times New Roman"/>
                <w:szCs w:val="20"/>
                <w:lang w:eastAsia="ru-RU"/>
              </w:rPr>
            </w:pPr>
            <w:r w:rsidRPr="002C7F61">
              <w:rPr>
                <w:rFonts w:ascii="Times New Roman" w:eastAsia="Times New Roman" w:hAnsi="Times New Roman" w:cs="Times New Roman"/>
                <w:szCs w:val="20"/>
                <w:lang w:eastAsia="ru-RU"/>
              </w:rPr>
              <w:t>Активные методы обучения предполагают использование в образовательном процессе определенной последовательности выполнения заданий: начиная с анализа и оценки конкретных ситуаций, дидактическим играм. Активные методы должны применяться по мере их усложнения. В группу активных методов образования входят дидактические игры - специально разработанные игры, моделирующие реальность и приспособленные для целей обучения.</w:t>
            </w:r>
          </w:p>
        </w:tc>
      </w:tr>
    </w:tbl>
    <w:p w:rsidR="008A0D7F" w:rsidRPr="008A0D7F" w:rsidRDefault="008A0D7F" w:rsidP="008A0D7F">
      <w:pPr>
        <w:spacing w:after="0" w:line="240" w:lineRule="auto"/>
        <w:jc w:val="both"/>
        <w:rPr>
          <w:rFonts w:ascii="Times New Roman" w:eastAsia="Times New Roman" w:hAnsi="Times New Roman" w:cs="Times New Roman"/>
          <w:b/>
          <w:bCs/>
          <w:color w:val="000000"/>
          <w:sz w:val="24"/>
          <w:szCs w:val="24"/>
          <w:lang w:eastAsia="ru-RU"/>
        </w:rPr>
      </w:pPr>
    </w:p>
    <w:p w:rsidR="008A0D7F" w:rsidRPr="002C7F61" w:rsidRDefault="008A0D7F" w:rsidP="008A0D7F">
      <w:pPr>
        <w:spacing w:after="0" w:line="240" w:lineRule="auto"/>
        <w:jc w:val="center"/>
        <w:rPr>
          <w:rFonts w:ascii="Times New Roman" w:eastAsia="Times New Roman" w:hAnsi="Times New Roman" w:cs="Times New Roman"/>
          <w:b/>
          <w:bCs/>
          <w:color w:val="000000"/>
          <w:sz w:val="28"/>
          <w:szCs w:val="28"/>
          <w:lang w:eastAsia="ru-RU"/>
        </w:rPr>
      </w:pPr>
      <w:r w:rsidRPr="002C7F61">
        <w:rPr>
          <w:rFonts w:ascii="Times New Roman" w:eastAsia="Times New Roman" w:hAnsi="Times New Roman" w:cs="Times New Roman"/>
          <w:b/>
          <w:bCs/>
          <w:color w:val="000000"/>
          <w:sz w:val="28"/>
          <w:szCs w:val="28"/>
          <w:lang w:eastAsia="ru-RU"/>
        </w:rPr>
        <w:t>2.4.ВИДЫ ДЕТСКОЙ ДЕЯТЕЛЬНОСТИ, СВЯЗАННЫЕ С РЕАЛИЗАЦИЕЙ ПРОГРАММЫ И КУЛЬТУРНЫЕ  ПРАКТИКИ</w:t>
      </w:r>
    </w:p>
    <w:p w:rsidR="008A0D7F" w:rsidRPr="002C7F61" w:rsidRDefault="008A0D7F" w:rsidP="008A0D7F">
      <w:pPr>
        <w:spacing w:after="0" w:line="240" w:lineRule="auto"/>
        <w:jc w:val="center"/>
        <w:rPr>
          <w:rFonts w:ascii="Times New Roman" w:eastAsia="Times New Roman" w:hAnsi="Times New Roman" w:cs="Times New Roman"/>
          <w:b/>
          <w:bCs/>
          <w:i/>
          <w:color w:val="000000"/>
          <w:sz w:val="28"/>
          <w:szCs w:val="28"/>
          <w:lang w:eastAsia="ru-RU"/>
        </w:rPr>
      </w:pPr>
    </w:p>
    <w:p w:rsidR="008A0D7F" w:rsidRPr="002C7F61" w:rsidRDefault="008A0D7F" w:rsidP="008A0D7F">
      <w:pPr>
        <w:shd w:val="clear" w:color="auto" w:fill="FFFFFF"/>
        <w:spacing w:after="0" w:line="240" w:lineRule="auto"/>
        <w:ind w:firstLine="708"/>
        <w:jc w:val="both"/>
        <w:rPr>
          <w:rFonts w:ascii="Times New Roman" w:eastAsia="Times New Roman" w:hAnsi="Times New Roman" w:cs="Times New Roman"/>
          <w:color w:val="000000"/>
          <w:sz w:val="28"/>
          <w:szCs w:val="28"/>
          <w:lang w:eastAsia="ru-RU"/>
        </w:rPr>
      </w:pPr>
      <w:r w:rsidRPr="002C7F61">
        <w:rPr>
          <w:rFonts w:ascii="Times New Roman" w:eastAsia="Times New Roman" w:hAnsi="Times New Roman" w:cs="Times New Roman"/>
          <w:color w:val="000000"/>
          <w:sz w:val="28"/>
          <w:szCs w:val="28"/>
          <w:lang w:eastAsia="ru-RU"/>
        </w:rPr>
        <w:t>Развитие ребенка в детском саду осуществляется целостно во всех видах детской деятельности. При этом освоение любого вида деятельности требует обучения общим и специальным умениям, необходимым для её осуществления.</w:t>
      </w:r>
    </w:p>
    <w:p w:rsidR="008A0D7F" w:rsidRPr="002C7F61" w:rsidRDefault="008A0D7F" w:rsidP="008A0D7F">
      <w:pPr>
        <w:shd w:val="clear" w:color="auto" w:fill="FFFFFF"/>
        <w:spacing w:after="0" w:line="240" w:lineRule="auto"/>
        <w:ind w:firstLine="708"/>
        <w:jc w:val="both"/>
        <w:rPr>
          <w:rFonts w:ascii="Times New Roman" w:eastAsia="Times New Roman" w:hAnsi="Times New Roman" w:cs="Times New Roman"/>
          <w:color w:val="000000"/>
          <w:sz w:val="28"/>
          <w:szCs w:val="28"/>
          <w:lang w:eastAsia="ru-RU"/>
        </w:rPr>
      </w:pPr>
      <w:r w:rsidRPr="002C7F61">
        <w:rPr>
          <w:rFonts w:ascii="Times New Roman" w:eastAsia="Times New Roman" w:hAnsi="Times New Roman" w:cs="Times New Roman"/>
          <w:color w:val="000000"/>
          <w:sz w:val="28"/>
          <w:szCs w:val="28"/>
          <w:lang w:eastAsia="ru-RU"/>
        </w:rPr>
        <w:t xml:space="preserve">Особенностью организации образовательной деятельности является </w:t>
      </w:r>
      <w:r w:rsidRPr="002C7F61">
        <w:rPr>
          <w:rFonts w:ascii="Times New Roman" w:eastAsia="Times New Roman" w:hAnsi="Times New Roman" w:cs="Times New Roman"/>
          <w:color w:val="000000"/>
          <w:sz w:val="28"/>
          <w:szCs w:val="28"/>
          <w:u w:val="single"/>
          <w:lang w:eastAsia="ru-RU"/>
        </w:rPr>
        <w:t xml:space="preserve">ситуационный подход. </w:t>
      </w:r>
      <w:r w:rsidRPr="002C7F61">
        <w:rPr>
          <w:rFonts w:ascii="Times New Roman" w:eastAsia="Times New Roman" w:hAnsi="Times New Roman" w:cs="Times New Roman"/>
          <w:color w:val="000000"/>
          <w:sz w:val="28"/>
          <w:szCs w:val="28"/>
          <w:lang w:eastAsia="ru-RU"/>
        </w:rPr>
        <w:t xml:space="preserve">Основной </w:t>
      </w:r>
      <w:r w:rsidRPr="002C7F61">
        <w:rPr>
          <w:rFonts w:ascii="Times New Roman" w:eastAsia="Times New Roman" w:hAnsi="Times New Roman" w:cs="Times New Roman"/>
          <w:color w:val="000000"/>
          <w:sz w:val="28"/>
          <w:szCs w:val="28"/>
          <w:u w:val="single"/>
          <w:lang w:eastAsia="ru-RU"/>
        </w:rPr>
        <w:t>единицей образовательного процесса</w:t>
      </w:r>
      <w:r w:rsidRPr="002C7F61">
        <w:rPr>
          <w:rFonts w:ascii="Times New Roman" w:eastAsia="Times New Roman" w:hAnsi="Times New Roman" w:cs="Times New Roman"/>
          <w:color w:val="000000"/>
          <w:sz w:val="28"/>
          <w:szCs w:val="28"/>
          <w:lang w:eastAsia="ru-RU"/>
        </w:rPr>
        <w:t xml:space="preserve"> выступает </w:t>
      </w:r>
      <w:r w:rsidRPr="002C7F61">
        <w:rPr>
          <w:rFonts w:ascii="Times New Roman" w:eastAsia="Times New Roman" w:hAnsi="Times New Roman" w:cs="Times New Roman"/>
          <w:color w:val="000000"/>
          <w:sz w:val="28"/>
          <w:szCs w:val="28"/>
          <w:u w:val="single"/>
          <w:lang w:eastAsia="ru-RU"/>
        </w:rPr>
        <w:t>образовательная ситуация</w:t>
      </w:r>
      <w:r w:rsidRPr="002C7F61">
        <w:rPr>
          <w:rFonts w:ascii="Times New Roman" w:eastAsia="Times New Roman" w:hAnsi="Times New Roman" w:cs="Times New Roman"/>
          <w:color w:val="000000"/>
          <w:sz w:val="28"/>
          <w:szCs w:val="28"/>
          <w:lang w:eastAsia="ru-RU"/>
        </w:rPr>
        <w:t xml:space="preserve">, т. е. такая </w:t>
      </w:r>
      <w:r w:rsidRPr="002C7F61">
        <w:rPr>
          <w:rFonts w:ascii="Times New Roman" w:eastAsia="Times New Roman" w:hAnsi="Times New Roman" w:cs="Times New Roman"/>
          <w:i/>
          <w:color w:val="000000"/>
          <w:sz w:val="28"/>
          <w:szCs w:val="28"/>
          <w:lang w:eastAsia="ru-RU"/>
        </w:rPr>
        <w:t xml:space="preserve">форма совместной деятельности педагога и детей, которая планируется и целенаправленно организуется педагогом с целью решения определенных задач развития, воспитания и обучения. </w:t>
      </w:r>
      <w:r w:rsidRPr="002C7F61">
        <w:rPr>
          <w:rFonts w:ascii="Times New Roman" w:eastAsia="Times New Roman" w:hAnsi="Times New Roman" w:cs="Times New Roman"/>
          <w:color w:val="000000"/>
          <w:sz w:val="28"/>
          <w:szCs w:val="28"/>
          <w:lang w:eastAsia="ru-RU"/>
        </w:rPr>
        <w:t xml:space="preserve">Образовательная ситуация протекает в конкретный временной период образовательной деятельности (обычно, в первой половине дня). </w:t>
      </w:r>
    </w:p>
    <w:p w:rsidR="008A0D7F" w:rsidRPr="002C7F61" w:rsidRDefault="008A0D7F" w:rsidP="008A0D7F">
      <w:pPr>
        <w:shd w:val="clear" w:color="auto" w:fill="FFFFFF"/>
        <w:spacing w:after="0" w:line="240" w:lineRule="auto"/>
        <w:ind w:firstLine="708"/>
        <w:jc w:val="both"/>
        <w:rPr>
          <w:rFonts w:ascii="Times New Roman" w:eastAsia="Times New Roman" w:hAnsi="Times New Roman" w:cs="Times New Roman"/>
          <w:color w:val="000000"/>
          <w:sz w:val="28"/>
          <w:szCs w:val="28"/>
          <w:lang w:eastAsia="ru-RU"/>
        </w:rPr>
      </w:pPr>
      <w:r w:rsidRPr="002C7F61">
        <w:rPr>
          <w:rFonts w:ascii="Times New Roman" w:eastAsia="Times New Roman" w:hAnsi="Times New Roman" w:cs="Times New Roman"/>
          <w:color w:val="000000"/>
          <w:sz w:val="28"/>
          <w:szCs w:val="28"/>
          <w:lang w:eastAsia="ru-RU"/>
        </w:rPr>
        <w:t>Особенностью образовательной ситуации является появление образовательного результата (</w:t>
      </w:r>
      <w:r w:rsidRPr="002C7F61">
        <w:rPr>
          <w:rFonts w:ascii="Times New Roman" w:eastAsia="Times New Roman" w:hAnsi="Times New Roman" w:cs="Times New Roman"/>
          <w:color w:val="000000"/>
          <w:sz w:val="28"/>
          <w:szCs w:val="28"/>
          <w:u w:val="single"/>
          <w:lang w:eastAsia="ru-RU"/>
        </w:rPr>
        <w:t>продукта</w:t>
      </w:r>
      <w:r w:rsidRPr="002C7F61">
        <w:rPr>
          <w:rFonts w:ascii="Times New Roman" w:eastAsia="Times New Roman" w:hAnsi="Times New Roman" w:cs="Times New Roman"/>
          <w:color w:val="000000"/>
          <w:sz w:val="28"/>
          <w:szCs w:val="28"/>
          <w:lang w:eastAsia="ru-RU"/>
        </w:rPr>
        <w:t xml:space="preserve">) в ходе специально организованного взаимодействия воспитателя и ребенка. Такие продукты могут быть как материальными (рассказ, рисунок, поделка, коллаж, экспонат для выставки), так и нематериальными (новое знание, образ, идея, отношение, переживание). </w:t>
      </w:r>
      <w:r w:rsidRPr="002C7F61">
        <w:rPr>
          <w:rFonts w:ascii="Times New Roman" w:eastAsia="Times New Roman" w:hAnsi="Times New Roman" w:cs="Times New Roman"/>
          <w:color w:val="000000"/>
          <w:sz w:val="28"/>
          <w:szCs w:val="28"/>
          <w:u w:val="single"/>
          <w:lang w:eastAsia="ru-RU"/>
        </w:rPr>
        <w:t>Ориентация на конечный продукт определяет технологию создания образовательных ситуаций.</w:t>
      </w:r>
    </w:p>
    <w:p w:rsidR="008A0D7F" w:rsidRPr="002C7F61" w:rsidRDefault="008A0D7F" w:rsidP="008A0D7F">
      <w:pPr>
        <w:shd w:val="clear" w:color="auto" w:fill="FFFFFF"/>
        <w:spacing w:after="0" w:line="240" w:lineRule="auto"/>
        <w:ind w:firstLine="708"/>
        <w:jc w:val="both"/>
        <w:rPr>
          <w:rFonts w:ascii="Times New Roman" w:eastAsia="Times New Roman" w:hAnsi="Times New Roman" w:cs="Times New Roman"/>
          <w:color w:val="000000"/>
          <w:sz w:val="28"/>
          <w:szCs w:val="28"/>
          <w:lang w:eastAsia="ru-RU"/>
        </w:rPr>
      </w:pPr>
      <w:r w:rsidRPr="002C7F61">
        <w:rPr>
          <w:rFonts w:ascii="Times New Roman" w:eastAsia="Times New Roman" w:hAnsi="Times New Roman" w:cs="Times New Roman"/>
          <w:color w:val="000000"/>
          <w:sz w:val="28"/>
          <w:szCs w:val="28"/>
          <w:lang w:eastAsia="ru-RU"/>
        </w:rPr>
        <w:t xml:space="preserve">Преимущественно образовательные ситуации носят комплексный характер и включают задачи, реализуемые в разных видах деятельности на одном тематическом содержании. Образовательные ситуации используются в процессе НОД. Главными задачами таких образовательных ситуаций является формирование у детей новых умений в разных видах деятельности, </w:t>
      </w:r>
      <w:r w:rsidRPr="002C7F61">
        <w:rPr>
          <w:rFonts w:ascii="Times New Roman" w:eastAsia="Times New Roman" w:hAnsi="Times New Roman" w:cs="Times New Roman"/>
          <w:color w:val="000000"/>
          <w:sz w:val="28"/>
          <w:szCs w:val="28"/>
          <w:lang w:eastAsia="ru-RU"/>
        </w:rPr>
        <w:lastRenderedPageBreak/>
        <w:t>представлений, обобщение знаний по теме, развитие способности рассуждать и делать выводы.</w:t>
      </w:r>
    </w:p>
    <w:p w:rsidR="008A0D7F" w:rsidRPr="002C7F61" w:rsidRDefault="008A0D7F" w:rsidP="008A0D7F">
      <w:pPr>
        <w:shd w:val="clear" w:color="auto" w:fill="FFFFFF"/>
        <w:spacing w:after="0" w:line="240" w:lineRule="auto"/>
        <w:ind w:firstLine="708"/>
        <w:jc w:val="both"/>
        <w:rPr>
          <w:rFonts w:ascii="Times New Roman" w:eastAsia="Times New Roman" w:hAnsi="Times New Roman" w:cs="Times New Roman"/>
          <w:color w:val="000000"/>
          <w:sz w:val="28"/>
          <w:szCs w:val="28"/>
          <w:lang w:eastAsia="ru-RU"/>
        </w:rPr>
      </w:pPr>
      <w:r w:rsidRPr="002C7F61">
        <w:rPr>
          <w:rFonts w:ascii="Times New Roman" w:eastAsia="Times New Roman" w:hAnsi="Times New Roman" w:cs="Times New Roman"/>
          <w:b/>
          <w:bCs/>
          <w:iCs/>
          <w:color w:val="000000"/>
          <w:sz w:val="28"/>
          <w:szCs w:val="28"/>
          <w:lang w:eastAsia="ru-RU"/>
        </w:rPr>
        <w:t>Непосредственно образовательная деятельность</w:t>
      </w:r>
      <w:r w:rsidRPr="002C7F61">
        <w:rPr>
          <w:rFonts w:ascii="Times New Roman" w:eastAsia="Times New Roman" w:hAnsi="Times New Roman" w:cs="Times New Roman"/>
          <w:color w:val="000000"/>
          <w:sz w:val="28"/>
          <w:szCs w:val="28"/>
          <w:lang w:eastAsia="ru-RU"/>
        </w:rPr>
        <w:t> основана на организации педагогом видов деятельности, заданных ФГОС дошкольного образования.</w:t>
      </w:r>
    </w:p>
    <w:p w:rsidR="008A0D7F" w:rsidRPr="002C7F61" w:rsidRDefault="008A0D7F" w:rsidP="008A0D7F">
      <w:pPr>
        <w:shd w:val="clear" w:color="auto" w:fill="FFFFFF"/>
        <w:spacing w:after="0" w:line="240" w:lineRule="auto"/>
        <w:ind w:firstLine="708"/>
        <w:jc w:val="both"/>
        <w:rPr>
          <w:rFonts w:ascii="Times New Roman" w:eastAsia="Times New Roman" w:hAnsi="Times New Roman" w:cs="Times New Roman"/>
          <w:color w:val="000000"/>
          <w:sz w:val="28"/>
          <w:szCs w:val="28"/>
          <w:lang w:eastAsia="ru-RU"/>
        </w:rPr>
      </w:pPr>
      <w:r w:rsidRPr="002C7F61">
        <w:rPr>
          <w:rFonts w:ascii="Times New Roman" w:eastAsia="Times New Roman" w:hAnsi="Times New Roman" w:cs="Times New Roman"/>
          <w:b/>
          <w:bCs/>
          <w:iCs/>
          <w:color w:val="000000"/>
          <w:sz w:val="28"/>
          <w:szCs w:val="28"/>
          <w:lang w:eastAsia="ru-RU"/>
        </w:rPr>
        <w:t>Игровая деятельность</w:t>
      </w:r>
      <w:r w:rsidRPr="002C7F61">
        <w:rPr>
          <w:rFonts w:ascii="Times New Roman" w:eastAsia="Times New Roman" w:hAnsi="Times New Roman" w:cs="Times New Roman"/>
          <w:color w:val="000000"/>
          <w:sz w:val="28"/>
          <w:szCs w:val="28"/>
          <w:lang w:eastAsia="ru-RU"/>
        </w:rPr>
        <w:t> является ведущей деятельностью ребенка дошкольного возраста. В организованной образовательной деятельности она выступает в качестве основы для интеграции всех других видов деятельности ребенка дошкольного возраста. В младшей и средней группах детского сада игровая деятельность является основой решения всех образовательных задач. В сетке образовательной деятельности игровая деятельность не выделяется в качестве отдельного вида деятельности, так как она является основой для организации всех других видов детской деятельности.</w:t>
      </w:r>
    </w:p>
    <w:p w:rsidR="008A0D7F" w:rsidRPr="002C7F61" w:rsidRDefault="008A0D7F" w:rsidP="008A0D7F">
      <w:pPr>
        <w:shd w:val="clear" w:color="auto" w:fill="FFFFFF"/>
        <w:spacing w:after="0" w:line="240" w:lineRule="auto"/>
        <w:ind w:firstLine="708"/>
        <w:jc w:val="both"/>
        <w:rPr>
          <w:rFonts w:ascii="Times New Roman" w:eastAsia="Times New Roman" w:hAnsi="Times New Roman" w:cs="Times New Roman"/>
          <w:color w:val="000000"/>
          <w:sz w:val="28"/>
          <w:szCs w:val="28"/>
          <w:lang w:eastAsia="ru-RU"/>
        </w:rPr>
      </w:pPr>
      <w:r w:rsidRPr="002C7F61">
        <w:rPr>
          <w:rFonts w:ascii="Times New Roman" w:eastAsia="Times New Roman" w:hAnsi="Times New Roman" w:cs="Times New Roman"/>
          <w:color w:val="000000"/>
          <w:sz w:val="28"/>
          <w:szCs w:val="28"/>
          <w:lang w:eastAsia="ru-RU"/>
        </w:rPr>
        <w:t>Игровая деятельность представлена в образовательном процессе в разнообразных формах - это дидактические и сюжетно-дидактические, развивающие, подвижные игры, игры-путешествия, игровые проблемные ситуации, игры-инсценировки, игры-этюды и пр.</w:t>
      </w:r>
    </w:p>
    <w:p w:rsidR="008A0D7F" w:rsidRPr="002C7F61" w:rsidRDefault="008A0D7F" w:rsidP="008A0D7F">
      <w:pPr>
        <w:shd w:val="clear" w:color="auto" w:fill="FFFFFF"/>
        <w:spacing w:after="0" w:line="240" w:lineRule="auto"/>
        <w:ind w:firstLine="708"/>
        <w:jc w:val="both"/>
        <w:rPr>
          <w:rFonts w:ascii="Times New Roman" w:eastAsia="Times New Roman" w:hAnsi="Times New Roman" w:cs="Times New Roman"/>
          <w:color w:val="000000"/>
          <w:sz w:val="28"/>
          <w:szCs w:val="28"/>
          <w:lang w:eastAsia="ru-RU"/>
        </w:rPr>
      </w:pPr>
      <w:r w:rsidRPr="002C7F61">
        <w:rPr>
          <w:rFonts w:ascii="Times New Roman" w:eastAsia="Times New Roman" w:hAnsi="Times New Roman" w:cs="Times New Roman"/>
          <w:color w:val="000000"/>
          <w:sz w:val="28"/>
          <w:szCs w:val="28"/>
          <w:lang w:eastAsia="ru-RU"/>
        </w:rPr>
        <w:t>При этом обогащение игрового опыта творческих игр детей тесно связано с содержанием непосредственно организованной образовательной деятельности. Организация сюжетно-ролевых, режиссерских, театрализованных игр и игр-драматизаций осуществляется преимущественно в режимных моментах (в утренний отрезок времени и во второй половине дня).</w:t>
      </w:r>
    </w:p>
    <w:p w:rsidR="008A0D7F" w:rsidRPr="002C7F61" w:rsidRDefault="008A0D7F" w:rsidP="008A0D7F">
      <w:pPr>
        <w:shd w:val="clear" w:color="auto" w:fill="FFFFFF"/>
        <w:spacing w:after="0" w:line="240" w:lineRule="auto"/>
        <w:ind w:firstLine="708"/>
        <w:jc w:val="both"/>
        <w:rPr>
          <w:rFonts w:ascii="Times New Roman" w:eastAsia="Times New Roman" w:hAnsi="Times New Roman" w:cs="Times New Roman"/>
          <w:color w:val="000000"/>
          <w:sz w:val="28"/>
          <w:szCs w:val="28"/>
          <w:lang w:eastAsia="ru-RU"/>
        </w:rPr>
      </w:pPr>
      <w:r w:rsidRPr="002C7F61">
        <w:rPr>
          <w:rFonts w:ascii="Times New Roman" w:eastAsia="Times New Roman" w:hAnsi="Times New Roman" w:cs="Times New Roman"/>
          <w:b/>
          <w:bCs/>
          <w:iCs/>
          <w:color w:val="000000"/>
          <w:sz w:val="28"/>
          <w:szCs w:val="28"/>
          <w:lang w:eastAsia="ru-RU"/>
        </w:rPr>
        <w:t>Коммуникативная деятельность</w:t>
      </w:r>
      <w:r w:rsidRPr="002C7F61">
        <w:rPr>
          <w:rFonts w:ascii="Times New Roman" w:eastAsia="Times New Roman" w:hAnsi="Times New Roman" w:cs="Times New Roman"/>
          <w:color w:val="000000"/>
          <w:sz w:val="28"/>
          <w:szCs w:val="28"/>
          <w:lang w:eastAsia="ru-RU"/>
        </w:rPr>
        <w:t> направлена на решение задач, связанных с развитием свободного общения детей и освоением всех компонентов устной речи, освоение культуры общения и этикета, воспитание толерантности, в старшем дошкольном возрасте подготовки к обучению грамоте. В сетке НОД она занимает отдельное место, но при этом коммуникативная деятельность включается во все виды детской деятельности, в ней находит отражение опыт, приобретаемый детьми в других видах деятельности.</w:t>
      </w:r>
    </w:p>
    <w:p w:rsidR="008A0D7F" w:rsidRPr="002C7F61" w:rsidRDefault="008A0D7F" w:rsidP="008A0D7F">
      <w:pPr>
        <w:shd w:val="clear" w:color="auto" w:fill="FFFFFF"/>
        <w:spacing w:after="0" w:line="240" w:lineRule="auto"/>
        <w:ind w:firstLine="708"/>
        <w:jc w:val="both"/>
        <w:rPr>
          <w:rFonts w:ascii="Times New Roman" w:eastAsia="Times New Roman" w:hAnsi="Times New Roman" w:cs="Times New Roman"/>
          <w:color w:val="000000"/>
          <w:sz w:val="28"/>
          <w:szCs w:val="28"/>
          <w:lang w:eastAsia="ru-RU"/>
        </w:rPr>
      </w:pPr>
      <w:r w:rsidRPr="002C7F61">
        <w:rPr>
          <w:rFonts w:ascii="Times New Roman" w:eastAsia="Times New Roman" w:hAnsi="Times New Roman" w:cs="Times New Roman"/>
          <w:color w:val="000000"/>
          <w:sz w:val="28"/>
          <w:szCs w:val="28"/>
          <w:lang w:eastAsia="ru-RU"/>
        </w:rPr>
        <w:t>Восприятие художественной литературы и фольклора организуется как процесс слушания детьми произведений художественной и познавательной литературы, направленный на развитие читательских интересов детей, развитие способности восприятия литературного текста и общения по поводу прочитанного. Чтение может быть организовано как непосредственно чтение (или рассказывание сказки) воспитателем вслух, и как прослушивание аудиозаписи.</w:t>
      </w:r>
    </w:p>
    <w:p w:rsidR="008A0D7F" w:rsidRPr="002C7F61" w:rsidRDefault="008A0D7F" w:rsidP="008A0D7F">
      <w:pPr>
        <w:shd w:val="clear" w:color="auto" w:fill="FFFFFF"/>
        <w:spacing w:after="0" w:line="240" w:lineRule="auto"/>
        <w:ind w:firstLine="708"/>
        <w:jc w:val="both"/>
        <w:rPr>
          <w:rFonts w:ascii="Times New Roman" w:eastAsia="Times New Roman" w:hAnsi="Times New Roman" w:cs="Times New Roman"/>
          <w:color w:val="000000"/>
          <w:sz w:val="28"/>
          <w:szCs w:val="28"/>
          <w:lang w:eastAsia="ru-RU"/>
        </w:rPr>
      </w:pPr>
      <w:r w:rsidRPr="002C7F61">
        <w:rPr>
          <w:rFonts w:ascii="Times New Roman" w:eastAsia="Times New Roman" w:hAnsi="Times New Roman" w:cs="Times New Roman"/>
          <w:b/>
          <w:bCs/>
          <w:iCs/>
          <w:color w:val="000000"/>
          <w:sz w:val="28"/>
          <w:szCs w:val="28"/>
          <w:lang w:eastAsia="ru-RU"/>
        </w:rPr>
        <w:t>Познавательно-исследовательская деятельность</w:t>
      </w:r>
      <w:r w:rsidRPr="002C7F61">
        <w:rPr>
          <w:rFonts w:ascii="Times New Roman" w:eastAsia="Times New Roman" w:hAnsi="Times New Roman" w:cs="Times New Roman"/>
          <w:color w:val="000000"/>
          <w:sz w:val="28"/>
          <w:szCs w:val="28"/>
          <w:lang w:eastAsia="ru-RU"/>
        </w:rPr>
        <w:t xml:space="preserve"> включает в себя широкое познание детьми объектов живой и неживой природы, предметного и социального мира (мира взрослых и детей, деятельности людей, знакомство с семьей и взаимоотношениями людей, городом, страной и другими странами), безопасного поведения, освоение средств и способов познания </w:t>
      </w:r>
      <w:r w:rsidRPr="002C7F61">
        <w:rPr>
          <w:rFonts w:ascii="Times New Roman" w:eastAsia="Times New Roman" w:hAnsi="Times New Roman" w:cs="Times New Roman"/>
          <w:color w:val="000000"/>
          <w:sz w:val="28"/>
          <w:szCs w:val="28"/>
          <w:lang w:eastAsia="ru-RU"/>
        </w:rPr>
        <w:lastRenderedPageBreak/>
        <w:t>(моделирования, экспериментирования), сенсорное и математическое развитие детей.</w:t>
      </w:r>
    </w:p>
    <w:p w:rsidR="008A0D7F" w:rsidRPr="002C7F61" w:rsidRDefault="008A0D7F" w:rsidP="008A0D7F">
      <w:pPr>
        <w:shd w:val="clear" w:color="auto" w:fill="FFFFFF"/>
        <w:spacing w:after="0" w:line="240" w:lineRule="auto"/>
        <w:ind w:firstLine="708"/>
        <w:jc w:val="both"/>
        <w:rPr>
          <w:rFonts w:ascii="Times New Roman" w:eastAsia="Times New Roman" w:hAnsi="Times New Roman" w:cs="Times New Roman"/>
          <w:color w:val="000000"/>
          <w:sz w:val="28"/>
          <w:szCs w:val="28"/>
          <w:lang w:eastAsia="ru-RU"/>
        </w:rPr>
      </w:pPr>
      <w:r w:rsidRPr="002C7F61">
        <w:rPr>
          <w:rFonts w:ascii="Times New Roman" w:eastAsia="Times New Roman" w:hAnsi="Times New Roman" w:cs="Times New Roman"/>
          <w:color w:val="000000"/>
          <w:sz w:val="28"/>
          <w:szCs w:val="28"/>
          <w:lang w:eastAsia="ru-RU"/>
        </w:rPr>
        <w:t xml:space="preserve">Помогают воспитателю создавать разнообразные образовательные ситуации, побуждающие детей применять свои знания и умения, активно искать новые пути решения в возникшей ситуации, проявлять эмоциональную отзывчивость и творчество проблемное обучение, частично поисковый метод. </w:t>
      </w:r>
    </w:p>
    <w:p w:rsidR="008A0D7F" w:rsidRPr="002C7F61" w:rsidRDefault="008A0D7F" w:rsidP="008A0D7F">
      <w:pPr>
        <w:shd w:val="clear" w:color="auto" w:fill="FFFFFF"/>
        <w:spacing w:after="0" w:line="240" w:lineRule="auto"/>
        <w:ind w:firstLine="708"/>
        <w:jc w:val="both"/>
        <w:rPr>
          <w:rFonts w:ascii="Times New Roman" w:eastAsia="Times New Roman" w:hAnsi="Times New Roman" w:cs="Times New Roman"/>
          <w:color w:val="000000"/>
          <w:sz w:val="28"/>
          <w:szCs w:val="28"/>
          <w:lang w:eastAsia="ru-RU"/>
        </w:rPr>
      </w:pPr>
      <w:r w:rsidRPr="002C7F61">
        <w:rPr>
          <w:rFonts w:ascii="Times New Roman" w:eastAsia="Times New Roman" w:hAnsi="Times New Roman" w:cs="Times New Roman"/>
          <w:color w:val="000000"/>
          <w:sz w:val="28"/>
          <w:szCs w:val="28"/>
          <w:lang w:eastAsia="ru-RU"/>
        </w:rPr>
        <w:t>Организованные воспитателем образовательные ситуации ставят детей перед необходимостью понять, принять и разрешить поставленную задачу. Активно используются игровые приемы, разнообразные виды наглядности, в том числе схемы, предметные и условно-графические модели. В этом случае назначение образовательных ситуаций состоит в систематизации, углублении, обобщении личного опыта детей: в освоении новых, более эффективных способов познания и деятельности; в осознании связей и зависимостей, которые скрыты от детей в повседневной жизни и требуют для их освоения специальных условий. Успешное и активное участие в образовательных ситуациях подготавливает детей к будущему школьному обучению.</w:t>
      </w:r>
    </w:p>
    <w:p w:rsidR="008A0D7F" w:rsidRPr="002C7F61" w:rsidRDefault="008A0D7F" w:rsidP="008A0D7F">
      <w:pPr>
        <w:shd w:val="clear" w:color="auto" w:fill="FFFFFF"/>
        <w:spacing w:after="0" w:line="240" w:lineRule="auto"/>
        <w:ind w:firstLine="708"/>
        <w:jc w:val="both"/>
        <w:rPr>
          <w:rFonts w:ascii="Times New Roman" w:eastAsia="Times New Roman" w:hAnsi="Times New Roman" w:cs="Times New Roman"/>
          <w:color w:val="000000"/>
          <w:sz w:val="28"/>
          <w:szCs w:val="28"/>
          <w:lang w:eastAsia="ru-RU"/>
        </w:rPr>
      </w:pPr>
      <w:r w:rsidRPr="002C7F61">
        <w:rPr>
          <w:rFonts w:ascii="Times New Roman" w:eastAsia="Times New Roman" w:hAnsi="Times New Roman" w:cs="Times New Roman"/>
          <w:color w:val="000000"/>
          <w:sz w:val="28"/>
          <w:szCs w:val="28"/>
          <w:lang w:eastAsia="ru-RU"/>
        </w:rPr>
        <w:t>Воспитатель широко использует также ситуации выбора (практического и морального). Предоставление дошкольникам реальных прав практического выбора средств, цели, задач и условий своей деятельности создает почву для личного самовыражения и самостоятельности.</w:t>
      </w:r>
    </w:p>
    <w:p w:rsidR="008A0D7F" w:rsidRPr="002C7F61" w:rsidRDefault="008A0D7F" w:rsidP="008A0D7F">
      <w:pPr>
        <w:shd w:val="clear" w:color="auto" w:fill="FFFFFF"/>
        <w:spacing w:after="0" w:line="240" w:lineRule="auto"/>
        <w:ind w:firstLine="708"/>
        <w:jc w:val="both"/>
        <w:rPr>
          <w:rFonts w:ascii="Times New Roman" w:eastAsia="Times New Roman" w:hAnsi="Times New Roman" w:cs="Times New Roman"/>
          <w:color w:val="000000"/>
          <w:sz w:val="28"/>
          <w:szCs w:val="28"/>
          <w:lang w:eastAsia="ru-RU"/>
        </w:rPr>
      </w:pPr>
      <w:r w:rsidRPr="002C7F61">
        <w:rPr>
          <w:rFonts w:ascii="Times New Roman" w:eastAsia="Times New Roman" w:hAnsi="Times New Roman" w:cs="Times New Roman"/>
          <w:color w:val="000000"/>
          <w:sz w:val="28"/>
          <w:szCs w:val="28"/>
          <w:lang w:eastAsia="ru-RU"/>
        </w:rPr>
        <w:t>Такие виды деятельности как конструирование и изобразительная деятельность детей представлена разными видами художественно-творческой  деятельности (рисование, лепка, аппликация).</w:t>
      </w:r>
    </w:p>
    <w:p w:rsidR="008A0D7F" w:rsidRPr="002C7F61" w:rsidRDefault="008A0D7F" w:rsidP="008A0D7F">
      <w:pPr>
        <w:shd w:val="clear" w:color="auto" w:fill="FFFFFF"/>
        <w:spacing w:after="0" w:line="240" w:lineRule="auto"/>
        <w:ind w:firstLine="708"/>
        <w:jc w:val="both"/>
        <w:rPr>
          <w:rFonts w:ascii="Times New Roman" w:eastAsia="Times New Roman" w:hAnsi="Times New Roman" w:cs="Times New Roman"/>
          <w:color w:val="000000"/>
          <w:sz w:val="28"/>
          <w:szCs w:val="28"/>
          <w:lang w:eastAsia="ru-RU"/>
        </w:rPr>
      </w:pPr>
      <w:r w:rsidRPr="002C7F61">
        <w:rPr>
          <w:rFonts w:ascii="Times New Roman" w:eastAsia="Times New Roman" w:hAnsi="Times New Roman" w:cs="Times New Roman"/>
          <w:b/>
          <w:bCs/>
          <w:iCs/>
          <w:color w:val="000000"/>
          <w:sz w:val="28"/>
          <w:szCs w:val="28"/>
          <w:lang w:eastAsia="ru-RU"/>
        </w:rPr>
        <w:t>Художественно-творческая деятельность</w:t>
      </w:r>
      <w:r w:rsidRPr="002C7F61">
        <w:rPr>
          <w:rFonts w:ascii="Times New Roman" w:eastAsia="Times New Roman" w:hAnsi="Times New Roman" w:cs="Times New Roman"/>
          <w:color w:val="000000"/>
          <w:sz w:val="28"/>
          <w:szCs w:val="28"/>
          <w:lang w:eastAsia="ru-RU"/>
        </w:rPr>
        <w:t> неразрывно связана со знакомством детей с изобразительным искусством, развитием способности художественного восприятия. Художественное восприятие произведений искусства существенно обогащает личный опыт дошкольников, обеспечивает интеграцию между познавательно-исследовательской, коммуникативной и продуктивной видами деятельности.</w:t>
      </w:r>
    </w:p>
    <w:p w:rsidR="008A0D7F" w:rsidRPr="002C7F61" w:rsidRDefault="008A0D7F" w:rsidP="008A0D7F">
      <w:pPr>
        <w:shd w:val="clear" w:color="auto" w:fill="FFFFFF"/>
        <w:spacing w:after="0" w:line="240" w:lineRule="auto"/>
        <w:ind w:firstLine="708"/>
        <w:jc w:val="both"/>
        <w:rPr>
          <w:rFonts w:ascii="Times New Roman" w:eastAsia="Times New Roman" w:hAnsi="Times New Roman" w:cs="Times New Roman"/>
          <w:color w:val="000000"/>
          <w:sz w:val="28"/>
          <w:szCs w:val="28"/>
          <w:lang w:eastAsia="ru-RU"/>
        </w:rPr>
      </w:pPr>
      <w:r w:rsidRPr="002C7F61">
        <w:rPr>
          <w:rFonts w:ascii="Times New Roman" w:eastAsia="Times New Roman" w:hAnsi="Times New Roman" w:cs="Times New Roman"/>
          <w:b/>
          <w:bCs/>
          <w:iCs/>
          <w:color w:val="000000"/>
          <w:sz w:val="28"/>
          <w:szCs w:val="28"/>
          <w:lang w:eastAsia="ru-RU"/>
        </w:rPr>
        <w:t>Музыкальная деятельность</w:t>
      </w:r>
      <w:r w:rsidRPr="002C7F61">
        <w:rPr>
          <w:rFonts w:ascii="Times New Roman" w:eastAsia="Times New Roman" w:hAnsi="Times New Roman" w:cs="Times New Roman"/>
          <w:color w:val="000000"/>
          <w:sz w:val="28"/>
          <w:szCs w:val="28"/>
          <w:lang w:eastAsia="ru-RU"/>
        </w:rPr>
        <w:t> организуется в процессе музыкальных занятий, которые проводятся музыкальным руководителем дошкольного учреждения в специально оборудованном помещении.</w:t>
      </w:r>
    </w:p>
    <w:p w:rsidR="008A0D7F" w:rsidRPr="002C7F61" w:rsidRDefault="008A0D7F" w:rsidP="008A0D7F">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2C7F61">
        <w:rPr>
          <w:rFonts w:ascii="Times New Roman" w:eastAsia="Times New Roman" w:hAnsi="Times New Roman" w:cs="Times New Roman"/>
          <w:color w:val="000000"/>
          <w:sz w:val="28"/>
          <w:szCs w:val="28"/>
          <w:lang w:eastAsia="ru-RU"/>
        </w:rPr>
        <w:t xml:space="preserve">         Двигательная деятельность организуется в процессе занятий физической культурой, требования к проведению которых согласуются дошкольным учреждением с положениями действующего СанПин, в процессе прогулки и в течении дня через физкультурные минутки и свободную двигательную активность детей в физкультурном уголке.</w:t>
      </w:r>
    </w:p>
    <w:p w:rsidR="008A0D7F" w:rsidRPr="002C7F61" w:rsidRDefault="008A0D7F" w:rsidP="008A0D7F">
      <w:pPr>
        <w:shd w:val="clear" w:color="auto" w:fill="FFFFFF"/>
        <w:spacing w:after="0" w:line="240" w:lineRule="auto"/>
        <w:ind w:firstLine="708"/>
        <w:jc w:val="both"/>
        <w:rPr>
          <w:rFonts w:ascii="Times New Roman" w:eastAsia="Times New Roman" w:hAnsi="Times New Roman" w:cs="Times New Roman"/>
          <w:color w:val="000000"/>
          <w:sz w:val="28"/>
          <w:szCs w:val="28"/>
          <w:lang w:eastAsia="ru-RU"/>
        </w:rPr>
      </w:pPr>
      <w:r w:rsidRPr="002C7F61">
        <w:rPr>
          <w:rFonts w:ascii="Times New Roman" w:eastAsia="Times New Roman" w:hAnsi="Times New Roman" w:cs="Times New Roman"/>
          <w:b/>
          <w:bCs/>
          <w:iCs/>
          <w:color w:val="000000"/>
          <w:sz w:val="28"/>
          <w:szCs w:val="28"/>
          <w:lang w:eastAsia="ru-RU"/>
        </w:rPr>
        <w:t>Образовательная  деятельность</w:t>
      </w:r>
      <w:r w:rsidRPr="002C7F61">
        <w:rPr>
          <w:rFonts w:ascii="Times New Roman" w:eastAsia="Times New Roman" w:hAnsi="Times New Roman" w:cs="Times New Roman"/>
          <w:color w:val="000000"/>
          <w:sz w:val="28"/>
          <w:szCs w:val="28"/>
          <w:lang w:eastAsia="ru-RU"/>
        </w:rPr>
        <w:t xml:space="preserve">, </w:t>
      </w:r>
      <w:r w:rsidRPr="002C7F61">
        <w:rPr>
          <w:rFonts w:ascii="Times New Roman" w:eastAsia="Times New Roman" w:hAnsi="Times New Roman" w:cs="Times New Roman"/>
          <w:b/>
          <w:color w:val="000000"/>
          <w:sz w:val="28"/>
          <w:szCs w:val="28"/>
          <w:lang w:eastAsia="ru-RU"/>
        </w:rPr>
        <w:t>осуществляемая в ходе режимных моментов</w:t>
      </w:r>
      <w:r w:rsidRPr="002C7F61">
        <w:rPr>
          <w:rFonts w:ascii="Times New Roman" w:eastAsia="Times New Roman" w:hAnsi="Times New Roman" w:cs="Times New Roman"/>
          <w:color w:val="000000"/>
          <w:sz w:val="28"/>
          <w:szCs w:val="28"/>
          <w:lang w:eastAsia="ru-RU"/>
        </w:rPr>
        <w:t xml:space="preserve"> требует особых форм работы в соответствии с реализуемыми задачами воспитания, обучения и развития ребенка. Образовательные </w:t>
      </w:r>
      <w:r w:rsidRPr="002C7F61">
        <w:rPr>
          <w:rFonts w:ascii="Times New Roman" w:eastAsia="Times New Roman" w:hAnsi="Times New Roman" w:cs="Times New Roman"/>
          <w:color w:val="000000"/>
          <w:sz w:val="28"/>
          <w:szCs w:val="28"/>
          <w:lang w:eastAsia="ru-RU"/>
        </w:rPr>
        <w:lastRenderedPageBreak/>
        <w:t>ситуации могут включаться в образовательную деятельность в режимных моментах. В режимных процессах, в свободной детской деятельности воспитатель создает по мере необходимости, дополнительно развивающие проблемно-игровые или практические ситуации, побуждающие дошкольников применить имеющийся опыт, проявить инициативу, активность для самостоятельного решения возникшей задачи. Они направлены на закрепление имеющихся у детей знаний и умений, их применение в новых условиях, проявление ребенком активности, самостоятельности и творчества.</w:t>
      </w:r>
    </w:p>
    <w:p w:rsidR="008A0D7F" w:rsidRPr="002C7F61" w:rsidRDefault="008A0D7F" w:rsidP="008A0D7F">
      <w:pPr>
        <w:shd w:val="clear" w:color="auto" w:fill="FFFFFF"/>
        <w:spacing w:after="0" w:line="240" w:lineRule="auto"/>
        <w:ind w:firstLine="708"/>
        <w:jc w:val="both"/>
        <w:rPr>
          <w:rFonts w:ascii="Times New Roman" w:eastAsia="Times New Roman" w:hAnsi="Times New Roman" w:cs="Times New Roman"/>
          <w:color w:val="000000"/>
          <w:sz w:val="28"/>
          <w:szCs w:val="28"/>
          <w:lang w:eastAsia="ru-RU"/>
        </w:rPr>
      </w:pPr>
      <w:r w:rsidRPr="002C7F61">
        <w:rPr>
          <w:rFonts w:ascii="Times New Roman" w:eastAsia="Times New Roman" w:hAnsi="Times New Roman" w:cs="Times New Roman"/>
          <w:color w:val="000000"/>
          <w:sz w:val="28"/>
          <w:szCs w:val="28"/>
          <w:lang w:eastAsia="ru-RU"/>
        </w:rPr>
        <w:t>Образовательная деятельность, осуществляемая в утренний отрезок времени включает:</w:t>
      </w:r>
    </w:p>
    <w:p w:rsidR="008A0D7F" w:rsidRPr="002C7F61" w:rsidRDefault="008A0D7F" w:rsidP="008A0D7F">
      <w:pPr>
        <w:numPr>
          <w:ilvl w:val="0"/>
          <w:numId w:val="7"/>
        </w:num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2C7F61">
        <w:rPr>
          <w:rFonts w:ascii="Times New Roman" w:eastAsia="Times New Roman" w:hAnsi="Times New Roman" w:cs="Times New Roman"/>
          <w:color w:val="000000"/>
          <w:sz w:val="28"/>
          <w:szCs w:val="28"/>
          <w:lang w:eastAsia="ru-RU"/>
        </w:rPr>
        <w:t>наблюдения - в уголке природы; за деятельностью взрослых (сервировка стола к завтраку);</w:t>
      </w:r>
    </w:p>
    <w:p w:rsidR="008A0D7F" w:rsidRPr="002C7F61" w:rsidRDefault="008A0D7F" w:rsidP="008A0D7F">
      <w:pPr>
        <w:numPr>
          <w:ilvl w:val="0"/>
          <w:numId w:val="7"/>
        </w:num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2C7F61">
        <w:rPr>
          <w:rFonts w:ascii="Times New Roman" w:eastAsia="Times New Roman" w:hAnsi="Times New Roman" w:cs="Times New Roman"/>
          <w:color w:val="000000"/>
          <w:sz w:val="28"/>
          <w:szCs w:val="28"/>
          <w:lang w:eastAsia="ru-RU"/>
        </w:rPr>
        <w:t>индивидуальные игры и игры с небольшими подгруппами детей (дидактические, развивающие, сюжетные, музыкальные, подвижные и пр.);</w:t>
      </w:r>
    </w:p>
    <w:p w:rsidR="008A0D7F" w:rsidRPr="002C7F61" w:rsidRDefault="008A0D7F" w:rsidP="008A0D7F">
      <w:pPr>
        <w:numPr>
          <w:ilvl w:val="0"/>
          <w:numId w:val="7"/>
        </w:num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2C7F61">
        <w:rPr>
          <w:rFonts w:ascii="Times New Roman" w:eastAsia="Times New Roman" w:hAnsi="Times New Roman" w:cs="Times New Roman"/>
          <w:color w:val="000000"/>
          <w:sz w:val="28"/>
          <w:szCs w:val="28"/>
          <w:lang w:eastAsia="ru-RU"/>
        </w:rPr>
        <w:t>создание практических, игровых, проблемных ситуаций и ситуаций общения, сотрудничества, гуманных проявлений, заботы о малышах в детском саду, проявлений эмоциональной отзывчивости к взрослым и сверстникам;</w:t>
      </w:r>
    </w:p>
    <w:p w:rsidR="008A0D7F" w:rsidRPr="002C7F61" w:rsidRDefault="008A0D7F" w:rsidP="008A0D7F">
      <w:pPr>
        <w:numPr>
          <w:ilvl w:val="0"/>
          <w:numId w:val="7"/>
        </w:num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2C7F61">
        <w:rPr>
          <w:rFonts w:ascii="Times New Roman" w:eastAsia="Times New Roman" w:hAnsi="Times New Roman" w:cs="Times New Roman"/>
          <w:color w:val="000000"/>
          <w:sz w:val="28"/>
          <w:szCs w:val="28"/>
          <w:lang w:eastAsia="ru-RU"/>
        </w:rPr>
        <w:t>трудовые поручения (сервировка столов к завтраку, уход за комнатными растениями и пр.);</w:t>
      </w:r>
    </w:p>
    <w:p w:rsidR="008A0D7F" w:rsidRPr="002C7F61" w:rsidRDefault="008A0D7F" w:rsidP="008A0D7F">
      <w:pPr>
        <w:numPr>
          <w:ilvl w:val="0"/>
          <w:numId w:val="7"/>
        </w:num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2C7F61">
        <w:rPr>
          <w:rFonts w:ascii="Times New Roman" w:eastAsia="Times New Roman" w:hAnsi="Times New Roman" w:cs="Times New Roman"/>
          <w:color w:val="000000"/>
          <w:sz w:val="28"/>
          <w:szCs w:val="28"/>
          <w:lang w:eastAsia="ru-RU"/>
        </w:rPr>
        <w:t>беседы и разговоры с детьми по их интересам;</w:t>
      </w:r>
    </w:p>
    <w:p w:rsidR="008A0D7F" w:rsidRPr="002C7F61" w:rsidRDefault="008A0D7F" w:rsidP="008A0D7F">
      <w:pPr>
        <w:numPr>
          <w:ilvl w:val="0"/>
          <w:numId w:val="7"/>
        </w:num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2C7F61">
        <w:rPr>
          <w:rFonts w:ascii="Times New Roman" w:eastAsia="Times New Roman" w:hAnsi="Times New Roman" w:cs="Times New Roman"/>
          <w:color w:val="000000"/>
          <w:sz w:val="28"/>
          <w:szCs w:val="28"/>
          <w:lang w:eastAsia="ru-RU"/>
        </w:rPr>
        <w:t>рассматривание дидактических картинок, иллюстраций, просмотр видеоматериалов разнообразного содержания;</w:t>
      </w:r>
    </w:p>
    <w:p w:rsidR="008A0D7F" w:rsidRPr="002C7F61" w:rsidRDefault="008A0D7F" w:rsidP="008A0D7F">
      <w:pPr>
        <w:numPr>
          <w:ilvl w:val="0"/>
          <w:numId w:val="7"/>
        </w:num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2C7F61">
        <w:rPr>
          <w:rFonts w:ascii="Times New Roman" w:eastAsia="Times New Roman" w:hAnsi="Times New Roman" w:cs="Times New Roman"/>
          <w:color w:val="000000"/>
          <w:sz w:val="28"/>
          <w:szCs w:val="28"/>
          <w:lang w:eastAsia="ru-RU"/>
        </w:rPr>
        <w:t>индивидуальную работу с детьми в соответствии с задачами разных образовательных областей;</w:t>
      </w:r>
    </w:p>
    <w:p w:rsidR="008A0D7F" w:rsidRPr="002C7F61" w:rsidRDefault="008A0D7F" w:rsidP="008A0D7F">
      <w:pPr>
        <w:numPr>
          <w:ilvl w:val="0"/>
          <w:numId w:val="7"/>
        </w:num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2C7F61">
        <w:rPr>
          <w:rFonts w:ascii="Times New Roman" w:eastAsia="Times New Roman" w:hAnsi="Times New Roman" w:cs="Times New Roman"/>
          <w:color w:val="000000"/>
          <w:sz w:val="28"/>
          <w:szCs w:val="28"/>
          <w:lang w:eastAsia="ru-RU"/>
        </w:rPr>
        <w:t>двигательную деятельность детей, активность которой зависит от от содержания организованной образовательной деятельности в первой половине дня;</w:t>
      </w:r>
    </w:p>
    <w:p w:rsidR="008A0D7F" w:rsidRPr="002C7F61" w:rsidRDefault="008A0D7F" w:rsidP="008A0D7F">
      <w:pPr>
        <w:numPr>
          <w:ilvl w:val="0"/>
          <w:numId w:val="7"/>
        </w:num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2C7F61">
        <w:rPr>
          <w:rFonts w:ascii="Times New Roman" w:eastAsia="Times New Roman" w:hAnsi="Times New Roman" w:cs="Times New Roman"/>
          <w:color w:val="000000"/>
          <w:sz w:val="28"/>
          <w:szCs w:val="28"/>
          <w:lang w:eastAsia="ru-RU"/>
        </w:rPr>
        <w:t>работу по воспитанию у детей культурно-гигиенических навыков и культуры здоровья.</w:t>
      </w:r>
    </w:p>
    <w:p w:rsidR="008A0D7F" w:rsidRPr="002C7F61" w:rsidRDefault="008A0D7F" w:rsidP="008A0D7F">
      <w:pPr>
        <w:shd w:val="clear" w:color="auto" w:fill="FFFFFF"/>
        <w:spacing w:after="0" w:line="240" w:lineRule="auto"/>
        <w:ind w:firstLine="710"/>
        <w:jc w:val="both"/>
        <w:rPr>
          <w:rFonts w:ascii="Times New Roman" w:eastAsia="Times New Roman" w:hAnsi="Times New Roman" w:cs="Times New Roman"/>
          <w:color w:val="000000"/>
          <w:sz w:val="28"/>
          <w:szCs w:val="28"/>
          <w:lang w:eastAsia="ru-RU"/>
        </w:rPr>
      </w:pPr>
      <w:r w:rsidRPr="002C7F61">
        <w:rPr>
          <w:rFonts w:ascii="Times New Roman" w:eastAsia="Times New Roman" w:hAnsi="Times New Roman" w:cs="Times New Roman"/>
          <w:b/>
          <w:bCs/>
          <w:iCs/>
          <w:color w:val="000000"/>
          <w:sz w:val="28"/>
          <w:szCs w:val="28"/>
          <w:lang w:eastAsia="ru-RU"/>
        </w:rPr>
        <w:t>Образовательная деятельность, осуществляемая во время прогулки включает:</w:t>
      </w:r>
    </w:p>
    <w:p w:rsidR="008A0D7F" w:rsidRPr="002C7F61" w:rsidRDefault="008A0D7F" w:rsidP="008A0D7F">
      <w:pPr>
        <w:numPr>
          <w:ilvl w:val="0"/>
          <w:numId w:val="8"/>
        </w:num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2C7F61">
        <w:rPr>
          <w:rFonts w:ascii="Times New Roman" w:eastAsia="Times New Roman" w:hAnsi="Times New Roman" w:cs="Times New Roman"/>
          <w:color w:val="000000"/>
          <w:sz w:val="28"/>
          <w:szCs w:val="28"/>
          <w:lang w:eastAsia="ru-RU"/>
        </w:rPr>
        <w:t>подвижные игры и упражнения, направленные на оптимизацию режима двигательной активности и укрепление здоровья детей;</w:t>
      </w:r>
    </w:p>
    <w:p w:rsidR="008A0D7F" w:rsidRPr="002C7F61" w:rsidRDefault="008A0D7F" w:rsidP="008A0D7F">
      <w:pPr>
        <w:numPr>
          <w:ilvl w:val="0"/>
          <w:numId w:val="8"/>
        </w:num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2C7F61">
        <w:rPr>
          <w:rFonts w:ascii="Times New Roman" w:eastAsia="Times New Roman" w:hAnsi="Times New Roman" w:cs="Times New Roman"/>
          <w:color w:val="000000"/>
          <w:sz w:val="28"/>
          <w:szCs w:val="28"/>
          <w:lang w:eastAsia="ru-RU"/>
        </w:rPr>
        <w:t>наблюдения за объектами и явлениями природы, направленное на установление разнообразных связей и зависимостей в природе, воспитание отношения к ней;</w:t>
      </w:r>
    </w:p>
    <w:p w:rsidR="008A0D7F" w:rsidRPr="002C7F61" w:rsidRDefault="008A0D7F" w:rsidP="008A0D7F">
      <w:pPr>
        <w:numPr>
          <w:ilvl w:val="0"/>
          <w:numId w:val="8"/>
        </w:num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2C7F61">
        <w:rPr>
          <w:rFonts w:ascii="Times New Roman" w:eastAsia="Times New Roman" w:hAnsi="Times New Roman" w:cs="Times New Roman"/>
          <w:color w:val="000000"/>
          <w:sz w:val="28"/>
          <w:szCs w:val="28"/>
          <w:lang w:eastAsia="ru-RU"/>
        </w:rPr>
        <w:t>экспериментирование с объектами неживой природы;</w:t>
      </w:r>
    </w:p>
    <w:p w:rsidR="008A0D7F" w:rsidRPr="002C7F61" w:rsidRDefault="008A0D7F" w:rsidP="008A0D7F">
      <w:pPr>
        <w:numPr>
          <w:ilvl w:val="0"/>
          <w:numId w:val="8"/>
        </w:num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2C7F61">
        <w:rPr>
          <w:rFonts w:ascii="Times New Roman" w:eastAsia="Times New Roman" w:hAnsi="Times New Roman" w:cs="Times New Roman"/>
          <w:color w:val="000000"/>
          <w:sz w:val="28"/>
          <w:szCs w:val="28"/>
          <w:lang w:eastAsia="ru-RU"/>
        </w:rPr>
        <w:t>сюжетно-ролевые и конструктивные игры (с песком, со снегом, с природным материалом);</w:t>
      </w:r>
    </w:p>
    <w:p w:rsidR="008A0D7F" w:rsidRPr="002C7F61" w:rsidRDefault="008A0D7F" w:rsidP="008A0D7F">
      <w:pPr>
        <w:numPr>
          <w:ilvl w:val="0"/>
          <w:numId w:val="8"/>
        </w:num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2C7F61">
        <w:rPr>
          <w:rFonts w:ascii="Times New Roman" w:eastAsia="Times New Roman" w:hAnsi="Times New Roman" w:cs="Times New Roman"/>
          <w:color w:val="000000"/>
          <w:sz w:val="28"/>
          <w:szCs w:val="28"/>
          <w:lang w:eastAsia="ru-RU"/>
        </w:rPr>
        <w:t>элементарную трудовую деятельность детей на участке детского сада;</w:t>
      </w:r>
    </w:p>
    <w:p w:rsidR="008A0D7F" w:rsidRPr="002C7F61" w:rsidRDefault="008A0D7F" w:rsidP="008A0D7F">
      <w:pPr>
        <w:numPr>
          <w:ilvl w:val="0"/>
          <w:numId w:val="8"/>
        </w:num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2C7F61">
        <w:rPr>
          <w:rFonts w:ascii="Times New Roman" w:eastAsia="Times New Roman" w:hAnsi="Times New Roman" w:cs="Times New Roman"/>
          <w:color w:val="000000"/>
          <w:sz w:val="28"/>
          <w:szCs w:val="28"/>
          <w:lang w:eastAsia="ru-RU"/>
        </w:rPr>
        <w:lastRenderedPageBreak/>
        <w:t>свободное общение воспитателя с детьми.</w:t>
      </w:r>
    </w:p>
    <w:p w:rsidR="008A0D7F" w:rsidRPr="002C7F61" w:rsidRDefault="008A0D7F" w:rsidP="008A0D7F">
      <w:pPr>
        <w:shd w:val="clear" w:color="auto" w:fill="FFFFFF"/>
        <w:spacing w:after="0" w:line="240" w:lineRule="auto"/>
        <w:ind w:firstLine="708"/>
        <w:jc w:val="both"/>
        <w:rPr>
          <w:rFonts w:ascii="Times New Roman" w:eastAsia="Times New Roman" w:hAnsi="Times New Roman" w:cs="Times New Roman"/>
          <w:color w:val="000000"/>
          <w:sz w:val="28"/>
          <w:szCs w:val="28"/>
          <w:lang w:eastAsia="ru-RU"/>
        </w:rPr>
      </w:pPr>
      <w:r w:rsidRPr="002C7F61">
        <w:rPr>
          <w:rFonts w:ascii="Times New Roman" w:eastAsia="Times New Roman" w:hAnsi="Times New Roman" w:cs="Times New Roman"/>
          <w:color w:val="000000"/>
          <w:sz w:val="28"/>
          <w:szCs w:val="28"/>
          <w:lang w:eastAsia="ru-RU"/>
        </w:rPr>
        <w:t>Подводя итог перечисленным видам детской деятельности  можно сказать, что  образовательные ситуации могут «запускать» инициативную деятельность детей через постановку проблемы, требующей самостоятельного решения, через привлечение внимания детей к материалам для экспериментирования и исследовательской деятельности, для продуктивного творчества.</w:t>
      </w:r>
    </w:p>
    <w:p w:rsidR="008A0D7F" w:rsidRPr="002C7F61" w:rsidRDefault="008A0D7F" w:rsidP="008A0D7F">
      <w:pPr>
        <w:shd w:val="clear" w:color="auto" w:fill="FFFFFF"/>
        <w:spacing w:after="0" w:line="240" w:lineRule="auto"/>
        <w:ind w:firstLine="708"/>
        <w:jc w:val="both"/>
        <w:rPr>
          <w:rFonts w:ascii="Times New Roman" w:eastAsia="Times New Roman" w:hAnsi="Times New Roman" w:cs="Times New Roman"/>
          <w:color w:val="000000"/>
          <w:sz w:val="28"/>
          <w:szCs w:val="28"/>
          <w:lang w:eastAsia="ru-RU"/>
        </w:rPr>
      </w:pPr>
      <w:r w:rsidRPr="002C7F61">
        <w:rPr>
          <w:rFonts w:ascii="Times New Roman" w:eastAsia="Times New Roman" w:hAnsi="Times New Roman" w:cs="Times New Roman"/>
          <w:color w:val="000000"/>
          <w:sz w:val="28"/>
          <w:szCs w:val="28"/>
          <w:lang w:eastAsia="ru-RU"/>
        </w:rPr>
        <w:t>Ситуационный подход дополняет принцип продуктивности образовательной деятельности, который связан с получением какого-либо продукта, который в материальной форме отражает социальный опыт приобретаемый детьми (панно, газета, журнал, атрибуты для сюжетно-ролевой игры, экологический дневник и др.). Принцип продуктивности ориентирован на развитие субъектности ребенка в образовательной деятельности разнообразного содержания. Этому способствуют современные способы организации образовательного процесса с использованием детских проектов, игр-оболочек и игр-путешествий, коллекционирования, экспериментирования, ведение детских дневников и журналов, создания спектаклей-коллажей и многое другое</w:t>
      </w:r>
    </w:p>
    <w:p w:rsidR="008A0D7F" w:rsidRPr="002C7F61" w:rsidRDefault="008A0D7F" w:rsidP="008A0D7F">
      <w:pPr>
        <w:shd w:val="clear" w:color="auto" w:fill="FFFFFF"/>
        <w:spacing w:after="0" w:line="240" w:lineRule="auto"/>
        <w:ind w:firstLine="708"/>
        <w:jc w:val="both"/>
        <w:rPr>
          <w:rFonts w:ascii="Times New Roman" w:eastAsia="Times New Roman" w:hAnsi="Times New Roman" w:cs="Times New Roman"/>
          <w:color w:val="000000"/>
          <w:sz w:val="28"/>
          <w:szCs w:val="28"/>
          <w:lang w:eastAsia="ru-RU"/>
        </w:rPr>
      </w:pPr>
      <w:r w:rsidRPr="002C7F61">
        <w:rPr>
          <w:rFonts w:ascii="Times New Roman" w:eastAsia="Times New Roman" w:hAnsi="Times New Roman" w:cs="Times New Roman"/>
          <w:color w:val="000000"/>
          <w:sz w:val="28"/>
          <w:szCs w:val="28"/>
          <w:lang w:eastAsia="ru-RU"/>
        </w:rPr>
        <w:t xml:space="preserve">Специально организованная деятельность воспитателя и детей по программе происходит в первой половине дня, а во второй половине дня организуются разнообразные </w:t>
      </w:r>
      <w:r w:rsidRPr="002C7F61">
        <w:rPr>
          <w:rFonts w:ascii="Times New Roman" w:eastAsia="Times New Roman" w:hAnsi="Times New Roman" w:cs="Times New Roman"/>
          <w:b/>
          <w:i/>
          <w:color w:val="000000"/>
          <w:sz w:val="28"/>
          <w:szCs w:val="28"/>
          <w:lang w:eastAsia="ru-RU"/>
        </w:rPr>
        <w:t>культурные практики</w:t>
      </w:r>
      <w:r w:rsidRPr="002C7F61">
        <w:rPr>
          <w:rFonts w:ascii="Times New Roman" w:eastAsia="Times New Roman" w:hAnsi="Times New Roman" w:cs="Times New Roman"/>
          <w:color w:val="000000"/>
          <w:sz w:val="28"/>
          <w:szCs w:val="28"/>
          <w:lang w:eastAsia="ru-RU"/>
        </w:rPr>
        <w:t>, ориентированные на проявление у детей самостоятельности и творчества в разных видах деятельности. В процессе культурных практик воспитателем создаётся атмосфера свободы выбора, самовыражения, сотрудничество взрослого и детей. Организация культурных практик носит преимущественно подгрупповой характер.</w:t>
      </w:r>
    </w:p>
    <w:p w:rsidR="008A0D7F" w:rsidRPr="002C7F61" w:rsidRDefault="008A0D7F" w:rsidP="008A0D7F">
      <w:pPr>
        <w:spacing w:after="0" w:line="240" w:lineRule="auto"/>
        <w:jc w:val="both"/>
        <w:rPr>
          <w:rFonts w:ascii="Times New Roman" w:eastAsia="Times New Roman" w:hAnsi="Times New Roman" w:cs="Times New Roman"/>
          <w:color w:val="000000"/>
          <w:sz w:val="28"/>
          <w:szCs w:val="28"/>
          <w:lang w:eastAsia="ru-RU"/>
        </w:rPr>
      </w:pPr>
      <w:r w:rsidRPr="002C7F61">
        <w:rPr>
          <w:rFonts w:ascii="Times New Roman" w:eastAsia="Times New Roman" w:hAnsi="Times New Roman" w:cs="Times New Roman"/>
          <w:color w:val="000000"/>
          <w:sz w:val="28"/>
          <w:szCs w:val="28"/>
          <w:lang w:eastAsia="ru-RU"/>
        </w:rPr>
        <w:t xml:space="preserve">         Культурные практики – понятие, объясняющее, как ребенок становится субъектом активного отношения, восприятия, выбора, пробы сил, принятия или непринятия чего – либо в своей жизни. Это понятие помогает объяснить, с помощью каких культурных механизмов ребенок выбирает то или иное действие и какое влияние на развитие имеет этот выбор. </w:t>
      </w:r>
      <w:r w:rsidRPr="002C7F61">
        <w:rPr>
          <w:rFonts w:ascii="Times New Roman" w:eastAsia="Times New Roman" w:hAnsi="Times New Roman" w:cs="Times New Roman"/>
          <w:color w:val="000000"/>
          <w:sz w:val="28"/>
          <w:szCs w:val="28"/>
          <w:u w:val="single"/>
          <w:lang w:eastAsia="ru-RU"/>
        </w:rPr>
        <w:t>Культурные практики – это ситуативное, автономное, самостоятельное, инициируемое взрослым или самим ребенком приобретение и повторение различного опыта общения и взаимодействия с людьми в различных группах, командах, сообществах и общественных структурах с взрослыми, сверстниками и младшими детьми.</w:t>
      </w:r>
      <w:r w:rsidRPr="002C7F61">
        <w:rPr>
          <w:rFonts w:ascii="Times New Roman" w:eastAsia="Times New Roman" w:hAnsi="Times New Roman" w:cs="Times New Roman"/>
          <w:color w:val="000000"/>
          <w:sz w:val="28"/>
          <w:szCs w:val="28"/>
          <w:lang w:eastAsia="ru-RU"/>
        </w:rPr>
        <w:t xml:space="preserve"> Это также освоение позитивного жизненного опыта сопереживания, доброжелательности и любви, дружбы, помощи, заботы, альтруизма, а также негативного опыта недовольства, обиды, ревности, протеста, грубости. От того, что именно будет практиковать ребенок, зависит его характер, система ценностей, стиль жизнедеятельности, дальнейшая судьба. </w:t>
      </w:r>
    </w:p>
    <w:p w:rsidR="008A0D7F" w:rsidRPr="002C7F61" w:rsidRDefault="008A0D7F" w:rsidP="008A0D7F">
      <w:pPr>
        <w:spacing w:after="0" w:line="240" w:lineRule="auto"/>
        <w:ind w:firstLine="708"/>
        <w:jc w:val="both"/>
        <w:rPr>
          <w:rFonts w:ascii="Times New Roman" w:eastAsia="Times New Roman" w:hAnsi="Times New Roman" w:cs="Times New Roman"/>
          <w:b/>
          <w:color w:val="000000"/>
          <w:sz w:val="28"/>
          <w:szCs w:val="28"/>
          <w:lang w:eastAsia="ru-RU"/>
        </w:rPr>
      </w:pPr>
      <w:r w:rsidRPr="002C7F61">
        <w:rPr>
          <w:rFonts w:ascii="Times New Roman" w:eastAsia="Times New Roman" w:hAnsi="Times New Roman" w:cs="Times New Roman"/>
          <w:b/>
          <w:color w:val="000000"/>
          <w:sz w:val="28"/>
          <w:szCs w:val="28"/>
          <w:lang w:eastAsia="ru-RU"/>
        </w:rPr>
        <w:t>К культурным   практикам относятся:</w:t>
      </w:r>
    </w:p>
    <w:p w:rsidR="008A0D7F" w:rsidRPr="002C7F61" w:rsidRDefault="008A0D7F" w:rsidP="008A0D7F">
      <w:pPr>
        <w:spacing w:after="0" w:line="240" w:lineRule="auto"/>
        <w:ind w:firstLine="708"/>
        <w:jc w:val="both"/>
        <w:rPr>
          <w:rFonts w:ascii="Times New Roman" w:eastAsia="Times New Roman" w:hAnsi="Times New Roman" w:cs="Times New Roman"/>
          <w:color w:val="000000"/>
          <w:sz w:val="28"/>
          <w:szCs w:val="28"/>
          <w:lang w:eastAsia="ru-RU"/>
        </w:rPr>
      </w:pPr>
      <w:r w:rsidRPr="002C7F61">
        <w:rPr>
          <w:rFonts w:ascii="Times New Roman" w:eastAsia="Times New Roman" w:hAnsi="Times New Roman" w:cs="Times New Roman"/>
          <w:b/>
          <w:bCs/>
          <w:color w:val="000000"/>
          <w:sz w:val="28"/>
          <w:szCs w:val="28"/>
          <w:lang w:eastAsia="ru-RU"/>
        </w:rPr>
        <w:lastRenderedPageBreak/>
        <w:t>1.Совместная игра </w:t>
      </w:r>
      <w:r w:rsidRPr="002C7F61">
        <w:rPr>
          <w:rFonts w:ascii="Times New Roman" w:eastAsia="Times New Roman" w:hAnsi="Times New Roman" w:cs="Times New Roman"/>
          <w:color w:val="000000"/>
          <w:sz w:val="28"/>
          <w:szCs w:val="28"/>
          <w:lang w:eastAsia="ru-RU"/>
        </w:rPr>
        <w:t>воспитателя и детей (сюжетно-ролевая, режиссерская, игра-драматизация, строительно-конструктивные игры) </w:t>
      </w:r>
      <w:r w:rsidRPr="002C7F61">
        <w:rPr>
          <w:rFonts w:ascii="Times New Roman" w:eastAsia="Times New Roman" w:hAnsi="Times New Roman" w:cs="Times New Roman"/>
          <w:b/>
          <w:bCs/>
          <w:color w:val="000000"/>
          <w:sz w:val="28"/>
          <w:szCs w:val="28"/>
          <w:lang w:eastAsia="ru-RU"/>
        </w:rPr>
        <w:t>Ситуации общения и накопления положительного социально-эмоционального опыта </w:t>
      </w:r>
      <w:r w:rsidRPr="002C7F61">
        <w:rPr>
          <w:rFonts w:ascii="Times New Roman" w:eastAsia="Times New Roman" w:hAnsi="Times New Roman" w:cs="Times New Roman"/>
          <w:color w:val="000000"/>
          <w:sz w:val="28"/>
          <w:szCs w:val="28"/>
          <w:lang w:eastAsia="ru-RU"/>
        </w:rPr>
        <w:t>носят проблемный характер и заключают в себе жизненную проблему близкую детям дошкольного возраста, в разрешении которой они принимают непосредственное участие.</w:t>
      </w:r>
    </w:p>
    <w:p w:rsidR="008A0D7F" w:rsidRPr="002C7F61" w:rsidRDefault="008A0D7F" w:rsidP="008A0D7F">
      <w:pPr>
        <w:spacing w:after="0" w:line="240" w:lineRule="auto"/>
        <w:ind w:firstLine="708"/>
        <w:jc w:val="both"/>
        <w:rPr>
          <w:rFonts w:ascii="Times New Roman" w:eastAsia="Times New Roman" w:hAnsi="Times New Roman" w:cs="Times New Roman"/>
          <w:color w:val="000000"/>
          <w:sz w:val="28"/>
          <w:szCs w:val="28"/>
          <w:lang w:eastAsia="ru-RU"/>
        </w:rPr>
      </w:pPr>
      <w:r w:rsidRPr="002C7F61">
        <w:rPr>
          <w:rFonts w:ascii="Times New Roman" w:eastAsia="Times New Roman" w:hAnsi="Times New Roman" w:cs="Times New Roman"/>
          <w:b/>
          <w:bCs/>
          <w:color w:val="000000"/>
          <w:sz w:val="28"/>
          <w:szCs w:val="28"/>
          <w:lang w:eastAsia="ru-RU"/>
        </w:rPr>
        <w:t>2.Творческая мастерская </w:t>
      </w:r>
      <w:r w:rsidRPr="002C7F61">
        <w:rPr>
          <w:rFonts w:ascii="Times New Roman" w:eastAsia="Times New Roman" w:hAnsi="Times New Roman" w:cs="Times New Roman"/>
          <w:color w:val="000000"/>
          <w:sz w:val="28"/>
          <w:szCs w:val="28"/>
          <w:lang w:eastAsia="ru-RU"/>
        </w:rPr>
        <w:t>предоставляет детям условия для использования и применения знаний и умений. Мастерские разнообразны по своей тематике, содержанию, например, занятия рукоделием, приобщение к народным промыслам («В гостях у народных мастеров»), просмотр познавательных презентаций, оформление художественной галереи, книжного уголка или библиотеки («Мастерская книгопечатания», «В гостях у сказки»), игры и коллекционирование.</w:t>
      </w:r>
    </w:p>
    <w:p w:rsidR="008A0D7F" w:rsidRPr="002C7F61" w:rsidRDefault="008A0D7F" w:rsidP="008A0D7F">
      <w:pPr>
        <w:spacing w:after="0" w:line="240" w:lineRule="auto"/>
        <w:ind w:firstLine="708"/>
        <w:jc w:val="both"/>
        <w:rPr>
          <w:rFonts w:ascii="Times New Roman" w:eastAsia="Times New Roman" w:hAnsi="Times New Roman" w:cs="Times New Roman"/>
          <w:color w:val="000000"/>
          <w:sz w:val="28"/>
          <w:szCs w:val="28"/>
          <w:lang w:eastAsia="ru-RU"/>
        </w:rPr>
      </w:pPr>
      <w:r w:rsidRPr="002C7F61">
        <w:rPr>
          <w:rFonts w:ascii="Times New Roman" w:eastAsia="Times New Roman" w:hAnsi="Times New Roman" w:cs="Times New Roman"/>
          <w:b/>
          <w:bCs/>
          <w:color w:val="000000"/>
          <w:sz w:val="28"/>
          <w:szCs w:val="28"/>
          <w:lang w:eastAsia="ru-RU"/>
        </w:rPr>
        <w:t>3.Музыкально-театральная и литературная гостиная (детская студия) </w:t>
      </w:r>
      <w:r w:rsidRPr="002C7F61">
        <w:rPr>
          <w:rFonts w:ascii="Times New Roman" w:eastAsia="Times New Roman" w:hAnsi="Times New Roman" w:cs="Times New Roman"/>
          <w:color w:val="000000"/>
          <w:sz w:val="28"/>
          <w:szCs w:val="28"/>
          <w:lang w:eastAsia="ru-RU"/>
        </w:rPr>
        <w:t>- форма организации художественно-творческой деятельности детей, предполагающая организацию восприятия музыкальных и литературных произведений, творческую деятельность детей и свободное общение воспитателя и детей на литературном или музыкальном материале.</w:t>
      </w:r>
    </w:p>
    <w:p w:rsidR="008A0D7F" w:rsidRPr="002C7F61" w:rsidRDefault="008A0D7F" w:rsidP="008A0D7F">
      <w:pPr>
        <w:spacing w:after="0" w:line="240" w:lineRule="auto"/>
        <w:ind w:firstLine="708"/>
        <w:jc w:val="both"/>
        <w:rPr>
          <w:rFonts w:ascii="Times New Roman" w:eastAsia="Times New Roman" w:hAnsi="Times New Roman" w:cs="Times New Roman"/>
          <w:color w:val="000000"/>
          <w:sz w:val="28"/>
          <w:szCs w:val="28"/>
          <w:lang w:eastAsia="ru-RU"/>
        </w:rPr>
      </w:pPr>
      <w:r w:rsidRPr="002C7F61">
        <w:rPr>
          <w:rFonts w:ascii="Times New Roman" w:eastAsia="Times New Roman" w:hAnsi="Times New Roman" w:cs="Times New Roman"/>
          <w:b/>
          <w:bCs/>
          <w:color w:val="000000"/>
          <w:sz w:val="28"/>
          <w:szCs w:val="28"/>
          <w:lang w:eastAsia="ru-RU"/>
        </w:rPr>
        <w:t>4.Сенсорный и интеллектуальный тренинг </w:t>
      </w:r>
      <w:r w:rsidRPr="002C7F61">
        <w:rPr>
          <w:rFonts w:ascii="Times New Roman" w:eastAsia="Times New Roman" w:hAnsi="Times New Roman" w:cs="Times New Roman"/>
          <w:color w:val="000000"/>
          <w:sz w:val="28"/>
          <w:szCs w:val="28"/>
          <w:lang w:eastAsia="ru-RU"/>
        </w:rPr>
        <w:t>– система заданий, преимущественно игрового характера, обеспечивающая становление системы сенсорных эталонов (цвета, формы, пространственных отношений и др.), Сюда относятся развивающие игры, логические упражнения, занимательные задачи.</w:t>
      </w:r>
    </w:p>
    <w:p w:rsidR="008A0D7F" w:rsidRPr="002C7F61" w:rsidRDefault="008A0D7F" w:rsidP="008A0D7F">
      <w:pPr>
        <w:spacing w:after="0" w:line="240" w:lineRule="auto"/>
        <w:ind w:firstLine="708"/>
        <w:jc w:val="both"/>
        <w:rPr>
          <w:rFonts w:ascii="Times New Roman" w:eastAsia="Times New Roman" w:hAnsi="Times New Roman" w:cs="Times New Roman"/>
          <w:color w:val="000000"/>
          <w:sz w:val="28"/>
          <w:szCs w:val="28"/>
          <w:lang w:eastAsia="ru-RU"/>
        </w:rPr>
      </w:pPr>
      <w:r w:rsidRPr="002C7F61">
        <w:rPr>
          <w:rFonts w:ascii="Times New Roman" w:eastAsia="Times New Roman" w:hAnsi="Times New Roman" w:cs="Times New Roman"/>
          <w:b/>
          <w:bCs/>
          <w:color w:val="000000"/>
          <w:sz w:val="28"/>
          <w:szCs w:val="28"/>
          <w:lang w:eastAsia="ru-RU"/>
        </w:rPr>
        <w:t>5.Детский досуг </w:t>
      </w:r>
      <w:r w:rsidRPr="002C7F61">
        <w:rPr>
          <w:rFonts w:ascii="Times New Roman" w:eastAsia="Times New Roman" w:hAnsi="Times New Roman" w:cs="Times New Roman"/>
          <w:color w:val="000000"/>
          <w:sz w:val="28"/>
          <w:szCs w:val="28"/>
          <w:lang w:eastAsia="ru-RU"/>
        </w:rPr>
        <w:t>- вид деятельности, целенаправленно организуемый взрослыми для игры, развлечения, отдыха. Иногда досуг организуется как «кружок». Например, для занятий рукоделием, художественным трудом и пр.</w:t>
      </w:r>
    </w:p>
    <w:p w:rsidR="008A0D7F" w:rsidRPr="002C7F61" w:rsidRDefault="008A0D7F" w:rsidP="008A0D7F">
      <w:pPr>
        <w:spacing w:after="0" w:line="240" w:lineRule="auto"/>
        <w:ind w:firstLine="708"/>
        <w:jc w:val="both"/>
        <w:rPr>
          <w:rFonts w:ascii="Times New Roman" w:eastAsia="Times New Roman" w:hAnsi="Times New Roman" w:cs="Times New Roman"/>
          <w:color w:val="000000"/>
          <w:sz w:val="28"/>
          <w:szCs w:val="28"/>
          <w:lang w:eastAsia="ru-RU"/>
        </w:rPr>
      </w:pPr>
      <w:r w:rsidRPr="002C7F61">
        <w:rPr>
          <w:rFonts w:ascii="Times New Roman" w:eastAsia="Times New Roman" w:hAnsi="Times New Roman" w:cs="Times New Roman"/>
          <w:b/>
          <w:bCs/>
          <w:color w:val="000000"/>
          <w:sz w:val="28"/>
          <w:szCs w:val="28"/>
          <w:lang w:eastAsia="ru-RU"/>
        </w:rPr>
        <w:t>6.Коллективная и индивидуальная трудовая деятельность </w:t>
      </w:r>
      <w:r w:rsidRPr="002C7F61">
        <w:rPr>
          <w:rFonts w:ascii="Times New Roman" w:eastAsia="Times New Roman" w:hAnsi="Times New Roman" w:cs="Times New Roman"/>
          <w:color w:val="000000"/>
          <w:sz w:val="28"/>
          <w:szCs w:val="28"/>
          <w:lang w:eastAsia="ru-RU"/>
        </w:rPr>
        <w:t>носит общественно полезный характер и организуется как хозяйственно-бытовой труд и труд в природе.</w:t>
      </w:r>
    </w:p>
    <w:p w:rsidR="008A0D7F" w:rsidRPr="002C7F61" w:rsidRDefault="008A0D7F" w:rsidP="008A0D7F">
      <w:pPr>
        <w:shd w:val="clear" w:color="auto" w:fill="FFFFFF"/>
        <w:spacing w:after="0" w:line="240" w:lineRule="auto"/>
        <w:ind w:firstLine="708"/>
        <w:jc w:val="both"/>
        <w:rPr>
          <w:rFonts w:ascii="Times New Roman" w:eastAsia="Times New Roman" w:hAnsi="Times New Roman" w:cs="Times New Roman"/>
          <w:color w:val="000000"/>
          <w:sz w:val="28"/>
          <w:szCs w:val="28"/>
          <w:lang w:eastAsia="ru-RU"/>
        </w:rPr>
      </w:pPr>
      <w:r w:rsidRPr="002C7F61">
        <w:rPr>
          <w:rFonts w:ascii="Times New Roman" w:eastAsia="Times New Roman" w:hAnsi="Times New Roman" w:cs="Times New Roman"/>
          <w:color w:val="000000"/>
          <w:sz w:val="28"/>
          <w:szCs w:val="28"/>
          <w:lang w:eastAsia="ru-RU"/>
        </w:rPr>
        <w:t xml:space="preserve">ФГОС дошкольного образования включает образовательные ориентиры и требования, которые направлены на обеспечение полноценной жизни дошкольников и которым удовлетворяет именно организация игровой деятельности как культурной практики. В тексте ФГОС дошкольного образования идет речь об игровой деятельности,  при этом указывается, что педагог должен обеспечить «широкие возможности для развития свободной игры детей, в том числе обеспечивая игровое пространство, «вовлечение всех детей в разные виды деятельности и культурные практики, способствующие развитию норм социального поведения, интересов и познавательных действий». Детский досуг - вид деятельности, целенаправленно организуемый взрослыми для игры, развлечения, отдыха. Игровая деятельность дошкольников как культурная практика, представляя собой интегративное явление, обеспечивает удовлетворение актуальных запросов ребенка и общества за счет ориентации на потенциальные социальные </w:t>
      </w:r>
      <w:r w:rsidRPr="002C7F61">
        <w:rPr>
          <w:rFonts w:ascii="Times New Roman" w:eastAsia="Times New Roman" w:hAnsi="Times New Roman" w:cs="Times New Roman"/>
          <w:color w:val="000000"/>
          <w:sz w:val="28"/>
          <w:szCs w:val="28"/>
          <w:lang w:eastAsia="ru-RU"/>
        </w:rPr>
        <w:lastRenderedPageBreak/>
        <w:t xml:space="preserve">возможности детей. Эта деятельность как образовательное средство «шагает» в ногу со временем и ориентирована на реализацию культурологического подхода в дошкольном образовании. </w:t>
      </w:r>
    </w:p>
    <w:p w:rsidR="001351E7" w:rsidRDefault="001351E7" w:rsidP="001351E7">
      <w:pPr>
        <w:spacing w:after="0" w:line="240" w:lineRule="auto"/>
        <w:contextualSpacing/>
        <w:rPr>
          <w:rFonts w:ascii="Times New Roman" w:eastAsia="Times New Roman" w:hAnsi="Times New Roman" w:cs="Times New Roman"/>
          <w:bCs/>
          <w:i/>
          <w:color w:val="000000"/>
          <w:sz w:val="28"/>
          <w:szCs w:val="28"/>
          <w:lang w:eastAsia="ru-RU"/>
        </w:rPr>
      </w:pPr>
    </w:p>
    <w:p w:rsidR="008A0D7F" w:rsidRPr="002C7F61" w:rsidRDefault="008A0D7F" w:rsidP="001351E7">
      <w:pPr>
        <w:spacing w:after="0" w:line="240" w:lineRule="auto"/>
        <w:contextualSpacing/>
        <w:rPr>
          <w:rFonts w:ascii="Times New Roman" w:eastAsia="Times New Roman" w:hAnsi="Times New Roman" w:cs="Times New Roman"/>
          <w:b/>
          <w:sz w:val="28"/>
          <w:szCs w:val="24"/>
          <w:lang w:eastAsia="ru-RU"/>
        </w:rPr>
      </w:pPr>
      <w:r w:rsidRPr="002C7F61">
        <w:rPr>
          <w:rFonts w:ascii="Times New Roman" w:eastAsia="Times New Roman" w:hAnsi="Times New Roman" w:cs="Times New Roman"/>
          <w:b/>
          <w:sz w:val="28"/>
          <w:szCs w:val="24"/>
          <w:lang w:eastAsia="ru-RU"/>
        </w:rPr>
        <w:t>2.5. СПОСОБЫ НАПРАВЛЕНИЯ И ПОДДЕРЖКИ ДЕТСКОЙ ИНИЦИАТИВЫ</w:t>
      </w:r>
    </w:p>
    <w:p w:rsidR="008A0D7F" w:rsidRPr="002C7F61" w:rsidRDefault="008A0D7F" w:rsidP="008A0D7F">
      <w:pPr>
        <w:spacing w:after="0" w:line="240" w:lineRule="auto"/>
        <w:ind w:left="720"/>
        <w:contextualSpacing/>
        <w:jc w:val="center"/>
        <w:rPr>
          <w:rFonts w:ascii="Times New Roman" w:eastAsia="Times New Roman" w:hAnsi="Times New Roman" w:cs="Times New Roman"/>
          <w:b/>
          <w:i/>
          <w:sz w:val="28"/>
          <w:szCs w:val="24"/>
          <w:lang w:eastAsia="ru-RU"/>
        </w:rPr>
      </w:pPr>
    </w:p>
    <w:p w:rsidR="008A0D7F" w:rsidRPr="002C7F61" w:rsidRDefault="008A0D7F" w:rsidP="008A0D7F">
      <w:pPr>
        <w:spacing w:after="0" w:line="240" w:lineRule="auto"/>
        <w:jc w:val="both"/>
        <w:rPr>
          <w:rFonts w:ascii="Times New Roman" w:eastAsia="Times New Roman" w:hAnsi="Times New Roman" w:cs="Times New Roman"/>
          <w:sz w:val="28"/>
          <w:szCs w:val="24"/>
          <w:lang w:eastAsia="ru-RU"/>
        </w:rPr>
      </w:pPr>
      <w:r w:rsidRPr="002C7F61">
        <w:rPr>
          <w:rFonts w:ascii="Times New Roman" w:eastAsia="Times New Roman" w:hAnsi="Times New Roman" w:cs="Times New Roman"/>
          <w:sz w:val="28"/>
          <w:szCs w:val="24"/>
          <w:lang w:eastAsia="ru-RU"/>
        </w:rPr>
        <w:t xml:space="preserve">              Взаимодействие взрослых с детьми является важнейшим фактором развития ребенка, пронизывающий все направления деятельности. </w:t>
      </w:r>
      <w:r w:rsidRPr="002C7F61">
        <w:rPr>
          <w:rFonts w:ascii="Times New Roman" w:eastAsia="Times New Roman" w:hAnsi="Times New Roman" w:cs="Times New Roman"/>
          <w:color w:val="000000"/>
          <w:sz w:val="28"/>
          <w:szCs w:val="24"/>
          <w:lang w:eastAsia="ru-RU"/>
        </w:rPr>
        <w:t>В образовательном процессе ребёнок и взрослые (педагоги, родители, специалисты) выступают как субъекты педагогической деятельности, в которой взрослые определяют содержание, задачи, способы их реализации, а ребёнок творит себя и свою природу, свой мир.</w:t>
      </w:r>
    </w:p>
    <w:p w:rsidR="008A0D7F" w:rsidRPr="002C7F61" w:rsidRDefault="008A0D7F" w:rsidP="008A0D7F">
      <w:pPr>
        <w:shd w:val="clear" w:color="auto" w:fill="FFFFFF"/>
        <w:spacing w:after="0" w:line="240" w:lineRule="auto"/>
        <w:jc w:val="both"/>
        <w:rPr>
          <w:rFonts w:ascii="Times New Roman" w:eastAsia="Times New Roman" w:hAnsi="Times New Roman" w:cs="Times New Roman"/>
          <w:color w:val="000000"/>
          <w:sz w:val="28"/>
          <w:szCs w:val="24"/>
          <w:lang w:eastAsia="ru-RU"/>
        </w:rPr>
      </w:pPr>
      <w:r w:rsidRPr="002C7F61">
        <w:rPr>
          <w:rFonts w:ascii="Times New Roman" w:eastAsia="Times New Roman" w:hAnsi="Times New Roman" w:cs="Times New Roman"/>
          <w:color w:val="000000"/>
          <w:sz w:val="28"/>
          <w:szCs w:val="24"/>
          <w:lang w:eastAsia="ru-RU"/>
        </w:rPr>
        <w:t>Детям предоставляется широкий спектр специфических для дошкольников видов деятельности, выбор которых осуществляется при участии взрослых с ориентацией на интересы, способности ребёнка. Включаясь в разные виды деятельности, ребёнок стремится познать, преобразовать мир самостоятельно за счёт возникающих инициатив.</w:t>
      </w:r>
    </w:p>
    <w:p w:rsidR="008A0D7F" w:rsidRPr="002C7F61" w:rsidRDefault="008A0D7F" w:rsidP="008A0D7F">
      <w:pPr>
        <w:shd w:val="clear" w:color="auto" w:fill="FFFFFF"/>
        <w:spacing w:after="0" w:line="240" w:lineRule="auto"/>
        <w:jc w:val="both"/>
        <w:rPr>
          <w:rFonts w:ascii="Times New Roman" w:eastAsia="Times New Roman" w:hAnsi="Times New Roman" w:cs="Times New Roman"/>
          <w:color w:val="000000"/>
          <w:sz w:val="28"/>
          <w:szCs w:val="24"/>
          <w:lang w:eastAsia="ru-RU"/>
        </w:rPr>
      </w:pPr>
      <w:r w:rsidRPr="002C7F61">
        <w:rPr>
          <w:rFonts w:ascii="Times New Roman" w:eastAsia="Times New Roman" w:hAnsi="Times New Roman" w:cs="Times New Roman"/>
          <w:color w:val="000000"/>
          <w:sz w:val="28"/>
          <w:szCs w:val="24"/>
          <w:lang w:eastAsia="ru-RU"/>
        </w:rPr>
        <w:t>Ситуация выбора важна для дальнейшей социализации ребёнка, которому предстоит во взрослой жизни часто сталкиваться с необходимостью выбора. Задача педагога в этом случае — помочь ребёнку определиться с выбором, направить и увлечь его той деятельностью, в которой, с одной стороны, ребёнок в большей степени может удовлетворить свои образовательные интересы и овладеть определёнными способами деятельности, с другой — педагог может решить собственно педагогические задачи.</w:t>
      </w:r>
    </w:p>
    <w:p w:rsidR="008A0D7F" w:rsidRPr="002C7F61" w:rsidRDefault="008A0D7F" w:rsidP="008A0D7F">
      <w:pPr>
        <w:shd w:val="clear" w:color="auto" w:fill="FFFFFF"/>
        <w:spacing w:after="0" w:line="240" w:lineRule="auto"/>
        <w:jc w:val="both"/>
        <w:rPr>
          <w:rFonts w:ascii="Times New Roman" w:eastAsia="Times New Roman" w:hAnsi="Times New Roman" w:cs="Times New Roman"/>
          <w:color w:val="000000"/>
          <w:sz w:val="28"/>
          <w:szCs w:val="24"/>
          <w:lang w:eastAsia="ru-RU"/>
        </w:rPr>
      </w:pPr>
      <w:r w:rsidRPr="002C7F61">
        <w:rPr>
          <w:rFonts w:ascii="Times New Roman" w:eastAsia="Times New Roman" w:hAnsi="Times New Roman" w:cs="Times New Roman"/>
          <w:color w:val="000000"/>
          <w:sz w:val="28"/>
          <w:szCs w:val="24"/>
          <w:lang w:eastAsia="ru-RU"/>
        </w:rPr>
        <w:t>Все виды деятельности, предусмотренные программой ДОУ, используются в равной степени и моделируются в соответствии с теми задачами, которые реализует педагог в совместной деятельности, в режимных моментах и др. Воспитателю важно владеть </w:t>
      </w:r>
      <w:r w:rsidRPr="002C7F61">
        <w:rPr>
          <w:rFonts w:ascii="Times New Roman" w:eastAsia="Times New Roman" w:hAnsi="Times New Roman" w:cs="Times New Roman"/>
          <w:b/>
          <w:iCs/>
          <w:color w:val="000000"/>
          <w:sz w:val="28"/>
          <w:szCs w:val="24"/>
          <w:lang w:eastAsia="ru-RU"/>
        </w:rPr>
        <w:t>способами поддержки детской инициативы</w:t>
      </w:r>
      <w:r w:rsidRPr="002C7F61">
        <w:rPr>
          <w:rFonts w:ascii="Times New Roman" w:eastAsia="Times New Roman" w:hAnsi="Times New Roman" w:cs="Times New Roman"/>
          <w:iCs/>
          <w:color w:val="000000"/>
          <w:sz w:val="28"/>
          <w:szCs w:val="24"/>
          <w:lang w:eastAsia="ru-RU"/>
        </w:rPr>
        <w:t>.</w:t>
      </w:r>
    </w:p>
    <w:p w:rsidR="008A0D7F" w:rsidRPr="002C7F61" w:rsidRDefault="008A0D7F" w:rsidP="008A0D7F">
      <w:pPr>
        <w:shd w:val="clear" w:color="auto" w:fill="FFFFFF"/>
        <w:spacing w:after="0" w:line="240" w:lineRule="auto"/>
        <w:ind w:firstLine="708"/>
        <w:jc w:val="both"/>
        <w:rPr>
          <w:rFonts w:ascii="Times New Roman" w:eastAsia="Times New Roman" w:hAnsi="Times New Roman" w:cs="Times New Roman"/>
          <w:color w:val="000000"/>
          <w:sz w:val="28"/>
          <w:szCs w:val="24"/>
          <w:lang w:eastAsia="ru-RU"/>
        </w:rPr>
      </w:pPr>
      <w:r w:rsidRPr="002C7F61">
        <w:rPr>
          <w:rFonts w:ascii="Times New Roman" w:eastAsia="Times New Roman" w:hAnsi="Times New Roman" w:cs="Times New Roman"/>
          <w:color w:val="000000"/>
          <w:sz w:val="28"/>
          <w:szCs w:val="24"/>
          <w:lang w:eastAsia="ru-RU"/>
        </w:rPr>
        <w:t xml:space="preserve">Взрослым необходимо научиться тактично сотрудничать с детьми: не стараться всё сразу показывать и объяснять, не преподносить сразу какие-либо неожиданные сюрпризные, шумовые эффекты и т.п. Необходимо создавать условия, чтобы дети о многом догадывались самостоятельно, получали от этого удовольствие. </w:t>
      </w:r>
      <w:r w:rsidRPr="002C7F61">
        <w:rPr>
          <w:rFonts w:ascii="Times New Roman" w:eastAsia="Times New Roman" w:hAnsi="Times New Roman" w:cs="Times New Roman"/>
          <w:sz w:val="28"/>
          <w:szCs w:val="24"/>
          <w:lang w:eastAsia="ru-RU"/>
        </w:rPr>
        <w:t>Педагогическая поддержка и сопровождение развития ребенка выступает как один из признаков современной модели образовательного процесса.</w:t>
      </w:r>
    </w:p>
    <w:p w:rsidR="008A0D7F" w:rsidRPr="002C7F61" w:rsidRDefault="008A0D7F" w:rsidP="008A0D7F">
      <w:pPr>
        <w:shd w:val="clear" w:color="auto" w:fill="FFFFFF"/>
        <w:spacing w:after="0" w:line="240" w:lineRule="auto"/>
        <w:jc w:val="both"/>
        <w:rPr>
          <w:rFonts w:ascii="Times New Roman" w:eastAsia="Times New Roman" w:hAnsi="Times New Roman" w:cs="Times New Roman"/>
          <w:color w:val="000000"/>
          <w:sz w:val="28"/>
          <w:szCs w:val="24"/>
          <w:lang w:eastAsia="ru-RU"/>
        </w:rPr>
      </w:pPr>
      <w:r w:rsidRPr="002C7F61">
        <w:rPr>
          <w:rFonts w:ascii="Times New Roman" w:eastAsia="Times New Roman" w:hAnsi="Times New Roman" w:cs="Times New Roman"/>
          <w:color w:val="000000"/>
          <w:sz w:val="28"/>
          <w:szCs w:val="24"/>
          <w:lang w:eastAsia="ru-RU"/>
        </w:rPr>
        <w:t xml:space="preserve">Обязательным условием взаимодействия педагога с ребёнком является создание развивающей среды, насыщенной социально значимыми образцами деятельности и общения, способствующей формированию таких качеств личности, как: активность, инициативность, доброжелательность и др. Важную роль здесь играет сезонность и событийность образования дошкольников. </w:t>
      </w:r>
    </w:p>
    <w:p w:rsidR="008A0D7F" w:rsidRPr="008A0D7F" w:rsidRDefault="008A0D7F" w:rsidP="008A0D7F">
      <w:pPr>
        <w:shd w:val="clear" w:color="auto" w:fill="FFFFFF"/>
        <w:spacing w:after="0" w:line="240" w:lineRule="auto"/>
        <w:jc w:val="both"/>
        <w:rPr>
          <w:rFonts w:ascii="Times New Roman" w:eastAsia="Times New Roman" w:hAnsi="Times New Roman" w:cs="Times New Roman"/>
          <w:color w:val="000000"/>
          <w:sz w:val="24"/>
          <w:szCs w:val="24"/>
          <w:lang w:eastAsia="ru-RU"/>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1"/>
        <w:gridCol w:w="8353"/>
      </w:tblGrid>
      <w:tr w:rsidR="008A0D7F" w:rsidRPr="008A0D7F" w:rsidTr="00E73F46">
        <w:tc>
          <w:tcPr>
            <w:tcW w:w="1003" w:type="dxa"/>
            <w:shd w:val="clear" w:color="auto" w:fill="auto"/>
          </w:tcPr>
          <w:p w:rsidR="008A0D7F" w:rsidRPr="002C7F61" w:rsidRDefault="008A0D7F" w:rsidP="008A0D7F">
            <w:pPr>
              <w:spacing w:after="0" w:line="240" w:lineRule="auto"/>
              <w:jc w:val="center"/>
              <w:rPr>
                <w:rFonts w:ascii="Times New Roman" w:eastAsia="Times New Roman" w:hAnsi="Times New Roman" w:cs="Times New Roman"/>
                <w:b/>
                <w:color w:val="000000"/>
                <w:sz w:val="24"/>
                <w:lang w:eastAsia="ru-RU"/>
              </w:rPr>
            </w:pPr>
            <w:r w:rsidRPr="002C7F61">
              <w:rPr>
                <w:rFonts w:ascii="Times New Roman" w:eastAsia="Times New Roman" w:hAnsi="Times New Roman" w:cs="Times New Roman"/>
                <w:b/>
                <w:color w:val="000000"/>
                <w:sz w:val="24"/>
                <w:lang w:eastAsia="ru-RU"/>
              </w:rPr>
              <w:lastRenderedPageBreak/>
              <w:t>Возраст детей</w:t>
            </w:r>
          </w:p>
        </w:tc>
        <w:tc>
          <w:tcPr>
            <w:tcW w:w="8353" w:type="dxa"/>
            <w:shd w:val="clear" w:color="auto" w:fill="auto"/>
          </w:tcPr>
          <w:p w:rsidR="008A0D7F" w:rsidRPr="002C7F61" w:rsidRDefault="008A0D7F" w:rsidP="008A0D7F">
            <w:pPr>
              <w:spacing w:after="0" w:line="240" w:lineRule="auto"/>
              <w:jc w:val="center"/>
              <w:rPr>
                <w:rFonts w:ascii="Times New Roman" w:eastAsia="Times New Roman" w:hAnsi="Times New Roman" w:cs="Times New Roman"/>
                <w:b/>
                <w:iCs/>
                <w:color w:val="000000"/>
                <w:sz w:val="24"/>
                <w:lang w:eastAsia="ru-RU"/>
              </w:rPr>
            </w:pPr>
            <w:r w:rsidRPr="002C7F61">
              <w:rPr>
                <w:rFonts w:ascii="Times New Roman" w:eastAsia="Times New Roman" w:hAnsi="Times New Roman" w:cs="Times New Roman"/>
                <w:b/>
                <w:iCs/>
                <w:color w:val="000000"/>
                <w:sz w:val="24"/>
                <w:lang w:eastAsia="ru-RU"/>
              </w:rPr>
              <w:t xml:space="preserve">Способы поддержки </w:t>
            </w:r>
          </w:p>
          <w:p w:rsidR="008A0D7F" w:rsidRPr="002C7F61" w:rsidRDefault="008A0D7F" w:rsidP="008A0D7F">
            <w:pPr>
              <w:spacing w:after="0" w:line="240" w:lineRule="auto"/>
              <w:jc w:val="center"/>
              <w:rPr>
                <w:rFonts w:ascii="Times New Roman" w:eastAsia="Times New Roman" w:hAnsi="Times New Roman" w:cs="Times New Roman"/>
                <w:b/>
                <w:color w:val="000000"/>
                <w:sz w:val="24"/>
                <w:lang w:eastAsia="ru-RU"/>
              </w:rPr>
            </w:pPr>
            <w:r w:rsidRPr="002C7F61">
              <w:rPr>
                <w:rFonts w:ascii="Times New Roman" w:eastAsia="Times New Roman" w:hAnsi="Times New Roman" w:cs="Times New Roman"/>
                <w:b/>
                <w:iCs/>
                <w:color w:val="000000"/>
                <w:sz w:val="24"/>
                <w:lang w:eastAsia="ru-RU"/>
              </w:rPr>
              <w:t>детской инициативы</w:t>
            </w:r>
          </w:p>
        </w:tc>
      </w:tr>
      <w:tr w:rsidR="008A0D7F" w:rsidRPr="008A0D7F" w:rsidTr="00E73F46">
        <w:tc>
          <w:tcPr>
            <w:tcW w:w="1003" w:type="dxa"/>
            <w:shd w:val="clear" w:color="auto" w:fill="auto"/>
          </w:tcPr>
          <w:p w:rsidR="008A0D7F" w:rsidRPr="002C7F61" w:rsidRDefault="008A0D7F" w:rsidP="008A0D7F">
            <w:pPr>
              <w:shd w:val="clear" w:color="auto" w:fill="FFFFFF"/>
              <w:spacing w:after="0" w:line="240" w:lineRule="auto"/>
              <w:jc w:val="center"/>
              <w:rPr>
                <w:rFonts w:ascii="Times New Roman" w:eastAsia="Times New Roman" w:hAnsi="Times New Roman" w:cs="Times New Roman"/>
                <w:color w:val="000000"/>
                <w:sz w:val="24"/>
                <w:lang w:eastAsia="ru-RU"/>
              </w:rPr>
            </w:pPr>
            <w:r w:rsidRPr="002C7F61">
              <w:rPr>
                <w:rFonts w:ascii="Times New Roman" w:eastAsia="Times New Roman" w:hAnsi="Times New Roman" w:cs="Times New Roman"/>
                <w:b/>
                <w:bCs/>
                <w:color w:val="000000"/>
                <w:sz w:val="24"/>
                <w:lang w:eastAsia="ru-RU"/>
              </w:rPr>
              <w:t>3-4 года</w:t>
            </w:r>
          </w:p>
          <w:p w:rsidR="008A0D7F" w:rsidRPr="002C7F61" w:rsidRDefault="008A0D7F" w:rsidP="008A0D7F">
            <w:pPr>
              <w:shd w:val="clear" w:color="auto" w:fill="FFFFFF"/>
              <w:spacing w:after="0" w:line="240" w:lineRule="auto"/>
              <w:jc w:val="center"/>
              <w:rPr>
                <w:rFonts w:ascii="Times New Roman" w:eastAsia="Times New Roman" w:hAnsi="Times New Roman" w:cs="Times New Roman"/>
                <w:b/>
                <w:bCs/>
                <w:color w:val="000000"/>
                <w:sz w:val="24"/>
                <w:lang w:eastAsia="ru-RU"/>
              </w:rPr>
            </w:pPr>
          </w:p>
        </w:tc>
        <w:tc>
          <w:tcPr>
            <w:tcW w:w="8353" w:type="dxa"/>
            <w:shd w:val="clear" w:color="auto" w:fill="auto"/>
          </w:tcPr>
          <w:p w:rsidR="008A0D7F" w:rsidRPr="002C7F61" w:rsidRDefault="008A0D7F" w:rsidP="008A0D7F">
            <w:pPr>
              <w:shd w:val="clear" w:color="auto" w:fill="FFFFFF"/>
              <w:spacing w:after="0" w:line="240" w:lineRule="auto"/>
              <w:ind w:right="424"/>
              <w:jc w:val="both"/>
              <w:rPr>
                <w:rFonts w:ascii="Times New Roman" w:eastAsia="Times New Roman" w:hAnsi="Times New Roman" w:cs="Times New Roman"/>
                <w:color w:val="000000"/>
                <w:sz w:val="24"/>
                <w:lang w:eastAsia="ru-RU"/>
              </w:rPr>
            </w:pPr>
            <w:r w:rsidRPr="002C7F61">
              <w:rPr>
                <w:rFonts w:ascii="Times New Roman" w:eastAsia="Times New Roman" w:hAnsi="Times New Roman" w:cs="Times New Roman"/>
                <w:color w:val="000000"/>
                <w:sz w:val="24"/>
                <w:lang w:eastAsia="ru-RU"/>
              </w:rPr>
              <w:t>Приоритетной сферой проявления детской инициативы является игровая и продуктивная деятельность. Для поддержание инициативы ребенка 3-4 лет взрослым необходимо:</w:t>
            </w:r>
          </w:p>
          <w:p w:rsidR="008A0D7F" w:rsidRPr="002C7F61" w:rsidRDefault="008A0D7F" w:rsidP="008A0D7F">
            <w:pPr>
              <w:numPr>
                <w:ilvl w:val="0"/>
                <w:numId w:val="9"/>
              </w:numPr>
              <w:shd w:val="clear" w:color="auto" w:fill="FFFFFF"/>
              <w:spacing w:after="0" w:line="240" w:lineRule="auto"/>
              <w:ind w:right="424"/>
              <w:jc w:val="both"/>
              <w:rPr>
                <w:rFonts w:ascii="Times New Roman" w:eastAsia="Times New Roman" w:hAnsi="Times New Roman" w:cs="Times New Roman"/>
                <w:color w:val="000000"/>
                <w:sz w:val="24"/>
                <w:lang w:eastAsia="ru-RU"/>
              </w:rPr>
            </w:pPr>
            <w:r w:rsidRPr="002C7F61">
              <w:rPr>
                <w:rFonts w:ascii="Times New Roman" w:eastAsia="Times New Roman" w:hAnsi="Times New Roman" w:cs="Times New Roman"/>
                <w:color w:val="000000"/>
                <w:sz w:val="24"/>
                <w:lang w:eastAsia="ru-RU"/>
              </w:rPr>
              <w:t>создавать условия для реализации собственных планов и замыслов каждого ребенка;</w:t>
            </w:r>
          </w:p>
          <w:p w:rsidR="008A0D7F" w:rsidRPr="002C7F61" w:rsidRDefault="008A0D7F" w:rsidP="008A0D7F">
            <w:pPr>
              <w:numPr>
                <w:ilvl w:val="0"/>
                <w:numId w:val="9"/>
              </w:numPr>
              <w:shd w:val="clear" w:color="auto" w:fill="FFFFFF"/>
              <w:spacing w:after="0" w:line="240" w:lineRule="auto"/>
              <w:ind w:right="424"/>
              <w:jc w:val="both"/>
              <w:rPr>
                <w:rFonts w:ascii="Times New Roman" w:eastAsia="Times New Roman" w:hAnsi="Times New Roman" w:cs="Times New Roman"/>
                <w:color w:val="000000"/>
                <w:sz w:val="24"/>
                <w:lang w:eastAsia="ru-RU"/>
              </w:rPr>
            </w:pPr>
            <w:r w:rsidRPr="002C7F61">
              <w:rPr>
                <w:rFonts w:ascii="Times New Roman" w:eastAsia="Times New Roman" w:hAnsi="Times New Roman" w:cs="Times New Roman"/>
                <w:color w:val="000000"/>
                <w:sz w:val="24"/>
                <w:lang w:eastAsia="ru-RU"/>
              </w:rPr>
              <w:t>рассказывать детям о из реальных, а также возможных в будущем достижениях;</w:t>
            </w:r>
          </w:p>
          <w:p w:rsidR="008A0D7F" w:rsidRPr="002C7F61" w:rsidRDefault="008A0D7F" w:rsidP="008A0D7F">
            <w:pPr>
              <w:numPr>
                <w:ilvl w:val="0"/>
                <w:numId w:val="9"/>
              </w:numPr>
              <w:shd w:val="clear" w:color="auto" w:fill="FFFFFF"/>
              <w:spacing w:after="0" w:line="240" w:lineRule="auto"/>
              <w:ind w:right="424"/>
              <w:jc w:val="both"/>
              <w:rPr>
                <w:rFonts w:ascii="Times New Roman" w:eastAsia="Times New Roman" w:hAnsi="Times New Roman" w:cs="Times New Roman"/>
                <w:color w:val="000000"/>
                <w:sz w:val="24"/>
                <w:lang w:eastAsia="ru-RU"/>
              </w:rPr>
            </w:pPr>
            <w:r w:rsidRPr="002C7F61">
              <w:rPr>
                <w:rFonts w:ascii="Times New Roman" w:eastAsia="Times New Roman" w:hAnsi="Times New Roman" w:cs="Times New Roman"/>
                <w:color w:val="000000"/>
                <w:sz w:val="24"/>
                <w:lang w:eastAsia="ru-RU"/>
              </w:rPr>
              <w:t>отмечать и публично поддерживать любые успехи детей;</w:t>
            </w:r>
          </w:p>
          <w:p w:rsidR="008A0D7F" w:rsidRPr="002C7F61" w:rsidRDefault="008A0D7F" w:rsidP="008A0D7F">
            <w:pPr>
              <w:numPr>
                <w:ilvl w:val="0"/>
                <w:numId w:val="9"/>
              </w:numPr>
              <w:shd w:val="clear" w:color="auto" w:fill="FFFFFF"/>
              <w:spacing w:after="0" w:line="240" w:lineRule="auto"/>
              <w:ind w:right="424"/>
              <w:jc w:val="both"/>
              <w:rPr>
                <w:rFonts w:ascii="Times New Roman" w:eastAsia="Times New Roman" w:hAnsi="Times New Roman" w:cs="Times New Roman"/>
                <w:color w:val="000000"/>
                <w:sz w:val="24"/>
                <w:lang w:eastAsia="ru-RU"/>
              </w:rPr>
            </w:pPr>
            <w:r w:rsidRPr="002C7F61">
              <w:rPr>
                <w:rFonts w:ascii="Times New Roman" w:eastAsia="Times New Roman" w:hAnsi="Times New Roman" w:cs="Times New Roman"/>
                <w:color w:val="000000"/>
                <w:sz w:val="24"/>
                <w:lang w:eastAsia="ru-RU"/>
              </w:rPr>
              <w:t>всемерно поощрять самостоятельность детей и расширять её сферу;</w:t>
            </w:r>
          </w:p>
          <w:p w:rsidR="008A0D7F" w:rsidRPr="002C7F61" w:rsidRDefault="008A0D7F" w:rsidP="008A0D7F">
            <w:pPr>
              <w:numPr>
                <w:ilvl w:val="0"/>
                <w:numId w:val="9"/>
              </w:numPr>
              <w:shd w:val="clear" w:color="auto" w:fill="FFFFFF"/>
              <w:spacing w:after="0" w:line="240" w:lineRule="auto"/>
              <w:ind w:right="424"/>
              <w:jc w:val="both"/>
              <w:rPr>
                <w:rFonts w:ascii="Times New Roman" w:eastAsia="Times New Roman" w:hAnsi="Times New Roman" w:cs="Times New Roman"/>
                <w:color w:val="000000"/>
                <w:sz w:val="24"/>
                <w:lang w:eastAsia="ru-RU"/>
              </w:rPr>
            </w:pPr>
            <w:r w:rsidRPr="002C7F61">
              <w:rPr>
                <w:rFonts w:ascii="Times New Roman" w:eastAsia="Times New Roman" w:hAnsi="Times New Roman" w:cs="Times New Roman"/>
                <w:color w:val="000000"/>
                <w:sz w:val="24"/>
                <w:lang w:eastAsia="ru-RU"/>
              </w:rPr>
              <w:t>помогать ребенку</w:t>
            </w:r>
            <w:r w:rsidR="00ED0693">
              <w:rPr>
                <w:rFonts w:ascii="Times New Roman" w:eastAsia="Times New Roman" w:hAnsi="Times New Roman" w:cs="Times New Roman"/>
                <w:color w:val="000000"/>
                <w:sz w:val="24"/>
                <w:lang w:eastAsia="ru-RU"/>
              </w:rPr>
              <w:t>,</w:t>
            </w:r>
            <w:r w:rsidRPr="002C7F61">
              <w:rPr>
                <w:rFonts w:ascii="Times New Roman" w:eastAsia="Times New Roman" w:hAnsi="Times New Roman" w:cs="Times New Roman"/>
                <w:color w:val="000000"/>
                <w:sz w:val="24"/>
                <w:lang w:eastAsia="ru-RU"/>
              </w:rPr>
              <w:t xml:space="preserve"> найти способ реализации собственных поставленных целей;</w:t>
            </w:r>
          </w:p>
          <w:p w:rsidR="008A0D7F" w:rsidRPr="002C7F61" w:rsidRDefault="008A0D7F" w:rsidP="008A0D7F">
            <w:pPr>
              <w:numPr>
                <w:ilvl w:val="0"/>
                <w:numId w:val="9"/>
              </w:numPr>
              <w:shd w:val="clear" w:color="auto" w:fill="FFFFFF"/>
              <w:spacing w:after="0" w:line="240" w:lineRule="auto"/>
              <w:ind w:right="424"/>
              <w:jc w:val="both"/>
              <w:rPr>
                <w:rFonts w:ascii="Times New Roman" w:eastAsia="Times New Roman" w:hAnsi="Times New Roman" w:cs="Times New Roman"/>
                <w:color w:val="000000"/>
                <w:sz w:val="24"/>
                <w:lang w:eastAsia="ru-RU"/>
              </w:rPr>
            </w:pPr>
            <w:r w:rsidRPr="002C7F61">
              <w:rPr>
                <w:rFonts w:ascii="Times New Roman" w:eastAsia="Times New Roman" w:hAnsi="Times New Roman" w:cs="Times New Roman"/>
                <w:color w:val="000000"/>
                <w:sz w:val="24"/>
                <w:lang w:eastAsia="ru-RU"/>
              </w:rPr>
              <w:t>способствовать стремлению научиться делать что-то и поддерживать радостное ощущение возрастающей умелости;</w:t>
            </w:r>
          </w:p>
          <w:p w:rsidR="008A0D7F" w:rsidRPr="002C7F61" w:rsidRDefault="008A0D7F" w:rsidP="008A0D7F">
            <w:pPr>
              <w:numPr>
                <w:ilvl w:val="0"/>
                <w:numId w:val="9"/>
              </w:numPr>
              <w:shd w:val="clear" w:color="auto" w:fill="FFFFFF"/>
              <w:spacing w:after="0" w:line="240" w:lineRule="auto"/>
              <w:ind w:right="424"/>
              <w:jc w:val="both"/>
              <w:rPr>
                <w:rFonts w:ascii="Times New Roman" w:eastAsia="Times New Roman" w:hAnsi="Times New Roman" w:cs="Times New Roman"/>
                <w:color w:val="000000"/>
                <w:sz w:val="24"/>
                <w:lang w:eastAsia="ru-RU"/>
              </w:rPr>
            </w:pPr>
            <w:r w:rsidRPr="002C7F61">
              <w:rPr>
                <w:rFonts w:ascii="Times New Roman" w:eastAsia="Times New Roman" w:hAnsi="Times New Roman" w:cs="Times New Roman"/>
                <w:color w:val="000000"/>
                <w:sz w:val="24"/>
                <w:lang w:eastAsia="ru-RU"/>
              </w:rPr>
              <w:t>в ходе занятий и в повседневной жизни терпимо относится к затруднениям ребенка, позволять действовать ему в своем темпе;</w:t>
            </w:r>
          </w:p>
          <w:p w:rsidR="008A0D7F" w:rsidRPr="002C7F61" w:rsidRDefault="008A0D7F" w:rsidP="008A0D7F">
            <w:pPr>
              <w:numPr>
                <w:ilvl w:val="0"/>
                <w:numId w:val="9"/>
              </w:numPr>
              <w:shd w:val="clear" w:color="auto" w:fill="FFFFFF"/>
              <w:spacing w:after="0" w:line="240" w:lineRule="auto"/>
              <w:ind w:right="424"/>
              <w:jc w:val="both"/>
              <w:rPr>
                <w:rFonts w:ascii="Times New Roman" w:eastAsia="Times New Roman" w:hAnsi="Times New Roman" w:cs="Times New Roman"/>
                <w:color w:val="000000"/>
                <w:sz w:val="24"/>
                <w:lang w:eastAsia="ru-RU"/>
              </w:rPr>
            </w:pPr>
            <w:r w:rsidRPr="002C7F61">
              <w:rPr>
                <w:rFonts w:ascii="Times New Roman" w:eastAsia="Times New Roman" w:hAnsi="Times New Roman" w:cs="Times New Roman"/>
                <w:color w:val="000000"/>
                <w:sz w:val="24"/>
                <w:lang w:eastAsia="ru-RU"/>
              </w:rPr>
              <w:t>не критиковать результаты деятельности детей, а также их самих. Ограничить критику исключительно результатами продуктивной деятельности, используя в качестве субъекта критики игровые персонажи;</w:t>
            </w:r>
          </w:p>
          <w:p w:rsidR="008A0D7F" w:rsidRPr="002C7F61" w:rsidRDefault="008A0D7F" w:rsidP="008A0D7F">
            <w:pPr>
              <w:numPr>
                <w:ilvl w:val="0"/>
                <w:numId w:val="9"/>
              </w:numPr>
              <w:shd w:val="clear" w:color="auto" w:fill="FFFFFF"/>
              <w:spacing w:after="0" w:line="240" w:lineRule="auto"/>
              <w:ind w:right="424"/>
              <w:jc w:val="both"/>
              <w:rPr>
                <w:rFonts w:ascii="Times New Roman" w:eastAsia="Times New Roman" w:hAnsi="Times New Roman" w:cs="Times New Roman"/>
                <w:color w:val="000000"/>
                <w:sz w:val="24"/>
                <w:lang w:eastAsia="ru-RU"/>
              </w:rPr>
            </w:pPr>
            <w:r w:rsidRPr="002C7F61">
              <w:rPr>
                <w:rFonts w:ascii="Times New Roman" w:eastAsia="Times New Roman" w:hAnsi="Times New Roman" w:cs="Times New Roman"/>
                <w:color w:val="000000"/>
                <w:sz w:val="24"/>
                <w:lang w:eastAsia="ru-RU"/>
              </w:rPr>
              <w:t>учитывать индивидуальные особенности детей, стремиться найти подход к застенчивым, нерешительным, конфликтным, непопулярным детям;</w:t>
            </w:r>
          </w:p>
          <w:p w:rsidR="008A0D7F" w:rsidRPr="002C7F61" w:rsidRDefault="008A0D7F" w:rsidP="008A0D7F">
            <w:pPr>
              <w:numPr>
                <w:ilvl w:val="0"/>
                <w:numId w:val="9"/>
              </w:numPr>
              <w:shd w:val="clear" w:color="auto" w:fill="FFFFFF"/>
              <w:spacing w:after="0" w:line="240" w:lineRule="auto"/>
              <w:ind w:right="424"/>
              <w:jc w:val="both"/>
              <w:rPr>
                <w:rFonts w:ascii="Times New Roman" w:eastAsia="Times New Roman" w:hAnsi="Times New Roman" w:cs="Times New Roman"/>
                <w:color w:val="000000"/>
                <w:sz w:val="24"/>
                <w:lang w:eastAsia="ru-RU"/>
              </w:rPr>
            </w:pPr>
            <w:r w:rsidRPr="002C7F61">
              <w:rPr>
                <w:rFonts w:ascii="Times New Roman" w:eastAsia="Times New Roman" w:hAnsi="Times New Roman" w:cs="Times New Roman"/>
                <w:color w:val="000000"/>
                <w:sz w:val="24"/>
                <w:lang w:eastAsia="ru-RU"/>
              </w:rPr>
              <w:t>уважать и ценить каждого ребенка независимо от его достижений, достоинств и недостатков;</w:t>
            </w:r>
          </w:p>
          <w:p w:rsidR="008A0D7F" w:rsidRPr="002C7F61" w:rsidRDefault="008A0D7F" w:rsidP="008A0D7F">
            <w:pPr>
              <w:numPr>
                <w:ilvl w:val="0"/>
                <w:numId w:val="9"/>
              </w:numPr>
              <w:shd w:val="clear" w:color="auto" w:fill="FFFFFF"/>
              <w:spacing w:after="0" w:line="240" w:lineRule="auto"/>
              <w:ind w:right="424"/>
              <w:jc w:val="both"/>
              <w:rPr>
                <w:rFonts w:ascii="Times New Roman" w:eastAsia="Times New Roman" w:hAnsi="Times New Roman" w:cs="Times New Roman"/>
                <w:color w:val="000000"/>
                <w:sz w:val="24"/>
                <w:lang w:eastAsia="ru-RU"/>
              </w:rPr>
            </w:pPr>
            <w:r w:rsidRPr="002C7F61">
              <w:rPr>
                <w:rFonts w:ascii="Times New Roman" w:eastAsia="Times New Roman" w:hAnsi="Times New Roman" w:cs="Times New Roman"/>
                <w:color w:val="000000"/>
                <w:sz w:val="24"/>
                <w:lang w:eastAsia="ru-RU"/>
              </w:rPr>
              <w:t>создавать в группе положительный психологический микроклимат, в равной мере проявлять любовь ко всем детям: выражать радость при встрече, использовать ласку и теплые слова для выражения своего отношения к каждому ребенку, проявлять деликатность и терпимость;</w:t>
            </w:r>
          </w:p>
          <w:p w:rsidR="008A0D7F" w:rsidRPr="002C7F61" w:rsidRDefault="008A0D7F" w:rsidP="008A0D7F">
            <w:pPr>
              <w:numPr>
                <w:ilvl w:val="0"/>
                <w:numId w:val="9"/>
              </w:numPr>
              <w:shd w:val="clear" w:color="auto" w:fill="FFFFFF"/>
              <w:spacing w:after="0" w:line="240" w:lineRule="auto"/>
              <w:ind w:right="424"/>
              <w:jc w:val="both"/>
              <w:rPr>
                <w:rFonts w:ascii="Times New Roman" w:eastAsia="Times New Roman" w:hAnsi="Times New Roman" w:cs="Times New Roman"/>
                <w:color w:val="000000"/>
                <w:sz w:val="24"/>
                <w:lang w:eastAsia="ru-RU"/>
              </w:rPr>
            </w:pPr>
            <w:r w:rsidRPr="002C7F61">
              <w:rPr>
                <w:rFonts w:ascii="Times New Roman" w:eastAsia="Times New Roman" w:hAnsi="Times New Roman" w:cs="Times New Roman"/>
                <w:color w:val="000000"/>
                <w:sz w:val="24"/>
                <w:lang w:eastAsia="ru-RU"/>
              </w:rPr>
              <w:t>всегда предоставлять детям возможность для реализации замыслов в творческой игровой и продуктивной деятельности.</w:t>
            </w:r>
          </w:p>
        </w:tc>
      </w:tr>
    </w:tbl>
    <w:p w:rsidR="008A0D7F" w:rsidRPr="00194C8F" w:rsidRDefault="008A0D7F" w:rsidP="002C7F61">
      <w:pPr>
        <w:spacing w:after="0" w:line="240" w:lineRule="auto"/>
        <w:jc w:val="both"/>
        <w:rPr>
          <w:rFonts w:ascii="Times New Roman" w:eastAsia="Times New Roman" w:hAnsi="Times New Roman" w:cs="Times New Roman"/>
          <w:sz w:val="28"/>
          <w:szCs w:val="24"/>
          <w:lang w:eastAsia="ru-RU"/>
        </w:rPr>
      </w:pPr>
      <w:r w:rsidRPr="00194C8F">
        <w:rPr>
          <w:rFonts w:ascii="Times New Roman" w:eastAsia="Times New Roman" w:hAnsi="Times New Roman" w:cs="Times New Roman"/>
          <w:sz w:val="28"/>
          <w:szCs w:val="24"/>
          <w:lang w:eastAsia="ru-RU"/>
        </w:rPr>
        <w:t xml:space="preserve"> С помощью взрослого и в самостоятельной деятельности ребенок учится познавать окружающий мир. Процесс приобретения общих культурных умений во всей его полноте возможен только в том случае, если взрослый выступает в этом процессе в роли партнера, а не руководителя, поддерживая и развивая мотивацию ребенка. Партнерские отношения взрослого и ребенка в ДОУ и в семье являются разумной альтернативой двум диаметрально противоположным подходам: прямому обучению и образованию, основанному на идеях «свободного воспитания». Основной функциональной характеристикой партнерских отношений является равноправное относительно ребенка включение взрослого в процесс деятельности. Взрослый участвует в реализации поставленной цели наравне с детьми, как более опытный и компетентный партнер.</w:t>
      </w:r>
    </w:p>
    <w:p w:rsidR="008A0D7F" w:rsidRDefault="008A0D7F" w:rsidP="00194C8F">
      <w:pPr>
        <w:spacing w:after="0" w:line="240" w:lineRule="auto"/>
        <w:rPr>
          <w:rFonts w:ascii="Times New Roman" w:eastAsia="Times New Roman" w:hAnsi="Times New Roman" w:cs="Times New Roman"/>
          <w:b/>
          <w:sz w:val="28"/>
          <w:szCs w:val="24"/>
          <w:lang w:eastAsia="ru-RU"/>
        </w:rPr>
      </w:pPr>
    </w:p>
    <w:p w:rsidR="00B74DCC" w:rsidRDefault="00B74DCC" w:rsidP="00194C8F">
      <w:pPr>
        <w:spacing w:after="0" w:line="240" w:lineRule="auto"/>
        <w:rPr>
          <w:rFonts w:ascii="Times New Roman" w:eastAsia="Times New Roman" w:hAnsi="Times New Roman" w:cs="Times New Roman"/>
          <w:b/>
          <w:sz w:val="28"/>
          <w:szCs w:val="24"/>
          <w:lang w:eastAsia="ru-RU"/>
        </w:rPr>
      </w:pPr>
    </w:p>
    <w:p w:rsidR="00B74DCC" w:rsidRPr="00194C8F" w:rsidRDefault="00B74DCC" w:rsidP="00194C8F">
      <w:pPr>
        <w:spacing w:after="0" w:line="240" w:lineRule="auto"/>
        <w:rPr>
          <w:rFonts w:ascii="Times New Roman" w:eastAsia="Times New Roman" w:hAnsi="Times New Roman" w:cs="Times New Roman"/>
          <w:b/>
          <w:sz w:val="28"/>
          <w:szCs w:val="24"/>
          <w:lang w:eastAsia="ru-RU"/>
        </w:rPr>
      </w:pPr>
    </w:p>
    <w:p w:rsidR="008A0D7F" w:rsidRPr="00194C8F" w:rsidRDefault="008A0D7F" w:rsidP="008A0D7F">
      <w:pPr>
        <w:spacing w:after="0" w:line="240" w:lineRule="auto"/>
        <w:jc w:val="center"/>
        <w:rPr>
          <w:rFonts w:ascii="Times New Roman" w:eastAsia="Times New Roman" w:hAnsi="Times New Roman" w:cs="Times New Roman"/>
          <w:b/>
          <w:sz w:val="28"/>
          <w:szCs w:val="24"/>
          <w:lang w:eastAsia="ru-RU"/>
        </w:rPr>
      </w:pPr>
      <w:r w:rsidRPr="00194C8F">
        <w:rPr>
          <w:rFonts w:ascii="Times New Roman" w:eastAsia="Times New Roman" w:hAnsi="Times New Roman" w:cs="Times New Roman"/>
          <w:b/>
          <w:sz w:val="28"/>
          <w:szCs w:val="24"/>
          <w:lang w:eastAsia="ru-RU"/>
        </w:rPr>
        <w:lastRenderedPageBreak/>
        <w:t>Интеграция детских видов деятельности</w:t>
      </w:r>
    </w:p>
    <w:p w:rsidR="008A0D7F" w:rsidRPr="00194C8F" w:rsidRDefault="008A0D7F" w:rsidP="008A0D7F">
      <w:pPr>
        <w:spacing w:after="0" w:line="240" w:lineRule="auto"/>
        <w:jc w:val="center"/>
        <w:rPr>
          <w:rFonts w:ascii="Times New Roman" w:eastAsia="Times New Roman" w:hAnsi="Times New Roman" w:cs="Times New Roman"/>
          <w:sz w:val="28"/>
          <w:szCs w:val="24"/>
          <w:lang w:eastAsia="ru-RU"/>
        </w:rPr>
      </w:pPr>
    </w:p>
    <w:p w:rsidR="008A0D7F" w:rsidRPr="00194C8F" w:rsidRDefault="008A0D7F" w:rsidP="008A0D7F">
      <w:pPr>
        <w:tabs>
          <w:tab w:val="left" w:pos="6663"/>
        </w:tabs>
        <w:spacing w:after="0" w:line="240" w:lineRule="auto"/>
        <w:jc w:val="both"/>
        <w:rPr>
          <w:rFonts w:ascii="Times New Roman" w:eastAsia="Times New Roman" w:hAnsi="Times New Roman" w:cs="Times New Roman"/>
          <w:sz w:val="28"/>
          <w:szCs w:val="24"/>
          <w:lang w:eastAsia="ru-RU"/>
        </w:rPr>
      </w:pPr>
      <w:r w:rsidRPr="00194C8F">
        <w:rPr>
          <w:rFonts w:ascii="Times New Roman" w:eastAsia="Times New Roman" w:hAnsi="Times New Roman" w:cs="Times New Roman"/>
          <w:sz w:val="28"/>
          <w:szCs w:val="24"/>
          <w:lang w:eastAsia="ru-RU"/>
        </w:rPr>
        <w:t xml:space="preserve">            В наибольшей степени эффективному познавательному развитию способствует интеграция содержания образования в соответствии с возрастными возможностями и особенностями детей, спецификой и возможностями образовательных областей. Интеграция содержания образования означает объединение обобщенных понятий, которые являются общими для разных образовательных областей и создание новой целостной системы понятий. Использование интеграции детских видов деятельности наравне с интеграцией содержания делает образовательный процесс интересным и содержательным. Суммарное воздействие образовательных компонентов на воспитанников значительнее эффективнее и наиболее целесообразно по сравнению с изолированным влиянием  отдельных компонентов. Интеграция пронизывает все структурные составляющие образовательного процесса:</w:t>
      </w:r>
    </w:p>
    <w:p w:rsidR="008A0D7F" w:rsidRPr="00194C8F" w:rsidRDefault="008A0D7F" w:rsidP="008A0D7F">
      <w:pPr>
        <w:spacing w:after="0" w:line="240" w:lineRule="auto"/>
        <w:jc w:val="both"/>
        <w:rPr>
          <w:rFonts w:ascii="Times New Roman" w:eastAsia="Times New Roman" w:hAnsi="Times New Roman" w:cs="Times New Roman"/>
          <w:sz w:val="28"/>
          <w:szCs w:val="24"/>
          <w:lang w:eastAsia="ru-RU"/>
        </w:rPr>
      </w:pPr>
      <w:r w:rsidRPr="00194C8F">
        <w:rPr>
          <w:rFonts w:ascii="Times New Roman" w:eastAsia="Times New Roman" w:hAnsi="Times New Roman" w:cs="Times New Roman"/>
          <w:sz w:val="28"/>
          <w:szCs w:val="24"/>
          <w:lang w:eastAsia="ru-RU"/>
        </w:rPr>
        <w:t xml:space="preserve">          - реализация целей и задач воспитания и развития личности на основе формирования целостных представлений об окружающем мире;</w:t>
      </w:r>
    </w:p>
    <w:p w:rsidR="008A0D7F" w:rsidRPr="00194C8F" w:rsidRDefault="008A0D7F" w:rsidP="008A0D7F">
      <w:pPr>
        <w:spacing w:after="0" w:line="240" w:lineRule="auto"/>
        <w:ind w:firstLine="708"/>
        <w:jc w:val="both"/>
        <w:rPr>
          <w:rFonts w:ascii="Times New Roman" w:eastAsia="Times New Roman" w:hAnsi="Times New Roman" w:cs="Times New Roman"/>
          <w:sz w:val="28"/>
          <w:szCs w:val="24"/>
          <w:lang w:eastAsia="ru-RU"/>
        </w:rPr>
      </w:pPr>
      <w:r w:rsidRPr="00194C8F">
        <w:rPr>
          <w:rFonts w:ascii="Times New Roman" w:eastAsia="Times New Roman" w:hAnsi="Times New Roman" w:cs="Times New Roman"/>
          <w:sz w:val="28"/>
          <w:szCs w:val="24"/>
          <w:lang w:eastAsia="ru-RU"/>
        </w:rPr>
        <w:t>- установление межвидовой и внутривидовой интеграции - связей между содержанием разделов образовательной области и связей внутри этих разделов;</w:t>
      </w:r>
    </w:p>
    <w:p w:rsidR="008A0D7F" w:rsidRPr="00194C8F" w:rsidRDefault="008A0D7F" w:rsidP="008A0D7F">
      <w:pPr>
        <w:spacing w:after="0" w:line="240" w:lineRule="auto"/>
        <w:ind w:firstLine="708"/>
        <w:jc w:val="both"/>
        <w:rPr>
          <w:rFonts w:ascii="Times New Roman" w:eastAsia="Times New Roman" w:hAnsi="Times New Roman" w:cs="Times New Roman"/>
          <w:sz w:val="28"/>
          <w:szCs w:val="24"/>
          <w:lang w:eastAsia="ru-RU"/>
        </w:rPr>
      </w:pPr>
      <w:r w:rsidRPr="00194C8F">
        <w:rPr>
          <w:rFonts w:ascii="Times New Roman" w:eastAsia="Times New Roman" w:hAnsi="Times New Roman" w:cs="Times New Roman"/>
          <w:sz w:val="28"/>
          <w:szCs w:val="24"/>
          <w:lang w:eastAsia="ru-RU"/>
        </w:rPr>
        <w:t>- построение системы применяемых методов и приемов в организации образовательной работы;</w:t>
      </w:r>
    </w:p>
    <w:p w:rsidR="008A0D7F" w:rsidRPr="00194C8F" w:rsidRDefault="008A0D7F" w:rsidP="008A0D7F">
      <w:pPr>
        <w:spacing w:after="0" w:line="240" w:lineRule="auto"/>
        <w:ind w:firstLine="708"/>
        <w:jc w:val="both"/>
        <w:rPr>
          <w:rFonts w:ascii="Times New Roman" w:eastAsia="Times New Roman" w:hAnsi="Times New Roman" w:cs="Times New Roman"/>
          <w:sz w:val="28"/>
          <w:szCs w:val="24"/>
          <w:lang w:eastAsia="ru-RU"/>
        </w:rPr>
      </w:pPr>
      <w:r w:rsidRPr="00194C8F">
        <w:rPr>
          <w:rFonts w:ascii="Times New Roman" w:eastAsia="Times New Roman" w:hAnsi="Times New Roman" w:cs="Times New Roman"/>
          <w:sz w:val="28"/>
          <w:szCs w:val="24"/>
          <w:lang w:eastAsia="ru-RU"/>
        </w:rPr>
        <w:t xml:space="preserve">- обеспечение взаимосвязи и взаимопроникновения видов детской деятельности и форм их организации как совместной деятельности взрослого и детей, так и самостоятельной деятельности детей. </w:t>
      </w:r>
    </w:p>
    <w:p w:rsidR="008A0D7F" w:rsidRPr="00194C8F" w:rsidRDefault="008A0D7F" w:rsidP="008A0D7F">
      <w:pPr>
        <w:spacing w:after="0" w:line="240" w:lineRule="auto"/>
        <w:ind w:firstLine="708"/>
        <w:jc w:val="both"/>
        <w:rPr>
          <w:rFonts w:ascii="Times New Roman" w:eastAsia="Times New Roman" w:hAnsi="Times New Roman" w:cs="Times New Roman"/>
          <w:sz w:val="28"/>
          <w:szCs w:val="24"/>
          <w:lang w:eastAsia="ru-RU"/>
        </w:rPr>
      </w:pPr>
      <w:r w:rsidRPr="00194C8F">
        <w:rPr>
          <w:rFonts w:ascii="Times New Roman" w:eastAsia="Times New Roman" w:hAnsi="Times New Roman" w:cs="Times New Roman"/>
          <w:sz w:val="28"/>
          <w:szCs w:val="24"/>
          <w:lang w:eastAsia="ru-RU"/>
        </w:rPr>
        <w:t xml:space="preserve">Интеграция образовательных областей обеспечивает достижение необходимого и достаточного уровня развития ребенка для успешного освоения им содержания начального общего образования. </w:t>
      </w:r>
    </w:p>
    <w:p w:rsidR="008A0D7F" w:rsidRPr="00194C8F" w:rsidRDefault="008A0D7F" w:rsidP="008A0D7F">
      <w:pPr>
        <w:spacing w:after="0" w:line="240" w:lineRule="auto"/>
        <w:jc w:val="both"/>
        <w:rPr>
          <w:rFonts w:ascii="Times New Roman" w:eastAsia="Times New Roman" w:hAnsi="Times New Roman" w:cs="Times New Roman"/>
          <w:i/>
          <w:sz w:val="28"/>
          <w:szCs w:val="24"/>
          <w:lang w:eastAsia="ru-RU"/>
        </w:rPr>
      </w:pPr>
    </w:p>
    <w:p w:rsidR="008A0D7F" w:rsidRPr="00194C8F" w:rsidRDefault="008A0D7F" w:rsidP="008A0D7F">
      <w:pPr>
        <w:spacing w:after="0" w:line="240" w:lineRule="auto"/>
        <w:jc w:val="center"/>
        <w:rPr>
          <w:rFonts w:ascii="Times New Roman" w:eastAsia="Times New Roman" w:hAnsi="Times New Roman" w:cs="Times New Roman"/>
          <w:b/>
          <w:sz w:val="28"/>
          <w:szCs w:val="24"/>
          <w:lang w:eastAsia="ru-RU"/>
        </w:rPr>
      </w:pPr>
      <w:r w:rsidRPr="00194C8F">
        <w:rPr>
          <w:rFonts w:ascii="Times New Roman" w:eastAsia="Times New Roman" w:hAnsi="Times New Roman" w:cs="Times New Roman"/>
          <w:b/>
          <w:sz w:val="28"/>
          <w:szCs w:val="24"/>
          <w:lang w:eastAsia="ru-RU"/>
        </w:rPr>
        <w:t xml:space="preserve">2.6.ВЗАИМОДЕЙСТВИЕ ПЕДАГОГИЧЕСКОГО КОЛЛЕКТИВА </w:t>
      </w:r>
    </w:p>
    <w:p w:rsidR="008A0D7F" w:rsidRPr="00194C8F" w:rsidRDefault="008A0D7F" w:rsidP="008A0D7F">
      <w:pPr>
        <w:spacing w:after="0" w:line="240" w:lineRule="auto"/>
        <w:jc w:val="center"/>
        <w:rPr>
          <w:rFonts w:ascii="Times New Roman" w:eastAsia="Times New Roman" w:hAnsi="Times New Roman" w:cs="Times New Roman"/>
          <w:b/>
          <w:sz w:val="28"/>
          <w:szCs w:val="24"/>
          <w:lang w:eastAsia="ru-RU"/>
        </w:rPr>
      </w:pPr>
      <w:r w:rsidRPr="00194C8F">
        <w:rPr>
          <w:rFonts w:ascii="Times New Roman" w:eastAsia="Times New Roman" w:hAnsi="Times New Roman" w:cs="Times New Roman"/>
          <w:b/>
          <w:sz w:val="28"/>
          <w:szCs w:val="24"/>
          <w:lang w:eastAsia="ru-RU"/>
        </w:rPr>
        <w:t>С СЕМЬЯМИ ВОСПИТАННИКОВ</w:t>
      </w:r>
    </w:p>
    <w:p w:rsidR="008A0D7F" w:rsidRPr="00194C8F" w:rsidRDefault="008A0D7F" w:rsidP="008A0D7F">
      <w:pPr>
        <w:spacing w:after="0" w:line="240" w:lineRule="auto"/>
        <w:jc w:val="both"/>
        <w:rPr>
          <w:rFonts w:ascii="Times New Roman" w:eastAsia="Times New Roman" w:hAnsi="Times New Roman" w:cs="Times New Roman"/>
          <w:sz w:val="28"/>
          <w:szCs w:val="24"/>
          <w:highlight w:val="yellow"/>
          <w:lang w:eastAsia="ru-RU"/>
        </w:rPr>
      </w:pPr>
    </w:p>
    <w:p w:rsidR="008A0D7F" w:rsidRPr="00194C8F" w:rsidRDefault="008A0D7F" w:rsidP="008A0D7F">
      <w:pPr>
        <w:spacing w:after="0" w:line="240" w:lineRule="auto"/>
        <w:jc w:val="both"/>
        <w:rPr>
          <w:rFonts w:ascii="Times New Roman" w:eastAsia="Times New Roman" w:hAnsi="Times New Roman" w:cs="Times New Roman"/>
          <w:color w:val="000000"/>
          <w:sz w:val="28"/>
          <w:szCs w:val="24"/>
          <w:lang w:eastAsia="ru-RU"/>
        </w:rPr>
      </w:pPr>
      <w:r w:rsidRPr="00194C8F">
        <w:rPr>
          <w:rFonts w:ascii="Times New Roman" w:eastAsia="Times New Roman" w:hAnsi="Times New Roman" w:cs="Times New Roman"/>
          <w:color w:val="000000"/>
          <w:sz w:val="28"/>
          <w:szCs w:val="24"/>
          <w:lang w:eastAsia="ru-RU"/>
        </w:rPr>
        <w:t>В Федеральном государственном образовательном стандарте дошкольного образования определена новая философия построения образовательных отношений образовательных организаций с семьями воспитанников, суть которой заключается в обеспечении полноценного развития каждого ребёнка путём выявления потребностей и</w:t>
      </w:r>
      <w:r w:rsidRPr="00194C8F">
        <w:rPr>
          <w:rFonts w:ascii="Times New Roman" w:eastAsia="Times New Roman" w:hAnsi="Times New Roman" w:cs="Times New Roman"/>
          <w:color w:val="000000"/>
          <w:sz w:val="28"/>
          <w:szCs w:val="24"/>
          <w:lang w:eastAsia="ru-RU"/>
        </w:rPr>
        <w:br/>
        <w:t xml:space="preserve">поддержки образовательных инициатив родителей, конструктивно-партнёрского взаимодействия (родители – полноправные участники образовательного процесса). </w:t>
      </w:r>
    </w:p>
    <w:p w:rsidR="008A0D7F" w:rsidRPr="00194C8F" w:rsidRDefault="008A0D7F" w:rsidP="008A0D7F">
      <w:pPr>
        <w:spacing w:after="0" w:line="240" w:lineRule="auto"/>
        <w:jc w:val="both"/>
        <w:rPr>
          <w:rFonts w:ascii="Times New Roman" w:eastAsia="Times New Roman" w:hAnsi="Times New Roman" w:cs="Times New Roman"/>
          <w:color w:val="000000"/>
          <w:sz w:val="28"/>
          <w:szCs w:val="24"/>
          <w:lang w:eastAsia="ru-RU"/>
        </w:rPr>
      </w:pPr>
      <w:r w:rsidRPr="00194C8F">
        <w:rPr>
          <w:rFonts w:ascii="Times New Roman" w:eastAsia="Times New Roman" w:hAnsi="Times New Roman" w:cs="Times New Roman"/>
          <w:color w:val="000000"/>
          <w:sz w:val="28"/>
          <w:szCs w:val="24"/>
          <w:lang w:eastAsia="ru-RU"/>
        </w:rPr>
        <w:t xml:space="preserve">         Однако, решение этих задач возможно лишь при  построении системы взаимодействия ОО с семьями воспитанников как полноценной подсистемы образовательного процесса, созданной на основе  социального партнерства. </w:t>
      </w:r>
    </w:p>
    <w:p w:rsidR="008A0D7F" w:rsidRPr="00194C8F" w:rsidRDefault="008A0D7F" w:rsidP="008A0D7F">
      <w:pPr>
        <w:spacing w:after="0" w:line="240" w:lineRule="auto"/>
        <w:jc w:val="both"/>
        <w:rPr>
          <w:rFonts w:ascii="Times New Roman" w:eastAsia="Times New Roman" w:hAnsi="Times New Roman" w:cs="Times New Roman"/>
          <w:sz w:val="28"/>
          <w:szCs w:val="24"/>
          <w:lang w:eastAsia="ru-RU"/>
        </w:rPr>
      </w:pPr>
      <w:r w:rsidRPr="00194C8F">
        <w:rPr>
          <w:rFonts w:ascii="Times New Roman" w:eastAsia="Times New Roman" w:hAnsi="Times New Roman" w:cs="Times New Roman"/>
          <w:color w:val="000000"/>
          <w:sz w:val="28"/>
          <w:szCs w:val="24"/>
          <w:lang w:eastAsia="ru-RU"/>
        </w:rPr>
        <w:lastRenderedPageBreak/>
        <w:t xml:space="preserve">         Использование педагогами укоренившихся в практике методов взаимодействия с семьёй, таких как просвещение, контроль действий родителей, указание на их ошибки и недостатки в воспитании, вызывает сопротивление у многих родителей. Кроме того, даже самые заинтересованные в повышении своей компетентности родители чаще всего не готовы слушать сообщения и доклады специалистов дошкольных организаций. В эпоху компьютеризации многие современные родители достаточно информированы в вопросах дошкольного образования и имеют потребность этой информацией обмениваться, обсуждать, делиться собственным жизненным опытом.Следовательно, педагогам необходимо выбирать такие методы и технологии  организации групповых мероприятий, чтобы родители стали активными участниками образовательных отношений и основными действующими лицами  при принятии решений, касающихся воспитания и развития ребенка.</w:t>
      </w:r>
      <w:r w:rsidRPr="00194C8F">
        <w:rPr>
          <w:rFonts w:ascii="Times New Roman" w:eastAsia="Times New Roman" w:hAnsi="Times New Roman" w:cs="Times New Roman"/>
          <w:sz w:val="28"/>
          <w:szCs w:val="24"/>
          <w:lang w:eastAsia="ru-RU"/>
        </w:rPr>
        <w:t xml:space="preserve"> Родителям и воспитателям необходимо преодолеть субординацию, монологизм в отношении друг с другом, отказаться от привычки критиковать друг друга, научиться видеть друг в друге не средство решения своих проблем, а полноправных партнеров, сотрудников.</w:t>
      </w:r>
    </w:p>
    <w:p w:rsidR="008A0D7F" w:rsidRPr="00194C8F" w:rsidRDefault="008A0D7F" w:rsidP="008A0D7F">
      <w:pPr>
        <w:spacing w:after="0" w:line="240" w:lineRule="auto"/>
        <w:jc w:val="both"/>
        <w:rPr>
          <w:rFonts w:ascii="Times New Roman" w:eastAsia="Times New Roman" w:hAnsi="Times New Roman" w:cs="Times New Roman"/>
          <w:sz w:val="28"/>
          <w:szCs w:val="24"/>
          <w:lang w:eastAsia="ru-RU"/>
        </w:rPr>
      </w:pPr>
      <w:r w:rsidRPr="00194C8F">
        <w:rPr>
          <w:rFonts w:ascii="Times New Roman" w:eastAsia="Times New Roman" w:hAnsi="Times New Roman" w:cs="Times New Roman"/>
          <w:sz w:val="28"/>
          <w:szCs w:val="24"/>
          <w:lang w:eastAsia="ru-RU"/>
        </w:rPr>
        <w:t xml:space="preserve">         Ведущая цель – создание необходимых условий для формирования ответственных взаимоотношений с семьями воспитанников и развития компетентности родителей (способности разрешать разные типы социально – педагогических ситуаций, связанных с воспитанием ребёнка); обеспечение права родителей на уважение и понимание, на участие в жизни детского сада.</w:t>
      </w:r>
    </w:p>
    <w:p w:rsidR="008A0D7F" w:rsidRPr="00194C8F" w:rsidRDefault="008A0D7F" w:rsidP="008A0D7F">
      <w:pPr>
        <w:spacing w:after="0" w:line="240" w:lineRule="auto"/>
        <w:jc w:val="both"/>
        <w:rPr>
          <w:rFonts w:ascii="Times New Roman" w:eastAsia="Times New Roman" w:hAnsi="Times New Roman" w:cs="Times New Roman"/>
          <w:sz w:val="28"/>
          <w:szCs w:val="24"/>
          <w:lang w:eastAsia="ru-RU"/>
        </w:rPr>
      </w:pPr>
      <w:r w:rsidRPr="00194C8F">
        <w:rPr>
          <w:rFonts w:ascii="Times New Roman" w:eastAsia="Times New Roman" w:hAnsi="Times New Roman" w:cs="Times New Roman"/>
          <w:sz w:val="28"/>
          <w:szCs w:val="24"/>
          <w:lang w:eastAsia="ru-RU"/>
        </w:rPr>
        <w:t xml:space="preserve">          С целью построения эффективного взаимодействия семьи и ДОУ педагогическим коллективом были созданы  следующие условия:</w:t>
      </w:r>
    </w:p>
    <w:p w:rsidR="008A0D7F" w:rsidRPr="00194C8F" w:rsidRDefault="008A0D7F" w:rsidP="008A0D7F">
      <w:pPr>
        <w:spacing w:after="0" w:line="240" w:lineRule="auto"/>
        <w:ind w:firstLine="708"/>
        <w:jc w:val="both"/>
        <w:rPr>
          <w:rFonts w:ascii="Times New Roman" w:eastAsia="Times New Roman" w:hAnsi="Times New Roman" w:cs="Times New Roman"/>
          <w:sz w:val="28"/>
          <w:szCs w:val="24"/>
          <w:lang w:eastAsia="ru-RU"/>
        </w:rPr>
      </w:pPr>
      <w:r w:rsidRPr="00194C8F">
        <w:rPr>
          <w:rFonts w:ascii="Times New Roman" w:eastAsia="Times New Roman" w:hAnsi="Times New Roman" w:cs="Times New Roman"/>
          <w:b/>
          <w:sz w:val="28"/>
          <w:szCs w:val="24"/>
          <w:lang w:eastAsia="ru-RU"/>
        </w:rPr>
        <w:t>Социально-правовые:</w:t>
      </w:r>
      <w:r w:rsidRPr="00194C8F">
        <w:rPr>
          <w:rFonts w:ascii="Times New Roman" w:eastAsia="Times New Roman" w:hAnsi="Times New Roman" w:cs="Times New Roman"/>
          <w:sz w:val="28"/>
          <w:szCs w:val="24"/>
          <w:lang w:eastAsia="ru-RU"/>
        </w:rPr>
        <w:t xml:space="preserve"> построение всей работы основывается на федеральных, региональных, муниципальных нормативно-правовых документах, а также с Уставом ДОУ, договорами сотрудничества, регламентирующими и определяющими функции, права и обязанности семьи и дошкольного образовательного учреждения;</w:t>
      </w:r>
    </w:p>
    <w:p w:rsidR="008A0D7F" w:rsidRPr="00194C8F" w:rsidRDefault="008A0D7F" w:rsidP="008A0D7F">
      <w:pPr>
        <w:spacing w:after="0" w:line="240" w:lineRule="auto"/>
        <w:ind w:firstLine="708"/>
        <w:jc w:val="both"/>
        <w:rPr>
          <w:rFonts w:ascii="Times New Roman" w:eastAsia="Times New Roman" w:hAnsi="Times New Roman" w:cs="Times New Roman"/>
          <w:sz w:val="28"/>
          <w:szCs w:val="24"/>
          <w:lang w:eastAsia="ru-RU"/>
        </w:rPr>
      </w:pPr>
      <w:r w:rsidRPr="00194C8F">
        <w:rPr>
          <w:rFonts w:ascii="Times New Roman" w:eastAsia="Times New Roman" w:hAnsi="Times New Roman" w:cs="Times New Roman"/>
          <w:b/>
          <w:sz w:val="28"/>
          <w:szCs w:val="24"/>
          <w:lang w:eastAsia="ru-RU"/>
        </w:rPr>
        <w:t>Информационно-коммуникативными:</w:t>
      </w:r>
      <w:r w:rsidRPr="00194C8F">
        <w:rPr>
          <w:rFonts w:ascii="Times New Roman" w:eastAsia="Times New Roman" w:hAnsi="Times New Roman" w:cs="Times New Roman"/>
          <w:sz w:val="28"/>
          <w:szCs w:val="24"/>
          <w:lang w:eastAsia="ru-RU"/>
        </w:rPr>
        <w:t xml:space="preserve"> предоставление родителям возможности быть в курсе реализуемых программ, быть осведомленными в вопросах специфики образовательного процесса, достижений и проблем в развитии ребенка, безопасности его пребывания в ДОУ;</w:t>
      </w:r>
    </w:p>
    <w:p w:rsidR="008A0D7F" w:rsidRPr="00194C8F" w:rsidRDefault="008A0D7F" w:rsidP="008A0D7F">
      <w:pPr>
        <w:spacing w:after="0" w:line="240" w:lineRule="auto"/>
        <w:ind w:firstLine="708"/>
        <w:jc w:val="both"/>
        <w:rPr>
          <w:rFonts w:ascii="Times New Roman" w:eastAsia="Times New Roman" w:hAnsi="Times New Roman" w:cs="Times New Roman"/>
          <w:sz w:val="28"/>
          <w:szCs w:val="24"/>
          <w:lang w:eastAsia="ru-RU"/>
        </w:rPr>
      </w:pPr>
      <w:r w:rsidRPr="00194C8F">
        <w:rPr>
          <w:rFonts w:ascii="Times New Roman" w:eastAsia="Times New Roman" w:hAnsi="Times New Roman" w:cs="Times New Roman"/>
          <w:b/>
          <w:sz w:val="28"/>
          <w:szCs w:val="24"/>
          <w:lang w:eastAsia="ru-RU"/>
        </w:rPr>
        <w:t>Перспективно-целевые:</w:t>
      </w:r>
      <w:r w:rsidRPr="00194C8F">
        <w:rPr>
          <w:rFonts w:ascii="Times New Roman" w:eastAsia="Times New Roman" w:hAnsi="Times New Roman" w:cs="Times New Roman"/>
          <w:sz w:val="28"/>
          <w:szCs w:val="24"/>
          <w:lang w:eastAsia="ru-RU"/>
        </w:rPr>
        <w:t xml:space="preserve"> наличие планов работы с семьями на ближайшую и дальнейшую перспективу, обеспечение прозрачности и доступности для педагогов и родителей в изучении данных планов, предоставление права родителям участвовать в разработке индивидуальных проектов, программ и выборе точек пересечения семьи и ДОУ в интересах развития ребенка;</w:t>
      </w:r>
    </w:p>
    <w:p w:rsidR="008A0D7F" w:rsidRPr="00194C8F" w:rsidRDefault="008A0D7F" w:rsidP="008A0D7F">
      <w:pPr>
        <w:spacing w:after="0" w:line="240" w:lineRule="auto"/>
        <w:ind w:firstLine="708"/>
        <w:jc w:val="both"/>
        <w:rPr>
          <w:rFonts w:ascii="Times New Roman" w:eastAsia="Times New Roman" w:hAnsi="Times New Roman" w:cs="Times New Roman"/>
          <w:sz w:val="28"/>
          <w:szCs w:val="24"/>
          <w:lang w:eastAsia="ru-RU"/>
        </w:rPr>
      </w:pPr>
      <w:r w:rsidRPr="00194C8F">
        <w:rPr>
          <w:rFonts w:ascii="Times New Roman" w:eastAsia="Times New Roman" w:hAnsi="Times New Roman" w:cs="Times New Roman"/>
          <w:b/>
          <w:sz w:val="28"/>
          <w:szCs w:val="24"/>
          <w:lang w:eastAsia="ru-RU"/>
        </w:rPr>
        <w:t>Потребностно-стимулирующие</w:t>
      </w:r>
      <w:r w:rsidRPr="00194C8F">
        <w:rPr>
          <w:rFonts w:ascii="Times New Roman" w:eastAsia="Times New Roman" w:hAnsi="Times New Roman" w:cs="Times New Roman"/>
          <w:sz w:val="28"/>
          <w:szCs w:val="24"/>
          <w:lang w:eastAsia="ru-RU"/>
        </w:rPr>
        <w:t>: взаимодействие семьи и дошкольного образовательного учреждения строится на результатах изучения семьи.</w:t>
      </w:r>
    </w:p>
    <w:p w:rsidR="008A0D7F" w:rsidRPr="00194C8F" w:rsidRDefault="008A0D7F" w:rsidP="008A0D7F">
      <w:pPr>
        <w:spacing w:after="0" w:line="240" w:lineRule="auto"/>
        <w:jc w:val="both"/>
        <w:rPr>
          <w:rFonts w:ascii="Times New Roman" w:eastAsia="Times New Roman" w:hAnsi="Times New Roman" w:cs="Times New Roman"/>
          <w:sz w:val="28"/>
          <w:szCs w:val="24"/>
          <w:lang w:eastAsia="ru-RU"/>
        </w:rPr>
      </w:pPr>
      <w:r w:rsidRPr="00194C8F">
        <w:rPr>
          <w:rFonts w:ascii="Times New Roman" w:eastAsia="Times New Roman" w:hAnsi="Times New Roman" w:cs="Times New Roman"/>
          <w:sz w:val="28"/>
          <w:szCs w:val="24"/>
          <w:lang w:eastAsia="ru-RU"/>
        </w:rPr>
        <w:lastRenderedPageBreak/>
        <w:tab/>
        <w:t>В основу совместной деятельности семьи и дошкольного учреждения заложены следующие принципы:</w:t>
      </w:r>
    </w:p>
    <w:p w:rsidR="008A0D7F" w:rsidRPr="00194C8F" w:rsidRDefault="008A0D7F" w:rsidP="008A0D7F">
      <w:pPr>
        <w:spacing w:after="0" w:line="240" w:lineRule="auto"/>
        <w:ind w:firstLine="708"/>
        <w:jc w:val="both"/>
        <w:rPr>
          <w:rFonts w:ascii="Times New Roman" w:eastAsia="Times New Roman" w:hAnsi="Times New Roman" w:cs="Times New Roman"/>
          <w:sz w:val="28"/>
          <w:szCs w:val="24"/>
          <w:lang w:eastAsia="ru-RU"/>
        </w:rPr>
      </w:pPr>
      <w:r w:rsidRPr="00194C8F">
        <w:rPr>
          <w:rFonts w:ascii="Times New Roman" w:eastAsia="Times New Roman" w:hAnsi="Times New Roman" w:cs="Times New Roman"/>
          <w:sz w:val="28"/>
          <w:szCs w:val="24"/>
          <w:lang w:eastAsia="ru-RU"/>
        </w:rPr>
        <w:t>-единый подход к процессу воспитания ребёнка;</w:t>
      </w:r>
    </w:p>
    <w:p w:rsidR="008A0D7F" w:rsidRPr="00194C8F" w:rsidRDefault="008A0D7F" w:rsidP="008A0D7F">
      <w:pPr>
        <w:spacing w:after="0" w:line="240" w:lineRule="auto"/>
        <w:ind w:firstLine="708"/>
        <w:jc w:val="both"/>
        <w:rPr>
          <w:rFonts w:ascii="Times New Roman" w:eastAsia="Times New Roman" w:hAnsi="Times New Roman" w:cs="Times New Roman"/>
          <w:sz w:val="28"/>
          <w:szCs w:val="24"/>
          <w:lang w:eastAsia="ru-RU"/>
        </w:rPr>
      </w:pPr>
      <w:r w:rsidRPr="00194C8F">
        <w:rPr>
          <w:rFonts w:ascii="Times New Roman" w:eastAsia="Times New Roman" w:hAnsi="Times New Roman" w:cs="Times New Roman"/>
          <w:sz w:val="28"/>
          <w:szCs w:val="24"/>
          <w:lang w:eastAsia="ru-RU"/>
        </w:rPr>
        <w:t>-открытость дошкольного учреждения для родителей;</w:t>
      </w:r>
    </w:p>
    <w:p w:rsidR="008A0D7F" w:rsidRPr="00194C8F" w:rsidRDefault="008A0D7F" w:rsidP="008A0D7F">
      <w:pPr>
        <w:spacing w:after="0" w:line="240" w:lineRule="auto"/>
        <w:ind w:firstLine="708"/>
        <w:jc w:val="both"/>
        <w:rPr>
          <w:rFonts w:ascii="Times New Roman" w:eastAsia="Times New Roman" w:hAnsi="Times New Roman" w:cs="Times New Roman"/>
          <w:sz w:val="28"/>
          <w:szCs w:val="24"/>
          <w:lang w:eastAsia="ru-RU"/>
        </w:rPr>
      </w:pPr>
      <w:r w:rsidRPr="00194C8F">
        <w:rPr>
          <w:rFonts w:ascii="Times New Roman" w:eastAsia="Times New Roman" w:hAnsi="Times New Roman" w:cs="Times New Roman"/>
          <w:sz w:val="28"/>
          <w:szCs w:val="24"/>
          <w:lang w:eastAsia="ru-RU"/>
        </w:rPr>
        <w:t>-взаимное доверие во взаимоотношениях педагогов и родителей;</w:t>
      </w:r>
    </w:p>
    <w:p w:rsidR="008A0D7F" w:rsidRPr="00194C8F" w:rsidRDefault="008A0D7F" w:rsidP="008A0D7F">
      <w:pPr>
        <w:spacing w:after="0" w:line="240" w:lineRule="auto"/>
        <w:ind w:firstLine="708"/>
        <w:jc w:val="both"/>
        <w:rPr>
          <w:rFonts w:ascii="Times New Roman" w:eastAsia="Times New Roman" w:hAnsi="Times New Roman" w:cs="Times New Roman"/>
          <w:sz w:val="28"/>
          <w:szCs w:val="24"/>
          <w:lang w:eastAsia="ru-RU"/>
        </w:rPr>
      </w:pPr>
      <w:r w:rsidRPr="00194C8F">
        <w:rPr>
          <w:rFonts w:ascii="Times New Roman" w:eastAsia="Times New Roman" w:hAnsi="Times New Roman" w:cs="Times New Roman"/>
          <w:sz w:val="28"/>
          <w:szCs w:val="24"/>
          <w:lang w:eastAsia="ru-RU"/>
        </w:rPr>
        <w:t>-уважение и доброжелательность друг к другу;</w:t>
      </w:r>
    </w:p>
    <w:p w:rsidR="008A0D7F" w:rsidRPr="00194C8F" w:rsidRDefault="008A0D7F" w:rsidP="008A0D7F">
      <w:pPr>
        <w:spacing w:after="0" w:line="240" w:lineRule="auto"/>
        <w:ind w:firstLine="708"/>
        <w:jc w:val="both"/>
        <w:rPr>
          <w:rFonts w:ascii="Times New Roman" w:eastAsia="Times New Roman" w:hAnsi="Times New Roman" w:cs="Times New Roman"/>
          <w:sz w:val="28"/>
          <w:szCs w:val="24"/>
          <w:lang w:eastAsia="ru-RU"/>
        </w:rPr>
      </w:pPr>
      <w:r w:rsidRPr="00194C8F">
        <w:rPr>
          <w:rFonts w:ascii="Times New Roman" w:eastAsia="Times New Roman" w:hAnsi="Times New Roman" w:cs="Times New Roman"/>
          <w:sz w:val="28"/>
          <w:szCs w:val="24"/>
          <w:lang w:eastAsia="ru-RU"/>
        </w:rPr>
        <w:t>-дифференцированный подход к каждой семье;</w:t>
      </w:r>
    </w:p>
    <w:p w:rsidR="008A0D7F" w:rsidRPr="00194C8F" w:rsidRDefault="008A0D7F" w:rsidP="008A0D7F">
      <w:pPr>
        <w:spacing w:after="0" w:line="240" w:lineRule="auto"/>
        <w:ind w:firstLine="708"/>
        <w:jc w:val="both"/>
        <w:rPr>
          <w:rFonts w:ascii="Times New Roman" w:eastAsia="Times New Roman" w:hAnsi="Times New Roman" w:cs="Times New Roman"/>
          <w:sz w:val="28"/>
          <w:szCs w:val="24"/>
          <w:lang w:eastAsia="ru-RU"/>
        </w:rPr>
      </w:pPr>
      <w:r w:rsidRPr="00194C8F">
        <w:rPr>
          <w:rFonts w:ascii="Times New Roman" w:eastAsia="Times New Roman" w:hAnsi="Times New Roman" w:cs="Times New Roman"/>
          <w:sz w:val="28"/>
          <w:szCs w:val="24"/>
          <w:lang w:eastAsia="ru-RU"/>
        </w:rPr>
        <w:t xml:space="preserve">-равно ответственность родителей и педагогов. </w:t>
      </w:r>
    </w:p>
    <w:p w:rsidR="008A0D7F" w:rsidRPr="00194C8F" w:rsidRDefault="008A0D7F" w:rsidP="008A0D7F">
      <w:pPr>
        <w:spacing w:after="0" w:line="240" w:lineRule="auto"/>
        <w:ind w:firstLine="708"/>
        <w:jc w:val="both"/>
        <w:rPr>
          <w:rFonts w:ascii="Times New Roman" w:eastAsia="Times New Roman" w:hAnsi="Times New Roman" w:cs="Times New Roman"/>
          <w:sz w:val="28"/>
          <w:szCs w:val="24"/>
          <w:lang w:eastAsia="ru-RU"/>
        </w:rPr>
      </w:pPr>
    </w:p>
    <w:p w:rsidR="008A0D7F" w:rsidRPr="00194C8F" w:rsidRDefault="008A0D7F" w:rsidP="008A0D7F">
      <w:pPr>
        <w:spacing w:after="0" w:line="240" w:lineRule="auto"/>
        <w:ind w:firstLine="708"/>
        <w:jc w:val="center"/>
        <w:rPr>
          <w:rFonts w:ascii="Times New Roman" w:eastAsia="Times New Roman" w:hAnsi="Times New Roman" w:cs="Times New Roman"/>
          <w:b/>
          <w:sz w:val="28"/>
          <w:szCs w:val="24"/>
          <w:lang w:eastAsia="ru-RU"/>
        </w:rPr>
      </w:pPr>
      <w:r w:rsidRPr="00194C8F">
        <w:rPr>
          <w:rFonts w:ascii="Times New Roman" w:eastAsia="Times New Roman" w:hAnsi="Times New Roman" w:cs="Times New Roman"/>
          <w:b/>
          <w:sz w:val="28"/>
          <w:szCs w:val="24"/>
          <w:lang w:eastAsia="ru-RU"/>
        </w:rPr>
        <w:t>Основные задачи взаимодействия детского сада с семьёй</w:t>
      </w:r>
    </w:p>
    <w:p w:rsidR="008A0D7F" w:rsidRPr="00194C8F" w:rsidRDefault="008A0D7F" w:rsidP="008A0D7F">
      <w:pPr>
        <w:spacing w:after="0" w:line="240" w:lineRule="auto"/>
        <w:ind w:firstLine="708"/>
        <w:jc w:val="both"/>
        <w:rPr>
          <w:rFonts w:ascii="Times New Roman" w:eastAsia="Times New Roman" w:hAnsi="Times New Roman" w:cs="Times New Roman"/>
          <w:sz w:val="28"/>
          <w:szCs w:val="24"/>
          <w:lang w:eastAsia="ru-RU"/>
        </w:rPr>
      </w:pPr>
      <w:r w:rsidRPr="00194C8F">
        <w:rPr>
          <w:rFonts w:ascii="Times New Roman" w:eastAsia="Times New Roman" w:hAnsi="Times New Roman" w:cs="Times New Roman"/>
          <w:sz w:val="28"/>
          <w:szCs w:val="24"/>
          <w:lang w:eastAsia="ru-RU"/>
        </w:rPr>
        <w:t>-изучение отношения педагогов и родителей к различным вопросам воспитания, обучения, развития детей, условий организации разнообразной деятельности в детском саду и семье;</w:t>
      </w:r>
    </w:p>
    <w:p w:rsidR="008A0D7F" w:rsidRPr="00194C8F" w:rsidRDefault="008A0D7F" w:rsidP="008A0D7F">
      <w:pPr>
        <w:spacing w:after="0" w:line="240" w:lineRule="auto"/>
        <w:ind w:firstLine="708"/>
        <w:jc w:val="both"/>
        <w:rPr>
          <w:rFonts w:ascii="Times New Roman" w:eastAsia="Times New Roman" w:hAnsi="Times New Roman" w:cs="Times New Roman"/>
          <w:sz w:val="28"/>
          <w:szCs w:val="24"/>
          <w:lang w:eastAsia="ru-RU"/>
        </w:rPr>
      </w:pPr>
      <w:r w:rsidRPr="00194C8F">
        <w:rPr>
          <w:rFonts w:ascii="Times New Roman" w:eastAsia="Times New Roman" w:hAnsi="Times New Roman" w:cs="Times New Roman"/>
          <w:sz w:val="28"/>
          <w:szCs w:val="24"/>
          <w:lang w:eastAsia="ru-RU"/>
        </w:rPr>
        <w:t>- знакомство педагогов и родителей с лучшим опытом воспитания в детском саду и семье, а также с трудностями, возникающими в семейном и общественном воспитании дошкольников;</w:t>
      </w:r>
    </w:p>
    <w:p w:rsidR="008A0D7F" w:rsidRPr="00194C8F" w:rsidRDefault="008A0D7F" w:rsidP="008A0D7F">
      <w:pPr>
        <w:spacing w:after="0" w:line="240" w:lineRule="auto"/>
        <w:ind w:firstLine="708"/>
        <w:jc w:val="both"/>
        <w:rPr>
          <w:rFonts w:ascii="Times New Roman" w:eastAsia="Times New Roman" w:hAnsi="Times New Roman" w:cs="Times New Roman"/>
          <w:sz w:val="28"/>
          <w:szCs w:val="24"/>
          <w:lang w:eastAsia="ru-RU"/>
        </w:rPr>
      </w:pPr>
      <w:r w:rsidRPr="00194C8F">
        <w:rPr>
          <w:rFonts w:ascii="Times New Roman" w:eastAsia="Times New Roman" w:hAnsi="Times New Roman" w:cs="Times New Roman"/>
          <w:sz w:val="28"/>
          <w:szCs w:val="24"/>
          <w:lang w:eastAsia="ru-RU"/>
        </w:rPr>
        <w:t>- информирование друг друга об актуальных задачах воспитания и обучения детей и о возможностях детского сада и семьи в решении данных задач;</w:t>
      </w:r>
    </w:p>
    <w:p w:rsidR="008A0D7F" w:rsidRPr="00194C8F" w:rsidRDefault="008A0D7F" w:rsidP="008A0D7F">
      <w:pPr>
        <w:spacing w:after="0" w:line="240" w:lineRule="auto"/>
        <w:ind w:firstLine="708"/>
        <w:jc w:val="both"/>
        <w:rPr>
          <w:rFonts w:ascii="Times New Roman" w:eastAsia="Times New Roman" w:hAnsi="Times New Roman" w:cs="Times New Roman"/>
          <w:sz w:val="28"/>
          <w:szCs w:val="24"/>
          <w:lang w:eastAsia="ru-RU"/>
        </w:rPr>
      </w:pPr>
      <w:r w:rsidRPr="00194C8F">
        <w:rPr>
          <w:rFonts w:ascii="Times New Roman" w:eastAsia="Times New Roman" w:hAnsi="Times New Roman" w:cs="Times New Roman"/>
          <w:sz w:val="28"/>
          <w:szCs w:val="24"/>
          <w:lang w:eastAsia="ru-RU"/>
        </w:rPr>
        <w:t>- создание в детском саду условий для разнообразного по содержанию и формам сотрудничества, способствующего развитию конструктивного взаимодействия педагогов и родителей с детьми;</w:t>
      </w:r>
    </w:p>
    <w:p w:rsidR="008A0D7F" w:rsidRPr="00194C8F" w:rsidRDefault="008A0D7F" w:rsidP="008A0D7F">
      <w:pPr>
        <w:spacing w:after="0" w:line="240" w:lineRule="auto"/>
        <w:ind w:firstLine="708"/>
        <w:jc w:val="both"/>
        <w:rPr>
          <w:rFonts w:ascii="Times New Roman" w:eastAsia="Times New Roman" w:hAnsi="Times New Roman" w:cs="Times New Roman"/>
          <w:sz w:val="28"/>
          <w:szCs w:val="24"/>
          <w:lang w:eastAsia="ru-RU"/>
        </w:rPr>
      </w:pPr>
      <w:r w:rsidRPr="00194C8F">
        <w:rPr>
          <w:rFonts w:ascii="Times New Roman" w:eastAsia="Times New Roman" w:hAnsi="Times New Roman" w:cs="Times New Roman"/>
          <w:sz w:val="28"/>
          <w:szCs w:val="24"/>
          <w:lang w:eastAsia="ru-RU"/>
        </w:rPr>
        <w:t>- привлечение семей воспитанников к участию в совместных с педагогами мероприятиях, организуемых в городе, районе;</w:t>
      </w:r>
    </w:p>
    <w:p w:rsidR="008A0D7F" w:rsidRPr="00194C8F" w:rsidRDefault="008A0D7F" w:rsidP="008A0D7F">
      <w:pPr>
        <w:spacing w:after="0" w:line="240" w:lineRule="auto"/>
        <w:ind w:firstLine="708"/>
        <w:jc w:val="both"/>
        <w:rPr>
          <w:rFonts w:ascii="Times New Roman" w:eastAsia="Times New Roman" w:hAnsi="Times New Roman" w:cs="Times New Roman"/>
          <w:sz w:val="28"/>
          <w:szCs w:val="24"/>
          <w:lang w:eastAsia="ru-RU"/>
        </w:rPr>
      </w:pPr>
      <w:r w:rsidRPr="00194C8F">
        <w:rPr>
          <w:rFonts w:ascii="Times New Roman" w:eastAsia="Times New Roman" w:hAnsi="Times New Roman" w:cs="Times New Roman"/>
          <w:sz w:val="28"/>
          <w:szCs w:val="24"/>
          <w:lang w:eastAsia="ru-RU"/>
        </w:rPr>
        <w:t>- поощрение родителей за внимательное отношение к разнообразным стремлениям и потребностям ребёнка, создание необходимых условий для их удовлетворения в семье.</w:t>
      </w:r>
    </w:p>
    <w:p w:rsidR="008A0D7F" w:rsidRPr="00194C8F" w:rsidRDefault="008A0D7F" w:rsidP="008A0D7F">
      <w:pPr>
        <w:spacing w:after="0" w:line="240" w:lineRule="auto"/>
        <w:jc w:val="both"/>
        <w:rPr>
          <w:rFonts w:ascii="Times New Roman" w:eastAsia="Times New Roman" w:hAnsi="Times New Roman" w:cs="Times New Roman"/>
          <w:sz w:val="28"/>
          <w:szCs w:val="24"/>
          <w:lang w:eastAsia="ru-RU"/>
        </w:rPr>
      </w:pPr>
      <w:r w:rsidRPr="00194C8F">
        <w:rPr>
          <w:rFonts w:ascii="Arial" w:eastAsia="Arial" w:hAnsi="Arial" w:cs="Arial"/>
          <w:b/>
          <w:bCs/>
          <w:color w:val="000000"/>
          <w:sz w:val="28"/>
          <w:szCs w:val="24"/>
          <w:lang w:eastAsia="ru-RU" w:bidi="ru-RU"/>
        </w:rPr>
        <w:tab/>
      </w:r>
      <w:r w:rsidRPr="00194C8F">
        <w:rPr>
          <w:rFonts w:ascii="Times New Roman" w:eastAsia="Calibri" w:hAnsi="Times New Roman" w:cs="Times New Roman"/>
          <w:color w:val="000000"/>
          <w:sz w:val="28"/>
          <w:szCs w:val="24"/>
          <w:lang w:eastAsia="ru-RU" w:bidi="ru-RU"/>
        </w:rPr>
        <w:t>Успешное взаимодействие возможно лишь в том случае, если детский сад знаком с воспитательными возможностями семьи ребенка, а семья имеет представление о дошкольном учреждении, которому доверяет воспитание ребенка. Это позволяет оказывать друг другу необходимую поддержку в развитии ребенка, привлекать имеющиеся педагогические ресурсы для решения общих задач воспитания.</w:t>
      </w:r>
    </w:p>
    <w:p w:rsidR="008A0D7F" w:rsidRPr="00194C8F" w:rsidRDefault="008A0D7F" w:rsidP="008A0D7F">
      <w:pPr>
        <w:spacing w:after="0" w:line="240" w:lineRule="auto"/>
        <w:jc w:val="both"/>
        <w:rPr>
          <w:rFonts w:ascii="Times New Roman" w:eastAsia="Times New Roman" w:hAnsi="Times New Roman" w:cs="Times New Roman"/>
          <w:sz w:val="28"/>
          <w:szCs w:val="24"/>
          <w:lang w:eastAsia="ru-RU"/>
        </w:rPr>
      </w:pPr>
      <w:r w:rsidRPr="00194C8F">
        <w:rPr>
          <w:rFonts w:ascii="Times New Roman" w:eastAsia="Calibri" w:hAnsi="Times New Roman" w:cs="Times New Roman"/>
          <w:color w:val="000000"/>
          <w:sz w:val="28"/>
          <w:szCs w:val="24"/>
          <w:lang w:eastAsia="ru-RU" w:bidi="ru-RU"/>
        </w:rPr>
        <w:tab/>
        <w:t xml:space="preserve"> Прекрасную возможность для обоюдного познания воспитательного потенциала дают: специально организуемая социально-педагогическаядиагностика с использованием бесед, анкетирования, а так же посеще</w:t>
      </w:r>
      <w:r w:rsidRPr="00194C8F">
        <w:rPr>
          <w:rFonts w:ascii="Times New Roman" w:eastAsia="Calibri" w:hAnsi="Times New Roman" w:cs="Times New Roman"/>
          <w:color w:val="000000"/>
          <w:sz w:val="28"/>
          <w:szCs w:val="24"/>
          <w:lang w:eastAsia="ru-RU" w:bidi="ru-RU"/>
        </w:rPr>
        <w:softHyphen/>
        <w:t>ние педагогами семей воспитанников; ДОУ дней открытых дверей в детском саду; разнообразные собрания-встречи, ориентированные на знакомство с достижениями и трудностями воспитывающих детей сторон.</w:t>
      </w:r>
    </w:p>
    <w:p w:rsidR="008A0D7F" w:rsidRPr="00194C8F" w:rsidRDefault="008A0D7F" w:rsidP="008A0D7F">
      <w:pPr>
        <w:spacing w:after="0" w:line="240" w:lineRule="auto"/>
        <w:jc w:val="both"/>
        <w:rPr>
          <w:rFonts w:ascii="Times New Roman" w:eastAsia="Calibri" w:hAnsi="Times New Roman" w:cs="Times New Roman"/>
          <w:color w:val="000000"/>
          <w:sz w:val="28"/>
          <w:szCs w:val="24"/>
          <w:lang w:eastAsia="ru-RU" w:bidi="ru-RU"/>
        </w:rPr>
      </w:pPr>
      <w:r w:rsidRPr="00194C8F">
        <w:rPr>
          <w:rFonts w:ascii="Times New Roman" w:eastAsia="Calibri" w:hAnsi="Times New Roman" w:cs="Times New Roman"/>
          <w:color w:val="000000"/>
          <w:sz w:val="28"/>
          <w:szCs w:val="24"/>
          <w:lang w:eastAsia="ru-RU" w:bidi="ru-RU"/>
        </w:rPr>
        <w:tab/>
        <w:t xml:space="preserve">  Информирование  происходит также и при непосредственном общении (в ходе бесед, консультаций, на собраниях и т.д.),  либо опосре</w:t>
      </w:r>
      <w:r w:rsidRPr="00194C8F">
        <w:rPr>
          <w:rFonts w:ascii="Times New Roman" w:eastAsia="Calibri" w:hAnsi="Times New Roman" w:cs="Times New Roman"/>
          <w:color w:val="000000"/>
          <w:sz w:val="28"/>
          <w:szCs w:val="24"/>
          <w:lang w:eastAsia="ru-RU" w:bidi="ru-RU"/>
        </w:rPr>
        <w:softHyphen/>
        <w:t>дованно, при получении информации из различных источников: стендов, газет, журналов (рукописных, электронных),  разно</w:t>
      </w:r>
      <w:r w:rsidRPr="00194C8F">
        <w:rPr>
          <w:rFonts w:ascii="Times New Roman" w:eastAsia="Calibri" w:hAnsi="Times New Roman" w:cs="Times New Roman"/>
          <w:color w:val="000000"/>
          <w:sz w:val="28"/>
          <w:szCs w:val="24"/>
          <w:lang w:eastAsia="ru-RU" w:bidi="ru-RU"/>
        </w:rPr>
        <w:softHyphen/>
        <w:t xml:space="preserve">образных буклетов, </w:t>
      </w:r>
      <w:r w:rsidRPr="00194C8F">
        <w:rPr>
          <w:rFonts w:ascii="Times New Roman" w:eastAsia="Calibri" w:hAnsi="Times New Roman" w:cs="Times New Roman"/>
          <w:color w:val="000000"/>
          <w:sz w:val="28"/>
          <w:szCs w:val="24"/>
          <w:lang w:eastAsia="ru-RU" w:bidi="ru-RU"/>
        </w:rPr>
        <w:lastRenderedPageBreak/>
        <w:t>интернет-сайтов (детского сада, органов управления образованием), а также переписки (в том числе электронной).</w:t>
      </w:r>
    </w:p>
    <w:p w:rsidR="008A0D7F" w:rsidRPr="00194C8F" w:rsidRDefault="008A0D7F" w:rsidP="008A0D7F">
      <w:pPr>
        <w:spacing w:after="0" w:line="240" w:lineRule="auto"/>
        <w:jc w:val="both"/>
        <w:rPr>
          <w:rFonts w:ascii="Times New Roman" w:eastAsia="Times New Roman" w:hAnsi="Times New Roman" w:cs="Times New Roman"/>
          <w:sz w:val="28"/>
          <w:szCs w:val="24"/>
          <w:lang w:eastAsia="ru-RU"/>
        </w:rPr>
      </w:pPr>
      <w:r w:rsidRPr="00194C8F">
        <w:rPr>
          <w:rFonts w:ascii="Arial" w:eastAsia="Arial" w:hAnsi="Arial" w:cs="Arial"/>
          <w:b/>
          <w:bCs/>
          <w:color w:val="000000"/>
          <w:sz w:val="28"/>
          <w:szCs w:val="24"/>
          <w:lang w:eastAsia="ru-RU" w:bidi="ru-RU"/>
        </w:rPr>
        <w:tab/>
      </w:r>
      <w:r w:rsidRPr="00194C8F">
        <w:rPr>
          <w:rFonts w:ascii="Times New Roman" w:eastAsia="Calibri" w:hAnsi="Times New Roman" w:cs="Times New Roman"/>
          <w:color w:val="000000"/>
          <w:sz w:val="28"/>
          <w:szCs w:val="24"/>
          <w:lang w:eastAsia="ru-RU" w:bidi="ru-RU"/>
        </w:rPr>
        <w:t>Основные  формы просвещения родителей: родительские собрания в нетрадиционной форме, родительские и педаго</w:t>
      </w:r>
      <w:r w:rsidRPr="00194C8F">
        <w:rPr>
          <w:rFonts w:ascii="Times New Roman" w:eastAsia="Calibri" w:hAnsi="Times New Roman" w:cs="Times New Roman"/>
          <w:color w:val="000000"/>
          <w:sz w:val="28"/>
          <w:szCs w:val="24"/>
          <w:lang w:eastAsia="ru-RU" w:bidi="ru-RU"/>
        </w:rPr>
        <w:softHyphen/>
        <w:t>гические чтения.Образовательная организация предоставляет родителям право выбора форм и содержания взаимодействия с партнерами, обеспечивающими их образование (психологом, старшим воспитателем, группой родителей и пр.), право принимать участие в планировании и формировании содержания образовательных программ.</w:t>
      </w:r>
    </w:p>
    <w:p w:rsidR="008A0D7F" w:rsidRPr="00194C8F" w:rsidRDefault="008A0D7F" w:rsidP="008A0D7F">
      <w:pPr>
        <w:spacing w:after="0" w:line="240" w:lineRule="auto"/>
        <w:jc w:val="both"/>
        <w:rPr>
          <w:rFonts w:ascii="Times New Roman" w:eastAsia="Calibri" w:hAnsi="Times New Roman" w:cs="Times New Roman"/>
          <w:color w:val="000000"/>
          <w:sz w:val="28"/>
          <w:szCs w:val="24"/>
          <w:lang w:eastAsia="ru-RU" w:bidi="ru-RU"/>
        </w:rPr>
      </w:pPr>
      <w:r w:rsidRPr="00194C8F">
        <w:rPr>
          <w:rFonts w:ascii="Times New Roman" w:eastAsia="Times New Roman" w:hAnsi="Times New Roman" w:cs="Times New Roman"/>
          <w:sz w:val="28"/>
          <w:szCs w:val="24"/>
          <w:lang w:eastAsia="ru-RU"/>
        </w:rPr>
        <w:tab/>
      </w:r>
      <w:r w:rsidRPr="00194C8F">
        <w:rPr>
          <w:rFonts w:ascii="Times New Roman" w:eastAsia="Calibri" w:hAnsi="Times New Roman" w:cs="Times New Roman"/>
          <w:color w:val="000000"/>
          <w:sz w:val="28"/>
          <w:szCs w:val="24"/>
          <w:lang w:eastAsia="ru-RU" w:bidi="ru-RU"/>
        </w:rPr>
        <w:t>Основные формы работы с родителями, направленные на их просвещение в вопросах воспитания и обучения детей: лекции, семинары, мастер-классы, тренинги, проекты, игры.</w:t>
      </w:r>
    </w:p>
    <w:p w:rsidR="008A0D7F" w:rsidRPr="00194C8F" w:rsidRDefault="008A0D7F" w:rsidP="008A0D7F">
      <w:pPr>
        <w:spacing w:after="0" w:line="240" w:lineRule="auto"/>
        <w:jc w:val="both"/>
        <w:rPr>
          <w:rFonts w:ascii="Times New Roman" w:eastAsia="Calibri" w:hAnsi="Times New Roman" w:cs="Times New Roman"/>
          <w:color w:val="000000"/>
          <w:sz w:val="28"/>
          <w:szCs w:val="24"/>
          <w:lang w:eastAsia="ru-RU" w:bidi="ru-RU"/>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61"/>
        <w:gridCol w:w="7601"/>
      </w:tblGrid>
      <w:tr w:rsidR="008A0D7F" w:rsidRPr="008A0D7F" w:rsidTr="00E73F46">
        <w:tc>
          <w:tcPr>
            <w:tcW w:w="1861" w:type="dxa"/>
          </w:tcPr>
          <w:p w:rsidR="008A0D7F" w:rsidRPr="00194C8F" w:rsidRDefault="00ED0693" w:rsidP="008A0D7F">
            <w:pPr>
              <w:spacing w:after="0" w:line="240" w:lineRule="auto"/>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Приоритетные вопросы воспи</w:t>
            </w:r>
            <w:r w:rsidR="008A0D7F" w:rsidRPr="00194C8F">
              <w:rPr>
                <w:rFonts w:ascii="Times New Roman" w:eastAsia="Times New Roman" w:hAnsi="Times New Roman" w:cs="Times New Roman"/>
                <w:b/>
                <w:sz w:val="24"/>
                <w:szCs w:val="24"/>
                <w:lang w:eastAsia="ru-RU"/>
              </w:rPr>
              <w:t>тания детей</w:t>
            </w:r>
          </w:p>
        </w:tc>
        <w:tc>
          <w:tcPr>
            <w:tcW w:w="7601" w:type="dxa"/>
          </w:tcPr>
          <w:p w:rsidR="008A0D7F" w:rsidRPr="00194C8F" w:rsidRDefault="008A0D7F" w:rsidP="008A0D7F">
            <w:pPr>
              <w:spacing w:after="0" w:line="240" w:lineRule="auto"/>
              <w:jc w:val="center"/>
              <w:rPr>
                <w:rFonts w:ascii="Times New Roman" w:eastAsia="Times New Roman" w:hAnsi="Times New Roman" w:cs="Times New Roman"/>
                <w:b/>
                <w:sz w:val="24"/>
                <w:szCs w:val="24"/>
                <w:lang w:eastAsia="ru-RU"/>
              </w:rPr>
            </w:pPr>
            <w:r w:rsidRPr="00194C8F">
              <w:rPr>
                <w:rFonts w:ascii="Times New Roman" w:eastAsia="Times New Roman" w:hAnsi="Times New Roman" w:cs="Times New Roman"/>
                <w:b/>
                <w:sz w:val="24"/>
                <w:szCs w:val="24"/>
                <w:lang w:eastAsia="ru-RU"/>
              </w:rPr>
              <w:t>Примерная тематика бесед, интернет-сайтов и форумов, детско-родительских проектов, информационных буклетов и выставок для родителей</w:t>
            </w:r>
          </w:p>
        </w:tc>
      </w:tr>
      <w:tr w:rsidR="008A0D7F" w:rsidRPr="008A0D7F" w:rsidTr="00E73F46">
        <w:tc>
          <w:tcPr>
            <w:tcW w:w="1861" w:type="dxa"/>
          </w:tcPr>
          <w:p w:rsidR="008A0D7F" w:rsidRPr="00ED0693" w:rsidRDefault="009979F7" w:rsidP="008A0D7F">
            <w:pPr>
              <w:spacing w:after="0" w:line="240" w:lineRule="auto"/>
              <w:jc w:val="center"/>
              <w:rPr>
                <w:rFonts w:ascii="Times New Roman" w:eastAsia="Times New Roman" w:hAnsi="Times New Roman" w:cs="Times New Roman"/>
                <w:b/>
                <w:sz w:val="24"/>
                <w:szCs w:val="24"/>
                <w:highlight w:val="yellow"/>
                <w:lang w:eastAsia="ru-RU"/>
              </w:rPr>
            </w:pPr>
            <w:r>
              <w:rPr>
                <w:rFonts w:ascii="Times New Roman" w:eastAsia="Times New Roman" w:hAnsi="Times New Roman" w:cs="Times New Roman"/>
                <w:b/>
                <w:sz w:val="24"/>
                <w:szCs w:val="24"/>
                <w:lang w:eastAsia="ru-RU"/>
              </w:rPr>
              <w:t>3 - 4</w:t>
            </w:r>
          </w:p>
        </w:tc>
        <w:tc>
          <w:tcPr>
            <w:tcW w:w="7601" w:type="dxa"/>
          </w:tcPr>
          <w:p w:rsidR="008A0D7F" w:rsidRPr="00A820DF" w:rsidRDefault="008A0D7F" w:rsidP="008A0D7F">
            <w:pPr>
              <w:spacing w:after="0" w:line="240" w:lineRule="auto"/>
              <w:jc w:val="both"/>
              <w:rPr>
                <w:rFonts w:ascii="Times New Roman" w:eastAsia="Times New Roman" w:hAnsi="Times New Roman" w:cs="Times New Roman"/>
                <w:sz w:val="24"/>
                <w:szCs w:val="24"/>
                <w:lang w:eastAsia="ru-RU"/>
              </w:rPr>
            </w:pPr>
            <w:r w:rsidRPr="00A820DF">
              <w:rPr>
                <w:rFonts w:ascii="Times New Roman" w:eastAsia="Times New Roman" w:hAnsi="Times New Roman" w:cs="Times New Roman"/>
                <w:sz w:val="24"/>
                <w:szCs w:val="24"/>
                <w:lang w:eastAsia="ru-RU"/>
              </w:rPr>
              <w:t xml:space="preserve">В чем проявляется индивидуальность ребенка; </w:t>
            </w:r>
          </w:p>
          <w:p w:rsidR="008A0D7F" w:rsidRPr="00A820DF" w:rsidRDefault="008A0D7F" w:rsidP="008A0D7F">
            <w:pPr>
              <w:spacing w:after="0" w:line="240" w:lineRule="auto"/>
              <w:jc w:val="both"/>
              <w:rPr>
                <w:rFonts w:ascii="Times New Roman" w:eastAsia="Times New Roman" w:hAnsi="Times New Roman" w:cs="Times New Roman"/>
                <w:sz w:val="24"/>
                <w:szCs w:val="24"/>
                <w:lang w:eastAsia="ru-RU"/>
              </w:rPr>
            </w:pPr>
            <w:r w:rsidRPr="00A820DF">
              <w:rPr>
                <w:rFonts w:ascii="Times New Roman" w:eastAsia="Times New Roman" w:hAnsi="Times New Roman" w:cs="Times New Roman"/>
                <w:sz w:val="24"/>
                <w:szCs w:val="24"/>
                <w:lang w:eastAsia="ru-RU"/>
              </w:rPr>
              <w:t xml:space="preserve">О праве ребенка быть самим собой; </w:t>
            </w:r>
          </w:p>
          <w:p w:rsidR="008A0D7F" w:rsidRPr="00A820DF" w:rsidRDefault="008A0D7F" w:rsidP="008A0D7F">
            <w:pPr>
              <w:spacing w:after="0" w:line="240" w:lineRule="auto"/>
              <w:jc w:val="both"/>
              <w:rPr>
                <w:rFonts w:ascii="Times New Roman" w:eastAsia="Times New Roman" w:hAnsi="Times New Roman" w:cs="Times New Roman"/>
                <w:sz w:val="24"/>
                <w:szCs w:val="24"/>
                <w:lang w:eastAsia="ru-RU"/>
              </w:rPr>
            </w:pPr>
            <w:r w:rsidRPr="00A820DF">
              <w:rPr>
                <w:rFonts w:ascii="Times New Roman" w:eastAsia="Times New Roman" w:hAnsi="Times New Roman" w:cs="Times New Roman"/>
                <w:sz w:val="24"/>
                <w:szCs w:val="24"/>
                <w:lang w:eastAsia="ru-RU"/>
              </w:rPr>
              <w:t>Как обогащать двигательный и речевой опыт ребенка в семье;</w:t>
            </w:r>
          </w:p>
          <w:p w:rsidR="008A0D7F" w:rsidRPr="00A820DF" w:rsidRDefault="008A0D7F" w:rsidP="008A0D7F">
            <w:pPr>
              <w:spacing w:after="0" w:line="240" w:lineRule="auto"/>
              <w:jc w:val="both"/>
              <w:rPr>
                <w:rFonts w:ascii="Times New Roman" w:eastAsia="Times New Roman" w:hAnsi="Times New Roman" w:cs="Times New Roman"/>
                <w:sz w:val="24"/>
                <w:szCs w:val="24"/>
                <w:lang w:eastAsia="ru-RU"/>
              </w:rPr>
            </w:pPr>
            <w:r w:rsidRPr="00A820DF">
              <w:rPr>
                <w:rFonts w:ascii="Times New Roman" w:eastAsia="Times New Roman" w:hAnsi="Times New Roman" w:cs="Times New Roman"/>
                <w:sz w:val="24"/>
                <w:szCs w:val="24"/>
                <w:lang w:eastAsia="ru-RU"/>
              </w:rPr>
              <w:t xml:space="preserve">Почему в поведении ребенка появляются нерешительность и беспомощность; </w:t>
            </w:r>
          </w:p>
          <w:p w:rsidR="008A0D7F" w:rsidRPr="00A820DF" w:rsidRDefault="008A0D7F" w:rsidP="008A0D7F">
            <w:pPr>
              <w:spacing w:after="0" w:line="240" w:lineRule="auto"/>
              <w:jc w:val="both"/>
              <w:rPr>
                <w:rFonts w:ascii="Times New Roman" w:eastAsia="Times New Roman" w:hAnsi="Times New Roman" w:cs="Times New Roman"/>
                <w:sz w:val="24"/>
                <w:szCs w:val="24"/>
                <w:lang w:eastAsia="ru-RU"/>
              </w:rPr>
            </w:pPr>
            <w:r w:rsidRPr="00A820DF">
              <w:rPr>
                <w:rFonts w:ascii="Times New Roman" w:eastAsia="Times New Roman" w:hAnsi="Times New Roman" w:cs="Times New Roman"/>
                <w:sz w:val="24"/>
                <w:szCs w:val="24"/>
                <w:lang w:eastAsia="ru-RU"/>
              </w:rPr>
              <w:t xml:space="preserve">Легко ли ребенку быть «хозяином» своих чувств; </w:t>
            </w:r>
          </w:p>
          <w:p w:rsidR="008A0D7F" w:rsidRPr="00A820DF" w:rsidRDefault="008A0D7F" w:rsidP="008A0D7F">
            <w:pPr>
              <w:spacing w:after="0" w:line="240" w:lineRule="auto"/>
              <w:jc w:val="both"/>
              <w:rPr>
                <w:rFonts w:ascii="Times New Roman" w:eastAsia="Times New Roman" w:hAnsi="Times New Roman" w:cs="Times New Roman"/>
                <w:sz w:val="24"/>
                <w:szCs w:val="24"/>
                <w:lang w:eastAsia="ru-RU"/>
              </w:rPr>
            </w:pPr>
            <w:r w:rsidRPr="00A820DF">
              <w:rPr>
                <w:rFonts w:ascii="Times New Roman" w:eastAsia="Times New Roman" w:hAnsi="Times New Roman" w:cs="Times New Roman"/>
                <w:sz w:val="24"/>
                <w:szCs w:val="24"/>
                <w:lang w:eastAsia="ru-RU"/>
              </w:rPr>
              <w:t xml:space="preserve">Как выдерживать накал эмоций своего ребенка; </w:t>
            </w:r>
          </w:p>
          <w:p w:rsidR="008A0D7F" w:rsidRPr="00A820DF" w:rsidRDefault="008A0D7F" w:rsidP="008A0D7F">
            <w:pPr>
              <w:spacing w:after="0" w:line="240" w:lineRule="auto"/>
              <w:jc w:val="both"/>
              <w:rPr>
                <w:rFonts w:ascii="Times New Roman" w:eastAsia="Times New Roman" w:hAnsi="Times New Roman" w:cs="Times New Roman"/>
                <w:sz w:val="24"/>
                <w:szCs w:val="24"/>
                <w:lang w:eastAsia="ru-RU"/>
              </w:rPr>
            </w:pPr>
            <w:r w:rsidRPr="00A820DF">
              <w:rPr>
                <w:rFonts w:ascii="Times New Roman" w:eastAsia="Times New Roman" w:hAnsi="Times New Roman" w:cs="Times New Roman"/>
                <w:sz w:val="24"/>
                <w:szCs w:val="24"/>
                <w:lang w:eastAsia="ru-RU"/>
              </w:rPr>
              <w:t xml:space="preserve">Почему приходят капризы и упрямство; </w:t>
            </w:r>
          </w:p>
          <w:p w:rsidR="008A0D7F" w:rsidRPr="00A820DF" w:rsidRDefault="008A0D7F" w:rsidP="008A0D7F">
            <w:pPr>
              <w:spacing w:after="0" w:line="240" w:lineRule="auto"/>
              <w:jc w:val="both"/>
              <w:rPr>
                <w:rFonts w:ascii="Times New Roman" w:eastAsia="Times New Roman" w:hAnsi="Times New Roman" w:cs="Times New Roman"/>
                <w:sz w:val="24"/>
                <w:szCs w:val="24"/>
                <w:lang w:eastAsia="ru-RU"/>
              </w:rPr>
            </w:pPr>
            <w:r w:rsidRPr="00A820DF">
              <w:rPr>
                <w:rFonts w:ascii="Times New Roman" w:eastAsia="Times New Roman" w:hAnsi="Times New Roman" w:cs="Times New Roman"/>
                <w:sz w:val="24"/>
                <w:szCs w:val="24"/>
                <w:lang w:eastAsia="ru-RU"/>
              </w:rPr>
              <w:t xml:space="preserve">Педагогика родительского запрета; </w:t>
            </w:r>
          </w:p>
          <w:p w:rsidR="008A0D7F" w:rsidRPr="00A820DF" w:rsidRDefault="008A0D7F" w:rsidP="008A0D7F">
            <w:pPr>
              <w:spacing w:after="0" w:line="240" w:lineRule="auto"/>
              <w:jc w:val="both"/>
              <w:rPr>
                <w:rFonts w:ascii="Times New Roman" w:eastAsia="Times New Roman" w:hAnsi="Times New Roman" w:cs="Times New Roman"/>
                <w:sz w:val="24"/>
                <w:szCs w:val="24"/>
                <w:lang w:eastAsia="ru-RU"/>
              </w:rPr>
            </w:pPr>
            <w:r w:rsidRPr="00A820DF">
              <w:rPr>
                <w:rFonts w:ascii="Times New Roman" w:eastAsia="Times New Roman" w:hAnsi="Times New Roman" w:cs="Times New Roman"/>
                <w:sz w:val="24"/>
                <w:szCs w:val="24"/>
                <w:lang w:eastAsia="ru-RU"/>
              </w:rPr>
              <w:t xml:space="preserve">Что делать, если ребенок жалуется на сверстников; </w:t>
            </w:r>
          </w:p>
          <w:p w:rsidR="008A0D7F" w:rsidRPr="00A820DF" w:rsidRDefault="008A0D7F" w:rsidP="008A0D7F">
            <w:pPr>
              <w:spacing w:after="0" w:line="240" w:lineRule="auto"/>
              <w:jc w:val="both"/>
              <w:rPr>
                <w:rFonts w:ascii="Times New Roman" w:eastAsia="Times New Roman" w:hAnsi="Times New Roman" w:cs="Times New Roman"/>
                <w:sz w:val="24"/>
                <w:szCs w:val="24"/>
                <w:lang w:eastAsia="ru-RU"/>
              </w:rPr>
            </w:pPr>
            <w:r w:rsidRPr="00A820DF">
              <w:rPr>
                <w:rFonts w:ascii="Times New Roman" w:eastAsia="Times New Roman" w:hAnsi="Times New Roman" w:cs="Times New Roman"/>
                <w:sz w:val="24"/>
                <w:szCs w:val="24"/>
                <w:lang w:eastAsia="ru-RU"/>
              </w:rPr>
              <w:t>Как поддержать в ребенке чувство собственного достоинства;</w:t>
            </w:r>
          </w:p>
          <w:p w:rsidR="008A0D7F" w:rsidRPr="00A820DF" w:rsidRDefault="008A0D7F" w:rsidP="008A0D7F">
            <w:pPr>
              <w:spacing w:after="0" w:line="240" w:lineRule="auto"/>
              <w:jc w:val="both"/>
              <w:rPr>
                <w:rFonts w:ascii="Times New Roman" w:eastAsia="Times New Roman" w:hAnsi="Times New Roman" w:cs="Times New Roman"/>
                <w:sz w:val="24"/>
                <w:szCs w:val="24"/>
                <w:lang w:eastAsia="ru-RU"/>
              </w:rPr>
            </w:pPr>
            <w:r w:rsidRPr="00A820DF">
              <w:rPr>
                <w:rFonts w:ascii="Times New Roman" w:eastAsia="Times New Roman" w:hAnsi="Times New Roman" w:cs="Times New Roman"/>
                <w:sz w:val="24"/>
                <w:szCs w:val="24"/>
                <w:lang w:eastAsia="ru-RU"/>
              </w:rPr>
              <w:t xml:space="preserve">Домашние игры, развивающие речь; </w:t>
            </w:r>
          </w:p>
          <w:p w:rsidR="008A0D7F" w:rsidRPr="00A820DF" w:rsidRDefault="008A0D7F" w:rsidP="008A0D7F">
            <w:pPr>
              <w:spacing w:after="0" w:line="240" w:lineRule="auto"/>
              <w:jc w:val="both"/>
              <w:rPr>
                <w:rFonts w:ascii="Times New Roman" w:eastAsia="Times New Roman" w:hAnsi="Times New Roman" w:cs="Times New Roman"/>
                <w:sz w:val="24"/>
                <w:szCs w:val="24"/>
                <w:lang w:eastAsia="ru-RU"/>
              </w:rPr>
            </w:pPr>
            <w:r w:rsidRPr="00A820DF">
              <w:rPr>
                <w:rFonts w:ascii="Times New Roman" w:eastAsia="Times New Roman" w:hAnsi="Times New Roman" w:cs="Times New Roman"/>
                <w:sz w:val="24"/>
                <w:szCs w:val="24"/>
                <w:lang w:eastAsia="ru-RU"/>
              </w:rPr>
              <w:t xml:space="preserve">О пользе домашнего чтения; </w:t>
            </w:r>
          </w:p>
          <w:p w:rsidR="008A0D7F" w:rsidRPr="00A820DF" w:rsidRDefault="008A0D7F" w:rsidP="008A0D7F">
            <w:pPr>
              <w:spacing w:after="0" w:line="240" w:lineRule="auto"/>
              <w:jc w:val="both"/>
              <w:rPr>
                <w:rFonts w:ascii="Times New Roman" w:eastAsia="Times New Roman" w:hAnsi="Times New Roman" w:cs="Times New Roman"/>
                <w:sz w:val="24"/>
                <w:szCs w:val="24"/>
                <w:lang w:eastAsia="ru-RU"/>
              </w:rPr>
            </w:pPr>
            <w:r w:rsidRPr="00A820DF">
              <w:rPr>
                <w:rFonts w:ascii="Times New Roman" w:eastAsia="Times New Roman" w:hAnsi="Times New Roman" w:cs="Times New Roman"/>
                <w:sz w:val="24"/>
                <w:szCs w:val="24"/>
                <w:lang w:eastAsia="ru-RU"/>
              </w:rPr>
              <w:t xml:space="preserve">Семейный этикет и самообслуживание; </w:t>
            </w:r>
          </w:p>
          <w:p w:rsidR="008A0D7F" w:rsidRPr="00A820DF" w:rsidRDefault="008A0D7F" w:rsidP="008A0D7F">
            <w:pPr>
              <w:spacing w:after="0" w:line="240" w:lineRule="auto"/>
              <w:jc w:val="both"/>
              <w:rPr>
                <w:rFonts w:ascii="Times New Roman" w:eastAsia="Times New Roman" w:hAnsi="Times New Roman" w:cs="Times New Roman"/>
                <w:sz w:val="24"/>
                <w:szCs w:val="24"/>
                <w:lang w:eastAsia="ru-RU"/>
              </w:rPr>
            </w:pPr>
            <w:r w:rsidRPr="00A820DF">
              <w:rPr>
                <w:rFonts w:ascii="Times New Roman" w:eastAsia="Times New Roman" w:hAnsi="Times New Roman" w:cs="Times New Roman"/>
                <w:sz w:val="24"/>
                <w:szCs w:val="24"/>
                <w:lang w:eastAsia="ru-RU"/>
              </w:rPr>
              <w:t xml:space="preserve">Игры для развития любознательности, воображения и творчества; Игры и игрушки для домашних праздников и будней; </w:t>
            </w:r>
          </w:p>
          <w:p w:rsidR="008A0D7F" w:rsidRPr="00A820DF" w:rsidRDefault="008A0D7F" w:rsidP="008A0D7F">
            <w:pPr>
              <w:spacing w:after="0" w:line="240" w:lineRule="auto"/>
              <w:jc w:val="both"/>
              <w:rPr>
                <w:rFonts w:ascii="Times New Roman" w:eastAsia="Times New Roman" w:hAnsi="Times New Roman" w:cs="Times New Roman"/>
                <w:sz w:val="24"/>
                <w:szCs w:val="24"/>
                <w:lang w:eastAsia="ru-RU"/>
              </w:rPr>
            </w:pPr>
            <w:r w:rsidRPr="00A820DF">
              <w:rPr>
                <w:rFonts w:ascii="Times New Roman" w:eastAsia="Times New Roman" w:hAnsi="Times New Roman" w:cs="Times New Roman"/>
                <w:sz w:val="24"/>
                <w:szCs w:val="24"/>
                <w:lang w:eastAsia="ru-RU"/>
              </w:rPr>
              <w:t xml:space="preserve">Целительная сила смеха и юмора в семейном воспитании; </w:t>
            </w:r>
          </w:p>
          <w:p w:rsidR="008A0D7F" w:rsidRPr="00A820DF" w:rsidRDefault="008A0D7F" w:rsidP="008A0D7F">
            <w:pPr>
              <w:spacing w:after="0" w:line="240" w:lineRule="auto"/>
              <w:jc w:val="both"/>
              <w:rPr>
                <w:rFonts w:ascii="Times New Roman" w:eastAsia="Times New Roman" w:hAnsi="Times New Roman" w:cs="Times New Roman"/>
                <w:sz w:val="24"/>
                <w:szCs w:val="24"/>
                <w:lang w:eastAsia="ru-RU"/>
              </w:rPr>
            </w:pPr>
            <w:r w:rsidRPr="00A820DF">
              <w:rPr>
                <w:rFonts w:ascii="Times New Roman" w:eastAsia="Times New Roman" w:hAnsi="Times New Roman" w:cs="Times New Roman"/>
                <w:sz w:val="24"/>
                <w:szCs w:val="24"/>
                <w:lang w:eastAsia="ru-RU"/>
              </w:rPr>
              <w:t xml:space="preserve">Природа в доме; </w:t>
            </w:r>
          </w:p>
          <w:p w:rsidR="008A0D7F" w:rsidRPr="00A820DF" w:rsidRDefault="008A0D7F" w:rsidP="008A0D7F">
            <w:pPr>
              <w:spacing w:after="0" w:line="240" w:lineRule="auto"/>
              <w:jc w:val="both"/>
              <w:rPr>
                <w:rFonts w:ascii="Times New Roman" w:eastAsia="Times New Roman" w:hAnsi="Times New Roman" w:cs="Times New Roman"/>
                <w:sz w:val="24"/>
                <w:szCs w:val="24"/>
                <w:lang w:eastAsia="ru-RU"/>
              </w:rPr>
            </w:pPr>
            <w:r w:rsidRPr="00A820DF">
              <w:rPr>
                <w:rFonts w:ascii="Times New Roman" w:eastAsia="Times New Roman" w:hAnsi="Times New Roman" w:cs="Times New Roman"/>
                <w:sz w:val="24"/>
                <w:szCs w:val="24"/>
                <w:lang w:eastAsia="ru-RU"/>
              </w:rPr>
              <w:t xml:space="preserve">В чем смысл гендерного воспитания ребенка в семье; </w:t>
            </w:r>
          </w:p>
          <w:p w:rsidR="008A0D7F" w:rsidRPr="00A820DF" w:rsidRDefault="008A0D7F" w:rsidP="008A0D7F">
            <w:pPr>
              <w:spacing w:after="0" w:line="240" w:lineRule="auto"/>
              <w:jc w:val="both"/>
              <w:rPr>
                <w:rFonts w:ascii="Times New Roman" w:eastAsia="Times New Roman" w:hAnsi="Times New Roman" w:cs="Times New Roman"/>
                <w:sz w:val="24"/>
                <w:szCs w:val="24"/>
                <w:lang w:eastAsia="ru-RU"/>
              </w:rPr>
            </w:pPr>
            <w:r w:rsidRPr="00A820DF">
              <w:rPr>
                <w:rFonts w:ascii="Times New Roman" w:eastAsia="Times New Roman" w:hAnsi="Times New Roman" w:cs="Times New Roman"/>
                <w:sz w:val="24"/>
                <w:szCs w:val="24"/>
                <w:lang w:eastAsia="ru-RU"/>
              </w:rPr>
              <w:t>Родительские заботы двуязычной семьи.</w:t>
            </w:r>
          </w:p>
          <w:p w:rsidR="008A0D7F" w:rsidRPr="00ED0693" w:rsidRDefault="008A0D7F" w:rsidP="008A0D7F">
            <w:pPr>
              <w:spacing w:after="0" w:line="240" w:lineRule="auto"/>
              <w:jc w:val="both"/>
              <w:rPr>
                <w:rFonts w:ascii="Times New Roman" w:eastAsia="Times New Roman" w:hAnsi="Times New Roman" w:cs="Times New Roman"/>
                <w:sz w:val="24"/>
                <w:szCs w:val="24"/>
                <w:highlight w:val="yellow"/>
                <w:lang w:eastAsia="ru-RU"/>
              </w:rPr>
            </w:pPr>
          </w:p>
        </w:tc>
      </w:tr>
    </w:tbl>
    <w:p w:rsidR="008A0D7F" w:rsidRPr="008A0D7F" w:rsidRDefault="008A0D7F" w:rsidP="00194C8F">
      <w:pPr>
        <w:spacing w:after="0" w:line="240" w:lineRule="auto"/>
        <w:jc w:val="both"/>
        <w:rPr>
          <w:rFonts w:ascii="Times New Roman" w:eastAsia="Times New Roman" w:hAnsi="Times New Roman" w:cs="Times New Roman"/>
          <w:sz w:val="24"/>
          <w:szCs w:val="24"/>
          <w:highlight w:val="yellow"/>
          <w:lang w:eastAsia="ru-RU"/>
        </w:rPr>
      </w:pPr>
    </w:p>
    <w:p w:rsidR="008A0D7F" w:rsidRPr="00194C8F" w:rsidRDefault="008A0D7F" w:rsidP="008A0D7F">
      <w:pPr>
        <w:spacing w:after="0" w:line="240" w:lineRule="auto"/>
        <w:jc w:val="both"/>
        <w:rPr>
          <w:rFonts w:ascii="Times New Roman" w:eastAsia="Calibri" w:hAnsi="Times New Roman" w:cs="Times New Roman"/>
          <w:color w:val="000000"/>
          <w:sz w:val="28"/>
          <w:szCs w:val="24"/>
          <w:lang w:eastAsia="ru-RU" w:bidi="ru-RU"/>
        </w:rPr>
      </w:pPr>
      <w:r w:rsidRPr="008A0D7F">
        <w:rPr>
          <w:rFonts w:ascii="Times New Roman" w:eastAsia="Arial" w:hAnsi="Times New Roman" w:cs="Times New Roman"/>
          <w:b/>
          <w:bCs/>
          <w:color w:val="000000"/>
          <w:sz w:val="24"/>
          <w:szCs w:val="24"/>
          <w:lang w:eastAsia="ru-RU" w:bidi="ru-RU"/>
        </w:rPr>
        <w:tab/>
      </w:r>
      <w:r w:rsidRPr="00194C8F">
        <w:rPr>
          <w:rFonts w:ascii="Times New Roman" w:eastAsia="Calibri" w:hAnsi="Times New Roman" w:cs="Times New Roman"/>
          <w:color w:val="000000"/>
          <w:sz w:val="28"/>
          <w:szCs w:val="24"/>
          <w:lang w:eastAsia="ru-RU" w:bidi="ru-RU"/>
        </w:rPr>
        <w:t>Определяющей целью разнообразной совместной деятельности в цепочке «педагоги-родители-дети» является удовлетворение не только базис</w:t>
      </w:r>
      <w:r w:rsidRPr="00194C8F">
        <w:rPr>
          <w:rFonts w:ascii="Times New Roman" w:eastAsia="Calibri" w:hAnsi="Times New Roman" w:cs="Times New Roman"/>
          <w:color w:val="000000"/>
          <w:sz w:val="28"/>
          <w:szCs w:val="24"/>
          <w:lang w:eastAsia="ru-RU" w:bidi="ru-RU"/>
        </w:rPr>
        <w:softHyphen/>
        <w:t>ных стремлений и потребностей ребенка, но и стремлений и потребностей родителей и педагогов. Совместная деятельность воспитывающих взрослых может быть организована в разнообразных традиционных и инновационных формах (акции, ассамблеи, вечера музыки и поэзии, семейные гостиные, фестивали, семейные клубы, вечера вопросов и ответов, салоны, студии, праздники (в том числе семейные), прогулки, экскурсии, проектная де</w:t>
      </w:r>
      <w:r w:rsidRPr="00194C8F">
        <w:rPr>
          <w:rFonts w:ascii="Times New Roman" w:eastAsia="Calibri" w:hAnsi="Times New Roman" w:cs="Times New Roman"/>
          <w:color w:val="000000"/>
          <w:sz w:val="28"/>
          <w:szCs w:val="24"/>
          <w:lang w:eastAsia="ru-RU" w:bidi="ru-RU"/>
        </w:rPr>
        <w:softHyphen/>
      </w:r>
      <w:r w:rsidRPr="00194C8F">
        <w:rPr>
          <w:rFonts w:ascii="Times New Roman" w:eastAsia="Calibri" w:hAnsi="Times New Roman" w:cs="Times New Roman"/>
          <w:color w:val="000000"/>
          <w:sz w:val="28"/>
          <w:szCs w:val="24"/>
          <w:lang w:eastAsia="ru-RU" w:bidi="ru-RU"/>
        </w:rPr>
        <w:lastRenderedPageBreak/>
        <w:t>ятельность, семейный театр). В этих формах совместной деятельности заложены возможности кор</w:t>
      </w:r>
      <w:r w:rsidRPr="00194C8F">
        <w:rPr>
          <w:rFonts w:ascii="Times New Roman" w:eastAsia="Calibri" w:hAnsi="Times New Roman" w:cs="Times New Roman"/>
          <w:color w:val="000000"/>
          <w:sz w:val="28"/>
          <w:szCs w:val="24"/>
          <w:lang w:eastAsia="ru-RU" w:bidi="ru-RU"/>
        </w:rPr>
        <w:softHyphen/>
        <w:t>рекции поведения родителей и педагогов, предпочитающих авторитарный стиль общения с ребенком; воспитания у них бережного от</w:t>
      </w:r>
      <w:r w:rsidR="00194C8F">
        <w:rPr>
          <w:rFonts w:ascii="Times New Roman" w:eastAsia="Calibri" w:hAnsi="Times New Roman" w:cs="Times New Roman"/>
          <w:color w:val="000000"/>
          <w:sz w:val="28"/>
          <w:szCs w:val="24"/>
          <w:lang w:eastAsia="ru-RU" w:bidi="ru-RU"/>
        </w:rPr>
        <w:t>ношения к де</w:t>
      </w:r>
      <w:r w:rsidR="00194C8F">
        <w:rPr>
          <w:rFonts w:ascii="Times New Roman" w:eastAsia="Calibri" w:hAnsi="Times New Roman" w:cs="Times New Roman"/>
          <w:color w:val="000000"/>
          <w:sz w:val="28"/>
          <w:szCs w:val="24"/>
          <w:lang w:eastAsia="ru-RU" w:bidi="ru-RU"/>
        </w:rPr>
        <w:softHyphen/>
        <w:t>тскому творчеству.</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20"/>
        <w:gridCol w:w="4993"/>
        <w:gridCol w:w="1949"/>
      </w:tblGrid>
      <w:tr w:rsidR="008A0D7F" w:rsidRPr="008A0D7F" w:rsidTr="00E73F46">
        <w:tc>
          <w:tcPr>
            <w:tcW w:w="2520" w:type="dxa"/>
            <w:shd w:val="clear" w:color="auto" w:fill="auto"/>
          </w:tcPr>
          <w:p w:rsidR="008A0D7F" w:rsidRPr="00194C8F" w:rsidRDefault="008A0D7F" w:rsidP="008A0D7F">
            <w:pPr>
              <w:spacing w:after="0" w:line="240" w:lineRule="auto"/>
              <w:jc w:val="center"/>
              <w:rPr>
                <w:rFonts w:ascii="Times New Roman" w:eastAsia="Times New Roman" w:hAnsi="Times New Roman" w:cs="Times New Roman"/>
                <w:b/>
                <w:sz w:val="24"/>
                <w:szCs w:val="24"/>
                <w:lang w:eastAsia="ru-RU"/>
              </w:rPr>
            </w:pPr>
            <w:r w:rsidRPr="00194C8F">
              <w:rPr>
                <w:rFonts w:ascii="Times New Roman" w:eastAsia="Times New Roman" w:hAnsi="Times New Roman" w:cs="Times New Roman"/>
                <w:b/>
                <w:sz w:val="24"/>
                <w:szCs w:val="24"/>
                <w:lang w:eastAsia="ru-RU"/>
              </w:rPr>
              <w:t xml:space="preserve"> Участие родителей</w:t>
            </w:r>
          </w:p>
          <w:p w:rsidR="008A0D7F" w:rsidRPr="00194C8F" w:rsidRDefault="008A0D7F" w:rsidP="008A0D7F">
            <w:pPr>
              <w:spacing w:after="0" w:line="240" w:lineRule="auto"/>
              <w:jc w:val="center"/>
              <w:rPr>
                <w:rFonts w:ascii="Times New Roman" w:eastAsia="Times New Roman" w:hAnsi="Times New Roman" w:cs="Times New Roman"/>
                <w:b/>
                <w:sz w:val="24"/>
                <w:szCs w:val="24"/>
                <w:lang w:eastAsia="ru-RU"/>
              </w:rPr>
            </w:pPr>
            <w:r w:rsidRPr="00194C8F">
              <w:rPr>
                <w:rFonts w:ascii="Times New Roman" w:eastAsia="Times New Roman" w:hAnsi="Times New Roman" w:cs="Times New Roman"/>
                <w:b/>
                <w:sz w:val="24"/>
                <w:szCs w:val="24"/>
                <w:lang w:eastAsia="ru-RU"/>
              </w:rPr>
              <w:t>в жизни ДОУ</w:t>
            </w:r>
          </w:p>
        </w:tc>
        <w:tc>
          <w:tcPr>
            <w:tcW w:w="4993" w:type="dxa"/>
            <w:shd w:val="clear" w:color="auto" w:fill="auto"/>
          </w:tcPr>
          <w:p w:rsidR="008A0D7F" w:rsidRPr="00194C8F" w:rsidRDefault="008A0D7F" w:rsidP="008A0D7F">
            <w:pPr>
              <w:spacing w:after="0" w:line="240" w:lineRule="auto"/>
              <w:jc w:val="center"/>
              <w:rPr>
                <w:rFonts w:ascii="Times New Roman" w:eastAsia="Times New Roman" w:hAnsi="Times New Roman" w:cs="Times New Roman"/>
                <w:b/>
                <w:sz w:val="24"/>
                <w:szCs w:val="24"/>
                <w:lang w:eastAsia="ru-RU"/>
              </w:rPr>
            </w:pPr>
            <w:r w:rsidRPr="00194C8F">
              <w:rPr>
                <w:rFonts w:ascii="Times New Roman" w:eastAsia="Times New Roman" w:hAnsi="Times New Roman" w:cs="Times New Roman"/>
                <w:b/>
                <w:sz w:val="24"/>
                <w:szCs w:val="24"/>
                <w:lang w:eastAsia="ru-RU"/>
              </w:rPr>
              <w:t>Формы</w:t>
            </w:r>
          </w:p>
          <w:p w:rsidR="008A0D7F" w:rsidRPr="00194C8F" w:rsidRDefault="008A0D7F" w:rsidP="008A0D7F">
            <w:pPr>
              <w:spacing w:after="0" w:line="240" w:lineRule="auto"/>
              <w:jc w:val="center"/>
              <w:rPr>
                <w:rFonts w:ascii="Times New Roman" w:eastAsia="Times New Roman" w:hAnsi="Times New Roman" w:cs="Times New Roman"/>
                <w:b/>
                <w:sz w:val="24"/>
                <w:szCs w:val="24"/>
                <w:lang w:eastAsia="ru-RU"/>
              </w:rPr>
            </w:pPr>
            <w:r w:rsidRPr="00194C8F">
              <w:rPr>
                <w:rFonts w:ascii="Times New Roman" w:eastAsia="Times New Roman" w:hAnsi="Times New Roman" w:cs="Times New Roman"/>
                <w:b/>
                <w:sz w:val="24"/>
                <w:szCs w:val="24"/>
                <w:lang w:eastAsia="ru-RU"/>
              </w:rPr>
              <w:t>Участия</w:t>
            </w:r>
          </w:p>
        </w:tc>
        <w:tc>
          <w:tcPr>
            <w:tcW w:w="1949" w:type="dxa"/>
            <w:shd w:val="clear" w:color="auto" w:fill="auto"/>
          </w:tcPr>
          <w:p w:rsidR="008A0D7F" w:rsidRPr="00194C8F" w:rsidRDefault="008A0D7F" w:rsidP="008A0D7F">
            <w:pPr>
              <w:spacing w:after="0" w:line="240" w:lineRule="auto"/>
              <w:jc w:val="center"/>
              <w:rPr>
                <w:rFonts w:ascii="Times New Roman" w:eastAsia="Times New Roman" w:hAnsi="Times New Roman" w:cs="Times New Roman"/>
                <w:b/>
                <w:sz w:val="24"/>
                <w:szCs w:val="24"/>
                <w:lang w:eastAsia="ru-RU"/>
              </w:rPr>
            </w:pPr>
            <w:r w:rsidRPr="00194C8F">
              <w:rPr>
                <w:rFonts w:ascii="Times New Roman" w:eastAsia="Times New Roman" w:hAnsi="Times New Roman" w:cs="Times New Roman"/>
                <w:b/>
                <w:sz w:val="24"/>
                <w:szCs w:val="24"/>
                <w:lang w:eastAsia="ru-RU"/>
              </w:rPr>
              <w:t>Периодичность</w:t>
            </w:r>
          </w:p>
          <w:p w:rsidR="008A0D7F" w:rsidRPr="00194C8F" w:rsidRDefault="008A0D7F" w:rsidP="008A0D7F">
            <w:pPr>
              <w:spacing w:after="0" w:line="240" w:lineRule="auto"/>
              <w:jc w:val="center"/>
              <w:rPr>
                <w:rFonts w:ascii="Times New Roman" w:eastAsia="Times New Roman" w:hAnsi="Times New Roman" w:cs="Times New Roman"/>
                <w:b/>
                <w:sz w:val="24"/>
                <w:szCs w:val="24"/>
                <w:lang w:eastAsia="ru-RU"/>
              </w:rPr>
            </w:pPr>
            <w:r w:rsidRPr="00194C8F">
              <w:rPr>
                <w:rFonts w:ascii="Times New Roman" w:eastAsia="Times New Roman" w:hAnsi="Times New Roman" w:cs="Times New Roman"/>
                <w:b/>
                <w:sz w:val="24"/>
                <w:szCs w:val="24"/>
                <w:lang w:eastAsia="ru-RU"/>
              </w:rPr>
              <w:t>сотрудничества</w:t>
            </w:r>
          </w:p>
        </w:tc>
      </w:tr>
      <w:tr w:rsidR="008A0D7F" w:rsidRPr="008A0D7F" w:rsidTr="00E73F46">
        <w:tc>
          <w:tcPr>
            <w:tcW w:w="2520" w:type="dxa"/>
            <w:shd w:val="clear" w:color="auto" w:fill="auto"/>
          </w:tcPr>
          <w:p w:rsidR="008A0D7F" w:rsidRPr="00194C8F" w:rsidRDefault="008A0D7F" w:rsidP="008A0D7F">
            <w:pPr>
              <w:spacing w:after="0" w:line="240" w:lineRule="auto"/>
              <w:rPr>
                <w:rFonts w:ascii="Times New Roman" w:eastAsia="Times New Roman" w:hAnsi="Times New Roman" w:cs="Times New Roman"/>
                <w:sz w:val="24"/>
                <w:szCs w:val="24"/>
                <w:lang w:eastAsia="ru-RU"/>
              </w:rPr>
            </w:pPr>
            <w:r w:rsidRPr="00194C8F">
              <w:rPr>
                <w:rFonts w:ascii="Times New Roman" w:eastAsia="Times New Roman" w:hAnsi="Times New Roman" w:cs="Times New Roman"/>
                <w:sz w:val="24"/>
                <w:szCs w:val="24"/>
                <w:lang w:eastAsia="ru-RU"/>
              </w:rPr>
              <w:t>В проведении мониторинговых исследований</w:t>
            </w:r>
          </w:p>
        </w:tc>
        <w:tc>
          <w:tcPr>
            <w:tcW w:w="4993" w:type="dxa"/>
            <w:shd w:val="clear" w:color="auto" w:fill="auto"/>
          </w:tcPr>
          <w:p w:rsidR="008A0D7F" w:rsidRPr="00194C8F" w:rsidRDefault="008A0D7F" w:rsidP="008A0D7F">
            <w:pPr>
              <w:spacing w:after="0" w:line="240" w:lineRule="auto"/>
              <w:jc w:val="both"/>
              <w:rPr>
                <w:rFonts w:ascii="Times New Roman" w:eastAsia="Times New Roman" w:hAnsi="Times New Roman" w:cs="Times New Roman"/>
                <w:sz w:val="24"/>
                <w:szCs w:val="24"/>
                <w:lang w:eastAsia="ru-RU"/>
              </w:rPr>
            </w:pPr>
            <w:r w:rsidRPr="00194C8F">
              <w:rPr>
                <w:rFonts w:ascii="Times New Roman" w:eastAsia="Times New Roman" w:hAnsi="Times New Roman" w:cs="Times New Roman"/>
                <w:sz w:val="24"/>
                <w:szCs w:val="24"/>
                <w:lang w:eastAsia="ru-RU"/>
              </w:rPr>
              <w:t>- Анкетирование</w:t>
            </w:r>
          </w:p>
          <w:p w:rsidR="008A0D7F" w:rsidRPr="00194C8F" w:rsidRDefault="008A0D7F" w:rsidP="008A0D7F">
            <w:pPr>
              <w:spacing w:after="0" w:line="240" w:lineRule="auto"/>
              <w:jc w:val="both"/>
              <w:rPr>
                <w:rFonts w:ascii="Times New Roman" w:eastAsia="Times New Roman" w:hAnsi="Times New Roman" w:cs="Times New Roman"/>
                <w:sz w:val="24"/>
                <w:szCs w:val="24"/>
                <w:lang w:eastAsia="ru-RU"/>
              </w:rPr>
            </w:pPr>
            <w:r w:rsidRPr="00194C8F">
              <w:rPr>
                <w:rFonts w:ascii="Times New Roman" w:eastAsia="Times New Roman" w:hAnsi="Times New Roman" w:cs="Times New Roman"/>
                <w:sz w:val="24"/>
                <w:szCs w:val="24"/>
                <w:lang w:eastAsia="ru-RU"/>
              </w:rPr>
              <w:t>- Социологический опрос</w:t>
            </w:r>
          </w:p>
          <w:p w:rsidR="008A0D7F" w:rsidRPr="00194C8F" w:rsidRDefault="008A0D7F" w:rsidP="008A0D7F">
            <w:pPr>
              <w:spacing w:after="0" w:line="240" w:lineRule="auto"/>
              <w:jc w:val="both"/>
              <w:rPr>
                <w:rFonts w:ascii="Times New Roman" w:eastAsia="Times New Roman" w:hAnsi="Times New Roman" w:cs="Times New Roman"/>
                <w:sz w:val="24"/>
                <w:szCs w:val="24"/>
                <w:lang w:eastAsia="ru-RU"/>
              </w:rPr>
            </w:pPr>
            <w:r w:rsidRPr="00194C8F">
              <w:rPr>
                <w:rFonts w:ascii="Times New Roman" w:eastAsia="Times New Roman" w:hAnsi="Times New Roman" w:cs="Times New Roman"/>
                <w:sz w:val="24"/>
                <w:szCs w:val="24"/>
                <w:lang w:eastAsia="ru-RU"/>
              </w:rPr>
              <w:t>- интервьюирование</w:t>
            </w:r>
          </w:p>
          <w:p w:rsidR="008A0D7F" w:rsidRPr="00194C8F" w:rsidRDefault="008A0D7F" w:rsidP="008A0D7F">
            <w:pPr>
              <w:spacing w:after="0" w:line="240" w:lineRule="auto"/>
              <w:jc w:val="both"/>
              <w:rPr>
                <w:rFonts w:ascii="Times New Roman" w:eastAsia="Times New Roman" w:hAnsi="Times New Roman" w:cs="Times New Roman"/>
                <w:sz w:val="24"/>
                <w:szCs w:val="24"/>
                <w:lang w:eastAsia="ru-RU"/>
              </w:rPr>
            </w:pPr>
            <w:r w:rsidRPr="00194C8F">
              <w:rPr>
                <w:rFonts w:ascii="Times New Roman" w:eastAsia="Times New Roman" w:hAnsi="Times New Roman" w:cs="Times New Roman"/>
                <w:sz w:val="24"/>
                <w:szCs w:val="24"/>
                <w:lang w:eastAsia="ru-RU"/>
              </w:rPr>
              <w:t>- «Родительская почта доверия»</w:t>
            </w:r>
          </w:p>
        </w:tc>
        <w:tc>
          <w:tcPr>
            <w:tcW w:w="1949" w:type="dxa"/>
            <w:shd w:val="clear" w:color="auto" w:fill="auto"/>
          </w:tcPr>
          <w:p w:rsidR="008A0D7F" w:rsidRPr="00194C8F" w:rsidRDefault="008A0D7F" w:rsidP="008A0D7F">
            <w:pPr>
              <w:spacing w:after="0" w:line="240" w:lineRule="auto"/>
              <w:jc w:val="center"/>
              <w:rPr>
                <w:rFonts w:ascii="Times New Roman" w:eastAsia="Times New Roman" w:hAnsi="Times New Roman" w:cs="Times New Roman"/>
                <w:sz w:val="24"/>
                <w:szCs w:val="24"/>
                <w:lang w:eastAsia="ru-RU"/>
              </w:rPr>
            </w:pPr>
            <w:r w:rsidRPr="00194C8F">
              <w:rPr>
                <w:rFonts w:ascii="Times New Roman" w:eastAsia="Times New Roman" w:hAnsi="Times New Roman" w:cs="Times New Roman"/>
                <w:sz w:val="24"/>
                <w:szCs w:val="24"/>
                <w:lang w:eastAsia="ru-RU"/>
              </w:rPr>
              <w:t>3-4 раза в год</w:t>
            </w:r>
          </w:p>
          <w:p w:rsidR="008A0D7F" w:rsidRPr="00194C8F" w:rsidRDefault="008A0D7F" w:rsidP="008A0D7F">
            <w:pPr>
              <w:spacing w:after="0" w:line="240" w:lineRule="auto"/>
              <w:jc w:val="center"/>
              <w:rPr>
                <w:rFonts w:ascii="Times New Roman" w:eastAsia="Times New Roman" w:hAnsi="Times New Roman" w:cs="Times New Roman"/>
                <w:sz w:val="24"/>
                <w:szCs w:val="24"/>
                <w:lang w:eastAsia="ru-RU"/>
              </w:rPr>
            </w:pPr>
            <w:r w:rsidRPr="00194C8F">
              <w:rPr>
                <w:rFonts w:ascii="Times New Roman" w:eastAsia="Times New Roman" w:hAnsi="Times New Roman" w:cs="Times New Roman"/>
                <w:sz w:val="24"/>
                <w:szCs w:val="24"/>
                <w:lang w:eastAsia="ru-RU"/>
              </w:rPr>
              <w:t>По мере необходимости</w:t>
            </w:r>
          </w:p>
          <w:p w:rsidR="008A0D7F" w:rsidRPr="00194C8F" w:rsidRDefault="008A0D7F" w:rsidP="008A0D7F">
            <w:pPr>
              <w:spacing w:after="0" w:line="240" w:lineRule="auto"/>
              <w:jc w:val="center"/>
              <w:rPr>
                <w:rFonts w:ascii="Times New Roman" w:eastAsia="Times New Roman" w:hAnsi="Times New Roman" w:cs="Times New Roman"/>
                <w:sz w:val="24"/>
                <w:szCs w:val="24"/>
                <w:lang w:eastAsia="ru-RU"/>
              </w:rPr>
            </w:pPr>
          </w:p>
        </w:tc>
      </w:tr>
      <w:tr w:rsidR="008A0D7F" w:rsidRPr="008A0D7F" w:rsidTr="00E73F46">
        <w:tc>
          <w:tcPr>
            <w:tcW w:w="2520" w:type="dxa"/>
            <w:shd w:val="clear" w:color="auto" w:fill="auto"/>
          </w:tcPr>
          <w:p w:rsidR="008A0D7F" w:rsidRPr="00194C8F" w:rsidRDefault="008A0D7F" w:rsidP="008A0D7F">
            <w:pPr>
              <w:spacing w:after="0" w:line="240" w:lineRule="auto"/>
              <w:jc w:val="both"/>
              <w:rPr>
                <w:rFonts w:ascii="Times New Roman" w:eastAsia="Times New Roman" w:hAnsi="Times New Roman" w:cs="Times New Roman"/>
                <w:sz w:val="24"/>
                <w:szCs w:val="24"/>
                <w:lang w:eastAsia="ru-RU"/>
              </w:rPr>
            </w:pPr>
            <w:r w:rsidRPr="00194C8F">
              <w:rPr>
                <w:rFonts w:ascii="Times New Roman" w:eastAsia="Times New Roman" w:hAnsi="Times New Roman" w:cs="Times New Roman"/>
                <w:sz w:val="24"/>
                <w:szCs w:val="24"/>
                <w:lang w:eastAsia="ru-RU"/>
              </w:rPr>
              <w:t>В создании условий</w:t>
            </w:r>
          </w:p>
          <w:p w:rsidR="008A0D7F" w:rsidRPr="00194C8F" w:rsidRDefault="008A0D7F" w:rsidP="008A0D7F">
            <w:pPr>
              <w:spacing w:after="0" w:line="240" w:lineRule="auto"/>
              <w:jc w:val="both"/>
              <w:rPr>
                <w:rFonts w:ascii="Times New Roman" w:eastAsia="Times New Roman" w:hAnsi="Times New Roman" w:cs="Times New Roman"/>
                <w:sz w:val="24"/>
                <w:szCs w:val="24"/>
                <w:lang w:eastAsia="ru-RU"/>
              </w:rPr>
            </w:pPr>
          </w:p>
        </w:tc>
        <w:tc>
          <w:tcPr>
            <w:tcW w:w="4993" w:type="dxa"/>
            <w:shd w:val="clear" w:color="auto" w:fill="auto"/>
          </w:tcPr>
          <w:p w:rsidR="008A0D7F" w:rsidRPr="00194C8F" w:rsidRDefault="008A0D7F" w:rsidP="008A0D7F">
            <w:pPr>
              <w:spacing w:after="0" w:line="240" w:lineRule="auto"/>
              <w:jc w:val="both"/>
              <w:rPr>
                <w:rFonts w:ascii="Times New Roman" w:eastAsia="Times New Roman" w:hAnsi="Times New Roman" w:cs="Times New Roman"/>
                <w:sz w:val="24"/>
                <w:szCs w:val="24"/>
                <w:lang w:eastAsia="ru-RU"/>
              </w:rPr>
            </w:pPr>
            <w:r w:rsidRPr="00194C8F">
              <w:rPr>
                <w:rFonts w:ascii="Times New Roman" w:eastAsia="Times New Roman" w:hAnsi="Times New Roman" w:cs="Times New Roman"/>
                <w:sz w:val="24"/>
                <w:szCs w:val="24"/>
                <w:lang w:eastAsia="ru-RU"/>
              </w:rPr>
              <w:t>- Участие в субботниках по благоустройству территории;</w:t>
            </w:r>
          </w:p>
          <w:p w:rsidR="008A0D7F" w:rsidRPr="00194C8F" w:rsidRDefault="008A0D7F" w:rsidP="008A0D7F">
            <w:pPr>
              <w:spacing w:after="0" w:line="240" w:lineRule="auto"/>
              <w:jc w:val="both"/>
              <w:rPr>
                <w:rFonts w:ascii="Times New Roman" w:eastAsia="Times New Roman" w:hAnsi="Times New Roman" w:cs="Times New Roman"/>
                <w:sz w:val="24"/>
                <w:szCs w:val="24"/>
                <w:lang w:eastAsia="ru-RU"/>
              </w:rPr>
            </w:pPr>
            <w:r w:rsidRPr="00194C8F">
              <w:rPr>
                <w:rFonts w:ascii="Times New Roman" w:eastAsia="Times New Roman" w:hAnsi="Times New Roman" w:cs="Times New Roman"/>
                <w:sz w:val="24"/>
                <w:szCs w:val="24"/>
                <w:lang w:eastAsia="ru-RU"/>
              </w:rPr>
              <w:t>- помощь в создании предметно-развивающей среды;</w:t>
            </w:r>
          </w:p>
          <w:p w:rsidR="008A0D7F" w:rsidRPr="00194C8F" w:rsidRDefault="008A0D7F" w:rsidP="008A0D7F">
            <w:pPr>
              <w:spacing w:after="0" w:line="240" w:lineRule="auto"/>
              <w:jc w:val="both"/>
              <w:rPr>
                <w:rFonts w:ascii="Times New Roman" w:eastAsia="Times New Roman" w:hAnsi="Times New Roman" w:cs="Times New Roman"/>
                <w:sz w:val="24"/>
                <w:szCs w:val="24"/>
                <w:lang w:eastAsia="ru-RU"/>
              </w:rPr>
            </w:pPr>
            <w:r w:rsidRPr="00194C8F">
              <w:rPr>
                <w:rFonts w:ascii="Times New Roman" w:eastAsia="Times New Roman" w:hAnsi="Times New Roman" w:cs="Times New Roman"/>
                <w:sz w:val="24"/>
                <w:szCs w:val="24"/>
                <w:lang w:eastAsia="ru-RU"/>
              </w:rPr>
              <w:t>- оказание помощи в ремонтных работах;</w:t>
            </w:r>
          </w:p>
        </w:tc>
        <w:tc>
          <w:tcPr>
            <w:tcW w:w="1949" w:type="dxa"/>
            <w:shd w:val="clear" w:color="auto" w:fill="auto"/>
          </w:tcPr>
          <w:p w:rsidR="008A0D7F" w:rsidRPr="00194C8F" w:rsidRDefault="008A0D7F" w:rsidP="008A0D7F">
            <w:pPr>
              <w:spacing w:after="0" w:line="240" w:lineRule="auto"/>
              <w:jc w:val="center"/>
              <w:rPr>
                <w:rFonts w:ascii="Times New Roman" w:eastAsia="Times New Roman" w:hAnsi="Times New Roman" w:cs="Times New Roman"/>
                <w:sz w:val="24"/>
                <w:szCs w:val="24"/>
                <w:lang w:eastAsia="ru-RU"/>
              </w:rPr>
            </w:pPr>
            <w:r w:rsidRPr="00194C8F">
              <w:rPr>
                <w:rFonts w:ascii="Times New Roman" w:eastAsia="Times New Roman" w:hAnsi="Times New Roman" w:cs="Times New Roman"/>
                <w:sz w:val="24"/>
                <w:szCs w:val="24"/>
                <w:lang w:eastAsia="ru-RU"/>
              </w:rPr>
              <w:t>2 раза в год</w:t>
            </w:r>
          </w:p>
          <w:p w:rsidR="008A0D7F" w:rsidRPr="00194C8F" w:rsidRDefault="008A0D7F" w:rsidP="008A0D7F">
            <w:pPr>
              <w:spacing w:after="0" w:line="240" w:lineRule="auto"/>
              <w:jc w:val="center"/>
              <w:rPr>
                <w:rFonts w:ascii="Times New Roman" w:eastAsia="Times New Roman" w:hAnsi="Times New Roman" w:cs="Times New Roman"/>
                <w:sz w:val="24"/>
                <w:szCs w:val="24"/>
                <w:lang w:eastAsia="ru-RU"/>
              </w:rPr>
            </w:pPr>
          </w:p>
          <w:p w:rsidR="008A0D7F" w:rsidRPr="00194C8F" w:rsidRDefault="008A0D7F" w:rsidP="008A0D7F">
            <w:pPr>
              <w:spacing w:after="0" w:line="240" w:lineRule="auto"/>
              <w:jc w:val="center"/>
              <w:rPr>
                <w:rFonts w:ascii="Times New Roman" w:eastAsia="Times New Roman" w:hAnsi="Times New Roman" w:cs="Times New Roman"/>
                <w:sz w:val="24"/>
                <w:szCs w:val="24"/>
                <w:lang w:eastAsia="ru-RU"/>
              </w:rPr>
            </w:pPr>
            <w:r w:rsidRPr="00194C8F">
              <w:rPr>
                <w:rFonts w:ascii="Times New Roman" w:eastAsia="Times New Roman" w:hAnsi="Times New Roman" w:cs="Times New Roman"/>
                <w:sz w:val="24"/>
                <w:szCs w:val="24"/>
                <w:lang w:eastAsia="ru-RU"/>
              </w:rPr>
              <w:t>Постоянно</w:t>
            </w:r>
          </w:p>
          <w:p w:rsidR="008A0D7F" w:rsidRPr="00194C8F" w:rsidRDefault="008A0D7F" w:rsidP="008A0D7F">
            <w:pPr>
              <w:spacing w:after="0" w:line="240" w:lineRule="auto"/>
              <w:jc w:val="center"/>
              <w:rPr>
                <w:rFonts w:ascii="Times New Roman" w:eastAsia="Times New Roman" w:hAnsi="Times New Roman" w:cs="Times New Roman"/>
                <w:sz w:val="24"/>
                <w:szCs w:val="24"/>
                <w:lang w:eastAsia="ru-RU"/>
              </w:rPr>
            </w:pPr>
          </w:p>
          <w:p w:rsidR="008A0D7F" w:rsidRPr="00194C8F" w:rsidRDefault="008A0D7F" w:rsidP="008A0D7F">
            <w:pPr>
              <w:spacing w:after="0" w:line="240" w:lineRule="auto"/>
              <w:jc w:val="center"/>
              <w:rPr>
                <w:rFonts w:ascii="Times New Roman" w:eastAsia="Times New Roman" w:hAnsi="Times New Roman" w:cs="Times New Roman"/>
                <w:sz w:val="24"/>
                <w:szCs w:val="24"/>
                <w:lang w:eastAsia="ru-RU"/>
              </w:rPr>
            </w:pPr>
            <w:r w:rsidRPr="00194C8F">
              <w:rPr>
                <w:rFonts w:ascii="Times New Roman" w:eastAsia="Times New Roman" w:hAnsi="Times New Roman" w:cs="Times New Roman"/>
                <w:sz w:val="24"/>
                <w:szCs w:val="24"/>
                <w:lang w:eastAsia="ru-RU"/>
              </w:rPr>
              <w:t>ежегодно</w:t>
            </w:r>
          </w:p>
        </w:tc>
      </w:tr>
      <w:tr w:rsidR="008A0D7F" w:rsidRPr="008A0D7F" w:rsidTr="00E73F46">
        <w:tc>
          <w:tcPr>
            <w:tcW w:w="2520" w:type="dxa"/>
            <w:shd w:val="clear" w:color="auto" w:fill="auto"/>
          </w:tcPr>
          <w:p w:rsidR="008A0D7F" w:rsidRPr="00194C8F" w:rsidRDefault="008A0D7F" w:rsidP="008A0D7F">
            <w:pPr>
              <w:spacing w:after="0" w:line="240" w:lineRule="auto"/>
              <w:jc w:val="both"/>
              <w:rPr>
                <w:rFonts w:ascii="Times New Roman" w:eastAsia="Times New Roman" w:hAnsi="Times New Roman" w:cs="Times New Roman"/>
                <w:sz w:val="24"/>
                <w:szCs w:val="24"/>
                <w:lang w:eastAsia="ru-RU"/>
              </w:rPr>
            </w:pPr>
            <w:r w:rsidRPr="00194C8F">
              <w:rPr>
                <w:rFonts w:ascii="Times New Roman" w:eastAsia="Times New Roman" w:hAnsi="Times New Roman" w:cs="Times New Roman"/>
                <w:sz w:val="24"/>
                <w:szCs w:val="24"/>
                <w:lang w:eastAsia="ru-RU"/>
              </w:rPr>
              <w:t>В управлении ДОУ</w:t>
            </w:r>
          </w:p>
        </w:tc>
        <w:tc>
          <w:tcPr>
            <w:tcW w:w="4993" w:type="dxa"/>
            <w:shd w:val="clear" w:color="auto" w:fill="auto"/>
          </w:tcPr>
          <w:p w:rsidR="008A0D7F" w:rsidRPr="00194C8F" w:rsidRDefault="008A0D7F" w:rsidP="008A0D7F">
            <w:pPr>
              <w:spacing w:after="0" w:line="240" w:lineRule="auto"/>
              <w:jc w:val="both"/>
              <w:rPr>
                <w:rFonts w:ascii="Times New Roman" w:eastAsia="Times New Roman" w:hAnsi="Times New Roman" w:cs="Times New Roman"/>
                <w:sz w:val="24"/>
                <w:szCs w:val="24"/>
                <w:lang w:eastAsia="ru-RU"/>
              </w:rPr>
            </w:pPr>
            <w:r w:rsidRPr="00194C8F">
              <w:rPr>
                <w:rFonts w:ascii="Times New Roman" w:eastAsia="Times New Roman" w:hAnsi="Times New Roman" w:cs="Times New Roman"/>
                <w:sz w:val="24"/>
                <w:szCs w:val="24"/>
                <w:lang w:eastAsia="ru-RU"/>
              </w:rPr>
              <w:t>- участие в работе Управляющего совета,  Совета родительской общественности,  педагогических советах.</w:t>
            </w:r>
          </w:p>
        </w:tc>
        <w:tc>
          <w:tcPr>
            <w:tcW w:w="1949" w:type="dxa"/>
            <w:shd w:val="clear" w:color="auto" w:fill="auto"/>
          </w:tcPr>
          <w:p w:rsidR="008A0D7F" w:rsidRPr="00194C8F" w:rsidRDefault="008A0D7F" w:rsidP="008A0D7F">
            <w:pPr>
              <w:spacing w:after="0" w:line="240" w:lineRule="auto"/>
              <w:jc w:val="center"/>
              <w:rPr>
                <w:rFonts w:ascii="Times New Roman" w:eastAsia="Times New Roman" w:hAnsi="Times New Roman" w:cs="Times New Roman"/>
                <w:sz w:val="24"/>
                <w:szCs w:val="24"/>
                <w:lang w:eastAsia="ru-RU"/>
              </w:rPr>
            </w:pPr>
            <w:r w:rsidRPr="00194C8F">
              <w:rPr>
                <w:rFonts w:ascii="Times New Roman" w:eastAsia="Times New Roman" w:hAnsi="Times New Roman" w:cs="Times New Roman"/>
                <w:sz w:val="24"/>
                <w:szCs w:val="24"/>
                <w:lang w:eastAsia="ru-RU"/>
              </w:rPr>
              <w:t>По плану</w:t>
            </w:r>
          </w:p>
        </w:tc>
      </w:tr>
      <w:tr w:rsidR="008A0D7F" w:rsidRPr="008A0D7F" w:rsidTr="00E73F46">
        <w:tc>
          <w:tcPr>
            <w:tcW w:w="2520" w:type="dxa"/>
            <w:shd w:val="clear" w:color="auto" w:fill="auto"/>
          </w:tcPr>
          <w:p w:rsidR="008A0D7F" w:rsidRPr="00194C8F" w:rsidRDefault="008A0D7F" w:rsidP="008A0D7F">
            <w:pPr>
              <w:spacing w:after="0" w:line="240" w:lineRule="auto"/>
              <w:jc w:val="both"/>
              <w:rPr>
                <w:rFonts w:ascii="Times New Roman" w:eastAsia="Times New Roman" w:hAnsi="Times New Roman" w:cs="Times New Roman"/>
                <w:sz w:val="24"/>
                <w:szCs w:val="24"/>
                <w:lang w:eastAsia="ru-RU"/>
              </w:rPr>
            </w:pPr>
            <w:r w:rsidRPr="00194C8F">
              <w:rPr>
                <w:rFonts w:ascii="Times New Roman" w:eastAsia="Times New Roman" w:hAnsi="Times New Roman" w:cs="Times New Roman"/>
                <w:sz w:val="24"/>
                <w:szCs w:val="24"/>
                <w:lang w:eastAsia="ru-RU"/>
              </w:rPr>
              <w:t>В просветительской деятельности, направленной на  повышение педагогической культуры, расширение информационного поля родителей</w:t>
            </w:r>
          </w:p>
        </w:tc>
        <w:tc>
          <w:tcPr>
            <w:tcW w:w="4993" w:type="dxa"/>
            <w:shd w:val="clear" w:color="auto" w:fill="auto"/>
          </w:tcPr>
          <w:p w:rsidR="008A0D7F" w:rsidRPr="00194C8F" w:rsidRDefault="008A0D7F" w:rsidP="008A0D7F">
            <w:pPr>
              <w:spacing w:after="0" w:line="240" w:lineRule="auto"/>
              <w:jc w:val="both"/>
              <w:rPr>
                <w:rFonts w:ascii="Times New Roman" w:eastAsia="Times New Roman" w:hAnsi="Times New Roman" w:cs="Times New Roman"/>
                <w:sz w:val="24"/>
                <w:szCs w:val="24"/>
                <w:lang w:eastAsia="ru-RU"/>
              </w:rPr>
            </w:pPr>
            <w:r w:rsidRPr="00194C8F">
              <w:rPr>
                <w:rFonts w:ascii="Times New Roman" w:eastAsia="Times New Roman" w:hAnsi="Times New Roman" w:cs="Times New Roman"/>
                <w:sz w:val="24"/>
                <w:szCs w:val="24"/>
                <w:lang w:eastAsia="ru-RU"/>
              </w:rPr>
              <w:t>- наглядная информация (стенды, папки-передвижки, семейные и групповые фотоальбомы, фоторепортажи «Из жизни группы», «Копилка добрых дел», «Мы благодарим»; «Моя семья», «Как мы отдыхаем»</w:t>
            </w:r>
          </w:p>
          <w:p w:rsidR="008A0D7F" w:rsidRPr="00194C8F" w:rsidRDefault="008A0D7F" w:rsidP="008A0D7F">
            <w:pPr>
              <w:spacing w:after="0" w:line="240" w:lineRule="auto"/>
              <w:jc w:val="both"/>
              <w:rPr>
                <w:rFonts w:ascii="Times New Roman" w:eastAsia="Times New Roman" w:hAnsi="Times New Roman" w:cs="Times New Roman"/>
                <w:sz w:val="24"/>
                <w:szCs w:val="24"/>
                <w:lang w:eastAsia="ru-RU"/>
              </w:rPr>
            </w:pPr>
            <w:r w:rsidRPr="00194C8F">
              <w:rPr>
                <w:rFonts w:ascii="Times New Roman" w:eastAsia="Times New Roman" w:hAnsi="Times New Roman" w:cs="Times New Roman"/>
                <w:sz w:val="24"/>
                <w:szCs w:val="24"/>
                <w:lang w:eastAsia="ru-RU"/>
              </w:rPr>
              <w:t>- памятки;</w:t>
            </w:r>
          </w:p>
          <w:p w:rsidR="008A0D7F" w:rsidRPr="00194C8F" w:rsidRDefault="008A0D7F" w:rsidP="008A0D7F">
            <w:pPr>
              <w:spacing w:after="0" w:line="240" w:lineRule="auto"/>
              <w:jc w:val="both"/>
              <w:rPr>
                <w:rFonts w:ascii="Times New Roman" w:eastAsia="Times New Roman" w:hAnsi="Times New Roman" w:cs="Times New Roman"/>
                <w:sz w:val="24"/>
                <w:szCs w:val="24"/>
                <w:lang w:eastAsia="ru-RU"/>
              </w:rPr>
            </w:pPr>
            <w:r w:rsidRPr="00194C8F">
              <w:rPr>
                <w:rFonts w:ascii="Times New Roman" w:eastAsia="Times New Roman" w:hAnsi="Times New Roman" w:cs="Times New Roman"/>
                <w:sz w:val="24"/>
                <w:szCs w:val="24"/>
                <w:lang w:eastAsia="ru-RU"/>
              </w:rPr>
              <w:t>- обратная связь на сайте ДОУ;</w:t>
            </w:r>
          </w:p>
          <w:p w:rsidR="008A0D7F" w:rsidRPr="00194C8F" w:rsidRDefault="008A0D7F" w:rsidP="008A0D7F">
            <w:pPr>
              <w:spacing w:after="0" w:line="240" w:lineRule="auto"/>
              <w:jc w:val="both"/>
              <w:rPr>
                <w:rFonts w:ascii="Times New Roman" w:eastAsia="Times New Roman" w:hAnsi="Times New Roman" w:cs="Times New Roman"/>
                <w:sz w:val="24"/>
                <w:szCs w:val="24"/>
                <w:lang w:eastAsia="ru-RU"/>
              </w:rPr>
            </w:pPr>
            <w:r w:rsidRPr="00194C8F">
              <w:rPr>
                <w:rFonts w:ascii="Times New Roman" w:eastAsia="Times New Roman" w:hAnsi="Times New Roman" w:cs="Times New Roman"/>
                <w:sz w:val="24"/>
                <w:szCs w:val="24"/>
                <w:lang w:eastAsia="ru-RU"/>
              </w:rPr>
              <w:t>- консультации, семинары, семинары-практикумы, конференции;</w:t>
            </w:r>
          </w:p>
          <w:p w:rsidR="008A0D7F" w:rsidRPr="00194C8F" w:rsidRDefault="008A0D7F" w:rsidP="008A0D7F">
            <w:pPr>
              <w:spacing w:after="0" w:line="240" w:lineRule="auto"/>
              <w:jc w:val="both"/>
              <w:rPr>
                <w:rFonts w:ascii="Times New Roman" w:eastAsia="Times New Roman" w:hAnsi="Times New Roman" w:cs="Times New Roman"/>
                <w:sz w:val="24"/>
                <w:szCs w:val="24"/>
                <w:lang w:eastAsia="ru-RU"/>
              </w:rPr>
            </w:pPr>
            <w:r w:rsidRPr="00194C8F">
              <w:rPr>
                <w:rFonts w:ascii="Times New Roman" w:eastAsia="Times New Roman" w:hAnsi="Times New Roman" w:cs="Times New Roman"/>
                <w:sz w:val="24"/>
                <w:szCs w:val="24"/>
                <w:lang w:eastAsia="ru-RU"/>
              </w:rPr>
              <w:t>- распространение опыта семейного воспитания;</w:t>
            </w:r>
          </w:p>
          <w:p w:rsidR="008A0D7F" w:rsidRPr="00194C8F" w:rsidRDefault="008A0D7F" w:rsidP="008A0D7F">
            <w:pPr>
              <w:spacing w:after="0" w:line="240" w:lineRule="auto"/>
              <w:jc w:val="both"/>
              <w:rPr>
                <w:rFonts w:ascii="Times New Roman" w:eastAsia="Times New Roman" w:hAnsi="Times New Roman" w:cs="Times New Roman"/>
                <w:sz w:val="24"/>
                <w:szCs w:val="24"/>
                <w:lang w:eastAsia="ru-RU"/>
              </w:rPr>
            </w:pPr>
            <w:r w:rsidRPr="00194C8F">
              <w:rPr>
                <w:rFonts w:ascii="Times New Roman" w:eastAsia="Times New Roman" w:hAnsi="Times New Roman" w:cs="Times New Roman"/>
                <w:sz w:val="24"/>
                <w:szCs w:val="24"/>
                <w:lang w:eastAsia="ru-RU"/>
              </w:rPr>
              <w:t>- родительские собрания;</w:t>
            </w:r>
          </w:p>
        </w:tc>
        <w:tc>
          <w:tcPr>
            <w:tcW w:w="1949" w:type="dxa"/>
            <w:shd w:val="clear" w:color="auto" w:fill="auto"/>
          </w:tcPr>
          <w:p w:rsidR="008A0D7F" w:rsidRPr="00194C8F" w:rsidRDefault="008A0D7F" w:rsidP="008A0D7F">
            <w:pPr>
              <w:spacing w:after="0" w:line="240" w:lineRule="auto"/>
              <w:jc w:val="center"/>
              <w:rPr>
                <w:rFonts w:ascii="Times New Roman" w:eastAsia="Times New Roman" w:hAnsi="Times New Roman" w:cs="Times New Roman"/>
                <w:sz w:val="24"/>
                <w:szCs w:val="24"/>
                <w:lang w:eastAsia="ru-RU"/>
              </w:rPr>
            </w:pPr>
            <w:r w:rsidRPr="00194C8F">
              <w:rPr>
                <w:rFonts w:ascii="Times New Roman" w:eastAsia="Times New Roman" w:hAnsi="Times New Roman" w:cs="Times New Roman"/>
                <w:sz w:val="24"/>
                <w:szCs w:val="24"/>
                <w:lang w:eastAsia="ru-RU"/>
              </w:rPr>
              <w:t>1 раз в квартал</w:t>
            </w:r>
          </w:p>
          <w:p w:rsidR="008A0D7F" w:rsidRPr="00194C8F" w:rsidRDefault="008A0D7F" w:rsidP="008A0D7F">
            <w:pPr>
              <w:spacing w:after="0" w:line="240" w:lineRule="auto"/>
              <w:jc w:val="center"/>
              <w:rPr>
                <w:rFonts w:ascii="Times New Roman" w:eastAsia="Times New Roman" w:hAnsi="Times New Roman" w:cs="Times New Roman"/>
                <w:sz w:val="24"/>
                <w:szCs w:val="24"/>
                <w:lang w:eastAsia="ru-RU"/>
              </w:rPr>
            </w:pPr>
          </w:p>
          <w:p w:rsidR="008A0D7F" w:rsidRPr="00194C8F" w:rsidRDefault="008A0D7F" w:rsidP="008A0D7F">
            <w:pPr>
              <w:spacing w:after="0" w:line="240" w:lineRule="auto"/>
              <w:jc w:val="center"/>
              <w:rPr>
                <w:rFonts w:ascii="Times New Roman" w:eastAsia="Times New Roman" w:hAnsi="Times New Roman" w:cs="Times New Roman"/>
                <w:sz w:val="24"/>
                <w:szCs w:val="24"/>
                <w:lang w:eastAsia="ru-RU"/>
              </w:rPr>
            </w:pPr>
          </w:p>
          <w:p w:rsidR="008A0D7F" w:rsidRPr="00194C8F" w:rsidRDefault="008A0D7F" w:rsidP="008A0D7F">
            <w:pPr>
              <w:spacing w:after="0" w:line="240" w:lineRule="auto"/>
              <w:jc w:val="center"/>
              <w:rPr>
                <w:rFonts w:ascii="Times New Roman" w:eastAsia="Times New Roman" w:hAnsi="Times New Roman" w:cs="Times New Roman"/>
                <w:sz w:val="24"/>
                <w:szCs w:val="24"/>
                <w:lang w:eastAsia="ru-RU"/>
              </w:rPr>
            </w:pPr>
            <w:r w:rsidRPr="00194C8F">
              <w:rPr>
                <w:rFonts w:ascii="Times New Roman" w:eastAsia="Times New Roman" w:hAnsi="Times New Roman" w:cs="Times New Roman"/>
                <w:sz w:val="24"/>
                <w:szCs w:val="24"/>
                <w:lang w:eastAsia="ru-RU"/>
              </w:rPr>
              <w:t>Обновление постоянно</w:t>
            </w:r>
          </w:p>
          <w:p w:rsidR="008A0D7F" w:rsidRPr="00194C8F" w:rsidRDefault="008A0D7F" w:rsidP="008A0D7F">
            <w:pPr>
              <w:spacing w:after="0" w:line="240" w:lineRule="auto"/>
              <w:jc w:val="center"/>
              <w:rPr>
                <w:rFonts w:ascii="Times New Roman" w:eastAsia="Times New Roman" w:hAnsi="Times New Roman" w:cs="Times New Roman"/>
                <w:sz w:val="24"/>
                <w:szCs w:val="24"/>
                <w:lang w:eastAsia="ru-RU"/>
              </w:rPr>
            </w:pPr>
          </w:p>
          <w:p w:rsidR="008A0D7F" w:rsidRPr="00194C8F" w:rsidRDefault="008A0D7F" w:rsidP="008A0D7F">
            <w:pPr>
              <w:spacing w:after="0" w:line="240" w:lineRule="auto"/>
              <w:jc w:val="center"/>
              <w:rPr>
                <w:rFonts w:ascii="Times New Roman" w:eastAsia="Times New Roman" w:hAnsi="Times New Roman" w:cs="Times New Roman"/>
                <w:sz w:val="24"/>
                <w:szCs w:val="24"/>
                <w:lang w:eastAsia="ru-RU"/>
              </w:rPr>
            </w:pPr>
          </w:p>
          <w:p w:rsidR="008A0D7F" w:rsidRPr="00194C8F" w:rsidRDefault="008A0D7F" w:rsidP="008A0D7F">
            <w:pPr>
              <w:spacing w:after="0" w:line="240" w:lineRule="auto"/>
              <w:jc w:val="both"/>
              <w:rPr>
                <w:rFonts w:ascii="Times New Roman" w:eastAsia="Times New Roman" w:hAnsi="Times New Roman" w:cs="Times New Roman"/>
                <w:sz w:val="24"/>
                <w:szCs w:val="24"/>
                <w:lang w:eastAsia="ru-RU"/>
              </w:rPr>
            </w:pPr>
          </w:p>
          <w:p w:rsidR="008A0D7F" w:rsidRPr="00194C8F" w:rsidRDefault="008A0D7F" w:rsidP="008A0D7F">
            <w:pPr>
              <w:spacing w:after="0" w:line="240" w:lineRule="auto"/>
              <w:jc w:val="center"/>
              <w:rPr>
                <w:rFonts w:ascii="Times New Roman" w:eastAsia="Times New Roman" w:hAnsi="Times New Roman" w:cs="Times New Roman"/>
                <w:sz w:val="24"/>
                <w:szCs w:val="24"/>
                <w:lang w:eastAsia="ru-RU"/>
              </w:rPr>
            </w:pPr>
            <w:r w:rsidRPr="00194C8F">
              <w:rPr>
                <w:rFonts w:ascii="Times New Roman" w:eastAsia="Times New Roman" w:hAnsi="Times New Roman" w:cs="Times New Roman"/>
                <w:sz w:val="24"/>
                <w:szCs w:val="24"/>
                <w:lang w:eastAsia="ru-RU"/>
              </w:rPr>
              <w:t>По годовому плану</w:t>
            </w:r>
          </w:p>
          <w:p w:rsidR="008A0D7F" w:rsidRPr="00194C8F" w:rsidRDefault="008A0D7F" w:rsidP="008A0D7F">
            <w:pPr>
              <w:spacing w:after="0" w:line="240" w:lineRule="auto"/>
              <w:jc w:val="center"/>
              <w:rPr>
                <w:rFonts w:ascii="Times New Roman" w:eastAsia="Times New Roman" w:hAnsi="Times New Roman" w:cs="Times New Roman"/>
                <w:sz w:val="24"/>
                <w:szCs w:val="24"/>
                <w:lang w:eastAsia="ru-RU"/>
              </w:rPr>
            </w:pPr>
          </w:p>
        </w:tc>
      </w:tr>
      <w:tr w:rsidR="008A0D7F" w:rsidRPr="008A0D7F" w:rsidTr="00E73F46">
        <w:tc>
          <w:tcPr>
            <w:tcW w:w="2520" w:type="dxa"/>
            <w:shd w:val="clear" w:color="auto" w:fill="auto"/>
          </w:tcPr>
          <w:p w:rsidR="008A0D7F" w:rsidRPr="00194C8F" w:rsidRDefault="008A0D7F" w:rsidP="008A0D7F">
            <w:pPr>
              <w:spacing w:after="0" w:line="240" w:lineRule="auto"/>
              <w:jc w:val="both"/>
              <w:rPr>
                <w:rFonts w:ascii="Times New Roman" w:eastAsia="Times New Roman" w:hAnsi="Times New Roman" w:cs="Times New Roman"/>
                <w:sz w:val="24"/>
                <w:szCs w:val="24"/>
                <w:lang w:eastAsia="ru-RU"/>
              </w:rPr>
            </w:pPr>
            <w:r w:rsidRPr="00194C8F">
              <w:rPr>
                <w:rFonts w:ascii="Times New Roman" w:eastAsia="Times New Roman" w:hAnsi="Times New Roman" w:cs="Times New Roman"/>
                <w:sz w:val="24"/>
                <w:szCs w:val="24"/>
                <w:lang w:eastAsia="ru-RU"/>
              </w:rPr>
              <w:t>В воспитательно-образовательном процессе ДОУ, направленном на установление сотрудничества и партнерских отношений</w:t>
            </w:r>
          </w:p>
          <w:p w:rsidR="008A0D7F" w:rsidRPr="00194C8F" w:rsidRDefault="008A0D7F" w:rsidP="008A0D7F">
            <w:pPr>
              <w:spacing w:after="0" w:line="240" w:lineRule="auto"/>
              <w:jc w:val="both"/>
              <w:rPr>
                <w:rFonts w:ascii="Times New Roman" w:eastAsia="Times New Roman" w:hAnsi="Times New Roman" w:cs="Times New Roman"/>
                <w:sz w:val="24"/>
                <w:szCs w:val="24"/>
                <w:lang w:eastAsia="ru-RU"/>
              </w:rPr>
            </w:pPr>
            <w:r w:rsidRPr="00194C8F">
              <w:rPr>
                <w:rFonts w:ascii="Times New Roman" w:eastAsia="Times New Roman" w:hAnsi="Times New Roman" w:cs="Times New Roman"/>
                <w:sz w:val="24"/>
                <w:szCs w:val="24"/>
                <w:lang w:eastAsia="ru-RU"/>
              </w:rPr>
              <w:t>с целью вовлечения родителей в единое образовательное пространство</w:t>
            </w:r>
          </w:p>
          <w:p w:rsidR="008A0D7F" w:rsidRPr="00194C8F" w:rsidRDefault="008A0D7F" w:rsidP="008A0D7F">
            <w:pPr>
              <w:spacing w:after="0" w:line="240" w:lineRule="auto"/>
              <w:jc w:val="both"/>
              <w:rPr>
                <w:rFonts w:ascii="Times New Roman" w:eastAsia="Times New Roman" w:hAnsi="Times New Roman" w:cs="Times New Roman"/>
                <w:sz w:val="24"/>
                <w:szCs w:val="24"/>
                <w:lang w:eastAsia="ru-RU"/>
              </w:rPr>
            </w:pPr>
          </w:p>
        </w:tc>
        <w:tc>
          <w:tcPr>
            <w:tcW w:w="4993" w:type="dxa"/>
            <w:shd w:val="clear" w:color="auto" w:fill="auto"/>
          </w:tcPr>
          <w:p w:rsidR="008A0D7F" w:rsidRPr="00194C8F" w:rsidRDefault="008A0D7F" w:rsidP="008A0D7F">
            <w:pPr>
              <w:spacing w:after="0" w:line="240" w:lineRule="auto"/>
              <w:jc w:val="both"/>
              <w:rPr>
                <w:rFonts w:ascii="Times New Roman" w:eastAsia="Times New Roman" w:hAnsi="Times New Roman" w:cs="Times New Roman"/>
                <w:sz w:val="24"/>
                <w:szCs w:val="24"/>
                <w:lang w:eastAsia="ru-RU"/>
              </w:rPr>
            </w:pPr>
            <w:r w:rsidRPr="00194C8F">
              <w:rPr>
                <w:rFonts w:ascii="Times New Roman" w:eastAsia="Times New Roman" w:hAnsi="Times New Roman" w:cs="Times New Roman"/>
                <w:sz w:val="24"/>
                <w:szCs w:val="24"/>
                <w:lang w:eastAsia="ru-RU"/>
              </w:rPr>
              <w:t>- Дни открытых дверей.</w:t>
            </w:r>
          </w:p>
          <w:p w:rsidR="008A0D7F" w:rsidRPr="00194C8F" w:rsidRDefault="008A0D7F" w:rsidP="008A0D7F">
            <w:pPr>
              <w:spacing w:after="0" w:line="240" w:lineRule="auto"/>
              <w:jc w:val="both"/>
              <w:rPr>
                <w:rFonts w:ascii="Times New Roman" w:eastAsia="Times New Roman" w:hAnsi="Times New Roman" w:cs="Times New Roman"/>
                <w:sz w:val="24"/>
                <w:szCs w:val="24"/>
                <w:lang w:eastAsia="ru-RU"/>
              </w:rPr>
            </w:pPr>
            <w:r w:rsidRPr="00194C8F">
              <w:rPr>
                <w:rFonts w:ascii="Times New Roman" w:eastAsia="Times New Roman" w:hAnsi="Times New Roman" w:cs="Times New Roman"/>
                <w:sz w:val="24"/>
                <w:szCs w:val="24"/>
                <w:lang w:eastAsia="ru-RU"/>
              </w:rPr>
              <w:t>- Дни здоровья.</w:t>
            </w:r>
          </w:p>
          <w:p w:rsidR="008A0D7F" w:rsidRPr="00194C8F" w:rsidRDefault="008A0D7F" w:rsidP="008A0D7F">
            <w:pPr>
              <w:spacing w:after="0" w:line="240" w:lineRule="auto"/>
              <w:jc w:val="both"/>
              <w:rPr>
                <w:rFonts w:ascii="Times New Roman" w:eastAsia="Times New Roman" w:hAnsi="Times New Roman" w:cs="Times New Roman"/>
                <w:sz w:val="24"/>
                <w:szCs w:val="24"/>
                <w:lang w:eastAsia="ru-RU"/>
              </w:rPr>
            </w:pPr>
            <w:r w:rsidRPr="00194C8F">
              <w:rPr>
                <w:rFonts w:ascii="Times New Roman" w:eastAsia="Times New Roman" w:hAnsi="Times New Roman" w:cs="Times New Roman"/>
                <w:sz w:val="24"/>
                <w:szCs w:val="24"/>
                <w:lang w:eastAsia="ru-RU"/>
              </w:rPr>
              <w:t>- Совместные праздники, развлечения.</w:t>
            </w:r>
          </w:p>
          <w:p w:rsidR="008A0D7F" w:rsidRPr="00194C8F" w:rsidRDefault="008A0D7F" w:rsidP="008A0D7F">
            <w:pPr>
              <w:spacing w:after="0" w:line="240" w:lineRule="auto"/>
              <w:jc w:val="both"/>
              <w:rPr>
                <w:rFonts w:ascii="Times New Roman" w:eastAsia="Times New Roman" w:hAnsi="Times New Roman" w:cs="Times New Roman"/>
                <w:sz w:val="24"/>
                <w:szCs w:val="24"/>
                <w:lang w:eastAsia="ru-RU"/>
              </w:rPr>
            </w:pPr>
            <w:r w:rsidRPr="00194C8F">
              <w:rPr>
                <w:rFonts w:ascii="Times New Roman" w:eastAsia="Times New Roman" w:hAnsi="Times New Roman" w:cs="Times New Roman"/>
                <w:sz w:val="24"/>
                <w:szCs w:val="24"/>
                <w:lang w:eastAsia="ru-RU"/>
              </w:rPr>
              <w:t xml:space="preserve">- реализация долгосрочных  проектов «Навстречу друг другу», «Давайте жить дружно»; </w:t>
            </w:r>
          </w:p>
          <w:p w:rsidR="008A0D7F" w:rsidRPr="00194C8F" w:rsidRDefault="008A0D7F" w:rsidP="008A0D7F">
            <w:pPr>
              <w:spacing w:after="0" w:line="240" w:lineRule="auto"/>
              <w:jc w:val="both"/>
              <w:rPr>
                <w:rFonts w:ascii="Times New Roman" w:eastAsia="Times New Roman" w:hAnsi="Times New Roman" w:cs="Times New Roman"/>
                <w:sz w:val="24"/>
                <w:szCs w:val="24"/>
                <w:lang w:eastAsia="ru-RU"/>
              </w:rPr>
            </w:pPr>
            <w:r w:rsidRPr="00194C8F">
              <w:rPr>
                <w:rFonts w:ascii="Times New Roman" w:eastAsia="Times New Roman" w:hAnsi="Times New Roman" w:cs="Times New Roman"/>
                <w:sz w:val="24"/>
                <w:szCs w:val="24"/>
                <w:lang w:eastAsia="ru-RU"/>
              </w:rPr>
              <w:t>- семейные гостиные</w:t>
            </w:r>
          </w:p>
          <w:p w:rsidR="008A0D7F" w:rsidRPr="00194C8F" w:rsidRDefault="008A0D7F" w:rsidP="008A0D7F">
            <w:pPr>
              <w:spacing w:after="0" w:line="240" w:lineRule="auto"/>
              <w:jc w:val="both"/>
              <w:rPr>
                <w:rFonts w:ascii="Times New Roman" w:eastAsia="Times New Roman" w:hAnsi="Times New Roman" w:cs="Times New Roman"/>
                <w:sz w:val="24"/>
                <w:szCs w:val="24"/>
                <w:lang w:eastAsia="ru-RU"/>
              </w:rPr>
            </w:pPr>
            <w:r w:rsidRPr="00194C8F">
              <w:rPr>
                <w:rFonts w:ascii="Times New Roman" w:eastAsia="Times New Roman" w:hAnsi="Times New Roman" w:cs="Times New Roman"/>
                <w:sz w:val="24"/>
                <w:szCs w:val="24"/>
                <w:lang w:eastAsia="ru-RU"/>
              </w:rPr>
              <w:t>- Участие в творческих выставках, смотрах-конкурсах</w:t>
            </w:r>
          </w:p>
          <w:p w:rsidR="008A0D7F" w:rsidRPr="00194C8F" w:rsidRDefault="008A0D7F" w:rsidP="008A0D7F">
            <w:pPr>
              <w:spacing w:after="0" w:line="240" w:lineRule="auto"/>
              <w:jc w:val="both"/>
              <w:rPr>
                <w:rFonts w:ascii="Times New Roman" w:eastAsia="Times New Roman" w:hAnsi="Times New Roman" w:cs="Times New Roman"/>
                <w:sz w:val="24"/>
                <w:szCs w:val="24"/>
                <w:lang w:eastAsia="ru-RU"/>
              </w:rPr>
            </w:pPr>
            <w:r w:rsidRPr="00194C8F">
              <w:rPr>
                <w:rFonts w:ascii="Times New Roman" w:eastAsia="Times New Roman" w:hAnsi="Times New Roman" w:cs="Times New Roman"/>
                <w:sz w:val="24"/>
                <w:szCs w:val="24"/>
                <w:lang w:eastAsia="ru-RU"/>
              </w:rPr>
              <w:t>- Мероприятия с родителями в рамках проектной деятельности</w:t>
            </w:r>
          </w:p>
          <w:p w:rsidR="008A0D7F" w:rsidRPr="00194C8F" w:rsidRDefault="008A0D7F" w:rsidP="008A0D7F">
            <w:pPr>
              <w:spacing w:after="0" w:line="240" w:lineRule="auto"/>
              <w:jc w:val="both"/>
              <w:rPr>
                <w:rFonts w:ascii="Times New Roman" w:eastAsia="Times New Roman" w:hAnsi="Times New Roman" w:cs="Times New Roman"/>
                <w:sz w:val="24"/>
                <w:szCs w:val="24"/>
                <w:lang w:eastAsia="ru-RU"/>
              </w:rPr>
            </w:pPr>
            <w:r w:rsidRPr="00194C8F">
              <w:rPr>
                <w:rFonts w:ascii="Times New Roman" w:eastAsia="Times New Roman" w:hAnsi="Times New Roman" w:cs="Times New Roman"/>
                <w:sz w:val="24"/>
                <w:szCs w:val="24"/>
                <w:lang w:eastAsia="ru-RU"/>
              </w:rPr>
              <w:t xml:space="preserve">- Творческие отчеты кружков </w:t>
            </w:r>
          </w:p>
        </w:tc>
        <w:tc>
          <w:tcPr>
            <w:tcW w:w="1949" w:type="dxa"/>
            <w:shd w:val="clear" w:color="auto" w:fill="auto"/>
          </w:tcPr>
          <w:p w:rsidR="008A0D7F" w:rsidRPr="00194C8F" w:rsidRDefault="008A0D7F" w:rsidP="008A0D7F">
            <w:pPr>
              <w:spacing w:after="0" w:line="240" w:lineRule="auto"/>
              <w:jc w:val="both"/>
              <w:rPr>
                <w:rFonts w:ascii="Times New Roman" w:eastAsia="Times New Roman" w:hAnsi="Times New Roman" w:cs="Times New Roman"/>
                <w:sz w:val="24"/>
                <w:szCs w:val="24"/>
                <w:lang w:eastAsia="ru-RU"/>
              </w:rPr>
            </w:pPr>
          </w:p>
          <w:p w:rsidR="008A0D7F" w:rsidRPr="00194C8F" w:rsidRDefault="008A0D7F" w:rsidP="008A0D7F">
            <w:pPr>
              <w:spacing w:after="0" w:line="240" w:lineRule="auto"/>
              <w:jc w:val="both"/>
              <w:rPr>
                <w:rFonts w:ascii="Times New Roman" w:eastAsia="Times New Roman" w:hAnsi="Times New Roman" w:cs="Times New Roman"/>
                <w:sz w:val="24"/>
                <w:szCs w:val="24"/>
                <w:lang w:eastAsia="ru-RU"/>
              </w:rPr>
            </w:pPr>
          </w:p>
          <w:p w:rsidR="008A0D7F" w:rsidRPr="00194C8F" w:rsidRDefault="008A0D7F" w:rsidP="008A0D7F">
            <w:pPr>
              <w:spacing w:after="0" w:line="240" w:lineRule="auto"/>
              <w:jc w:val="both"/>
              <w:rPr>
                <w:rFonts w:ascii="Times New Roman" w:eastAsia="Times New Roman" w:hAnsi="Times New Roman" w:cs="Times New Roman"/>
                <w:sz w:val="24"/>
                <w:szCs w:val="24"/>
                <w:lang w:eastAsia="ru-RU"/>
              </w:rPr>
            </w:pPr>
            <w:r w:rsidRPr="00194C8F">
              <w:rPr>
                <w:rFonts w:ascii="Times New Roman" w:eastAsia="Times New Roman" w:hAnsi="Times New Roman" w:cs="Times New Roman"/>
                <w:sz w:val="24"/>
                <w:szCs w:val="24"/>
                <w:lang w:eastAsia="ru-RU"/>
              </w:rPr>
              <w:t>По годовому плану</w:t>
            </w:r>
          </w:p>
          <w:p w:rsidR="008A0D7F" w:rsidRPr="00194C8F" w:rsidRDefault="008A0D7F" w:rsidP="008A0D7F">
            <w:pPr>
              <w:spacing w:after="0" w:line="240" w:lineRule="auto"/>
              <w:jc w:val="both"/>
              <w:rPr>
                <w:rFonts w:ascii="Times New Roman" w:eastAsia="Times New Roman" w:hAnsi="Times New Roman" w:cs="Times New Roman"/>
                <w:sz w:val="24"/>
                <w:szCs w:val="24"/>
                <w:lang w:eastAsia="ru-RU"/>
              </w:rPr>
            </w:pPr>
          </w:p>
        </w:tc>
      </w:tr>
    </w:tbl>
    <w:p w:rsidR="00194C8F" w:rsidRDefault="00194C8F" w:rsidP="00194C8F">
      <w:pPr>
        <w:spacing w:after="0" w:line="240" w:lineRule="auto"/>
        <w:rPr>
          <w:rFonts w:ascii="Times New Roman" w:eastAsia="Times New Roman" w:hAnsi="Times New Roman" w:cs="Times New Roman"/>
          <w:b/>
          <w:sz w:val="24"/>
          <w:szCs w:val="24"/>
          <w:lang w:eastAsia="ru-RU"/>
        </w:rPr>
      </w:pPr>
    </w:p>
    <w:p w:rsidR="008A0D7F" w:rsidRPr="00A820DF" w:rsidRDefault="008A0D7F" w:rsidP="00194C8F">
      <w:pPr>
        <w:spacing w:after="0" w:line="240" w:lineRule="auto"/>
        <w:jc w:val="center"/>
        <w:rPr>
          <w:rFonts w:ascii="Times New Roman" w:eastAsia="Times New Roman" w:hAnsi="Times New Roman" w:cs="Times New Roman"/>
          <w:b/>
          <w:sz w:val="28"/>
          <w:szCs w:val="24"/>
          <w:lang w:eastAsia="ru-RU"/>
        </w:rPr>
      </w:pPr>
      <w:r w:rsidRPr="00A820DF">
        <w:rPr>
          <w:rFonts w:ascii="Times New Roman" w:eastAsia="Times New Roman" w:hAnsi="Times New Roman" w:cs="Times New Roman"/>
          <w:b/>
          <w:sz w:val="28"/>
          <w:szCs w:val="24"/>
          <w:lang w:eastAsia="ru-RU"/>
        </w:rPr>
        <w:t>2.7. ВЗАИМОДЕЙСТВИЕ ДОУ С СОЦИАЛЬНЫМИ ПАРТНЁРАМИ</w:t>
      </w:r>
    </w:p>
    <w:p w:rsidR="008A0D7F" w:rsidRPr="00A820DF" w:rsidRDefault="008A0D7F" w:rsidP="008A0D7F">
      <w:pPr>
        <w:spacing w:after="0" w:line="240" w:lineRule="auto"/>
        <w:jc w:val="center"/>
        <w:rPr>
          <w:rFonts w:ascii="Times New Roman" w:eastAsia="Times New Roman" w:hAnsi="Times New Roman" w:cs="Times New Roman"/>
          <w:b/>
          <w:sz w:val="28"/>
          <w:szCs w:val="24"/>
          <w:lang w:eastAsia="ru-RU"/>
        </w:rPr>
      </w:pPr>
    </w:p>
    <w:p w:rsidR="008A0D7F" w:rsidRPr="00194C8F" w:rsidRDefault="008A0D7F" w:rsidP="008A0D7F">
      <w:pPr>
        <w:spacing w:after="0" w:line="240" w:lineRule="auto"/>
        <w:ind w:firstLine="709"/>
        <w:jc w:val="both"/>
        <w:rPr>
          <w:rFonts w:ascii="Times New Roman" w:eastAsia="Times New Roman" w:hAnsi="Times New Roman" w:cs="Times New Roman"/>
          <w:sz w:val="28"/>
          <w:szCs w:val="24"/>
          <w:lang w:eastAsia="ru-RU"/>
        </w:rPr>
      </w:pPr>
      <w:r w:rsidRPr="00194C8F">
        <w:rPr>
          <w:rFonts w:ascii="Times New Roman" w:eastAsia="Times New Roman" w:hAnsi="Times New Roman" w:cs="Times New Roman"/>
          <w:sz w:val="28"/>
          <w:szCs w:val="24"/>
          <w:lang w:eastAsia="ru-RU"/>
        </w:rPr>
        <w:t xml:space="preserve">При реализации образовательной  программы с использованием сетевой формы наряду с самой образовательной организацией, </w:t>
      </w:r>
      <w:r w:rsidRPr="00194C8F">
        <w:rPr>
          <w:rFonts w:ascii="Times New Roman" w:eastAsia="Times New Roman" w:hAnsi="Times New Roman" w:cs="Times New Roman"/>
          <w:sz w:val="28"/>
          <w:szCs w:val="24"/>
          <w:lang w:eastAsia="ru-RU"/>
        </w:rPr>
        <w:lastRenderedPageBreak/>
        <w:t>осуществляющей образовательную деятельность, участвуют и организации – социальные партнёры, обладающие ресурсами, необходимыми для осуществления видов учебной деятельности, предусмотренных образовательной программой Использование сетевой формы реализации образовательной программы  осуществляется на основании договора между организациями.</w:t>
      </w:r>
    </w:p>
    <w:tbl>
      <w:tblPr>
        <w:tblpPr w:leftFromText="180" w:rightFromText="180" w:vertAnchor="text" w:tblpY="1"/>
        <w:tblOverlap w:val="neve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93"/>
        <w:gridCol w:w="2268"/>
        <w:gridCol w:w="4394"/>
        <w:gridCol w:w="1701"/>
      </w:tblGrid>
      <w:tr w:rsidR="008A0D7F" w:rsidRPr="00194C8F" w:rsidTr="00E73F46">
        <w:trPr>
          <w:trHeight w:val="699"/>
        </w:trPr>
        <w:tc>
          <w:tcPr>
            <w:tcW w:w="993" w:type="dxa"/>
            <w:shd w:val="clear" w:color="auto" w:fill="auto"/>
          </w:tcPr>
          <w:p w:rsidR="008A0D7F" w:rsidRPr="00194C8F" w:rsidRDefault="008A0D7F" w:rsidP="008A0D7F">
            <w:pPr>
              <w:spacing w:after="0" w:line="240" w:lineRule="auto"/>
              <w:jc w:val="center"/>
              <w:rPr>
                <w:rFonts w:ascii="Times New Roman" w:eastAsia="Times New Roman" w:hAnsi="Times New Roman" w:cs="Times New Roman"/>
                <w:sz w:val="24"/>
                <w:szCs w:val="24"/>
                <w:lang w:eastAsia="ru-RU"/>
              </w:rPr>
            </w:pPr>
            <w:r w:rsidRPr="00194C8F">
              <w:rPr>
                <w:rFonts w:ascii="Times New Roman" w:eastAsia="Times New Roman" w:hAnsi="Times New Roman" w:cs="Times New Roman"/>
                <w:sz w:val="24"/>
                <w:szCs w:val="24"/>
                <w:lang w:eastAsia="ru-RU"/>
              </w:rPr>
              <w:t>Направление</w:t>
            </w:r>
          </w:p>
        </w:tc>
        <w:tc>
          <w:tcPr>
            <w:tcW w:w="2268" w:type="dxa"/>
            <w:shd w:val="clear" w:color="auto" w:fill="auto"/>
          </w:tcPr>
          <w:p w:rsidR="008A0D7F" w:rsidRPr="00194C8F" w:rsidRDefault="008A0D7F" w:rsidP="008A0D7F">
            <w:pPr>
              <w:spacing w:after="0" w:line="240" w:lineRule="auto"/>
              <w:jc w:val="center"/>
              <w:rPr>
                <w:rFonts w:ascii="Times New Roman" w:eastAsia="Times New Roman" w:hAnsi="Times New Roman" w:cs="Times New Roman"/>
                <w:bCs/>
                <w:sz w:val="24"/>
                <w:szCs w:val="24"/>
                <w:lang w:eastAsia="ru-RU"/>
              </w:rPr>
            </w:pPr>
            <w:r w:rsidRPr="00194C8F">
              <w:rPr>
                <w:rFonts w:ascii="Times New Roman" w:eastAsia="Times New Roman" w:hAnsi="Times New Roman" w:cs="Times New Roman"/>
                <w:bCs/>
                <w:sz w:val="24"/>
                <w:szCs w:val="24"/>
                <w:lang w:eastAsia="ru-RU"/>
              </w:rPr>
              <w:t>Наименование организаций,</w:t>
            </w:r>
          </w:p>
          <w:p w:rsidR="008A0D7F" w:rsidRPr="00194C8F" w:rsidRDefault="008A0D7F" w:rsidP="008A0D7F">
            <w:pPr>
              <w:spacing w:after="0" w:line="240" w:lineRule="auto"/>
              <w:jc w:val="center"/>
              <w:rPr>
                <w:rFonts w:ascii="Times New Roman" w:eastAsia="Times New Roman" w:hAnsi="Times New Roman" w:cs="Times New Roman"/>
                <w:bCs/>
                <w:sz w:val="24"/>
                <w:szCs w:val="24"/>
                <w:lang w:eastAsia="ru-RU"/>
              </w:rPr>
            </w:pPr>
            <w:r w:rsidRPr="00194C8F">
              <w:rPr>
                <w:rFonts w:ascii="Times New Roman" w:eastAsia="Times New Roman" w:hAnsi="Times New Roman" w:cs="Times New Roman"/>
                <w:bCs/>
                <w:sz w:val="24"/>
                <w:szCs w:val="24"/>
                <w:lang w:eastAsia="ru-RU"/>
              </w:rPr>
              <w:t xml:space="preserve"> учреждений</w:t>
            </w:r>
          </w:p>
        </w:tc>
        <w:tc>
          <w:tcPr>
            <w:tcW w:w="4394" w:type="dxa"/>
            <w:shd w:val="clear" w:color="auto" w:fill="auto"/>
          </w:tcPr>
          <w:p w:rsidR="008A0D7F" w:rsidRPr="00194C8F" w:rsidRDefault="008A0D7F" w:rsidP="008A0D7F">
            <w:pPr>
              <w:spacing w:after="0" w:line="240" w:lineRule="auto"/>
              <w:jc w:val="center"/>
              <w:rPr>
                <w:rFonts w:ascii="Times New Roman" w:eastAsia="Times New Roman" w:hAnsi="Times New Roman" w:cs="Times New Roman"/>
                <w:bCs/>
                <w:sz w:val="24"/>
                <w:szCs w:val="24"/>
                <w:lang w:eastAsia="ru-RU"/>
              </w:rPr>
            </w:pPr>
            <w:r w:rsidRPr="00194C8F">
              <w:rPr>
                <w:rFonts w:ascii="Times New Roman" w:eastAsia="Times New Roman" w:hAnsi="Times New Roman" w:cs="Times New Roman"/>
                <w:bCs/>
                <w:sz w:val="24"/>
                <w:szCs w:val="24"/>
                <w:lang w:eastAsia="ru-RU"/>
              </w:rPr>
              <w:t xml:space="preserve">Формы </w:t>
            </w:r>
          </w:p>
          <w:p w:rsidR="008A0D7F" w:rsidRPr="00194C8F" w:rsidRDefault="008A0D7F" w:rsidP="008A0D7F">
            <w:pPr>
              <w:spacing w:after="0" w:line="240" w:lineRule="auto"/>
              <w:jc w:val="center"/>
              <w:rPr>
                <w:rFonts w:ascii="Times New Roman" w:eastAsia="Times New Roman" w:hAnsi="Times New Roman" w:cs="Times New Roman"/>
                <w:bCs/>
                <w:sz w:val="24"/>
                <w:szCs w:val="24"/>
                <w:lang w:eastAsia="ru-RU"/>
              </w:rPr>
            </w:pPr>
            <w:r w:rsidRPr="00194C8F">
              <w:rPr>
                <w:rFonts w:ascii="Times New Roman" w:eastAsia="Times New Roman" w:hAnsi="Times New Roman" w:cs="Times New Roman"/>
                <w:bCs/>
                <w:sz w:val="24"/>
                <w:szCs w:val="24"/>
                <w:lang w:eastAsia="ru-RU"/>
              </w:rPr>
              <w:t>Сотрудничества</w:t>
            </w:r>
          </w:p>
        </w:tc>
        <w:tc>
          <w:tcPr>
            <w:tcW w:w="1701" w:type="dxa"/>
            <w:shd w:val="clear" w:color="auto" w:fill="auto"/>
          </w:tcPr>
          <w:p w:rsidR="008A0D7F" w:rsidRPr="00194C8F" w:rsidRDefault="008A0D7F" w:rsidP="008A0D7F">
            <w:pPr>
              <w:spacing w:after="0" w:line="240" w:lineRule="auto"/>
              <w:jc w:val="center"/>
              <w:rPr>
                <w:rFonts w:ascii="Times New Roman" w:eastAsia="Times New Roman" w:hAnsi="Times New Roman" w:cs="Times New Roman"/>
                <w:bCs/>
                <w:sz w:val="24"/>
                <w:szCs w:val="24"/>
                <w:lang w:eastAsia="ru-RU"/>
              </w:rPr>
            </w:pPr>
            <w:r w:rsidRPr="00194C8F">
              <w:rPr>
                <w:rFonts w:ascii="Times New Roman" w:eastAsia="Times New Roman" w:hAnsi="Times New Roman" w:cs="Times New Roman"/>
                <w:bCs/>
                <w:sz w:val="24"/>
                <w:szCs w:val="24"/>
                <w:lang w:eastAsia="ru-RU"/>
              </w:rPr>
              <w:t>Периодичность</w:t>
            </w:r>
          </w:p>
          <w:p w:rsidR="008A0D7F" w:rsidRPr="00194C8F" w:rsidRDefault="008A0D7F" w:rsidP="008A0D7F">
            <w:pPr>
              <w:spacing w:after="0" w:line="240" w:lineRule="auto"/>
              <w:jc w:val="center"/>
              <w:rPr>
                <w:rFonts w:ascii="Times New Roman" w:eastAsia="Times New Roman" w:hAnsi="Times New Roman" w:cs="Times New Roman"/>
                <w:bCs/>
                <w:sz w:val="24"/>
                <w:szCs w:val="24"/>
                <w:lang w:eastAsia="ru-RU"/>
              </w:rPr>
            </w:pPr>
          </w:p>
          <w:p w:rsidR="008A0D7F" w:rsidRPr="00194C8F" w:rsidRDefault="008A0D7F" w:rsidP="008A0D7F">
            <w:pPr>
              <w:spacing w:after="0" w:line="240" w:lineRule="auto"/>
              <w:jc w:val="center"/>
              <w:rPr>
                <w:rFonts w:ascii="Times New Roman" w:eastAsia="Times New Roman" w:hAnsi="Times New Roman" w:cs="Times New Roman"/>
                <w:bCs/>
                <w:sz w:val="24"/>
                <w:szCs w:val="24"/>
                <w:lang w:eastAsia="ru-RU"/>
              </w:rPr>
            </w:pPr>
          </w:p>
        </w:tc>
      </w:tr>
      <w:tr w:rsidR="008A0D7F" w:rsidRPr="00194C8F" w:rsidTr="00E73F46">
        <w:trPr>
          <w:trHeight w:val="281"/>
        </w:trPr>
        <w:tc>
          <w:tcPr>
            <w:tcW w:w="993" w:type="dxa"/>
            <w:vMerge w:val="restart"/>
            <w:shd w:val="clear" w:color="auto" w:fill="auto"/>
            <w:textDirection w:val="btLr"/>
          </w:tcPr>
          <w:p w:rsidR="008A0D7F" w:rsidRPr="00194C8F" w:rsidRDefault="008A0D7F" w:rsidP="008A0D7F">
            <w:pPr>
              <w:spacing w:after="0" w:line="240" w:lineRule="auto"/>
              <w:ind w:left="113" w:right="113"/>
              <w:jc w:val="center"/>
              <w:rPr>
                <w:rFonts w:ascii="Times New Roman" w:eastAsia="Times New Roman" w:hAnsi="Times New Roman" w:cs="Times New Roman"/>
                <w:sz w:val="24"/>
                <w:szCs w:val="24"/>
                <w:lang w:eastAsia="ru-RU"/>
              </w:rPr>
            </w:pPr>
            <w:r w:rsidRPr="00194C8F">
              <w:rPr>
                <w:rFonts w:ascii="Times New Roman" w:eastAsia="Times New Roman" w:hAnsi="Times New Roman" w:cs="Times New Roman"/>
                <w:sz w:val="24"/>
                <w:szCs w:val="24"/>
                <w:lang w:eastAsia="ru-RU"/>
              </w:rPr>
              <w:t>Образование</w:t>
            </w:r>
          </w:p>
        </w:tc>
        <w:tc>
          <w:tcPr>
            <w:tcW w:w="2268" w:type="dxa"/>
            <w:shd w:val="clear" w:color="auto" w:fill="auto"/>
          </w:tcPr>
          <w:p w:rsidR="008A0D7F" w:rsidRPr="00194C8F" w:rsidRDefault="008A0D7F" w:rsidP="008A0D7F">
            <w:pPr>
              <w:spacing w:after="0" w:line="240" w:lineRule="auto"/>
              <w:jc w:val="center"/>
              <w:rPr>
                <w:rFonts w:ascii="Times New Roman" w:eastAsia="Times New Roman" w:hAnsi="Times New Roman" w:cs="Times New Roman"/>
                <w:bCs/>
                <w:sz w:val="24"/>
                <w:szCs w:val="24"/>
                <w:lang w:eastAsia="ru-RU"/>
              </w:rPr>
            </w:pPr>
            <w:r w:rsidRPr="00194C8F">
              <w:rPr>
                <w:rFonts w:ascii="Times New Roman" w:eastAsia="Times New Roman" w:hAnsi="Times New Roman" w:cs="Times New Roman"/>
                <w:bCs/>
                <w:sz w:val="24"/>
                <w:szCs w:val="24"/>
                <w:lang w:eastAsia="ru-RU"/>
              </w:rPr>
              <w:t>Образовательные организации школьных округов города Славгорода</w:t>
            </w:r>
          </w:p>
          <w:p w:rsidR="008A0D7F" w:rsidRPr="00194C8F" w:rsidRDefault="008A0D7F" w:rsidP="008A0D7F">
            <w:pPr>
              <w:spacing w:after="0" w:line="240" w:lineRule="auto"/>
              <w:jc w:val="center"/>
              <w:rPr>
                <w:rFonts w:ascii="Times New Roman" w:eastAsia="Times New Roman" w:hAnsi="Times New Roman" w:cs="Times New Roman"/>
                <w:bCs/>
                <w:sz w:val="24"/>
                <w:szCs w:val="24"/>
                <w:lang w:eastAsia="ru-RU"/>
              </w:rPr>
            </w:pPr>
          </w:p>
        </w:tc>
        <w:tc>
          <w:tcPr>
            <w:tcW w:w="4394" w:type="dxa"/>
            <w:shd w:val="clear" w:color="auto" w:fill="auto"/>
          </w:tcPr>
          <w:p w:rsidR="008A0D7F" w:rsidRPr="00194C8F" w:rsidRDefault="008A0D7F" w:rsidP="008A0D7F">
            <w:pPr>
              <w:spacing w:after="0" w:line="240" w:lineRule="auto"/>
              <w:rPr>
                <w:rFonts w:ascii="Times New Roman" w:eastAsia="Times New Roman" w:hAnsi="Times New Roman" w:cs="Times New Roman"/>
                <w:bCs/>
                <w:sz w:val="24"/>
                <w:szCs w:val="24"/>
                <w:lang w:eastAsia="ru-RU"/>
              </w:rPr>
            </w:pPr>
            <w:r w:rsidRPr="00194C8F">
              <w:rPr>
                <w:rFonts w:ascii="Times New Roman" w:eastAsia="Times New Roman" w:hAnsi="Times New Roman" w:cs="Times New Roman"/>
                <w:bCs/>
                <w:sz w:val="24"/>
                <w:szCs w:val="24"/>
                <w:lang w:eastAsia="ru-RU"/>
              </w:rPr>
              <w:t>- организация совместных мероприятий для воспитанников и педагогов с целью достижения преемственности между дошкольным и начальным школьным образованием</w:t>
            </w:r>
          </w:p>
        </w:tc>
        <w:tc>
          <w:tcPr>
            <w:tcW w:w="1701" w:type="dxa"/>
            <w:shd w:val="clear" w:color="auto" w:fill="auto"/>
          </w:tcPr>
          <w:p w:rsidR="008A0D7F" w:rsidRPr="00194C8F" w:rsidRDefault="008A0D7F" w:rsidP="008A0D7F">
            <w:pPr>
              <w:spacing w:after="0" w:line="240" w:lineRule="auto"/>
              <w:rPr>
                <w:rFonts w:ascii="Times New Roman" w:eastAsia="Times New Roman" w:hAnsi="Times New Roman" w:cs="Times New Roman"/>
                <w:bCs/>
                <w:sz w:val="24"/>
                <w:szCs w:val="24"/>
                <w:lang w:eastAsia="ru-RU"/>
              </w:rPr>
            </w:pPr>
            <w:r w:rsidRPr="00194C8F">
              <w:rPr>
                <w:rFonts w:ascii="Times New Roman" w:eastAsia="Times New Roman" w:hAnsi="Times New Roman" w:cs="Times New Roman"/>
                <w:bCs/>
                <w:sz w:val="24"/>
                <w:szCs w:val="24"/>
                <w:lang w:eastAsia="ru-RU"/>
              </w:rPr>
              <w:t>По  плану школьного округа</w:t>
            </w:r>
          </w:p>
        </w:tc>
      </w:tr>
      <w:tr w:rsidR="008A0D7F" w:rsidRPr="00194C8F" w:rsidTr="00E73F46">
        <w:tc>
          <w:tcPr>
            <w:tcW w:w="993" w:type="dxa"/>
            <w:vMerge/>
            <w:shd w:val="clear" w:color="auto" w:fill="auto"/>
          </w:tcPr>
          <w:p w:rsidR="008A0D7F" w:rsidRPr="00194C8F" w:rsidRDefault="008A0D7F" w:rsidP="008A0D7F">
            <w:pPr>
              <w:spacing w:after="0" w:line="240" w:lineRule="auto"/>
              <w:jc w:val="center"/>
              <w:rPr>
                <w:rFonts w:ascii="Times New Roman" w:eastAsia="Times New Roman" w:hAnsi="Times New Roman" w:cs="Times New Roman"/>
                <w:sz w:val="24"/>
                <w:szCs w:val="24"/>
                <w:lang w:eastAsia="ru-RU"/>
              </w:rPr>
            </w:pPr>
          </w:p>
        </w:tc>
        <w:tc>
          <w:tcPr>
            <w:tcW w:w="2268" w:type="dxa"/>
            <w:shd w:val="clear" w:color="auto" w:fill="auto"/>
          </w:tcPr>
          <w:p w:rsidR="008A0D7F" w:rsidRPr="00194C8F" w:rsidRDefault="008A0D7F" w:rsidP="008A0D7F">
            <w:pPr>
              <w:spacing w:after="0" w:line="240" w:lineRule="auto"/>
              <w:jc w:val="center"/>
              <w:rPr>
                <w:rFonts w:ascii="Times New Roman" w:eastAsia="Times New Roman" w:hAnsi="Times New Roman" w:cs="Times New Roman"/>
                <w:sz w:val="24"/>
                <w:szCs w:val="24"/>
                <w:lang w:eastAsia="ru-RU"/>
              </w:rPr>
            </w:pPr>
            <w:r w:rsidRPr="00194C8F">
              <w:rPr>
                <w:rFonts w:ascii="Times New Roman" w:eastAsia="Times New Roman" w:hAnsi="Times New Roman" w:cs="Times New Roman"/>
                <w:sz w:val="24"/>
                <w:szCs w:val="24"/>
                <w:lang w:eastAsia="ru-RU"/>
              </w:rPr>
              <w:t>МБОУ ДОД «Центр творчества детей и молодежи»</w:t>
            </w:r>
          </w:p>
        </w:tc>
        <w:tc>
          <w:tcPr>
            <w:tcW w:w="4394" w:type="dxa"/>
            <w:shd w:val="clear" w:color="auto" w:fill="auto"/>
          </w:tcPr>
          <w:p w:rsidR="008A0D7F" w:rsidRPr="00194C8F" w:rsidRDefault="008A0D7F" w:rsidP="008A0D7F">
            <w:pPr>
              <w:spacing w:after="0" w:line="240" w:lineRule="auto"/>
              <w:jc w:val="both"/>
              <w:rPr>
                <w:rFonts w:ascii="Times New Roman" w:eastAsia="Times New Roman" w:hAnsi="Times New Roman" w:cs="Times New Roman"/>
                <w:sz w:val="24"/>
                <w:szCs w:val="24"/>
                <w:lang w:eastAsia="ru-RU"/>
              </w:rPr>
            </w:pPr>
            <w:r w:rsidRPr="00194C8F">
              <w:rPr>
                <w:rFonts w:ascii="Times New Roman" w:eastAsia="Times New Roman" w:hAnsi="Times New Roman" w:cs="Times New Roman"/>
                <w:sz w:val="24"/>
                <w:szCs w:val="24"/>
                <w:lang w:eastAsia="ru-RU"/>
              </w:rPr>
              <w:t>Участие в выставках, смотрах -  конкурсах;  праздниках, фестивалях.</w:t>
            </w:r>
          </w:p>
        </w:tc>
        <w:tc>
          <w:tcPr>
            <w:tcW w:w="1701" w:type="dxa"/>
            <w:shd w:val="clear" w:color="auto" w:fill="auto"/>
          </w:tcPr>
          <w:p w:rsidR="008A0D7F" w:rsidRPr="00194C8F" w:rsidRDefault="008A0D7F" w:rsidP="008A0D7F">
            <w:pPr>
              <w:spacing w:after="0" w:line="240" w:lineRule="auto"/>
              <w:rPr>
                <w:rFonts w:ascii="Times New Roman" w:eastAsia="Times New Roman" w:hAnsi="Times New Roman" w:cs="Times New Roman"/>
                <w:sz w:val="24"/>
                <w:szCs w:val="24"/>
                <w:lang w:eastAsia="ru-RU"/>
              </w:rPr>
            </w:pPr>
            <w:r w:rsidRPr="00194C8F">
              <w:rPr>
                <w:rFonts w:ascii="Times New Roman" w:eastAsia="Times New Roman" w:hAnsi="Times New Roman" w:cs="Times New Roman"/>
                <w:sz w:val="24"/>
                <w:szCs w:val="24"/>
                <w:lang w:eastAsia="ru-RU"/>
              </w:rPr>
              <w:t>По плану комитета по образованию</w:t>
            </w:r>
          </w:p>
        </w:tc>
      </w:tr>
      <w:tr w:rsidR="008A0D7F" w:rsidRPr="00194C8F" w:rsidTr="00E73F46">
        <w:tc>
          <w:tcPr>
            <w:tcW w:w="993" w:type="dxa"/>
            <w:vMerge w:val="restart"/>
            <w:shd w:val="clear" w:color="auto" w:fill="auto"/>
            <w:textDirection w:val="btLr"/>
          </w:tcPr>
          <w:p w:rsidR="008A0D7F" w:rsidRPr="00194C8F" w:rsidRDefault="008A0D7F" w:rsidP="008A0D7F">
            <w:pPr>
              <w:spacing w:after="0" w:line="240" w:lineRule="auto"/>
              <w:ind w:left="113" w:right="113"/>
              <w:jc w:val="center"/>
              <w:rPr>
                <w:rFonts w:ascii="Times New Roman" w:eastAsia="Times New Roman" w:hAnsi="Times New Roman" w:cs="Times New Roman"/>
                <w:sz w:val="24"/>
                <w:szCs w:val="24"/>
                <w:lang w:eastAsia="ru-RU"/>
              </w:rPr>
            </w:pPr>
            <w:r w:rsidRPr="00194C8F">
              <w:rPr>
                <w:rFonts w:ascii="Times New Roman" w:eastAsia="Times New Roman" w:hAnsi="Times New Roman" w:cs="Times New Roman"/>
                <w:sz w:val="24"/>
                <w:szCs w:val="24"/>
                <w:lang w:eastAsia="ru-RU"/>
              </w:rPr>
              <w:t>Культура</w:t>
            </w:r>
          </w:p>
        </w:tc>
        <w:tc>
          <w:tcPr>
            <w:tcW w:w="2268" w:type="dxa"/>
            <w:shd w:val="clear" w:color="auto" w:fill="auto"/>
          </w:tcPr>
          <w:p w:rsidR="008A0D7F" w:rsidRPr="00194C8F" w:rsidRDefault="008A0D7F" w:rsidP="008A0D7F">
            <w:pPr>
              <w:spacing w:after="0" w:line="240" w:lineRule="auto"/>
              <w:jc w:val="center"/>
              <w:rPr>
                <w:rFonts w:ascii="Times New Roman" w:eastAsia="Times New Roman" w:hAnsi="Times New Roman" w:cs="Times New Roman"/>
                <w:sz w:val="24"/>
                <w:szCs w:val="24"/>
                <w:lang w:eastAsia="ru-RU"/>
              </w:rPr>
            </w:pPr>
            <w:r w:rsidRPr="00194C8F">
              <w:rPr>
                <w:rFonts w:ascii="Times New Roman" w:eastAsia="Times New Roman" w:hAnsi="Times New Roman" w:cs="Times New Roman"/>
                <w:sz w:val="24"/>
                <w:szCs w:val="24"/>
                <w:lang w:eastAsia="ru-RU"/>
              </w:rPr>
              <w:t xml:space="preserve">Городской историко-краеведческий </w:t>
            </w:r>
          </w:p>
          <w:p w:rsidR="008A0D7F" w:rsidRPr="00194C8F" w:rsidRDefault="008A0D7F" w:rsidP="008A0D7F">
            <w:pPr>
              <w:spacing w:after="0" w:line="240" w:lineRule="auto"/>
              <w:jc w:val="center"/>
              <w:rPr>
                <w:rFonts w:ascii="Times New Roman" w:eastAsia="Times New Roman" w:hAnsi="Times New Roman" w:cs="Times New Roman"/>
                <w:sz w:val="24"/>
                <w:szCs w:val="24"/>
                <w:lang w:eastAsia="ru-RU"/>
              </w:rPr>
            </w:pPr>
            <w:r w:rsidRPr="00194C8F">
              <w:rPr>
                <w:rFonts w:ascii="Times New Roman" w:eastAsia="Times New Roman" w:hAnsi="Times New Roman" w:cs="Times New Roman"/>
                <w:sz w:val="24"/>
                <w:szCs w:val="24"/>
                <w:lang w:eastAsia="ru-RU"/>
              </w:rPr>
              <w:t xml:space="preserve"> Музей</w:t>
            </w:r>
          </w:p>
        </w:tc>
        <w:tc>
          <w:tcPr>
            <w:tcW w:w="4394" w:type="dxa"/>
            <w:shd w:val="clear" w:color="auto" w:fill="auto"/>
          </w:tcPr>
          <w:p w:rsidR="008A0D7F" w:rsidRPr="00194C8F" w:rsidRDefault="008A0D7F" w:rsidP="008A0D7F">
            <w:pPr>
              <w:spacing w:after="0" w:line="240" w:lineRule="auto"/>
              <w:jc w:val="both"/>
              <w:rPr>
                <w:rFonts w:ascii="Times New Roman" w:eastAsia="Times New Roman" w:hAnsi="Times New Roman" w:cs="Times New Roman"/>
                <w:sz w:val="24"/>
                <w:szCs w:val="24"/>
                <w:lang w:eastAsia="ru-RU"/>
              </w:rPr>
            </w:pPr>
            <w:r w:rsidRPr="00194C8F">
              <w:rPr>
                <w:rFonts w:ascii="Times New Roman" w:eastAsia="Times New Roman" w:hAnsi="Times New Roman" w:cs="Times New Roman"/>
                <w:sz w:val="24"/>
                <w:szCs w:val="24"/>
                <w:lang w:eastAsia="ru-RU"/>
              </w:rPr>
              <w:t>Знакомство с историей города, края, экскурсии по городу, на мемориал Славы, выставки экспонатов в музее и в детском саду, совместные  выставки, конкурсы.</w:t>
            </w:r>
          </w:p>
        </w:tc>
        <w:tc>
          <w:tcPr>
            <w:tcW w:w="1701" w:type="dxa"/>
            <w:shd w:val="clear" w:color="auto" w:fill="auto"/>
          </w:tcPr>
          <w:p w:rsidR="008A0D7F" w:rsidRPr="00194C8F" w:rsidRDefault="008A0D7F" w:rsidP="008A0D7F">
            <w:pPr>
              <w:spacing w:after="0" w:line="240" w:lineRule="auto"/>
              <w:jc w:val="both"/>
              <w:rPr>
                <w:rFonts w:ascii="Times New Roman" w:eastAsia="Times New Roman" w:hAnsi="Times New Roman" w:cs="Times New Roman"/>
                <w:sz w:val="24"/>
                <w:szCs w:val="24"/>
                <w:lang w:eastAsia="ru-RU"/>
              </w:rPr>
            </w:pPr>
            <w:r w:rsidRPr="00194C8F">
              <w:rPr>
                <w:rFonts w:ascii="Times New Roman" w:eastAsia="Times New Roman" w:hAnsi="Times New Roman" w:cs="Times New Roman"/>
                <w:sz w:val="24"/>
                <w:szCs w:val="24"/>
                <w:lang w:eastAsia="ru-RU"/>
              </w:rPr>
              <w:t>Согласно годовому плану</w:t>
            </w:r>
          </w:p>
        </w:tc>
      </w:tr>
      <w:tr w:rsidR="008A0D7F" w:rsidRPr="00194C8F" w:rsidTr="00E73F46">
        <w:tc>
          <w:tcPr>
            <w:tcW w:w="993" w:type="dxa"/>
            <w:vMerge/>
            <w:shd w:val="clear" w:color="auto" w:fill="auto"/>
            <w:textDirection w:val="btLr"/>
          </w:tcPr>
          <w:p w:rsidR="008A0D7F" w:rsidRPr="00194C8F" w:rsidRDefault="008A0D7F" w:rsidP="008A0D7F">
            <w:pPr>
              <w:spacing w:after="0" w:line="240" w:lineRule="auto"/>
              <w:ind w:left="113" w:right="113"/>
              <w:jc w:val="center"/>
              <w:rPr>
                <w:rFonts w:ascii="Times New Roman" w:eastAsia="Times New Roman" w:hAnsi="Times New Roman" w:cs="Times New Roman"/>
                <w:sz w:val="24"/>
                <w:szCs w:val="24"/>
                <w:lang w:eastAsia="ru-RU"/>
              </w:rPr>
            </w:pPr>
          </w:p>
        </w:tc>
        <w:tc>
          <w:tcPr>
            <w:tcW w:w="2268" w:type="dxa"/>
            <w:shd w:val="clear" w:color="auto" w:fill="auto"/>
          </w:tcPr>
          <w:p w:rsidR="008A0D7F" w:rsidRPr="00194C8F" w:rsidRDefault="008A0D7F" w:rsidP="008A0D7F">
            <w:pPr>
              <w:spacing w:after="0" w:line="240" w:lineRule="auto"/>
              <w:jc w:val="center"/>
              <w:rPr>
                <w:rFonts w:ascii="Times New Roman" w:eastAsia="Times New Roman" w:hAnsi="Times New Roman" w:cs="Times New Roman"/>
                <w:sz w:val="24"/>
                <w:szCs w:val="24"/>
                <w:lang w:eastAsia="ru-RU"/>
              </w:rPr>
            </w:pPr>
            <w:r w:rsidRPr="00194C8F">
              <w:rPr>
                <w:rFonts w:ascii="Times New Roman" w:eastAsia="Times New Roman" w:hAnsi="Times New Roman" w:cs="Times New Roman"/>
                <w:sz w:val="24"/>
                <w:szCs w:val="24"/>
                <w:lang w:eastAsia="ru-RU"/>
              </w:rPr>
              <w:t>Детская библиотека</w:t>
            </w:r>
          </w:p>
        </w:tc>
        <w:tc>
          <w:tcPr>
            <w:tcW w:w="4394" w:type="dxa"/>
            <w:shd w:val="clear" w:color="auto" w:fill="auto"/>
          </w:tcPr>
          <w:p w:rsidR="008A0D7F" w:rsidRPr="00194C8F" w:rsidRDefault="008A0D7F" w:rsidP="008A0D7F">
            <w:pPr>
              <w:spacing w:after="0" w:line="240" w:lineRule="auto"/>
              <w:jc w:val="both"/>
              <w:rPr>
                <w:rFonts w:ascii="Times New Roman" w:eastAsia="Times New Roman" w:hAnsi="Times New Roman" w:cs="Times New Roman"/>
                <w:sz w:val="24"/>
                <w:szCs w:val="24"/>
                <w:lang w:eastAsia="ru-RU"/>
              </w:rPr>
            </w:pPr>
            <w:r w:rsidRPr="00194C8F">
              <w:rPr>
                <w:rFonts w:ascii="Times New Roman" w:eastAsia="Times New Roman" w:hAnsi="Times New Roman" w:cs="Times New Roman"/>
                <w:sz w:val="24"/>
                <w:szCs w:val="24"/>
                <w:lang w:eastAsia="ru-RU"/>
              </w:rPr>
              <w:t>Коллективные посещения библиотеки воспитанниками, познавательные викторины на базе библиотеки для родителей и детей, совместные конкурсы</w:t>
            </w:r>
          </w:p>
        </w:tc>
        <w:tc>
          <w:tcPr>
            <w:tcW w:w="1701" w:type="dxa"/>
            <w:shd w:val="clear" w:color="auto" w:fill="auto"/>
          </w:tcPr>
          <w:p w:rsidR="008A0D7F" w:rsidRPr="00194C8F" w:rsidRDefault="008A0D7F" w:rsidP="008A0D7F">
            <w:pPr>
              <w:spacing w:after="0" w:line="240" w:lineRule="auto"/>
              <w:jc w:val="both"/>
              <w:rPr>
                <w:rFonts w:ascii="Times New Roman" w:eastAsia="Times New Roman" w:hAnsi="Times New Roman" w:cs="Times New Roman"/>
                <w:sz w:val="24"/>
                <w:szCs w:val="24"/>
                <w:lang w:eastAsia="ru-RU"/>
              </w:rPr>
            </w:pPr>
            <w:r w:rsidRPr="00194C8F">
              <w:rPr>
                <w:rFonts w:ascii="Times New Roman" w:eastAsia="Times New Roman" w:hAnsi="Times New Roman" w:cs="Times New Roman"/>
                <w:sz w:val="24"/>
                <w:szCs w:val="24"/>
                <w:lang w:eastAsia="ru-RU"/>
              </w:rPr>
              <w:t>Согласно плану сотрудничества</w:t>
            </w:r>
          </w:p>
        </w:tc>
      </w:tr>
      <w:tr w:rsidR="008A0D7F" w:rsidRPr="00194C8F" w:rsidTr="00E73F46">
        <w:tc>
          <w:tcPr>
            <w:tcW w:w="993" w:type="dxa"/>
            <w:vMerge/>
            <w:shd w:val="clear" w:color="auto" w:fill="auto"/>
          </w:tcPr>
          <w:p w:rsidR="008A0D7F" w:rsidRPr="00194C8F" w:rsidRDefault="008A0D7F" w:rsidP="008A0D7F">
            <w:pPr>
              <w:spacing w:after="0" w:line="240" w:lineRule="auto"/>
              <w:jc w:val="both"/>
              <w:rPr>
                <w:rFonts w:ascii="Times New Roman" w:eastAsia="Times New Roman" w:hAnsi="Times New Roman" w:cs="Times New Roman"/>
                <w:sz w:val="24"/>
                <w:szCs w:val="24"/>
                <w:lang w:eastAsia="ru-RU"/>
              </w:rPr>
            </w:pPr>
          </w:p>
        </w:tc>
        <w:tc>
          <w:tcPr>
            <w:tcW w:w="2268" w:type="dxa"/>
            <w:shd w:val="clear" w:color="auto" w:fill="auto"/>
          </w:tcPr>
          <w:p w:rsidR="008A0D7F" w:rsidRPr="00194C8F" w:rsidRDefault="008A0D7F" w:rsidP="008A0D7F">
            <w:pPr>
              <w:spacing w:after="0" w:line="240" w:lineRule="auto"/>
              <w:jc w:val="center"/>
              <w:rPr>
                <w:rFonts w:ascii="Times New Roman" w:eastAsia="Times New Roman" w:hAnsi="Times New Roman" w:cs="Times New Roman"/>
                <w:sz w:val="24"/>
                <w:szCs w:val="24"/>
                <w:lang w:eastAsia="ru-RU"/>
              </w:rPr>
            </w:pPr>
            <w:r w:rsidRPr="00194C8F">
              <w:rPr>
                <w:rFonts w:ascii="Times New Roman" w:eastAsia="Times New Roman" w:hAnsi="Times New Roman" w:cs="Times New Roman"/>
                <w:sz w:val="24"/>
                <w:szCs w:val="24"/>
                <w:lang w:eastAsia="ru-RU"/>
              </w:rPr>
              <w:t>Детская школа искусств</w:t>
            </w:r>
          </w:p>
        </w:tc>
        <w:tc>
          <w:tcPr>
            <w:tcW w:w="4394" w:type="dxa"/>
            <w:shd w:val="clear" w:color="auto" w:fill="auto"/>
          </w:tcPr>
          <w:p w:rsidR="008A0D7F" w:rsidRPr="00194C8F" w:rsidRDefault="008A0D7F" w:rsidP="008A0D7F">
            <w:pPr>
              <w:spacing w:after="0" w:line="240" w:lineRule="auto"/>
              <w:jc w:val="both"/>
              <w:rPr>
                <w:rFonts w:ascii="Times New Roman" w:eastAsia="Times New Roman" w:hAnsi="Times New Roman" w:cs="Times New Roman"/>
                <w:sz w:val="24"/>
                <w:szCs w:val="24"/>
                <w:lang w:eastAsia="ru-RU"/>
              </w:rPr>
            </w:pPr>
            <w:r w:rsidRPr="00194C8F">
              <w:rPr>
                <w:rFonts w:ascii="Times New Roman" w:eastAsia="Times New Roman" w:hAnsi="Times New Roman" w:cs="Times New Roman"/>
                <w:sz w:val="24"/>
                <w:szCs w:val="24"/>
                <w:lang w:eastAsia="ru-RU"/>
              </w:rPr>
              <w:t>Посещение выставок, концертов. Экскурсии, знакомство с музыкой разных направлений, инструментами. Выступление учеников музыкальной школы. Организация мастер – классов по рисованию для воспитанников ДОУ.</w:t>
            </w:r>
          </w:p>
        </w:tc>
        <w:tc>
          <w:tcPr>
            <w:tcW w:w="1701" w:type="dxa"/>
            <w:shd w:val="clear" w:color="auto" w:fill="auto"/>
          </w:tcPr>
          <w:p w:rsidR="008A0D7F" w:rsidRPr="00194C8F" w:rsidRDefault="008A0D7F" w:rsidP="008A0D7F">
            <w:pPr>
              <w:spacing w:after="0" w:line="240" w:lineRule="auto"/>
              <w:jc w:val="both"/>
              <w:rPr>
                <w:rFonts w:ascii="Times New Roman" w:eastAsia="Times New Roman" w:hAnsi="Times New Roman" w:cs="Times New Roman"/>
                <w:sz w:val="24"/>
                <w:szCs w:val="24"/>
                <w:lang w:eastAsia="ru-RU"/>
              </w:rPr>
            </w:pPr>
            <w:r w:rsidRPr="00194C8F">
              <w:rPr>
                <w:rFonts w:ascii="Times New Roman" w:eastAsia="Times New Roman" w:hAnsi="Times New Roman" w:cs="Times New Roman"/>
                <w:sz w:val="24"/>
                <w:szCs w:val="24"/>
                <w:lang w:eastAsia="ru-RU"/>
              </w:rPr>
              <w:t xml:space="preserve">По плану Школы </w:t>
            </w:r>
          </w:p>
          <w:p w:rsidR="008A0D7F" w:rsidRPr="00194C8F" w:rsidRDefault="008A0D7F" w:rsidP="008A0D7F">
            <w:pPr>
              <w:spacing w:after="0" w:line="240" w:lineRule="auto"/>
              <w:jc w:val="both"/>
              <w:rPr>
                <w:rFonts w:ascii="Times New Roman" w:eastAsia="Times New Roman" w:hAnsi="Times New Roman" w:cs="Times New Roman"/>
                <w:sz w:val="24"/>
                <w:szCs w:val="24"/>
                <w:lang w:eastAsia="ru-RU"/>
              </w:rPr>
            </w:pPr>
            <w:r w:rsidRPr="00194C8F">
              <w:rPr>
                <w:rFonts w:ascii="Times New Roman" w:eastAsia="Times New Roman" w:hAnsi="Times New Roman" w:cs="Times New Roman"/>
                <w:sz w:val="24"/>
                <w:szCs w:val="24"/>
                <w:lang w:eastAsia="ru-RU"/>
              </w:rPr>
              <w:t>Искусств</w:t>
            </w:r>
          </w:p>
        </w:tc>
      </w:tr>
      <w:tr w:rsidR="008A0D7F" w:rsidRPr="00194C8F" w:rsidTr="00E73F46">
        <w:tc>
          <w:tcPr>
            <w:tcW w:w="993" w:type="dxa"/>
            <w:vMerge/>
            <w:shd w:val="clear" w:color="auto" w:fill="auto"/>
          </w:tcPr>
          <w:p w:rsidR="008A0D7F" w:rsidRPr="00194C8F" w:rsidRDefault="008A0D7F" w:rsidP="008A0D7F">
            <w:pPr>
              <w:spacing w:after="0" w:line="240" w:lineRule="auto"/>
              <w:jc w:val="both"/>
              <w:rPr>
                <w:rFonts w:ascii="Times New Roman" w:eastAsia="Times New Roman" w:hAnsi="Times New Roman" w:cs="Times New Roman"/>
                <w:sz w:val="24"/>
                <w:szCs w:val="24"/>
                <w:lang w:eastAsia="ru-RU"/>
              </w:rPr>
            </w:pPr>
          </w:p>
        </w:tc>
        <w:tc>
          <w:tcPr>
            <w:tcW w:w="2268" w:type="dxa"/>
            <w:shd w:val="clear" w:color="auto" w:fill="auto"/>
          </w:tcPr>
          <w:p w:rsidR="008A0D7F" w:rsidRPr="00194C8F" w:rsidRDefault="008A0D7F" w:rsidP="008A0D7F">
            <w:pPr>
              <w:spacing w:after="0" w:line="240" w:lineRule="auto"/>
              <w:jc w:val="center"/>
              <w:rPr>
                <w:rFonts w:ascii="Times New Roman" w:eastAsia="Times New Roman" w:hAnsi="Times New Roman" w:cs="Times New Roman"/>
                <w:sz w:val="24"/>
                <w:szCs w:val="24"/>
                <w:lang w:eastAsia="ru-RU"/>
              </w:rPr>
            </w:pPr>
            <w:r w:rsidRPr="00194C8F">
              <w:rPr>
                <w:rFonts w:ascii="Times New Roman" w:eastAsia="Times New Roman" w:hAnsi="Times New Roman" w:cs="Times New Roman"/>
                <w:sz w:val="24"/>
                <w:szCs w:val="24"/>
                <w:lang w:eastAsia="ru-RU"/>
              </w:rPr>
              <w:t xml:space="preserve">Театр кукол </w:t>
            </w:r>
          </w:p>
          <w:p w:rsidR="008A0D7F" w:rsidRPr="00194C8F" w:rsidRDefault="008A0D7F" w:rsidP="008A0D7F">
            <w:pPr>
              <w:spacing w:after="0" w:line="240" w:lineRule="auto"/>
              <w:jc w:val="center"/>
              <w:rPr>
                <w:rFonts w:ascii="Times New Roman" w:eastAsia="Times New Roman" w:hAnsi="Times New Roman" w:cs="Times New Roman"/>
                <w:sz w:val="24"/>
                <w:szCs w:val="24"/>
                <w:lang w:eastAsia="ru-RU"/>
              </w:rPr>
            </w:pPr>
            <w:r w:rsidRPr="00194C8F">
              <w:rPr>
                <w:rFonts w:ascii="Times New Roman" w:eastAsia="Times New Roman" w:hAnsi="Times New Roman" w:cs="Times New Roman"/>
                <w:sz w:val="24"/>
                <w:szCs w:val="24"/>
                <w:lang w:eastAsia="ru-RU"/>
              </w:rPr>
              <w:t xml:space="preserve">«Сказка» </w:t>
            </w:r>
          </w:p>
          <w:p w:rsidR="008A0D7F" w:rsidRPr="00194C8F" w:rsidRDefault="008A0D7F" w:rsidP="008A0D7F">
            <w:pPr>
              <w:spacing w:after="0" w:line="240" w:lineRule="auto"/>
              <w:jc w:val="center"/>
              <w:rPr>
                <w:rFonts w:ascii="Times New Roman" w:eastAsia="Times New Roman" w:hAnsi="Times New Roman" w:cs="Times New Roman"/>
                <w:sz w:val="24"/>
                <w:szCs w:val="24"/>
                <w:lang w:eastAsia="ru-RU"/>
              </w:rPr>
            </w:pPr>
            <w:r w:rsidRPr="00194C8F">
              <w:rPr>
                <w:rFonts w:ascii="Times New Roman" w:eastAsia="Times New Roman" w:hAnsi="Times New Roman" w:cs="Times New Roman"/>
                <w:sz w:val="24"/>
                <w:szCs w:val="24"/>
                <w:lang w:eastAsia="ru-RU"/>
              </w:rPr>
              <w:t>г.Барнаул</w:t>
            </w:r>
          </w:p>
          <w:p w:rsidR="008A0D7F" w:rsidRPr="00194C8F" w:rsidRDefault="008A0D7F" w:rsidP="008A0D7F">
            <w:pPr>
              <w:spacing w:after="0" w:line="240" w:lineRule="auto"/>
              <w:jc w:val="center"/>
              <w:rPr>
                <w:rFonts w:ascii="Times New Roman" w:eastAsia="Times New Roman" w:hAnsi="Times New Roman" w:cs="Times New Roman"/>
                <w:sz w:val="24"/>
                <w:szCs w:val="24"/>
                <w:lang w:eastAsia="ru-RU"/>
              </w:rPr>
            </w:pPr>
          </w:p>
        </w:tc>
        <w:tc>
          <w:tcPr>
            <w:tcW w:w="4394" w:type="dxa"/>
            <w:shd w:val="clear" w:color="auto" w:fill="auto"/>
          </w:tcPr>
          <w:p w:rsidR="008A0D7F" w:rsidRPr="00194C8F" w:rsidRDefault="008A0D7F" w:rsidP="008A0D7F">
            <w:pPr>
              <w:spacing w:after="0" w:line="240" w:lineRule="auto"/>
              <w:jc w:val="both"/>
              <w:rPr>
                <w:rFonts w:ascii="Times New Roman" w:eastAsia="Times New Roman" w:hAnsi="Times New Roman" w:cs="Times New Roman"/>
                <w:sz w:val="24"/>
                <w:szCs w:val="24"/>
                <w:lang w:eastAsia="ru-RU"/>
              </w:rPr>
            </w:pPr>
            <w:r w:rsidRPr="00194C8F">
              <w:rPr>
                <w:rFonts w:ascii="Times New Roman" w:eastAsia="Times New Roman" w:hAnsi="Times New Roman" w:cs="Times New Roman"/>
                <w:sz w:val="24"/>
                <w:szCs w:val="24"/>
                <w:lang w:eastAsia="ru-RU"/>
              </w:rPr>
              <w:t>Показ театрализованных постановок на базе ДОУ, направленных на закрепление правил безопасного поведение, знакомство с  детскими произведениями, формирование чувства прекрасного, эмоциональной отзывчивости, знакомство с разными видами театра.</w:t>
            </w:r>
          </w:p>
        </w:tc>
        <w:tc>
          <w:tcPr>
            <w:tcW w:w="1701" w:type="dxa"/>
            <w:shd w:val="clear" w:color="auto" w:fill="auto"/>
          </w:tcPr>
          <w:p w:rsidR="008A0D7F" w:rsidRPr="00194C8F" w:rsidRDefault="008A0D7F" w:rsidP="008A0D7F">
            <w:pPr>
              <w:spacing w:after="0" w:line="240" w:lineRule="auto"/>
              <w:jc w:val="both"/>
              <w:rPr>
                <w:rFonts w:ascii="Times New Roman" w:eastAsia="Times New Roman" w:hAnsi="Times New Roman" w:cs="Times New Roman"/>
                <w:sz w:val="24"/>
                <w:szCs w:val="24"/>
                <w:lang w:eastAsia="ru-RU"/>
              </w:rPr>
            </w:pPr>
            <w:r w:rsidRPr="00194C8F">
              <w:rPr>
                <w:rFonts w:ascii="Times New Roman" w:eastAsia="Times New Roman" w:hAnsi="Times New Roman" w:cs="Times New Roman"/>
                <w:sz w:val="24"/>
                <w:szCs w:val="24"/>
                <w:lang w:eastAsia="ru-RU"/>
              </w:rPr>
              <w:t>Согласно плану сотрудничества</w:t>
            </w:r>
          </w:p>
        </w:tc>
      </w:tr>
      <w:tr w:rsidR="008A0D7F" w:rsidRPr="00194C8F" w:rsidTr="00E73F46">
        <w:tc>
          <w:tcPr>
            <w:tcW w:w="993" w:type="dxa"/>
            <w:shd w:val="clear" w:color="auto" w:fill="auto"/>
            <w:textDirection w:val="btLr"/>
          </w:tcPr>
          <w:p w:rsidR="008A0D7F" w:rsidRPr="00194C8F" w:rsidRDefault="008A0D7F" w:rsidP="008A0D7F">
            <w:pPr>
              <w:spacing w:after="0" w:line="240" w:lineRule="auto"/>
              <w:ind w:left="113" w:right="113"/>
              <w:jc w:val="center"/>
              <w:rPr>
                <w:rFonts w:ascii="Times New Roman" w:eastAsia="Times New Roman" w:hAnsi="Times New Roman" w:cs="Times New Roman"/>
                <w:sz w:val="24"/>
                <w:szCs w:val="24"/>
                <w:lang w:eastAsia="ru-RU"/>
              </w:rPr>
            </w:pPr>
            <w:r w:rsidRPr="00194C8F">
              <w:rPr>
                <w:rFonts w:ascii="Times New Roman" w:eastAsia="Times New Roman" w:hAnsi="Times New Roman" w:cs="Times New Roman"/>
                <w:sz w:val="24"/>
                <w:szCs w:val="24"/>
                <w:lang w:eastAsia="ru-RU"/>
              </w:rPr>
              <w:t>Медицина</w:t>
            </w:r>
          </w:p>
        </w:tc>
        <w:tc>
          <w:tcPr>
            <w:tcW w:w="2268" w:type="dxa"/>
            <w:shd w:val="clear" w:color="auto" w:fill="auto"/>
          </w:tcPr>
          <w:p w:rsidR="008A0D7F" w:rsidRPr="00194C8F" w:rsidRDefault="008A0D7F" w:rsidP="008A0D7F">
            <w:pPr>
              <w:spacing w:after="0" w:line="240" w:lineRule="auto"/>
              <w:jc w:val="center"/>
              <w:rPr>
                <w:rFonts w:ascii="Times New Roman" w:eastAsia="Times New Roman" w:hAnsi="Times New Roman" w:cs="Times New Roman"/>
                <w:sz w:val="24"/>
                <w:szCs w:val="24"/>
                <w:lang w:eastAsia="ru-RU"/>
              </w:rPr>
            </w:pPr>
            <w:r w:rsidRPr="00194C8F">
              <w:rPr>
                <w:rFonts w:ascii="Times New Roman" w:eastAsia="Times New Roman" w:hAnsi="Times New Roman" w:cs="Times New Roman"/>
                <w:sz w:val="24"/>
                <w:szCs w:val="24"/>
                <w:lang w:eastAsia="ru-RU"/>
              </w:rPr>
              <w:t xml:space="preserve">Детская </w:t>
            </w:r>
          </w:p>
          <w:p w:rsidR="008A0D7F" w:rsidRPr="00194C8F" w:rsidRDefault="008A0D7F" w:rsidP="008A0D7F">
            <w:pPr>
              <w:spacing w:after="0" w:line="240" w:lineRule="auto"/>
              <w:jc w:val="center"/>
              <w:rPr>
                <w:rFonts w:ascii="Times New Roman" w:eastAsia="Times New Roman" w:hAnsi="Times New Roman" w:cs="Times New Roman"/>
                <w:sz w:val="24"/>
                <w:szCs w:val="24"/>
                <w:lang w:eastAsia="ru-RU"/>
              </w:rPr>
            </w:pPr>
            <w:r w:rsidRPr="00194C8F">
              <w:rPr>
                <w:rFonts w:ascii="Times New Roman" w:eastAsia="Times New Roman" w:hAnsi="Times New Roman" w:cs="Times New Roman"/>
                <w:sz w:val="24"/>
                <w:szCs w:val="24"/>
                <w:lang w:eastAsia="ru-RU"/>
              </w:rPr>
              <w:t>поликлиника</w:t>
            </w:r>
          </w:p>
          <w:p w:rsidR="008A0D7F" w:rsidRPr="00194C8F" w:rsidRDefault="008A0D7F" w:rsidP="008A0D7F">
            <w:pPr>
              <w:spacing w:after="0" w:line="240" w:lineRule="auto"/>
              <w:jc w:val="center"/>
              <w:rPr>
                <w:rFonts w:ascii="Times New Roman" w:eastAsia="Times New Roman" w:hAnsi="Times New Roman" w:cs="Times New Roman"/>
                <w:sz w:val="24"/>
                <w:szCs w:val="24"/>
                <w:lang w:eastAsia="ru-RU"/>
              </w:rPr>
            </w:pPr>
          </w:p>
        </w:tc>
        <w:tc>
          <w:tcPr>
            <w:tcW w:w="4394" w:type="dxa"/>
            <w:shd w:val="clear" w:color="auto" w:fill="auto"/>
          </w:tcPr>
          <w:p w:rsidR="008A0D7F" w:rsidRPr="00194C8F" w:rsidRDefault="008A0D7F" w:rsidP="008A0D7F">
            <w:pPr>
              <w:spacing w:after="0" w:line="240" w:lineRule="auto"/>
              <w:jc w:val="both"/>
              <w:rPr>
                <w:rFonts w:ascii="Times New Roman" w:eastAsia="Times New Roman" w:hAnsi="Times New Roman" w:cs="Times New Roman"/>
                <w:sz w:val="24"/>
                <w:szCs w:val="24"/>
                <w:lang w:eastAsia="ru-RU"/>
              </w:rPr>
            </w:pPr>
            <w:r w:rsidRPr="00194C8F">
              <w:rPr>
                <w:rFonts w:ascii="Times New Roman" w:eastAsia="Times New Roman" w:hAnsi="Times New Roman" w:cs="Times New Roman"/>
                <w:sz w:val="24"/>
                <w:szCs w:val="24"/>
                <w:lang w:eastAsia="ru-RU"/>
              </w:rPr>
              <w:t>- медицинское сопровождение и обследования  воспитанников;</w:t>
            </w:r>
          </w:p>
          <w:p w:rsidR="008A0D7F" w:rsidRPr="00194C8F" w:rsidRDefault="008A0D7F" w:rsidP="008A0D7F">
            <w:pPr>
              <w:spacing w:after="0" w:line="240" w:lineRule="auto"/>
              <w:jc w:val="both"/>
              <w:rPr>
                <w:rFonts w:ascii="Times New Roman" w:eastAsia="Times New Roman" w:hAnsi="Times New Roman" w:cs="Times New Roman"/>
                <w:sz w:val="24"/>
                <w:szCs w:val="24"/>
                <w:lang w:eastAsia="ru-RU"/>
              </w:rPr>
            </w:pPr>
            <w:r w:rsidRPr="00194C8F">
              <w:rPr>
                <w:rFonts w:ascii="Times New Roman" w:eastAsia="Times New Roman" w:hAnsi="Times New Roman" w:cs="Times New Roman"/>
                <w:sz w:val="24"/>
                <w:szCs w:val="24"/>
                <w:lang w:eastAsia="ru-RU"/>
              </w:rPr>
              <w:t>- консультирование сотрудников ДОУ по вопросам заболеваемости и профилактики.</w:t>
            </w:r>
          </w:p>
        </w:tc>
        <w:tc>
          <w:tcPr>
            <w:tcW w:w="1701" w:type="dxa"/>
            <w:shd w:val="clear" w:color="auto" w:fill="auto"/>
          </w:tcPr>
          <w:p w:rsidR="008A0D7F" w:rsidRPr="00194C8F" w:rsidRDefault="008A0D7F" w:rsidP="008A0D7F">
            <w:pPr>
              <w:spacing w:after="0" w:line="240" w:lineRule="auto"/>
              <w:jc w:val="both"/>
              <w:rPr>
                <w:rFonts w:ascii="Times New Roman" w:eastAsia="Times New Roman" w:hAnsi="Times New Roman" w:cs="Times New Roman"/>
                <w:sz w:val="24"/>
                <w:szCs w:val="24"/>
                <w:lang w:eastAsia="ru-RU"/>
              </w:rPr>
            </w:pPr>
            <w:r w:rsidRPr="00194C8F">
              <w:rPr>
                <w:rFonts w:ascii="Times New Roman" w:eastAsia="Times New Roman" w:hAnsi="Times New Roman" w:cs="Times New Roman"/>
                <w:sz w:val="24"/>
                <w:szCs w:val="24"/>
                <w:lang w:eastAsia="ru-RU"/>
              </w:rPr>
              <w:t>Согласно договору о взаимодействии</w:t>
            </w:r>
          </w:p>
        </w:tc>
      </w:tr>
      <w:tr w:rsidR="008A0D7F" w:rsidRPr="00194C8F" w:rsidTr="00E73F46">
        <w:tc>
          <w:tcPr>
            <w:tcW w:w="993" w:type="dxa"/>
            <w:vMerge w:val="restart"/>
            <w:shd w:val="clear" w:color="auto" w:fill="auto"/>
            <w:textDirection w:val="btLr"/>
          </w:tcPr>
          <w:p w:rsidR="008A0D7F" w:rsidRPr="00194C8F" w:rsidRDefault="008A0D7F" w:rsidP="008A0D7F">
            <w:pPr>
              <w:spacing w:after="0" w:line="240" w:lineRule="auto"/>
              <w:ind w:left="113" w:right="113"/>
              <w:jc w:val="center"/>
              <w:rPr>
                <w:rFonts w:ascii="Times New Roman" w:eastAsia="Times New Roman" w:hAnsi="Times New Roman" w:cs="Times New Roman"/>
                <w:sz w:val="24"/>
                <w:szCs w:val="24"/>
                <w:lang w:eastAsia="ru-RU"/>
              </w:rPr>
            </w:pPr>
            <w:r w:rsidRPr="00194C8F">
              <w:rPr>
                <w:rFonts w:ascii="Times New Roman" w:eastAsia="Times New Roman" w:hAnsi="Times New Roman" w:cs="Times New Roman"/>
                <w:sz w:val="24"/>
                <w:szCs w:val="24"/>
                <w:lang w:eastAsia="ru-RU"/>
              </w:rPr>
              <w:t>Физкультура и спорт</w:t>
            </w:r>
          </w:p>
        </w:tc>
        <w:tc>
          <w:tcPr>
            <w:tcW w:w="2268" w:type="dxa"/>
            <w:shd w:val="clear" w:color="auto" w:fill="auto"/>
          </w:tcPr>
          <w:p w:rsidR="008A0D7F" w:rsidRPr="00194C8F" w:rsidRDefault="008A0D7F" w:rsidP="008A0D7F">
            <w:pPr>
              <w:spacing w:after="0" w:line="240" w:lineRule="auto"/>
              <w:jc w:val="center"/>
              <w:rPr>
                <w:rFonts w:ascii="Times New Roman" w:eastAsia="Times New Roman" w:hAnsi="Times New Roman" w:cs="Times New Roman"/>
                <w:sz w:val="24"/>
                <w:szCs w:val="24"/>
                <w:lang w:eastAsia="ru-RU"/>
              </w:rPr>
            </w:pPr>
            <w:r w:rsidRPr="00194C8F">
              <w:rPr>
                <w:rFonts w:ascii="Times New Roman" w:eastAsia="Times New Roman" w:hAnsi="Times New Roman" w:cs="Times New Roman"/>
                <w:sz w:val="24"/>
                <w:szCs w:val="24"/>
                <w:lang w:eastAsia="ru-RU"/>
              </w:rPr>
              <w:t xml:space="preserve">Комитет по физкультуре и </w:t>
            </w:r>
            <w:r w:rsidRPr="00194C8F">
              <w:rPr>
                <w:rFonts w:ascii="Times New Roman" w:eastAsia="Times New Roman" w:hAnsi="Times New Roman" w:cs="Times New Roman"/>
                <w:sz w:val="24"/>
                <w:szCs w:val="24"/>
                <w:lang w:eastAsia="ru-RU"/>
              </w:rPr>
              <w:lastRenderedPageBreak/>
              <w:t>спорту</w:t>
            </w:r>
          </w:p>
        </w:tc>
        <w:tc>
          <w:tcPr>
            <w:tcW w:w="4394" w:type="dxa"/>
            <w:shd w:val="clear" w:color="auto" w:fill="auto"/>
          </w:tcPr>
          <w:p w:rsidR="008A0D7F" w:rsidRPr="00194C8F" w:rsidRDefault="008A0D7F" w:rsidP="008A0D7F">
            <w:pPr>
              <w:spacing w:after="0" w:line="240" w:lineRule="auto"/>
              <w:jc w:val="both"/>
              <w:rPr>
                <w:rFonts w:ascii="Times New Roman" w:eastAsia="Times New Roman" w:hAnsi="Times New Roman" w:cs="Times New Roman"/>
                <w:sz w:val="24"/>
                <w:szCs w:val="24"/>
                <w:lang w:eastAsia="ru-RU"/>
              </w:rPr>
            </w:pPr>
            <w:r w:rsidRPr="00194C8F">
              <w:rPr>
                <w:rFonts w:ascii="Times New Roman" w:eastAsia="Times New Roman" w:hAnsi="Times New Roman" w:cs="Times New Roman"/>
                <w:bCs/>
                <w:sz w:val="24"/>
                <w:szCs w:val="24"/>
                <w:lang w:eastAsia="ru-RU"/>
              </w:rPr>
              <w:lastRenderedPageBreak/>
              <w:t xml:space="preserve">Участие в спортивных мероприятиях (День здоровья, «Весёлые старты», </w:t>
            </w:r>
            <w:r w:rsidRPr="00194C8F">
              <w:rPr>
                <w:rFonts w:ascii="Times New Roman" w:eastAsia="Times New Roman" w:hAnsi="Times New Roman" w:cs="Times New Roman"/>
                <w:bCs/>
                <w:sz w:val="24"/>
                <w:szCs w:val="24"/>
                <w:lang w:eastAsia="ru-RU"/>
              </w:rPr>
              <w:lastRenderedPageBreak/>
              <w:t>«Кросс наций» и др.)</w:t>
            </w:r>
          </w:p>
        </w:tc>
        <w:tc>
          <w:tcPr>
            <w:tcW w:w="1701" w:type="dxa"/>
            <w:shd w:val="clear" w:color="auto" w:fill="auto"/>
          </w:tcPr>
          <w:p w:rsidR="008A0D7F" w:rsidRPr="00194C8F" w:rsidRDefault="008A0D7F" w:rsidP="008A0D7F">
            <w:pPr>
              <w:spacing w:after="0" w:line="240" w:lineRule="auto"/>
              <w:jc w:val="both"/>
              <w:rPr>
                <w:rFonts w:ascii="Times New Roman" w:eastAsia="Times New Roman" w:hAnsi="Times New Roman" w:cs="Times New Roman"/>
                <w:sz w:val="24"/>
                <w:szCs w:val="24"/>
                <w:lang w:eastAsia="ru-RU"/>
              </w:rPr>
            </w:pPr>
            <w:r w:rsidRPr="00194C8F">
              <w:rPr>
                <w:rFonts w:ascii="Times New Roman" w:eastAsia="Times New Roman" w:hAnsi="Times New Roman" w:cs="Times New Roman"/>
                <w:sz w:val="24"/>
                <w:szCs w:val="24"/>
                <w:lang w:eastAsia="ru-RU"/>
              </w:rPr>
              <w:lastRenderedPageBreak/>
              <w:t>По плану комитета</w:t>
            </w:r>
          </w:p>
        </w:tc>
      </w:tr>
      <w:tr w:rsidR="008A0D7F" w:rsidRPr="00194C8F" w:rsidTr="00E73F46">
        <w:tc>
          <w:tcPr>
            <w:tcW w:w="993" w:type="dxa"/>
            <w:vMerge/>
            <w:shd w:val="clear" w:color="auto" w:fill="auto"/>
          </w:tcPr>
          <w:p w:rsidR="008A0D7F" w:rsidRPr="00194C8F" w:rsidRDefault="008A0D7F" w:rsidP="008A0D7F">
            <w:pPr>
              <w:spacing w:after="0" w:line="240" w:lineRule="auto"/>
              <w:jc w:val="both"/>
              <w:rPr>
                <w:rFonts w:ascii="Times New Roman" w:eastAsia="Times New Roman" w:hAnsi="Times New Roman" w:cs="Times New Roman"/>
                <w:sz w:val="24"/>
                <w:szCs w:val="24"/>
                <w:lang w:eastAsia="ru-RU"/>
              </w:rPr>
            </w:pPr>
          </w:p>
        </w:tc>
        <w:tc>
          <w:tcPr>
            <w:tcW w:w="2268" w:type="dxa"/>
            <w:shd w:val="clear" w:color="auto" w:fill="auto"/>
          </w:tcPr>
          <w:p w:rsidR="008A0D7F" w:rsidRPr="00194C8F" w:rsidRDefault="008A0D7F" w:rsidP="008A0D7F">
            <w:pPr>
              <w:spacing w:after="0" w:line="240" w:lineRule="auto"/>
              <w:jc w:val="center"/>
              <w:rPr>
                <w:rFonts w:ascii="Times New Roman" w:eastAsia="Times New Roman" w:hAnsi="Times New Roman" w:cs="Times New Roman"/>
                <w:sz w:val="24"/>
                <w:szCs w:val="24"/>
                <w:lang w:eastAsia="ru-RU"/>
              </w:rPr>
            </w:pPr>
            <w:r w:rsidRPr="00194C8F">
              <w:rPr>
                <w:rFonts w:ascii="Times New Roman" w:eastAsia="Times New Roman" w:hAnsi="Times New Roman" w:cs="Times New Roman"/>
                <w:sz w:val="24"/>
                <w:szCs w:val="24"/>
                <w:lang w:eastAsia="ru-RU"/>
              </w:rPr>
              <w:t>Стадион</w:t>
            </w:r>
          </w:p>
        </w:tc>
        <w:tc>
          <w:tcPr>
            <w:tcW w:w="4394" w:type="dxa"/>
            <w:shd w:val="clear" w:color="auto" w:fill="auto"/>
          </w:tcPr>
          <w:p w:rsidR="008A0D7F" w:rsidRPr="00194C8F" w:rsidRDefault="008A0D7F" w:rsidP="008A0D7F">
            <w:pPr>
              <w:spacing w:after="0" w:line="240" w:lineRule="auto"/>
              <w:jc w:val="both"/>
              <w:rPr>
                <w:rFonts w:ascii="Times New Roman" w:eastAsia="Times New Roman" w:hAnsi="Times New Roman" w:cs="Times New Roman"/>
                <w:sz w:val="24"/>
                <w:szCs w:val="24"/>
                <w:lang w:eastAsia="ru-RU"/>
              </w:rPr>
            </w:pPr>
            <w:r w:rsidRPr="00194C8F">
              <w:rPr>
                <w:rFonts w:ascii="Times New Roman" w:eastAsia="Times New Roman" w:hAnsi="Times New Roman" w:cs="Times New Roman"/>
                <w:sz w:val="24"/>
                <w:szCs w:val="24"/>
                <w:lang w:eastAsia="ru-RU"/>
              </w:rPr>
              <w:t>- экскурсии, проведение занятий с детьми, соревнования</w:t>
            </w:r>
          </w:p>
        </w:tc>
        <w:tc>
          <w:tcPr>
            <w:tcW w:w="1701" w:type="dxa"/>
            <w:shd w:val="clear" w:color="auto" w:fill="auto"/>
          </w:tcPr>
          <w:p w:rsidR="008A0D7F" w:rsidRPr="00194C8F" w:rsidRDefault="008A0D7F" w:rsidP="008A0D7F">
            <w:pPr>
              <w:spacing w:after="0" w:line="240" w:lineRule="auto"/>
              <w:jc w:val="both"/>
              <w:rPr>
                <w:rFonts w:ascii="Times New Roman" w:eastAsia="Times New Roman" w:hAnsi="Times New Roman" w:cs="Times New Roman"/>
                <w:sz w:val="24"/>
                <w:szCs w:val="24"/>
                <w:lang w:eastAsia="ru-RU"/>
              </w:rPr>
            </w:pPr>
            <w:r w:rsidRPr="00194C8F">
              <w:rPr>
                <w:rFonts w:ascii="Times New Roman" w:eastAsia="Times New Roman" w:hAnsi="Times New Roman" w:cs="Times New Roman"/>
                <w:sz w:val="24"/>
                <w:szCs w:val="24"/>
                <w:lang w:eastAsia="ru-RU"/>
              </w:rPr>
              <w:t>По плану</w:t>
            </w:r>
          </w:p>
        </w:tc>
      </w:tr>
      <w:tr w:rsidR="008A0D7F" w:rsidRPr="00194C8F" w:rsidTr="00E73F46">
        <w:tc>
          <w:tcPr>
            <w:tcW w:w="993" w:type="dxa"/>
            <w:vMerge w:val="restart"/>
            <w:shd w:val="clear" w:color="auto" w:fill="auto"/>
            <w:textDirection w:val="btLr"/>
          </w:tcPr>
          <w:p w:rsidR="008A0D7F" w:rsidRPr="00194C8F" w:rsidRDefault="008A0D7F" w:rsidP="008A0D7F">
            <w:pPr>
              <w:spacing w:after="0" w:line="240" w:lineRule="auto"/>
              <w:ind w:left="113" w:right="113"/>
              <w:jc w:val="both"/>
              <w:rPr>
                <w:rFonts w:ascii="Times New Roman" w:eastAsia="Times New Roman" w:hAnsi="Times New Roman" w:cs="Times New Roman"/>
                <w:sz w:val="24"/>
                <w:szCs w:val="24"/>
                <w:lang w:eastAsia="ru-RU"/>
              </w:rPr>
            </w:pPr>
            <w:r w:rsidRPr="00194C8F">
              <w:rPr>
                <w:rFonts w:ascii="Times New Roman" w:eastAsia="Times New Roman" w:hAnsi="Times New Roman" w:cs="Times New Roman"/>
                <w:sz w:val="24"/>
                <w:szCs w:val="24"/>
                <w:lang w:eastAsia="ru-RU"/>
              </w:rPr>
              <w:t>Безопас-ность</w:t>
            </w:r>
          </w:p>
        </w:tc>
        <w:tc>
          <w:tcPr>
            <w:tcW w:w="2268" w:type="dxa"/>
            <w:shd w:val="clear" w:color="auto" w:fill="auto"/>
          </w:tcPr>
          <w:p w:rsidR="008A0D7F" w:rsidRPr="00194C8F" w:rsidRDefault="008A0D7F" w:rsidP="008A0D7F">
            <w:pPr>
              <w:spacing w:after="0" w:line="240" w:lineRule="auto"/>
              <w:jc w:val="center"/>
              <w:rPr>
                <w:rFonts w:ascii="Times New Roman" w:eastAsia="Times New Roman" w:hAnsi="Times New Roman" w:cs="Times New Roman"/>
                <w:sz w:val="24"/>
                <w:szCs w:val="24"/>
                <w:lang w:eastAsia="ru-RU"/>
              </w:rPr>
            </w:pPr>
            <w:r w:rsidRPr="00194C8F">
              <w:rPr>
                <w:rFonts w:ascii="Times New Roman" w:eastAsia="Times New Roman" w:hAnsi="Times New Roman" w:cs="Times New Roman"/>
                <w:sz w:val="24"/>
                <w:szCs w:val="24"/>
                <w:lang w:eastAsia="ru-RU"/>
              </w:rPr>
              <w:t>Пожарная часть</w:t>
            </w:r>
          </w:p>
        </w:tc>
        <w:tc>
          <w:tcPr>
            <w:tcW w:w="4394" w:type="dxa"/>
            <w:shd w:val="clear" w:color="auto" w:fill="auto"/>
          </w:tcPr>
          <w:p w:rsidR="008A0D7F" w:rsidRPr="00194C8F" w:rsidRDefault="008A0D7F" w:rsidP="008A0D7F">
            <w:pPr>
              <w:spacing w:after="0" w:line="240" w:lineRule="auto"/>
              <w:jc w:val="both"/>
              <w:rPr>
                <w:rFonts w:ascii="Times New Roman" w:eastAsia="Times New Roman" w:hAnsi="Times New Roman" w:cs="Times New Roman"/>
                <w:sz w:val="24"/>
                <w:szCs w:val="24"/>
                <w:lang w:eastAsia="ru-RU"/>
              </w:rPr>
            </w:pPr>
            <w:r w:rsidRPr="00194C8F">
              <w:rPr>
                <w:rFonts w:ascii="Times New Roman" w:eastAsia="Times New Roman" w:hAnsi="Times New Roman" w:cs="Times New Roman"/>
                <w:sz w:val="24"/>
                <w:szCs w:val="24"/>
                <w:lang w:eastAsia="ru-RU"/>
              </w:rPr>
              <w:t>Экскурсии, встречи с работниками пожарной части, конкурсы по ППБ, консультации, инструктажи</w:t>
            </w:r>
          </w:p>
        </w:tc>
        <w:tc>
          <w:tcPr>
            <w:tcW w:w="1701" w:type="dxa"/>
            <w:shd w:val="clear" w:color="auto" w:fill="auto"/>
          </w:tcPr>
          <w:p w:rsidR="008A0D7F" w:rsidRPr="00194C8F" w:rsidRDefault="008A0D7F" w:rsidP="008A0D7F">
            <w:pPr>
              <w:spacing w:after="0" w:line="240" w:lineRule="auto"/>
              <w:jc w:val="both"/>
              <w:rPr>
                <w:rFonts w:ascii="Times New Roman" w:eastAsia="Times New Roman" w:hAnsi="Times New Roman" w:cs="Times New Roman"/>
                <w:sz w:val="24"/>
                <w:szCs w:val="24"/>
                <w:lang w:eastAsia="ru-RU"/>
              </w:rPr>
            </w:pPr>
            <w:r w:rsidRPr="00194C8F">
              <w:rPr>
                <w:rFonts w:ascii="Times New Roman" w:eastAsia="Times New Roman" w:hAnsi="Times New Roman" w:cs="Times New Roman"/>
                <w:sz w:val="24"/>
                <w:szCs w:val="24"/>
                <w:lang w:eastAsia="ru-RU"/>
              </w:rPr>
              <w:t>По плану</w:t>
            </w:r>
          </w:p>
        </w:tc>
      </w:tr>
      <w:tr w:rsidR="008A0D7F" w:rsidRPr="00194C8F" w:rsidTr="00E73F46">
        <w:tc>
          <w:tcPr>
            <w:tcW w:w="993" w:type="dxa"/>
            <w:vMerge/>
            <w:shd w:val="clear" w:color="auto" w:fill="auto"/>
          </w:tcPr>
          <w:p w:rsidR="008A0D7F" w:rsidRPr="00194C8F" w:rsidRDefault="008A0D7F" w:rsidP="008A0D7F">
            <w:pPr>
              <w:spacing w:after="0" w:line="240" w:lineRule="auto"/>
              <w:jc w:val="both"/>
              <w:rPr>
                <w:rFonts w:ascii="Times New Roman" w:eastAsia="Times New Roman" w:hAnsi="Times New Roman" w:cs="Times New Roman"/>
                <w:sz w:val="24"/>
                <w:szCs w:val="24"/>
                <w:lang w:eastAsia="ru-RU"/>
              </w:rPr>
            </w:pPr>
          </w:p>
        </w:tc>
        <w:tc>
          <w:tcPr>
            <w:tcW w:w="2268" w:type="dxa"/>
            <w:shd w:val="clear" w:color="auto" w:fill="auto"/>
          </w:tcPr>
          <w:p w:rsidR="008A0D7F" w:rsidRPr="00194C8F" w:rsidRDefault="008A0D7F" w:rsidP="008A0D7F">
            <w:pPr>
              <w:spacing w:after="0" w:line="240" w:lineRule="auto"/>
              <w:jc w:val="center"/>
              <w:rPr>
                <w:rFonts w:ascii="Times New Roman" w:eastAsia="Times New Roman" w:hAnsi="Times New Roman" w:cs="Times New Roman"/>
                <w:sz w:val="24"/>
                <w:szCs w:val="24"/>
                <w:lang w:eastAsia="ru-RU"/>
              </w:rPr>
            </w:pPr>
            <w:r w:rsidRPr="00194C8F">
              <w:rPr>
                <w:rFonts w:ascii="Times New Roman" w:eastAsia="Times New Roman" w:hAnsi="Times New Roman" w:cs="Times New Roman"/>
                <w:sz w:val="24"/>
                <w:szCs w:val="24"/>
                <w:lang w:eastAsia="ru-RU"/>
              </w:rPr>
              <w:t>ГИББД</w:t>
            </w:r>
          </w:p>
        </w:tc>
        <w:tc>
          <w:tcPr>
            <w:tcW w:w="4394" w:type="dxa"/>
            <w:shd w:val="clear" w:color="auto" w:fill="auto"/>
          </w:tcPr>
          <w:p w:rsidR="008A0D7F" w:rsidRPr="00194C8F" w:rsidRDefault="008A0D7F" w:rsidP="008A0D7F">
            <w:pPr>
              <w:spacing w:after="0" w:line="240" w:lineRule="auto"/>
              <w:jc w:val="both"/>
              <w:rPr>
                <w:rFonts w:ascii="Times New Roman" w:eastAsia="Times New Roman" w:hAnsi="Times New Roman" w:cs="Times New Roman"/>
                <w:sz w:val="24"/>
                <w:szCs w:val="24"/>
                <w:lang w:eastAsia="ru-RU"/>
              </w:rPr>
            </w:pPr>
            <w:r w:rsidRPr="00194C8F">
              <w:rPr>
                <w:rFonts w:ascii="Times New Roman" w:eastAsia="Times New Roman" w:hAnsi="Times New Roman" w:cs="Times New Roman"/>
                <w:sz w:val="24"/>
                <w:szCs w:val="24"/>
                <w:lang w:eastAsia="ru-RU"/>
              </w:rPr>
              <w:t xml:space="preserve">Проведение бесед с детьми по правилам </w:t>
            </w:r>
          </w:p>
          <w:p w:rsidR="008A0D7F" w:rsidRPr="00194C8F" w:rsidRDefault="008A0D7F" w:rsidP="008A0D7F">
            <w:pPr>
              <w:spacing w:after="0" w:line="240" w:lineRule="auto"/>
              <w:jc w:val="both"/>
              <w:rPr>
                <w:rFonts w:ascii="Times New Roman" w:eastAsia="Times New Roman" w:hAnsi="Times New Roman" w:cs="Times New Roman"/>
                <w:sz w:val="24"/>
                <w:szCs w:val="24"/>
                <w:lang w:eastAsia="ru-RU"/>
              </w:rPr>
            </w:pPr>
            <w:r w:rsidRPr="00194C8F">
              <w:rPr>
                <w:rFonts w:ascii="Times New Roman" w:eastAsia="Times New Roman" w:hAnsi="Times New Roman" w:cs="Times New Roman"/>
                <w:sz w:val="24"/>
                <w:szCs w:val="24"/>
                <w:lang w:eastAsia="ru-RU"/>
              </w:rPr>
              <w:t xml:space="preserve"> дорожного движения, участие в выставках, смотрах-конкурсах.</w:t>
            </w:r>
          </w:p>
        </w:tc>
        <w:tc>
          <w:tcPr>
            <w:tcW w:w="1701" w:type="dxa"/>
            <w:shd w:val="clear" w:color="auto" w:fill="auto"/>
          </w:tcPr>
          <w:p w:rsidR="008A0D7F" w:rsidRPr="00194C8F" w:rsidRDefault="008A0D7F" w:rsidP="008A0D7F">
            <w:pPr>
              <w:spacing w:after="0" w:line="240" w:lineRule="auto"/>
              <w:jc w:val="both"/>
              <w:rPr>
                <w:rFonts w:ascii="Times New Roman" w:eastAsia="Times New Roman" w:hAnsi="Times New Roman" w:cs="Times New Roman"/>
                <w:sz w:val="24"/>
                <w:szCs w:val="24"/>
                <w:lang w:eastAsia="ru-RU"/>
              </w:rPr>
            </w:pPr>
            <w:r w:rsidRPr="00194C8F">
              <w:rPr>
                <w:rFonts w:ascii="Times New Roman" w:eastAsia="Times New Roman" w:hAnsi="Times New Roman" w:cs="Times New Roman"/>
                <w:sz w:val="24"/>
                <w:szCs w:val="24"/>
                <w:lang w:eastAsia="ru-RU"/>
              </w:rPr>
              <w:t>Согласно договору о сотрудничестве</w:t>
            </w:r>
          </w:p>
        </w:tc>
      </w:tr>
      <w:tr w:rsidR="008A0D7F" w:rsidRPr="00194C8F" w:rsidTr="00E73F46">
        <w:trPr>
          <w:cantSplit/>
          <w:trHeight w:val="1134"/>
        </w:trPr>
        <w:tc>
          <w:tcPr>
            <w:tcW w:w="993" w:type="dxa"/>
            <w:shd w:val="clear" w:color="auto" w:fill="auto"/>
            <w:textDirection w:val="btLr"/>
          </w:tcPr>
          <w:p w:rsidR="008A0D7F" w:rsidRPr="00194C8F" w:rsidRDefault="008A0D7F" w:rsidP="008A0D7F">
            <w:pPr>
              <w:spacing w:after="0" w:line="240" w:lineRule="auto"/>
              <w:ind w:left="113" w:right="113"/>
              <w:jc w:val="both"/>
              <w:rPr>
                <w:rFonts w:ascii="Times New Roman" w:eastAsia="Times New Roman" w:hAnsi="Times New Roman" w:cs="Times New Roman"/>
                <w:sz w:val="24"/>
                <w:szCs w:val="24"/>
                <w:lang w:eastAsia="ru-RU"/>
              </w:rPr>
            </w:pPr>
            <w:r w:rsidRPr="00194C8F">
              <w:rPr>
                <w:rFonts w:ascii="Times New Roman" w:eastAsia="Times New Roman" w:hAnsi="Times New Roman" w:cs="Times New Roman"/>
                <w:sz w:val="24"/>
                <w:szCs w:val="24"/>
                <w:lang w:eastAsia="ru-RU"/>
              </w:rPr>
              <w:t>Откры</w:t>
            </w:r>
          </w:p>
          <w:p w:rsidR="008A0D7F" w:rsidRPr="00194C8F" w:rsidRDefault="008A0D7F" w:rsidP="008A0D7F">
            <w:pPr>
              <w:spacing w:after="0" w:line="240" w:lineRule="auto"/>
              <w:ind w:left="113" w:right="113"/>
              <w:jc w:val="both"/>
              <w:rPr>
                <w:rFonts w:ascii="Times New Roman" w:eastAsia="Times New Roman" w:hAnsi="Times New Roman" w:cs="Times New Roman"/>
                <w:sz w:val="24"/>
                <w:szCs w:val="24"/>
                <w:lang w:eastAsia="ru-RU"/>
              </w:rPr>
            </w:pPr>
            <w:r w:rsidRPr="00194C8F">
              <w:rPr>
                <w:rFonts w:ascii="Times New Roman" w:eastAsia="Times New Roman" w:hAnsi="Times New Roman" w:cs="Times New Roman"/>
                <w:sz w:val="24"/>
                <w:szCs w:val="24"/>
                <w:lang w:eastAsia="ru-RU"/>
              </w:rPr>
              <w:t>тость</w:t>
            </w:r>
          </w:p>
        </w:tc>
        <w:tc>
          <w:tcPr>
            <w:tcW w:w="2268" w:type="dxa"/>
            <w:shd w:val="clear" w:color="auto" w:fill="auto"/>
          </w:tcPr>
          <w:p w:rsidR="008A0D7F" w:rsidRPr="00194C8F" w:rsidRDefault="008A0D7F" w:rsidP="008A0D7F">
            <w:pPr>
              <w:spacing w:after="0" w:line="240" w:lineRule="auto"/>
              <w:jc w:val="center"/>
              <w:rPr>
                <w:rFonts w:ascii="Times New Roman" w:eastAsia="Times New Roman" w:hAnsi="Times New Roman" w:cs="Times New Roman"/>
                <w:sz w:val="24"/>
                <w:szCs w:val="24"/>
                <w:lang w:eastAsia="ru-RU"/>
              </w:rPr>
            </w:pPr>
            <w:r w:rsidRPr="00194C8F">
              <w:rPr>
                <w:rFonts w:ascii="Times New Roman" w:eastAsia="Times New Roman" w:hAnsi="Times New Roman" w:cs="Times New Roman"/>
                <w:sz w:val="24"/>
                <w:szCs w:val="24"/>
                <w:lang w:eastAsia="ru-RU"/>
              </w:rPr>
              <w:t>Газета  «Славго-родские вести»,  телевидение «Степь»</w:t>
            </w:r>
          </w:p>
        </w:tc>
        <w:tc>
          <w:tcPr>
            <w:tcW w:w="4394" w:type="dxa"/>
            <w:shd w:val="clear" w:color="auto" w:fill="auto"/>
          </w:tcPr>
          <w:p w:rsidR="008A0D7F" w:rsidRPr="00194C8F" w:rsidRDefault="008A0D7F" w:rsidP="008A0D7F">
            <w:pPr>
              <w:spacing w:after="0" w:line="240" w:lineRule="auto"/>
              <w:jc w:val="both"/>
              <w:rPr>
                <w:rFonts w:ascii="Times New Roman" w:eastAsia="Times New Roman" w:hAnsi="Times New Roman" w:cs="Times New Roman"/>
                <w:sz w:val="24"/>
                <w:szCs w:val="24"/>
                <w:lang w:eastAsia="ru-RU"/>
              </w:rPr>
            </w:pPr>
            <w:r w:rsidRPr="00194C8F">
              <w:rPr>
                <w:rFonts w:ascii="Times New Roman" w:eastAsia="Times New Roman" w:hAnsi="Times New Roman" w:cs="Times New Roman"/>
                <w:sz w:val="24"/>
                <w:szCs w:val="24"/>
                <w:lang w:eastAsia="ru-RU"/>
              </w:rPr>
              <w:t>Публикации в газетах, выступление на радио и телевидении с целью трансляции общественности успешного опыта работы ДОУ</w:t>
            </w:r>
          </w:p>
        </w:tc>
        <w:tc>
          <w:tcPr>
            <w:tcW w:w="1701" w:type="dxa"/>
            <w:shd w:val="clear" w:color="auto" w:fill="auto"/>
          </w:tcPr>
          <w:p w:rsidR="008A0D7F" w:rsidRPr="00194C8F" w:rsidRDefault="008A0D7F" w:rsidP="008A0D7F">
            <w:pPr>
              <w:spacing w:after="0" w:line="240" w:lineRule="auto"/>
              <w:jc w:val="both"/>
              <w:rPr>
                <w:rFonts w:ascii="Times New Roman" w:eastAsia="Times New Roman" w:hAnsi="Times New Roman" w:cs="Times New Roman"/>
                <w:sz w:val="24"/>
                <w:szCs w:val="24"/>
                <w:lang w:eastAsia="ru-RU"/>
              </w:rPr>
            </w:pPr>
            <w:r w:rsidRPr="00194C8F">
              <w:rPr>
                <w:rFonts w:ascii="Times New Roman" w:eastAsia="Times New Roman" w:hAnsi="Times New Roman" w:cs="Times New Roman"/>
                <w:sz w:val="24"/>
                <w:szCs w:val="24"/>
                <w:lang w:eastAsia="ru-RU"/>
              </w:rPr>
              <w:t>По мере необходимости</w:t>
            </w:r>
          </w:p>
        </w:tc>
      </w:tr>
    </w:tbl>
    <w:p w:rsidR="008A192E" w:rsidRPr="008A0D7F" w:rsidRDefault="008A192E" w:rsidP="00194C8F">
      <w:pPr>
        <w:spacing w:after="0"/>
        <w:rPr>
          <w:rFonts w:ascii="Times New Roman" w:eastAsia="Times New Roman" w:hAnsi="Times New Roman" w:cs="Times New Roman"/>
          <w:b/>
          <w:sz w:val="24"/>
          <w:szCs w:val="24"/>
          <w:lang w:eastAsia="ru-RU"/>
        </w:rPr>
      </w:pPr>
    </w:p>
    <w:p w:rsidR="00ED0693" w:rsidRDefault="00ED0693" w:rsidP="008A0D7F">
      <w:pPr>
        <w:spacing w:after="0"/>
        <w:jc w:val="center"/>
        <w:rPr>
          <w:rFonts w:ascii="Times New Roman" w:eastAsia="Times New Roman" w:hAnsi="Times New Roman" w:cs="Times New Roman"/>
          <w:b/>
          <w:sz w:val="28"/>
          <w:szCs w:val="24"/>
          <w:lang w:eastAsia="ru-RU"/>
        </w:rPr>
      </w:pPr>
    </w:p>
    <w:p w:rsidR="003C7F4E" w:rsidRDefault="003C7F4E" w:rsidP="008A0D7F">
      <w:pPr>
        <w:spacing w:after="0"/>
        <w:jc w:val="center"/>
        <w:rPr>
          <w:rFonts w:ascii="Times New Roman" w:eastAsia="Times New Roman" w:hAnsi="Times New Roman" w:cs="Times New Roman"/>
          <w:b/>
          <w:sz w:val="28"/>
          <w:szCs w:val="24"/>
          <w:lang w:eastAsia="ru-RU"/>
        </w:rPr>
      </w:pPr>
    </w:p>
    <w:p w:rsidR="003C7F4E" w:rsidRDefault="003C7F4E" w:rsidP="008A0D7F">
      <w:pPr>
        <w:spacing w:after="0"/>
        <w:jc w:val="center"/>
        <w:rPr>
          <w:rFonts w:ascii="Times New Roman" w:eastAsia="Times New Roman" w:hAnsi="Times New Roman" w:cs="Times New Roman"/>
          <w:b/>
          <w:sz w:val="28"/>
          <w:szCs w:val="24"/>
          <w:lang w:eastAsia="ru-RU"/>
        </w:rPr>
      </w:pPr>
    </w:p>
    <w:p w:rsidR="003C7F4E" w:rsidRDefault="003C7F4E" w:rsidP="008A0D7F">
      <w:pPr>
        <w:spacing w:after="0"/>
        <w:jc w:val="center"/>
        <w:rPr>
          <w:rFonts w:ascii="Times New Roman" w:eastAsia="Times New Roman" w:hAnsi="Times New Roman" w:cs="Times New Roman"/>
          <w:b/>
          <w:sz w:val="28"/>
          <w:szCs w:val="24"/>
          <w:lang w:eastAsia="ru-RU"/>
        </w:rPr>
      </w:pPr>
    </w:p>
    <w:p w:rsidR="003C7F4E" w:rsidRDefault="003C7F4E" w:rsidP="008A0D7F">
      <w:pPr>
        <w:spacing w:after="0"/>
        <w:jc w:val="center"/>
        <w:rPr>
          <w:rFonts w:ascii="Times New Roman" w:eastAsia="Times New Roman" w:hAnsi="Times New Roman" w:cs="Times New Roman"/>
          <w:b/>
          <w:sz w:val="28"/>
          <w:szCs w:val="24"/>
          <w:lang w:eastAsia="ru-RU"/>
        </w:rPr>
      </w:pPr>
    </w:p>
    <w:p w:rsidR="003C7F4E" w:rsidRDefault="003C7F4E" w:rsidP="008A0D7F">
      <w:pPr>
        <w:spacing w:after="0"/>
        <w:jc w:val="center"/>
        <w:rPr>
          <w:rFonts w:ascii="Times New Roman" w:eastAsia="Times New Roman" w:hAnsi="Times New Roman" w:cs="Times New Roman"/>
          <w:b/>
          <w:sz w:val="28"/>
          <w:szCs w:val="24"/>
          <w:lang w:eastAsia="ru-RU"/>
        </w:rPr>
      </w:pPr>
    </w:p>
    <w:p w:rsidR="003C7F4E" w:rsidRDefault="003C7F4E" w:rsidP="008A0D7F">
      <w:pPr>
        <w:spacing w:after="0"/>
        <w:jc w:val="center"/>
        <w:rPr>
          <w:rFonts w:ascii="Times New Roman" w:eastAsia="Times New Roman" w:hAnsi="Times New Roman" w:cs="Times New Roman"/>
          <w:b/>
          <w:sz w:val="28"/>
          <w:szCs w:val="24"/>
          <w:lang w:eastAsia="ru-RU"/>
        </w:rPr>
      </w:pPr>
    </w:p>
    <w:p w:rsidR="003C7F4E" w:rsidRDefault="003C7F4E" w:rsidP="008A0D7F">
      <w:pPr>
        <w:spacing w:after="0"/>
        <w:jc w:val="center"/>
        <w:rPr>
          <w:rFonts w:ascii="Times New Roman" w:eastAsia="Times New Roman" w:hAnsi="Times New Roman" w:cs="Times New Roman"/>
          <w:b/>
          <w:sz w:val="28"/>
          <w:szCs w:val="24"/>
          <w:lang w:eastAsia="ru-RU"/>
        </w:rPr>
      </w:pPr>
    </w:p>
    <w:p w:rsidR="003C7F4E" w:rsidRDefault="003C7F4E" w:rsidP="008A0D7F">
      <w:pPr>
        <w:spacing w:after="0"/>
        <w:jc w:val="center"/>
        <w:rPr>
          <w:rFonts w:ascii="Times New Roman" w:eastAsia="Times New Roman" w:hAnsi="Times New Roman" w:cs="Times New Roman"/>
          <w:b/>
          <w:sz w:val="28"/>
          <w:szCs w:val="24"/>
          <w:lang w:eastAsia="ru-RU"/>
        </w:rPr>
      </w:pPr>
    </w:p>
    <w:p w:rsidR="003C7F4E" w:rsidRDefault="003C7F4E" w:rsidP="008A0D7F">
      <w:pPr>
        <w:spacing w:after="0"/>
        <w:jc w:val="center"/>
        <w:rPr>
          <w:rFonts w:ascii="Times New Roman" w:eastAsia="Times New Roman" w:hAnsi="Times New Roman" w:cs="Times New Roman"/>
          <w:b/>
          <w:sz w:val="28"/>
          <w:szCs w:val="24"/>
          <w:lang w:eastAsia="ru-RU"/>
        </w:rPr>
      </w:pPr>
    </w:p>
    <w:p w:rsidR="003C7F4E" w:rsidRDefault="003C7F4E" w:rsidP="008A0D7F">
      <w:pPr>
        <w:spacing w:after="0"/>
        <w:jc w:val="center"/>
        <w:rPr>
          <w:rFonts w:ascii="Times New Roman" w:eastAsia="Times New Roman" w:hAnsi="Times New Roman" w:cs="Times New Roman"/>
          <w:b/>
          <w:sz w:val="28"/>
          <w:szCs w:val="24"/>
          <w:lang w:eastAsia="ru-RU"/>
        </w:rPr>
      </w:pPr>
    </w:p>
    <w:p w:rsidR="003C7F4E" w:rsidRDefault="003C7F4E" w:rsidP="008A0D7F">
      <w:pPr>
        <w:spacing w:after="0"/>
        <w:jc w:val="center"/>
        <w:rPr>
          <w:rFonts w:ascii="Times New Roman" w:eastAsia="Times New Roman" w:hAnsi="Times New Roman" w:cs="Times New Roman"/>
          <w:b/>
          <w:sz w:val="28"/>
          <w:szCs w:val="24"/>
          <w:lang w:eastAsia="ru-RU"/>
        </w:rPr>
      </w:pPr>
    </w:p>
    <w:p w:rsidR="003C7F4E" w:rsidRDefault="003C7F4E" w:rsidP="008A0D7F">
      <w:pPr>
        <w:spacing w:after="0"/>
        <w:jc w:val="center"/>
        <w:rPr>
          <w:rFonts w:ascii="Times New Roman" w:eastAsia="Times New Roman" w:hAnsi="Times New Roman" w:cs="Times New Roman"/>
          <w:b/>
          <w:sz w:val="28"/>
          <w:szCs w:val="24"/>
          <w:lang w:eastAsia="ru-RU"/>
        </w:rPr>
      </w:pPr>
    </w:p>
    <w:p w:rsidR="003C7F4E" w:rsidRDefault="003C7F4E" w:rsidP="008A0D7F">
      <w:pPr>
        <w:spacing w:after="0"/>
        <w:jc w:val="center"/>
        <w:rPr>
          <w:rFonts w:ascii="Times New Roman" w:eastAsia="Times New Roman" w:hAnsi="Times New Roman" w:cs="Times New Roman"/>
          <w:b/>
          <w:sz w:val="28"/>
          <w:szCs w:val="24"/>
          <w:lang w:eastAsia="ru-RU"/>
        </w:rPr>
      </w:pPr>
    </w:p>
    <w:p w:rsidR="003C7F4E" w:rsidRDefault="003C7F4E" w:rsidP="008A0D7F">
      <w:pPr>
        <w:spacing w:after="0"/>
        <w:jc w:val="center"/>
        <w:rPr>
          <w:rFonts w:ascii="Times New Roman" w:eastAsia="Times New Roman" w:hAnsi="Times New Roman" w:cs="Times New Roman"/>
          <w:b/>
          <w:sz w:val="28"/>
          <w:szCs w:val="24"/>
          <w:lang w:eastAsia="ru-RU"/>
        </w:rPr>
      </w:pPr>
    </w:p>
    <w:p w:rsidR="003C7F4E" w:rsidRDefault="003C7F4E" w:rsidP="008A0D7F">
      <w:pPr>
        <w:spacing w:after="0"/>
        <w:jc w:val="center"/>
        <w:rPr>
          <w:rFonts w:ascii="Times New Roman" w:eastAsia="Times New Roman" w:hAnsi="Times New Roman" w:cs="Times New Roman"/>
          <w:b/>
          <w:sz w:val="28"/>
          <w:szCs w:val="24"/>
          <w:lang w:eastAsia="ru-RU"/>
        </w:rPr>
      </w:pPr>
    </w:p>
    <w:p w:rsidR="003C7F4E" w:rsidRDefault="003C7F4E" w:rsidP="008A0D7F">
      <w:pPr>
        <w:spacing w:after="0"/>
        <w:jc w:val="center"/>
        <w:rPr>
          <w:rFonts w:ascii="Times New Roman" w:eastAsia="Times New Roman" w:hAnsi="Times New Roman" w:cs="Times New Roman"/>
          <w:b/>
          <w:sz w:val="28"/>
          <w:szCs w:val="24"/>
          <w:lang w:eastAsia="ru-RU"/>
        </w:rPr>
      </w:pPr>
    </w:p>
    <w:p w:rsidR="003C7F4E" w:rsidRDefault="003C7F4E" w:rsidP="008A0D7F">
      <w:pPr>
        <w:spacing w:after="0"/>
        <w:jc w:val="center"/>
        <w:rPr>
          <w:rFonts w:ascii="Times New Roman" w:eastAsia="Times New Roman" w:hAnsi="Times New Roman" w:cs="Times New Roman"/>
          <w:b/>
          <w:sz w:val="28"/>
          <w:szCs w:val="24"/>
          <w:lang w:eastAsia="ru-RU"/>
        </w:rPr>
      </w:pPr>
    </w:p>
    <w:p w:rsidR="003C7F4E" w:rsidRDefault="003C7F4E" w:rsidP="008A0D7F">
      <w:pPr>
        <w:spacing w:after="0"/>
        <w:jc w:val="center"/>
        <w:rPr>
          <w:rFonts w:ascii="Times New Roman" w:eastAsia="Times New Roman" w:hAnsi="Times New Roman" w:cs="Times New Roman"/>
          <w:b/>
          <w:sz w:val="28"/>
          <w:szCs w:val="24"/>
          <w:lang w:eastAsia="ru-RU"/>
        </w:rPr>
      </w:pPr>
    </w:p>
    <w:p w:rsidR="003C7F4E" w:rsidRDefault="003C7F4E" w:rsidP="008A0D7F">
      <w:pPr>
        <w:spacing w:after="0"/>
        <w:jc w:val="center"/>
        <w:rPr>
          <w:rFonts w:ascii="Times New Roman" w:eastAsia="Times New Roman" w:hAnsi="Times New Roman" w:cs="Times New Roman"/>
          <w:b/>
          <w:sz w:val="28"/>
          <w:szCs w:val="24"/>
          <w:lang w:eastAsia="ru-RU"/>
        </w:rPr>
      </w:pPr>
    </w:p>
    <w:p w:rsidR="003C7F4E" w:rsidRDefault="003C7F4E" w:rsidP="008A0D7F">
      <w:pPr>
        <w:spacing w:after="0"/>
        <w:jc w:val="center"/>
        <w:rPr>
          <w:rFonts w:ascii="Times New Roman" w:eastAsia="Times New Roman" w:hAnsi="Times New Roman" w:cs="Times New Roman"/>
          <w:b/>
          <w:sz w:val="28"/>
          <w:szCs w:val="24"/>
          <w:lang w:eastAsia="ru-RU"/>
        </w:rPr>
      </w:pPr>
    </w:p>
    <w:p w:rsidR="003C7F4E" w:rsidRDefault="003C7F4E" w:rsidP="008A0D7F">
      <w:pPr>
        <w:spacing w:after="0"/>
        <w:jc w:val="center"/>
        <w:rPr>
          <w:rFonts w:ascii="Times New Roman" w:eastAsia="Times New Roman" w:hAnsi="Times New Roman" w:cs="Times New Roman"/>
          <w:b/>
          <w:sz w:val="28"/>
          <w:szCs w:val="24"/>
          <w:lang w:eastAsia="ru-RU"/>
        </w:rPr>
      </w:pPr>
    </w:p>
    <w:p w:rsidR="003C7F4E" w:rsidRDefault="003C7F4E" w:rsidP="008A0D7F">
      <w:pPr>
        <w:spacing w:after="0"/>
        <w:jc w:val="center"/>
        <w:rPr>
          <w:rFonts w:ascii="Times New Roman" w:eastAsia="Times New Roman" w:hAnsi="Times New Roman" w:cs="Times New Roman"/>
          <w:b/>
          <w:sz w:val="28"/>
          <w:szCs w:val="24"/>
          <w:lang w:eastAsia="ru-RU"/>
        </w:rPr>
      </w:pPr>
    </w:p>
    <w:p w:rsidR="003C7F4E" w:rsidRDefault="003C7F4E" w:rsidP="008A0D7F">
      <w:pPr>
        <w:spacing w:after="0"/>
        <w:jc w:val="center"/>
        <w:rPr>
          <w:rFonts w:ascii="Times New Roman" w:eastAsia="Times New Roman" w:hAnsi="Times New Roman" w:cs="Times New Roman"/>
          <w:b/>
          <w:sz w:val="28"/>
          <w:szCs w:val="24"/>
          <w:lang w:eastAsia="ru-RU"/>
        </w:rPr>
      </w:pPr>
    </w:p>
    <w:p w:rsidR="003C7F4E" w:rsidRDefault="003C7F4E" w:rsidP="008A0D7F">
      <w:pPr>
        <w:spacing w:after="0"/>
        <w:jc w:val="center"/>
        <w:rPr>
          <w:rFonts w:ascii="Times New Roman" w:eastAsia="Times New Roman" w:hAnsi="Times New Roman" w:cs="Times New Roman"/>
          <w:b/>
          <w:sz w:val="28"/>
          <w:szCs w:val="24"/>
          <w:lang w:eastAsia="ru-RU"/>
        </w:rPr>
      </w:pPr>
    </w:p>
    <w:p w:rsidR="003C7F4E" w:rsidRDefault="003C7F4E" w:rsidP="008A0D7F">
      <w:pPr>
        <w:spacing w:after="0"/>
        <w:jc w:val="center"/>
        <w:rPr>
          <w:rFonts w:ascii="Times New Roman" w:eastAsia="Times New Roman" w:hAnsi="Times New Roman" w:cs="Times New Roman"/>
          <w:b/>
          <w:sz w:val="28"/>
          <w:szCs w:val="24"/>
          <w:lang w:eastAsia="ru-RU"/>
        </w:rPr>
      </w:pPr>
    </w:p>
    <w:p w:rsidR="003C7F4E" w:rsidRDefault="003C7F4E" w:rsidP="008A0D7F">
      <w:pPr>
        <w:spacing w:after="0"/>
        <w:jc w:val="center"/>
        <w:rPr>
          <w:rFonts w:ascii="Times New Roman" w:eastAsia="Times New Roman" w:hAnsi="Times New Roman" w:cs="Times New Roman"/>
          <w:b/>
          <w:sz w:val="28"/>
          <w:szCs w:val="24"/>
          <w:lang w:eastAsia="ru-RU"/>
        </w:rPr>
      </w:pPr>
    </w:p>
    <w:p w:rsidR="003C7F4E" w:rsidRDefault="003C7F4E" w:rsidP="008A0D7F">
      <w:pPr>
        <w:spacing w:after="0"/>
        <w:jc w:val="center"/>
        <w:rPr>
          <w:rFonts w:ascii="Times New Roman" w:eastAsia="Times New Roman" w:hAnsi="Times New Roman" w:cs="Times New Roman"/>
          <w:b/>
          <w:sz w:val="28"/>
          <w:szCs w:val="24"/>
          <w:lang w:eastAsia="ru-RU"/>
        </w:rPr>
      </w:pPr>
    </w:p>
    <w:p w:rsidR="008A0D7F" w:rsidRPr="00194C8F" w:rsidRDefault="008A0D7F" w:rsidP="008A0D7F">
      <w:pPr>
        <w:spacing w:after="0"/>
        <w:jc w:val="center"/>
        <w:rPr>
          <w:rFonts w:ascii="Times New Roman" w:eastAsia="Times New Roman" w:hAnsi="Times New Roman" w:cs="Times New Roman"/>
          <w:b/>
          <w:sz w:val="28"/>
          <w:szCs w:val="24"/>
          <w:lang w:eastAsia="ru-RU"/>
        </w:rPr>
      </w:pPr>
      <w:r w:rsidRPr="00ED0693">
        <w:rPr>
          <w:rFonts w:ascii="Times New Roman" w:eastAsia="Times New Roman" w:hAnsi="Times New Roman" w:cs="Times New Roman"/>
          <w:b/>
          <w:sz w:val="28"/>
          <w:szCs w:val="24"/>
          <w:lang w:val="en-US" w:eastAsia="ru-RU"/>
        </w:rPr>
        <w:t>III</w:t>
      </w:r>
      <w:r w:rsidRPr="00194C8F">
        <w:rPr>
          <w:rFonts w:ascii="Times New Roman" w:eastAsia="Times New Roman" w:hAnsi="Times New Roman" w:cs="Times New Roman"/>
          <w:b/>
          <w:sz w:val="28"/>
          <w:szCs w:val="24"/>
          <w:lang w:eastAsia="ru-RU"/>
        </w:rPr>
        <w:t>. ОРГАНИЗАЦИОННЫЙ РАЗДЕЛ</w:t>
      </w:r>
    </w:p>
    <w:p w:rsidR="008A0D7F" w:rsidRPr="00194C8F" w:rsidRDefault="008A0D7F" w:rsidP="008A0D7F">
      <w:pPr>
        <w:spacing w:after="0"/>
        <w:jc w:val="both"/>
        <w:rPr>
          <w:rFonts w:ascii="Times New Roman" w:eastAsia="Times New Roman" w:hAnsi="Times New Roman" w:cs="Times New Roman"/>
          <w:b/>
          <w:sz w:val="28"/>
          <w:szCs w:val="24"/>
          <w:lang w:eastAsia="ru-RU"/>
        </w:rPr>
      </w:pPr>
    </w:p>
    <w:p w:rsidR="008A0D7F" w:rsidRPr="00194C8F" w:rsidRDefault="008A0D7F" w:rsidP="008A0D7F">
      <w:pPr>
        <w:spacing w:after="0"/>
        <w:ind w:firstLine="708"/>
        <w:jc w:val="center"/>
        <w:rPr>
          <w:rFonts w:ascii="Times New Roman" w:eastAsia="Times New Roman" w:hAnsi="Times New Roman" w:cs="Times New Roman"/>
          <w:sz w:val="28"/>
          <w:szCs w:val="24"/>
          <w:lang w:eastAsia="ru-RU"/>
        </w:rPr>
      </w:pPr>
      <w:r w:rsidRPr="00194C8F">
        <w:rPr>
          <w:rFonts w:ascii="Times New Roman" w:eastAsia="Times New Roman" w:hAnsi="Times New Roman" w:cs="Times New Roman"/>
          <w:b/>
          <w:sz w:val="28"/>
          <w:szCs w:val="24"/>
          <w:lang w:eastAsia="ru-RU"/>
        </w:rPr>
        <w:t>3.1.МАТЕРИАЛЬНО - ТЕХНИЧЕСКОЕ ОБЕСПЕЧЕНИЕ ПРОГРАММЫ</w:t>
      </w:r>
    </w:p>
    <w:p w:rsidR="008A0D7F" w:rsidRPr="00194C8F" w:rsidRDefault="008A0D7F" w:rsidP="008A0D7F">
      <w:pPr>
        <w:spacing w:after="0"/>
        <w:ind w:firstLine="708"/>
        <w:jc w:val="center"/>
        <w:rPr>
          <w:rFonts w:ascii="Times New Roman" w:eastAsia="Times New Roman" w:hAnsi="Times New Roman" w:cs="Times New Roman"/>
          <w:sz w:val="28"/>
          <w:szCs w:val="24"/>
          <w:lang w:eastAsia="ru-RU"/>
        </w:rPr>
      </w:pPr>
    </w:p>
    <w:p w:rsidR="00A820DF" w:rsidRDefault="008A0D7F" w:rsidP="00A820DF">
      <w:pPr>
        <w:spacing w:after="0"/>
        <w:ind w:firstLine="708"/>
        <w:jc w:val="center"/>
        <w:rPr>
          <w:rFonts w:ascii="Times New Roman" w:eastAsia="Times New Roman" w:hAnsi="Times New Roman" w:cs="Times New Roman"/>
          <w:sz w:val="28"/>
          <w:szCs w:val="24"/>
          <w:lang w:eastAsia="ru-RU"/>
        </w:rPr>
      </w:pPr>
      <w:r w:rsidRPr="00194C8F">
        <w:rPr>
          <w:rFonts w:ascii="Times New Roman" w:eastAsia="Times New Roman" w:hAnsi="Times New Roman" w:cs="Times New Roman"/>
          <w:b/>
          <w:sz w:val="28"/>
          <w:szCs w:val="24"/>
          <w:lang w:eastAsia="ru-RU"/>
        </w:rPr>
        <w:t>Система условий реализации образовательной деятельности</w:t>
      </w:r>
    </w:p>
    <w:p w:rsidR="008A0D7F" w:rsidRPr="00194C8F" w:rsidRDefault="008A0D7F" w:rsidP="00A820DF">
      <w:pPr>
        <w:spacing w:after="0"/>
        <w:rPr>
          <w:rFonts w:ascii="Times New Roman" w:eastAsia="Times New Roman" w:hAnsi="Times New Roman" w:cs="Times New Roman"/>
          <w:sz w:val="28"/>
          <w:szCs w:val="24"/>
          <w:lang w:eastAsia="ru-RU"/>
        </w:rPr>
      </w:pPr>
      <w:r w:rsidRPr="00194C8F">
        <w:rPr>
          <w:rFonts w:ascii="Times New Roman" w:eastAsia="Times New Roman" w:hAnsi="Times New Roman" w:cs="Times New Roman"/>
          <w:sz w:val="28"/>
          <w:szCs w:val="24"/>
          <w:lang w:eastAsia="ru-RU"/>
        </w:rPr>
        <w:t>Программа предполагает создание следующих психолого-педагогических условий, обеспечивающих развитие ребенка в соответствии с его возрастными и индивидуальными возможностями и интересами.</w:t>
      </w:r>
    </w:p>
    <w:p w:rsidR="008A0D7F" w:rsidRPr="00194C8F" w:rsidRDefault="008A0D7F" w:rsidP="008A0D7F">
      <w:pPr>
        <w:spacing w:after="0"/>
        <w:ind w:firstLine="708"/>
        <w:jc w:val="both"/>
        <w:rPr>
          <w:rFonts w:ascii="Times New Roman" w:eastAsia="Times New Roman" w:hAnsi="Times New Roman" w:cs="Times New Roman"/>
          <w:sz w:val="28"/>
          <w:szCs w:val="24"/>
          <w:lang w:eastAsia="ru-RU"/>
        </w:rPr>
      </w:pPr>
      <w:r w:rsidRPr="00194C8F">
        <w:rPr>
          <w:rFonts w:ascii="Times New Roman" w:eastAsia="Times New Roman" w:hAnsi="Times New Roman" w:cs="Times New Roman"/>
          <w:iCs/>
          <w:sz w:val="28"/>
          <w:szCs w:val="24"/>
          <w:lang w:eastAsia="ru-RU"/>
        </w:rPr>
        <w:t xml:space="preserve">1. Взаимодействие взрослых с детьми, </w:t>
      </w:r>
      <w:r w:rsidRPr="00194C8F">
        <w:rPr>
          <w:rFonts w:ascii="Times New Roman" w:eastAsia="Times New Roman" w:hAnsi="Times New Roman" w:cs="Times New Roman"/>
          <w:sz w:val="28"/>
          <w:szCs w:val="24"/>
          <w:lang w:eastAsia="ru-RU"/>
        </w:rPr>
        <w:t>предполагающее создание таких ситуаций, в которых каждому ребенку предоставляется возможность выбора деятельности, партнера, средств и пр.; обеспечивается опора на его личный опыт при освоении новых знаний и жизненных навыков.</w:t>
      </w:r>
    </w:p>
    <w:p w:rsidR="008A0D7F" w:rsidRPr="00194C8F" w:rsidRDefault="008A0D7F" w:rsidP="008A0D7F">
      <w:pPr>
        <w:spacing w:after="0"/>
        <w:ind w:firstLine="708"/>
        <w:jc w:val="both"/>
        <w:rPr>
          <w:rFonts w:ascii="Times New Roman" w:eastAsia="Times New Roman" w:hAnsi="Times New Roman" w:cs="Times New Roman"/>
          <w:sz w:val="28"/>
          <w:szCs w:val="24"/>
          <w:lang w:eastAsia="ru-RU"/>
        </w:rPr>
      </w:pPr>
      <w:r w:rsidRPr="00194C8F">
        <w:rPr>
          <w:rFonts w:ascii="Times New Roman" w:eastAsia="Times New Roman" w:hAnsi="Times New Roman" w:cs="Times New Roman"/>
          <w:sz w:val="28"/>
          <w:szCs w:val="24"/>
          <w:lang w:eastAsia="ru-RU"/>
        </w:rPr>
        <w:t>2. Ориентированность педагогической оценки на относительные показатели детской успешности, то есть сравнение нынешних и предыдущих достижений ребенка, стимулирование самооценки.</w:t>
      </w:r>
    </w:p>
    <w:p w:rsidR="008A0D7F" w:rsidRPr="00194C8F" w:rsidRDefault="008A0D7F" w:rsidP="008A0D7F">
      <w:pPr>
        <w:spacing w:after="0"/>
        <w:ind w:firstLine="708"/>
        <w:jc w:val="both"/>
        <w:rPr>
          <w:rFonts w:ascii="Times New Roman" w:eastAsia="Times New Roman" w:hAnsi="Times New Roman" w:cs="Times New Roman"/>
          <w:sz w:val="28"/>
          <w:szCs w:val="24"/>
          <w:lang w:eastAsia="ru-RU"/>
        </w:rPr>
      </w:pPr>
      <w:r w:rsidRPr="00194C8F">
        <w:rPr>
          <w:rFonts w:ascii="Times New Roman" w:eastAsia="Times New Roman" w:hAnsi="Times New Roman" w:cs="Times New Roman"/>
          <w:iCs/>
          <w:sz w:val="28"/>
          <w:szCs w:val="24"/>
          <w:lang w:eastAsia="ru-RU"/>
        </w:rPr>
        <w:t xml:space="preserve">3. Формирование игры </w:t>
      </w:r>
      <w:r w:rsidRPr="00194C8F">
        <w:rPr>
          <w:rFonts w:ascii="Times New Roman" w:eastAsia="Times New Roman" w:hAnsi="Times New Roman" w:cs="Times New Roman"/>
          <w:sz w:val="28"/>
          <w:szCs w:val="24"/>
          <w:lang w:eastAsia="ru-RU"/>
        </w:rPr>
        <w:t>как важнейшего фактора развития ребенка.</w:t>
      </w:r>
    </w:p>
    <w:p w:rsidR="008A0D7F" w:rsidRPr="00194C8F" w:rsidRDefault="008A0D7F" w:rsidP="008A0D7F">
      <w:pPr>
        <w:spacing w:after="0"/>
        <w:ind w:firstLine="708"/>
        <w:jc w:val="both"/>
        <w:rPr>
          <w:rFonts w:ascii="Times New Roman" w:eastAsia="Times New Roman" w:hAnsi="Times New Roman" w:cs="Times New Roman"/>
          <w:sz w:val="28"/>
          <w:szCs w:val="24"/>
          <w:lang w:eastAsia="ru-RU"/>
        </w:rPr>
      </w:pPr>
      <w:r w:rsidRPr="00194C8F">
        <w:rPr>
          <w:rFonts w:ascii="Times New Roman" w:eastAsia="Times New Roman" w:hAnsi="Times New Roman" w:cs="Times New Roman"/>
          <w:iCs/>
          <w:sz w:val="28"/>
          <w:szCs w:val="24"/>
          <w:lang w:eastAsia="ru-RU"/>
        </w:rPr>
        <w:t xml:space="preserve">4. Создание развивающей образовательной среды, </w:t>
      </w:r>
      <w:r w:rsidRPr="00194C8F">
        <w:rPr>
          <w:rFonts w:ascii="Times New Roman" w:eastAsia="Times New Roman" w:hAnsi="Times New Roman" w:cs="Times New Roman"/>
          <w:sz w:val="28"/>
          <w:szCs w:val="24"/>
          <w:lang w:eastAsia="ru-RU"/>
        </w:rPr>
        <w:t>способствующей познавательному, речевому, социально-коммуникативному, физическому, художественно-эстетическому развитию ребенка и сохранению его индивидуальности.</w:t>
      </w:r>
    </w:p>
    <w:p w:rsidR="008A0D7F" w:rsidRPr="00194C8F" w:rsidRDefault="008A0D7F" w:rsidP="008A0D7F">
      <w:pPr>
        <w:spacing w:after="0"/>
        <w:ind w:firstLine="708"/>
        <w:jc w:val="both"/>
        <w:rPr>
          <w:rFonts w:ascii="Times New Roman" w:eastAsia="Times New Roman" w:hAnsi="Times New Roman" w:cs="Times New Roman"/>
          <w:sz w:val="28"/>
          <w:szCs w:val="24"/>
          <w:lang w:eastAsia="ru-RU"/>
        </w:rPr>
      </w:pPr>
      <w:r w:rsidRPr="00194C8F">
        <w:rPr>
          <w:rFonts w:ascii="Times New Roman" w:eastAsia="Times New Roman" w:hAnsi="Times New Roman" w:cs="Times New Roman"/>
          <w:sz w:val="28"/>
          <w:szCs w:val="24"/>
          <w:lang w:eastAsia="ru-RU"/>
        </w:rPr>
        <w:t>5. Поддержка инициативы и самостоятельности детей в специфических для них видах деятельности.</w:t>
      </w:r>
    </w:p>
    <w:p w:rsidR="008A0D7F" w:rsidRPr="00194C8F" w:rsidRDefault="008A0D7F" w:rsidP="008A0D7F">
      <w:pPr>
        <w:spacing w:after="0"/>
        <w:ind w:firstLine="708"/>
        <w:jc w:val="both"/>
        <w:rPr>
          <w:rFonts w:ascii="Times New Roman" w:eastAsia="Times New Roman" w:hAnsi="Times New Roman" w:cs="Times New Roman"/>
          <w:sz w:val="28"/>
          <w:szCs w:val="24"/>
          <w:lang w:eastAsia="ru-RU"/>
        </w:rPr>
      </w:pPr>
      <w:r w:rsidRPr="00194C8F">
        <w:rPr>
          <w:rFonts w:ascii="Times New Roman" w:eastAsia="Times New Roman" w:hAnsi="Times New Roman" w:cs="Times New Roman"/>
          <w:iCs/>
          <w:sz w:val="28"/>
          <w:szCs w:val="24"/>
          <w:lang w:eastAsia="ru-RU"/>
        </w:rPr>
        <w:t xml:space="preserve">6. Сбалансированность репродуктивной </w:t>
      </w:r>
      <w:r w:rsidRPr="00194C8F">
        <w:rPr>
          <w:rFonts w:ascii="Times New Roman" w:eastAsia="Times New Roman" w:hAnsi="Times New Roman" w:cs="Times New Roman"/>
          <w:sz w:val="28"/>
          <w:szCs w:val="24"/>
          <w:lang w:eastAsia="ru-RU"/>
        </w:rPr>
        <w:t xml:space="preserve">(воспроизводящей готовый образец) </w:t>
      </w:r>
      <w:r w:rsidRPr="00194C8F">
        <w:rPr>
          <w:rFonts w:ascii="Times New Roman" w:eastAsia="Times New Roman" w:hAnsi="Times New Roman" w:cs="Times New Roman"/>
          <w:iCs/>
          <w:sz w:val="28"/>
          <w:szCs w:val="24"/>
          <w:lang w:eastAsia="ru-RU"/>
        </w:rPr>
        <w:t xml:space="preserve">и продуктивной </w:t>
      </w:r>
      <w:r w:rsidRPr="00194C8F">
        <w:rPr>
          <w:rFonts w:ascii="Times New Roman" w:eastAsia="Times New Roman" w:hAnsi="Times New Roman" w:cs="Times New Roman"/>
          <w:sz w:val="28"/>
          <w:szCs w:val="24"/>
          <w:lang w:eastAsia="ru-RU"/>
        </w:rPr>
        <w:t xml:space="preserve">(производящей субъективно новый продукт) </w:t>
      </w:r>
      <w:r w:rsidRPr="00194C8F">
        <w:rPr>
          <w:rFonts w:ascii="Times New Roman" w:eastAsia="Times New Roman" w:hAnsi="Times New Roman" w:cs="Times New Roman"/>
          <w:iCs/>
          <w:sz w:val="28"/>
          <w:szCs w:val="24"/>
          <w:lang w:eastAsia="ru-RU"/>
        </w:rPr>
        <w:t xml:space="preserve">деятельности, </w:t>
      </w:r>
      <w:r w:rsidRPr="00194C8F">
        <w:rPr>
          <w:rFonts w:ascii="Times New Roman" w:eastAsia="Times New Roman" w:hAnsi="Times New Roman" w:cs="Times New Roman"/>
          <w:sz w:val="28"/>
          <w:szCs w:val="24"/>
          <w:lang w:eastAsia="ru-RU"/>
        </w:rPr>
        <w:t>то есть деятельности по освоению культурных форм и образцов и детской исследовательской, творческой деятельности; совместных и самостоятельных, подвижных и статичных форм активности.</w:t>
      </w:r>
    </w:p>
    <w:p w:rsidR="008A0D7F" w:rsidRPr="00194C8F" w:rsidRDefault="008A0D7F" w:rsidP="008A0D7F">
      <w:pPr>
        <w:spacing w:after="0"/>
        <w:ind w:firstLine="708"/>
        <w:jc w:val="both"/>
        <w:rPr>
          <w:rFonts w:ascii="Times New Roman" w:eastAsia="Times New Roman" w:hAnsi="Times New Roman" w:cs="Times New Roman"/>
          <w:sz w:val="28"/>
          <w:szCs w:val="24"/>
          <w:lang w:eastAsia="ru-RU"/>
        </w:rPr>
      </w:pPr>
      <w:r w:rsidRPr="00194C8F">
        <w:rPr>
          <w:rFonts w:ascii="Times New Roman" w:eastAsia="Times New Roman" w:hAnsi="Times New Roman" w:cs="Times New Roman"/>
          <w:iCs/>
          <w:sz w:val="28"/>
          <w:szCs w:val="24"/>
          <w:lang w:eastAsia="ru-RU"/>
        </w:rPr>
        <w:t xml:space="preserve">7. Участие семьи </w:t>
      </w:r>
      <w:r w:rsidRPr="00194C8F">
        <w:rPr>
          <w:rFonts w:ascii="Times New Roman" w:eastAsia="Times New Roman" w:hAnsi="Times New Roman" w:cs="Times New Roman"/>
          <w:sz w:val="28"/>
          <w:szCs w:val="24"/>
          <w:lang w:eastAsia="ru-RU"/>
        </w:rPr>
        <w:t>как необходимое условие для полноценного развития ребенка дошкольного возраста.</w:t>
      </w:r>
    </w:p>
    <w:p w:rsidR="008A0D7F" w:rsidRPr="00194C8F" w:rsidRDefault="008A0D7F" w:rsidP="00194C8F">
      <w:pPr>
        <w:spacing w:after="0"/>
        <w:ind w:firstLine="708"/>
        <w:jc w:val="both"/>
        <w:rPr>
          <w:rFonts w:ascii="Times New Roman" w:eastAsia="Times New Roman" w:hAnsi="Times New Roman" w:cs="Times New Roman"/>
          <w:sz w:val="28"/>
          <w:szCs w:val="24"/>
          <w:lang w:eastAsia="ru-RU"/>
        </w:rPr>
      </w:pPr>
      <w:r w:rsidRPr="00194C8F">
        <w:rPr>
          <w:rFonts w:ascii="Times New Roman" w:eastAsia="Times New Roman" w:hAnsi="Times New Roman" w:cs="Times New Roman"/>
          <w:bCs/>
          <w:sz w:val="28"/>
          <w:szCs w:val="24"/>
          <w:lang w:eastAsia="ru-RU"/>
        </w:rPr>
        <w:t xml:space="preserve">8. </w:t>
      </w:r>
      <w:r w:rsidRPr="00194C8F">
        <w:rPr>
          <w:rFonts w:ascii="Times New Roman" w:eastAsia="Times New Roman" w:hAnsi="Times New Roman" w:cs="Times New Roman"/>
          <w:iCs/>
          <w:sz w:val="28"/>
          <w:szCs w:val="24"/>
          <w:lang w:eastAsia="ru-RU"/>
        </w:rPr>
        <w:t xml:space="preserve">Профессиональное развитие педагогов, </w:t>
      </w:r>
      <w:r w:rsidRPr="00194C8F">
        <w:rPr>
          <w:rFonts w:ascii="Times New Roman" w:eastAsia="Times New Roman" w:hAnsi="Times New Roman" w:cs="Times New Roman"/>
          <w:sz w:val="28"/>
          <w:szCs w:val="24"/>
          <w:lang w:eastAsia="ru-RU"/>
        </w:rPr>
        <w:t>направленное на развитие профессиональных компетентностей, в том числе коммуникативной компетентности и мастерства мотивирования ребенка, а также владения правилами безопасного пользования Интернетом, предполагающее создание сетевого взаимодействия педагогов и управл</w:t>
      </w:r>
      <w:r w:rsidR="00194C8F">
        <w:rPr>
          <w:rFonts w:ascii="Times New Roman" w:eastAsia="Times New Roman" w:hAnsi="Times New Roman" w:cs="Times New Roman"/>
          <w:sz w:val="28"/>
          <w:szCs w:val="24"/>
          <w:lang w:eastAsia="ru-RU"/>
        </w:rPr>
        <w:t>енцев, работающих по Программе.</w:t>
      </w:r>
    </w:p>
    <w:p w:rsidR="008A0D7F" w:rsidRPr="00194C8F" w:rsidRDefault="008A0D7F" w:rsidP="008A0D7F">
      <w:pPr>
        <w:spacing w:after="0"/>
        <w:ind w:firstLine="708"/>
        <w:jc w:val="both"/>
        <w:rPr>
          <w:rFonts w:ascii="Times New Roman" w:eastAsia="Times New Roman" w:hAnsi="Times New Roman" w:cs="Times New Roman"/>
          <w:sz w:val="28"/>
          <w:szCs w:val="24"/>
          <w:lang w:eastAsia="ru-RU"/>
        </w:rPr>
      </w:pPr>
      <w:r w:rsidRPr="00194C8F">
        <w:rPr>
          <w:rFonts w:ascii="Times New Roman" w:eastAsia="Times New Roman" w:hAnsi="Times New Roman" w:cs="Times New Roman"/>
          <w:sz w:val="28"/>
          <w:szCs w:val="24"/>
          <w:lang w:eastAsia="ru-RU"/>
        </w:rPr>
        <w:lastRenderedPageBreak/>
        <w:t>Условия, необходимые для создания ситуации развития детей, соответствующие специфике дошкольного возраста, предполагают:</w:t>
      </w:r>
    </w:p>
    <w:p w:rsidR="008A0D7F" w:rsidRPr="00194C8F" w:rsidRDefault="008A0D7F" w:rsidP="008A0D7F">
      <w:pPr>
        <w:spacing w:after="0"/>
        <w:ind w:firstLine="708"/>
        <w:jc w:val="both"/>
        <w:rPr>
          <w:rFonts w:ascii="Times New Roman" w:eastAsia="Times New Roman" w:hAnsi="Times New Roman" w:cs="Times New Roman"/>
          <w:sz w:val="28"/>
          <w:szCs w:val="24"/>
          <w:lang w:eastAsia="ru-RU"/>
        </w:rPr>
      </w:pPr>
      <w:r w:rsidRPr="00194C8F">
        <w:rPr>
          <w:rFonts w:ascii="Times New Roman" w:eastAsia="Times New Roman" w:hAnsi="Times New Roman" w:cs="Times New Roman"/>
          <w:sz w:val="28"/>
          <w:szCs w:val="24"/>
          <w:lang w:eastAsia="ru-RU"/>
        </w:rPr>
        <w:t>1) обеспечение эмоционального благополучия через:</w:t>
      </w:r>
    </w:p>
    <w:p w:rsidR="008A0D7F" w:rsidRPr="00194C8F" w:rsidRDefault="008A0D7F" w:rsidP="008A0D7F">
      <w:pPr>
        <w:spacing w:after="0"/>
        <w:ind w:firstLine="708"/>
        <w:jc w:val="both"/>
        <w:rPr>
          <w:rFonts w:ascii="Times New Roman" w:eastAsia="Times New Roman" w:hAnsi="Times New Roman" w:cs="Times New Roman"/>
          <w:sz w:val="28"/>
          <w:szCs w:val="24"/>
          <w:lang w:eastAsia="ru-RU"/>
        </w:rPr>
      </w:pPr>
      <w:r w:rsidRPr="00194C8F">
        <w:rPr>
          <w:rFonts w:ascii="Times New Roman" w:eastAsia="Times New Roman" w:hAnsi="Times New Roman" w:cs="Times New Roman"/>
          <w:sz w:val="28"/>
          <w:szCs w:val="24"/>
          <w:lang w:eastAsia="ru-RU"/>
        </w:rPr>
        <w:t>- безусловное принятие  каждого  ребенка с его индивидуальными особенностями;</w:t>
      </w:r>
    </w:p>
    <w:p w:rsidR="008A0D7F" w:rsidRPr="00194C8F" w:rsidRDefault="008A0D7F" w:rsidP="008A0D7F">
      <w:pPr>
        <w:spacing w:after="0"/>
        <w:ind w:firstLine="708"/>
        <w:jc w:val="both"/>
        <w:rPr>
          <w:rFonts w:ascii="Times New Roman" w:eastAsia="Times New Roman" w:hAnsi="Times New Roman" w:cs="Times New Roman"/>
          <w:sz w:val="28"/>
          <w:szCs w:val="24"/>
          <w:lang w:eastAsia="ru-RU"/>
        </w:rPr>
      </w:pPr>
      <w:r w:rsidRPr="00194C8F">
        <w:rPr>
          <w:rFonts w:ascii="Times New Roman" w:eastAsia="Times New Roman" w:hAnsi="Times New Roman" w:cs="Times New Roman"/>
          <w:sz w:val="28"/>
          <w:szCs w:val="24"/>
          <w:lang w:eastAsia="ru-RU"/>
        </w:rPr>
        <w:t>- уважение каждого ребенка, его чувств и потребностей;</w:t>
      </w:r>
    </w:p>
    <w:p w:rsidR="008A0D7F" w:rsidRPr="00194C8F" w:rsidRDefault="008A0D7F" w:rsidP="008A0D7F">
      <w:pPr>
        <w:spacing w:after="0"/>
        <w:ind w:firstLine="708"/>
        <w:jc w:val="both"/>
        <w:rPr>
          <w:rFonts w:ascii="Times New Roman" w:eastAsia="Times New Roman" w:hAnsi="Times New Roman" w:cs="Times New Roman"/>
          <w:sz w:val="28"/>
          <w:szCs w:val="24"/>
          <w:lang w:eastAsia="ru-RU"/>
        </w:rPr>
      </w:pPr>
      <w:r w:rsidRPr="00194C8F">
        <w:rPr>
          <w:rFonts w:ascii="Times New Roman" w:eastAsia="Times New Roman" w:hAnsi="Times New Roman" w:cs="Times New Roman"/>
          <w:sz w:val="28"/>
          <w:szCs w:val="24"/>
          <w:lang w:eastAsia="ru-RU"/>
        </w:rPr>
        <w:t>2) поддержку индивидуальности и инициативы детей через:</w:t>
      </w:r>
    </w:p>
    <w:p w:rsidR="008A0D7F" w:rsidRPr="00194C8F" w:rsidRDefault="008A0D7F" w:rsidP="008A0D7F">
      <w:pPr>
        <w:spacing w:after="0"/>
        <w:ind w:firstLine="708"/>
        <w:jc w:val="both"/>
        <w:rPr>
          <w:rFonts w:ascii="Times New Roman" w:eastAsia="Times New Roman" w:hAnsi="Times New Roman" w:cs="Times New Roman"/>
          <w:sz w:val="28"/>
          <w:szCs w:val="24"/>
          <w:lang w:eastAsia="ru-RU"/>
        </w:rPr>
      </w:pPr>
      <w:r w:rsidRPr="00194C8F">
        <w:rPr>
          <w:rFonts w:ascii="Times New Roman" w:eastAsia="Times New Roman" w:hAnsi="Times New Roman" w:cs="Times New Roman"/>
          <w:sz w:val="28"/>
          <w:szCs w:val="24"/>
          <w:lang w:eastAsia="ru-RU"/>
        </w:rPr>
        <w:t>- создание условий для свободного выбора детьми вида деятельности, участников совместной деятельности;</w:t>
      </w:r>
    </w:p>
    <w:p w:rsidR="008A0D7F" w:rsidRPr="00194C8F" w:rsidRDefault="008A0D7F" w:rsidP="008A0D7F">
      <w:pPr>
        <w:spacing w:after="0"/>
        <w:ind w:firstLine="708"/>
        <w:jc w:val="both"/>
        <w:rPr>
          <w:rFonts w:ascii="Times New Roman" w:eastAsia="Times New Roman" w:hAnsi="Times New Roman" w:cs="Times New Roman"/>
          <w:sz w:val="28"/>
          <w:szCs w:val="24"/>
          <w:lang w:eastAsia="ru-RU"/>
        </w:rPr>
      </w:pPr>
      <w:r w:rsidRPr="00194C8F">
        <w:rPr>
          <w:rFonts w:ascii="Times New Roman" w:eastAsia="Times New Roman" w:hAnsi="Times New Roman" w:cs="Times New Roman"/>
          <w:sz w:val="28"/>
          <w:szCs w:val="24"/>
          <w:lang w:eastAsia="ru-RU"/>
        </w:rPr>
        <w:t>- создание условий для принятия детьми решений, выражения своих чувств и мыслей;</w:t>
      </w:r>
    </w:p>
    <w:p w:rsidR="008A0D7F" w:rsidRPr="00194C8F" w:rsidRDefault="008A0D7F" w:rsidP="008A0D7F">
      <w:pPr>
        <w:spacing w:after="0"/>
        <w:ind w:firstLine="708"/>
        <w:jc w:val="both"/>
        <w:rPr>
          <w:rFonts w:ascii="Times New Roman" w:eastAsia="Times New Roman" w:hAnsi="Times New Roman" w:cs="Times New Roman"/>
          <w:sz w:val="28"/>
          <w:szCs w:val="24"/>
          <w:lang w:eastAsia="ru-RU"/>
        </w:rPr>
      </w:pPr>
      <w:r w:rsidRPr="00194C8F">
        <w:rPr>
          <w:rFonts w:ascii="Times New Roman" w:eastAsia="Times New Roman" w:hAnsi="Times New Roman" w:cs="Times New Roman"/>
          <w:sz w:val="28"/>
          <w:szCs w:val="24"/>
          <w:lang w:eastAsia="ru-RU"/>
        </w:rPr>
        <w:t>- не директивную помощь детям, поддержку детской инициативы и самостоятельности в разных видах деятельности (игровой, исследовательской, познавательной и т.д.);</w:t>
      </w:r>
    </w:p>
    <w:p w:rsidR="008A0D7F" w:rsidRPr="00194C8F" w:rsidRDefault="008A0D7F" w:rsidP="008A0D7F">
      <w:pPr>
        <w:spacing w:after="0"/>
        <w:jc w:val="both"/>
        <w:rPr>
          <w:rFonts w:ascii="Times New Roman" w:eastAsia="Times New Roman" w:hAnsi="Times New Roman" w:cs="Times New Roman"/>
          <w:sz w:val="28"/>
          <w:szCs w:val="24"/>
          <w:lang w:eastAsia="ru-RU"/>
        </w:rPr>
      </w:pPr>
      <w:r w:rsidRPr="00194C8F">
        <w:rPr>
          <w:rFonts w:ascii="Times New Roman" w:eastAsia="Times New Roman" w:hAnsi="Times New Roman" w:cs="Times New Roman"/>
          <w:sz w:val="28"/>
          <w:szCs w:val="24"/>
          <w:lang w:eastAsia="ru-RU"/>
        </w:rPr>
        <w:t>3) установление правил взаимодействия в разных ситуациях:</w:t>
      </w:r>
    </w:p>
    <w:p w:rsidR="008A0D7F" w:rsidRPr="00194C8F" w:rsidRDefault="008A0D7F" w:rsidP="00B12E37">
      <w:pPr>
        <w:spacing w:after="0" w:line="240" w:lineRule="auto"/>
        <w:jc w:val="both"/>
        <w:rPr>
          <w:rFonts w:ascii="Times New Roman" w:eastAsia="Times New Roman" w:hAnsi="Times New Roman" w:cs="Times New Roman"/>
          <w:sz w:val="28"/>
          <w:szCs w:val="24"/>
          <w:lang w:eastAsia="ru-RU"/>
        </w:rPr>
      </w:pPr>
      <w:r w:rsidRPr="00194C8F">
        <w:rPr>
          <w:rFonts w:ascii="Times New Roman" w:eastAsia="Times New Roman" w:hAnsi="Times New Roman" w:cs="Times New Roman"/>
          <w:sz w:val="28"/>
          <w:szCs w:val="24"/>
          <w:lang w:eastAsia="ru-RU"/>
        </w:rPr>
        <w:t>- создание условий для позитивных, доброжелательных отношений между детьми, в том числе принадлежащими к разным национально-культурным, религиозным общностям и социальным слоям, а также имеющими различные (в том числе ограниченные) возможности здоровья;</w:t>
      </w:r>
    </w:p>
    <w:p w:rsidR="008A0D7F" w:rsidRPr="00194C8F" w:rsidRDefault="008A0D7F" w:rsidP="008A0D7F">
      <w:pPr>
        <w:spacing w:after="0"/>
        <w:ind w:firstLine="708"/>
        <w:jc w:val="both"/>
        <w:rPr>
          <w:rFonts w:ascii="Times New Roman" w:eastAsia="Times New Roman" w:hAnsi="Times New Roman" w:cs="Times New Roman"/>
          <w:sz w:val="28"/>
          <w:szCs w:val="24"/>
          <w:lang w:eastAsia="ru-RU"/>
        </w:rPr>
      </w:pPr>
      <w:r w:rsidRPr="00194C8F">
        <w:rPr>
          <w:rFonts w:ascii="Times New Roman" w:eastAsia="Times New Roman" w:hAnsi="Times New Roman" w:cs="Times New Roman"/>
          <w:sz w:val="28"/>
          <w:szCs w:val="24"/>
          <w:lang w:eastAsia="ru-RU"/>
        </w:rPr>
        <w:t xml:space="preserve">- развитие коммуникативных способностей детей, позволяющих разрешать конфликтные ситуации со сверстниками; </w:t>
      </w:r>
    </w:p>
    <w:p w:rsidR="008A0D7F" w:rsidRPr="00194C8F" w:rsidRDefault="008A0D7F" w:rsidP="008A0D7F">
      <w:pPr>
        <w:spacing w:after="0"/>
        <w:ind w:firstLine="708"/>
        <w:jc w:val="both"/>
        <w:rPr>
          <w:rFonts w:ascii="Times New Roman" w:eastAsia="Times New Roman" w:hAnsi="Times New Roman" w:cs="Times New Roman"/>
          <w:sz w:val="28"/>
          <w:szCs w:val="24"/>
          <w:lang w:eastAsia="ru-RU"/>
        </w:rPr>
      </w:pPr>
      <w:r w:rsidRPr="00194C8F">
        <w:rPr>
          <w:rFonts w:ascii="Times New Roman" w:eastAsia="Times New Roman" w:hAnsi="Times New Roman" w:cs="Times New Roman"/>
          <w:sz w:val="28"/>
          <w:szCs w:val="24"/>
          <w:lang w:eastAsia="ru-RU"/>
        </w:rPr>
        <w:t>- развитие умения детей работать в группе сверстников;</w:t>
      </w:r>
    </w:p>
    <w:p w:rsidR="008A0D7F" w:rsidRPr="00194C8F" w:rsidRDefault="008A0D7F" w:rsidP="008A0D7F">
      <w:pPr>
        <w:spacing w:after="0"/>
        <w:ind w:firstLine="708"/>
        <w:jc w:val="both"/>
        <w:rPr>
          <w:rFonts w:ascii="Times New Roman" w:eastAsia="Times New Roman" w:hAnsi="Times New Roman" w:cs="Times New Roman"/>
          <w:sz w:val="28"/>
          <w:szCs w:val="24"/>
          <w:lang w:eastAsia="ru-RU"/>
        </w:rPr>
      </w:pPr>
      <w:r w:rsidRPr="00194C8F">
        <w:rPr>
          <w:rFonts w:ascii="Times New Roman" w:eastAsia="Times New Roman" w:hAnsi="Times New Roman" w:cs="Times New Roman"/>
          <w:sz w:val="28"/>
          <w:szCs w:val="24"/>
          <w:lang w:eastAsia="ru-RU"/>
        </w:rPr>
        <w:t>4) построение вариативного развивающего образования, ориентированного на уровень развития, проявляющийся у ребенка в совместной деятельности с взрослым и более опытными сверстниками, но не актуализирующийся в его индивидуальной деятельности (далее - зона ближайшего развития каждого ребенка), через:</w:t>
      </w:r>
    </w:p>
    <w:p w:rsidR="008A0D7F" w:rsidRPr="00194C8F" w:rsidRDefault="008A0D7F" w:rsidP="008A0D7F">
      <w:pPr>
        <w:spacing w:after="0"/>
        <w:ind w:firstLine="708"/>
        <w:jc w:val="both"/>
        <w:rPr>
          <w:rFonts w:ascii="Times New Roman" w:eastAsia="Times New Roman" w:hAnsi="Times New Roman" w:cs="Times New Roman"/>
          <w:sz w:val="28"/>
          <w:szCs w:val="24"/>
          <w:lang w:eastAsia="ru-RU"/>
        </w:rPr>
      </w:pPr>
      <w:r w:rsidRPr="00194C8F">
        <w:rPr>
          <w:rFonts w:ascii="Times New Roman" w:eastAsia="Times New Roman" w:hAnsi="Times New Roman" w:cs="Times New Roman"/>
          <w:sz w:val="28"/>
          <w:szCs w:val="24"/>
          <w:lang w:eastAsia="ru-RU"/>
        </w:rPr>
        <w:t>- создание условий для овладения культурными средствами деятельности;</w:t>
      </w:r>
    </w:p>
    <w:p w:rsidR="008A0D7F" w:rsidRPr="00194C8F" w:rsidRDefault="008A0D7F" w:rsidP="008A0D7F">
      <w:pPr>
        <w:spacing w:after="0"/>
        <w:ind w:firstLine="708"/>
        <w:jc w:val="both"/>
        <w:rPr>
          <w:rFonts w:ascii="Times New Roman" w:eastAsia="Times New Roman" w:hAnsi="Times New Roman" w:cs="Times New Roman"/>
          <w:sz w:val="28"/>
          <w:szCs w:val="24"/>
          <w:lang w:eastAsia="ru-RU"/>
        </w:rPr>
      </w:pPr>
      <w:r w:rsidRPr="00194C8F">
        <w:rPr>
          <w:rFonts w:ascii="Times New Roman" w:eastAsia="Times New Roman" w:hAnsi="Times New Roman" w:cs="Times New Roman"/>
          <w:sz w:val="28"/>
          <w:szCs w:val="24"/>
          <w:lang w:eastAsia="ru-RU"/>
        </w:rPr>
        <w:t>- организацию видов деятельности, способствующих развитию мышления, речи, общения, воображения и детского творчества, личностного, физического и художественно-эстетического развития детей;</w:t>
      </w:r>
    </w:p>
    <w:p w:rsidR="008A0D7F" w:rsidRPr="00194C8F" w:rsidRDefault="008A0D7F" w:rsidP="008A0D7F">
      <w:pPr>
        <w:spacing w:after="0"/>
        <w:ind w:firstLine="708"/>
        <w:jc w:val="both"/>
        <w:rPr>
          <w:rFonts w:ascii="Times New Roman" w:eastAsia="Times New Roman" w:hAnsi="Times New Roman" w:cs="Times New Roman"/>
          <w:sz w:val="28"/>
          <w:szCs w:val="24"/>
          <w:lang w:eastAsia="ru-RU"/>
        </w:rPr>
      </w:pPr>
      <w:r w:rsidRPr="00194C8F">
        <w:rPr>
          <w:rFonts w:ascii="Times New Roman" w:eastAsia="Times New Roman" w:hAnsi="Times New Roman" w:cs="Times New Roman"/>
          <w:sz w:val="28"/>
          <w:szCs w:val="24"/>
          <w:lang w:eastAsia="ru-RU"/>
        </w:rPr>
        <w:t>- поддержку спонтанной игры детей, ее обогащение, обеспечение игрового времени и пространства;</w:t>
      </w:r>
    </w:p>
    <w:p w:rsidR="008A0D7F" w:rsidRPr="00194C8F" w:rsidRDefault="008A0D7F" w:rsidP="008A0D7F">
      <w:pPr>
        <w:spacing w:after="0"/>
        <w:ind w:firstLine="708"/>
        <w:jc w:val="both"/>
        <w:rPr>
          <w:rFonts w:ascii="Times New Roman" w:eastAsia="Times New Roman" w:hAnsi="Times New Roman" w:cs="Times New Roman"/>
          <w:sz w:val="28"/>
          <w:szCs w:val="24"/>
          <w:lang w:eastAsia="ru-RU"/>
        </w:rPr>
      </w:pPr>
      <w:r w:rsidRPr="00194C8F">
        <w:rPr>
          <w:rFonts w:ascii="Times New Roman" w:eastAsia="Times New Roman" w:hAnsi="Times New Roman" w:cs="Times New Roman"/>
          <w:sz w:val="28"/>
          <w:szCs w:val="24"/>
          <w:lang w:eastAsia="ru-RU"/>
        </w:rPr>
        <w:t>- оценку индивидуального развития детей;</w:t>
      </w:r>
    </w:p>
    <w:p w:rsidR="008A0D7F" w:rsidRPr="00194C8F" w:rsidRDefault="008A0D7F" w:rsidP="008A192E">
      <w:pPr>
        <w:spacing w:after="0"/>
        <w:ind w:firstLine="708"/>
        <w:jc w:val="both"/>
        <w:rPr>
          <w:rFonts w:ascii="Times New Roman" w:eastAsia="Times New Roman" w:hAnsi="Times New Roman" w:cs="Times New Roman"/>
          <w:sz w:val="28"/>
          <w:szCs w:val="24"/>
          <w:lang w:eastAsia="ru-RU"/>
        </w:rPr>
      </w:pPr>
      <w:r w:rsidRPr="00194C8F">
        <w:rPr>
          <w:rFonts w:ascii="Times New Roman" w:eastAsia="Times New Roman" w:hAnsi="Times New Roman" w:cs="Times New Roman"/>
          <w:sz w:val="28"/>
          <w:szCs w:val="24"/>
          <w:lang w:eastAsia="ru-RU"/>
        </w:rPr>
        <w:t xml:space="preserve">5) взаимодействие с родителями (законными представителями) по вопросам образования ребенка, непосредственного вовлечения их в образовательную деятельность, в том числе посредством создания </w:t>
      </w:r>
      <w:r w:rsidRPr="00194C8F">
        <w:rPr>
          <w:rFonts w:ascii="Times New Roman" w:eastAsia="Times New Roman" w:hAnsi="Times New Roman" w:cs="Times New Roman"/>
          <w:sz w:val="28"/>
          <w:szCs w:val="24"/>
          <w:lang w:eastAsia="ru-RU"/>
        </w:rPr>
        <w:lastRenderedPageBreak/>
        <w:t>образовательных проектов совместно с семьей на основе выявления потребностей и поддержки образовательных инициатив семьи.</w:t>
      </w:r>
    </w:p>
    <w:p w:rsidR="008A0D7F" w:rsidRPr="00194C8F" w:rsidRDefault="008A0D7F" w:rsidP="008A0D7F">
      <w:pPr>
        <w:spacing w:after="0"/>
        <w:jc w:val="both"/>
        <w:rPr>
          <w:rFonts w:ascii="Times New Roman" w:eastAsia="Times New Roman" w:hAnsi="Times New Roman" w:cs="Times New Roman"/>
          <w:sz w:val="28"/>
          <w:szCs w:val="24"/>
          <w:lang w:eastAsia="ru-RU"/>
        </w:rPr>
      </w:pPr>
    </w:p>
    <w:p w:rsidR="008A0D7F" w:rsidRPr="00194C8F" w:rsidRDefault="008A0D7F" w:rsidP="008A0D7F">
      <w:pPr>
        <w:spacing w:after="0"/>
        <w:ind w:left="720"/>
        <w:contextualSpacing/>
        <w:jc w:val="both"/>
        <w:rPr>
          <w:rFonts w:ascii="Times New Roman" w:eastAsia="Times New Roman" w:hAnsi="Times New Roman" w:cs="Times New Roman"/>
          <w:b/>
          <w:sz w:val="28"/>
          <w:szCs w:val="24"/>
          <w:lang w:eastAsia="ru-RU"/>
        </w:rPr>
      </w:pPr>
      <w:r w:rsidRPr="00194C8F">
        <w:rPr>
          <w:rFonts w:ascii="Times New Roman" w:eastAsia="Times New Roman" w:hAnsi="Times New Roman" w:cs="Times New Roman"/>
          <w:b/>
          <w:sz w:val="28"/>
          <w:szCs w:val="24"/>
          <w:lang w:eastAsia="ru-RU"/>
        </w:rPr>
        <w:t>3.2. РАЗВИВАЮЩАЯ ПРЕДМЕТНО – ПРОСТРАНСТВЕННАЯ СРЕДА ДОУ</w:t>
      </w:r>
    </w:p>
    <w:p w:rsidR="008A0D7F" w:rsidRPr="00194C8F" w:rsidRDefault="008A0D7F" w:rsidP="008A0D7F">
      <w:pPr>
        <w:spacing w:after="0"/>
        <w:ind w:left="720"/>
        <w:contextualSpacing/>
        <w:jc w:val="both"/>
        <w:rPr>
          <w:rFonts w:ascii="Times New Roman" w:eastAsia="Times New Roman" w:hAnsi="Times New Roman" w:cs="Times New Roman"/>
          <w:i/>
          <w:sz w:val="28"/>
          <w:szCs w:val="24"/>
          <w:lang w:eastAsia="ru-RU"/>
        </w:rPr>
      </w:pPr>
    </w:p>
    <w:p w:rsidR="008A0D7F" w:rsidRPr="00194C8F" w:rsidRDefault="008A0D7F" w:rsidP="008A0D7F">
      <w:pPr>
        <w:spacing w:after="0"/>
        <w:jc w:val="both"/>
        <w:rPr>
          <w:rFonts w:ascii="Times New Roman" w:eastAsia="Times New Roman" w:hAnsi="Times New Roman" w:cs="Times New Roman"/>
          <w:sz w:val="28"/>
          <w:szCs w:val="24"/>
          <w:lang w:eastAsia="ru-RU"/>
        </w:rPr>
      </w:pPr>
      <w:r w:rsidRPr="00194C8F">
        <w:rPr>
          <w:rFonts w:ascii="Times New Roman" w:eastAsia="Times New Roman" w:hAnsi="Times New Roman" w:cs="Times New Roman"/>
          <w:sz w:val="28"/>
          <w:szCs w:val="24"/>
          <w:lang w:eastAsia="ru-RU"/>
        </w:rPr>
        <w:tab/>
        <w:t>Образовательное пространство ДОУ предполагает специально созданные условия, которые необходимы для полноценного проживания ребенком дошкольного детства. Развивающая предметно-пространственная среда (далее РППС)- такое пространство, которое организационно насыщено, приспособленное для удовлетворения потребности ребенка в познании, общении, труде, физическом и духовном развитии в целом. РПС включает в себя обеспечение активной жизнедеятельности ребёнка, становления его субъектной позиции, развития творческих проявлений всеми доступными, побуждающими к самовыражению средствами.</w:t>
      </w:r>
    </w:p>
    <w:p w:rsidR="008A0D7F" w:rsidRPr="00194C8F" w:rsidRDefault="008A0D7F" w:rsidP="008A0D7F">
      <w:pPr>
        <w:spacing w:after="0"/>
        <w:jc w:val="both"/>
        <w:rPr>
          <w:rFonts w:ascii="Times New Roman" w:eastAsia="Times New Roman" w:hAnsi="Times New Roman" w:cs="Times New Roman"/>
          <w:sz w:val="28"/>
          <w:szCs w:val="24"/>
          <w:lang w:eastAsia="ru-RU"/>
        </w:rPr>
      </w:pPr>
    </w:p>
    <w:p w:rsidR="008A0D7F" w:rsidRPr="00194C8F" w:rsidRDefault="008A0D7F" w:rsidP="008A0D7F">
      <w:pPr>
        <w:spacing w:after="0"/>
        <w:jc w:val="center"/>
        <w:rPr>
          <w:rFonts w:ascii="Times New Roman" w:eastAsia="Times New Roman" w:hAnsi="Times New Roman" w:cs="Times New Roman"/>
          <w:b/>
          <w:sz w:val="28"/>
          <w:szCs w:val="24"/>
          <w:lang w:eastAsia="ru-RU"/>
        </w:rPr>
      </w:pPr>
      <w:r w:rsidRPr="00194C8F">
        <w:rPr>
          <w:rFonts w:ascii="Times New Roman" w:eastAsia="Times New Roman" w:hAnsi="Times New Roman" w:cs="Times New Roman"/>
          <w:b/>
          <w:sz w:val="28"/>
          <w:szCs w:val="24"/>
          <w:lang w:eastAsia="ru-RU"/>
        </w:rPr>
        <w:t>Основные требования к организации РППС</w:t>
      </w:r>
    </w:p>
    <w:p w:rsidR="008A0D7F" w:rsidRPr="00194C8F" w:rsidRDefault="008A0D7F" w:rsidP="008A0D7F">
      <w:pPr>
        <w:spacing w:after="0"/>
        <w:ind w:firstLine="708"/>
        <w:jc w:val="both"/>
        <w:rPr>
          <w:rFonts w:ascii="Times New Roman" w:eastAsia="Times New Roman" w:hAnsi="Times New Roman" w:cs="Times New Roman"/>
          <w:sz w:val="28"/>
          <w:szCs w:val="24"/>
          <w:lang w:eastAsia="ru-RU"/>
        </w:rPr>
      </w:pPr>
      <w:r w:rsidRPr="00194C8F">
        <w:rPr>
          <w:rFonts w:ascii="Times New Roman" w:eastAsia="Times New Roman" w:hAnsi="Times New Roman" w:cs="Times New Roman"/>
          <w:sz w:val="28"/>
          <w:szCs w:val="24"/>
          <w:lang w:eastAsia="ru-RU"/>
        </w:rPr>
        <w:t>1.РППС обеспечивает максимальную реализацию образовательного потенциала пространства ДОУ, группового помещения, прогулочных участков и территории, примыкающей к ДОУ, материалов, оборудованию, инвентаря для развития детей дошкольного возраста в соответствии с особенностями каждого возрастного этапа, охраны и укрепления  их здоровья, а так же учёта особенностей особенности здоровья и его коррекции.</w:t>
      </w:r>
    </w:p>
    <w:p w:rsidR="008A0D7F" w:rsidRPr="00194C8F" w:rsidRDefault="008A0D7F" w:rsidP="008A0D7F">
      <w:pPr>
        <w:spacing w:after="0"/>
        <w:ind w:firstLine="708"/>
        <w:jc w:val="both"/>
        <w:rPr>
          <w:rFonts w:ascii="Times New Roman" w:eastAsia="Times New Roman" w:hAnsi="Times New Roman" w:cs="Times New Roman"/>
          <w:sz w:val="28"/>
          <w:szCs w:val="24"/>
          <w:lang w:eastAsia="ru-RU"/>
        </w:rPr>
      </w:pPr>
      <w:r w:rsidRPr="00194C8F">
        <w:rPr>
          <w:rFonts w:ascii="Times New Roman" w:eastAsia="Times New Roman" w:hAnsi="Times New Roman" w:cs="Times New Roman"/>
          <w:sz w:val="28"/>
          <w:szCs w:val="24"/>
          <w:lang w:eastAsia="ru-RU"/>
        </w:rPr>
        <w:t>2.РППС обеспечивает возможность общения и совместной деятельности детей (в том числе разного возраста и детей с особыми образовательными возможностями) и взрослым, их двигательной активности и возможности уединения.</w:t>
      </w:r>
    </w:p>
    <w:p w:rsidR="008A0D7F" w:rsidRPr="00194C8F" w:rsidRDefault="008A0D7F" w:rsidP="008A0D7F">
      <w:pPr>
        <w:spacing w:after="0"/>
        <w:ind w:firstLine="708"/>
        <w:jc w:val="both"/>
        <w:rPr>
          <w:rFonts w:ascii="Times New Roman" w:eastAsia="Times New Roman" w:hAnsi="Times New Roman" w:cs="Times New Roman"/>
          <w:sz w:val="28"/>
          <w:szCs w:val="24"/>
          <w:lang w:eastAsia="ru-RU"/>
        </w:rPr>
      </w:pPr>
      <w:r w:rsidRPr="00194C8F">
        <w:rPr>
          <w:rFonts w:ascii="Times New Roman" w:eastAsia="Times New Roman" w:hAnsi="Times New Roman" w:cs="Times New Roman"/>
          <w:sz w:val="28"/>
          <w:szCs w:val="24"/>
          <w:lang w:eastAsia="ru-RU"/>
        </w:rPr>
        <w:t xml:space="preserve">3.РППС обеспечивает реализацию образовательных программ (основной образовательной,  в случае необходимости, дополнительной образовательной программы), учитывает национально – культурные, климатические условия в которых осуществляется образовательная деятельность. </w:t>
      </w:r>
    </w:p>
    <w:p w:rsidR="008A0D7F" w:rsidRPr="00194C8F" w:rsidRDefault="008A0D7F" w:rsidP="008A0D7F">
      <w:pPr>
        <w:spacing w:after="0"/>
        <w:ind w:firstLine="708"/>
        <w:jc w:val="both"/>
        <w:rPr>
          <w:rFonts w:ascii="Times New Roman" w:eastAsia="Times New Roman" w:hAnsi="Times New Roman" w:cs="Times New Roman"/>
          <w:b/>
          <w:sz w:val="28"/>
          <w:szCs w:val="24"/>
          <w:lang w:eastAsia="ru-RU"/>
        </w:rPr>
      </w:pPr>
      <w:r w:rsidRPr="00194C8F">
        <w:rPr>
          <w:rFonts w:ascii="Times New Roman" w:eastAsia="Times New Roman" w:hAnsi="Times New Roman" w:cs="Times New Roman"/>
          <w:sz w:val="28"/>
          <w:szCs w:val="24"/>
          <w:lang w:eastAsia="ru-RU"/>
        </w:rPr>
        <w:t xml:space="preserve">4.РППС соответствует принципам:   </w:t>
      </w:r>
    </w:p>
    <w:p w:rsidR="008A0D7F" w:rsidRPr="00194C8F" w:rsidRDefault="008A0D7F" w:rsidP="008A0D7F">
      <w:pPr>
        <w:spacing w:after="0"/>
        <w:ind w:firstLine="708"/>
        <w:jc w:val="both"/>
        <w:rPr>
          <w:rFonts w:ascii="Times New Roman" w:eastAsia="Times New Roman" w:hAnsi="Times New Roman" w:cs="Times New Roman"/>
          <w:sz w:val="28"/>
          <w:szCs w:val="24"/>
          <w:lang w:eastAsia="ru-RU"/>
        </w:rPr>
      </w:pPr>
      <w:r w:rsidRPr="00194C8F">
        <w:rPr>
          <w:rFonts w:ascii="Times New Roman" w:eastAsia="Times New Roman" w:hAnsi="Times New Roman" w:cs="Times New Roman"/>
          <w:b/>
          <w:i/>
          <w:sz w:val="28"/>
          <w:szCs w:val="24"/>
          <w:lang w:eastAsia="ru-RU"/>
        </w:rPr>
        <w:t>Трансформируемость</w:t>
      </w:r>
      <w:r w:rsidRPr="00194C8F">
        <w:rPr>
          <w:rFonts w:ascii="Times New Roman" w:eastAsia="Times New Roman" w:hAnsi="Times New Roman" w:cs="Times New Roman"/>
          <w:sz w:val="28"/>
          <w:szCs w:val="24"/>
          <w:lang w:eastAsia="ru-RU"/>
        </w:rPr>
        <w:t xml:space="preserve">пространства дает возможность изменений предметно-пространственной среды в зависимости от образовательной ситуации, в том числе от меняющихся интересов и возможностей детей  (оснащение групповых помещений мягкими модулями, ширмами, игровой </w:t>
      </w:r>
      <w:r w:rsidRPr="00194C8F">
        <w:rPr>
          <w:rFonts w:ascii="Times New Roman" w:eastAsia="Times New Roman" w:hAnsi="Times New Roman" w:cs="Times New Roman"/>
          <w:sz w:val="28"/>
          <w:szCs w:val="24"/>
          <w:lang w:eastAsia="ru-RU"/>
        </w:rPr>
        <w:lastRenderedPageBreak/>
        <w:t>мебелью на колесиках (например, прилавок магазина) или с возможностью перемещения (мольберты, пуфики, маленькие лавочки, кушетки и т.п.).</w:t>
      </w:r>
    </w:p>
    <w:p w:rsidR="008A0D7F" w:rsidRPr="00194C8F" w:rsidRDefault="008A0D7F" w:rsidP="008A0D7F">
      <w:pPr>
        <w:spacing w:after="0"/>
        <w:ind w:firstLine="708"/>
        <w:jc w:val="both"/>
        <w:rPr>
          <w:rFonts w:ascii="Times New Roman" w:eastAsia="Times New Roman" w:hAnsi="Times New Roman" w:cs="Times New Roman"/>
          <w:sz w:val="28"/>
          <w:szCs w:val="24"/>
          <w:lang w:eastAsia="ru-RU"/>
        </w:rPr>
      </w:pPr>
      <w:r w:rsidRPr="00194C8F">
        <w:rPr>
          <w:rFonts w:ascii="Times New Roman" w:eastAsia="Times New Roman" w:hAnsi="Times New Roman" w:cs="Times New Roman"/>
          <w:b/>
          <w:i/>
          <w:sz w:val="28"/>
          <w:szCs w:val="24"/>
          <w:lang w:eastAsia="ru-RU"/>
        </w:rPr>
        <w:t>Полифункциональность</w:t>
      </w:r>
      <w:r w:rsidRPr="00194C8F">
        <w:rPr>
          <w:rFonts w:ascii="Times New Roman" w:eastAsia="Times New Roman" w:hAnsi="Times New Roman" w:cs="Times New Roman"/>
          <w:sz w:val="28"/>
          <w:szCs w:val="24"/>
          <w:lang w:eastAsia="ru-RU"/>
        </w:rPr>
        <w:t xml:space="preserve"> материалов позволяет разнообразно использовать различные составляющие предметной среды: детскую мебель, маты, мягкие модули, ширмы, природные материалы, пригодные  в разных видах детской активности (в том числе в качестве предметов-заместителей в детской игре).</w:t>
      </w:r>
    </w:p>
    <w:p w:rsidR="008A0D7F" w:rsidRPr="00194C8F" w:rsidRDefault="008A0D7F" w:rsidP="008A0D7F">
      <w:pPr>
        <w:spacing w:after="0"/>
        <w:ind w:firstLine="708"/>
        <w:jc w:val="both"/>
        <w:rPr>
          <w:rFonts w:ascii="Times New Roman" w:eastAsia="Times New Roman" w:hAnsi="Times New Roman" w:cs="Times New Roman"/>
          <w:sz w:val="28"/>
          <w:szCs w:val="24"/>
          <w:lang w:eastAsia="ru-RU"/>
        </w:rPr>
      </w:pPr>
      <w:r w:rsidRPr="00194C8F">
        <w:rPr>
          <w:rFonts w:ascii="Times New Roman" w:eastAsia="Times New Roman" w:hAnsi="Times New Roman" w:cs="Times New Roman"/>
          <w:b/>
          <w:i/>
          <w:sz w:val="28"/>
          <w:szCs w:val="24"/>
          <w:lang w:eastAsia="ru-RU"/>
        </w:rPr>
        <w:t>Вариативность</w:t>
      </w:r>
      <w:r w:rsidRPr="00194C8F">
        <w:rPr>
          <w:rFonts w:ascii="Times New Roman" w:eastAsia="Times New Roman" w:hAnsi="Times New Roman" w:cs="Times New Roman"/>
          <w:sz w:val="28"/>
          <w:szCs w:val="24"/>
          <w:lang w:eastAsia="ru-RU"/>
        </w:rPr>
        <w:t xml:space="preserve"> среды позволяет создать различные пространства (для игры, конструирования, уединения и пр.), а также разнообразный материал, игры, игрушки и оборудование, обеспечивают свободный выбор детей. Игровой материал периодически сменяется, что стимулирует  игровую, двигательную, познавательную и исследовательскую активность детей.</w:t>
      </w:r>
    </w:p>
    <w:p w:rsidR="008A0D7F" w:rsidRPr="00194C8F" w:rsidRDefault="008A0D7F" w:rsidP="008A0D7F">
      <w:pPr>
        <w:spacing w:after="0"/>
        <w:ind w:firstLine="708"/>
        <w:jc w:val="both"/>
        <w:rPr>
          <w:rFonts w:ascii="Times New Roman" w:eastAsia="Times New Roman" w:hAnsi="Times New Roman" w:cs="Times New Roman"/>
          <w:sz w:val="28"/>
          <w:szCs w:val="24"/>
          <w:lang w:eastAsia="ru-RU"/>
        </w:rPr>
      </w:pPr>
      <w:r w:rsidRPr="00194C8F">
        <w:rPr>
          <w:rFonts w:ascii="Times New Roman" w:eastAsia="Times New Roman" w:hAnsi="Times New Roman" w:cs="Times New Roman"/>
          <w:b/>
          <w:i/>
          <w:sz w:val="28"/>
          <w:szCs w:val="24"/>
          <w:lang w:eastAsia="ru-RU"/>
        </w:rPr>
        <w:t>Доступность</w:t>
      </w:r>
      <w:r w:rsidRPr="00194C8F">
        <w:rPr>
          <w:rFonts w:ascii="Times New Roman" w:eastAsia="Times New Roman" w:hAnsi="Times New Roman" w:cs="Times New Roman"/>
          <w:sz w:val="28"/>
          <w:szCs w:val="24"/>
          <w:lang w:eastAsia="ru-RU"/>
        </w:rPr>
        <w:t xml:space="preserve"> среды создает условия для свободного доступа детей к играм, игрушкам, материалам, пособиям, обеспечивающим все основные виды детской активности; исправность и сохранность материалов и оборудования. Игры и игрушки располагаются на уровне глаз детей. Иное расположение допускается только в  педагогических ситуациях (например, закрепление детьми употребления вежливых слов «Подайте, пожалуйста, игру с полки»).</w:t>
      </w:r>
    </w:p>
    <w:p w:rsidR="008A0D7F" w:rsidRPr="00194C8F" w:rsidRDefault="008A0D7F" w:rsidP="008A0D7F">
      <w:pPr>
        <w:spacing w:after="0"/>
        <w:ind w:firstLine="360"/>
        <w:jc w:val="both"/>
        <w:rPr>
          <w:rFonts w:ascii="Times New Roman" w:eastAsia="Times New Roman" w:hAnsi="Times New Roman" w:cs="Times New Roman"/>
          <w:sz w:val="28"/>
          <w:szCs w:val="24"/>
          <w:lang w:eastAsia="ru-RU"/>
        </w:rPr>
      </w:pPr>
      <w:r w:rsidRPr="00194C8F">
        <w:rPr>
          <w:rFonts w:ascii="Times New Roman" w:eastAsia="Times New Roman" w:hAnsi="Times New Roman" w:cs="Times New Roman"/>
          <w:b/>
          <w:i/>
          <w:sz w:val="28"/>
          <w:szCs w:val="24"/>
          <w:lang w:eastAsia="ru-RU"/>
        </w:rPr>
        <w:t>Безопасность</w:t>
      </w:r>
      <w:r w:rsidRPr="00194C8F">
        <w:rPr>
          <w:rFonts w:ascii="Times New Roman" w:eastAsia="Times New Roman" w:hAnsi="Times New Roman" w:cs="Times New Roman"/>
          <w:sz w:val="28"/>
          <w:szCs w:val="24"/>
          <w:lang w:eastAsia="ru-RU"/>
        </w:rPr>
        <w:t xml:space="preserve"> предметно-пространственной среды обеспечивает соответствие всех ее элементов требованиям по надежности и безопасности их использования (мебель соответствует росту детей, тяжелая мебель надёжно закреплена).</w:t>
      </w:r>
    </w:p>
    <w:p w:rsidR="008A0D7F" w:rsidRDefault="008A0D7F" w:rsidP="008A0D7F">
      <w:pPr>
        <w:spacing w:after="0" w:line="240" w:lineRule="auto"/>
        <w:ind w:firstLine="708"/>
        <w:jc w:val="both"/>
        <w:rPr>
          <w:rFonts w:ascii="Times New Roman" w:eastAsia="Times New Roman" w:hAnsi="Times New Roman" w:cs="Times New Roman"/>
          <w:sz w:val="28"/>
          <w:szCs w:val="24"/>
          <w:lang w:eastAsia="ru-RU"/>
        </w:rPr>
      </w:pPr>
      <w:r w:rsidRPr="00194C8F">
        <w:rPr>
          <w:rFonts w:ascii="Times New Roman" w:eastAsia="Times New Roman" w:hAnsi="Times New Roman" w:cs="Times New Roman"/>
          <w:sz w:val="28"/>
          <w:szCs w:val="24"/>
          <w:lang w:eastAsia="ru-RU"/>
        </w:rPr>
        <w:t xml:space="preserve">В соответствии с ФГОС, материально-техническое обеспечение включает в себя учебно-методический комплект, оборудование, оснащение (предметы). ДОУ самостоятельно определяет средства обучения, игровое, спортивное, оздоровительное оборудование, инвентарь, необходимые для реализации программы. </w:t>
      </w:r>
    </w:p>
    <w:p w:rsidR="00A820DF" w:rsidRDefault="00A820DF" w:rsidP="00194C8F">
      <w:pPr>
        <w:spacing w:after="0" w:line="240" w:lineRule="auto"/>
        <w:jc w:val="center"/>
        <w:rPr>
          <w:rFonts w:ascii="Times New Roman" w:eastAsia="Times New Roman" w:hAnsi="Times New Roman" w:cs="Times New Roman"/>
          <w:b/>
          <w:sz w:val="28"/>
          <w:szCs w:val="28"/>
          <w:lang w:eastAsia="ru-RU"/>
        </w:rPr>
      </w:pPr>
    </w:p>
    <w:p w:rsidR="00A820DF" w:rsidRDefault="00A820DF" w:rsidP="00194C8F">
      <w:pPr>
        <w:spacing w:after="0" w:line="240" w:lineRule="auto"/>
        <w:jc w:val="center"/>
        <w:rPr>
          <w:rFonts w:ascii="Times New Roman" w:eastAsia="Times New Roman" w:hAnsi="Times New Roman" w:cs="Times New Roman"/>
          <w:b/>
          <w:sz w:val="28"/>
          <w:szCs w:val="28"/>
          <w:lang w:eastAsia="ru-RU"/>
        </w:rPr>
      </w:pPr>
    </w:p>
    <w:p w:rsidR="00194C8F" w:rsidRPr="00B12E37" w:rsidRDefault="00194C8F" w:rsidP="00194C8F">
      <w:pPr>
        <w:spacing w:after="0" w:line="240" w:lineRule="auto"/>
        <w:jc w:val="center"/>
        <w:rPr>
          <w:rFonts w:ascii="Times New Roman" w:eastAsia="Times New Roman" w:hAnsi="Times New Roman" w:cs="Times New Roman"/>
          <w:b/>
          <w:sz w:val="28"/>
          <w:szCs w:val="28"/>
          <w:lang w:eastAsia="ru-RU"/>
        </w:rPr>
      </w:pPr>
      <w:r w:rsidRPr="00B12E37">
        <w:rPr>
          <w:rFonts w:ascii="Times New Roman" w:eastAsia="Times New Roman" w:hAnsi="Times New Roman" w:cs="Times New Roman"/>
          <w:b/>
          <w:sz w:val="28"/>
          <w:szCs w:val="28"/>
          <w:lang w:eastAsia="ru-RU"/>
        </w:rPr>
        <w:t>3.3 Обеспечение методическими материалами и средствами обучения и воспитания</w:t>
      </w:r>
    </w:p>
    <w:p w:rsidR="00194C8F" w:rsidRPr="00B12E37" w:rsidRDefault="00194C8F" w:rsidP="00194C8F">
      <w:pPr>
        <w:spacing w:after="0" w:line="240" w:lineRule="auto"/>
        <w:jc w:val="center"/>
        <w:rPr>
          <w:rFonts w:ascii="Times New Roman" w:eastAsia="Times New Roman" w:hAnsi="Times New Roman" w:cs="Times New Roman"/>
          <w:b/>
          <w:sz w:val="28"/>
          <w:szCs w:val="28"/>
          <w:lang w:eastAsia="ru-RU"/>
        </w:rPr>
      </w:pPr>
      <w:r w:rsidRPr="00B12E37">
        <w:rPr>
          <w:rFonts w:ascii="Times New Roman" w:eastAsia="Times New Roman" w:hAnsi="Times New Roman" w:cs="Times New Roman"/>
          <w:b/>
          <w:sz w:val="28"/>
          <w:szCs w:val="28"/>
          <w:lang w:eastAsia="ru-RU"/>
        </w:rPr>
        <w:t>Учебно-методический комплект</w:t>
      </w:r>
    </w:p>
    <w:p w:rsidR="00194C8F" w:rsidRPr="00194C8F" w:rsidRDefault="00194C8F" w:rsidP="00194C8F">
      <w:pPr>
        <w:spacing w:after="0" w:line="240" w:lineRule="auto"/>
        <w:jc w:val="both"/>
        <w:rPr>
          <w:rFonts w:ascii="Times New Roman" w:eastAsia="Times New Roman" w:hAnsi="Times New Roman" w:cs="Times New Roman"/>
          <w:sz w:val="24"/>
          <w:szCs w:val="24"/>
          <w:lang w:eastAsia="ru-RU"/>
        </w:rPr>
        <w:sectPr w:rsidR="00194C8F" w:rsidRPr="00194C8F" w:rsidSect="004F00FB">
          <w:pgSz w:w="11906" w:h="16838"/>
          <w:pgMar w:top="1134" w:right="851" w:bottom="1134" w:left="1701" w:header="709" w:footer="709" w:gutter="0"/>
          <w:cols w:space="708"/>
          <w:docGrid w:linePitch="360"/>
        </w:sectPr>
      </w:pPr>
    </w:p>
    <w:p w:rsidR="00194C8F" w:rsidRPr="006E6E8B" w:rsidRDefault="00194C8F" w:rsidP="006E6E8B">
      <w:pPr>
        <w:spacing w:after="0" w:line="240" w:lineRule="auto"/>
        <w:rPr>
          <w:rFonts w:ascii="Times New Roman" w:eastAsia="Times New Roman" w:hAnsi="Times New Roman" w:cs="Times New Roman"/>
          <w:b/>
          <w:bCs/>
          <w:sz w:val="24"/>
          <w:szCs w:val="24"/>
          <w:lang w:eastAsia="ru-RU"/>
        </w:rPr>
      </w:pPr>
      <w:r w:rsidRPr="006E6E8B">
        <w:rPr>
          <w:rFonts w:ascii="Times New Roman" w:eastAsia="Times New Roman" w:hAnsi="Times New Roman" w:cs="Times New Roman"/>
          <w:b/>
          <w:bCs/>
          <w:sz w:val="24"/>
          <w:szCs w:val="24"/>
          <w:lang w:eastAsia="ru-RU"/>
        </w:rPr>
        <w:lastRenderedPageBreak/>
        <w:t>Перечень методических пособий,</w:t>
      </w:r>
    </w:p>
    <w:p w:rsidR="00194C8F" w:rsidRPr="006E6E8B" w:rsidRDefault="00194C8F" w:rsidP="00194C8F">
      <w:pPr>
        <w:spacing w:after="0" w:line="240" w:lineRule="auto"/>
        <w:jc w:val="center"/>
        <w:rPr>
          <w:rFonts w:ascii="Times New Roman" w:eastAsia="Times New Roman" w:hAnsi="Times New Roman" w:cs="Times New Roman"/>
          <w:b/>
          <w:bCs/>
          <w:sz w:val="24"/>
          <w:szCs w:val="24"/>
          <w:lang w:eastAsia="ru-RU"/>
        </w:rPr>
      </w:pPr>
      <w:r w:rsidRPr="006E6E8B">
        <w:rPr>
          <w:rFonts w:ascii="Times New Roman" w:eastAsia="Times New Roman" w:hAnsi="Times New Roman" w:cs="Times New Roman"/>
          <w:b/>
          <w:bCs/>
          <w:sz w:val="24"/>
          <w:szCs w:val="24"/>
          <w:lang w:eastAsia="ru-RU"/>
        </w:rPr>
        <w:t>обеспечивающих реализацию Программы</w:t>
      </w:r>
    </w:p>
    <w:tbl>
      <w:tblPr>
        <w:tblW w:w="92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42"/>
        <w:gridCol w:w="4678"/>
        <w:gridCol w:w="3320"/>
      </w:tblGrid>
      <w:tr w:rsidR="00194C8F" w:rsidRPr="006E6E8B" w:rsidTr="004F00FB">
        <w:tc>
          <w:tcPr>
            <w:tcW w:w="1242" w:type="dxa"/>
            <w:vMerge w:val="restart"/>
          </w:tcPr>
          <w:p w:rsidR="00194C8F" w:rsidRPr="006E6E8B" w:rsidRDefault="00194C8F" w:rsidP="00194C8F">
            <w:pPr>
              <w:spacing w:before="120" w:after="120" w:line="240" w:lineRule="auto"/>
              <w:jc w:val="center"/>
              <w:rPr>
                <w:rFonts w:ascii="Times New Roman" w:eastAsia="Times New Roman" w:hAnsi="Times New Roman" w:cs="Times New Roman"/>
                <w:b/>
                <w:sz w:val="24"/>
                <w:szCs w:val="24"/>
                <w:lang w:eastAsia="ru-RU"/>
              </w:rPr>
            </w:pPr>
            <w:r w:rsidRPr="006E6E8B">
              <w:rPr>
                <w:rFonts w:ascii="Times New Roman" w:eastAsia="Times New Roman" w:hAnsi="Times New Roman" w:cs="Times New Roman"/>
                <w:b/>
                <w:sz w:val="24"/>
                <w:szCs w:val="24"/>
                <w:lang w:eastAsia="ru-RU"/>
              </w:rPr>
              <w:t>Направление работы</w:t>
            </w:r>
          </w:p>
        </w:tc>
        <w:tc>
          <w:tcPr>
            <w:tcW w:w="7998" w:type="dxa"/>
            <w:gridSpan w:val="2"/>
          </w:tcPr>
          <w:p w:rsidR="00194C8F" w:rsidRPr="006E6E8B" w:rsidRDefault="00194C8F" w:rsidP="00194C8F">
            <w:pPr>
              <w:spacing w:before="120" w:after="120" w:line="240" w:lineRule="auto"/>
              <w:jc w:val="center"/>
              <w:rPr>
                <w:rFonts w:ascii="Times New Roman" w:eastAsia="Times New Roman" w:hAnsi="Times New Roman" w:cs="Times New Roman"/>
                <w:sz w:val="24"/>
                <w:szCs w:val="24"/>
                <w:lang w:eastAsia="ru-RU"/>
              </w:rPr>
            </w:pPr>
            <w:r w:rsidRPr="006E6E8B">
              <w:rPr>
                <w:rFonts w:ascii="Times New Roman" w:eastAsia="Times New Roman" w:hAnsi="Times New Roman" w:cs="Times New Roman"/>
                <w:b/>
                <w:sz w:val="24"/>
                <w:szCs w:val="24"/>
                <w:lang w:eastAsia="ru-RU"/>
              </w:rPr>
              <w:t>Пособия</w:t>
            </w:r>
          </w:p>
        </w:tc>
      </w:tr>
      <w:tr w:rsidR="00194C8F" w:rsidRPr="00194C8F" w:rsidTr="00930B0C">
        <w:tc>
          <w:tcPr>
            <w:tcW w:w="1242" w:type="dxa"/>
            <w:vMerge/>
          </w:tcPr>
          <w:p w:rsidR="00194C8F" w:rsidRPr="006E6E8B" w:rsidRDefault="00194C8F" w:rsidP="00194C8F">
            <w:pPr>
              <w:spacing w:before="120" w:after="120" w:line="240" w:lineRule="auto"/>
              <w:jc w:val="both"/>
              <w:rPr>
                <w:rFonts w:ascii="Times New Roman" w:eastAsia="Times New Roman" w:hAnsi="Times New Roman" w:cs="Times New Roman"/>
                <w:sz w:val="24"/>
                <w:szCs w:val="24"/>
                <w:lang w:eastAsia="ru-RU"/>
              </w:rPr>
            </w:pPr>
          </w:p>
        </w:tc>
        <w:tc>
          <w:tcPr>
            <w:tcW w:w="4678" w:type="dxa"/>
          </w:tcPr>
          <w:p w:rsidR="00194C8F" w:rsidRPr="006E6E8B" w:rsidRDefault="00194C8F" w:rsidP="00194C8F">
            <w:pPr>
              <w:spacing w:before="120" w:after="120" w:line="240" w:lineRule="auto"/>
              <w:jc w:val="center"/>
              <w:rPr>
                <w:rFonts w:ascii="Times New Roman" w:eastAsia="Times New Roman" w:hAnsi="Times New Roman" w:cs="Times New Roman"/>
                <w:b/>
                <w:sz w:val="24"/>
                <w:szCs w:val="24"/>
                <w:lang w:eastAsia="ru-RU"/>
              </w:rPr>
            </w:pPr>
            <w:r w:rsidRPr="006E6E8B">
              <w:rPr>
                <w:rFonts w:ascii="Times New Roman" w:eastAsia="Times New Roman" w:hAnsi="Times New Roman" w:cs="Times New Roman"/>
                <w:b/>
                <w:sz w:val="24"/>
                <w:szCs w:val="24"/>
                <w:lang w:eastAsia="ru-RU"/>
              </w:rPr>
              <w:t>Методические</w:t>
            </w:r>
          </w:p>
        </w:tc>
        <w:tc>
          <w:tcPr>
            <w:tcW w:w="3320" w:type="dxa"/>
          </w:tcPr>
          <w:p w:rsidR="00194C8F" w:rsidRPr="006E6E8B" w:rsidRDefault="00194C8F" w:rsidP="00194C8F">
            <w:pPr>
              <w:spacing w:before="120" w:after="120" w:line="240" w:lineRule="auto"/>
              <w:jc w:val="center"/>
              <w:rPr>
                <w:rFonts w:ascii="Times New Roman" w:eastAsia="Times New Roman" w:hAnsi="Times New Roman" w:cs="Times New Roman"/>
                <w:b/>
                <w:sz w:val="24"/>
                <w:szCs w:val="24"/>
                <w:lang w:eastAsia="ru-RU"/>
              </w:rPr>
            </w:pPr>
            <w:r w:rsidRPr="006E6E8B">
              <w:rPr>
                <w:rFonts w:ascii="Times New Roman" w:eastAsia="Times New Roman" w:hAnsi="Times New Roman" w:cs="Times New Roman"/>
                <w:b/>
                <w:sz w:val="24"/>
                <w:szCs w:val="24"/>
                <w:lang w:eastAsia="ru-RU"/>
              </w:rPr>
              <w:t>Наглядно – дидактические</w:t>
            </w:r>
          </w:p>
        </w:tc>
      </w:tr>
      <w:tr w:rsidR="00194C8F" w:rsidRPr="00194C8F" w:rsidTr="00930B0C">
        <w:tc>
          <w:tcPr>
            <w:tcW w:w="1242" w:type="dxa"/>
          </w:tcPr>
          <w:p w:rsidR="00194C8F" w:rsidRPr="00194C8F" w:rsidRDefault="00194C8F" w:rsidP="00194C8F">
            <w:pPr>
              <w:spacing w:after="0" w:line="240" w:lineRule="auto"/>
              <w:jc w:val="center"/>
              <w:rPr>
                <w:rFonts w:ascii="Times New Roman" w:eastAsia="Times New Roman" w:hAnsi="Times New Roman" w:cs="Times New Roman"/>
                <w:b/>
                <w:sz w:val="24"/>
                <w:szCs w:val="24"/>
                <w:lang w:eastAsia="ru-RU"/>
              </w:rPr>
            </w:pPr>
            <w:r w:rsidRPr="00194C8F">
              <w:rPr>
                <w:rFonts w:ascii="Times New Roman" w:eastAsia="Times New Roman" w:hAnsi="Times New Roman" w:cs="Times New Roman"/>
                <w:b/>
                <w:sz w:val="24"/>
                <w:szCs w:val="24"/>
                <w:lang w:eastAsia="ru-RU"/>
              </w:rPr>
              <w:t>Игровая деятельность</w:t>
            </w:r>
          </w:p>
          <w:p w:rsidR="00194C8F" w:rsidRPr="00194C8F" w:rsidRDefault="00194C8F" w:rsidP="00194C8F">
            <w:pPr>
              <w:spacing w:after="0" w:line="240" w:lineRule="auto"/>
              <w:jc w:val="center"/>
              <w:rPr>
                <w:rFonts w:ascii="Times New Roman" w:eastAsia="Times New Roman" w:hAnsi="Times New Roman" w:cs="Times New Roman"/>
                <w:b/>
                <w:sz w:val="24"/>
                <w:szCs w:val="24"/>
                <w:lang w:eastAsia="ru-RU"/>
              </w:rPr>
            </w:pPr>
          </w:p>
        </w:tc>
        <w:tc>
          <w:tcPr>
            <w:tcW w:w="4678" w:type="dxa"/>
          </w:tcPr>
          <w:p w:rsidR="00194C8F" w:rsidRPr="00194C8F" w:rsidRDefault="00194C8F" w:rsidP="00194C8F">
            <w:pPr>
              <w:spacing w:after="0" w:line="240" w:lineRule="auto"/>
              <w:jc w:val="both"/>
              <w:rPr>
                <w:rFonts w:ascii="Times New Roman" w:eastAsia="Times New Roman" w:hAnsi="Times New Roman" w:cs="Times New Roman"/>
                <w:sz w:val="24"/>
                <w:szCs w:val="24"/>
                <w:lang w:eastAsia="ru-RU"/>
              </w:rPr>
            </w:pPr>
            <w:r w:rsidRPr="00194C8F">
              <w:rPr>
                <w:rFonts w:ascii="Times New Roman" w:eastAsia="Times New Roman" w:hAnsi="Times New Roman" w:cs="Times New Roman"/>
                <w:sz w:val="24"/>
                <w:szCs w:val="24"/>
                <w:lang w:eastAsia="ru-RU"/>
              </w:rPr>
              <w:t>Губанова Н.Ф. Развитие игровой деятельно</w:t>
            </w:r>
            <w:r w:rsidR="00BA4BF9">
              <w:rPr>
                <w:rFonts w:ascii="Times New Roman" w:eastAsia="Times New Roman" w:hAnsi="Times New Roman" w:cs="Times New Roman"/>
                <w:sz w:val="24"/>
                <w:szCs w:val="24"/>
                <w:lang w:eastAsia="ru-RU"/>
              </w:rPr>
              <w:t>сти: Младшая группа. – М.: МОЗАИ</w:t>
            </w:r>
            <w:r w:rsidRPr="00194C8F">
              <w:rPr>
                <w:rFonts w:ascii="Times New Roman" w:eastAsia="Times New Roman" w:hAnsi="Times New Roman" w:cs="Times New Roman"/>
                <w:sz w:val="24"/>
                <w:szCs w:val="24"/>
                <w:lang w:eastAsia="ru-RU"/>
              </w:rPr>
              <w:t xml:space="preserve">КА – СИНТЕЗ, </w:t>
            </w:r>
            <w:r w:rsidRPr="0018088E">
              <w:rPr>
                <w:rFonts w:ascii="Times New Roman" w:eastAsia="Times New Roman" w:hAnsi="Times New Roman" w:cs="Times New Roman"/>
                <w:sz w:val="24"/>
                <w:szCs w:val="24"/>
                <w:lang w:eastAsia="ru-RU"/>
              </w:rPr>
              <w:t>2017.- 144</w:t>
            </w:r>
            <w:r w:rsidRPr="00194C8F">
              <w:rPr>
                <w:rFonts w:ascii="Times New Roman" w:eastAsia="Times New Roman" w:hAnsi="Times New Roman" w:cs="Times New Roman"/>
                <w:sz w:val="24"/>
                <w:szCs w:val="24"/>
                <w:lang w:eastAsia="ru-RU"/>
              </w:rPr>
              <w:t xml:space="preserve"> с.</w:t>
            </w:r>
          </w:p>
          <w:p w:rsidR="00194C8F" w:rsidRPr="00194C8F" w:rsidRDefault="00194C8F" w:rsidP="00194C8F">
            <w:pPr>
              <w:spacing w:after="0" w:line="240" w:lineRule="auto"/>
              <w:jc w:val="both"/>
              <w:rPr>
                <w:rFonts w:ascii="Times New Roman" w:eastAsia="Times New Roman" w:hAnsi="Times New Roman" w:cs="Times New Roman"/>
                <w:b/>
                <w:sz w:val="24"/>
                <w:szCs w:val="24"/>
                <w:highlight w:val="yellow"/>
                <w:lang w:eastAsia="ru-RU"/>
              </w:rPr>
            </w:pPr>
          </w:p>
        </w:tc>
        <w:tc>
          <w:tcPr>
            <w:tcW w:w="3320" w:type="dxa"/>
          </w:tcPr>
          <w:p w:rsidR="00194C8F" w:rsidRPr="00194C8F" w:rsidRDefault="00194C8F" w:rsidP="00194C8F">
            <w:pPr>
              <w:spacing w:after="0" w:line="240" w:lineRule="auto"/>
              <w:jc w:val="both"/>
              <w:rPr>
                <w:rFonts w:ascii="Times New Roman" w:eastAsia="Times New Roman" w:hAnsi="Times New Roman" w:cs="Times New Roman"/>
                <w:sz w:val="24"/>
                <w:szCs w:val="24"/>
                <w:lang w:eastAsia="ru-RU"/>
              </w:rPr>
            </w:pPr>
          </w:p>
        </w:tc>
      </w:tr>
      <w:tr w:rsidR="00194C8F" w:rsidRPr="00194C8F" w:rsidTr="004F00FB">
        <w:tc>
          <w:tcPr>
            <w:tcW w:w="9240" w:type="dxa"/>
            <w:gridSpan w:val="3"/>
          </w:tcPr>
          <w:p w:rsidR="00194C8F" w:rsidRPr="00194C8F" w:rsidRDefault="00194C8F" w:rsidP="00194C8F">
            <w:pPr>
              <w:spacing w:before="120" w:after="120" w:line="240" w:lineRule="auto"/>
              <w:jc w:val="center"/>
              <w:rPr>
                <w:rFonts w:ascii="Times New Roman" w:eastAsia="Times New Roman" w:hAnsi="Times New Roman" w:cs="Times New Roman"/>
                <w:b/>
                <w:sz w:val="24"/>
                <w:szCs w:val="24"/>
                <w:lang w:eastAsia="ru-RU"/>
              </w:rPr>
            </w:pPr>
            <w:r w:rsidRPr="00194C8F">
              <w:rPr>
                <w:rFonts w:ascii="Times New Roman" w:eastAsia="Times New Roman" w:hAnsi="Times New Roman" w:cs="Times New Roman"/>
                <w:b/>
                <w:sz w:val="24"/>
                <w:szCs w:val="24"/>
                <w:lang w:eastAsia="ru-RU"/>
              </w:rPr>
              <w:t>Образовательная область «Социально-коммуникативное развитие»</w:t>
            </w:r>
          </w:p>
        </w:tc>
      </w:tr>
      <w:tr w:rsidR="00194C8F" w:rsidRPr="00194C8F" w:rsidTr="00930B0C">
        <w:tc>
          <w:tcPr>
            <w:tcW w:w="1242" w:type="dxa"/>
          </w:tcPr>
          <w:p w:rsidR="00194C8F" w:rsidRPr="00194C8F" w:rsidRDefault="00194C8F" w:rsidP="00194C8F">
            <w:pPr>
              <w:spacing w:after="0" w:line="240" w:lineRule="auto"/>
              <w:jc w:val="center"/>
              <w:rPr>
                <w:rFonts w:ascii="Times New Roman" w:eastAsia="Times New Roman" w:hAnsi="Times New Roman" w:cs="Times New Roman"/>
                <w:b/>
                <w:sz w:val="24"/>
                <w:szCs w:val="24"/>
                <w:lang w:eastAsia="ru-RU"/>
              </w:rPr>
            </w:pPr>
          </w:p>
        </w:tc>
        <w:tc>
          <w:tcPr>
            <w:tcW w:w="4678" w:type="dxa"/>
          </w:tcPr>
          <w:p w:rsidR="00194C8F" w:rsidRPr="00A820DF" w:rsidRDefault="00194C8F" w:rsidP="00194C8F">
            <w:pPr>
              <w:spacing w:after="0" w:line="240" w:lineRule="auto"/>
              <w:jc w:val="both"/>
              <w:rPr>
                <w:rFonts w:ascii="Times New Roman" w:eastAsia="Times New Roman" w:hAnsi="Times New Roman" w:cs="Times New Roman"/>
                <w:sz w:val="24"/>
                <w:szCs w:val="24"/>
                <w:lang w:eastAsia="ru-RU"/>
              </w:rPr>
            </w:pPr>
            <w:r w:rsidRPr="00A820DF">
              <w:rPr>
                <w:rFonts w:ascii="Times New Roman" w:eastAsia="Times New Roman" w:hAnsi="Times New Roman" w:cs="Times New Roman"/>
                <w:sz w:val="24"/>
                <w:szCs w:val="24"/>
                <w:lang w:eastAsia="ru-RU"/>
              </w:rPr>
              <w:t>Абрамова Л.В.,Слепцова И.Ф. Социально – коммуникативное развитие дошкольни</w:t>
            </w:r>
            <w:r w:rsidR="00BA4BF9">
              <w:rPr>
                <w:rFonts w:ascii="Times New Roman" w:eastAsia="Times New Roman" w:hAnsi="Times New Roman" w:cs="Times New Roman"/>
                <w:sz w:val="24"/>
                <w:szCs w:val="24"/>
                <w:lang w:eastAsia="ru-RU"/>
              </w:rPr>
              <w:t>ков: Младшая группа. - М.: МОЗАИ</w:t>
            </w:r>
            <w:r w:rsidRPr="00A820DF">
              <w:rPr>
                <w:rFonts w:ascii="Times New Roman" w:eastAsia="Times New Roman" w:hAnsi="Times New Roman" w:cs="Times New Roman"/>
                <w:sz w:val="24"/>
                <w:szCs w:val="24"/>
                <w:lang w:eastAsia="ru-RU"/>
              </w:rPr>
              <w:t>КА – СИНТЕЗ</w:t>
            </w:r>
            <w:r w:rsidRPr="0018088E">
              <w:rPr>
                <w:rFonts w:ascii="Times New Roman" w:eastAsia="Times New Roman" w:hAnsi="Times New Roman" w:cs="Times New Roman"/>
                <w:sz w:val="24"/>
                <w:szCs w:val="24"/>
                <w:lang w:eastAsia="ru-RU"/>
              </w:rPr>
              <w:t>, 2017.-80 с.</w:t>
            </w:r>
          </w:p>
          <w:p w:rsidR="00194C8F" w:rsidRPr="00194C8F" w:rsidRDefault="00194C8F" w:rsidP="00194C8F">
            <w:pPr>
              <w:spacing w:after="0" w:line="240" w:lineRule="auto"/>
              <w:jc w:val="both"/>
              <w:rPr>
                <w:rFonts w:ascii="Times New Roman" w:eastAsia="Times New Roman" w:hAnsi="Times New Roman" w:cs="Times New Roman"/>
                <w:b/>
                <w:sz w:val="24"/>
                <w:szCs w:val="24"/>
                <w:highlight w:val="yellow"/>
                <w:lang w:eastAsia="ru-RU"/>
              </w:rPr>
            </w:pPr>
          </w:p>
        </w:tc>
        <w:tc>
          <w:tcPr>
            <w:tcW w:w="3320" w:type="dxa"/>
          </w:tcPr>
          <w:p w:rsidR="00194C8F" w:rsidRPr="00194C8F" w:rsidRDefault="00194C8F" w:rsidP="00194C8F">
            <w:pPr>
              <w:spacing w:after="0" w:line="240" w:lineRule="auto"/>
              <w:jc w:val="both"/>
              <w:rPr>
                <w:rFonts w:ascii="Times New Roman" w:eastAsia="Times New Roman" w:hAnsi="Times New Roman" w:cs="Times New Roman"/>
                <w:sz w:val="24"/>
                <w:szCs w:val="24"/>
                <w:lang w:eastAsia="ru-RU"/>
              </w:rPr>
            </w:pPr>
          </w:p>
        </w:tc>
      </w:tr>
      <w:tr w:rsidR="00194C8F" w:rsidRPr="00194C8F" w:rsidTr="00930B0C">
        <w:tc>
          <w:tcPr>
            <w:tcW w:w="1242" w:type="dxa"/>
          </w:tcPr>
          <w:p w:rsidR="00194C8F" w:rsidRPr="00194C8F" w:rsidRDefault="00194C8F" w:rsidP="00194C8F">
            <w:pPr>
              <w:spacing w:after="0" w:line="240" w:lineRule="auto"/>
              <w:jc w:val="center"/>
              <w:rPr>
                <w:rFonts w:ascii="Times New Roman" w:eastAsia="Times New Roman" w:hAnsi="Times New Roman" w:cs="Times New Roman"/>
                <w:b/>
                <w:sz w:val="24"/>
                <w:szCs w:val="24"/>
                <w:lang w:eastAsia="ru-RU"/>
              </w:rPr>
            </w:pPr>
            <w:r w:rsidRPr="00194C8F">
              <w:rPr>
                <w:rFonts w:ascii="Times New Roman" w:eastAsia="Times New Roman" w:hAnsi="Times New Roman" w:cs="Times New Roman"/>
                <w:b/>
                <w:sz w:val="24"/>
                <w:szCs w:val="24"/>
                <w:lang w:eastAsia="ru-RU"/>
              </w:rPr>
              <w:t xml:space="preserve">Нравственное воспитание, формирование личности ребенка, </w:t>
            </w:r>
          </w:p>
          <w:p w:rsidR="00194C8F" w:rsidRPr="00194C8F" w:rsidRDefault="00194C8F" w:rsidP="00194C8F">
            <w:pPr>
              <w:spacing w:after="0" w:line="240" w:lineRule="auto"/>
              <w:jc w:val="center"/>
              <w:rPr>
                <w:rFonts w:ascii="Times New Roman" w:eastAsia="Times New Roman" w:hAnsi="Times New Roman" w:cs="Times New Roman"/>
                <w:b/>
                <w:sz w:val="24"/>
                <w:szCs w:val="24"/>
                <w:lang w:eastAsia="ru-RU"/>
              </w:rPr>
            </w:pPr>
            <w:r w:rsidRPr="00194C8F">
              <w:rPr>
                <w:rFonts w:ascii="Times New Roman" w:eastAsia="Times New Roman" w:hAnsi="Times New Roman" w:cs="Times New Roman"/>
                <w:b/>
                <w:sz w:val="24"/>
                <w:szCs w:val="24"/>
                <w:lang w:eastAsia="ru-RU"/>
              </w:rPr>
              <w:t>развитие общения</w:t>
            </w:r>
          </w:p>
        </w:tc>
        <w:tc>
          <w:tcPr>
            <w:tcW w:w="4678" w:type="dxa"/>
          </w:tcPr>
          <w:p w:rsidR="00194C8F" w:rsidRPr="00194C8F" w:rsidRDefault="00194C8F" w:rsidP="00194C8F">
            <w:pPr>
              <w:spacing w:after="0" w:line="240" w:lineRule="auto"/>
              <w:jc w:val="both"/>
              <w:rPr>
                <w:rFonts w:ascii="Times New Roman" w:eastAsia="Times New Roman" w:hAnsi="Times New Roman" w:cs="Times New Roman"/>
                <w:sz w:val="24"/>
                <w:szCs w:val="24"/>
                <w:lang w:eastAsia="ru-RU"/>
              </w:rPr>
            </w:pPr>
            <w:r w:rsidRPr="00194C8F">
              <w:rPr>
                <w:rFonts w:ascii="Times New Roman" w:eastAsia="Times New Roman" w:hAnsi="Times New Roman" w:cs="Times New Roman"/>
                <w:sz w:val="24"/>
                <w:szCs w:val="24"/>
                <w:lang w:eastAsia="ru-RU"/>
              </w:rPr>
              <w:t>Буре Р.С.Социально – нравственное воспитание дошкольников Для занят</w:t>
            </w:r>
            <w:r w:rsidR="00F25E66">
              <w:rPr>
                <w:rFonts w:ascii="Times New Roman" w:eastAsia="Times New Roman" w:hAnsi="Times New Roman" w:cs="Times New Roman"/>
                <w:sz w:val="24"/>
                <w:szCs w:val="24"/>
                <w:lang w:eastAsia="ru-RU"/>
              </w:rPr>
              <w:t>ий с детьми 3-7 лет. – М.: МОЗАИ</w:t>
            </w:r>
            <w:r w:rsidRPr="00194C8F">
              <w:rPr>
                <w:rFonts w:ascii="Times New Roman" w:eastAsia="Times New Roman" w:hAnsi="Times New Roman" w:cs="Times New Roman"/>
                <w:sz w:val="24"/>
                <w:szCs w:val="24"/>
                <w:lang w:eastAsia="ru-RU"/>
              </w:rPr>
              <w:t xml:space="preserve">КА – СИНТЕЗ, </w:t>
            </w:r>
            <w:r w:rsidRPr="0018088E">
              <w:rPr>
                <w:rFonts w:ascii="Times New Roman" w:eastAsia="Times New Roman" w:hAnsi="Times New Roman" w:cs="Times New Roman"/>
                <w:sz w:val="24"/>
                <w:szCs w:val="24"/>
                <w:lang w:eastAsia="ru-RU"/>
              </w:rPr>
              <w:t>2015.-80</w:t>
            </w:r>
            <w:r w:rsidRPr="00194C8F">
              <w:rPr>
                <w:rFonts w:ascii="Times New Roman" w:eastAsia="Times New Roman" w:hAnsi="Times New Roman" w:cs="Times New Roman"/>
                <w:sz w:val="24"/>
                <w:szCs w:val="24"/>
                <w:lang w:eastAsia="ru-RU"/>
              </w:rPr>
              <w:t xml:space="preserve"> с.</w:t>
            </w:r>
          </w:p>
          <w:p w:rsidR="00194C8F" w:rsidRPr="00194C8F" w:rsidRDefault="00194C8F" w:rsidP="00194C8F">
            <w:pPr>
              <w:spacing w:after="0" w:line="240" w:lineRule="auto"/>
              <w:jc w:val="both"/>
              <w:rPr>
                <w:rFonts w:ascii="Times New Roman" w:eastAsia="Times New Roman" w:hAnsi="Times New Roman" w:cs="Times New Roman"/>
                <w:b/>
                <w:sz w:val="24"/>
                <w:szCs w:val="24"/>
                <w:highlight w:val="yellow"/>
                <w:lang w:eastAsia="ru-RU"/>
              </w:rPr>
            </w:pPr>
          </w:p>
        </w:tc>
        <w:tc>
          <w:tcPr>
            <w:tcW w:w="3320" w:type="dxa"/>
          </w:tcPr>
          <w:p w:rsidR="00194C8F" w:rsidRPr="00194C8F" w:rsidRDefault="00194C8F" w:rsidP="00194C8F">
            <w:pPr>
              <w:spacing w:after="0" w:line="240" w:lineRule="auto"/>
              <w:jc w:val="both"/>
              <w:rPr>
                <w:rFonts w:ascii="Times New Roman" w:eastAsia="Times New Roman" w:hAnsi="Times New Roman" w:cs="Times New Roman"/>
                <w:sz w:val="24"/>
                <w:szCs w:val="24"/>
                <w:lang w:eastAsia="ru-RU"/>
              </w:rPr>
            </w:pPr>
          </w:p>
        </w:tc>
      </w:tr>
      <w:tr w:rsidR="00194C8F" w:rsidRPr="00194C8F" w:rsidTr="00930B0C">
        <w:tc>
          <w:tcPr>
            <w:tcW w:w="1242" w:type="dxa"/>
          </w:tcPr>
          <w:p w:rsidR="00194C8F" w:rsidRPr="00194C8F" w:rsidRDefault="00194C8F" w:rsidP="00194C8F">
            <w:pPr>
              <w:spacing w:after="0" w:line="240" w:lineRule="auto"/>
              <w:jc w:val="center"/>
              <w:rPr>
                <w:rFonts w:ascii="Times New Roman" w:eastAsia="Times New Roman" w:hAnsi="Times New Roman" w:cs="Times New Roman"/>
                <w:b/>
                <w:sz w:val="24"/>
                <w:szCs w:val="24"/>
                <w:lang w:eastAsia="ru-RU"/>
              </w:rPr>
            </w:pPr>
            <w:r w:rsidRPr="00194C8F">
              <w:rPr>
                <w:rFonts w:ascii="Times New Roman" w:eastAsia="Times New Roman" w:hAnsi="Times New Roman" w:cs="Times New Roman"/>
                <w:b/>
                <w:sz w:val="24"/>
                <w:szCs w:val="24"/>
                <w:lang w:eastAsia="ru-RU"/>
              </w:rPr>
              <w:t>Формирование позитивных установок к труду и творчеству</w:t>
            </w:r>
          </w:p>
          <w:p w:rsidR="00194C8F" w:rsidRPr="00194C8F" w:rsidRDefault="00194C8F" w:rsidP="00194C8F">
            <w:pPr>
              <w:spacing w:after="0" w:line="240" w:lineRule="auto"/>
              <w:jc w:val="center"/>
              <w:rPr>
                <w:rFonts w:ascii="Times New Roman" w:eastAsia="Times New Roman" w:hAnsi="Times New Roman" w:cs="Times New Roman"/>
                <w:b/>
                <w:sz w:val="24"/>
                <w:szCs w:val="24"/>
                <w:lang w:eastAsia="ru-RU"/>
              </w:rPr>
            </w:pPr>
          </w:p>
        </w:tc>
        <w:tc>
          <w:tcPr>
            <w:tcW w:w="4678" w:type="dxa"/>
          </w:tcPr>
          <w:p w:rsidR="00194C8F" w:rsidRPr="00194C8F" w:rsidRDefault="00194C8F" w:rsidP="00194C8F">
            <w:pPr>
              <w:spacing w:after="0" w:line="240" w:lineRule="auto"/>
              <w:jc w:val="both"/>
              <w:rPr>
                <w:rFonts w:ascii="Times New Roman" w:eastAsia="Times New Roman" w:hAnsi="Times New Roman" w:cs="Times New Roman"/>
                <w:sz w:val="24"/>
                <w:szCs w:val="24"/>
                <w:lang w:eastAsia="ru-RU"/>
              </w:rPr>
            </w:pPr>
            <w:r w:rsidRPr="00194C8F">
              <w:rPr>
                <w:rFonts w:ascii="Times New Roman" w:eastAsia="Times New Roman" w:hAnsi="Times New Roman" w:cs="Times New Roman"/>
                <w:sz w:val="24"/>
                <w:szCs w:val="24"/>
                <w:lang w:eastAsia="ru-RU"/>
              </w:rPr>
              <w:t xml:space="preserve">Куцакова Л.В. </w:t>
            </w:r>
            <w:r w:rsidR="006E6E8B" w:rsidRPr="00194C8F">
              <w:rPr>
                <w:rFonts w:ascii="Times New Roman" w:eastAsia="Times New Roman" w:hAnsi="Times New Roman" w:cs="Times New Roman"/>
                <w:b/>
                <w:sz w:val="24"/>
                <w:szCs w:val="24"/>
                <w:lang w:eastAsia="ru-RU"/>
              </w:rPr>
              <w:t>Трудовое</w:t>
            </w:r>
            <w:r w:rsidRPr="00194C8F">
              <w:rPr>
                <w:rFonts w:ascii="Times New Roman" w:eastAsia="Times New Roman" w:hAnsi="Times New Roman" w:cs="Times New Roman"/>
                <w:b/>
                <w:sz w:val="24"/>
                <w:szCs w:val="24"/>
                <w:lang w:eastAsia="ru-RU"/>
              </w:rPr>
              <w:t xml:space="preserve"> воспитание в детском саду: Для занятий с детьми 3-7 лет. </w:t>
            </w:r>
            <w:r w:rsidR="00F25E66">
              <w:rPr>
                <w:rFonts w:ascii="Times New Roman" w:eastAsia="Times New Roman" w:hAnsi="Times New Roman" w:cs="Times New Roman"/>
                <w:sz w:val="24"/>
                <w:szCs w:val="24"/>
                <w:lang w:eastAsia="ru-RU"/>
              </w:rPr>
              <w:t>– М.: МОЗАИ</w:t>
            </w:r>
            <w:r w:rsidRPr="00194C8F">
              <w:rPr>
                <w:rFonts w:ascii="Times New Roman" w:eastAsia="Times New Roman" w:hAnsi="Times New Roman" w:cs="Times New Roman"/>
                <w:sz w:val="24"/>
                <w:szCs w:val="24"/>
                <w:lang w:eastAsia="ru-RU"/>
              </w:rPr>
              <w:t xml:space="preserve">КА – СИНТЕЗ, </w:t>
            </w:r>
            <w:r w:rsidRPr="0018088E">
              <w:rPr>
                <w:rFonts w:ascii="Times New Roman" w:eastAsia="Times New Roman" w:hAnsi="Times New Roman" w:cs="Times New Roman"/>
                <w:sz w:val="24"/>
                <w:szCs w:val="24"/>
                <w:lang w:eastAsia="ru-RU"/>
              </w:rPr>
              <w:t>2015.-</w:t>
            </w:r>
            <w:r w:rsidRPr="00194C8F">
              <w:rPr>
                <w:rFonts w:ascii="Times New Roman" w:eastAsia="Times New Roman" w:hAnsi="Times New Roman" w:cs="Times New Roman"/>
                <w:sz w:val="24"/>
                <w:szCs w:val="24"/>
                <w:lang w:eastAsia="ru-RU"/>
              </w:rPr>
              <w:t xml:space="preserve"> 128 с.</w:t>
            </w:r>
          </w:p>
          <w:p w:rsidR="00194C8F" w:rsidRPr="00194C8F" w:rsidRDefault="00194C8F" w:rsidP="00B205B2">
            <w:pPr>
              <w:spacing w:after="0" w:line="240" w:lineRule="auto"/>
              <w:jc w:val="both"/>
              <w:rPr>
                <w:rFonts w:ascii="Times New Roman" w:eastAsia="Times New Roman" w:hAnsi="Times New Roman" w:cs="Times New Roman"/>
                <w:sz w:val="24"/>
                <w:szCs w:val="24"/>
                <w:lang w:eastAsia="ru-RU"/>
              </w:rPr>
            </w:pPr>
          </w:p>
        </w:tc>
        <w:tc>
          <w:tcPr>
            <w:tcW w:w="3320" w:type="dxa"/>
          </w:tcPr>
          <w:p w:rsidR="00194C8F" w:rsidRPr="00194C8F" w:rsidRDefault="00194C8F" w:rsidP="00194C8F">
            <w:pPr>
              <w:spacing w:after="0" w:line="240" w:lineRule="auto"/>
              <w:jc w:val="both"/>
              <w:rPr>
                <w:rFonts w:ascii="Times New Roman" w:eastAsia="Times New Roman" w:hAnsi="Times New Roman" w:cs="Times New Roman"/>
                <w:b/>
                <w:sz w:val="24"/>
                <w:szCs w:val="24"/>
                <w:lang w:eastAsia="ru-RU"/>
              </w:rPr>
            </w:pPr>
            <w:r w:rsidRPr="00194C8F">
              <w:rPr>
                <w:rFonts w:ascii="Times New Roman" w:eastAsia="Times New Roman" w:hAnsi="Times New Roman" w:cs="Times New Roman"/>
                <w:b/>
                <w:sz w:val="24"/>
                <w:szCs w:val="24"/>
                <w:lang w:eastAsia="ru-RU"/>
              </w:rPr>
              <w:t>Наглядно – дидактические пособия</w:t>
            </w:r>
          </w:p>
          <w:p w:rsidR="00194C8F" w:rsidRPr="00194C8F" w:rsidRDefault="00194C8F" w:rsidP="00194C8F">
            <w:pPr>
              <w:spacing w:after="0" w:line="240" w:lineRule="auto"/>
              <w:jc w:val="both"/>
              <w:rPr>
                <w:rFonts w:ascii="Times New Roman" w:eastAsia="Times New Roman" w:hAnsi="Times New Roman" w:cs="Times New Roman"/>
                <w:sz w:val="24"/>
                <w:szCs w:val="24"/>
                <w:lang w:eastAsia="ru-RU"/>
              </w:rPr>
            </w:pPr>
            <w:r w:rsidRPr="00194C8F">
              <w:rPr>
                <w:rFonts w:ascii="Times New Roman" w:eastAsia="Times New Roman" w:hAnsi="Times New Roman" w:cs="Times New Roman"/>
                <w:b/>
                <w:sz w:val="24"/>
                <w:szCs w:val="24"/>
                <w:lang w:eastAsia="ru-RU"/>
              </w:rPr>
              <w:t>Плакаты:</w:t>
            </w:r>
            <w:r w:rsidRPr="00194C8F">
              <w:rPr>
                <w:rFonts w:ascii="Times New Roman" w:eastAsia="Times New Roman" w:hAnsi="Times New Roman" w:cs="Times New Roman"/>
                <w:sz w:val="24"/>
                <w:szCs w:val="24"/>
                <w:lang w:eastAsia="ru-RU"/>
              </w:rPr>
              <w:t xml:space="preserve"> «Важные профессии»</w:t>
            </w:r>
          </w:p>
        </w:tc>
      </w:tr>
      <w:tr w:rsidR="00194C8F" w:rsidRPr="00194C8F" w:rsidTr="00930B0C">
        <w:tc>
          <w:tcPr>
            <w:tcW w:w="1242" w:type="dxa"/>
          </w:tcPr>
          <w:p w:rsidR="00194C8F" w:rsidRPr="00194C8F" w:rsidRDefault="00194C8F" w:rsidP="00194C8F">
            <w:pPr>
              <w:spacing w:after="0" w:line="240" w:lineRule="auto"/>
              <w:jc w:val="center"/>
              <w:rPr>
                <w:rFonts w:ascii="Times New Roman" w:eastAsia="Times New Roman" w:hAnsi="Times New Roman" w:cs="Times New Roman"/>
                <w:b/>
                <w:sz w:val="24"/>
                <w:szCs w:val="24"/>
                <w:lang w:eastAsia="ru-RU"/>
              </w:rPr>
            </w:pPr>
            <w:r w:rsidRPr="00194C8F">
              <w:rPr>
                <w:rFonts w:ascii="Times New Roman" w:eastAsia="Times New Roman" w:hAnsi="Times New Roman" w:cs="Times New Roman"/>
                <w:b/>
                <w:sz w:val="24"/>
                <w:szCs w:val="24"/>
                <w:lang w:eastAsia="ru-RU"/>
              </w:rPr>
              <w:t>Формирование основ безопасности</w:t>
            </w:r>
          </w:p>
          <w:p w:rsidR="00194C8F" w:rsidRPr="00194C8F" w:rsidRDefault="00194C8F" w:rsidP="00194C8F">
            <w:pPr>
              <w:spacing w:after="0" w:line="240" w:lineRule="auto"/>
              <w:jc w:val="center"/>
              <w:rPr>
                <w:rFonts w:ascii="Times New Roman" w:eastAsia="Times New Roman" w:hAnsi="Times New Roman" w:cs="Times New Roman"/>
                <w:b/>
                <w:sz w:val="24"/>
                <w:szCs w:val="24"/>
                <w:lang w:eastAsia="ru-RU"/>
              </w:rPr>
            </w:pPr>
          </w:p>
        </w:tc>
        <w:tc>
          <w:tcPr>
            <w:tcW w:w="4678" w:type="dxa"/>
          </w:tcPr>
          <w:p w:rsidR="00194C8F" w:rsidRPr="00194C8F" w:rsidRDefault="00194C8F" w:rsidP="00194C8F">
            <w:pPr>
              <w:spacing w:after="0" w:line="240" w:lineRule="auto"/>
              <w:jc w:val="both"/>
              <w:rPr>
                <w:rFonts w:ascii="Times New Roman" w:eastAsia="Times New Roman" w:hAnsi="Times New Roman" w:cs="Times New Roman"/>
                <w:sz w:val="24"/>
                <w:szCs w:val="24"/>
                <w:lang w:eastAsia="ru-RU"/>
              </w:rPr>
            </w:pPr>
            <w:r w:rsidRPr="00194C8F">
              <w:rPr>
                <w:rFonts w:ascii="Times New Roman" w:eastAsia="Times New Roman" w:hAnsi="Times New Roman" w:cs="Times New Roman"/>
                <w:sz w:val="24"/>
                <w:szCs w:val="24"/>
                <w:lang w:eastAsia="ru-RU"/>
              </w:rPr>
              <w:t>Белая К.Ю. Формирование основ безопасности у дошкольников. Для заня</w:t>
            </w:r>
            <w:r w:rsidR="00F25E66">
              <w:rPr>
                <w:rFonts w:ascii="Times New Roman" w:eastAsia="Times New Roman" w:hAnsi="Times New Roman" w:cs="Times New Roman"/>
                <w:sz w:val="24"/>
                <w:szCs w:val="24"/>
                <w:lang w:eastAsia="ru-RU"/>
              </w:rPr>
              <w:t>тий с детьми 2-7 лет. – М.:МОЗАИ</w:t>
            </w:r>
            <w:r w:rsidRPr="00194C8F">
              <w:rPr>
                <w:rFonts w:ascii="Times New Roman" w:eastAsia="Times New Roman" w:hAnsi="Times New Roman" w:cs="Times New Roman"/>
                <w:sz w:val="24"/>
                <w:szCs w:val="24"/>
                <w:lang w:eastAsia="ru-RU"/>
              </w:rPr>
              <w:t xml:space="preserve">КА – СИНТЕЗ, 2016.- 64 с. </w:t>
            </w:r>
          </w:p>
          <w:p w:rsidR="00194C8F" w:rsidRPr="00194C8F" w:rsidRDefault="00194C8F" w:rsidP="00194C8F">
            <w:pPr>
              <w:spacing w:after="0" w:line="240" w:lineRule="auto"/>
              <w:jc w:val="both"/>
              <w:rPr>
                <w:rFonts w:ascii="Times New Roman" w:eastAsia="Times New Roman" w:hAnsi="Times New Roman" w:cs="Times New Roman"/>
                <w:sz w:val="24"/>
                <w:szCs w:val="24"/>
                <w:lang w:eastAsia="ru-RU"/>
              </w:rPr>
            </w:pPr>
            <w:r w:rsidRPr="00194C8F">
              <w:rPr>
                <w:rFonts w:ascii="Times New Roman" w:eastAsia="Times New Roman" w:hAnsi="Times New Roman" w:cs="Times New Roman"/>
                <w:sz w:val="24"/>
                <w:szCs w:val="24"/>
                <w:lang w:eastAsia="ru-RU"/>
              </w:rPr>
              <w:t>Саулина Т.Ф. Знакомим дошкольников с правилами дорожного движения: Для занятий с детьми 3-7 л</w:t>
            </w:r>
            <w:r w:rsidR="00F25E66">
              <w:rPr>
                <w:rFonts w:ascii="Times New Roman" w:eastAsia="Times New Roman" w:hAnsi="Times New Roman" w:cs="Times New Roman"/>
                <w:sz w:val="24"/>
                <w:szCs w:val="24"/>
                <w:lang w:eastAsia="ru-RU"/>
              </w:rPr>
              <w:t>ет. – М.:МОЗАИ</w:t>
            </w:r>
            <w:r w:rsidRPr="00194C8F">
              <w:rPr>
                <w:rFonts w:ascii="Times New Roman" w:eastAsia="Times New Roman" w:hAnsi="Times New Roman" w:cs="Times New Roman"/>
                <w:sz w:val="24"/>
                <w:szCs w:val="24"/>
                <w:lang w:eastAsia="ru-RU"/>
              </w:rPr>
              <w:t xml:space="preserve">КА – СИНТЕЗ, 2015.- 112 с. </w:t>
            </w:r>
          </w:p>
          <w:p w:rsidR="00194C8F" w:rsidRPr="00A51F29" w:rsidRDefault="00194C8F" w:rsidP="00194C8F">
            <w:pPr>
              <w:spacing w:after="0" w:line="240" w:lineRule="auto"/>
              <w:jc w:val="both"/>
              <w:rPr>
                <w:rFonts w:ascii="Times New Roman" w:eastAsia="Times New Roman" w:hAnsi="Times New Roman" w:cs="Times New Roman"/>
                <w:sz w:val="24"/>
                <w:szCs w:val="24"/>
                <w:lang w:eastAsia="ru-RU"/>
              </w:rPr>
            </w:pPr>
          </w:p>
        </w:tc>
        <w:tc>
          <w:tcPr>
            <w:tcW w:w="3320" w:type="dxa"/>
          </w:tcPr>
          <w:p w:rsidR="00A51F29" w:rsidRPr="00194C8F" w:rsidRDefault="00A51F29" w:rsidP="00A51F29">
            <w:pPr>
              <w:spacing w:after="0" w:line="240" w:lineRule="auto"/>
              <w:jc w:val="both"/>
              <w:rPr>
                <w:rFonts w:ascii="Times New Roman" w:eastAsia="Times New Roman" w:hAnsi="Times New Roman" w:cs="Times New Roman"/>
                <w:sz w:val="24"/>
                <w:szCs w:val="24"/>
                <w:lang w:eastAsia="ru-RU"/>
              </w:rPr>
            </w:pPr>
          </w:p>
          <w:p w:rsidR="00194C8F" w:rsidRPr="00194C8F" w:rsidRDefault="00194C8F" w:rsidP="00194C8F">
            <w:pPr>
              <w:spacing w:after="0" w:line="240" w:lineRule="auto"/>
              <w:jc w:val="both"/>
              <w:rPr>
                <w:rFonts w:ascii="Times New Roman" w:eastAsia="Times New Roman" w:hAnsi="Times New Roman" w:cs="Times New Roman"/>
                <w:sz w:val="24"/>
                <w:szCs w:val="24"/>
                <w:lang w:eastAsia="ru-RU"/>
              </w:rPr>
            </w:pPr>
          </w:p>
        </w:tc>
      </w:tr>
      <w:tr w:rsidR="00194C8F" w:rsidRPr="00194C8F" w:rsidTr="004F00FB">
        <w:tc>
          <w:tcPr>
            <w:tcW w:w="9240" w:type="dxa"/>
            <w:gridSpan w:val="3"/>
          </w:tcPr>
          <w:p w:rsidR="00194C8F" w:rsidRPr="00194C8F" w:rsidRDefault="00194C8F" w:rsidP="00194C8F">
            <w:pPr>
              <w:spacing w:before="120" w:after="120" w:line="240" w:lineRule="auto"/>
              <w:jc w:val="center"/>
              <w:rPr>
                <w:rFonts w:ascii="Times New Roman" w:eastAsia="Times New Roman" w:hAnsi="Times New Roman" w:cs="Times New Roman"/>
                <w:b/>
                <w:sz w:val="24"/>
                <w:szCs w:val="24"/>
                <w:lang w:eastAsia="ru-RU"/>
              </w:rPr>
            </w:pPr>
            <w:r w:rsidRPr="00194C8F">
              <w:rPr>
                <w:rFonts w:ascii="Times New Roman" w:eastAsia="Times New Roman" w:hAnsi="Times New Roman" w:cs="Times New Roman"/>
                <w:b/>
                <w:sz w:val="24"/>
                <w:szCs w:val="24"/>
                <w:lang w:eastAsia="ru-RU"/>
              </w:rPr>
              <w:t>Образовательная область «Познавательное развитие»</w:t>
            </w:r>
          </w:p>
        </w:tc>
      </w:tr>
      <w:tr w:rsidR="00194C8F" w:rsidRPr="00194C8F" w:rsidTr="00B12E37">
        <w:tc>
          <w:tcPr>
            <w:tcW w:w="1242" w:type="dxa"/>
          </w:tcPr>
          <w:p w:rsidR="00194C8F" w:rsidRPr="00194C8F" w:rsidRDefault="00194C8F" w:rsidP="00194C8F">
            <w:pPr>
              <w:spacing w:after="0" w:line="240" w:lineRule="auto"/>
              <w:jc w:val="center"/>
              <w:rPr>
                <w:rFonts w:ascii="Times New Roman" w:eastAsia="Times New Roman" w:hAnsi="Times New Roman" w:cs="Times New Roman"/>
                <w:b/>
                <w:sz w:val="24"/>
                <w:szCs w:val="24"/>
                <w:lang w:eastAsia="ru-RU"/>
              </w:rPr>
            </w:pPr>
            <w:r w:rsidRPr="00194C8F">
              <w:rPr>
                <w:rFonts w:ascii="Times New Roman" w:eastAsia="Times New Roman" w:hAnsi="Times New Roman" w:cs="Times New Roman"/>
                <w:b/>
                <w:sz w:val="24"/>
                <w:szCs w:val="24"/>
                <w:lang w:eastAsia="ru-RU"/>
              </w:rPr>
              <w:t xml:space="preserve">Развитие </w:t>
            </w:r>
            <w:r w:rsidRPr="00194C8F">
              <w:rPr>
                <w:rFonts w:ascii="Times New Roman" w:eastAsia="Times New Roman" w:hAnsi="Times New Roman" w:cs="Times New Roman"/>
                <w:b/>
                <w:sz w:val="24"/>
                <w:szCs w:val="24"/>
                <w:lang w:eastAsia="ru-RU"/>
              </w:rPr>
              <w:lastRenderedPageBreak/>
              <w:t>познавательно -  исследовательской деятельности</w:t>
            </w:r>
          </w:p>
          <w:p w:rsidR="00194C8F" w:rsidRPr="00194C8F" w:rsidRDefault="00194C8F" w:rsidP="00194C8F">
            <w:pPr>
              <w:spacing w:after="0" w:line="240" w:lineRule="auto"/>
              <w:jc w:val="center"/>
              <w:rPr>
                <w:rFonts w:ascii="Times New Roman" w:eastAsia="Times New Roman" w:hAnsi="Times New Roman" w:cs="Times New Roman"/>
                <w:b/>
                <w:sz w:val="24"/>
                <w:szCs w:val="24"/>
                <w:lang w:eastAsia="ru-RU"/>
              </w:rPr>
            </w:pPr>
          </w:p>
        </w:tc>
        <w:tc>
          <w:tcPr>
            <w:tcW w:w="4678" w:type="dxa"/>
          </w:tcPr>
          <w:p w:rsidR="00194C8F" w:rsidRPr="00194C8F" w:rsidRDefault="00194C8F" w:rsidP="00194C8F">
            <w:pPr>
              <w:spacing w:after="0" w:line="240" w:lineRule="auto"/>
              <w:jc w:val="both"/>
              <w:rPr>
                <w:rFonts w:ascii="Times New Roman" w:eastAsia="Times New Roman" w:hAnsi="Times New Roman" w:cs="Times New Roman"/>
                <w:sz w:val="24"/>
                <w:szCs w:val="24"/>
                <w:highlight w:val="yellow"/>
                <w:lang w:eastAsia="ru-RU"/>
              </w:rPr>
            </w:pPr>
            <w:r w:rsidRPr="00194C8F">
              <w:rPr>
                <w:rFonts w:ascii="Times New Roman" w:eastAsia="Times New Roman" w:hAnsi="Times New Roman" w:cs="Times New Roman"/>
                <w:sz w:val="24"/>
                <w:szCs w:val="24"/>
                <w:lang w:eastAsia="ru-RU"/>
              </w:rPr>
              <w:lastRenderedPageBreak/>
              <w:t xml:space="preserve">Веракса Н.Е. Веракса А.Н. </w:t>
            </w:r>
            <w:r w:rsidRPr="00194C8F">
              <w:rPr>
                <w:rFonts w:ascii="Times New Roman" w:eastAsia="Times New Roman" w:hAnsi="Times New Roman" w:cs="Times New Roman"/>
                <w:b/>
                <w:sz w:val="24"/>
                <w:szCs w:val="24"/>
                <w:lang w:eastAsia="ru-RU"/>
              </w:rPr>
              <w:t xml:space="preserve">Проектная </w:t>
            </w:r>
            <w:r w:rsidRPr="00194C8F">
              <w:rPr>
                <w:rFonts w:ascii="Times New Roman" w:eastAsia="Times New Roman" w:hAnsi="Times New Roman" w:cs="Times New Roman"/>
                <w:b/>
                <w:sz w:val="24"/>
                <w:szCs w:val="24"/>
                <w:lang w:eastAsia="ru-RU"/>
              </w:rPr>
              <w:lastRenderedPageBreak/>
              <w:t>деятельность дошкольников</w:t>
            </w:r>
            <w:r w:rsidRPr="00194C8F">
              <w:rPr>
                <w:rFonts w:ascii="Times New Roman" w:eastAsia="Times New Roman" w:hAnsi="Times New Roman" w:cs="Times New Roman"/>
                <w:sz w:val="24"/>
                <w:szCs w:val="24"/>
                <w:lang w:eastAsia="ru-RU"/>
              </w:rPr>
              <w:t>. Пособие для педагогов дошкольных учреж</w:t>
            </w:r>
            <w:r w:rsidR="00F25E66">
              <w:rPr>
                <w:rFonts w:ascii="Times New Roman" w:eastAsia="Times New Roman" w:hAnsi="Times New Roman" w:cs="Times New Roman"/>
                <w:sz w:val="24"/>
                <w:szCs w:val="24"/>
                <w:lang w:eastAsia="ru-RU"/>
              </w:rPr>
              <w:t>дений. – М.:МОЗАИ</w:t>
            </w:r>
            <w:r w:rsidRPr="00194C8F">
              <w:rPr>
                <w:rFonts w:ascii="Times New Roman" w:eastAsia="Times New Roman" w:hAnsi="Times New Roman" w:cs="Times New Roman"/>
                <w:sz w:val="24"/>
                <w:szCs w:val="24"/>
                <w:lang w:eastAsia="ru-RU"/>
              </w:rPr>
              <w:t>КА – СИНТЕЗ, 2015.- 64 с.</w:t>
            </w:r>
          </w:p>
          <w:p w:rsidR="00194C8F" w:rsidRPr="00194C8F" w:rsidRDefault="00194C8F" w:rsidP="00194C8F">
            <w:pPr>
              <w:spacing w:after="0" w:line="240" w:lineRule="auto"/>
              <w:jc w:val="both"/>
              <w:rPr>
                <w:rFonts w:ascii="Times New Roman" w:eastAsia="Times New Roman" w:hAnsi="Times New Roman" w:cs="Times New Roman"/>
                <w:sz w:val="24"/>
                <w:szCs w:val="24"/>
                <w:lang w:eastAsia="ru-RU"/>
              </w:rPr>
            </w:pPr>
          </w:p>
        </w:tc>
        <w:tc>
          <w:tcPr>
            <w:tcW w:w="3320" w:type="dxa"/>
          </w:tcPr>
          <w:p w:rsidR="00194C8F" w:rsidRPr="00194C8F" w:rsidRDefault="00194C8F" w:rsidP="00194C8F">
            <w:pPr>
              <w:spacing w:after="0" w:line="240" w:lineRule="auto"/>
              <w:jc w:val="both"/>
              <w:rPr>
                <w:rFonts w:ascii="Times New Roman" w:eastAsia="Times New Roman" w:hAnsi="Times New Roman" w:cs="Times New Roman"/>
                <w:sz w:val="24"/>
                <w:szCs w:val="24"/>
                <w:lang w:eastAsia="ru-RU"/>
              </w:rPr>
            </w:pPr>
          </w:p>
        </w:tc>
      </w:tr>
      <w:tr w:rsidR="00194C8F" w:rsidRPr="00194C8F" w:rsidTr="00B12E37">
        <w:trPr>
          <w:trHeight w:val="1692"/>
        </w:trPr>
        <w:tc>
          <w:tcPr>
            <w:tcW w:w="1242" w:type="dxa"/>
          </w:tcPr>
          <w:p w:rsidR="00194C8F" w:rsidRPr="00194C8F" w:rsidRDefault="00194C8F" w:rsidP="00194C8F">
            <w:pPr>
              <w:spacing w:after="0" w:line="240" w:lineRule="auto"/>
              <w:jc w:val="center"/>
              <w:rPr>
                <w:rFonts w:ascii="Times New Roman" w:eastAsia="Times New Roman" w:hAnsi="Times New Roman" w:cs="Times New Roman"/>
                <w:b/>
                <w:sz w:val="24"/>
                <w:szCs w:val="24"/>
                <w:lang w:eastAsia="ru-RU"/>
              </w:rPr>
            </w:pPr>
            <w:r w:rsidRPr="00194C8F">
              <w:rPr>
                <w:rFonts w:ascii="Times New Roman" w:eastAsia="Times New Roman" w:hAnsi="Times New Roman" w:cs="Times New Roman"/>
                <w:b/>
                <w:sz w:val="24"/>
                <w:szCs w:val="24"/>
                <w:lang w:eastAsia="ru-RU"/>
              </w:rPr>
              <w:lastRenderedPageBreak/>
              <w:t>«Формирование элементарных математических представлений»</w:t>
            </w:r>
          </w:p>
          <w:p w:rsidR="00194C8F" w:rsidRPr="00194C8F" w:rsidRDefault="00194C8F" w:rsidP="00194C8F">
            <w:pPr>
              <w:spacing w:after="0" w:line="240" w:lineRule="auto"/>
              <w:jc w:val="center"/>
              <w:rPr>
                <w:rFonts w:ascii="Times New Roman" w:eastAsia="Times New Roman" w:hAnsi="Times New Roman" w:cs="Times New Roman"/>
                <w:b/>
                <w:sz w:val="24"/>
                <w:szCs w:val="24"/>
                <w:lang w:eastAsia="ru-RU"/>
              </w:rPr>
            </w:pPr>
          </w:p>
        </w:tc>
        <w:tc>
          <w:tcPr>
            <w:tcW w:w="4678" w:type="dxa"/>
          </w:tcPr>
          <w:p w:rsidR="00194C8F" w:rsidRPr="00194C8F" w:rsidRDefault="00194C8F" w:rsidP="00194C8F">
            <w:pPr>
              <w:spacing w:after="0" w:line="240" w:lineRule="auto"/>
              <w:jc w:val="both"/>
              <w:rPr>
                <w:rFonts w:ascii="Times New Roman" w:eastAsia="Times New Roman" w:hAnsi="Times New Roman" w:cs="Times New Roman"/>
                <w:sz w:val="24"/>
                <w:szCs w:val="24"/>
                <w:lang w:eastAsia="ru-RU"/>
              </w:rPr>
            </w:pPr>
            <w:r w:rsidRPr="00194C8F">
              <w:rPr>
                <w:rFonts w:ascii="Times New Roman" w:eastAsia="Times New Roman" w:hAnsi="Times New Roman" w:cs="Times New Roman"/>
                <w:sz w:val="24"/>
                <w:szCs w:val="24"/>
                <w:lang w:eastAsia="ru-RU"/>
              </w:rPr>
              <w:t xml:space="preserve">Помораева И.А., Позина В.А. </w:t>
            </w:r>
            <w:r w:rsidRPr="00194C8F">
              <w:rPr>
                <w:rFonts w:ascii="Times New Roman" w:eastAsia="Times New Roman" w:hAnsi="Times New Roman" w:cs="Times New Roman"/>
                <w:b/>
                <w:sz w:val="24"/>
                <w:szCs w:val="24"/>
                <w:lang w:eastAsia="ru-RU"/>
              </w:rPr>
              <w:t>Формирование элементарных математических представлений: Младшая  группа</w:t>
            </w:r>
            <w:r w:rsidR="00F25E66">
              <w:rPr>
                <w:rFonts w:ascii="Times New Roman" w:eastAsia="Times New Roman" w:hAnsi="Times New Roman" w:cs="Times New Roman"/>
                <w:sz w:val="24"/>
                <w:szCs w:val="24"/>
                <w:lang w:eastAsia="ru-RU"/>
              </w:rPr>
              <w:t>. – М.:МОЗАИ</w:t>
            </w:r>
            <w:r w:rsidR="0018088E">
              <w:rPr>
                <w:rFonts w:ascii="Times New Roman" w:eastAsia="Times New Roman" w:hAnsi="Times New Roman" w:cs="Times New Roman"/>
                <w:sz w:val="24"/>
                <w:szCs w:val="24"/>
                <w:lang w:eastAsia="ru-RU"/>
              </w:rPr>
              <w:t>КА – СИНТЕЗ, 2017</w:t>
            </w:r>
            <w:r w:rsidR="009979F7">
              <w:rPr>
                <w:rFonts w:ascii="Times New Roman" w:eastAsia="Times New Roman" w:hAnsi="Times New Roman" w:cs="Times New Roman"/>
                <w:sz w:val="24"/>
                <w:szCs w:val="24"/>
                <w:lang w:eastAsia="ru-RU"/>
              </w:rPr>
              <w:t>.</w:t>
            </w:r>
          </w:p>
          <w:p w:rsidR="00194C8F" w:rsidRPr="00194C8F" w:rsidRDefault="00194C8F" w:rsidP="00194C8F">
            <w:pPr>
              <w:spacing w:after="0" w:line="240" w:lineRule="auto"/>
              <w:jc w:val="both"/>
              <w:rPr>
                <w:rFonts w:ascii="Times New Roman" w:eastAsia="Times New Roman" w:hAnsi="Times New Roman" w:cs="Times New Roman"/>
                <w:sz w:val="24"/>
                <w:szCs w:val="24"/>
                <w:lang w:eastAsia="ru-RU"/>
              </w:rPr>
            </w:pPr>
            <w:r w:rsidRPr="00194C8F">
              <w:rPr>
                <w:rFonts w:ascii="Times New Roman" w:eastAsia="Times New Roman" w:hAnsi="Times New Roman" w:cs="Times New Roman"/>
                <w:sz w:val="24"/>
                <w:szCs w:val="24"/>
                <w:lang w:eastAsia="ru-RU"/>
              </w:rPr>
              <w:t xml:space="preserve">. </w:t>
            </w:r>
          </w:p>
        </w:tc>
        <w:tc>
          <w:tcPr>
            <w:tcW w:w="3320" w:type="dxa"/>
          </w:tcPr>
          <w:p w:rsidR="00194C8F" w:rsidRPr="00194C8F" w:rsidRDefault="00194C8F" w:rsidP="00194C8F">
            <w:pPr>
              <w:spacing w:after="0" w:line="240" w:lineRule="auto"/>
              <w:jc w:val="both"/>
              <w:rPr>
                <w:rFonts w:ascii="Times New Roman" w:eastAsia="Times New Roman" w:hAnsi="Times New Roman" w:cs="Times New Roman"/>
                <w:sz w:val="24"/>
                <w:szCs w:val="24"/>
                <w:lang w:eastAsia="ru-RU"/>
              </w:rPr>
            </w:pPr>
            <w:r w:rsidRPr="00194C8F">
              <w:rPr>
                <w:rFonts w:ascii="Times New Roman" w:eastAsia="Times New Roman" w:hAnsi="Times New Roman" w:cs="Times New Roman"/>
                <w:b/>
                <w:sz w:val="24"/>
                <w:szCs w:val="24"/>
                <w:lang w:eastAsia="ru-RU"/>
              </w:rPr>
              <w:t>Плакаты:</w:t>
            </w:r>
            <w:r w:rsidR="003C7F4E">
              <w:rPr>
                <w:rFonts w:ascii="Times New Roman" w:eastAsia="Times New Roman" w:hAnsi="Times New Roman" w:cs="Times New Roman"/>
                <w:sz w:val="24"/>
                <w:szCs w:val="24"/>
                <w:lang w:eastAsia="ru-RU"/>
              </w:rPr>
              <w:t xml:space="preserve"> «Цвет и форма»</w:t>
            </w:r>
            <w:r w:rsidRPr="00194C8F">
              <w:rPr>
                <w:rFonts w:ascii="Times New Roman" w:eastAsia="Times New Roman" w:hAnsi="Times New Roman" w:cs="Times New Roman"/>
                <w:sz w:val="24"/>
                <w:szCs w:val="24"/>
                <w:lang w:eastAsia="ru-RU"/>
              </w:rPr>
              <w:t>,  «Один - много».</w:t>
            </w:r>
          </w:p>
          <w:p w:rsidR="00194C8F" w:rsidRPr="00194C8F" w:rsidRDefault="00194C8F" w:rsidP="00194C8F">
            <w:pPr>
              <w:spacing w:after="0" w:line="240" w:lineRule="auto"/>
              <w:jc w:val="both"/>
              <w:rPr>
                <w:rFonts w:ascii="Times New Roman" w:eastAsia="Times New Roman" w:hAnsi="Times New Roman" w:cs="Times New Roman"/>
                <w:sz w:val="24"/>
                <w:szCs w:val="24"/>
                <w:lang w:eastAsia="ru-RU"/>
              </w:rPr>
            </w:pPr>
          </w:p>
        </w:tc>
      </w:tr>
      <w:tr w:rsidR="00194C8F" w:rsidRPr="00194C8F" w:rsidTr="00B12E37">
        <w:tc>
          <w:tcPr>
            <w:tcW w:w="1242" w:type="dxa"/>
          </w:tcPr>
          <w:p w:rsidR="00194C8F" w:rsidRPr="00194C8F" w:rsidRDefault="00194C8F" w:rsidP="00194C8F">
            <w:pPr>
              <w:spacing w:after="0" w:line="240" w:lineRule="auto"/>
              <w:jc w:val="center"/>
              <w:rPr>
                <w:rFonts w:ascii="Times New Roman" w:eastAsia="Times New Roman" w:hAnsi="Times New Roman" w:cs="Times New Roman"/>
                <w:b/>
                <w:sz w:val="24"/>
                <w:szCs w:val="24"/>
                <w:lang w:eastAsia="ru-RU"/>
              </w:rPr>
            </w:pPr>
            <w:r w:rsidRPr="00194C8F">
              <w:rPr>
                <w:rFonts w:ascii="Times New Roman" w:eastAsia="Times New Roman" w:hAnsi="Times New Roman" w:cs="Times New Roman"/>
                <w:b/>
                <w:sz w:val="24"/>
                <w:szCs w:val="24"/>
                <w:lang w:eastAsia="ru-RU"/>
              </w:rPr>
              <w:t>Ознакомление с предметным окружением и социальным  миром</w:t>
            </w:r>
          </w:p>
          <w:p w:rsidR="00194C8F" w:rsidRPr="00194C8F" w:rsidRDefault="00194C8F" w:rsidP="00194C8F">
            <w:pPr>
              <w:spacing w:after="0" w:line="240" w:lineRule="auto"/>
              <w:jc w:val="center"/>
              <w:rPr>
                <w:rFonts w:ascii="Times New Roman" w:eastAsia="Times New Roman" w:hAnsi="Times New Roman" w:cs="Times New Roman"/>
                <w:b/>
                <w:sz w:val="24"/>
                <w:szCs w:val="24"/>
                <w:lang w:eastAsia="ru-RU"/>
              </w:rPr>
            </w:pPr>
          </w:p>
        </w:tc>
        <w:tc>
          <w:tcPr>
            <w:tcW w:w="4678" w:type="dxa"/>
          </w:tcPr>
          <w:p w:rsidR="00194C8F" w:rsidRPr="00194C8F" w:rsidRDefault="00194C8F" w:rsidP="00194C8F">
            <w:pPr>
              <w:spacing w:after="0" w:line="240" w:lineRule="auto"/>
              <w:jc w:val="both"/>
              <w:rPr>
                <w:rFonts w:ascii="Times New Roman" w:eastAsia="Times New Roman" w:hAnsi="Times New Roman" w:cs="Times New Roman"/>
                <w:sz w:val="24"/>
                <w:szCs w:val="24"/>
                <w:lang w:eastAsia="ru-RU"/>
              </w:rPr>
            </w:pPr>
            <w:r w:rsidRPr="00194C8F">
              <w:rPr>
                <w:rFonts w:ascii="Times New Roman" w:eastAsia="Times New Roman" w:hAnsi="Times New Roman" w:cs="Times New Roman"/>
                <w:sz w:val="24"/>
                <w:szCs w:val="24"/>
                <w:lang w:eastAsia="ru-RU"/>
              </w:rPr>
              <w:t xml:space="preserve">Дыбина О.В. </w:t>
            </w:r>
            <w:r w:rsidRPr="00194C8F">
              <w:rPr>
                <w:rFonts w:ascii="Times New Roman" w:eastAsia="Times New Roman" w:hAnsi="Times New Roman" w:cs="Times New Roman"/>
                <w:b/>
                <w:sz w:val="24"/>
                <w:szCs w:val="24"/>
                <w:lang w:eastAsia="ru-RU"/>
              </w:rPr>
              <w:t>Ознакомление с предметным и социальным окружением. Младшая  группа.</w:t>
            </w:r>
            <w:r w:rsidRPr="00194C8F">
              <w:rPr>
                <w:rFonts w:ascii="Times New Roman" w:eastAsia="Times New Roman" w:hAnsi="Times New Roman" w:cs="Times New Roman"/>
                <w:sz w:val="24"/>
                <w:szCs w:val="24"/>
                <w:lang w:eastAsia="ru-RU"/>
              </w:rPr>
              <w:t xml:space="preserve"> – М</w:t>
            </w:r>
            <w:r w:rsidR="00F25E66">
              <w:rPr>
                <w:rFonts w:ascii="Times New Roman" w:eastAsia="Times New Roman" w:hAnsi="Times New Roman" w:cs="Times New Roman"/>
                <w:sz w:val="24"/>
                <w:szCs w:val="24"/>
                <w:lang w:eastAsia="ru-RU"/>
              </w:rPr>
              <w:t>.:МОЗАИ</w:t>
            </w:r>
            <w:r w:rsidR="0018088E">
              <w:rPr>
                <w:rFonts w:ascii="Times New Roman" w:eastAsia="Times New Roman" w:hAnsi="Times New Roman" w:cs="Times New Roman"/>
                <w:sz w:val="24"/>
                <w:szCs w:val="24"/>
                <w:lang w:eastAsia="ru-RU"/>
              </w:rPr>
              <w:t>КА – СИНТЕЗ, 2017</w:t>
            </w:r>
            <w:r w:rsidR="009979F7">
              <w:rPr>
                <w:rFonts w:ascii="Times New Roman" w:eastAsia="Times New Roman" w:hAnsi="Times New Roman" w:cs="Times New Roman"/>
                <w:sz w:val="24"/>
                <w:szCs w:val="24"/>
                <w:lang w:eastAsia="ru-RU"/>
              </w:rPr>
              <w:t>.</w:t>
            </w:r>
          </w:p>
          <w:p w:rsidR="00194C8F" w:rsidRPr="00194C8F" w:rsidRDefault="00194C8F" w:rsidP="00A51F29">
            <w:pPr>
              <w:spacing w:after="0" w:line="240" w:lineRule="auto"/>
              <w:jc w:val="both"/>
              <w:rPr>
                <w:rFonts w:ascii="Times New Roman" w:eastAsia="Times New Roman" w:hAnsi="Times New Roman" w:cs="Times New Roman"/>
                <w:sz w:val="24"/>
                <w:szCs w:val="24"/>
                <w:highlight w:val="yellow"/>
                <w:lang w:eastAsia="ru-RU"/>
              </w:rPr>
            </w:pPr>
          </w:p>
        </w:tc>
        <w:tc>
          <w:tcPr>
            <w:tcW w:w="3320" w:type="dxa"/>
          </w:tcPr>
          <w:p w:rsidR="00194C8F" w:rsidRPr="00194C8F" w:rsidRDefault="00194C8F" w:rsidP="00194C8F">
            <w:pPr>
              <w:spacing w:after="0" w:line="240" w:lineRule="auto"/>
              <w:jc w:val="both"/>
              <w:rPr>
                <w:rFonts w:ascii="Times New Roman" w:eastAsia="Times New Roman" w:hAnsi="Times New Roman" w:cs="Times New Roman"/>
                <w:b/>
                <w:sz w:val="24"/>
                <w:szCs w:val="24"/>
                <w:lang w:eastAsia="ru-RU"/>
              </w:rPr>
            </w:pPr>
            <w:r w:rsidRPr="00194C8F">
              <w:rPr>
                <w:rFonts w:ascii="Times New Roman" w:eastAsia="Times New Roman" w:hAnsi="Times New Roman" w:cs="Times New Roman"/>
                <w:b/>
                <w:sz w:val="24"/>
                <w:szCs w:val="24"/>
                <w:lang w:eastAsia="ru-RU"/>
              </w:rPr>
              <w:t xml:space="preserve">Серия «Расскажи детям о…» </w:t>
            </w:r>
          </w:p>
          <w:p w:rsidR="00194C8F" w:rsidRPr="00194C8F" w:rsidRDefault="00194C8F" w:rsidP="00194C8F">
            <w:pPr>
              <w:spacing w:after="0" w:line="240" w:lineRule="auto"/>
              <w:jc w:val="both"/>
              <w:rPr>
                <w:rFonts w:ascii="Times New Roman" w:eastAsia="Times New Roman" w:hAnsi="Times New Roman" w:cs="Times New Roman"/>
                <w:sz w:val="24"/>
                <w:szCs w:val="24"/>
                <w:highlight w:val="yellow"/>
                <w:lang w:eastAsia="ru-RU"/>
              </w:rPr>
            </w:pPr>
            <w:r w:rsidRPr="00194C8F">
              <w:rPr>
                <w:rFonts w:ascii="Times New Roman" w:eastAsia="Times New Roman" w:hAnsi="Times New Roman" w:cs="Times New Roman"/>
                <w:sz w:val="24"/>
                <w:szCs w:val="24"/>
                <w:lang w:eastAsia="ru-RU"/>
              </w:rPr>
              <w:t>«Расскажи детям о бытовых приборах», «О  рабочих инструментах»,  «О транспорте», « О  специальных машинах», «О  зимних видах спорта»,  «Об олимпийских видах спорта», «О космосе»,  «О космонавтике», «О Москве».</w:t>
            </w:r>
          </w:p>
          <w:p w:rsidR="00194C8F" w:rsidRPr="00194C8F" w:rsidRDefault="00194C8F" w:rsidP="00194C8F">
            <w:pPr>
              <w:autoSpaceDE w:val="0"/>
              <w:autoSpaceDN w:val="0"/>
              <w:adjustRightInd w:val="0"/>
              <w:spacing w:after="0" w:line="240" w:lineRule="auto"/>
              <w:jc w:val="both"/>
              <w:rPr>
                <w:rFonts w:ascii="Times New Roman" w:eastAsia="Times New Roman" w:hAnsi="Times New Roman" w:cs="Times New Roman"/>
                <w:b/>
                <w:bCs/>
                <w:sz w:val="24"/>
                <w:szCs w:val="24"/>
                <w:lang w:eastAsia="ru-RU"/>
              </w:rPr>
            </w:pPr>
            <w:r w:rsidRPr="00194C8F">
              <w:rPr>
                <w:rFonts w:ascii="Times New Roman" w:eastAsia="Times New Roman" w:hAnsi="Times New Roman" w:cs="Times New Roman"/>
                <w:b/>
                <w:bCs/>
                <w:sz w:val="24"/>
                <w:szCs w:val="24"/>
                <w:lang w:eastAsia="ru-RU"/>
              </w:rPr>
              <w:t>Серия «Мир в картинках» (предметный мир)</w:t>
            </w:r>
          </w:p>
          <w:p w:rsidR="00194C8F" w:rsidRPr="00194C8F" w:rsidRDefault="00194C8F" w:rsidP="00194C8F">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194C8F">
              <w:rPr>
                <w:rFonts w:ascii="Times New Roman" w:eastAsia="Times New Roman" w:hAnsi="Times New Roman" w:cs="Times New Roman"/>
                <w:sz w:val="24"/>
                <w:szCs w:val="24"/>
                <w:lang w:eastAsia="ru-RU"/>
              </w:rPr>
              <w:t xml:space="preserve">Авиация.  Автомобильный транспорт.  Бытовая техника. </w:t>
            </w:r>
          </w:p>
          <w:p w:rsidR="00194C8F" w:rsidRPr="00194C8F" w:rsidRDefault="00194C8F" w:rsidP="00194C8F">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194C8F">
              <w:rPr>
                <w:rFonts w:ascii="Times New Roman" w:eastAsia="Times New Roman" w:hAnsi="Times New Roman" w:cs="Times New Roman"/>
                <w:sz w:val="24"/>
                <w:szCs w:val="24"/>
                <w:lang w:eastAsia="ru-RU"/>
              </w:rPr>
              <w:t xml:space="preserve">Водный транспорт. Инструменты домашнего мастера. </w:t>
            </w:r>
          </w:p>
          <w:p w:rsidR="00194C8F" w:rsidRPr="00194C8F" w:rsidRDefault="00194C8F" w:rsidP="00194C8F">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194C8F">
              <w:rPr>
                <w:rFonts w:ascii="Times New Roman" w:eastAsia="Times New Roman" w:hAnsi="Times New Roman" w:cs="Times New Roman"/>
                <w:sz w:val="24"/>
                <w:szCs w:val="24"/>
                <w:lang w:eastAsia="ru-RU"/>
              </w:rPr>
              <w:t xml:space="preserve">Музыкальные инструменты. Офисная техника и оборудование. </w:t>
            </w:r>
          </w:p>
          <w:p w:rsidR="00194C8F" w:rsidRPr="00194C8F" w:rsidRDefault="00194C8F" w:rsidP="00194C8F">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194C8F">
              <w:rPr>
                <w:rFonts w:ascii="Times New Roman" w:eastAsia="Times New Roman" w:hAnsi="Times New Roman" w:cs="Times New Roman"/>
                <w:sz w:val="24"/>
                <w:szCs w:val="24"/>
                <w:lang w:eastAsia="ru-RU"/>
              </w:rPr>
              <w:t xml:space="preserve">Посуда. Спортивный инвентарь. Школьные принадлежности. </w:t>
            </w:r>
          </w:p>
          <w:p w:rsidR="00194C8F" w:rsidRPr="00194C8F" w:rsidRDefault="00194C8F" w:rsidP="00194C8F">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194C8F">
              <w:rPr>
                <w:rFonts w:ascii="Times New Roman" w:eastAsia="Times New Roman" w:hAnsi="Times New Roman" w:cs="Times New Roman"/>
                <w:sz w:val="24"/>
                <w:szCs w:val="24"/>
                <w:lang w:eastAsia="ru-RU"/>
              </w:rPr>
              <w:t xml:space="preserve">День Победы. </w:t>
            </w:r>
          </w:p>
          <w:p w:rsidR="00194C8F" w:rsidRPr="00194C8F" w:rsidRDefault="00194C8F" w:rsidP="00194C8F">
            <w:pPr>
              <w:autoSpaceDE w:val="0"/>
              <w:autoSpaceDN w:val="0"/>
              <w:adjustRightInd w:val="0"/>
              <w:spacing w:after="0" w:line="240" w:lineRule="auto"/>
              <w:jc w:val="both"/>
              <w:rPr>
                <w:rFonts w:ascii="Times New Roman" w:eastAsia="Times New Roman" w:hAnsi="Times New Roman" w:cs="Times New Roman"/>
                <w:b/>
                <w:sz w:val="24"/>
                <w:szCs w:val="24"/>
                <w:lang w:eastAsia="ru-RU"/>
              </w:rPr>
            </w:pPr>
            <w:r w:rsidRPr="00194C8F">
              <w:rPr>
                <w:rFonts w:ascii="Times New Roman" w:eastAsia="Times New Roman" w:hAnsi="Times New Roman" w:cs="Times New Roman"/>
                <w:b/>
                <w:sz w:val="24"/>
                <w:szCs w:val="24"/>
                <w:lang w:eastAsia="ru-RU"/>
              </w:rPr>
              <w:t>Серия «Знакомство с окружающим миром и развитие речи»:</w:t>
            </w:r>
          </w:p>
          <w:p w:rsidR="00194C8F" w:rsidRPr="00194C8F" w:rsidRDefault="00194C8F" w:rsidP="00194C8F">
            <w:pPr>
              <w:autoSpaceDE w:val="0"/>
              <w:autoSpaceDN w:val="0"/>
              <w:adjustRightInd w:val="0"/>
              <w:spacing w:after="0" w:line="240" w:lineRule="auto"/>
              <w:jc w:val="both"/>
              <w:rPr>
                <w:rFonts w:ascii="Times New Roman" w:eastAsia="Times New Roman" w:hAnsi="Times New Roman" w:cs="Times New Roman"/>
                <w:sz w:val="24"/>
                <w:szCs w:val="24"/>
                <w:highlight w:val="yellow"/>
                <w:lang w:eastAsia="ru-RU"/>
              </w:rPr>
            </w:pPr>
            <w:r w:rsidRPr="00194C8F">
              <w:rPr>
                <w:rFonts w:ascii="Times New Roman" w:eastAsia="Times New Roman" w:hAnsi="Times New Roman" w:cs="Times New Roman"/>
                <w:sz w:val="24"/>
                <w:szCs w:val="24"/>
                <w:lang w:eastAsia="ru-RU"/>
              </w:rPr>
              <w:t>«Хлеб», «Травы», «Насекомые», «Детёныши диких животных», «птицы», «Женская одежда»</w:t>
            </w:r>
          </w:p>
          <w:p w:rsidR="00194C8F" w:rsidRPr="00194C8F" w:rsidRDefault="00194C8F" w:rsidP="00194C8F">
            <w:pPr>
              <w:spacing w:after="0" w:line="240" w:lineRule="auto"/>
              <w:jc w:val="both"/>
              <w:rPr>
                <w:rFonts w:ascii="Times New Roman" w:eastAsia="Times New Roman" w:hAnsi="Times New Roman" w:cs="Times New Roman"/>
                <w:b/>
                <w:sz w:val="24"/>
                <w:szCs w:val="24"/>
                <w:lang w:eastAsia="ru-RU"/>
              </w:rPr>
            </w:pPr>
            <w:r w:rsidRPr="00194C8F">
              <w:rPr>
                <w:rFonts w:ascii="Times New Roman" w:eastAsia="Times New Roman" w:hAnsi="Times New Roman" w:cs="Times New Roman"/>
                <w:b/>
                <w:sz w:val="24"/>
                <w:szCs w:val="24"/>
                <w:lang w:eastAsia="ru-RU"/>
              </w:rPr>
              <w:t xml:space="preserve">Картины из жизни </w:t>
            </w:r>
            <w:r w:rsidRPr="00194C8F">
              <w:rPr>
                <w:rFonts w:ascii="Times New Roman" w:eastAsia="Times New Roman" w:hAnsi="Times New Roman" w:cs="Times New Roman"/>
                <w:b/>
                <w:sz w:val="24"/>
                <w:szCs w:val="24"/>
                <w:lang w:eastAsia="ru-RU"/>
              </w:rPr>
              <w:lastRenderedPageBreak/>
              <w:t>домашних животных</w:t>
            </w:r>
          </w:p>
          <w:p w:rsidR="00194C8F" w:rsidRPr="00194C8F" w:rsidRDefault="00194C8F" w:rsidP="00194C8F">
            <w:pPr>
              <w:spacing w:after="0" w:line="240" w:lineRule="auto"/>
              <w:jc w:val="both"/>
              <w:rPr>
                <w:rFonts w:ascii="Times New Roman" w:eastAsia="Times New Roman" w:hAnsi="Times New Roman" w:cs="Times New Roman"/>
                <w:sz w:val="24"/>
                <w:szCs w:val="24"/>
                <w:lang w:eastAsia="ru-RU"/>
              </w:rPr>
            </w:pPr>
            <w:r w:rsidRPr="00194C8F">
              <w:rPr>
                <w:rFonts w:ascii="Times New Roman" w:eastAsia="Times New Roman" w:hAnsi="Times New Roman" w:cs="Times New Roman"/>
                <w:b/>
                <w:sz w:val="24"/>
                <w:szCs w:val="24"/>
                <w:lang w:eastAsia="ru-RU"/>
              </w:rPr>
              <w:t xml:space="preserve">Плакаты:  </w:t>
            </w:r>
            <w:r w:rsidRPr="00194C8F">
              <w:rPr>
                <w:rFonts w:ascii="Times New Roman" w:eastAsia="Times New Roman" w:hAnsi="Times New Roman" w:cs="Times New Roman"/>
                <w:sz w:val="24"/>
                <w:szCs w:val="24"/>
                <w:lang w:eastAsia="ru-RU"/>
              </w:rPr>
              <w:t>«Техника», «Мебель»,«Транспорт», «Водный транспорт», «Воздушный транспорт», «Спецтранспорт».</w:t>
            </w:r>
          </w:p>
          <w:p w:rsidR="00194C8F" w:rsidRPr="00194C8F" w:rsidRDefault="00194C8F" w:rsidP="00194C8F">
            <w:pPr>
              <w:spacing w:after="0" w:line="240" w:lineRule="auto"/>
              <w:jc w:val="both"/>
              <w:rPr>
                <w:rFonts w:ascii="Times New Roman" w:eastAsia="Times New Roman" w:hAnsi="Times New Roman" w:cs="Times New Roman"/>
                <w:sz w:val="24"/>
                <w:szCs w:val="24"/>
                <w:lang w:eastAsia="ru-RU"/>
              </w:rPr>
            </w:pPr>
          </w:p>
        </w:tc>
      </w:tr>
      <w:tr w:rsidR="00194C8F" w:rsidRPr="00194C8F" w:rsidTr="00B12E37">
        <w:tc>
          <w:tcPr>
            <w:tcW w:w="1242" w:type="dxa"/>
          </w:tcPr>
          <w:p w:rsidR="00194C8F" w:rsidRPr="00194C8F" w:rsidRDefault="00194C8F" w:rsidP="00194C8F">
            <w:pPr>
              <w:spacing w:after="0" w:line="240" w:lineRule="auto"/>
              <w:jc w:val="center"/>
              <w:rPr>
                <w:rFonts w:ascii="Times New Roman" w:eastAsia="Times New Roman" w:hAnsi="Times New Roman" w:cs="Times New Roman"/>
                <w:b/>
                <w:sz w:val="24"/>
                <w:szCs w:val="24"/>
                <w:lang w:eastAsia="ru-RU"/>
              </w:rPr>
            </w:pPr>
            <w:r w:rsidRPr="00194C8F">
              <w:rPr>
                <w:rFonts w:ascii="Times New Roman" w:eastAsia="Times New Roman" w:hAnsi="Times New Roman" w:cs="Times New Roman"/>
                <w:b/>
                <w:sz w:val="24"/>
                <w:szCs w:val="24"/>
                <w:lang w:eastAsia="ru-RU"/>
              </w:rPr>
              <w:lastRenderedPageBreak/>
              <w:t xml:space="preserve">Ознакомление </w:t>
            </w:r>
          </w:p>
          <w:p w:rsidR="00194C8F" w:rsidRPr="00194C8F" w:rsidRDefault="00194C8F" w:rsidP="00194C8F">
            <w:pPr>
              <w:spacing w:after="0" w:line="240" w:lineRule="auto"/>
              <w:jc w:val="center"/>
              <w:rPr>
                <w:rFonts w:ascii="Times New Roman" w:eastAsia="Times New Roman" w:hAnsi="Times New Roman" w:cs="Times New Roman"/>
                <w:b/>
                <w:sz w:val="24"/>
                <w:szCs w:val="24"/>
                <w:lang w:eastAsia="ru-RU"/>
              </w:rPr>
            </w:pPr>
            <w:r w:rsidRPr="00194C8F">
              <w:rPr>
                <w:rFonts w:ascii="Times New Roman" w:eastAsia="Times New Roman" w:hAnsi="Times New Roman" w:cs="Times New Roman"/>
                <w:b/>
                <w:sz w:val="24"/>
                <w:szCs w:val="24"/>
                <w:lang w:eastAsia="ru-RU"/>
              </w:rPr>
              <w:t>с миром природы</w:t>
            </w:r>
          </w:p>
          <w:p w:rsidR="00194C8F" w:rsidRPr="00194C8F" w:rsidRDefault="00194C8F" w:rsidP="00194C8F">
            <w:pPr>
              <w:spacing w:after="0" w:line="240" w:lineRule="auto"/>
              <w:jc w:val="center"/>
              <w:rPr>
                <w:rFonts w:ascii="Times New Roman" w:eastAsia="Times New Roman" w:hAnsi="Times New Roman" w:cs="Times New Roman"/>
                <w:b/>
                <w:sz w:val="24"/>
                <w:szCs w:val="24"/>
                <w:lang w:eastAsia="ru-RU"/>
              </w:rPr>
            </w:pPr>
          </w:p>
        </w:tc>
        <w:tc>
          <w:tcPr>
            <w:tcW w:w="4678" w:type="dxa"/>
          </w:tcPr>
          <w:p w:rsidR="00194C8F" w:rsidRPr="00194C8F" w:rsidRDefault="00194C8F" w:rsidP="00194C8F">
            <w:pPr>
              <w:spacing w:after="0" w:line="240" w:lineRule="auto"/>
              <w:jc w:val="both"/>
              <w:rPr>
                <w:rFonts w:ascii="Times New Roman" w:eastAsia="Times New Roman" w:hAnsi="Times New Roman" w:cs="Times New Roman"/>
                <w:sz w:val="24"/>
                <w:szCs w:val="24"/>
                <w:lang w:eastAsia="ru-RU"/>
              </w:rPr>
            </w:pPr>
            <w:r w:rsidRPr="00194C8F">
              <w:rPr>
                <w:rFonts w:ascii="Times New Roman" w:eastAsia="Times New Roman" w:hAnsi="Times New Roman" w:cs="Times New Roman"/>
                <w:sz w:val="24"/>
                <w:szCs w:val="24"/>
                <w:lang w:eastAsia="ru-RU"/>
              </w:rPr>
              <w:t xml:space="preserve">Соломенникова О.А. </w:t>
            </w:r>
            <w:r w:rsidRPr="00194C8F">
              <w:rPr>
                <w:rFonts w:ascii="Times New Roman" w:eastAsia="Times New Roman" w:hAnsi="Times New Roman" w:cs="Times New Roman"/>
                <w:b/>
                <w:sz w:val="24"/>
                <w:szCs w:val="24"/>
                <w:lang w:eastAsia="ru-RU"/>
              </w:rPr>
              <w:t>Ознакомление с природой в детском саду: Младшая  группа</w:t>
            </w:r>
            <w:r w:rsidRPr="00194C8F">
              <w:rPr>
                <w:rFonts w:ascii="Times New Roman" w:eastAsia="Times New Roman" w:hAnsi="Times New Roman" w:cs="Times New Roman"/>
                <w:sz w:val="24"/>
                <w:szCs w:val="24"/>
                <w:lang w:eastAsia="ru-RU"/>
              </w:rPr>
              <w:t>.  – М</w:t>
            </w:r>
            <w:r w:rsidR="00F25E66">
              <w:rPr>
                <w:rFonts w:ascii="Times New Roman" w:eastAsia="Times New Roman" w:hAnsi="Times New Roman" w:cs="Times New Roman"/>
                <w:sz w:val="24"/>
                <w:szCs w:val="24"/>
                <w:lang w:eastAsia="ru-RU"/>
              </w:rPr>
              <w:t>.: МОЗАИ</w:t>
            </w:r>
            <w:r w:rsidR="0018088E">
              <w:rPr>
                <w:rFonts w:ascii="Times New Roman" w:eastAsia="Times New Roman" w:hAnsi="Times New Roman" w:cs="Times New Roman"/>
                <w:sz w:val="24"/>
                <w:szCs w:val="24"/>
                <w:lang w:eastAsia="ru-RU"/>
              </w:rPr>
              <w:t>КА – СИНТЕЗ, 2017</w:t>
            </w:r>
            <w:r w:rsidR="009979F7">
              <w:rPr>
                <w:rFonts w:ascii="Times New Roman" w:eastAsia="Times New Roman" w:hAnsi="Times New Roman" w:cs="Times New Roman"/>
                <w:sz w:val="24"/>
                <w:szCs w:val="24"/>
                <w:lang w:eastAsia="ru-RU"/>
              </w:rPr>
              <w:t>.</w:t>
            </w:r>
          </w:p>
          <w:p w:rsidR="00194C8F" w:rsidRPr="00194C8F" w:rsidRDefault="00194C8F" w:rsidP="00A51F29">
            <w:pPr>
              <w:spacing w:after="0" w:line="240" w:lineRule="auto"/>
              <w:jc w:val="both"/>
              <w:rPr>
                <w:rFonts w:ascii="Times New Roman" w:eastAsia="Times New Roman" w:hAnsi="Times New Roman" w:cs="Times New Roman"/>
                <w:sz w:val="24"/>
                <w:szCs w:val="24"/>
                <w:highlight w:val="yellow"/>
                <w:lang w:eastAsia="ru-RU"/>
              </w:rPr>
            </w:pPr>
          </w:p>
        </w:tc>
        <w:tc>
          <w:tcPr>
            <w:tcW w:w="3320" w:type="dxa"/>
          </w:tcPr>
          <w:p w:rsidR="00194C8F" w:rsidRPr="00194C8F" w:rsidRDefault="00194C8F" w:rsidP="00194C8F">
            <w:pPr>
              <w:spacing w:after="0" w:line="240" w:lineRule="auto"/>
              <w:jc w:val="both"/>
              <w:rPr>
                <w:rFonts w:ascii="Times New Roman" w:eastAsia="Times New Roman" w:hAnsi="Times New Roman" w:cs="Times New Roman"/>
                <w:b/>
                <w:sz w:val="24"/>
                <w:szCs w:val="24"/>
                <w:lang w:eastAsia="ru-RU"/>
              </w:rPr>
            </w:pPr>
            <w:r w:rsidRPr="00194C8F">
              <w:rPr>
                <w:rFonts w:ascii="Times New Roman" w:eastAsia="Times New Roman" w:hAnsi="Times New Roman" w:cs="Times New Roman"/>
                <w:b/>
                <w:sz w:val="24"/>
                <w:szCs w:val="24"/>
                <w:lang w:eastAsia="ru-RU"/>
              </w:rPr>
              <w:t>Папки – раскладушки:</w:t>
            </w:r>
          </w:p>
          <w:p w:rsidR="00194C8F" w:rsidRPr="00194C8F" w:rsidRDefault="00194C8F" w:rsidP="00194C8F">
            <w:pPr>
              <w:spacing w:after="0" w:line="240" w:lineRule="auto"/>
              <w:jc w:val="both"/>
              <w:rPr>
                <w:rFonts w:ascii="Times New Roman" w:eastAsia="Times New Roman" w:hAnsi="Times New Roman" w:cs="Times New Roman"/>
                <w:sz w:val="24"/>
                <w:szCs w:val="24"/>
                <w:lang w:eastAsia="ru-RU"/>
              </w:rPr>
            </w:pPr>
            <w:r w:rsidRPr="00194C8F">
              <w:rPr>
                <w:rFonts w:ascii="Times New Roman" w:eastAsia="Times New Roman" w:hAnsi="Times New Roman" w:cs="Times New Roman"/>
                <w:sz w:val="24"/>
                <w:szCs w:val="24"/>
                <w:lang w:eastAsia="ru-RU"/>
              </w:rPr>
              <w:t>«К нам осень пришла», «Весна - красна».</w:t>
            </w:r>
          </w:p>
          <w:p w:rsidR="00194C8F" w:rsidRPr="00194C8F" w:rsidRDefault="00194C8F" w:rsidP="00194C8F">
            <w:pPr>
              <w:spacing w:after="0" w:line="240" w:lineRule="auto"/>
              <w:jc w:val="both"/>
              <w:rPr>
                <w:rFonts w:ascii="Times New Roman" w:eastAsia="Times New Roman" w:hAnsi="Times New Roman" w:cs="Times New Roman"/>
                <w:b/>
                <w:sz w:val="24"/>
                <w:szCs w:val="24"/>
                <w:lang w:eastAsia="ru-RU"/>
              </w:rPr>
            </w:pPr>
            <w:r w:rsidRPr="00194C8F">
              <w:rPr>
                <w:rFonts w:ascii="Times New Roman" w:eastAsia="Times New Roman" w:hAnsi="Times New Roman" w:cs="Times New Roman"/>
                <w:b/>
                <w:sz w:val="24"/>
                <w:szCs w:val="24"/>
                <w:lang w:eastAsia="ru-RU"/>
              </w:rPr>
              <w:t>Серия «Расскажи детям:</w:t>
            </w:r>
          </w:p>
          <w:p w:rsidR="00194C8F" w:rsidRPr="00194C8F" w:rsidRDefault="00194C8F" w:rsidP="00194C8F">
            <w:pPr>
              <w:spacing w:after="0" w:line="240" w:lineRule="auto"/>
              <w:jc w:val="both"/>
              <w:rPr>
                <w:rFonts w:ascii="Times New Roman" w:eastAsia="Times New Roman" w:hAnsi="Times New Roman" w:cs="Times New Roman"/>
                <w:sz w:val="24"/>
                <w:szCs w:val="24"/>
                <w:lang w:eastAsia="ru-RU"/>
              </w:rPr>
            </w:pPr>
            <w:r w:rsidRPr="00194C8F">
              <w:rPr>
                <w:rFonts w:ascii="Times New Roman" w:eastAsia="Times New Roman" w:hAnsi="Times New Roman" w:cs="Times New Roman"/>
                <w:sz w:val="24"/>
                <w:szCs w:val="24"/>
                <w:lang w:eastAsia="ru-RU"/>
              </w:rPr>
              <w:t xml:space="preserve">«Об овощах», «О фруктах», «О садовых ягодах», «О грибах», «О домашних животных», «О домашних  питомцах»,«О лесных животных»,  «О птицах»,  «О деревьях»,  «О насекомых»,  «О морских обитателях», </w:t>
            </w:r>
          </w:p>
          <w:p w:rsidR="00194C8F" w:rsidRPr="00194C8F" w:rsidRDefault="00194C8F" w:rsidP="00194C8F">
            <w:pPr>
              <w:spacing w:after="0" w:line="240" w:lineRule="auto"/>
              <w:jc w:val="both"/>
              <w:rPr>
                <w:rFonts w:ascii="Times New Roman" w:eastAsia="Times New Roman" w:hAnsi="Times New Roman" w:cs="Times New Roman"/>
                <w:b/>
                <w:sz w:val="24"/>
                <w:szCs w:val="24"/>
                <w:lang w:eastAsia="ru-RU"/>
              </w:rPr>
            </w:pPr>
            <w:r w:rsidRPr="00194C8F">
              <w:rPr>
                <w:rFonts w:ascii="Times New Roman" w:eastAsia="Times New Roman" w:hAnsi="Times New Roman" w:cs="Times New Roman"/>
                <w:b/>
                <w:sz w:val="24"/>
                <w:szCs w:val="24"/>
                <w:lang w:eastAsia="ru-RU"/>
              </w:rPr>
              <w:t>Серия «Мир в картинках»:</w:t>
            </w:r>
          </w:p>
          <w:p w:rsidR="00194C8F" w:rsidRPr="00194C8F" w:rsidRDefault="00194C8F" w:rsidP="00194C8F">
            <w:pPr>
              <w:spacing w:after="0" w:line="240" w:lineRule="auto"/>
              <w:jc w:val="both"/>
              <w:rPr>
                <w:rFonts w:ascii="Times New Roman" w:eastAsia="Times New Roman" w:hAnsi="Times New Roman" w:cs="Times New Roman"/>
                <w:b/>
                <w:sz w:val="24"/>
                <w:szCs w:val="24"/>
                <w:lang w:eastAsia="ru-RU"/>
              </w:rPr>
            </w:pPr>
            <w:r w:rsidRPr="00194C8F">
              <w:rPr>
                <w:rFonts w:ascii="Times New Roman" w:eastAsia="Times New Roman" w:hAnsi="Times New Roman" w:cs="Times New Roman"/>
                <w:sz w:val="24"/>
                <w:szCs w:val="24"/>
                <w:lang w:eastAsia="ru-RU"/>
              </w:rPr>
              <w:t xml:space="preserve">«Цветы», «Птицы средней полосы», «Домашние птицы», «Собаки – друзья и помощники», «Домашние питомцы», «Животные Домашние питомцы» , «Фрукты», «Садовые ягоды», «Явления природы» </w:t>
            </w:r>
          </w:p>
          <w:p w:rsidR="00194C8F" w:rsidRPr="00194C8F" w:rsidRDefault="00194C8F" w:rsidP="00194C8F">
            <w:pPr>
              <w:spacing w:after="0" w:line="240" w:lineRule="auto"/>
              <w:jc w:val="both"/>
              <w:rPr>
                <w:rFonts w:ascii="Times New Roman" w:eastAsia="Times New Roman" w:hAnsi="Times New Roman" w:cs="Times New Roman"/>
                <w:sz w:val="24"/>
                <w:szCs w:val="24"/>
                <w:lang w:eastAsia="ru-RU"/>
              </w:rPr>
            </w:pPr>
            <w:r w:rsidRPr="00194C8F">
              <w:rPr>
                <w:rFonts w:ascii="Times New Roman" w:eastAsia="Times New Roman" w:hAnsi="Times New Roman" w:cs="Times New Roman"/>
                <w:b/>
                <w:sz w:val="24"/>
                <w:szCs w:val="24"/>
                <w:lang w:eastAsia="ru-RU"/>
              </w:rPr>
              <w:t xml:space="preserve">Плакаты: </w:t>
            </w:r>
            <w:r w:rsidRPr="00194C8F">
              <w:rPr>
                <w:rFonts w:ascii="Times New Roman" w:eastAsia="Times New Roman" w:hAnsi="Times New Roman" w:cs="Times New Roman"/>
                <w:sz w:val="24"/>
                <w:szCs w:val="24"/>
                <w:lang w:eastAsia="ru-RU"/>
              </w:rPr>
              <w:t>«Домашние животные», «Птицы средней полосы России», «Зимующие птицы»,  «Перелётные птицы», «Животные Африки», «Животные средней полосы», «Овощи»</w:t>
            </w:r>
          </w:p>
          <w:p w:rsidR="00194C8F" w:rsidRPr="00194C8F" w:rsidRDefault="00194C8F" w:rsidP="00194C8F">
            <w:pPr>
              <w:spacing w:after="0" w:line="240" w:lineRule="auto"/>
              <w:jc w:val="both"/>
              <w:rPr>
                <w:rFonts w:ascii="Times New Roman" w:eastAsia="Times New Roman" w:hAnsi="Times New Roman" w:cs="Times New Roman"/>
                <w:b/>
                <w:sz w:val="24"/>
                <w:szCs w:val="24"/>
                <w:lang w:eastAsia="ru-RU"/>
              </w:rPr>
            </w:pPr>
            <w:r w:rsidRPr="00194C8F">
              <w:rPr>
                <w:rFonts w:ascii="Times New Roman" w:eastAsia="Times New Roman" w:hAnsi="Times New Roman" w:cs="Times New Roman"/>
                <w:b/>
                <w:sz w:val="24"/>
                <w:szCs w:val="24"/>
                <w:lang w:eastAsia="ru-RU"/>
              </w:rPr>
              <w:t>Серия «Уроки для самых маленьких»:</w:t>
            </w:r>
          </w:p>
          <w:p w:rsidR="00194C8F" w:rsidRPr="00194C8F" w:rsidRDefault="00194C8F" w:rsidP="00194C8F">
            <w:pPr>
              <w:spacing w:after="0" w:line="240" w:lineRule="auto"/>
              <w:jc w:val="both"/>
              <w:rPr>
                <w:rFonts w:ascii="Times New Roman" w:eastAsia="Times New Roman" w:hAnsi="Times New Roman" w:cs="Times New Roman"/>
                <w:sz w:val="24"/>
                <w:szCs w:val="24"/>
                <w:lang w:eastAsia="ru-RU"/>
              </w:rPr>
            </w:pPr>
            <w:r w:rsidRPr="00194C8F">
              <w:rPr>
                <w:rFonts w:ascii="Times New Roman" w:eastAsia="Times New Roman" w:hAnsi="Times New Roman" w:cs="Times New Roman"/>
                <w:sz w:val="24"/>
                <w:szCs w:val="24"/>
                <w:lang w:eastAsia="ru-RU"/>
              </w:rPr>
              <w:t>«Животные и растительный мир лесной зоны»</w:t>
            </w:r>
          </w:p>
          <w:p w:rsidR="00194C8F" w:rsidRPr="00194C8F" w:rsidRDefault="00194C8F" w:rsidP="00194C8F">
            <w:pPr>
              <w:spacing w:after="0" w:line="240" w:lineRule="auto"/>
              <w:jc w:val="both"/>
              <w:rPr>
                <w:rFonts w:ascii="Times New Roman" w:eastAsia="Times New Roman" w:hAnsi="Times New Roman" w:cs="Times New Roman"/>
                <w:b/>
                <w:sz w:val="24"/>
                <w:szCs w:val="24"/>
                <w:lang w:eastAsia="ru-RU"/>
              </w:rPr>
            </w:pPr>
            <w:r w:rsidRPr="00194C8F">
              <w:rPr>
                <w:rFonts w:ascii="Times New Roman" w:eastAsia="Times New Roman" w:hAnsi="Times New Roman" w:cs="Times New Roman"/>
                <w:b/>
                <w:sz w:val="24"/>
                <w:szCs w:val="24"/>
                <w:lang w:eastAsia="ru-RU"/>
              </w:rPr>
              <w:t>Серия «Рассказы по картинкам»:</w:t>
            </w:r>
          </w:p>
          <w:p w:rsidR="00194C8F" w:rsidRPr="00194C8F" w:rsidRDefault="00194C8F" w:rsidP="00194C8F">
            <w:pPr>
              <w:spacing w:after="0" w:line="240" w:lineRule="auto"/>
              <w:jc w:val="both"/>
              <w:rPr>
                <w:rFonts w:ascii="Times New Roman" w:eastAsia="Times New Roman" w:hAnsi="Times New Roman" w:cs="Times New Roman"/>
                <w:sz w:val="24"/>
                <w:szCs w:val="24"/>
                <w:lang w:eastAsia="ru-RU"/>
              </w:rPr>
            </w:pPr>
            <w:r w:rsidRPr="00194C8F">
              <w:rPr>
                <w:rFonts w:ascii="Times New Roman" w:eastAsia="Times New Roman" w:hAnsi="Times New Roman" w:cs="Times New Roman"/>
                <w:sz w:val="24"/>
                <w:szCs w:val="24"/>
                <w:lang w:eastAsia="ru-RU"/>
              </w:rPr>
              <w:t>«Времена года», «Лето».</w:t>
            </w:r>
          </w:p>
          <w:p w:rsidR="00194C8F" w:rsidRPr="00194C8F" w:rsidRDefault="00194C8F" w:rsidP="00194C8F">
            <w:pPr>
              <w:spacing w:after="0" w:line="240" w:lineRule="auto"/>
              <w:jc w:val="both"/>
              <w:rPr>
                <w:rFonts w:ascii="Times New Roman" w:eastAsia="Times New Roman" w:hAnsi="Times New Roman" w:cs="Times New Roman"/>
                <w:b/>
                <w:sz w:val="24"/>
                <w:szCs w:val="24"/>
                <w:lang w:eastAsia="ru-RU"/>
              </w:rPr>
            </w:pPr>
            <w:r w:rsidRPr="00194C8F">
              <w:rPr>
                <w:rFonts w:ascii="Times New Roman" w:eastAsia="Times New Roman" w:hAnsi="Times New Roman" w:cs="Times New Roman"/>
                <w:b/>
                <w:sz w:val="24"/>
                <w:szCs w:val="24"/>
                <w:lang w:eastAsia="ru-RU"/>
              </w:rPr>
              <w:t>Серия «Познавательно – речевое развитее детей»:</w:t>
            </w:r>
          </w:p>
          <w:p w:rsidR="00194C8F" w:rsidRPr="00194C8F" w:rsidRDefault="00194C8F" w:rsidP="00194C8F">
            <w:pPr>
              <w:spacing w:after="0" w:line="240" w:lineRule="auto"/>
              <w:jc w:val="both"/>
              <w:rPr>
                <w:rFonts w:ascii="Times New Roman" w:eastAsia="Times New Roman" w:hAnsi="Times New Roman" w:cs="Times New Roman"/>
                <w:sz w:val="24"/>
                <w:szCs w:val="24"/>
                <w:lang w:eastAsia="ru-RU"/>
              </w:rPr>
            </w:pPr>
            <w:r w:rsidRPr="00194C8F">
              <w:rPr>
                <w:rFonts w:ascii="Times New Roman" w:eastAsia="Times New Roman" w:hAnsi="Times New Roman" w:cs="Times New Roman"/>
                <w:sz w:val="24"/>
                <w:szCs w:val="24"/>
                <w:lang w:eastAsia="ru-RU"/>
              </w:rPr>
              <w:t>«Лето», «Зима», «Домашние животные», «Жители океана»</w:t>
            </w:r>
          </w:p>
          <w:p w:rsidR="00194C8F" w:rsidRPr="00194C8F" w:rsidRDefault="00194C8F" w:rsidP="00194C8F">
            <w:pPr>
              <w:spacing w:after="0" w:line="240" w:lineRule="auto"/>
              <w:jc w:val="both"/>
              <w:rPr>
                <w:rFonts w:ascii="Times New Roman" w:eastAsia="Times New Roman" w:hAnsi="Times New Roman" w:cs="Times New Roman"/>
                <w:sz w:val="24"/>
                <w:szCs w:val="24"/>
                <w:lang w:eastAsia="ru-RU"/>
              </w:rPr>
            </w:pPr>
            <w:r w:rsidRPr="00194C8F">
              <w:rPr>
                <w:rFonts w:ascii="Times New Roman" w:eastAsia="Times New Roman" w:hAnsi="Times New Roman" w:cs="Times New Roman"/>
                <w:sz w:val="24"/>
                <w:szCs w:val="24"/>
                <w:lang w:eastAsia="ru-RU"/>
              </w:rPr>
              <w:t xml:space="preserve">  «Расскажи  детям о«Расскажи детям «Садовые  цветы» «Полевые  цветы», «Деревья  и листья»,  «Лето»,  </w:t>
            </w:r>
            <w:r w:rsidRPr="00194C8F">
              <w:rPr>
                <w:rFonts w:ascii="Times New Roman" w:eastAsia="Times New Roman" w:hAnsi="Times New Roman" w:cs="Times New Roman"/>
                <w:sz w:val="24"/>
                <w:szCs w:val="24"/>
                <w:lang w:eastAsia="ru-RU"/>
              </w:rPr>
              <w:lastRenderedPageBreak/>
              <w:t>«Зима»,  «Осень», «Весна»,  «Жители океана»,</w:t>
            </w:r>
          </w:p>
          <w:p w:rsidR="00194C8F" w:rsidRPr="00194C8F" w:rsidRDefault="00194C8F" w:rsidP="00194C8F">
            <w:pPr>
              <w:spacing w:after="0" w:line="240" w:lineRule="auto"/>
              <w:jc w:val="both"/>
              <w:rPr>
                <w:rFonts w:ascii="Times New Roman" w:eastAsia="Times New Roman" w:hAnsi="Times New Roman" w:cs="Times New Roman"/>
                <w:sz w:val="24"/>
                <w:szCs w:val="24"/>
                <w:lang w:eastAsia="ru-RU"/>
              </w:rPr>
            </w:pPr>
            <w:r w:rsidRPr="00194C8F">
              <w:rPr>
                <w:rFonts w:ascii="Times New Roman" w:eastAsia="Times New Roman" w:hAnsi="Times New Roman" w:cs="Times New Roman"/>
                <w:sz w:val="24"/>
                <w:szCs w:val="24"/>
                <w:lang w:eastAsia="ru-RU"/>
              </w:rPr>
              <w:t>Рассказы по картинкам</w:t>
            </w:r>
          </w:p>
          <w:p w:rsidR="00194C8F" w:rsidRPr="00194C8F" w:rsidRDefault="00194C8F" w:rsidP="00194C8F">
            <w:pPr>
              <w:spacing w:after="0" w:line="240" w:lineRule="auto"/>
              <w:jc w:val="both"/>
              <w:rPr>
                <w:rFonts w:ascii="Times New Roman" w:eastAsia="Times New Roman" w:hAnsi="Times New Roman" w:cs="Times New Roman"/>
                <w:sz w:val="24"/>
                <w:szCs w:val="24"/>
                <w:lang w:eastAsia="ru-RU"/>
              </w:rPr>
            </w:pPr>
            <w:r w:rsidRPr="00194C8F">
              <w:rPr>
                <w:rFonts w:ascii="Times New Roman" w:eastAsia="Times New Roman" w:hAnsi="Times New Roman" w:cs="Times New Roman"/>
                <w:sz w:val="24"/>
                <w:szCs w:val="24"/>
                <w:lang w:eastAsia="ru-RU"/>
              </w:rPr>
              <w:t xml:space="preserve">«Времена года», «Лето», «Зима». </w:t>
            </w:r>
          </w:p>
          <w:p w:rsidR="00194C8F" w:rsidRPr="00194C8F" w:rsidRDefault="00194C8F" w:rsidP="00194C8F">
            <w:pPr>
              <w:spacing w:after="0" w:line="240" w:lineRule="auto"/>
              <w:jc w:val="both"/>
              <w:rPr>
                <w:rFonts w:ascii="Times New Roman" w:eastAsia="Times New Roman" w:hAnsi="Times New Roman" w:cs="Times New Roman"/>
                <w:sz w:val="24"/>
                <w:szCs w:val="24"/>
                <w:lang w:eastAsia="ru-RU"/>
              </w:rPr>
            </w:pPr>
            <w:r w:rsidRPr="00194C8F">
              <w:rPr>
                <w:rFonts w:ascii="Times New Roman" w:eastAsia="Times New Roman" w:hAnsi="Times New Roman" w:cs="Times New Roman"/>
                <w:b/>
                <w:sz w:val="24"/>
                <w:szCs w:val="24"/>
                <w:lang w:eastAsia="ru-RU"/>
              </w:rPr>
              <w:t>Красная книга Алтайского края</w:t>
            </w:r>
            <w:r w:rsidRPr="00194C8F">
              <w:rPr>
                <w:rFonts w:ascii="Times New Roman" w:eastAsia="Times New Roman" w:hAnsi="Times New Roman" w:cs="Times New Roman"/>
                <w:sz w:val="24"/>
                <w:szCs w:val="24"/>
                <w:lang w:eastAsia="ru-RU"/>
              </w:rPr>
              <w:t xml:space="preserve"> (Том 1,2)</w:t>
            </w:r>
          </w:p>
          <w:p w:rsidR="00194C8F" w:rsidRPr="00194C8F" w:rsidRDefault="00194C8F" w:rsidP="00194C8F">
            <w:pPr>
              <w:autoSpaceDE w:val="0"/>
              <w:autoSpaceDN w:val="0"/>
              <w:adjustRightInd w:val="0"/>
              <w:spacing w:after="0" w:line="240" w:lineRule="auto"/>
              <w:jc w:val="both"/>
              <w:rPr>
                <w:rFonts w:ascii="Times New Roman" w:eastAsia="Times New Roman" w:hAnsi="Times New Roman" w:cs="Times New Roman"/>
                <w:b/>
                <w:bCs/>
                <w:sz w:val="24"/>
                <w:szCs w:val="24"/>
                <w:lang w:eastAsia="ru-RU"/>
              </w:rPr>
            </w:pPr>
            <w:r w:rsidRPr="00194C8F">
              <w:rPr>
                <w:rFonts w:ascii="Times New Roman" w:eastAsia="Times New Roman" w:hAnsi="Times New Roman" w:cs="Times New Roman"/>
                <w:b/>
                <w:bCs/>
                <w:sz w:val="24"/>
                <w:szCs w:val="24"/>
                <w:lang w:eastAsia="ru-RU"/>
              </w:rPr>
              <w:t>Серия «Мир в картинках» (мир природы)</w:t>
            </w:r>
          </w:p>
          <w:p w:rsidR="00194C8F" w:rsidRPr="00194C8F" w:rsidRDefault="00194C8F" w:rsidP="00194C8F">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194C8F">
              <w:rPr>
                <w:rFonts w:ascii="Times New Roman" w:eastAsia="Times New Roman" w:hAnsi="Times New Roman" w:cs="Times New Roman"/>
                <w:sz w:val="24"/>
                <w:szCs w:val="24"/>
                <w:lang w:eastAsia="ru-RU"/>
              </w:rPr>
              <w:t xml:space="preserve">Арктика и Антарктика. Высоко в горах. Деревья и листья. </w:t>
            </w:r>
          </w:p>
          <w:p w:rsidR="00194C8F" w:rsidRPr="00194C8F" w:rsidRDefault="00194C8F" w:rsidP="00194C8F">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194C8F">
              <w:rPr>
                <w:rFonts w:ascii="Times New Roman" w:eastAsia="Times New Roman" w:hAnsi="Times New Roman" w:cs="Times New Roman"/>
                <w:sz w:val="24"/>
                <w:szCs w:val="24"/>
                <w:lang w:eastAsia="ru-RU"/>
              </w:rPr>
              <w:t xml:space="preserve">Домашние животные. Домашние птицы. Собаки—друзья и помощники. Животные — домашние питомцы. Животные жарких стран. Животные средней полосы. Космос. Морские обитатели. Насекомые. Овощи. Рептилии и амфибии, Фрукты. Цветы. </w:t>
            </w:r>
          </w:p>
          <w:p w:rsidR="00194C8F" w:rsidRPr="00194C8F" w:rsidRDefault="00194C8F" w:rsidP="00194C8F">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194C8F">
              <w:rPr>
                <w:rFonts w:ascii="Times New Roman" w:eastAsia="Times New Roman" w:hAnsi="Times New Roman" w:cs="Times New Roman"/>
                <w:sz w:val="24"/>
                <w:szCs w:val="24"/>
                <w:lang w:eastAsia="ru-RU"/>
              </w:rPr>
              <w:t xml:space="preserve">Ягоды лесные. Ягоды садовые, </w:t>
            </w:r>
          </w:p>
          <w:p w:rsidR="00194C8F" w:rsidRPr="00194C8F" w:rsidRDefault="00194C8F" w:rsidP="00194C8F">
            <w:pPr>
              <w:autoSpaceDE w:val="0"/>
              <w:autoSpaceDN w:val="0"/>
              <w:adjustRightInd w:val="0"/>
              <w:spacing w:after="0" w:line="240" w:lineRule="auto"/>
              <w:jc w:val="both"/>
              <w:rPr>
                <w:rFonts w:ascii="Times New Roman" w:eastAsia="Times New Roman" w:hAnsi="Times New Roman" w:cs="Times New Roman"/>
                <w:b/>
                <w:bCs/>
                <w:sz w:val="24"/>
                <w:szCs w:val="24"/>
                <w:lang w:eastAsia="ru-RU"/>
              </w:rPr>
            </w:pPr>
            <w:r w:rsidRPr="00194C8F">
              <w:rPr>
                <w:rFonts w:ascii="Times New Roman" w:eastAsia="Times New Roman" w:hAnsi="Times New Roman" w:cs="Times New Roman"/>
                <w:b/>
                <w:bCs/>
                <w:sz w:val="24"/>
                <w:szCs w:val="24"/>
                <w:lang w:eastAsia="ru-RU"/>
              </w:rPr>
              <w:t>Серия «Рассказы по картинкам»</w:t>
            </w:r>
          </w:p>
          <w:p w:rsidR="00194C8F" w:rsidRPr="00194C8F" w:rsidRDefault="00194C8F" w:rsidP="00194C8F">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194C8F">
              <w:rPr>
                <w:rFonts w:ascii="Times New Roman" w:eastAsia="Times New Roman" w:hAnsi="Times New Roman" w:cs="Times New Roman"/>
                <w:sz w:val="24"/>
                <w:szCs w:val="24"/>
                <w:lang w:eastAsia="ru-RU"/>
              </w:rPr>
              <w:t xml:space="preserve">Времена года. Зима. Осень. Весна. Лето. Колобок. Курочка Ряба. </w:t>
            </w:r>
          </w:p>
          <w:p w:rsidR="00194C8F" w:rsidRPr="00194C8F" w:rsidRDefault="00194C8F" w:rsidP="00194C8F">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194C8F">
              <w:rPr>
                <w:rFonts w:ascii="Times New Roman" w:eastAsia="Times New Roman" w:hAnsi="Times New Roman" w:cs="Times New Roman"/>
                <w:sz w:val="24"/>
                <w:szCs w:val="24"/>
                <w:lang w:eastAsia="ru-RU"/>
              </w:rPr>
              <w:t xml:space="preserve">Репка. Теремок. Зимние виды спорта. Летние виды спорта. </w:t>
            </w:r>
          </w:p>
          <w:p w:rsidR="00194C8F" w:rsidRPr="00194C8F" w:rsidRDefault="00194C8F" w:rsidP="00194C8F">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194C8F">
              <w:rPr>
                <w:rFonts w:ascii="Times New Roman" w:eastAsia="Times New Roman" w:hAnsi="Times New Roman" w:cs="Times New Roman"/>
                <w:sz w:val="24"/>
                <w:szCs w:val="24"/>
                <w:lang w:eastAsia="ru-RU"/>
              </w:rPr>
              <w:t xml:space="preserve">Распорядок </w:t>
            </w:r>
            <w:r w:rsidR="00B12E37" w:rsidRPr="00194C8F">
              <w:rPr>
                <w:rFonts w:ascii="Times New Roman" w:eastAsia="Times New Roman" w:hAnsi="Times New Roman" w:cs="Times New Roman"/>
                <w:sz w:val="24"/>
                <w:szCs w:val="24"/>
                <w:lang w:eastAsia="ru-RU"/>
              </w:rPr>
              <w:t>дня. Великая</w:t>
            </w:r>
            <w:r w:rsidRPr="00194C8F">
              <w:rPr>
                <w:rFonts w:ascii="Times New Roman" w:eastAsia="Times New Roman" w:hAnsi="Times New Roman" w:cs="Times New Roman"/>
                <w:sz w:val="24"/>
                <w:szCs w:val="24"/>
                <w:lang w:eastAsia="ru-RU"/>
              </w:rPr>
              <w:t xml:space="preserve"> Отечественная война в произведениях художников. Защитники Отечества. Кем быть. Профессии. </w:t>
            </w:r>
          </w:p>
          <w:p w:rsidR="00194C8F" w:rsidRPr="00194C8F" w:rsidRDefault="00194C8F" w:rsidP="00194C8F">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194C8F">
              <w:rPr>
                <w:rFonts w:ascii="Times New Roman" w:eastAsia="Times New Roman" w:hAnsi="Times New Roman" w:cs="Times New Roman"/>
                <w:sz w:val="24"/>
                <w:szCs w:val="24"/>
                <w:lang w:eastAsia="ru-RU"/>
              </w:rPr>
              <w:t xml:space="preserve">Мой дом. Родная природа. В деревне. </w:t>
            </w:r>
          </w:p>
          <w:p w:rsidR="00194C8F" w:rsidRPr="00194C8F" w:rsidRDefault="00194C8F" w:rsidP="00194C8F">
            <w:pPr>
              <w:autoSpaceDE w:val="0"/>
              <w:autoSpaceDN w:val="0"/>
              <w:adjustRightInd w:val="0"/>
              <w:spacing w:after="0" w:line="240" w:lineRule="auto"/>
              <w:jc w:val="both"/>
              <w:rPr>
                <w:rFonts w:ascii="Times New Roman" w:eastAsia="Times New Roman" w:hAnsi="Times New Roman" w:cs="Times New Roman"/>
                <w:b/>
                <w:bCs/>
                <w:sz w:val="24"/>
                <w:szCs w:val="24"/>
                <w:lang w:eastAsia="ru-RU"/>
              </w:rPr>
            </w:pPr>
            <w:r w:rsidRPr="00194C8F">
              <w:rPr>
                <w:rFonts w:ascii="Times New Roman" w:eastAsia="Times New Roman" w:hAnsi="Times New Roman" w:cs="Times New Roman"/>
                <w:b/>
                <w:bCs/>
                <w:sz w:val="24"/>
                <w:szCs w:val="24"/>
                <w:lang w:eastAsia="ru-RU"/>
              </w:rPr>
              <w:t>Плакаты большого формата</w:t>
            </w:r>
          </w:p>
          <w:p w:rsidR="00194C8F" w:rsidRPr="00194C8F" w:rsidRDefault="00194C8F" w:rsidP="00194C8F">
            <w:pPr>
              <w:spacing w:after="0" w:line="240" w:lineRule="auto"/>
              <w:jc w:val="both"/>
              <w:rPr>
                <w:rFonts w:ascii="Times New Roman" w:eastAsia="Times New Roman" w:hAnsi="Times New Roman" w:cs="Times New Roman"/>
                <w:sz w:val="24"/>
                <w:szCs w:val="24"/>
                <w:lang w:eastAsia="ru-RU"/>
              </w:rPr>
            </w:pPr>
            <w:r w:rsidRPr="00194C8F">
              <w:rPr>
                <w:rFonts w:ascii="Times New Roman" w:eastAsia="Times New Roman" w:hAnsi="Times New Roman" w:cs="Times New Roman"/>
                <w:sz w:val="24"/>
                <w:szCs w:val="24"/>
                <w:lang w:eastAsia="ru-RU"/>
              </w:rPr>
              <w:t>Овощи. Фрукты. Деревья. Птицы средней полосы России.</w:t>
            </w:r>
          </w:p>
        </w:tc>
      </w:tr>
      <w:tr w:rsidR="00194C8F" w:rsidRPr="00194C8F" w:rsidTr="004F00FB">
        <w:tc>
          <w:tcPr>
            <w:tcW w:w="9240" w:type="dxa"/>
            <w:gridSpan w:val="3"/>
          </w:tcPr>
          <w:p w:rsidR="00194C8F" w:rsidRPr="00194C8F" w:rsidRDefault="00194C8F" w:rsidP="00194C8F">
            <w:pPr>
              <w:spacing w:before="120" w:after="120" w:line="240" w:lineRule="auto"/>
              <w:jc w:val="center"/>
              <w:rPr>
                <w:rFonts w:ascii="Times New Roman" w:eastAsia="Times New Roman" w:hAnsi="Times New Roman" w:cs="Times New Roman"/>
                <w:b/>
                <w:sz w:val="24"/>
                <w:szCs w:val="24"/>
                <w:highlight w:val="yellow"/>
                <w:lang w:eastAsia="ru-RU"/>
              </w:rPr>
            </w:pPr>
            <w:r w:rsidRPr="00194C8F">
              <w:rPr>
                <w:rFonts w:ascii="Times New Roman" w:eastAsia="Times New Roman" w:hAnsi="Times New Roman" w:cs="Times New Roman"/>
                <w:b/>
                <w:sz w:val="24"/>
                <w:szCs w:val="24"/>
                <w:lang w:eastAsia="ru-RU"/>
              </w:rPr>
              <w:lastRenderedPageBreak/>
              <w:t>Образовательная область «Развитие речи»</w:t>
            </w:r>
          </w:p>
        </w:tc>
      </w:tr>
      <w:tr w:rsidR="00194C8F" w:rsidRPr="00194C8F" w:rsidTr="00B12E37">
        <w:tc>
          <w:tcPr>
            <w:tcW w:w="1242" w:type="dxa"/>
          </w:tcPr>
          <w:p w:rsidR="00194C8F" w:rsidRPr="00194C8F" w:rsidRDefault="00194C8F" w:rsidP="00194C8F">
            <w:pPr>
              <w:spacing w:after="0" w:line="240" w:lineRule="auto"/>
              <w:jc w:val="center"/>
              <w:rPr>
                <w:rFonts w:ascii="Times New Roman" w:eastAsia="Times New Roman" w:hAnsi="Times New Roman" w:cs="Times New Roman"/>
                <w:b/>
                <w:sz w:val="24"/>
                <w:szCs w:val="24"/>
                <w:lang w:eastAsia="ru-RU"/>
              </w:rPr>
            </w:pPr>
            <w:r w:rsidRPr="00194C8F">
              <w:rPr>
                <w:rFonts w:ascii="Times New Roman" w:eastAsia="Times New Roman" w:hAnsi="Times New Roman" w:cs="Times New Roman"/>
                <w:b/>
                <w:sz w:val="24"/>
                <w:szCs w:val="24"/>
                <w:lang w:eastAsia="ru-RU"/>
              </w:rPr>
              <w:t>Развитие речи</w:t>
            </w:r>
          </w:p>
          <w:p w:rsidR="00194C8F" w:rsidRPr="00194C8F" w:rsidRDefault="00194C8F" w:rsidP="00194C8F">
            <w:pPr>
              <w:spacing w:after="0" w:line="240" w:lineRule="auto"/>
              <w:jc w:val="center"/>
              <w:rPr>
                <w:rFonts w:ascii="Times New Roman" w:eastAsia="Times New Roman" w:hAnsi="Times New Roman" w:cs="Times New Roman"/>
                <w:b/>
                <w:sz w:val="24"/>
                <w:szCs w:val="24"/>
                <w:lang w:eastAsia="ru-RU"/>
              </w:rPr>
            </w:pPr>
          </w:p>
        </w:tc>
        <w:tc>
          <w:tcPr>
            <w:tcW w:w="4678" w:type="dxa"/>
          </w:tcPr>
          <w:p w:rsidR="00194C8F" w:rsidRPr="00194C8F" w:rsidRDefault="00194C8F" w:rsidP="00194C8F">
            <w:pPr>
              <w:spacing w:after="0" w:line="240" w:lineRule="auto"/>
              <w:jc w:val="both"/>
              <w:rPr>
                <w:rFonts w:ascii="Times New Roman" w:eastAsia="Times New Roman" w:hAnsi="Times New Roman" w:cs="Times New Roman"/>
                <w:b/>
                <w:sz w:val="24"/>
                <w:szCs w:val="24"/>
                <w:lang w:eastAsia="ru-RU"/>
              </w:rPr>
            </w:pPr>
            <w:r w:rsidRPr="00194C8F">
              <w:rPr>
                <w:rFonts w:ascii="Times New Roman" w:eastAsia="Times New Roman" w:hAnsi="Times New Roman" w:cs="Times New Roman"/>
                <w:b/>
                <w:sz w:val="24"/>
                <w:szCs w:val="24"/>
                <w:lang w:eastAsia="ru-RU"/>
              </w:rPr>
              <w:t>Методические пособия</w:t>
            </w:r>
          </w:p>
          <w:p w:rsidR="00194C8F" w:rsidRPr="00194C8F" w:rsidRDefault="00194C8F" w:rsidP="00194C8F">
            <w:pPr>
              <w:spacing w:after="0" w:line="240" w:lineRule="auto"/>
              <w:jc w:val="both"/>
              <w:rPr>
                <w:rFonts w:ascii="Times New Roman" w:eastAsia="Times New Roman" w:hAnsi="Times New Roman" w:cs="Times New Roman"/>
                <w:sz w:val="24"/>
                <w:szCs w:val="24"/>
                <w:lang w:eastAsia="ru-RU"/>
              </w:rPr>
            </w:pPr>
            <w:r w:rsidRPr="00194C8F">
              <w:rPr>
                <w:rFonts w:ascii="Times New Roman" w:eastAsia="Times New Roman" w:hAnsi="Times New Roman" w:cs="Times New Roman"/>
                <w:sz w:val="24"/>
                <w:szCs w:val="24"/>
                <w:lang w:eastAsia="ru-RU"/>
              </w:rPr>
              <w:t xml:space="preserve">Гербова В.В. </w:t>
            </w:r>
            <w:r w:rsidRPr="00194C8F">
              <w:rPr>
                <w:rFonts w:ascii="Times New Roman" w:eastAsia="Times New Roman" w:hAnsi="Times New Roman" w:cs="Times New Roman"/>
                <w:b/>
                <w:sz w:val="24"/>
                <w:szCs w:val="24"/>
                <w:lang w:eastAsia="ru-RU"/>
              </w:rPr>
              <w:t>Развитие речи в детском саду.  Младшая  группа</w:t>
            </w:r>
            <w:r w:rsidR="00F25E66">
              <w:rPr>
                <w:rFonts w:ascii="Times New Roman" w:eastAsia="Times New Roman" w:hAnsi="Times New Roman" w:cs="Times New Roman"/>
                <w:sz w:val="24"/>
                <w:szCs w:val="24"/>
                <w:lang w:eastAsia="ru-RU"/>
              </w:rPr>
              <w:t>. – М.: МОЗАИ</w:t>
            </w:r>
            <w:r w:rsidRPr="00194C8F">
              <w:rPr>
                <w:rFonts w:ascii="Times New Roman" w:eastAsia="Times New Roman" w:hAnsi="Times New Roman" w:cs="Times New Roman"/>
                <w:sz w:val="24"/>
                <w:szCs w:val="24"/>
                <w:lang w:eastAsia="ru-RU"/>
              </w:rPr>
              <w:t>КА – СИНТЕЗ, 201</w:t>
            </w:r>
            <w:r w:rsidR="0018088E">
              <w:rPr>
                <w:rFonts w:ascii="Times New Roman" w:eastAsia="Times New Roman" w:hAnsi="Times New Roman" w:cs="Times New Roman"/>
                <w:sz w:val="24"/>
                <w:szCs w:val="24"/>
                <w:lang w:eastAsia="ru-RU"/>
              </w:rPr>
              <w:t>7</w:t>
            </w:r>
            <w:r w:rsidR="009979F7">
              <w:rPr>
                <w:rFonts w:ascii="Times New Roman" w:eastAsia="Times New Roman" w:hAnsi="Times New Roman" w:cs="Times New Roman"/>
                <w:sz w:val="24"/>
                <w:szCs w:val="24"/>
                <w:lang w:eastAsia="ru-RU"/>
              </w:rPr>
              <w:t>.</w:t>
            </w:r>
          </w:p>
          <w:p w:rsidR="00194C8F" w:rsidRPr="00194C8F" w:rsidRDefault="00194C8F" w:rsidP="00194C8F">
            <w:pPr>
              <w:spacing w:after="0" w:line="240" w:lineRule="auto"/>
              <w:jc w:val="both"/>
              <w:rPr>
                <w:rFonts w:ascii="Times New Roman" w:eastAsia="Times New Roman" w:hAnsi="Times New Roman" w:cs="Times New Roman"/>
                <w:sz w:val="24"/>
                <w:szCs w:val="24"/>
                <w:highlight w:val="yellow"/>
                <w:lang w:eastAsia="ru-RU"/>
              </w:rPr>
            </w:pPr>
          </w:p>
        </w:tc>
        <w:tc>
          <w:tcPr>
            <w:tcW w:w="3320" w:type="dxa"/>
          </w:tcPr>
          <w:p w:rsidR="00194C8F" w:rsidRPr="00194C8F" w:rsidRDefault="00194C8F" w:rsidP="00194C8F">
            <w:pPr>
              <w:spacing w:after="0" w:line="240" w:lineRule="auto"/>
              <w:jc w:val="both"/>
              <w:rPr>
                <w:rFonts w:ascii="Times New Roman" w:eastAsia="Times New Roman" w:hAnsi="Times New Roman" w:cs="Times New Roman"/>
                <w:sz w:val="24"/>
                <w:szCs w:val="24"/>
                <w:lang w:eastAsia="ru-RU"/>
              </w:rPr>
            </w:pPr>
            <w:r w:rsidRPr="00194C8F">
              <w:rPr>
                <w:rFonts w:ascii="Times New Roman" w:eastAsia="Times New Roman" w:hAnsi="Times New Roman" w:cs="Times New Roman"/>
                <w:sz w:val="24"/>
                <w:szCs w:val="24"/>
                <w:lang w:eastAsia="ru-RU"/>
              </w:rPr>
              <w:t>Картины из жизни домашних животных</w:t>
            </w:r>
          </w:p>
          <w:p w:rsidR="00194C8F" w:rsidRPr="00194C8F" w:rsidRDefault="00194C8F" w:rsidP="00194C8F">
            <w:pPr>
              <w:spacing w:after="0" w:line="240" w:lineRule="auto"/>
              <w:jc w:val="both"/>
              <w:rPr>
                <w:rFonts w:ascii="Times New Roman" w:eastAsia="Times New Roman" w:hAnsi="Times New Roman" w:cs="Times New Roman"/>
                <w:sz w:val="24"/>
                <w:szCs w:val="24"/>
                <w:lang w:eastAsia="ru-RU"/>
              </w:rPr>
            </w:pPr>
            <w:r w:rsidRPr="00194C8F">
              <w:rPr>
                <w:rFonts w:ascii="Times New Roman" w:eastAsia="Times New Roman" w:hAnsi="Times New Roman" w:cs="Times New Roman"/>
                <w:b/>
                <w:sz w:val="24"/>
                <w:szCs w:val="24"/>
                <w:lang w:eastAsia="ru-RU"/>
              </w:rPr>
              <w:t>Серия «Рассказы по картинкам»,</w:t>
            </w:r>
            <w:r w:rsidRPr="00194C8F">
              <w:rPr>
                <w:rFonts w:ascii="Times New Roman" w:eastAsia="Times New Roman" w:hAnsi="Times New Roman" w:cs="Times New Roman"/>
                <w:sz w:val="24"/>
                <w:szCs w:val="24"/>
                <w:lang w:eastAsia="ru-RU"/>
              </w:rPr>
              <w:t xml:space="preserve"> «Правильно - неправильно».</w:t>
            </w:r>
          </w:p>
          <w:p w:rsidR="00194C8F" w:rsidRPr="00194C8F" w:rsidRDefault="00194C8F" w:rsidP="00194C8F">
            <w:pPr>
              <w:spacing w:after="0" w:line="240" w:lineRule="auto"/>
              <w:jc w:val="both"/>
              <w:rPr>
                <w:rFonts w:ascii="Times New Roman" w:eastAsia="Times New Roman" w:hAnsi="Times New Roman" w:cs="Times New Roman"/>
                <w:sz w:val="24"/>
                <w:szCs w:val="24"/>
                <w:lang w:eastAsia="ru-RU"/>
              </w:rPr>
            </w:pPr>
            <w:r w:rsidRPr="00194C8F">
              <w:rPr>
                <w:rFonts w:ascii="Times New Roman" w:eastAsia="Times New Roman" w:hAnsi="Times New Roman" w:cs="Times New Roman"/>
                <w:sz w:val="24"/>
                <w:szCs w:val="24"/>
                <w:lang w:eastAsia="ru-RU"/>
              </w:rPr>
              <w:lastRenderedPageBreak/>
              <w:t>Серия «Развитие речи в детском саду»:</w:t>
            </w:r>
          </w:p>
          <w:p w:rsidR="00194C8F" w:rsidRPr="00194C8F" w:rsidRDefault="00194C8F" w:rsidP="00194C8F">
            <w:pPr>
              <w:spacing w:after="0" w:line="240" w:lineRule="auto"/>
              <w:jc w:val="both"/>
              <w:rPr>
                <w:rFonts w:ascii="Times New Roman" w:eastAsia="Times New Roman" w:hAnsi="Times New Roman" w:cs="Times New Roman"/>
                <w:sz w:val="24"/>
                <w:szCs w:val="24"/>
                <w:lang w:eastAsia="ru-RU"/>
              </w:rPr>
            </w:pPr>
            <w:r w:rsidRPr="00194C8F">
              <w:rPr>
                <w:rFonts w:ascii="Times New Roman" w:eastAsia="Times New Roman" w:hAnsi="Times New Roman" w:cs="Times New Roman"/>
                <w:sz w:val="24"/>
                <w:szCs w:val="24"/>
                <w:lang w:eastAsia="ru-RU"/>
              </w:rPr>
              <w:t>- для занятий с детьми 2-4 лет;</w:t>
            </w:r>
          </w:p>
          <w:p w:rsidR="00194C8F" w:rsidRPr="00194C8F" w:rsidRDefault="00194C8F" w:rsidP="00194C8F">
            <w:pPr>
              <w:spacing w:after="0" w:line="240" w:lineRule="auto"/>
              <w:jc w:val="both"/>
              <w:rPr>
                <w:rFonts w:ascii="Times New Roman" w:eastAsia="Times New Roman" w:hAnsi="Times New Roman" w:cs="Times New Roman"/>
                <w:sz w:val="24"/>
                <w:szCs w:val="24"/>
                <w:lang w:eastAsia="ru-RU"/>
              </w:rPr>
            </w:pPr>
            <w:r w:rsidRPr="00194C8F">
              <w:rPr>
                <w:rFonts w:ascii="Times New Roman" w:eastAsia="Times New Roman" w:hAnsi="Times New Roman" w:cs="Times New Roman"/>
                <w:sz w:val="24"/>
                <w:szCs w:val="24"/>
                <w:lang w:eastAsia="ru-RU"/>
              </w:rPr>
              <w:t>- для занятий с детьми 4-6 лет;</w:t>
            </w:r>
          </w:p>
          <w:p w:rsidR="00194C8F" w:rsidRPr="00194C8F" w:rsidRDefault="00194C8F" w:rsidP="00194C8F">
            <w:pPr>
              <w:spacing w:after="0" w:line="240" w:lineRule="auto"/>
              <w:jc w:val="both"/>
              <w:rPr>
                <w:rFonts w:ascii="Times New Roman" w:eastAsia="Times New Roman" w:hAnsi="Times New Roman" w:cs="Times New Roman"/>
                <w:b/>
                <w:sz w:val="24"/>
                <w:szCs w:val="24"/>
                <w:lang w:eastAsia="ru-RU"/>
              </w:rPr>
            </w:pPr>
            <w:r w:rsidRPr="00194C8F">
              <w:rPr>
                <w:rFonts w:ascii="Times New Roman" w:eastAsia="Times New Roman" w:hAnsi="Times New Roman" w:cs="Times New Roman"/>
                <w:b/>
                <w:sz w:val="24"/>
                <w:szCs w:val="24"/>
                <w:lang w:eastAsia="ru-RU"/>
              </w:rPr>
              <w:t>Рабочие теради серии «Школа семи гномов»:</w:t>
            </w:r>
          </w:p>
          <w:p w:rsidR="00194C8F" w:rsidRPr="00194C8F" w:rsidRDefault="00194C8F" w:rsidP="00194C8F">
            <w:pPr>
              <w:spacing w:after="0" w:line="240" w:lineRule="auto"/>
              <w:jc w:val="both"/>
              <w:rPr>
                <w:rFonts w:ascii="Times New Roman" w:eastAsia="Times New Roman" w:hAnsi="Times New Roman" w:cs="Times New Roman"/>
                <w:b/>
                <w:sz w:val="24"/>
                <w:szCs w:val="24"/>
                <w:lang w:eastAsia="ru-RU"/>
              </w:rPr>
            </w:pPr>
            <w:r w:rsidRPr="00194C8F">
              <w:rPr>
                <w:rFonts w:ascii="Times New Roman" w:eastAsia="Times New Roman" w:hAnsi="Times New Roman" w:cs="Times New Roman"/>
                <w:b/>
                <w:sz w:val="24"/>
                <w:szCs w:val="24"/>
                <w:lang w:eastAsia="ru-RU"/>
              </w:rPr>
              <w:t>- развитие речи у дошкольников;</w:t>
            </w:r>
          </w:p>
          <w:p w:rsidR="00194C8F" w:rsidRPr="00B411A6" w:rsidRDefault="00B411A6" w:rsidP="00194C8F">
            <w:pPr>
              <w:spacing w:after="0" w:line="240" w:lineRule="auto"/>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прописи;</w:t>
            </w:r>
          </w:p>
        </w:tc>
      </w:tr>
      <w:tr w:rsidR="00194C8F" w:rsidRPr="00194C8F" w:rsidTr="00B12E37">
        <w:trPr>
          <w:trHeight w:val="1756"/>
        </w:trPr>
        <w:tc>
          <w:tcPr>
            <w:tcW w:w="1242" w:type="dxa"/>
          </w:tcPr>
          <w:p w:rsidR="00194C8F" w:rsidRPr="00194C8F" w:rsidRDefault="00194C8F" w:rsidP="00194C8F">
            <w:pPr>
              <w:spacing w:after="0" w:line="240" w:lineRule="auto"/>
              <w:jc w:val="center"/>
              <w:rPr>
                <w:rFonts w:ascii="Times New Roman" w:eastAsia="Times New Roman" w:hAnsi="Times New Roman" w:cs="Times New Roman"/>
                <w:b/>
                <w:sz w:val="24"/>
                <w:szCs w:val="24"/>
                <w:lang w:eastAsia="ru-RU"/>
              </w:rPr>
            </w:pPr>
            <w:r w:rsidRPr="00194C8F">
              <w:rPr>
                <w:rFonts w:ascii="Times New Roman" w:eastAsia="Times New Roman" w:hAnsi="Times New Roman" w:cs="Times New Roman"/>
                <w:b/>
                <w:sz w:val="24"/>
                <w:szCs w:val="24"/>
                <w:lang w:eastAsia="ru-RU"/>
              </w:rPr>
              <w:lastRenderedPageBreak/>
              <w:t>Приобщение к художественной литературе</w:t>
            </w:r>
          </w:p>
          <w:p w:rsidR="00194C8F" w:rsidRPr="00194C8F" w:rsidRDefault="00194C8F" w:rsidP="00194C8F">
            <w:pPr>
              <w:spacing w:after="0" w:line="240" w:lineRule="auto"/>
              <w:jc w:val="center"/>
              <w:rPr>
                <w:rFonts w:ascii="Times New Roman" w:eastAsia="Times New Roman" w:hAnsi="Times New Roman" w:cs="Times New Roman"/>
                <w:b/>
                <w:sz w:val="24"/>
                <w:szCs w:val="24"/>
                <w:lang w:eastAsia="ru-RU"/>
              </w:rPr>
            </w:pPr>
          </w:p>
        </w:tc>
        <w:tc>
          <w:tcPr>
            <w:tcW w:w="4678" w:type="dxa"/>
          </w:tcPr>
          <w:p w:rsidR="00194C8F" w:rsidRPr="00194C8F" w:rsidRDefault="00194C8F" w:rsidP="00194C8F">
            <w:pPr>
              <w:spacing w:after="0" w:line="240" w:lineRule="auto"/>
              <w:jc w:val="both"/>
              <w:rPr>
                <w:rFonts w:ascii="Times New Roman" w:eastAsia="Times New Roman" w:hAnsi="Times New Roman" w:cs="Times New Roman"/>
                <w:sz w:val="24"/>
                <w:szCs w:val="24"/>
                <w:lang w:eastAsia="ru-RU"/>
              </w:rPr>
            </w:pPr>
            <w:r w:rsidRPr="00194C8F">
              <w:rPr>
                <w:rFonts w:ascii="Times New Roman" w:eastAsia="Times New Roman" w:hAnsi="Times New Roman" w:cs="Times New Roman"/>
                <w:b/>
                <w:sz w:val="24"/>
                <w:szCs w:val="24"/>
                <w:lang w:eastAsia="ru-RU"/>
              </w:rPr>
              <w:t xml:space="preserve">Хрестоматии </w:t>
            </w:r>
            <w:r w:rsidRPr="00194C8F">
              <w:rPr>
                <w:rFonts w:ascii="Times New Roman" w:eastAsia="Times New Roman" w:hAnsi="Times New Roman" w:cs="Times New Roman"/>
                <w:sz w:val="24"/>
                <w:szCs w:val="24"/>
                <w:lang w:eastAsia="ru-RU"/>
              </w:rPr>
              <w:t>для чтения в детском саду и дома: 3-4 – 3 – е изд.- М</w:t>
            </w:r>
            <w:r w:rsidR="00F25E66">
              <w:rPr>
                <w:rFonts w:ascii="Times New Roman" w:eastAsia="Times New Roman" w:hAnsi="Times New Roman" w:cs="Times New Roman"/>
                <w:sz w:val="24"/>
                <w:szCs w:val="24"/>
                <w:lang w:eastAsia="ru-RU"/>
              </w:rPr>
              <w:t>.: МОЗАИ</w:t>
            </w:r>
            <w:r w:rsidR="0018088E">
              <w:rPr>
                <w:rFonts w:ascii="Times New Roman" w:eastAsia="Times New Roman" w:hAnsi="Times New Roman" w:cs="Times New Roman"/>
                <w:sz w:val="24"/>
                <w:szCs w:val="24"/>
                <w:lang w:eastAsia="ru-RU"/>
              </w:rPr>
              <w:t>КА-СИНТЕЗ, 2017</w:t>
            </w:r>
            <w:r w:rsidRPr="00194C8F">
              <w:rPr>
                <w:rFonts w:ascii="Times New Roman" w:eastAsia="Times New Roman" w:hAnsi="Times New Roman" w:cs="Times New Roman"/>
                <w:sz w:val="24"/>
                <w:szCs w:val="24"/>
                <w:lang w:eastAsia="ru-RU"/>
              </w:rPr>
              <w:t>.</w:t>
            </w:r>
          </w:p>
          <w:p w:rsidR="00194C8F" w:rsidRPr="00194C8F" w:rsidRDefault="00194C8F" w:rsidP="00194C8F">
            <w:pPr>
              <w:spacing w:after="0" w:line="240" w:lineRule="auto"/>
              <w:jc w:val="both"/>
              <w:rPr>
                <w:rFonts w:ascii="Times New Roman" w:eastAsia="Times New Roman" w:hAnsi="Times New Roman" w:cs="Times New Roman"/>
                <w:sz w:val="24"/>
                <w:szCs w:val="24"/>
                <w:lang w:eastAsia="ru-RU"/>
              </w:rPr>
            </w:pPr>
          </w:p>
        </w:tc>
        <w:tc>
          <w:tcPr>
            <w:tcW w:w="3320" w:type="dxa"/>
          </w:tcPr>
          <w:p w:rsidR="00194C8F" w:rsidRPr="00194C8F" w:rsidRDefault="00194C8F" w:rsidP="00194C8F">
            <w:pPr>
              <w:spacing w:after="0" w:line="240" w:lineRule="auto"/>
              <w:jc w:val="both"/>
              <w:rPr>
                <w:rFonts w:ascii="Times New Roman" w:eastAsia="Times New Roman" w:hAnsi="Times New Roman" w:cs="Times New Roman"/>
                <w:b/>
                <w:sz w:val="24"/>
                <w:szCs w:val="24"/>
                <w:lang w:eastAsia="ru-RU"/>
              </w:rPr>
            </w:pPr>
            <w:r w:rsidRPr="00194C8F">
              <w:rPr>
                <w:rFonts w:ascii="Times New Roman" w:eastAsia="Times New Roman" w:hAnsi="Times New Roman" w:cs="Times New Roman"/>
                <w:b/>
                <w:sz w:val="24"/>
                <w:szCs w:val="24"/>
                <w:lang w:eastAsia="ru-RU"/>
              </w:rPr>
              <w:t>Серия «Рассказы по картинкам»:</w:t>
            </w:r>
          </w:p>
          <w:p w:rsidR="00194C8F" w:rsidRPr="00194C8F" w:rsidRDefault="00194C8F" w:rsidP="00194C8F">
            <w:pPr>
              <w:spacing w:after="0" w:line="240" w:lineRule="auto"/>
              <w:jc w:val="both"/>
              <w:rPr>
                <w:rFonts w:ascii="Times New Roman" w:eastAsia="Times New Roman" w:hAnsi="Times New Roman" w:cs="Times New Roman"/>
                <w:sz w:val="24"/>
                <w:szCs w:val="24"/>
                <w:lang w:eastAsia="ru-RU"/>
              </w:rPr>
            </w:pPr>
            <w:r w:rsidRPr="00194C8F">
              <w:rPr>
                <w:rFonts w:ascii="Times New Roman" w:eastAsia="Times New Roman" w:hAnsi="Times New Roman" w:cs="Times New Roman"/>
                <w:sz w:val="24"/>
                <w:szCs w:val="24"/>
                <w:lang w:eastAsia="ru-RU"/>
              </w:rPr>
              <w:t xml:space="preserve">«Теремок», </w:t>
            </w:r>
            <w:r w:rsidRPr="00194C8F">
              <w:rPr>
                <w:rFonts w:ascii="Times New Roman" w:eastAsia="Times New Roman" w:hAnsi="Times New Roman" w:cs="Times New Roman"/>
                <w:color w:val="000000"/>
                <w:sz w:val="24"/>
                <w:szCs w:val="24"/>
                <w:shd w:val="clear" w:color="auto" w:fill="FFFFFF"/>
                <w:lang w:eastAsia="ru-RU"/>
              </w:rPr>
              <w:t>«Колобок»; «Курочка Ряба»; «Репка».</w:t>
            </w:r>
          </w:p>
          <w:p w:rsidR="00194C8F" w:rsidRPr="00194C8F" w:rsidRDefault="00194C8F" w:rsidP="00194C8F">
            <w:pPr>
              <w:spacing w:after="0" w:line="240" w:lineRule="auto"/>
              <w:jc w:val="both"/>
              <w:rPr>
                <w:rFonts w:ascii="Times New Roman" w:eastAsia="Times New Roman" w:hAnsi="Times New Roman" w:cs="Times New Roman"/>
                <w:sz w:val="24"/>
                <w:szCs w:val="24"/>
                <w:lang w:eastAsia="ru-RU"/>
              </w:rPr>
            </w:pPr>
            <w:r w:rsidRPr="00194C8F">
              <w:rPr>
                <w:rFonts w:ascii="Times New Roman" w:eastAsia="Times New Roman" w:hAnsi="Times New Roman" w:cs="Times New Roman"/>
                <w:sz w:val="24"/>
                <w:szCs w:val="24"/>
                <w:lang w:eastAsia="ru-RU"/>
              </w:rPr>
              <w:t>Серия «Играем в сказку»:</w:t>
            </w:r>
          </w:p>
          <w:p w:rsidR="00194C8F" w:rsidRPr="00194C8F" w:rsidRDefault="00194C8F" w:rsidP="00194C8F">
            <w:pPr>
              <w:spacing w:after="0" w:line="240" w:lineRule="auto"/>
              <w:jc w:val="both"/>
              <w:rPr>
                <w:rFonts w:ascii="Times New Roman" w:eastAsia="Times New Roman" w:hAnsi="Times New Roman" w:cs="Times New Roman"/>
                <w:sz w:val="24"/>
                <w:szCs w:val="24"/>
                <w:lang w:eastAsia="ru-RU"/>
              </w:rPr>
            </w:pPr>
            <w:r w:rsidRPr="00194C8F">
              <w:rPr>
                <w:rFonts w:ascii="Times New Roman" w:eastAsia="Times New Roman" w:hAnsi="Times New Roman" w:cs="Times New Roman"/>
                <w:sz w:val="24"/>
                <w:szCs w:val="24"/>
                <w:lang w:eastAsia="ru-RU"/>
              </w:rPr>
              <w:t>«Теремок», «Репка», «Три медведя», «Три поросёнка».</w:t>
            </w:r>
          </w:p>
        </w:tc>
      </w:tr>
      <w:tr w:rsidR="00194C8F" w:rsidRPr="00194C8F" w:rsidTr="004F00FB">
        <w:tc>
          <w:tcPr>
            <w:tcW w:w="9240" w:type="dxa"/>
            <w:gridSpan w:val="3"/>
          </w:tcPr>
          <w:p w:rsidR="00194C8F" w:rsidRPr="00194C8F" w:rsidRDefault="00194C8F" w:rsidP="00194C8F">
            <w:pPr>
              <w:spacing w:before="120" w:after="120" w:line="240" w:lineRule="auto"/>
              <w:jc w:val="center"/>
              <w:rPr>
                <w:rFonts w:ascii="Times New Roman" w:eastAsia="Times New Roman" w:hAnsi="Times New Roman" w:cs="Times New Roman"/>
                <w:b/>
                <w:sz w:val="24"/>
                <w:szCs w:val="24"/>
                <w:lang w:eastAsia="ru-RU"/>
              </w:rPr>
            </w:pPr>
            <w:r w:rsidRPr="00194C8F">
              <w:rPr>
                <w:rFonts w:ascii="Times New Roman" w:eastAsia="Times New Roman" w:hAnsi="Times New Roman" w:cs="Times New Roman"/>
                <w:b/>
                <w:sz w:val="24"/>
                <w:szCs w:val="24"/>
                <w:lang w:eastAsia="ru-RU"/>
              </w:rPr>
              <w:t>Образовательная область «Художественно - эстетическое развитие»</w:t>
            </w:r>
          </w:p>
        </w:tc>
      </w:tr>
      <w:tr w:rsidR="00194C8F" w:rsidRPr="00194C8F" w:rsidTr="00B12E37">
        <w:tc>
          <w:tcPr>
            <w:tcW w:w="1242" w:type="dxa"/>
          </w:tcPr>
          <w:p w:rsidR="00194C8F" w:rsidRPr="00194C8F" w:rsidRDefault="00194C8F" w:rsidP="00194C8F">
            <w:pPr>
              <w:spacing w:after="0" w:line="240" w:lineRule="auto"/>
              <w:jc w:val="center"/>
              <w:rPr>
                <w:rFonts w:ascii="Times New Roman" w:eastAsia="Times New Roman" w:hAnsi="Times New Roman" w:cs="Times New Roman"/>
                <w:b/>
                <w:sz w:val="24"/>
                <w:szCs w:val="24"/>
                <w:lang w:eastAsia="ru-RU"/>
              </w:rPr>
            </w:pPr>
            <w:r w:rsidRPr="00194C8F">
              <w:rPr>
                <w:rFonts w:ascii="Times New Roman" w:eastAsia="Times New Roman" w:hAnsi="Times New Roman" w:cs="Times New Roman"/>
                <w:b/>
                <w:sz w:val="24"/>
                <w:szCs w:val="24"/>
                <w:lang w:eastAsia="ru-RU"/>
              </w:rPr>
              <w:t>Изобразительная деятельность</w:t>
            </w:r>
          </w:p>
          <w:p w:rsidR="00194C8F" w:rsidRPr="00194C8F" w:rsidRDefault="00194C8F" w:rsidP="00194C8F">
            <w:pPr>
              <w:spacing w:after="0" w:line="240" w:lineRule="auto"/>
              <w:jc w:val="center"/>
              <w:rPr>
                <w:rFonts w:ascii="Times New Roman" w:eastAsia="Times New Roman" w:hAnsi="Times New Roman" w:cs="Times New Roman"/>
                <w:b/>
                <w:sz w:val="24"/>
                <w:szCs w:val="24"/>
                <w:lang w:eastAsia="ru-RU"/>
              </w:rPr>
            </w:pPr>
          </w:p>
        </w:tc>
        <w:tc>
          <w:tcPr>
            <w:tcW w:w="4678" w:type="dxa"/>
          </w:tcPr>
          <w:p w:rsidR="00861517" w:rsidRPr="0085746D" w:rsidRDefault="00861517" w:rsidP="00861517">
            <w:pPr>
              <w:spacing w:after="0" w:line="240" w:lineRule="auto"/>
              <w:jc w:val="both"/>
              <w:rPr>
                <w:rFonts w:ascii="Times New Roman" w:hAnsi="Times New Roman" w:cs="Times New Roman"/>
                <w:sz w:val="28"/>
                <w:szCs w:val="28"/>
              </w:rPr>
            </w:pPr>
            <w:r w:rsidRPr="00861517">
              <w:rPr>
                <w:rFonts w:ascii="Times New Roman" w:hAnsi="Times New Roman" w:cs="Times New Roman"/>
                <w:b/>
                <w:sz w:val="24"/>
                <w:szCs w:val="24"/>
              </w:rPr>
              <w:t>Комарова Т.С.</w:t>
            </w:r>
            <w:r w:rsidRPr="00861517">
              <w:rPr>
                <w:rFonts w:ascii="Times New Roman" w:hAnsi="Times New Roman" w:cs="Times New Roman"/>
                <w:sz w:val="24"/>
                <w:szCs w:val="24"/>
              </w:rPr>
              <w:t xml:space="preserve"> Изобразительная деятельность в детском саду. Конспекты занятий (3-4 г</w:t>
            </w:r>
            <w:r w:rsidR="00F25E66">
              <w:rPr>
                <w:rFonts w:ascii="Times New Roman" w:hAnsi="Times New Roman" w:cs="Times New Roman"/>
                <w:sz w:val="24"/>
                <w:szCs w:val="24"/>
              </w:rPr>
              <w:t>ода). – М.: МОЗАИ</w:t>
            </w:r>
            <w:r w:rsidR="0018088E">
              <w:rPr>
                <w:rFonts w:ascii="Times New Roman" w:hAnsi="Times New Roman" w:cs="Times New Roman"/>
                <w:sz w:val="24"/>
                <w:szCs w:val="24"/>
              </w:rPr>
              <w:t>КА-СИНТЕЗ, 2017</w:t>
            </w:r>
            <w:r w:rsidRPr="00861517">
              <w:rPr>
                <w:rFonts w:ascii="Times New Roman" w:hAnsi="Times New Roman" w:cs="Times New Roman"/>
                <w:sz w:val="24"/>
                <w:szCs w:val="24"/>
              </w:rPr>
              <w:t>.-112 с</w:t>
            </w:r>
            <w:r>
              <w:rPr>
                <w:rFonts w:ascii="Times New Roman" w:hAnsi="Times New Roman" w:cs="Times New Roman"/>
                <w:sz w:val="28"/>
                <w:szCs w:val="28"/>
              </w:rPr>
              <w:t>.</w:t>
            </w:r>
          </w:p>
          <w:p w:rsidR="009979F7" w:rsidRPr="00194C8F" w:rsidRDefault="009979F7" w:rsidP="009979F7">
            <w:pPr>
              <w:spacing w:after="0" w:line="240" w:lineRule="auto"/>
              <w:jc w:val="both"/>
              <w:rPr>
                <w:rFonts w:ascii="Times New Roman" w:eastAsia="Times New Roman" w:hAnsi="Times New Roman" w:cs="Times New Roman"/>
                <w:sz w:val="24"/>
                <w:szCs w:val="24"/>
                <w:lang w:eastAsia="ru-RU"/>
              </w:rPr>
            </w:pPr>
          </w:p>
          <w:p w:rsidR="00194C8F" w:rsidRPr="00194C8F" w:rsidRDefault="00194C8F" w:rsidP="009979F7">
            <w:pPr>
              <w:widowControl w:val="0"/>
              <w:shd w:val="clear" w:color="auto" w:fill="FFFFFF"/>
              <w:spacing w:after="0" w:line="240" w:lineRule="auto"/>
              <w:jc w:val="both"/>
              <w:rPr>
                <w:rFonts w:ascii="Times New Roman" w:eastAsia="Times New Roman" w:hAnsi="Times New Roman" w:cs="Times New Roman"/>
                <w:sz w:val="24"/>
                <w:szCs w:val="24"/>
                <w:highlight w:val="yellow"/>
                <w:lang w:eastAsia="ru-RU"/>
              </w:rPr>
            </w:pPr>
          </w:p>
        </w:tc>
        <w:tc>
          <w:tcPr>
            <w:tcW w:w="3320" w:type="dxa"/>
          </w:tcPr>
          <w:p w:rsidR="00194C8F" w:rsidRPr="00194C8F" w:rsidRDefault="00194C8F" w:rsidP="00194C8F">
            <w:pPr>
              <w:spacing w:after="0" w:line="240" w:lineRule="auto"/>
              <w:jc w:val="both"/>
              <w:rPr>
                <w:rFonts w:ascii="Times New Roman" w:eastAsia="Times New Roman" w:hAnsi="Times New Roman" w:cs="Times New Roman"/>
                <w:b/>
                <w:sz w:val="24"/>
                <w:szCs w:val="24"/>
                <w:lang w:eastAsia="ru-RU"/>
              </w:rPr>
            </w:pPr>
            <w:r w:rsidRPr="00194C8F">
              <w:rPr>
                <w:rFonts w:ascii="Times New Roman" w:eastAsia="Times New Roman" w:hAnsi="Times New Roman" w:cs="Times New Roman"/>
                <w:b/>
                <w:sz w:val="24"/>
                <w:szCs w:val="24"/>
                <w:lang w:eastAsia="ru-RU"/>
              </w:rPr>
              <w:t>Наглядно – дидактические пособия</w:t>
            </w:r>
          </w:p>
          <w:p w:rsidR="00194C8F" w:rsidRPr="00194C8F" w:rsidRDefault="00194C8F" w:rsidP="00194C8F">
            <w:pPr>
              <w:spacing w:after="0" w:line="240" w:lineRule="auto"/>
              <w:jc w:val="both"/>
              <w:rPr>
                <w:rFonts w:ascii="Times New Roman" w:eastAsia="Times New Roman" w:hAnsi="Times New Roman" w:cs="Times New Roman"/>
                <w:sz w:val="24"/>
                <w:szCs w:val="24"/>
                <w:lang w:eastAsia="ru-RU"/>
              </w:rPr>
            </w:pPr>
            <w:r w:rsidRPr="00194C8F">
              <w:rPr>
                <w:rFonts w:ascii="Times New Roman" w:eastAsia="Times New Roman" w:hAnsi="Times New Roman" w:cs="Times New Roman"/>
                <w:sz w:val="24"/>
                <w:szCs w:val="24"/>
                <w:lang w:eastAsia="ru-RU"/>
              </w:rPr>
              <w:t>Серия «Народное искусство детям»: «Городецкая роспись», «Дымковская игрушка», «Сказочная гжель», «Золотая хохлома», «Полхов-Майдан».</w:t>
            </w:r>
          </w:p>
          <w:p w:rsidR="00194C8F" w:rsidRPr="00194C8F" w:rsidRDefault="00194C8F" w:rsidP="00194C8F">
            <w:pPr>
              <w:spacing w:after="0" w:line="240" w:lineRule="auto"/>
              <w:jc w:val="both"/>
              <w:rPr>
                <w:rFonts w:ascii="Times New Roman" w:eastAsia="Times New Roman" w:hAnsi="Times New Roman" w:cs="Times New Roman"/>
                <w:sz w:val="24"/>
                <w:szCs w:val="24"/>
                <w:lang w:eastAsia="ru-RU"/>
              </w:rPr>
            </w:pPr>
            <w:r w:rsidRPr="00194C8F">
              <w:rPr>
                <w:rFonts w:ascii="Times New Roman" w:eastAsia="Times New Roman" w:hAnsi="Times New Roman" w:cs="Times New Roman"/>
                <w:sz w:val="24"/>
                <w:szCs w:val="24"/>
                <w:lang w:eastAsia="ru-RU"/>
              </w:rPr>
              <w:t>Вохринцева Светлана «Учимся рисовать»: «Полх – Майданская роспись 1,2», «Городецкая роспись1,2», «Дымковская роспись 1,2», «Хохломская роспись 1,2», «Гжель 1,2».</w:t>
            </w:r>
          </w:p>
          <w:p w:rsidR="00194C8F" w:rsidRPr="00194C8F" w:rsidRDefault="00194C8F" w:rsidP="00194C8F">
            <w:pPr>
              <w:autoSpaceDE w:val="0"/>
              <w:autoSpaceDN w:val="0"/>
              <w:adjustRightInd w:val="0"/>
              <w:spacing w:after="0" w:line="240" w:lineRule="auto"/>
              <w:jc w:val="both"/>
              <w:rPr>
                <w:rFonts w:ascii="Times New Roman" w:eastAsia="Times New Roman" w:hAnsi="Times New Roman" w:cs="Times New Roman"/>
                <w:b/>
                <w:bCs/>
                <w:sz w:val="24"/>
                <w:szCs w:val="24"/>
                <w:lang w:eastAsia="ru-RU"/>
              </w:rPr>
            </w:pPr>
            <w:r w:rsidRPr="00194C8F">
              <w:rPr>
                <w:rFonts w:ascii="Times New Roman" w:eastAsia="Times New Roman" w:hAnsi="Times New Roman" w:cs="Times New Roman"/>
                <w:b/>
                <w:bCs/>
                <w:sz w:val="24"/>
                <w:szCs w:val="24"/>
                <w:lang w:eastAsia="ru-RU"/>
              </w:rPr>
              <w:t>Серия «Мир в картинках»</w:t>
            </w:r>
          </w:p>
          <w:p w:rsidR="00194C8F" w:rsidRPr="00194C8F" w:rsidRDefault="00194C8F" w:rsidP="00194C8F">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194C8F">
              <w:rPr>
                <w:rFonts w:ascii="Times New Roman" w:eastAsia="Times New Roman" w:hAnsi="Times New Roman" w:cs="Times New Roman"/>
                <w:sz w:val="24"/>
                <w:szCs w:val="24"/>
                <w:lang w:eastAsia="ru-RU"/>
              </w:rPr>
              <w:t xml:space="preserve">Филимоновская народная игрушка. Городецкая роспись по дереву. Полхов-Майдан. Каргополь — народная игрушка. Дымковская игрушка. Хохлома. Гжель. </w:t>
            </w:r>
          </w:p>
          <w:p w:rsidR="00194C8F" w:rsidRPr="00194C8F" w:rsidRDefault="00194C8F" w:rsidP="00194C8F">
            <w:pPr>
              <w:spacing w:after="0" w:line="240" w:lineRule="auto"/>
              <w:jc w:val="both"/>
              <w:rPr>
                <w:rFonts w:ascii="Times New Roman" w:eastAsia="Times New Roman" w:hAnsi="Times New Roman" w:cs="Times New Roman"/>
                <w:sz w:val="24"/>
                <w:szCs w:val="24"/>
                <w:lang w:eastAsia="ru-RU"/>
              </w:rPr>
            </w:pPr>
          </w:p>
        </w:tc>
      </w:tr>
      <w:tr w:rsidR="00194C8F" w:rsidRPr="00194C8F" w:rsidTr="008849EF">
        <w:trPr>
          <w:trHeight w:val="1730"/>
        </w:trPr>
        <w:tc>
          <w:tcPr>
            <w:tcW w:w="1242" w:type="dxa"/>
          </w:tcPr>
          <w:p w:rsidR="00194C8F" w:rsidRPr="00194C8F" w:rsidRDefault="00194C8F" w:rsidP="00194C8F">
            <w:pPr>
              <w:spacing w:after="0" w:line="240" w:lineRule="auto"/>
              <w:jc w:val="center"/>
              <w:rPr>
                <w:rFonts w:ascii="Times New Roman" w:eastAsia="Times New Roman" w:hAnsi="Times New Roman" w:cs="Times New Roman"/>
                <w:b/>
                <w:sz w:val="24"/>
                <w:szCs w:val="24"/>
                <w:lang w:eastAsia="ru-RU"/>
              </w:rPr>
            </w:pPr>
            <w:r w:rsidRPr="00194C8F">
              <w:rPr>
                <w:rFonts w:ascii="Times New Roman" w:eastAsia="Times New Roman" w:hAnsi="Times New Roman" w:cs="Times New Roman"/>
                <w:b/>
                <w:sz w:val="24"/>
                <w:szCs w:val="24"/>
                <w:lang w:eastAsia="ru-RU"/>
              </w:rPr>
              <w:t>Конструктивно – модельная деятельность</w:t>
            </w:r>
          </w:p>
          <w:p w:rsidR="00194C8F" w:rsidRPr="00194C8F" w:rsidRDefault="00194C8F" w:rsidP="00194C8F">
            <w:pPr>
              <w:spacing w:after="0" w:line="240" w:lineRule="auto"/>
              <w:jc w:val="center"/>
              <w:rPr>
                <w:rFonts w:ascii="Times New Roman" w:eastAsia="Times New Roman" w:hAnsi="Times New Roman" w:cs="Times New Roman"/>
                <w:b/>
                <w:sz w:val="24"/>
                <w:szCs w:val="24"/>
                <w:lang w:eastAsia="ru-RU"/>
              </w:rPr>
            </w:pPr>
          </w:p>
        </w:tc>
        <w:tc>
          <w:tcPr>
            <w:tcW w:w="4678" w:type="dxa"/>
          </w:tcPr>
          <w:p w:rsidR="00194C8F" w:rsidRDefault="00194C8F" w:rsidP="00194C8F">
            <w:pPr>
              <w:spacing w:after="0" w:line="240" w:lineRule="auto"/>
              <w:jc w:val="both"/>
              <w:rPr>
                <w:rFonts w:ascii="Times New Roman" w:eastAsia="Times New Roman" w:hAnsi="Times New Roman" w:cs="Times New Roman"/>
                <w:b/>
                <w:sz w:val="24"/>
                <w:szCs w:val="24"/>
                <w:lang w:eastAsia="ru-RU"/>
              </w:rPr>
            </w:pPr>
            <w:r w:rsidRPr="008849EF">
              <w:rPr>
                <w:rFonts w:ascii="Times New Roman" w:eastAsia="Times New Roman" w:hAnsi="Times New Roman" w:cs="Times New Roman"/>
                <w:b/>
                <w:sz w:val="24"/>
                <w:szCs w:val="24"/>
                <w:lang w:eastAsia="ru-RU"/>
              </w:rPr>
              <w:t>Методические пособия</w:t>
            </w:r>
          </w:p>
          <w:p w:rsidR="00194C8F" w:rsidRPr="008849EF" w:rsidRDefault="008849EF" w:rsidP="00194C8F">
            <w:pPr>
              <w:spacing w:after="0" w:line="240" w:lineRule="auto"/>
              <w:jc w:val="both"/>
              <w:rPr>
                <w:rFonts w:ascii="Times New Roman" w:eastAsia="Times New Roman" w:hAnsi="Times New Roman" w:cs="Times New Roman"/>
                <w:sz w:val="24"/>
                <w:szCs w:val="24"/>
                <w:lang w:eastAsia="ru-RU"/>
              </w:rPr>
            </w:pPr>
            <w:r w:rsidRPr="008849EF">
              <w:rPr>
                <w:rFonts w:ascii="Times New Roman" w:eastAsia="Times New Roman" w:hAnsi="Times New Roman" w:cs="Times New Roman"/>
                <w:sz w:val="24"/>
                <w:szCs w:val="24"/>
                <w:lang w:eastAsia="ru-RU"/>
              </w:rPr>
              <w:t>К</w:t>
            </w:r>
            <w:r>
              <w:rPr>
                <w:rFonts w:ascii="Times New Roman" w:eastAsia="Times New Roman" w:hAnsi="Times New Roman" w:cs="Times New Roman"/>
                <w:sz w:val="24"/>
                <w:szCs w:val="24"/>
                <w:lang w:eastAsia="ru-RU"/>
              </w:rPr>
              <w:t xml:space="preserve">уцакова Л.В. Конструирование </w:t>
            </w:r>
            <w:r w:rsidRPr="008849EF">
              <w:rPr>
                <w:rFonts w:ascii="Times New Roman" w:eastAsia="Times New Roman" w:hAnsi="Times New Roman" w:cs="Times New Roman"/>
                <w:sz w:val="24"/>
                <w:szCs w:val="24"/>
                <w:lang w:eastAsia="ru-RU"/>
              </w:rPr>
              <w:t xml:space="preserve"> в детском саду: Для занят</w:t>
            </w:r>
            <w:r w:rsidR="00F25E66">
              <w:rPr>
                <w:rFonts w:ascii="Times New Roman" w:eastAsia="Times New Roman" w:hAnsi="Times New Roman" w:cs="Times New Roman"/>
                <w:sz w:val="24"/>
                <w:szCs w:val="24"/>
                <w:lang w:eastAsia="ru-RU"/>
              </w:rPr>
              <w:t>ий с детьми 3-7 лет. – М.: МОЗАИ</w:t>
            </w:r>
            <w:r w:rsidRPr="008849EF">
              <w:rPr>
                <w:rFonts w:ascii="Times New Roman" w:eastAsia="Times New Roman" w:hAnsi="Times New Roman" w:cs="Times New Roman"/>
                <w:sz w:val="24"/>
                <w:szCs w:val="24"/>
                <w:lang w:eastAsia="ru-RU"/>
              </w:rPr>
              <w:t>КА – СИНТЕЗ, 2017.</w:t>
            </w:r>
          </w:p>
        </w:tc>
        <w:tc>
          <w:tcPr>
            <w:tcW w:w="3320" w:type="dxa"/>
          </w:tcPr>
          <w:p w:rsidR="00194C8F" w:rsidRPr="00194C8F" w:rsidRDefault="00194C8F" w:rsidP="00194C8F">
            <w:pPr>
              <w:spacing w:after="0" w:line="240" w:lineRule="auto"/>
              <w:jc w:val="both"/>
              <w:rPr>
                <w:rFonts w:ascii="Times New Roman" w:eastAsia="Times New Roman" w:hAnsi="Times New Roman" w:cs="Times New Roman"/>
                <w:sz w:val="24"/>
                <w:szCs w:val="24"/>
                <w:lang w:eastAsia="ru-RU"/>
              </w:rPr>
            </w:pPr>
          </w:p>
        </w:tc>
      </w:tr>
      <w:tr w:rsidR="00194C8F" w:rsidRPr="00194C8F" w:rsidTr="004F00FB">
        <w:tc>
          <w:tcPr>
            <w:tcW w:w="9240" w:type="dxa"/>
            <w:gridSpan w:val="3"/>
          </w:tcPr>
          <w:p w:rsidR="00194C8F" w:rsidRPr="00194C8F" w:rsidRDefault="00194C8F" w:rsidP="00194C8F">
            <w:pPr>
              <w:spacing w:before="120" w:after="120" w:line="240" w:lineRule="auto"/>
              <w:jc w:val="center"/>
              <w:rPr>
                <w:rFonts w:ascii="Times New Roman" w:eastAsia="Times New Roman" w:hAnsi="Times New Roman" w:cs="Times New Roman"/>
                <w:b/>
                <w:sz w:val="24"/>
                <w:szCs w:val="24"/>
                <w:lang w:eastAsia="ru-RU"/>
              </w:rPr>
            </w:pPr>
            <w:r w:rsidRPr="00194C8F">
              <w:rPr>
                <w:rFonts w:ascii="Times New Roman" w:eastAsia="Times New Roman" w:hAnsi="Times New Roman" w:cs="Times New Roman"/>
                <w:b/>
                <w:sz w:val="24"/>
                <w:szCs w:val="24"/>
                <w:lang w:eastAsia="ru-RU"/>
              </w:rPr>
              <w:lastRenderedPageBreak/>
              <w:t>Образовательная область «Физическая культура»</w:t>
            </w:r>
          </w:p>
        </w:tc>
      </w:tr>
      <w:tr w:rsidR="00194C8F" w:rsidRPr="00194C8F" w:rsidTr="00B12E37">
        <w:tc>
          <w:tcPr>
            <w:tcW w:w="1242" w:type="dxa"/>
          </w:tcPr>
          <w:p w:rsidR="00194C8F" w:rsidRPr="00194C8F" w:rsidRDefault="00194C8F" w:rsidP="00194C8F">
            <w:pPr>
              <w:spacing w:after="0" w:line="240" w:lineRule="auto"/>
              <w:jc w:val="center"/>
              <w:rPr>
                <w:rFonts w:ascii="Times New Roman" w:eastAsia="Times New Roman" w:hAnsi="Times New Roman" w:cs="Times New Roman"/>
                <w:b/>
                <w:sz w:val="24"/>
                <w:szCs w:val="24"/>
                <w:lang w:eastAsia="ru-RU"/>
              </w:rPr>
            </w:pPr>
            <w:r w:rsidRPr="00194C8F">
              <w:rPr>
                <w:rFonts w:ascii="Times New Roman" w:eastAsia="Times New Roman" w:hAnsi="Times New Roman" w:cs="Times New Roman"/>
                <w:b/>
                <w:sz w:val="24"/>
                <w:szCs w:val="24"/>
                <w:lang w:eastAsia="ru-RU"/>
              </w:rPr>
              <w:t>Физическое развитие</w:t>
            </w:r>
          </w:p>
        </w:tc>
        <w:tc>
          <w:tcPr>
            <w:tcW w:w="4678" w:type="dxa"/>
          </w:tcPr>
          <w:p w:rsidR="00194C8F" w:rsidRPr="00194C8F" w:rsidRDefault="00194C8F" w:rsidP="00194C8F">
            <w:pPr>
              <w:spacing w:after="0" w:line="240" w:lineRule="auto"/>
              <w:jc w:val="both"/>
              <w:rPr>
                <w:rFonts w:ascii="Times New Roman" w:eastAsia="Times New Roman" w:hAnsi="Times New Roman" w:cs="Times New Roman"/>
                <w:b/>
                <w:sz w:val="24"/>
                <w:szCs w:val="24"/>
                <w:lang w:eastAsia="ru-RU"/>
              </w:rPr>
            </w:pPr>
            <w:r w:rsidRPr="00194C8F">
              <w:rPr>
                <w:rFonts w:ascii="Times New Roman" w:eastAsia="Times New Roman" w:hAnsi="Times New Roman" w:cs="Times New Roman"/>
                <w:b/>
                <w:sz w:val="24"/>
                <w:szCs w:val="24"/>
                <w:lang w:eastAsia="ru-RU"/>
              </w:rPr>
              <w:t>Методические пособия</w:t>
            </w:r>
          </w:p>
          <w:p w:rsidR="00194C8F" w:rsidRPr="00194C8F" w:rsidRDefault="00194C8F" w:rsidP="00194C8F">
            <w:pPr>
              <w:spacing w:after="0" w:line="240" w:lineRule="auto"/>
              <w:jc w:val="both"/>
              <w:rPr>
                <w:rFonts w:ascii="Times New Roman" w:eastAsia="Times New Roman" w:hAnsi="Times New Roman" w:cs="Times New Roman"/>
                <w:sz w:val="24"/>
                <w:szCs w:val="24"/>
                <w:lang w:eastAsia="ru-RU"/>
              </w:rPr>
            </w:pPr>
            <w:r w:rsidRPr="00194C8F">
              <w:rPr>
                <w:rFonts w:ascii="Times New Roman" w:eastAsia="Times New Roman" w:hAnsi="Times New Roman" w:cs="Times New Roman"/>
                <w:sz w:val="24"/>
                <w:szCs w:val="24"/>
                <w:lang w:eastAsia="ru-RU"/>
              </w:rPr>
              <w:t xml:space="preserve">Борисова М.М. </w:t>
            </w:r>
            <w:r w:rsidRPr="00194C8F">
              <w:rPr>
                <w:rFonts w:ascii="Times New Roman" w:eastAsia="Times New Roman" w:hAnsi="Times New Roman" w:cs="Times New Roman"/>
                <w:b/>
                <w:sz w:val="24"/>
                <w:szCs w:val="24"/>
                <w:lang w:eastAsia="ru-RU"/>
              </w:rPr>
              <w:t>Малоподвижные игры и игровые упражнения</w:t>
            </w:r>
            <w:r w:rsidRPr="00194C8F">
              <w:rPr>
                <w:rFonts w:ascii="Times New Roman" w:eastAsia="Times New Roman" w:hAnsi="Times New Roman" w:cs="Times New Roman"/>
                <w:sz w:val="24"/>
                <w:szCs w:val="24"/>
                <w:lang w:eastAsia="ru-RU"/>
              </w:rPr>
              <w:t xml:space="preserve">: Для занятия с детьми 3-7 лет. 2 – </w:t>
            </w:r>
            <w:r w:rsidR="00F25E66">
              <w:rPr>
                <w:rFonts w:ascii="Times New Roman" w:eastAsia="Times New Roman" w:hAnsi="Times New Roman" w:cs="Times New Roman"/>
                <w:sz w:val="24"/>
                <w:szCs w:val="24"/>
                <w:lang w:eastAsia="ru-RU"/>
              </w:rPr>
              <w:t>е изд., испр. И доп. – М.: МОЗАИ</w:t>
            </w:r>
            <w:r w:rsidRPr="00194C8F">
              <w:rPr>
                <w:rFonts w:ascii="Times New Roman" w:eastAsia="Times New Roman" w:hAnsi="Times New Roman" w:cs="Times New Roman"/>
                <w:sz w:val="24"/>
                <w:szCs w:val="24"/>
                <w:lang w:eastAsia="ru-RU"/>
              </w:rPr>
              <w:t xml:space="preserve">КА – СИНТЕЗ, 2015, 48 с.  Пензулаева Л.И. </w:t>
            </w:r>
            <w:r w:rsidRPr="00194C8F">
              <w:rPr>
                <w:rFonts w:ascii="Times New Roman" w:eastAsia="Times New Roman" w:hAnsi="Times New Roman" w:cs="Times New Roman"/>
                <w:b/>
                <w:sz w:val="24"/>
                <w:szCs w:val="24"/>
                <w:lang w:eastAsia="ru-RU"/>
              </w:rPr>
              <w:t>Физическая культура в детском саду:  Младшая группа</w:t>
            </w:r>
            <w:r w:rsidRPr="00194C8F">
              <w:rPr>
                <w:rFonts w:ascii="Times New Roman" w:eastAsia="Times New Roman" w:hAnsi="Times New Roman" w:cs="Times New Roman"/>
                <w:sz w:val="24"/>
                <w:szCs w:val="24"/>
                <w:lang w:eastAsia="ru-RU"/>
              </w:rPr>
              <w:t>. – М.</w:t>
            </w:r>
            <w:r w:rsidR="00F25E66">
              <w:rPr>
                <w:rFonts w:ascii="Times New Roman" w:eastAsia="Times New Roman" w:hAnsi="Times New Roman" w:cs="Times New Roman"/>
                <w:sz w:val="24"/>
                <w:szCs w:val="24"/>
                <w:lang w:eastAsia="ru-RU"/>
              </w:rPr>
              <w:t>: МОЗАИ</w:t>
            </w:r>
            <w:r w:rsidR="0018088E">
              <w:rPr>
                <w:rFonts w:ascii="Times New Roman" w:eastAsia="Times New Roman" w:hAnsi="Times New Roman" w:cs="Times New Roman"/>
                <w:sz w:val="24"/>
                <w:szCs w:val="24"/>
                <w:lang w:eastAsia="ru-RU"/>
              </w:rPr>
              <w:t>КА – СИНТЕЗ, 2017</w:t>
            </w:r>
            <w:r w:rsidR="003C7ADF">
              <w:rPr>
                <w:rFonts w:ascii="Times New Roman" w:eastAsia="Times New Roman" w:hAnsi="Times New Roman" w:cs="Times New Roman"/>
                <w:sz w:val="24"/>
                <w:szCs w:val="24"/>
                <w:lang w:eastAsia="ru-RU"/>
              </w:rPr>
              <w:t>.</w:t>
            </w:r>
          </w:p>
          <w:p w:rsidR="00194C8F" w:rsidRPr="00194C8F" w:rsidRDefault="00194C8F" w:rsidP="00194C8F">
            <w:pPr>
              <w:spacing w:after="0" w:line="240" w:lineRule="auto"/>
              <w:jc w:val="both"/>
              <w:rPr>
                <w:rFonts w:ascii="Times New Roman" w:eastAsia="Times New Roman" w:hAnsi="Times New Roman" w:cs="Times New Roman"/>
                <w:b/>
                <w:sz w:val="24"/>
                <w:szCs w:val="24"/>
                <w:lang w:eastAsia="ru-RU"/>
              </w:rPr>
            </w:pPr>
          </w:p>
        </w:tc>
        <w:tc>
          <w:tcPr>
            <w:tcW w:w="3320" w:type="dxa"/>
          </w:tcPr>
          <w:p w:rsidR="00194C8F" w:rsidRPr="00194C8F" w:rsidRDefault="00194C8F" w:rsidP="00194C8F">
            <w:pPr>
              <w:spacing w:after="0" w:line="240" w:lineRule="auto"/>
              <w:jc w:val="both"/>
              <w:rPr>
                <w:rFonts w:ascii="Times New Roman" w:eastAsia="Times New Roman" w:hAnsi="Times New Roman" w:cs="Times New Roman"/>
                <w:b/>
                <w:sz w:val="24"/>
                <w:szCs w:val="24"/>
                <w:lang w:eastAsia="ru-RU"/>
              </w:rPr>
            </w:pPr>
            <w:r w:rsidRPr="00194C8F">
              <w:rPr>
                <w:rFonts w:ascii="Times New Roman" w:eastAsia="Times New Roman" w:hAnsi="Times New Roman" w:cs="Times New Roman"/>
                <w:b/>
                <w:sz w:val="24"/>
                <w:szCs w:val="24"/>
                <w:lang w:eastAsia="ru-RU"/>
              </w:rPr>
              <w:t>Наглядно – дидактические пособия</w:t>
            </w:r>
          </w:p>
          <w:p w:rsidR="00194C8F" w:rsidRPr="00194C8F" w:rsidRDefault="00194C8F" w:rsidP="00194C8F">
            <w:pPr>
              <w:spacing w:after="0" w:line="240" w:lineRule="auto"/>
              <w:jc w:val="both"/>
              <w:rPr>
                <w:rFonts w:ascii="Times New Roman" w:eastAsia="Times New Roman" w:hAnsi="Times New Roman" w:cs="Times New Roman"/>
                <w:sz w:val="24"/>
                <w:szCs w:val="24"/>
                <w:lang w:eastAsia="ru-RU"/>
              </w:rPr>
            </w:pPr>
            <w:r w:rsidRPr="00194C8F">
              <w:rPr>
                <w:rFonts w:ascii="Times New Roman" w:eastAsia="Times New Roman" w:hAnsi="Times New Roman" w:cs="Times New Roman"/>
                <w:sz w:val="24"/>
                <w:szCs w:val="24"/>
                <w:lang w:eastAsia="ru-RU"/>
              </w:rPr>
              <w:t>Плакаты: «Распорядок дня», «Закаливание- шаг к здоровью», «Спортивный инвентарь».  «Зимние виды спорта»; «Летние виды спорта».</w:t>
            </w:r>
            <w:r w:rsidRPr="00194C8F">
              <w:rPr>
                <w:rFonts w:ascii="Times New Roman" w:eastAsia="Times New Roman" w:hAnsi="Times New Roman" w:cs="Arial"/>
                <w:sz w:val="24"/>
                <w:szCs w:val="24"/>
                <w:lang w:eastAsia="ru-RU"/>
              </w:rPr>
              <w:t xml:space="preserve"> Набор предметных карточек «Мое тело», «Режим дня»</w:t>
            </w:r>
            <w:r w:rsidRPr="00194C8F">
              <w:rPr>
                <w:rFonts w:ascii="Times New Roman" w:eastAsia="Times New Roman" w:hAnsi="Times New Roman" w:cs="Times New Roman"/>
                <w:sz w:val="24"/>
                <w:szCs w:val="24"/>
                <w:lang w:eastAsia="ru-RU"/>
              </w:rPr>
              <w:tab/>
            </w:r>
            <w:r w:rsidRPr="00194C8F">
              <w:rPr>
                <w:rFonts w:ascii="Times New Roman" w:eastAsia="Times New Roman" w:hAnsi="Times New Roman" w:cs="Times New Roman"/>
                <w:sz w:val="24"/>
                <w:szCs w:val="24"/>
                <w:lang w:eastAsia="ru-RU"/>
              </w:rPr>
              <w:br/>
              <w:t>Серия «Расскажи детям о зимних видах спорта», «Расскажи детям об олимпийских играх».</w:t>
            </w:r>
          </w:p>
        </w:tc>
      </w:tr>
      <w:tr w:rsidR="00194C8F" w:rsidRPr="00194C8F" w:rsidTr="00B12E37">
        <w:tc>
          <w:tcPr>
            <w:tcW w:w="1242" w:type="dxa"/>
          </w:tcPr>
          <w:p w:rsidR="00194C8F" w:rsidRPr="00194C8F" w:rsidRDefault="00194C8F" w:rsidP="00194C8F">
            <w:pPr>
              <w:spacing w:after="0" w:line="240" w:lineRule="auto"/>
              <w:jc w:val="center"/>
              <w:rPr>
                <w:rFonts w:ascii="Times New Roman" w:eastAsia="Times New Roman" w:hAnsi="Times New Roman" w:cs="Times New Roman"/>
                <w:b/>
                <w:sz w:val="24"/>
                <w:szCs w:val="24"/>
                <w:lang w:eastAsia="ru-RU"/>
              </w:rPr>
            </w:pPr>
            <w:r w:rsidRPr="00194C8F">
              <w:rPr>
                <w:rFonts w:ascii="Times New Roman" w:eastAsia="Times New Roman" w:hAnsi="Times New Roman" w:cs="Times New Roman"/>
                <w:b/>
                <w:sz w:val="24"/>
                <w:szCs w:val="24"/>
                <w:lang w:eastAsia="ru-RU"/>
              </w:rPr>
              <w:t>Работа с родителями</w:t>
            </w:r>
          </w:p>
        </w:tc>
        <w:tc>
          <w:tcPr>
            <w:tcW w:w="4678" w:type="dxa"/>
          </w:tcPr>
          <w:p w:rsidR="00194C8F" w:rsidRPr="00194C8F" w:rsidRDefault="00194C8F" w:rsidP="00194C8F">
            <w:pPr>
              <w:spacing w:after="0" w:line="240" w:lineRule="auto"/>
              <w:jc w:val="both"/>
              <w:rPr>
                <w:rFonts w:ascii="Times New Roman" w:eastAsia="Times New Roman" w:hAnsi="Times New Roman" w:cs="Times New Roman"/>
                <w:sz w:val="24"/>
                <w:szCs w:val="24"/>
                <w:highlight w:val="yellow"/>
                <w:lang w:eastAsia="ru-RU"/>
              </w:rPr>
            </w:pPr>
            <w:r w:rsidRPr="00194C8F">
              <w:rPr>
                <w:rFonts w:ascii="Times New Roman" w:eastAsia="Times New Roman" w:hAnsi="Times New Roman" w:cs="Times New Roman"/>
                <w:sz w:val="24"/>
                <w:szCs w:val="24"/>
                <w:lang w:eastAsia="ru-RU"/>
              </w:rPr>
              <w:t xml:space="preserve">Михайлова-Свирская Л.В. </w:t>
            </w:r>
            <w:r w:rsidRPr="00194C8F">
              <w:rPr>
                <w:rFonts w:ascii="Times New Roman" w:eastAsia="Times New Roman" w:hAnsi="Times New Roman" w:cs="Times New Roman"/>
                <w:b/>
                <w:sz w:val="24"/>
                <w:szCs w:val="24"/>
                <w:lang w:eastAsia="ru-RU"/>
              </w:rPr>
              <w:t xml:space="preserve">Работа с родителями: пособие для педагогов ДОО. </w:t>
            </w:r>
            <w:r w:rsidRPr="00194C8F">
              <w:rPr>
                <w:rFonts w:ascii="Times New Roman" w:eastAsia="Times New Roman" w:hAnsi="Times New Roman" w:cs="Times New Roman"/>
                <w:sz w:val="24"/>
                <w:szCs w:val="24"/>
                <w:lang w:eastAsia="ru-RU"/>
              </w:rPr>
              <w:t>– М.: ПРОСВЕЩЕНИЕ, 2015. – 128 с.</w:t>
            </w:r>
          </w:p>
        </w:tc>
        <w:tc>
          <w:tcPr>
            <w:tcW w:w="3320" w:type="dxa"/>
          </w:tcPr>
          <w:p w:rsidR="00194C8F" w:rsidRPr="00194C8F" w:rsidRDefault="00194C8F" w:rsidP="00194C8F">
            <w:pPr>
              <w:spacing w:after="0" w:line="240" w:lineRule="auto"/>
              <w:jc w:val="both"/>
              <w:rPr>
                <w:rFonts w:ascii="Times New Roman" w:eastAsia="Times New Roman" w:hAnsi="Times New Roman" w:cs="Times New Roman"/>
                <w:sz w:val="24"/>
                <w:szCs w:val="24"/>
                <w:lang w:eastAsia="ru-RU"/>
              </w:rPr>
            </w:pPr>
          </w:p>
        </w:tc>
      </w:tr>
      <w:tr w:rsidR="00194C8F" w:rsidRPr="00194C8F" w:rsidTr="00B12E37">
        <w:tc>
          <w:tcPr>
            <w:tcW w:w="1242" w:type="dxa"/>
          </w:tcPr>
          <w:p w:rsidR="00194C8F" w:rsidRPr="00194C8F" w:rsidRDefault="00194C8F" w:rsidP="00194C8F">
            <w:pPr>
              <w:spacing w:after="0" w:line="240" w:lineRule="auto"/>
              <w:jc w:val="center"/>
              <w:rPr>
                <w:rFonts w:ascii="Times New Roman" w:eastAsia="Times New Roman" w:hAnsi="Times New Roman" w:cs="Times New Roman"/>
                <w:b/>
                <w:sz w:val="24"/>
                <w:szCs w:val="24"/>
                <w:lang w:eastAsia="ru-RU"/>
              </w:rPr>
            </w:pPr>
            <w:r w:rsidRPr="00194C8F">
              <w:rPr>
                <w:rFonts w:ascii="Times New Roman" w:eastAsia="Times New Roman" w:hAnsi="Times New Roman" w:cs="Times New Roman"/>
                <w:b/>
                <w:sz w:val="24"/>
                <w:szCs w:val="24"/>
                <w:lang w:eastAsia="ru-RU"/>
              </w:rPr>
              <w:t>Организация прогулки</w:t>
            </w:r>
          </w:p>
        </w:tc>
        <w:tc>
          <w:tcPr>
            <w:tcW w:w="4678" w:type="dxa"/>
          </w:tcPr>
          <w:p w:rsidR="00194C8F" w:rsidRPr="00194C8F" w:rsidRDefault="00194C8F" w:rsidP="00194C8F">
            <w:pPr>
              <w:spacing w:after="0" w:line="240" w:lineRule="auto"/>
              <w:jc w:val="both"/>
              <w:rPr>
                <w:rFonts w:ascii="Times New Roman" w:eastAsia="Times New Roman" w:hAnsi="Times New Roman" w:cs="Times New Roman"/>
                <w:sz w:val="24"/>
                <w:szCs w:val="24"/>
                <w:lang w:eastAsia="ru-RU"/>
              </w:rPr>
            </w:pPr>
            <w:r w:rsidRPr="00194C8F">
              <w:rPr>
                <w:rFonts w:ascii="Times New Roman" w:eastAsia="Times New Roman" w:hAnsi="Times New Roman" w:cs="Times New Roman"/>
                <w:sz w:val="24"/>
                <w:szCs w:val="24"/>
                <w:lang w:eastAsia="ru-RU"/>
              </w:rPr>
              <w:t xml:space="preserve">. </w:t>
            </w:r>
            <w:r w:rsidRPr="00194C8F">
              <w:rPr>
                <w:rFonts w:ascii="Times New Roman" w:eastAsia="Times New Roman" w:hAnsi="Times New Roman" w:cs="Times New Roman"/>
                <w:b/>
                <w:sz w:val="24"/>
                <w:szCs w:val="24"/>
                <w:lang w:eastAsia="ru-RU"/>
              </w:rPr>
              <w:t>Прогулки в детском саду. Младшая и средняя</w:t>
            </w:r>
            <w:r w:rsidRPr="00194C8F">
              <w:rPr>
                <w:rFonts w:ascii="Times New Roman" w:eastAsia="Times New Roman" w:hAnsi="Times New Roman" w:cs="Times New Roman"/>
                <w:sz w:val="24"/>
                <w:szCs w:val="24"/>
                <w:lang w:eastAsia="ru-RU"/>
              </w:rPr>
              <w:t xml:space="preserve"> группы: Методическое пособие / под ред. Г.М. Киселёвой, Л.И. Пономарёвой. 2-е изд., испр. И доп.</w:t>
            </w:r>
            <w:r w:rsidR="00B411A6">
              <w:rPr>
                <w:rFonts w:ascii="Times New Roman" w:eastAsia="Times New Roman" w:hAnsi="Times New Roman" w:cs="Times New Roman"/>
                <w:sz w:val="24"/>
                <w:szCs w:val="24"/>
                <w:lang w:eastAsia="ru-RU"/>
              </w:rPr>
              <w:t xml:space="preserve"> - М.: ТЦ Сфера, 2015. – 176 с.</w:t>
            </w:r>
          </w:p>
        </w:tc>
        <w:tc>
          <w:tcPr>
            <w:tcW w:w="3320" w:type="dxa"/>
          </w:tcPr>
          <w:p w:rsidR="00194C8F" w:rsidRPr="00194C8F" w:rsidRDefault="00194C8F" w:rsidP="00194C8F">
            <w:pPr>
              <w:spacing w:after="0" w:line="240" w:lineRule="auto"/>
              <w:jc w:val="both"/>
              <w:rPr>
                <w:rFonts w:ascii="Times New Roman" w:eastAsia="Times New Roman" w:hAnsi="Times New Roman" w:cs="Times New Roman"/>
                <w:sz w:val="24"/>
                <w:szCs w:val="24"/>
                <w:lang w:eastAsia="ru-RU"/>
              </w:rPr>
            </w:pPr>
            <w:r w:rsidRPr="00194C8F">
              <w:rPr>
                <w:rFonts w:ascii="Times New Roman" w:eastAsia="Times New Roman" w:hAnsi="Times New Roman" w:cs="Times New Roman"/>
                <w:sz w:val="24"/>
                <w:szCs w:val="24"/>
                <w:lang w:eastAsia="ru-RU"/>
              </w:rPr>
              <w:t>Карточки для воспитателей и родителей</w:t>
            </w:r>
          </w:p>
          <w:p w:rsidR="00194C8F" w:rsidRPr="00194C8F" w:rsidRDefault="00194C8F" w:rsidP="00194C8F">
            <w:pPr>
              <w:spacing w:after="0" w:line="240" w:lineRule="auto"/>
              <w:jc w:val="both"/>
              <w:rPr>
                <w:rFonts w:ascii="Times New Roman" w:eastAsia="Times New Roman" w:hAnsi="Times New Roman" w:cs="Times New Roman"/>
                <w:sz w:val="24"/>
                <w:szCs w:val="24"/>
                <w:lang w:eastAsia="ru-RU"/>
              </w:rPr>
            </w:pPr>
            <w:r w:rsidRPr="00194C8F">
              <w:rPr>
                <w:rFonts w:ascii="Times New Roman" w:eastAsia="Times New Roman" w:hAnsi="Times New Roman" w:cs="Times New Roman"/>
                <w:sz w:val="24"/>
                <w:szCs w:val="24"/>
                <w:lang w:eastAsia="ru-RU"/>
              </w:rPr>
              <w:t>«Интересные прогулки»</w:t>
            </w:r>
          </w:p>
          <w:p w:rsidR="00194C8F" w:rsidRPr="00194C8F" w:rsidRDefault="00194C8F" w:rsidP="006E6E8B">
            <w:pPr>
              <w:spacing w:after="0" w:line="240" w:lineRule="auto"/>
              <w:ind w:right="2727"/>
              <w:rPr>
                <w:rFonts w:ascii="Times New Roman" w:eastAsia="Times New Roman" w:hAnsi="Times New Roman" w:cs="Times New Roman"/>
                <w:sz w:val="24"/>
                <w:szCs w:val="24"/>
                <w:lang w:eastAsia="ru-RU"/>
              </w:rPr>
            </w:pPr>
          </w:p>
        </w:tc>
      </w:tr>
    </w:tbl>
    <w:p w:rsidR="008A0D7F" w:rsidRPr="008A0D7F" w:rsidRDefault="008A0D7F" w:rsidP="00B411A6">
      <w:pPr>
        <w:spacing w:after="0" w:line="240" w:lineRule="auto"/>
        <w:rPr>
          <w:rFonts w:ascii="Times New Roman" w:eastAsia="Times New Roman" w:hAnsi="Times New Roman" w:cs="Times New Roman"/>
          <w:b/>
          <w:sz w:val="24"/>
          <w:szCs w:val="24"/>
          <w:lang w:eastAsia="ru-RU"/>
        </w:rPr>
      </w:pPr>
    </w:p>
    <w:p w:rsidR="00B12E37" w:rsidRDefault="00B12E37" w:rsidP="00B411A6">
      <w:pPr>
        <w:spacing w:after="0" w:line="240" w:lineRule="auto"/>
        <w:jc w:val="center"/>
        <w:rPr>
          <w:rFonts w:ascii="Times New Roman" w:eastAsia="Times New Roman" w:hAnsi="Times New Roman" w:cs="Times New Roman"/>
          <w:b/>
          <w:sz w:val="28"/>
          <w:szCs w:val="24"/>
          <w:lang w:eastAsia="ru-RU"/>
        </w:rPr>
      </w:pPr>
    </w:p>
    <w:p w:rsidR="008A0D7F" w:rsidRPr="00B411A6" w:rsidRDefault="008A0D7F" w:rsidP="00A820DF">
      <w:pPr>
        <w:spacing w:after="0" w:line="240" w:lineRule="auto"/>
        <w:rPr>
          <w:rFonts w:ascii="Times New Roman" w:eastAsia="Times New Roman" w:hAnsi="Times New Roman" w:cs="Times New Roman"/>
          <w:sz w:val="28"/>
          <w:szCs w:val="24"/>
          <w:lang w:eastAsia="ru-RU"/>
        </w:rPr>
      </w:pPr>
      <w:r w:rsidRPr="00B411A6">
        <w:rPr>
          <w:rFonts w:ascii="Times New Roman" w:eastAsia="Times New Roman" w:hAnsi="Times New Roman" w:cs="Times New Roman"/>
          <w:b/>
          <w:sz w:val="28"/>
          <w:szCs w:val="24"/>
          <w:lang w:eastAsia="ru-RU"/>
        </w:rPr>
        <w:t>3.4.РЕЖИМ ДНЯ И РАСПОРЯДОК</w:t>
      </w:r>
    </w:p>
    <w:p w:rsidR="008A0D7F" w:rsidRPr="00B411A6" w:rsidRDefault="008A0D7F" w:rsidP="00B411A6">
      <w:pPr>
        <w:spacing w:after="0" w:line="240" w:lineRule="auto"/>
        <w:ind w:firstLine="567"/>
        <w:jc w:val="both"/>
        <w:rPr>
          <w:rFonts w:ascii="Times New Roman" w:eastAsia="Times New Roman" w:hAnsi="Times New Roman" w:cs="Times New Roman"/>
          <w:sz w:val="28"/>
          <w:szCs w:val="24"/>
          <w:lang w:eastAsia="ru-RU"/>
        </w:rPr>
      </w:pPr>
      <w:r w:rsidRPr="00B411A6">
        <w:rPr>
          <w:rFonts w:ascii="Times New Roman" w:eastAsia="Times New Roman" w:hAnsi="Times New Roman" w:cs="Times New Roman"/>
          <w:sz w:val="28"/>
          <w:szCs w:val="24"/>
          <w:lang w:eastAsia="ru-RU"/>
        </w:rPr>
        <w:t>Одно из ведущих мест в ДОУ принадлежит режиму дня. Под режимом принято понимать научно обоснованный распорядок жизни, предусматривающий рациональное распределение времени и последовательность различных видов деятельности и отдыха. Основные компоненты режима: дневной сон, бодрствование (игры, трудовая деятельность, занятия, совместная и самостоятельная  деятельность), прием  пищи,  время  прогулок.</w:t>
      </w:r>
    </w:p>
    <w:p w:rsidR="008A0D7F" w:rsidRPr="00B411A6" w:rsidRDefault="008A0D7F" w:rsidP="00B411A6">
      <w:pPr>
        <w:spacing w:after="0" w:line="240" w:lineRule="auto"/>
        <w:jc w:val="both"/>
        <w:rPr>
          <w:rFonts w:ascii="Times New Roman" w:eastAsia="Times New Roman" w:hAnsi="Times New Roman" w:cs="Times New Roman"/>
          <w:sz w:val="28"/>
          <w:szCs w:val="24"/>
          <w:lang w:eastAsia="ru-RU"/>
        </w:rPr>
      </w:pPr>
      <w:r w:rsidRPr="00B411A6">
        <w:rPr>
          <w:rFonts w:ascii="Times New Roman" w:eastAsia="Times New Roman" w:hAnsi="Times New Roman" w:cs="Times New Roman"/>
          <w:sz w:val="28"/>
          <w:szCs w:val="24"/>
          <w:lang w:eastAsia="ru-RU"/>
        </w:rPr>
        <w:tab/>
        <w:t>Режим дня в ДОУ соответствует возрастным особенностям детей и способствует их гармоничному развитию. Максимальная продолжительность непрерывного бодрствования детей 3-7 лет составляет 5,5-6 часов, до 3 лет в соответствии с медицинскими рекомендациями. Важно отметить, что дети группы раннего развития с 1,6 до 2 лет спят 1 раз в день.</w:t>
      </w:r>
    </w:p>
    <w:p w:rsidR="008A0D7F" w:rsidRPr="00B411A6" w:rsidRDefault="008A0D7F" w:rsidP="00B411A6">
      <w:pPr>
        <w:widowControl w:val="0"/>
        <w:shd w:val="clear" w:color="auto" w:fill="FFFFFF"/>
        <w:spacing w:after="0" w:line="240" w:lineRule="auto"/>
        <w:ind w:firstLine="708"/>
        <w:jc w:val="both"/>
        <w:rPr>
          <w:rFonts w:ascii="Times New Roman" w:eastAsia="Times New Roman" w:hAnsi="Times New Roman" w:cs="Times New Roman"/>
          <w:iCs/>
          <w:spacing w:val="3"/>
          <w:sz w:val="28"/>
          <w:szCs w:val="24"/>
          <w:lang w:eastAsia="ru-RU"/>
        </w:rPr>
      </w:pPr>
      <w:r w:rsidRPr="00B411A6">
        <w:rPr>
          <w:rFonts w:ascii="Times New Roman" w:eastAsia="Times New Roman" w:hAnsi="Times New Roman" w:cs="Times New Roman"/>
          <w:iCs/>
          <w:spacing w:val="3"/>
          <w:sz w:val="28"/>
          <w:szCs w:val="24"/>
          <w:lang w:eastAsia="ru-RU"/>
        </w:rPr>
        <w:t>Особенности организации распорядка дня  соответствуют Программе (</w:t>
      </w:r>
      <w:r w:rsidR="003C7ADF">
        <w:rPr>
          <w:rFonts w:ascii="Times New Roman" w:hAnsi="Times New Roman" w:cs="Times New Roman"/>
          <w:sz w:val="28"/>
          <w:szCs w:val="28"/>
        </w:rPr>
        <w:t>Инновационная пр</w:t>
      </w:r>
      <w:r w:rsidR="00D71D48">
        <w:rPr>
          <w:rFonts w:ascii="Times New Roman" w:hAnsi="Times New Roman" w:cs="Times New Roman"/>
          <w:sz w:val="28"/>
          <w:szCs w:val="28"/>
        </w:rPr>
        <w:t>ограмма дошкольного образования «ОТ РОЖДЕНИЯ ДО ШКОЛЫ»</w:t>
      </w:r>
      <w:r w:rsidR="003C7ADF">
        <w:rPr>
          <w:rFonts w:ascii="Times New Roman" w:hAnsi="Times New Roman" w:cs="Times New Roman"/>
          <w:sz w:val="28"/>
          <w:szCs w:val="28"/>
        </w:rPr>
        <w:t xml:space="preserve"> /под ред. Н.Е.Вераксы, Т.С.Комаровой, Э.М.Дорофеевой.-</w:t>
      </w:r>
      <w:r w:rsidR="00D71D48">
        <w:rPr>
          <w:rFonts w:ascii="Times New Roman" w:hAnsi="Times New Roman" w:cs="Times New Roman"/>
          <w:sz w:val="28"/>
          <w:szCs w:val="28"/>
        </w:rPr>
        <w:t>испр. и</w:t>
      </w:r>
      <w:r w:rsidR="00F25E66">
        <w:rPr>
          <w:rFonts w:ascii="Times New Roman" w:hAnsi="Times New Roman" w:cs="Times New Roman"/>
          <w:sz w:val="28"/>
          <w:szCs w:val="28"/>
        </w:rPr>
        <w:t xml:space="preserve"> доп. – М.: МОЗАИКА-СИНТЕЗ</w:t>
      </w:r>
      <w:r w:rsidR="003C7ADF">
        <w:rPr>
          <w:rFonts w:ascii="Times New Roman" w:hAnsi="Times New Roman" w:cs="Times New Roman"/>
          <w:sz w:val="28"/>
          <w:szCs w:val="28"/>
        </w:rPr>
        <w:t>, 2019.</w:t>
      </w:r>
    </w:p>
    <w:p w:rsidR="008A0D7F" w:rsidRPr="00B411A6" w:rsidRDefault="008A0D7F" w:rsidP="00B411A6">
      <w:pPr>
        <w:widowControl w:val="0"/>
        <w:spacing w:after="0" w:line="240" w:lineRule="auto"/>
        <w:ind w:firstLine="709"/>
        <w:jc w:val="both"/>
        <w:rPr>
          <w:rFonts w:ascii="Times New Roman" w:eastAsia="Times New Roman" w:hAnsi="Times New Roman" w:cs="Times New Roman"/>
          <w:sz w:val="28"/>
          <w:szCs w:val="24"/>
          <w:lang w:eastAsia="ru-RU"/>
        </w:rPr>
      </w:pPr>
      <w:r w:rsidRPr="00B411A6">
        <w:rPr>
          <w:rFonts w:ascii="Times New Roman" w:eastAsia="Times New Roman" w:hAnsi="Times New Roman" w:cs="Times New Roman"/>
          <w:sz w:val="28"/>
          <w:szCs w:val="24"/>
          <w:lang w:eastAsia="ru-RU"/>
        </w:rPr>
        <w:t xml:space="preserve">Программа оставляет за Организацией право на самостоятельное определение режима и распорядка дня, устанавливаемых с учетом условий реализации программы Организации, потребностей участников </w:t>
      </w:r>
      <w:r w:rsidRPr="00B411A6">
        <w:rPr>
          <w:rFonts w:ascii="Times New Roman" w:eastAsia="Times New Roman" w:hAnsi="Times New Roman" w:cs="Times New Roman"/>
          <w:sz w:val="28"/>
          <w:szCs w:val="24"/>
          <w:lang w:eastAsia="ru-RU"/>
        </w:rPr>
        <w:lastRenderedPageBreak/>
        <w:t>образовательных отношений, особенностей реализуемых  вариативных образовательных программ и других особенностей образовательной деятельности, а также санитарно-эпидемиологических требований.</w:t>
      </w:r>
    </w:p>
    <w:p w:rsidR="008A0D7F" w:rsidRPr="00B411A6" w:rsidRDefault="008A0D7F" w:rsidP="00B411A6">
      <w:pPr>
        <w:spacing w:after="0" w:line="240" w:lineRule="auto"/>
        <w:ind w:firstLine="709"/>
        <w:jc w:val="both"/>
        <w:rPr>
          <w:rFonts w:ascii="Times New Roman" w:eastAsia="Times New Roman" w:hAnsi="Times New Roman" w:cs="Times New Roman"/>
          <w:sz w:val="28"/>
          <w:szCs w:val="24"/>
          <w:lang w:eastAsia="ru-RU"/>
        </w:rPr>
      </w:pPr>
      <w:r w:rsidRPr="00B411A6">
        <w:rPr>
          <w:rFonts w:ascii="Times New Roman" w:eastAsia="Times New Roman" w:hAnsi="Times New Roman" w:cs="Times New Roman"/>
          <w:sz w:val="28"/>
          <w:szCs w:val="24"/>
          <w:lang w:eastAsia="ru-RU"/>
        </w:rPr>
        <w:t xml:space="preserve">Непременным условием здорового образа жизни и успешного развития детей является правильный режим дня, то есть  рациональная продолжительность и разумное чередование различных видов деятельности и отдыха детей в течение суток. Основным принципом правильного построения режима является его соответствие возрастным психофизиологическим особенностям детей. В ДОУ используется гибкий режим дня, в него могут вноситься  изменения, исходя из особенностей сезона, индивидуальных особенностей детей, состояния здоровья. </w:t>
      </w:r>
    </w:p>
    <w:p w:rsidR="008A0D7F" w:rsidRPr="00B411A6" w:rsidRDefault="008A0D7F" w:rsidP="00B411A6">
      <w:pPr>
        <w:tabs>
          <w:tab w:val="left" w:pos="5348"/>
        </w:tabs>
        <w:spacing w:after="0" w:line="240" w:lineRule="auto"/>
        <w:ind w:firstLine="720"/>
        <w:jc w:val="both"/>
        <w:rPr>
          <w:rFonts w:ascii="Times New Roman" w:eastAsia="Times New Roman" w:hAnsi="Times New Roman" w:cs="Times New Roman"/>
          <w:sz w:val="28"/>
          <w:szCs w:val="24"/>
          <w:lang w:eastAsia="ru-RU"/>
        </w:rPr>
      </w:pPr>
      <w:r w:rsidRPr="00B411A6">
        <w:rPr>
          <w:rFonts w:ascii="Times New Roman" w:eastAsia="Times New Roman" w:hAnsi="Times New Roman" w:cs="Times New Roman"/>
          <w:sz w:val="28"/>
          <w:szCs w:val="24"/>
          <w:lang w:eastAsia="ru-RU"/>
        </w:rPr>
        <w:t xml:space="preserve">Самостоятельная деятельность детей 3-7 лет (игры, подготовка к НОД, личная гигиена) занимает в режиме дня не менее 3-4 часов. Характеризуется: </w:t>
      </w:r>
    </w:p>
    <w:p w:rsidR="008A0D7F" w:rsidRPr="00B411A6" w:rsidRDefault="008A0D7F" w:rsidP="00B411A6">
      <w:pPr>
        <w:tabs>
          <w:tab w:val="left" w:pos="5348"/>
        </w:tabs>
        <w:spacing w:after="0" w:line="240" w:lineRule="auto"/>
        <w:jc w:val="both"/>
        <w:rPr>
          <w:rFonts w:ascii="Times New Roman" w:eastAsia="Times New Roman" w:hAnsi="Times New Roman" w:cs="Times New Roman"/>
          <w:sz w:val="28"/>
          <w:szCs w:val="24"/>
          <w:lang w:eastAsia="ru-RU"/>
        </w:rPr>
      </w:pPr>
      <w:r w:rsidRPr="00B411A6">
        <w:rPr>
          <w:rFonts w:ascii="Times New Roman" w:eastAsia="Times New Roman" w:hAnsi="Times New Roman" w:cs="Times New Roman"/>
          <w:sz w:val="28"/>
          <w:szCs w:val="24"/>
          <w:lang w:eastAsia="ru-RU"/>
        </w:rPr>
        <w:t xml:space="preserve">- свободной деятельностью </w:t>
      </w:r>
      <w:r w:rsidR="006E6E8B" w:rsidRPr="00B411A6">
        <w:rPr>
          <w:rFonts w:ascii="Times New Roman" w:eastAsia="Times New Roman" w:hAnsi="Times New Roman" w:cs="Times New Roman"/>
          <w:sz w:val="28"/>
          <w:szCs w:val="24"/>
          <w:lang w:eastAsia="ru-RU"/>
        </w:rPr>
        <w:t>воспитанников,</w:t>
      </w:r>
      <w:r w:rsidRPr="00B411A6">
        <w:rPr>
          <w:rFonts w:ascii="Times New Roman" w:eastAsia="Times New Roman" w:hAnsi="Times New Roman" w:cs="Times New Roman"/>
          <w:sz w:val="28"/>
          <w:szCs w:val="24"/>
          <w:lang w:eastAsia="ru-RU"/>
        </w:rPr>
        <w:t xml:space="preserve"> в условиях созданной педагогами предметно-развивающей образовательной среды, обеспечивающей выбор каждым ребенком деятельности по интересам и позволяющей ему взаимодействовать со сверстниками или действовать индивидуально; </w:t>
      </w:r>
    </w:p>
    <w:p w:rsidR="008A0D7F" w:rsidRPr="00B411A6" w:rsidRDefault="008A0D7F" w:rsidP="00B411A6">
      <w:pPr>
        <w:shd w:val="clear" w:color="auto" w:fill="FFFFFF"/>
        <w:tabs>
          <w:tab w:val="left" w:pos="5348"/>
        </w:tabs>
        <w:autoSpaceDE w:val="0"/>
        <w:autoSpaceDN w:val="0"/>
        <w:adjustRightInd w:val="0"/>
        <w:spacing w:after="0" w:line="240" w:lineRule="auto"/>
        <w:jc w:val="both"/>
        <w:rPr>
          <w:rFonts w:ascii="Times New Roman" w:eastAsia="Times New Roman" w:hAnsi="Times New Roman" w:cs="Times New Roman"/>
          <w:sz w:val="28"/>
          <w:szCs w:val="24"/>
          <w:lang w:eastAsia="ru-RU"/>
        </w:rPr>
      </w:pPr>
      <w:r w:rsidRPr="00B411A6">
        <w:rPr>
          <w:rFonts w:ascii="Times New Roman" w:eastAsia="Times New Roman" w:hAnsi="Times New Roman" w:cs="Times New Roman"/>
          <w:sz w:val="28"/>
          <w:szCs w:val="24"/>
          <w:lang w:eastAsia="ru-RU"/>
        </w:rPr>
        <w:t>- организованной воспитателем деятельностью воспитанников, направленной на решение задач, связанных с интересами других людей (эмоциональное благополучие других людей, помощь другим в быту и др.).</w:t>
      </w:r>
    </w:p>
    <w:p w:rsidR="008A0D7F" w:rsidRPr="00B411A6" w:rsidRDefault="008A0D7F" w:rsidP="00B411A6">
      <w:pPr>
        <w:widowControl w:val="0"/>
        <w:shd w:val="clear" w:color="auto" w:fill="FFFFFF"/>
        <w:tabs>
          <w:tab w:val="left" w:pos="0"/>
        </w:tabs>
        <w:autoSpaceDE w:val="0"/>
        <w:autoSpaceDN w:val="0"/>
        <w:adjustRightInd w:val="0"/>
        <w:spacing w:after="0" w:line="240" w:lineRule="auto"/>
        <w:ind w:firstLine="567"/>
        <w:jc w:val="both"/>
        <w:rPr>
          <w:rFonts w:ascii="Times New Roman" w:eastAsia="Times New Roman" w:hAnsi="Times New Roman" w:cs="Times New Roman"/>
          <w:sz w:val="28"/>
          <w:szCs w:val="24"/>
          <w:lang w:eastAsia="ru-RU"/>
        </w:rPr>
      </w:pPr>
      <w:r w:rsidRPr="00B411A6">
        <w:rPr>
          <w:rFonts w:ascii="Times New Roman" w:eastAsia="Times New Roman" w:hAnsi="Times New Roman" w:cs="Times New Roman"/>
          <w:sz w:val="28"/>
          <w:szCs w:val="24"/>
          <w:lang w:eastAsia="ru-RU"/>
        </w:rPr>
        <w:t>Ежедневная продолжительность прогулки детей составляет не менее 4-4,5 часа. Прогулку организуют 2 раза в день: в первую половину - до обеда и во вторую половину дня - после дневного сна или перед уходом детей домой. При температуре воздуха ниже минус 15°С  и скорости ветра более 7 м/с продолжительность прогулки сокращается. Прогулка не проводится при температуре воздуха ниже минус 15°С  и скорости ветра более 15 м/с для детей до 4 лет, а для детей 5-7 лет при температуре воздуха ниже минус 20</w:t>
      </w:r>
      <w:r w:rsidRPr="00B411A6">
        <w:rPr>
          <w:rFonts w:ascii="Times New Roman" w:eastAsia="Times New Roman" w:hAnsi="Times New Roman" w:cs="Times New Roman"/>
          <w:sz w:val="28"/>
          <w:szCs w:val="24"/>
          <w:vertAlign w:val="superscript"/>
          <w:lang w:eastAsia="ru-RU"/>
        </w:rPr>
        <w:t>0</w:t>
      </w:r>
      <w:r w:rsidRPr="00B411A6">
        <w:rPr>
          <w:rFonts w:ascii="Times New Roman" w:eastAsia="Times New Roman" w:hAnsi="Times New Roman" w:cs="Times New Roman"/>
          <w:sz w:val="28"/>
          <w:szCs w:val="24"/>
          <w:lang w:eastAsia="ru-RU"/>
        </w:rPr>
        <w:t>С и скорости ветра более 15 м/с.</w:t>
      </w:r>
    </w:p>
    <w:p w:rsidR="008A0D7F" w:rsidRPr="00B411A6" w:rsidRDefault="008A0D7F" w:rsidP="00B411A6">
      <w:pPr>
        <w:tabs>
          <w:tab w:val="left" w:pos="5348"/>
        </w:tabs>
        <w:spacing w:after="0" w:line="240" w:lineRule="auto"/>
        <w:jc w:val="both"/>
        <w:rPr>
          <w:rFonts w:ascii="Times New Roman" w:eastAsia="Times New Roman" w:hAnsi="Times New Roman" w:cs="Times New Roman"/>
          <w:sz w:val="28"/>
          <w:szCs w:val="24"/>
          <w:lang w:eastAsia="ru-RU"/>
        </w:rPr>
      </w:pPr>
      <w:r w:rsidRPr="00B411A6">
        <w:rPr>
          <w:rFonts w:ascii="Times New Roman" w:eastAsia="Times New Roman" w:hAnsi="Times New Roman" w:cs="Times New Roman"/>
          <w:sz w:val="28"/>
          <w:szCs w:val="24"/>
          <w:lang w:eastAsia="ru-RU"/>
        </w:rPr>
        <w:t xml:space="preserve">       Чтобы дети не перегревались и не простужались, выход на прогулку организовывается подгруппами, а продолжительность регулируется   индивидуально, в соответствии с возрастом, состоянием здоровья и погодными условиями. Детей учат правильно одеваться, в определенной последовательности.</w:t>
      </w:r>
    </w:p>
    <w:p w:rsidR="008A0D7F" w:rsidRPr="00B411A6" w:rsidRDefault="008A0D7F" w:rsidP="00B411A6">
      <w:pPr>
        <w:tabs>
          <w:tab w:val="left" w:pos="5348"/>
        </w:tabs>
        <w:spacing w:after="0" w:line="240" w:lineRule="auto"/>
        <w:jc w:val="both"/>
        <w:rPr>
          <w:rFonts w:ascii="Times New Roman" w:eastAsia="Times New Roman" w:hAnsi="Times New Roman" w:cs="Times New Roman"/>
          <w:sz w:val="28"/>
          <w:szCs w:val="24"/>
          <w:lang w:eastAsia="ru-RU"/>
        </w:rPr>
      </w:pPr>
      <w:r w:rsidRPr="00B411A6">
        <w:rPr>
          <w:rFonts w:ascii="Times New Roman" w:eastAsia="Times New Roman" w:hAnsi="Times New Roman" w:cs="Times New Roman"/>
          <w:sz w:val="28"/>
          <w:szCs w:val="24"/>
          <w:lang w:eastAsia="ru-RU"/>
        </w:rPr>
        <w:t xml:space="preserve">       В зависимости от предыдущего занятия и погодных условий – изменяется и последовательность разных видов деятельности детей на прогулке. Так, если в холодное время дети находились на занятии, требующем больших умственных усилий, усидчивости, на прогулке необходимо вначале провести подвижные игры, пробежки, а затем перейти к наблюдениям. Если до прогулки было физкультурное или музыкальное занятие, то начинают  с наблюдений, спокойных игр.</w:t>
      </w:r>
    </w:p>
    <w:p w:rsidR="008A0D7F" w:rsidRPr="008A0D7F" w:rsidRDefault="008A0D7F" w:rsidP="008A0D7F">
      <w:pPr>
        <w:tabs>
          <w:tab w:val="left" w:pos="5348"/>
        </w:tabs>
        <w:spacing w:after="0" w:line="240" w:lineRule="auto"/>
        <w:jc w:val="both"/>
        <w:rPr>
          <w:rFonts w:ascii="Times New Roman" w:eastAsia="Times New Roman" w:hAnsi="Times New Roman" w:cs="Times New Roman"/>
          <w:sz w:val="24"/>
          <w:szCs w:val="24"/>
          <w:lang w:eastAsia="ru-RU"/>
        </w:rPr>
      </w:pPr>
    </w:p>
    <w:p w:rsidR="00A820DF" w:rsidRDefault="00A820DF" w:rsidP="008A0D7F">
      <w:pPr>
        <w:spacing w:after="0" w:line="240" w:lineRule="auto"/>
        <w:jc w:val="center"/>
        <w:rPr>
          <w:rFonts w:ascii="Times New Roman" w:eastAsia="Times New Roman" w:hAnsi="Times New Roman" w:cs="Times New Roman"/>
          <w:b/>
          <w:sz w:val="28"/>
          <w:szCs w:val="24"/>
          <w:lang w:eastAsia="ru-RU"/>
        </w:rPr>
      </w:pPr>
    </w:p>
    <w:p w:rsidR="00A820DF" w:rsidRDefault="00A820DF" w:rsidP="008A0D7F">
      <w:pPr>
        <w:spacing w:after="0" w:line="240" w:lineRule="auto"/>
        <w:jc w:val="center"/>
        <w:rPr>
          <w:rFonts w:ascii="Times New Roman" w:eastAsia="Times New Roman" w:hAnsi="Times New Roman" w:cs="Times New Roman"/>
          <w:b/>
          <w:sz w:val="28"/>
          <w:szCs w:val="24"/>
          <w:lang w:eastAsia="ru-RU"/>
        </w:rPr>
      </w:pPr>
    </w:p>
    <w:p w:rsidR="008A0D7F" w:rsidRPr="00B411A6" w:rsidRDefault="008A0D7F" w:rsidP="008A0D7F">
      <w:pPr>
        <w:spacing w:after="0" w:line="240" w:lineRule="auto"/>
        <w:jc w:val="center"/>
        <w:rPr>
          <w:rFonts w:ascii="Times New Roman" w:eastAsia="Times New Roman" w:hAnsi="Times New Roman" w:cs="Times New Roman"/>
          <w:sz w:val="28"/>
          <w:szCs w:val="24"/>
          <w:lang w:eastAsia="ru-RU"/>
        </w:rPr>
      </w:pPr>
      <w:r w:rsidRPr="00B411A6">
        <w:rPr>
          <w:rFonts w:ascii="Times New Roman" w:eastAsia="Times New Roman" w:hAnsi="Times New Roman" w:cs="Times New Roman"/>
          <w:b/>
          <w:sz w:val="28"/>
          <w:szCs w:val="24"/>
          <w:lang w:eastAsia="ru-RU"/>
        </w:rPr>
        <w:lastRenderedPageBreak/>
        <w:t>Режим дня  (холодный период)</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0"/>
        <w:gridCol w:w="3686"/>
      </w:tblGrid>
      <w:tr w:rsidR="008A0D7F" w:rsidRPr="008A0D7F" w:rsidTr="008A0D7F">
        <w:tc>
          <w:tcPr>
            <w:tcW w:w="5670" w:type="dxa"/>
            <w:shd w:val="clear" w:color="auto" w:fill="auto"/>
          </w:tcPr>
          <w:p w:rsidR="008A0D7F" w:rsidRPr="00B411A6" w:rsidRDefault="008A0D7F" w:rsidP="008A0D7F">
            <w:pPr>
              <w:spacing w:after="120" w:line="240" w:lineRule="auto"/>
              <w:jc w:val="center"/>
              <w:rPr>
                <w:rFonts w:ascii="Times New Roman" w:eastAsia="Times New Roman" w:hAnsi="Times New Roman" w:cs="Times New Roman"/>
                <w:b/>
                <w:sz w:val="24"/>
                <w:szCs w:val="20"/>
                <w:lang w:eastAsia="ru-RU"/>
              </w:rPr>
            </w:pPr>
            <w:r w:rsidRPr="00B411A6">
              <w:rPr>
                <w:rFonts w:ascii="Times New Roman" w:eastAsia="Times New Roman" w:hAnsi="Times New Roman" w:cs="Times New Roman"/>
                <w:b/>
                <w:iCs/>
                <w:sz w:val="24"/>
                <w:szCs w:val="20"/>
                <w:bdr w:val="none" w:sz="0" w:space="0" w:color="auto" w:frame="1"/>
                <w:lang w:eastAsia="ru-RU"/>
              </w:rPr>
              <w:t>Деятельность</w:t>
            </w:r>
          </w:p>
        </w:tc>
        <w:tc>
          <w:tcPr>
            <w:tcW w:w="3686" w:type="dxa"/>
            <w:shd w:val="clear" w:color="auto" w:fill="auto"/>
          </w:tcPr>
          <w:p w:rsidR="008A0D7F" w:rsidRPr="00B12E37" w:rsidRDefault="00B12E37" w:rsidP="008A0D7F">
            <w:pPr>
              <w:spacing w:after="120"/>
              <w:jc w:val="center"/>
              <w:textAlignment w:val="baseline"/>
              <w:outlineLvl w:val="1"/>
              <w:rPr>
                <w:rFonts w:ascii="Times New Roman" w:eastAsia="Times New Roman" w:hAnsi="Times New Roman" w:cs="Times New Roman"/>
                <w:b/>
                <w:iCs/>
                <w:sz w:val="24"/>
                <w:szCs w:val="20"/>
                <w:bdr w:val="none" w:sz="0" w:space="0" w:color="auto" w:frame="1"/>
                <w:lang w:eastAsia="ru-RU"/>
              </w:rPr>
            </w:pPr>
            <w:r>
              <w:rPr>
                <w:rFonts w:ascii="Times New Roman" w:eastAsia="Times New Roman" w:hAnsi="Times New Roman" w:cs="Times New Roman"/>
                <w:b/>
                <w:iCs/>
                <w:sz w:val="24"/>
                <w:szCs w:val="20"/>
                <w:bdr w:val="none" w:sz="0" w:space="0" w:color="auto" w:frame="1"/>
                <w:lang w:eastAsia="ru-RU"/>
              </w:rPr>
              <w:t>младшая</w:t>
            </w:r>
            <w:r w:rsidRPr="00B12E37">
              <w:rPr>
                <w:rFonts w:ascii="Times New Roman" w:eastAsia="Times New Roman" w:hAnsi="Times New Roman" w:cs="Times New Roman"/>
                <w:b/>
                <w:iCs/>
                <w:sz w:val="24"/>
                <w:szCs w:val="20"/>
                <w:bdr w:val="none" w:sz="0" w:space="0" w:color="auto" w:frame="1"/>
                <w:lang w:eastAsia="ru-RU"/>
              </w:rPr>
              <w:t xml:space="preserve"> группа</w:t>
            </w:r>
          </w:p>
          <w:p w:rsidR="008A0D7F" w:rsidRPr="00B411A6" w:rsidRDefault="008A0D7F" w:rsidP="008A0D7F">
            <w:pPr>
              <w:spacing w:after="120" w:line="240" w:lineRule="auto"/>
              <w:jc w:val="center"/>
              <w:rPr>
                <w:rFonts w:ascii="Times New Roman" w:eastAsia="Times New Roman" w:hAnsi="Times New Roman" w:cs="Times New Roman"/>
                <w:b/>
                <w:sz w:val="24"/>
                <w:szCs w:val="20"/>
                <w:lang w:eastAsia="ru-RU"/>
              </w:rPr>
            </w:pPr>
            <w:r w:rsidRPr="00B411A6">
              <w:rPr>
                <w:rFonts w:ascii="Times New Roman" w:eastAsia="Times New Roman" w:hAnsi="Times New Roman" w:cs="Times New Roman"/>
                <w:b/>
                <w:iCs/>
                <w:sz w:val="24"/>
                <w:szCs w:val="20"/>
                <w:u w:val="single"/>
                <w:bdr w:val="none" w:sz="0" w:space="0" w:color="auto" w:frame="1"/>
                <w:lang w:eastAsia="ru-RU"/>
              </w:rPr>
              <w:t>3-4 года</w:t>
            </w:r>
          </w:p>
        </w:tc>
      </w:tr>
      <w:tr w:rsidR="008A0D7F" w:rsidRPr="008A0D7F" w:rsidTr="008A0D7F">
        <w:tc>
          <w:tcPr>
            <w:tcW w:w="5670" w:type="dxa"/>
            <w:shd w:val="clear" w:color="auto" w:fill="auto"/>
          </w:tcPr>
          <w:p w:rsidR="008A0D7F" w:rsidRPr="00B411A6" w:rsidRDefault="008A0D7F" w:rsidP="00EB0B5A">
            <w:pPr>
              <w:spacing w:after="0" w:line="240" w:lineRule="auto"/>
              <w:rPr>
                <w:rFonts w:ascii="Times New Roman" w:eastAsia="Times New Roman" w:hAnsi="Times New Roman" w:cs="Times New Roman"/>
                <w:sz w:val="24"/>
                <w:szCs w:val="20"/>
                <w:lang w:eastAsia="ru-RU"/>
              </w:rPr>
            </w:pPr>
            <w:r w:rsidRPr="00B411A6">
              <w:rPr>
                <w:rFonts w:ascii="Times New Roman" w:eastAsia="Times New Roman" w:hAnsi="Times New Roman" w:cs="Times New Roman"/>
                <w:iCs/>
                <w:sz w:val="24"/>
                <w:szCs w:val="20"/>
                <w:bdr w:val="none" w:sz="0" w:space="0" w:color="auto" w:frame="1"/>
                <w:lang w:eastAsia="ru-RU"/>
              </w:rPr>
              <w:t>Приём детей, осмотр, игровая деятельность</w:t>
            </w:r>
          </w:p>
        </w:tc>
        <w:tc>
          <w:tcPr>
            <w:tcW w:w="3686" w:type="dxa"/>
            <w:shd w:val="clear" w:color="auto" w:fill="auto"/>
          </w:tcPr>
          <w:p w:rsidR="008A0D7F" w:rsidRPr="00B411A6" w:rsidRDefault="00EB0B5A" w:rsidP="008A0D7F">
            <w:pPr>
              <w:spacing w:after="0" w:line="240" w:lineRule="auto"/>
              <w:jc w:val="center"/>
              <w:rPr>
                <w:rFonts w:ascii="Times New Roman" w:eastAsia="Times New Roman" w:hAnsi="Times New Roman" w:cs="Times New Roman"/>
                <w:sz w:val="24"/>
                <w:szCs w:val="20"/>
                <w:lang w:eastAsia="ru-RU"/>
              </w:rPr>
            </w:pPr>
            <w:r>
              <w:rPr>
                <w:rFonts w:ascii="Times New Roman" w:eastAsia="Times New Roman" w:hAnsi="Times New Roman" w:cs="Times New Roman"/>
                <w:iCs/>
                <w:sz w:val="24"/>
                <w:szCs w:val="20"/>
                <w:bdr w:val="none" w:sz="0" w:space="0" w:color="auto" w:frame="1"/>
                <w:lang w:eastAsia="ru-RU"/>
              </w:rPr>
              <w:t>7.30-8.</w:t>
            </w:r>
            <w:r>
              <w:rPr>
                <w:rFonts w:ascii="Times New Roman" w:eastAsia="Times New Roman" w:hAnsi="Times New Roman" w:cs="Times New Roman"/>
                <w:iCs/>
                <w:sz w:val="24"/>
                <w:szCs w:val="20"/>
                <w:bdr w:val="none" w:sz="0" w:space="0" w:color="auto" w:frame="1"/>
                <w:lang w:val="en-US" w:eastAsia="ru-RU"/>
              </w:rPr>
              <w:t>0</w:t>
            </w:r>
            <w:r w:rsidR="008A0D7F" w:rsidRPr="00B411A6">
              <w:rPr>
                <w:rFonts w:ascii="Times New Roman" w:eastAsia="Times New Roman" w:hAnsi="Times New Roman" w:cs="Times New Roman"/>
                <w:iCs/>
                <w:sz w:val="24"/>
                <w:szCs w:val="20"/>
                <w:bdr w:val="none" w:sz="0" w:space="0" w:color="auto" w:frame="1"/>
                <w:lang w:eastAsia="ru-RU"/>
              </w:rPr>
              <w:t>0</w:t>
            </w:r>
          </w:p>
        </w:tc>
      </w:tr>
      <w:tr w:rsidR="008A0D7F" w:rsidRPr="008A0D7F" w:rsidTr="008A0D7F">
        <w:tc>
          <w:tcPr>
            <w:tcW w:w="5670" w:type="dxa"/>
            <w:shd w:val="clear" w:color="auto" w:fill="auto"/>
          </w:tcPr>
          <w:p w:rsidR="008A0D7F" w:rsidRPr="00B411A6" w:rsidRDefault="008A0D7F" w:rsidP="00EB0B5A">
            <w:pPr>
              <w:spacing w:after="0" w:line="240" w:lineRule="auto"/>
              <w:rPr>
                <w:rFonts w:ascii="Times New Roman" w:eastAsia="Times New Roman" w:hAnsi="Times New Roman" w:cs="Times New Roman"/>
                <w:sz w:val="24"/>
                <w:szCs w:val="20"/>
                <w:lang w:eastAsia="ru-RU"/>
              </w:rPr>
            </w:pPr>
            <w:r w:rsidRPr="00B411A6">
              <w:rPr>
                <w:rFonts w:ascii="Times New Roman" w:eastAsia="Times New Roman" w:hAnsi="Times New Roman" w:cs="Times New Roman"/>
                <w:iCs/>
                <w:sz w:val="24"/>
                <w:szCs w:val="20"/>
                <w:bdr w:val="none" w:sz="0" w:space="0" w:color="auto" w:frame="1"/>
                <w:lang w:eastAsia="ru-RU"/>
              </w:rPr>
              <w:t>Утренняя гимнастика</w:t>
            </w:r>
          </w:p>
        </w:tc>
        <w:tc>
          <w:tcPr>
            <w:tcW w:w="3686" w:type="dxa"/>
            <w:shd w:val="clear" w:color="auto" w:fill="auto"/>
          </w:tcPr>
          <w:p w:rsidR="008A0D7F" w:rsidRPr="00B411A6" w:rsidRDefault="00D52849" w:rsidP="008A0D7F">
            <w:pPr>
              <w:spacing w:after="0" w:line="240" w:lineRule="auto"/>
              <w:jc w:val="center"/>
              <w:rPr>
                <w:rFonts w:ascii="Times New Roman" w:eastAsia="Times New Roman" w:hAnsi="Times New Roman" w:cs="Times New Roman"/>
                <w:sz w:val="24"/>
                <w:szCs w:val="20"/>
                <w:lang w:eastAsia="ru-RU"/>
              </w:rPr>
            </w:pPr>
            <w:r>
              <w:rPr>
                <w:rFonts w:ascii="Times New Roman" w:eastAsia="Times New Roman" w:hAnsi="Times New Roman" w:cs="Times New Roman"/>
                <w:iCs/>
                <w:sz w:val="24"/>
                <w:szCs w:val="20"/>
                <w:bdr w:val="none" w:sz="0" w:space="0" w:color="auto" w:frame="1"/>
                <w:lang w:eastAsia="ru-RU"/>
              </w:rPr>
              <w:t>8.10</w:t>
            </w:r>
            <w:r w:rsidR="008A0D7F" w:rsidRPr="00B411A6">
              <w:rPr>
                <w:rFonts w:ascii="Times New Roman" w:eastAsia="Times New Roman" w:hAnsi="Times New Roman" w:cs="Times New Roman"/>
                <w:iCs/>
                <w:sz w:val="24"/>
                <w:szCs w:val="20"/>
                <w:bdr w:val="none" w:sz="0" w:space="0" w:color="auto" w:frame="1"/>
                <w:lang w:eastAsia="ru-RU"/>
              </w:rPr>
              <w:t>-8.</w:t>
            </w:r>
            <w:r>
              <w:rPr>
                <w:rFonts w:ascii="Times New Roman" w:eastAsia="Times New Roman" w:hAnsi="Times New Roman" w:cs="Times New Roman"/>
                <w:iCs/>
                <w:sz w:val="24"/>
                <w:szCs w:val="20"/>
                <w:bdr w:val="none" w:sz="0" w:space="0" w:color="auto" w:frame="1"/>
                <w:lang w:eastAsia="ru-RU"/>
              </w:rPr>
              <w:t>20</w:t>
            </w:r>
          </w:p>
        </w:tc>
      </w:tr>
      <w:tr w:rsidR="008A0D7F" w:rsidRPr="008A0D7F" w:rsidTr="008A0D7F">
        <w:tc>
          <w:tcPr>
            <w:tcW w:w="5670" w:type="dxa"/>
            <w:shd w:val="clear" w:color="auto" w:fill="auto"/>
          </w:tcPr>
          <w:p w:rsidR="008A0D7F" w:rsidRPr="00B411A6" w:rsidRDefault="008A0D7F" w:rsidP="00EB0B5A">
            <w:pPr>
              <w:spacing w:after="0" w:line="240" w:lineRule="auto"/>
              <w:rPr>
                <w:rFonts w:ascii="Times New Roman" w:eastAsia="Times New Roman" w:hAnsi="Times New Roman" w:cs="Times New Roman"/>
                <w:sz w:val="24"/>
                <w:szCs w:val="20"/>
                <w:lang w:eastAsia="ru-RU"/>
              </w:rPr>
            </w:pPr>
            <w:r w:rsidRPr="00B411A6">
              <w:rPr>
                <w:rFonts w:ascii="Times New Roman" w:eastAsia="Times New Roman" w:hAnsi="Times New Roman" w:cs="Times New Roman"/>
                <w:iCs/>
                <w:sz w:val="24"/>
                <w:szCs w:val="20"/>
                <w:bdr w:val="none" w:sz="0" w:space="0" w:color="auto" w:frame="1"/>
                <w:lang w:eastAsia="ru-RU"/>
              </w:rPr>
              <w:t>Подготовка к завтраку, завтрак</w:t>
            </w:r>
          </w:p>
        </w:tc>
        <w:tc>
          <w:tcPr>
            <w:tcW w:w="3686" w:type="dxa"/>
            <w:shd w:val="clear" w:color="auto" w:fill="auto"/>
          </w:tcPr>
          <w:p w:rsidR="008A0D7F" w:rsidRPr="00B411A6" w:rsidRDefault="00EB0B5A" w:rsidP="008A0D7F">
            <w:pPr>
              <w:spacing w:after="0" w:line="240" w:lineRule="auto"/>
              <w:jc w:val="center"/>
              <w:rPr>
                <w:rFonts w:ascii="Times New Roman" w:eastAsia="Times New Roman" w:hAnsi="Times New Roman" w:cs="Times New Roman"/>
                <w:sz w:val="24"/>
                <w:szCs w:val="20"/>
                <w:lang w:eastAsia="ru-RU"/>
              </w:rPr>
            </w:pPr>
            <w:r>
              <w:rPr>
                <w:rFonts w:ascii="Times New Roman" w:eastAsia="Times New Roman" w:hAnsi="Times New Roman" w:cs="Times New Roman"/>
                <w:iCs/>
                <w:sz w:val="24"/>
                <w:szCs w:val="20"/>
                <w:bdr w:val="none" w:sz="0" w:space="0" w:color="auto" w:frame="1"/>
                <w:lang w:eastAsia="ru-RU"/>
              </w:rPr>
              <w:t>8.</w:t>
            </w:r>
            <w:r>
              <w:rPr>
                <w:rFonts w:ascii="Times New Roman" w:eastAsia="Times New Roman" w:hAnsi="Times New Roman" w:cs="Times New Roman"/>
                <w:iCs/>
                <w:sz w:val="24"/>
                <w:szCs w:val="20"/>
                <w:bdr w:val="none" w:sz="0" w:space="0" w:color="auto" w:frame="1"/>
                <w:lang w:val="en-US" w:eastAsia="ru-RU"/>
              </w:rPr>
              <w:t>2</w:t>
            </w:r>
            <w:r>
              <w:rPr>
                <w:rFonts w:ascii="Times New Roman" w:eastAsia="Times New Roman" w:hAnsi="Times New Roman" w:cs="Times New Roman"/>
                <w:iCs/>
                <w:sz w:val="24"/>
                <w:szCs w:val="20"/>
                <w:bdr w:val="none" w:sz="0" w:space="0" w:color="auto" w:frame="1"/>
                <w:lang w:eastAsia="ru-RU"/>
              </w:rPr>
              <w:t>0-8.</w:t>
            </w:r>
            <w:r>
              <w:rPr>
                <w:rFonts w:ascii="Times New Roman" w:eastAsia="Times New Roman" w:hAnsi="Times New Roman" w:cs="Times New Roman"/>
                <w:iCs/>
                <w:sz w:val="24"/>
                <w:szCs w:val="20"/>
                <w:bdr w:val="none" w:sz="0" w:space="0" w:color="auto" w:frame="1"/>
                <w:lang w:val="en-US" w:eastAsia="ru-RU"/>
              </w:rPr>
              <w:t>4</w:t>
            </w:r>
            <w:r w:rsidR="008A0D7F" w:rsidRPr="00B411A6">
              <w:rPr>
                <w:rFonts w:ascii="Times New Roman" w:eastAsia="Times New Roman" w:hAnsi="Times New Roman" w:cs="Times New Roman"/>
                <w:iCs/>
                <w:sz w:val="24"/>
                <w:szCs w:val="20"/>
                <w:bdr w:val="none" w:sz="0" w:space="0" w:color="auto" w:frame="1"/>
                <w:lang w:eastAsia="ru-RU"/>
              </w:rPr>
              <w:t>0</w:t>
            </w:r>
          </w:p>
        </w:tc>
      </w:tr>
      <w:tr w:rsidR="008A0D7F" w:rsidRPr="008A0D7F" w:rsidTr="008A0D7F">
        <w:tc>
          <w:tcPr>
            <w:tcW w:w="5670" w:type="dxa"/>
            <w:shd w:val="clear" w:color="auto" w:fill="auto"/>
          </w:tcPr>
          <w:p w:rsidR="008A0D7F" w:rsidRPr="00B411A6" w:rsidRDefault="008A0D7F" w:rsidP="00EB0B5A">
            <w:pPr>
              <w:spacing w:after="0" w:line="240" w:lineRule="auto"/>
              <w:rPr>
                <w:rFonts w:ascii="Times New Roman" w:eastAsia="Times New Roman" w:hAnsi="Times New Roman" w:cs="Times New Roman"/>
                <w:sz w:val="24"/>
                <w:szCs w:val="20"/>
                <w:lang w:eastAsia="ru-RU"/>
              </w:rPr>
            </w:pPr>
            <w:r w:rsidRPr="00B411A6">
              <w:rPr>
                <w:rFonts w:ascii="Times New Roman" w:eastAsia="Times New Roman" w:hAnsi="Times New Roman" w:cs="Times New Roman"/>
                <w:iCs/>
                <w:sz w:val="24"/>
                <w:szCs w:val="20"/>
                <w:bdr w:val="none" w:sz="0" w:space="0" w:color="auto" w:frame="1"/>
                <w:lang w:eastAsia="ru-RU"/>
              </w:rPr>
              <w:t>Подготовка к НОД</w:t>
            </w:r>
          </w:p>
        </w:tc>
        <w:tc>
          <w:tcPr>
            <w:tcW w:w="3686" w:type="dxa"/>
            <w:shd w:val="clear" w:color="auto" w:fill="auto"/>
          </w:tcPr>
          <w:p w:rsidR="008A0D7F" w:rsidRPr="00B411A6" w:rsidRDefault="008A0D7F" w:rsidP="008A0D7F">
            <w:pPr>
              <w:spacing w:after="0" w:line="240" w:lineRule="auto"/>
              <w:jc w:val="center"/>
              <w:rPr>
                <w:rFonts w:ascii="Times New Roman" w:eastAsia="Times New Roman" w:hAnsi="Times New Roman" w:cs="Times New Roman"/>
                <w:sz w:val="24"/>
                <w:szCs w:val="20"/>
                <w:lang w:eastAsia="ru-RU"/>
              </w:rPr>
            </w:pPr>
            <w:r w:rsidRPr="00B411A6">
              <w:rPr>
                <w:rFonts w:ascii="Times New Roman" w:eastAsia="Times New Roman" w:hAnsi="Times New Roman" w:cs="Times New Roman"/>
                <w:iCs/>
                <w:sz w:val="24"/>
                <w:szCs w:val="20"/>
                <w:bdr w:val="none" w:sz="0" w:space="0" w:color="auto" w:frame="1"/>
                <w:lang w:eastAsia="ru-RU"/>
              </w:rPr>
              <w:t>8.50-9.00</w:t>
            </w:r>
          </w:p>
        </w:tc>
      </w:tr>
      <w:tr w:rsidR="008A0D7F" w:rsidRPr="008A0D7F" w:rsidTr="008A0D7F">
        <w:tc>
          <w:tcPr>
            <w:tcW w:w="5670" w:type="dxa"/>
            <w:shd w:val="clear" w:color="auto" w:fill="auto"/>
          </w:tcPr>
          <w:p w:rsidR="008A0D7F" w:rsidRPr="00B411A6" w:rsidRDefault="008A0D7F" w:rsidP="00EB0B5A">
            <w:pPr>
              <w:spacing w:after="0" w:line="240" w:lineRule="auto"/>
              <w:rPr>
                <w:rFonts w:ascii="Times New Roman" w:eastAsia="Times New Roman" w:hAnsi="Times New Roman" w:cs="Times New Roman"/>
                <w:sz w:val="24"/>
                <w:szCs w:val="20"/>
                <w:lang w:eastAsia="ru-RU"/>
              </w:rPr>
            </w:pPr>
            <w:r w:rsidRPr="00B411A6">
              <w:rPr>
                <w:rFonts w:ascii="Times New Roman" w:eastAsia="Times New Roman" w:hAnsi="Times New Roman" w:cs="Times New Roman"/>
                <w:iCs/>
                <w:sz w:val="24"/>
                <w:szCs w:val="20"/>
                <w:bdr w:val="none" w:sz="0" w:space="0" w:color="auto" w:frame="1"/>
                <w:lang w:eastAsia="ru-RU"/>
              </w:rPr>
              <w:t>НОД</w:t>
            </w:r>
          </w:p>
        </w:tc>
        <w:tc>
          <w:tcPr>
            <w:tcW w:w="3686" w:type="dxa"/>
            <w:shd w:val="clear" w:color="auto" w:fill="auto"/>
          </w:tcPr>
          <w:p w:rsidR="008A0D7F" w:rsidRPr="00DB0781" w:rsidRDefault="008A0D7F" w:rsidP="008A0D7F">
            <w:pPr>
              <w:spacing w:after="0" w:line="240" w:lineRule="auto"/>
              <w:jc w:val="center"/>
              <w:rPr>
                <w:rFonts w:ascii="Times New Roman" w:eastAsia="Times New Roman" w:hAnsi="Times New Roman" w:cs="Times New Roman"/>
                <w:sz w:val="24"/>
                <w:szCs w:val="20"/>
                <w:lang w:val="en-US" w:eastAsia="ru-RU"/>
              </w:rPr>
            </w:pPr>
            <w:r w:rsidRPr="00B411A6">
              <w:rPr>
                <w:rFonts w:ascii="Times New Roman" w:eastAsia="Times New Roman" w:hAnsi="Times New Roman" w:cs="Times New Roman"/>
                <w:iCs/>
                <w:sz w:val="24"/>
                <w:szCs w:val="20"/>
                <w:bdr w:val="none" w:sz="0" w:space="0" w:color="auto" w:frame="1"/>
                <w:lang w:eastAsia="ru-RU"/>
              </w:rPr>
              <w:t>9.00-9.</w:t>
            </w:r>
            <w:r w:rsidR="00DB0781">
              <w:rPr>
                <w:rFonts w:ascii="Times New Roman" w:eastAsia="Times New Roman" w:hAnsi="Times New Roman" w:cs="Times New Roman"/>
                <w:iCs/>
                <w:sz w:val="24"/>
                <w:szCs w:val="20"/>
                <w:bdr w:val="none" w:sz="0" w:space="0" w:color="auto" w:frame="1"/>
                <w:lang w:eastAsia="ru-RU"/>
              </w:rPr>
              <w:t>4</w:t>
            </w:r>
            <w:r w:rsidR="00DB0781">
              <w:rPr>
                <w:rFonts w:ascii="Times New Roman" w:eastAsia="Times New Roman" w:hAnsi="Times New Roman" w:cs="Times New Roman"/>
                <w:iCs/>
                <w:sz w:val="24"/>
                <w:szCs w:val="20"/>
                <w:bdr w:val="none" w:sz="0" w:space="0" w:color="auto" w:frame="1"/>
                <w:lang w:val="en-US" w:eastAsia="ru-RU"/>
              </w:rPr>
              <w:t>0</w:t>
            </w:r>
          </w:p>
        </w:tc>
      </w:tr>
      <w:tr w:rsidR="00EB0B5A" w:rsidRPr="008A0D7F" w:rsidTr="008A0D7F">
        <w:tc>
          <w:tcPr>
            <w:tcW w:w="5670" w:type="dxa"/>
            <w:shd w:val="clear" w:color="auto" w:fill="auto"/>
          </w:tcPr>
          <w:p w:rsidR="00EB0B5A" w:rsidRPr="00EB0B5A" w:rsidRDefault="00EB0B5A" w:rsidP="00EB0B5A">
            <w:pPr>
              <w:spacing w:after="0" w:line="240" w:lineRule="auto"/>
              <w:rPr>
                <w:rFonts w:ascii="Times New Roman" w:eastAsia="Times New Roman" w:hAnsi="Times New Roman" w:cs="Times New Roman"/>
                <w:iCs/>
                <w:sz w:val="24"/>
                <w:szCs w:val="20"/>
                <w:bdr w:val="none" w:sz="0" w:space="0" w:color="auto" w:frame="1"/>
                <w:lang w:eastAsia="ru-RU"/>
              </w:rPr>
            </w:pPr>
            <w:r>
              <w:rPr>
                <w:rFonts w:ascii="Times New Roman" w:eastAsia="Times New Roman" w:hAnsi="Times New Roman" w:cs="Times New Roman"/>
                <w:iCs/>
                <w:sz w:val="24"/>
                <w:szCs w:val="20"/>
                <w:bdr w:val="none" w:sz="0" w:space="0" w:color="auto" w:frame="1"/>
                <w:lang w:eastAsia="ru-RU"/>
              </w:rPr>
              <w:t>Игры</w:t>
            </w:r>
          </w:p>
        </w:tc>
        <w:tc>
          <w:tcPr>
            <w:tcW w:w="3686" w:type="dxa"/>
            <w:shd w:val="clear" w:color="auto" w:fill="auto"/>
          </w:tcPr>
          <w:p w:rsidR="00EB0B5A" w:rsidRPr="00B411A6" w:rsidRDefault="00EB0B5A" w:rsidP="008A0D7F">
            <w:pPr>
              <w:spacing w:after="0" w:line="240" w:lineRule="auto"/>
              <w:jc w:val="center"/>
              <w:rPr>
                <w:rFonts w:ascii="Times New Roman" w:eastAsia="Times New Roman" w:hAnsi="Times New Roman" w:cs="Times New Roman"/>
                <w:iCs/>
                <w:sz w:val="24"/>
                <w:szCs w:val="20"/>
                <w:bdr w:val="none" w:sz="0" w:space="0" w:color="auto" w:frame="1"/>
                <w:lang w:eastAsia="ru-RU"/>
              </w:rPr>
            </w:pPr>
            <w:r>
              <w:rPr>
                <w:rFonts w:ascii="Times New Roman" w:eastAsia="Times New Roman" w:hAnsi="Times New Roman" w:cs="Times New Roman"/>
                <w:iCs/>
                <w:sz w:val="24"/>
                <w:szCs w:val="20"/>
                <w:bdr w:val="none" w:sz="0" w:space="0" w:color="auto" w:frame="1"/>
                <w:lang w:eastAsia="ru-RU"/>
              </w:rPr>
              <w:t>9.40-10.00</w:t>
            </w:r>
          </w:p>
        </w:tc>
      </w:tr>
      <w:tr w:rsidR="008A0D7F" w:rsidRPr="008A0D7F" w:rsidTr="008A0D7F">
        <w:tc>
          <w:tcPr>
            <w:tcW w:w="5670" w:type="dxa"/>
            <w:shd w:val="clear" w:color="auto" w:fill="auto"/>
          </w:tcPr>
          <w:p w:rsidR="008A0D7F" w:rsidRPr="00B411A6" w:rsidRDefault="008A0D7F" w:rsidP="00EB0B5A">
            <w:pPr>
              <w:spacing w:after="0" w:line="240" w:lineRule="auto"/>
              <w:rPr>
                <w:rFonts w:ascii="Times New Roman" w:eastAsia="Times New Roman" w:hAnsi="Times New Roman" w:cs="Times New Roman"/>
                <w:iCs/>
                <w:sz w:val="24"/>
                <w:szCs w:val="20"/>
                <w:bdr w:val="none" w:sz="0" w:space="0" w:color="auto" w:frame="1"/>
                <w:lang w:eastAsia="ru-RU"/>
              </w:rPr>
            </w:pPr>
            <w:r w:rsidRPr="00B411A6">
              <w:rPr>
                <w:rFonts w:ascii="Times New Roman" w:eastAsia="Times New Roman" w:hAnsi="Times New Roman" w:cs="Times New Roman"/>
                <w:iCs/>
                <w:sz w:val="24"/>
                <w:szCs w:val="20"/>
                <w:bdr w:val="none" w:sz="0" w:space="0" w:color="auto" w:frame="1"/>
                <w:lang w:eastAsia="ru-RU"/>
              </w:rPr>
              <w:t>Подготовка к прогулке, прогулка</w:t>
            </w:r>
          </w:p>
        </w:tc>
        <w:tc>
          <w:tcPr>
            <w:tcW w:w="3686" w:type="dxa"/>
            <w:shd w:val="clear" w:color="auto" w:fill="auto"/>
          </w:tcPr>
          <w:p w:rsidR="008A0D7F" w:rsidRPr="00B411A6" w:rsidRDefault="00EB0B5A" w:rsidP="008A0D7F">
            <w:pPr>
              <w:spacing w:after="0" w:line="240" w:lineRule="auto"/>
              <w:jc w:val="center"/>
              <w:rPr>
                <w:rFonts w:ascii="Times New Roman" w:eastAsia="Times New Roman" w:hAnsi="Times New Roman" w:cs="Times New Roman"/>
                <w:iCs/>
                <w:sz w:val="24"/>
                <w:szCs w:val="20"/>
                <w:bdr w:val="none" w:sz="0" w:space="0" w:color="auto" w:frame="1"/>
                <w:lang w:eastAsia="ru-RU"/>
              </w:rPr>
            </w:pPr>
            <w:r>
              <w:rPr>
                <w:rFonts w:ascii="Times New Roman" w:eastAsia="Times New Roman" w:hAnsi="Times New Roman" w:cs="Times New Roman"/>
                <w:iCs/>
                <w:sz w:val="24"/>
                <w:szCs w:val="20"/>
                <w:bdr w:val="none" w:sz="0" w:space="0" w:color="auto" w:frame="1"/>
                <w:lang w:eastAsia="ru-RU"/>
              </w:rPr>
              <w:t>10.10-11.0</w:t>
            </w:r>
            <w:r w:rsidR="008A0D7F" w:rsidRPr="00B411A6">
              <w:rPr>
                <w:rFonts w:ascii="Times New Roman" w:eastAsia="Times New Roman" w:hAnsi="Times New Roman" w:cs="Times New Roman"/>
                <w:iCs/>
                <w:sz w:val="24"/>
                <w:szCs w:val="20"/>
                <w:bdr w:val="none" w:sz="0" w:space="0" w:color="auto" w:frame="1"/>
                <w:lang w:eastAsia="ru-RU"/>
              </w:rPr>
              <w:t>0</w:t>
            </w:r>
          </w:p>
        </w:tc>
      </w:tr>
      <w:tr w:rsidR="008A0D7F" w:rsidRPr="008A0D7F" w:rsidTr="008A0D7F">
        <w:tc>
          <w:tcPr>
            <w:tcW w:w="5670" w:type="dxa"/>
            <w:shd w:val="clear" w:color="auto" w:fill="auto"/>
          </w:tcPr>
          <w:p w:rsidR="008A0D7F" w:rsidRPr="00B411A6" w:rsidRDefault="008B7944" w:rsidP="00EB0B5A">
            <w:pPr>
              <w:spacing w:after="0" w:line="240" w:lineRule="auto"/>
              <w:rPr>
                <w:rFonts w:ascii="Times New Roman" w:eastAsia="Times New Roman" w:hAnsi="Times New Roman" w:cs="Times New Roman"/>
                <w:iCs/>
                <w:sz w:val="24"/>
                <w:szCs w:val="20"/>
                <w:bdr w:val="none" w:sz="0" w:space="0" w:color="auto" w:frame="1"/>
                <w:lang w:eastAsia="ru-RU"/>
              </w:rPr>
            </w:pPr>
            <w:r>
              <w:rPr>
                <w:rFonts w:ascii="Times New Roman" w:eastAsia="Times New Roman" w:hAnsi="Times New Roman" w:cs="Times New Roman"/>
                <w:iCs/>
                <w:sz w:val="24"/>
                <w:szCs w:val="20"/>
                <w:bdr w:val="none" w:sz="0" w:space="0" w:color="auto" w:frame="1"/>
                <w:lang w:eastAsia="ru-RU"/>
              </w:rPr>
              <w:t xml:space="preserve">Возвращение с прогулки. </w:t>
            </w:r>
          </w:p>
        </w:tc>
        <w:tc>
          <w:tcPr>
            <w:tcW w:w="3686" w:type="dxa"/>
            <w:shd w:val="clear" w:color="auto" w:fill="auto"/>
          </w:tcPr>
          <w:p w:rsidR="008A0D7F" w:rsidRPr="00B411A6" w:rsidRDefault="00EB0B5A" w:rsidP="008A0D7F">
            <w:pPr>
              <w:spacing w:after="0" w:line="240" w:lineRule="auto"/>
              <w:jc w:val="center"/>
              <w:rPr>
                <w:rFonts w:ascii="Times New Roman" w:eastAsia="Times New Roman" w:hAnsi="Times New Roman" w:cs="Times New Roman"/>
                <w:iCs/>
                <w:sz w:val="24"/>
                <w:szCs w:val="20"/>
                <w:bdr w:val="none" w:sz="0" w:space="0" w:color="auto" w:frame="1"/>
                <w:lang w:eastAsia="ru-RU"/>
              </w:rPr>
            </w:pPr>
            <w:r>
              <w:rPr>
                <w:rFonts w:ascii="Times New Roman" w:eastAsia="Times New Roman" w:hAnsi="Times New Roman" w:cs="Times New Roman"/>
                <w:iCs/>
                <w:sz w:val="24"/>
                <w:szCs w:val="20"/>
                <w:bdr w:val="none" w:sz="0" w:space="0" w:color="auto" w:frame="1"/>
                <w:lang w:eastAsia="ru-RU"/>
              </w:rPr>
              <w:t>11.00-11.2</w:t>
            </w:r>
            <w:r w:rsidR="008A0D7F" w:rsidRPr="00B411A6">
              <w:rPr>
                <w:rFonts w:ascii="Times New Roman" w:eastAsia="Times New Roman" w:hAnsi="Times New Roman" w:cs="Times New Roman"/>
                <w:iCs/>
                <w:sz w:val="24"/>
                <w:szCs w:val="20"/>
                <w:bdr w:val="none" w:sz="0" w:space="0" w:color="auto" w:frame="1"/>
                <w:lang w:eastAsia="ru-RU"/>
              </w:rPr>
              <w:t>0</w:t>
            </w:r>
          </w:p>
        </w:tc>
      </w:tr>
      <w:tr w:rsidR="008B7944" w:rsidRPr="008A0D7F" w:rsidTr="008A0D7F">
        <w:tc>
          <w:tcPr>
            <w:tcW w:w="5670" w:type="dxa"/>
            <w:shd w:val="clear" w:color="auto" w:fill="auto"/>
          </w:tcPr>
          <w:p w:rsidR="008B7944" w:rsidRDefault="008B7944" w:rsidP="00EB0B5A">
            <w:pPr>
              <w:spacing w:after="0" w:line="240" w:lineRule="auto"/>
              <w:rPr>
                <w:rFonts w:ascii="Times New Roman" w:eastAsia="Times New Roman" w:hAnsi="Times New Roman" w:cs="Times New Roman"/>
                <w:iCs/>
                <w:sz w:val="24"/>
                <w:szCs w:val="20"/>
                <w:bdr w:val="none" w:sz="0" w:space="0" w:color="auto" w:frame="1"/>
                <w:lang w:eastAsia="ru-RU"/>
              </w:rPr>
            </w:pPr>
            <w:r>
              <w:rPr>
                <w:rFonts w:ascii="Times New Roman" w:eastAsia="Times New Roman" w:hAnsi="Times New Roman" w:cs="Times New Roman"/>
                <w:iCs/>
                <w:sz w:val="24"/>
                <w:szCs w:val="20"/>
                <w:bdr w:val="none" w:sz="0" w:space="0" w:color="auto" w:frame="1"/>
                <w:lang w:eastAsia="ru-RU"/>
              </w:rPr>
              <w:t>Подготовка к обеду, обед</w:t>
            </w:r>
          </w:p>
        </w:tc>
        <w:tc>
          <w:tcPr>
            <w:tcW w:w="3686" w:type="dxa"/>
            <w:shd w:val="clear" w:color="auto" w:fill="auto"/>
          </w:tcPr>
          <w:p w:rsidR="008B7944" w:rsidRDefault="008B7944" w:rsidP="008A0D7F">
            <w:pPr>
              <w:spacing w:after="0" w:line="240" w:lineRule="auto"/>
              <w:jc w:val="center"/>
              <w:rPr>
                <w:rFonts w:ascii="Times New Roman" w:eastAsia="Times New Roman" w:hAnsi="Times New Roman" w:cs="Times New Roman"/>
                <w:iCs/>
                <w:sz w:val="24"/>
                <w:szCs w:val="20"/>
                <w:bdr w:val="none" w:sz="0" w:space="0" w:color="auto" w:frame="1"/>
                <w:lang w:eastAsia="ru-RU"/>
              </w:rPr>
            </w:pPr>
            <w:r>
              <w:rPr>
                <w:rFonts w:ascii="Times New Roman" w:eastAsia="Times New Roman" w:hAnsi="Times New Roman" w:cs="Times New Roman"/>
                <w:iCs/>
                <w:sz w:val="24"/>
                <w:szCs w:val="20"/>
                <w:bdr w:val="none" w:sz="0" w:space="0" w:color="auto" w:frame="1"/>
                <w:lang w:eastAsia="ru-RU"/>
              </w:rPr>
              <w:t>11.20-12.00</w:t>
            </w:r>
          </w:p>
        </w:tc>
      </w:tr>
      <w:tr w:rsidR="008A0D7F" w:rsidRPr="008A0D7F" w:rsidTr="008A0D7F">
        <w:tc>
          <w:tcPr>
            <w:tcW w:w="5670" w:type="dxa"/>
            <w:shd w:val="clear" w:color="auto" w:fill="auto"/>
          </w:tcPr>
          <w:p w:rsidR="008A0D7F" w:rsidRPr="00B411A6" w:rsidRDefault="008A0D7F" w:rsidP="00EB0B5A">
            <w:pPr>
              <w:spacing w:after="0" w:line="240" w:lineRule="auto"/>
              <w:rPr>
                <w:rFonts w:ascii="Times New Roman" w:eastAsia="Times New Roman" w:hAnsi="Times New Roman" w:cs="Times New Roman"/>
                <w:iCs/>
                <w:sz w:val="24"/>
                <w:szCs w:val="20"/>
                <w:bdr w:val="none" w:sz="0" w:space="0" w:color="auto" w:frame="1"/>
                <w:lang w:eastAsia="ru-RU"/>
              </w:rPr>
            </w:pPr>
            <w:r w:rsidRPr="00B411A6">
              <w:rPr>
                <w:rFonts w:ascii="Times New Roman" w:eastAsia="Times New Roman" w:hAnsi="Times New Roman" w:cs="Times New Roman"/>
                <w:iCs/>
                <w:sz w:val="24"/>
                <w:szCs w:val="20"/>
                <w:bdr w:val="none" w:sz="0" w:space="0" w:color="auto" w:frame="1"/>
                <w:lang w:eastAsia="ru-RU"/>
              </w:rPr>
              <w:t>Дневной отдых</w:t>
            </w:r>
          </w:p>
        </w:tc>
        <w:tc>
          <w:tcPr>
            <w:tcW w:w="3686" w:type="dxa"/>
            <w:shd w:val="clear" w:color="auto" w:fill="auto"/>
          </w:tcPr>
          <w:p w:rsidR="008A0D7F" w:rsidRPr="00B411A6" w:rsidRDefault="008A0D7F" w:rsidP="008A0D7F">
            <w:pPr>
              <w:spacing w:after="0" w:line="240" w:lineRule="auto"/>
              <w:jc w:val="center"/>
              <w:rPr>
                <w:rFonts w:ascii="Times New Roman" w:eastAsia="Times New Roman" w:hAnsi="Times New Roman" w:cs="Times New Roman"/>
                <w:iCs/>
                <w:sz w:val="24"/>
                <w:szCs w:val="20"/>
                <w:bdr w:val="none" w:sz="0" w:space="0" w:color="auto" w:frame="1"/>
                <w:lang w:eastAsia="ru-RU"/>
              </w:rPr>
            </w:pPr>
            <w:r w:rsidRPr="00B411A6">
              <w:rPr>
                <w:rFonts w:ascii="Times New Roman" w:eastAsia="Times New Roman" w:hAnsi="Times New Roman" w:cs="Times New Roman"/>
                <w:iCs/>
                <w:sz w:val="24"/>
                <w:szCs w:val="20"/>
                <w:bdr w:val="none" w:sz="0" w:space="0" w:color="auto" w:frame="1"/>
                <w:lang w:eastAsia="ru-RU"/>
              </w:rPr>
              <w:t>12.00-15.00</w:t>
            </w:r>
          </w:p>
        </w:tc>
      </w:tr>
      <w:tr w:rsidR="008B7944" w:rsidRPr="008A0D7F" w:rsidTr="008A0D7F">
        <w:tc>
          <w:tcPr>
            <w:tcW w:w="5670" w:type="dxa"/>
            <w:shd w:val="clear" w:color="auto" w:fill="auto"/>
          </w:tcPr>
          <w:p w:rsidR="008B7944" w:rsidRPr="00B411A6" w:rsidRDefault="008B7944" w:rsidP="00EB0B5A">
            <w:pPr>
              <w:spacing w:after="0" w:line="240" w:lineRule="auto"/>
              <w:rPr>
                <w:rFonts w:ascii="Times New Roman" w:eastAsia="Times New Roman" w:hAnsi="Times New Roman" w:cs="Times New Roman"/>
                <w:iCs/>
                <w:sz w:val="24"/>
                <w:szCs w:val="20"/>
                <w:bdr w:val="none" w:sz="0" w:space="0" w:color="auto" w:frame="1"/>
                <w:lang w:eastAsia="ru-RU"/>
              </w:rPr>
            </w:pPr>
            <w:r>
              <w:rPr>
                <w:rFonts w:ascii="Times New Roman" w:eastAsia="Times New Roman" w:hAnsi="Times New Roman" w:cs="Times New Roman"/>
                <w:iCs/>
                <w:sz w:val="24"/>
                <w:szCs w:val="20"/>
                <w:bdr w:val="none" w:sz="0" w:space="0" w:color="auto" w:frame="1"/>
                <w:lang w:eastAsia="ru-RU"/>
              </w:rPr>
              <w:t>Подготовка ко сну, дневной сон</w:t>
            </w:r>
          </w:p>
        </w:tc>
        <w:tc>
          <w:tcPr>
            <w:tcW w:w="3686" w:type="dxa"/>
            <w:shd w:val="clear" w:color="auto" w:fill="auto"/>
          </w:tcPr>
          <w:p w:rsidR="008B7944" w:rsidRPr="00B411A6" w:rsidRDefault="008B7944" w:rsidP="008A0D7F">
            <w:pPr>
              <w:spacing w:after="0" w:line="240" w:lineRule="auto"/>
              <w:jc w:val="center"/>
              <w:rPr>
                <w:rFonts w:ascii="Times New Roman" w:eastAsia="Times New Roman" w:hAnsi="Times New Roman" w:cs="Times New Roman"/>
                <w:iCs/>
                <w:sz w:val="24"/>
                <w:szCs w:val="20"/>
                <w:bdr w:val="none" w:sz="0" w:space="0" w:color="auto" w:frame="1"/>
                <w:lang w:eastAsia="ru-RU"/>
              </w:rPr>
            </w:pPr>
            <w:r>
              <w:rPr>
                <w:rFonts w:ascii="Times New Roman" w:eastAsia="Times New Roman" w:hAnsi="Times New Roman" w:cs="Times New Roman"/>
                <w:iCs/>
                <w:sz w:val="24"/>
                <w:szCs w:val="20"/>
                <w:bdr w:val="none" w:sz="0" w:space="0" w:color="auto" w:frame="1"/>
                <w:lang w:eastAsia="ru-RU"/>
              </w:rPr>
              <w:t>12.00-15.00</w:t>
            </w:r>
          </w:p>
        </w:tc>
      </w:tr>
      <w:tr w:rsidR="008A0D7F" w:rsidRPr="008A0D7F" w:rsidTr="008A0D7F">
        <w:trPr>
          <w:trHeight w:val="252"/>
        </w:trPr>
        <w:tc>
          <w:tcPr>
            <w:tcW w:w="5670" w:type="dxa"/>
            <w:shd w:val="clear" w:color="auto" w:fill="auto"/>
          </w:tcPr>
          <w:p w:rsidR="008A0D7F" w:rsidRPr="00B411A6" w:rsidRDefault="008B7944" w:rsidP="00EB0B5A">
            <w:pPr>
              <w:spacing w:after="0" w:line="240" w:lineRule="auto"/>
              <w:rPr>
                <w:rFonts w:ascii="Times New Roman" w:eastAsia="Times New Roman" w:hAnsi="Times New Roman" w:cs="Times New Roman"/>
                <w:iCs/>
                <w:sz w:val="24"/>
                <w:szCs w:val="20"/>
                <w:bdr w:val="none" w:sz="0" w:space="0" w:color="auto" w:frame="1"/>
                <w:lang w:eastAsia="ru-RU"/>
              </w:rPr>
            </w:pPr>
            <w:r>
              <w:rPr>
                <w:rFonts w:ascii="Times New Roman" w:eastAsia="Times New Roman" w:hAnsi="Times New Roman" w:cs="Times New Roman"/>
                <w:iCs/>
                <w:sz w:val="24"/>
                <w:szCs w:val="20"/>
                <w:bdr w:val="none" w:sz="0" w:space="0" w:color="auto" w:frame="1"/>
                <w:lang w:eastAsia="ru-RU"/>
              </w:rPr>
              <w:t>Постепенный подъём, профилактические-физкультурно-оздоровительные процедуры</w:t>
            </w:r>
          </w:p>
        </w:tc>
        <w:tc>
          <w:tcPr>
            <w:tcW w:w="3686" w:type="dxa"/>
            <w:shd w:val="clear" w:color="auto" w:fill="auto"/>
          </w:tcPr>
          <w:p w:rsidR="008A0D7F" w:rsidRPr="00B411A6" w:rsidRDefault="008B7944" w:rsidP="008A0D7F">
            <w:pPr>
              <w:spacing w:after="0" w:line="240" w:lineRule="auto"/>
              <w:jc w:val="center"/>
              <w:rPr>
                <w:rFonts w:ascii="Times New Roman" w:eastAsia="Times New Roman" w:hAnsi="Times New Roman" w:cs="Times New Roman"/>
                <w:iCs/>
                <w:sz w:val="24"/>
                <w:szCs w:val="20"/>
                <w:bdr w:val="none" w:sz="0" w:space="0" w:color="auto" w:frame="1"/>
                <w:lang w:eastAsia="ru-RU"/>
              </w:rPr>
            </w:pPr>
            <w:r>
              <w:rPr>
                <w:rFonts w:ascii="Times New Roman" w:eastAsia="Times New Roman" w:hAnsi="Times New Roman" w:cs="Times New Roman"/>
                <w:iCs/>
                <w:sz w:val="24"/>
                <w:szCs w:val="20"/>
                <w:bdr w:val="none" w:sz="0" w:space="0" w:color="auto" w:frame="1"/>
                <w:lang w:eastAsia="ru-RU"/>
              </w:rPr>
              <w:t>15.00-15.2</w:t>
            </w:r>
            <w:r w:rsidR="008A0D7F" w:rsidRPr="00B411A6">
              <w:rPr>
                <w:rFonts w:ascii="Times New Roman" w:eastAsia="Times New Roman" w:hAnsi="Times New Roman" w:cs="Times New Roman"/>
                <w:iCs/>
                <w:sz w:val="24"/>
                <w:szCs w:val="20"/>
                <w:bdr w:val="none" w:sz="0" w:space="0" w:color="auto" w:frame="1"/>
                <w:lang w:eastAsia="ru-RU"/>
              </w:rPr>
              <w:t>0</w:t>
            </w:r>
          </w:p>
        </w:tc>
      </w:tr>
      <w:tr w:rsidR="008B7944" w:rsidRPr="008A0D7F" w:rsidTr="008A0D7F">
        <w:trPr>
          <w:trHeight w:val="252"/>
        </w:trPr>
        <w:tc>
          <w:tcPr>
            <w:tcW w:w="5670" w:type="dxa"/>
            <w:shd w:val="clear" w:color="auto" w:fill="auto"/>
          </w:tcPr>
          <w:p w:rsidR="008B7944" w:rsidRDefault="008B7944" w:rsidP="00EB0B5A">
            <w:pPr>
              <w:spacing w:after="0" w:line="240" w:lineRule="auto"/>
              <w:rPr>
                <w:rFonts w:ascii="Times New Roman" w:eastAsia="Times New Roman" w:hAnsi="Times New Roman" w:cs="Times New Roman"/>
                <w:iCs/>
                <w:sz w:val="24"/>
                <w:szCs w:val="20"/>
                <w:bdr w:val="none" w:sz="0" w:space="0" w:color="auto" w:frame="1"/>
                <w:lang w:eastAsia="ru-RU"/>
              </w:rPr>
            </w:pPr>
            <w:r>
              <w:rPr>
                <w:rFonts w:ascii="Times New Roman" w:eastAsia="Times New Roman" w:hAnsi="Times New Roman" w:cs="Times New Roman"/>
                <w:iCs/>
                <w:sz w:val="24"/>
                <w:szCs w:val="20"/>
                <w:bdr w:val="none" w:sz="0" w:space="0" w:color="auto" w:frame="1"/>
                <w:lang w:eastAsia="ru-RU"/>
              </w:rPr>
              <w:t>Подготовка к полднику,полдник</w:t>
            </w:r>
          </w:p>
        </w:tc>
        <w:tc>
          <w:tcPr>
            <w:tcW w:w="3686" w:type="dxa"/>
            <w:shd w:val="clear" w:color="auto" w:fill="auto"/>
          </w:tcPr>
          <w:p w:rsidR="008B7944" w:rsidRDefault="008B7944" w:rsidP="008A0D7F">
            <w:pPr>
              <w:spacing w:after="0" w:line="240" w:lineRule="auto"/>
              <w:jc w:val="center"/>
              <w:rPr>
                <w:rFonts w:ascii="Times New Roman" w:eastAsia="Times New Roman" w:hAnsi="Times New Roman" w:cs="Times New Roman"/>
                <w:iCs/>
                <w:sz w:val="24"/>
                <w:szCs w:val="20"/>
                <w:bdr w:val="none" w:sz="0" w:space="0" w:color="auto" w:frame="1"/>
                <w:lang w:eastAsia="ru-RU"/>
              </w:rPr>
            </w:pPr>
            <w:r>
              <w:rPr>
                <w:rFonts w:ascii="Times New Roman" w:eastAsia="Times New Roman" w:hAnsi="Times New Roman" w:cs="Times New Roman"/>
                <w:iCs/>
                <w:sz w:val="24"/>
                <w:szCs w:val="20"/>
                <w:bdr w:val="none" w:sz="0" w:space="0" w:color="auto" w:frame="1"/>
                <w:lang w:eastAsia="ru-RU"/>
              </w:rPr>
              <w:t>15.20</w:t>
            </w:r>
            <w:r w:rsidR="00D97F92">
              <w:rPr>
                <w:rFonts w:ascii="Times New Roman" w:eastAsia="Times New Roman" w:hAnsi="Times New Roman" w:cs="Times New Roman"/>
                <w:iCs/>
                <w:sz w:val="24"/>
                <w:szCs w:val="20"/>
                <w:bdr w:val="none" w:sz="0" w:space="0" w:color="auto" w:frame="1"/>
                <w:lang w:eastAsia="ru-RU"/>
              </w:rPr>
              <w:t>-15.40</w:t>
            </w:r>
          </w:p>
        </w:tc>
      </w:tr>
      <w:tr w:rsidR="008A0D7F" w:rsidRPr="008A0D7F" w:rsidTr="008A0D7F">
        <w:trPr>
          <w:trHeight w:val="252"/>
        </w:trPr>
        <w:tc>
          <w:tcPr>
            <w:tcW w:w="5670" w:type="dxa"/>
            <w:shd w:val="clear" w:color="auto" w:fill="auto"/>
          </w:tcPr>
          <w:p w:rsidR="008A0D7F" w:rsidRPr="00B411A6" w:rsidRDefault="008A0D7F" w:rsidP="00EB0B5A">
            <w:pPr>
              <w:spacing w:after="0" w:line="240" w:lineRule="auto"/>
              <w:rPr>
                <w:rFonts w:ascii="Times New Roman" w:eastAsia="Times New Roman" w:hAnsi="Times New Roman" w:cs="Times New Roman"/>
                <w:iCs/>
                <w:sz w:val="24"/>
                <w:szCs w:val="20"/>
                <w:bdr w:val="none" w:sz="0" w:space="0" w:color="auto" w:frame="1"/>
                <w:lang w:eastAsia="ru-RU"/>
              </w:rPr>
            </w:pPr>
            <w:r w:rsidRPr="00B411A6">
              <w:rPr>
                <w:rFonts w:ascii="Times New Roman" w:eastAsia="Times New Roman" w:hAnsi="Times New Roman" w:cs="Times New Roman"/>
                <w:iCs/>
                <w:sz w:val="24"/>
                <w:szCs w:val="20"/>
                <w:bdr w:val="none" w:sz="0" w:space="0" w:color="auto" w:frame="1"/>
                <w:lang w:eastAsia="ru-RU"/>
              </w:rPr>
              <w:t>Подготовка к прогулке, прогулка, уход домой</w:t>
            </w:r>
          </w:p>
        </w:tc>
        <w:tc>
          <w:tcPr>
            <w:tcW w:w="3686" w:type="dxa"/>
            <w:shd w:val="clear" w:color="auto" w:fill="auto"/>
          </w:tcPr>
          <w:p w:rsidR="008A0D7F" w:rsidRPr="00B411A6" w:rsidRDefault="00D97F92" w:rsidP="008A0D7F">
            <w:pPr>
              <w:spacing w:after="0" w:line="240" w:lineRule="auto"/>
              <w:jc w:val="center"/>
              <w:rPr>
                <w:rFonts w:ascii="Times New Roman" w:eastAsia="Times New Roman" w:hAnsi="Times New Roman" w:cs="Times New Roman"/>
                <w:iCs/>
                <w:sz w:val="24"/>
                <w:szCs w:val="20"/>
                <w:bdr w:val="none" w:sz="0" w:space="0" w:color="auto" w:frame="1"/>
                <w:lang w:eastAsia="ru-RU"/>
              </w:rPr>
            </w:pPr>
            <w:r>
              <w:rPr>
                <w:rFonts w:ascii="Times New Roman" w:eastAsia="Times New Roman" w:hAnsi="Times New Roman" w:cs="Times New Roman"/>
                <w:iCs/>
                <w:sz w:val="24"/>
                <w:szCs w:val="20"/>
                <w:bdr w:val="none" w:sz="0" w:space="0" w:color="auto" w:frame="1"/>
                <w:lang w:eastAsia="ru-RU"/>
              </w:rPr>
              <w:t>15.50-18.0</w:t>
            </w:r>
            <w:r w:rsidRPr="00B411A6">
              <w:rPr>
                <w:rFonts w:ascii="Times New Roman" w:eastAsia="Times New Roman" w:hAnsi="Times New Roman" w:cs="Times New Roman"/>
                <w:iCs/>
                <w:sz w:val="24"/>
                <w:szCs w:val="20"/>
                <w:bdr w:val="none" w:sz="0" w:space="0" w:color="auto" w:frame="1"/>
                <w:lang w:eastAsia="ru-RU"/>
              </w:rPr>
              <w:t>0</w:t>
            </w:r>
          </w:p>
        </w:tc>
      </w:tr>
    </w:tbl>
    <w:p w:rsidR="008A0D7F" w:rsidRPr="008A0D7F" w:rsidRDefault="008A0D7F" w:rsidP="008A0D7F">
      <w:pPr>
        <w:spacing w:after="0" w:line="240" w:lineRule="auto"/>
        <w:jc w:val="both"/>
        <w:rPr>
          <w:rFonts w:ascii="Times New Roman" w:eastAsia="Times New Roman" w:hAnsi="Times New Roman" w:cs="Times New Roman"/>
          <w:sz w:val="24"/>
          <w:szCs w:val="24"/>
          <w:lang w:eastAsia="ru-RU"/>
        </w:rPr>
      </w:pPr>
    </w:p>
    <w:p w:rsidR="008A0D7F" w:rsidRPr="00B411A6" w:rsidRDefault="008A0D7F" w:rsidP="008A0D7F">
      <w:pPr>
        <w:spacing w:after="0" w:line="240" w:lineRule="auto"/>
        <w:jc w:val="center"/>
        <w:rPr>
          <w:rFonts w:ascii="Times New Roman" w:eastAsia="Times New Roman" w:hAnsi="Times New Roman" w:cs="Times New Roman"/>
          <w:b/>
          <w:sz w:val="28"/>
          <w:szCs w:val="24"/>
          <w:lang w:eastAsia="ru-RU"/>
        </w:rPr>
      </w:pPr>
      <w:r w:rsidRPr="00B411A6">
        <w:rPr>
          <w:rFonts w:ascii="Times New Roman" w:eastAsia="Times New Roman" w:hAnsi="Times New Roman" w:cs="Times New Roman"/>
          <w:b/>
          <w:sz w:val="28"/>
          <w:szCs w:val="24"/>
          <w:lang w:eastAsia="ru-RU"/>
        </w:rPr>
        <w:t>Режим дня (тёплый период года)</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0"/>
        <w:gridCol w:w="3686"/>
      </w:tblGrid>
      <w:tr w:rsidR="008A0D7F" w:rsidRPr="008A0D7F" w:rsidTr="008A0D7F">
        <w:trPr>
          <w:trHeight w:val="641"/>
        </w:trPr>
        <w:tc>
          <w:tcPr>
            <w:tcW w:w="5670" w:type="dxa"/>
            <w:shd w:val="clear" w:color="auto" w:fill="auto"/>
          </w:tcPr>
          <w:p w:rsidR="008A0D7F" w:rsidRPr="00D1668F" w:rsidRDefault="008A0D7F" w:rsidP="008A0D7F">
            <w:pPr>
              <w:spacing w:after="0" w:line="240" w:lineRule="auto"/>
              <w:jc w:val="center"/>
              <w:rPr>
                <w:rFonts w:ascii="Times New Roman" w:eastAsia="Times New Roman" w:hAnsi="Times New Roman" w:cs="Times New Roman"/>
                <w:b/>
                <w:szCs w:val="20"/>
              </w:rPr>
            </w:pPr>
            <w:r w:rsidRPr="00D1668F">
              <w:rPr>
                <w:rFonts w:ascii="Times New Roman" w:eastAsia="Times New Roman" w:hAnsi="Times New Roman" w:cs="Times New Roman"/>
                <w:b/>
                <w:szCs w:val="20"/>
              </w:rPr>
              <w:t>Деятельность</w:t>
            </w:r>
          </w:p>
        </w:tc>
        <w:tc>
          <w:tcPr>
            <w:tcW w:w="3686" w:type="dxa"/>
            <w:shd w:val="clear" w:color="auto" w:fill="auto"/>
          </w:tcPr>
          <w:p w:rsidR="008A0D7F" w:rsidRPr="00D1668F" w:rsidRDefault="008A0D7F" w:rsidP="008A0D7F">
            <w:pPr>
              <w:spacing w:after="0" w:line="240" w:lineRule="auto"/>
              <w:jc w:val="center"/>
              <w:rPr>
                <w:rFonts w:ascii="Times New Roman" w:eastAsia="Times New Roman" w:hAnsi="Times New Roman" w:cs="Times New Roman"/>
                <w:b/>
                <w:szCs w:val="20"/>
              </w:rPr>
            </w:pPr>
            <w:r w:rsidRPr="00D1668F">
              <w:rPr>
                <w:rFonts w:ascii="Times New Roman" w:eastAsia="Times New Roman" w:hAnsi="Times New Roman" w:cs="Times New Roman"/>
                <w:b/>
                <w:szCs w:val="20"/>
              </w:rPr>
              <w:t>младшей группы</w:t>
            </w:r>
          </w:p>
          <w:p w:rsidR="008A0D7F" w:rsidRPr="00D1668F" w:rsidRDefault="008A0D7F" w:rsidP="008A0D7F">
            <w:pPr>
              <w:spacing w:after="0" w:line="240" w:lineRule="auto"/>
              <w:jc w:val="center"/>
              <w:rPr>
                <w:rFonts w:ascii="Times New Roman" w:eastAsia="Times New Roman" w:hAnsi="Times New Roman" w:cs="Times New Roman"/>
                <w:b/>
                <w:szCs w:val="20"/>
              </w:rPr>
            </w:pPr>
            <w:r w:rsidRPr="00D1668F">
              <w:rPr>
                <w:rFonts w:ascii="Times New Roman" w:eastAsia="Times New Roman" w:hAnsi="Times New Roman" w:cs="Times New Roman"/>
                <w:b/>
                <w:szCs w:val="20"/>
              </w:rPr>
              <w:t>(3-4года)</w:t>
            </w:r>
          </w:p>
        </w:tc>
      </w:tr>
      <w:tr w:rsidR="008A0D7F" w:rsidRPr="008A0D7F" w:rsidTr="008A0D7F">
        <w:trPr>
          <w:trHeight w:val="512"/>
        </w:trPr>
        <w:tc>
          <w:tcPr>
            <w:tcW w:w="5670" w:type="dxa"/>
            <w:shd w:val="clear" w:color="auto" w:fill="auto"/>
          </w:tcPr>
          <w:p w:rsidR="008A0D7F" w:rsidRPr="00D1668F" w:rsidRDefault="008A0D7F" w:rsidP="008A0D7F">
            <w:pPr>
              <w:spacing w:after="0" w:line="240" w:lineRule="auto"/>
              <w:rPr>
                <w:rFonts w:ascii="Times New Roman" w:eastAsia="Times New Roman" w:hAnsi="Times New Roman" w:cs="Times New Roman"/>
                <w:szCs w:val="20"/>
              </w:rPr>
            </w:pPr>
            <w:r w:rsidRPr="00D1668F">
              <w:rPr>
                <w:rFonts w:ascii="Times New Roman" w:eastAsia="Times New Roman" w:hAnsi="Times New Roman" w:cs="Times New Roman"/>
                <w:szCs w:val="20"/>
              </w:rPr>
              <w:t>Приход детей в детский сад, свободная игра, самостоятельная деятельность</w:t>
            </w:r>
          </w:p>
        </w:tc>
        <w:tc>
          <w:tcPr>
            <w:tcW w:w="3686" w:type="dxa"/>
            <w:shd w:val="clear" w:color="auto" w:fill="auto"/>
          </w:tcPr>
          <w:p w:rsidR="008A0D7F" w:rsidRPr="00D1668F" w:rsidRDefault="008A0D7F" w:rsidP="008A0D7F">
            <w:pPr>
              <w:spacing w:after="0" w:line="240" w:lineRule="auto"/>
              <w:jc w:val="center"/>
              <w:rPr>
                <w:rFonts w:ascii="Times New Roman" w:eastAsia="Times New Roman" w:hAnsi="Times New Roman" w:cs="Times New Roman"/>
                <w:szCs w:val="20"/>
              </w:rPr>
            </w:pPr>
            <w:r w:rsidRPr="00D1668F">
              <w:rPr>
                <w:rFonts w:ascii="Times New Roman" w:eastAsia="Times New Roman" w:hAnsi="Times New Roman" w:cs="Times New Roman"/>
                <w:szCs w:val="20"/>
              </w:rPr>
              <w:t>7.30-8.15</w:t>
            </w:r>
          </w:p>
          <w:p w:rsidR="008A0D7F" w:rsidRPr="00D1668F" w:rsidRDefault="008A0D7F" w:rsidP="008A0D7F">
            <w:pPr>
              <w:spacing w:after="0" w:line="240" w:lineRule="auto"/>
              <w:jc w:val="center"/>
              <w:rPr>
                <w:rFonts w:ascii="Times New Roman" w:eastAsia="Times New Roman" w:hAnsi="Times New Roman" w:cs="Times New Roman"/>
                <w:szCs w:val="20"/>
              </w:rPr>
            </w:pPr>
          </w:p>
        </w:tc>
      </w:tr>
      <w:tr w:rsidR="008A0D7F" w:rsidRPr="008A0D7F" w:rsidTr="008A0D7F">
        <w:trPr>
          <w:trHeight w:val="325"/>
        </w:trPr>
        <w:tc>
          <w:tcPr>
            <w:tcW w:w="5670" w:type="dxa"/>
            <w:shd w:val="clear" w:color="auto" w:fill="auto"/>
          </w:tcPr>
          <w:p w:rsidR="008A0D7F" w:rsidRPr="00D1668F" w:rsidRDefault="008A0D7F" w:rsidP="008A0D7F">
            <w:pPr>
              <w:spacing w:after="0" w:line="240" w:lineRule="auto"/>
              <w:rPr>
                <w:rFonts w:ascii="Times New Roman" w:eastAsia="Times New Roman" w:hAnsi="Times New Roman" w:cs="Times New Roman"/>
                <w:szCs w:val="20"/>
              </w:rPr>
            </w:pPr>
            <w:r w:rsidRPr="00D1668F">
              <w:rPr>
                <w:rFonts w:ascii="Times New Roman" w:eastAsia="Times New Roman" w:hAnsi="Times New Roman" w:cs="Times New Roman"/>
                <w:szCs w:val="20"/>
              </w:rPr>
              <w:t xml:space="preserve">Утренняя гимнастика </w:t>
            </w:r>
          </w:p>
        </w:tc>
        <w:tc>
          <w:tcPr>
            <w:tcW w:w="3686" w:type="dxa"/>
            <w:shd w:val="clear" w:color="auto" w:fill="auto"/>
          </w:tcPr>
          <w:p w:rsidR="008A0D7F" w:rsidRPr="00D1668F" w:rsidRDefault="008A0D7F" w:rsidP="008A0D7F">
            <w:pPr>
              <w:spacing w:after="0" w:line="240" w:lineRule="auto"/>
              <w:jc w:val="center"/>
              <w:rPr>
                <w:rFonts w:ascii="Times New Roman" w:eastAsia="Times New Roman" w:hAnsi="Times New Roman" w:cs="Times New Roman"/>
                <w:szCs w:val="20"/>
              </w:rPr>
            </w:pPr>
            <w:r w:rsidRPr="00D1668F">
              <w:rPr>
                <w:rFonts w:ascii="Times New Roman" w:eastAsia="Times New Roman" w:hAnsi="Times New Roman" w:cs="Times New Roman"/>
                <w:szCs w:val="20"/>
              </w:rPr>
              <w:t>8.15-8.23</w:t>
            </w:r>
          </w:p>
        </w:tc>
      </w:tr>
      <w:tr w:rsidR="008A0D7F" w:rsidRPr="008A0D7F" w:rsidTr="008A0D7F">
        <w:trPr>
          <w:trHeight w:val="325"/>
        </w:trPr>
        <w:tc>
          <w:tcPr>
            <w:tcW w:w="5670" w:type="dxa"/>
            <w:shd w:val="clear" w:color="auto" w:fill="auto"/>
          </w:tcPr>
          <w:p w:rsidR="008A0D7F" w:rsidRPr="00D1668F" w:rsidRDefault="008A0D7F" w:rsidP="008A0D7F">
            <w:pPr>
              <w:spacing w:after="0" w:line="240" w:lineRule="auto"/>
              <w:rPr>
                <w:rFonts w:ascii="Times New Roman" w:eastAsia="Times New Roman" w:hAnsi="Times New Roman" w:cs="Times New Roman"/>
                <w:szCs w:val="20"/>
              </w:rPr>
            </w:pPr>
            <w:r w:rsidRPr="00D1668F">
              <w:rPr>
                <w:rFonts w:ascii="Times New Roman" w:eastAsia="Times New Roman" w:hAnsi="Times New Roman" w:cs="Times New Roman"/>
                <w:szCs w:val="20"/>
              </w:rPr>
              <w:t>Беседы</w:t>
            </w:r>
          </w:p>
        </w:tc>
        <w:tc>
          <w:tcPr>
            <w:tcW w:w="3686" w:type="dxa"/>
            <w:shd w:val="clear" w:color="auto" w:fill="auto"/>
          </w:tcPr>
          <w:p w:rsidR="008A0D7F" w:rsidRPr="00D1668F" w:rsidRDefault="008A0D7F" w:rsidP="008A0D7F">
            <w:pPr>
              <w:spacing w:after="0" w:line="240" w:lineRule="auto"/>
              <w:jc w:val="center"/>
              <w:rPr>
                <w:rFonts w:ascii="Times New Roman" w:eastAsia="Times New Roman" w:hAnsi="Times New Roman" w:cs="Times New Roman"/>
                <w:szCs w:val="20"/>
              </w:rPr>
            </w:pPr>
            <w:r w:rsidRPr="00D1668F">
              <w:rPr>
                <w:rFonts w:ascii="Times New Roman" w:eastAsia="Times New Roman" w:hAnsi="Times New Roman" w:cs="Times New Roman"/>
                <w:szCs w:val="20"/>
              </w:rPr>
              <w:t>8.23-8.30</w:t>
            </w:r>
          </w:p>
        </w:tc>
      </w:tr>
      <w:tr w:rsidR="008A0D7F" w:rsidRPr="008A0D7F" w:rsidTr="008A0D7F">
        <w:trPr>
          <w:trHeight w:val="309"/>
        </w:trPr>
        <w:tc>
          <w:tcPr>
            <w:tcW w:w="5670" w:type="dxa"/>
            <w:shd w:val="clear" w:color="auto" w:fill="auto"/>
          </w:tcPr>
          <w:p w:rsidR="008A0D7F" w:rsidRPr="00D1668F" w:rsidRDefault="008A0D7F" w:rsidP="008A0D7F">
            <w:pPr>
              <w:spacing w:after="0" w:line="240" w:lineRule="auto"/>
              <w:rPr>
                <w:rFonts w:ascii="Times New Roman" w:eastAsia="Times New Roman" w:hAnsi="Times New Roman" w:cs="Times New Roman"/>
                <w:szCs w:val="20"/>
              </w:rPr>
            </w:pPr>
            <w:r w:rsidRPr="00D1668F">
              <w:rPr>
                <w:rFonts w:ascii="Times New Roman" w:eastAsia="Times New Roman" w:hAnsi="Times New Roman" w:cs="Times New Roman"/>
                <w:szCs w:val="20"/>
              </w:rPr>
              <w:t>Подготовка к завтраку. Завтрак</w:t>
            </w:r>
          </w:p>
        </w:tc>
        <w:tc>
          <w:tcPr>
            <w:tcW w:w="3686" w:type="dxa"/>
            <w:shd w:val="clear" w:color="auto" w:fill="auto"/>
          </w:tcPr>
          <w:p w:rsidR="008A0D7F" w:rsidRPr="00D1668F" w:rsidRDefault="008A0D7F" w:rsidP="008A0D7F">
            <w:pPr>
              <w:spacing w:after="0" w:line="240" w:lineRule="auto"/>
              <w:jc w:val="center"/>
              <w:rPr>
                <w:rFonts w:ascii="Times New Roman" w:eastAsia="Times New Roman" w:hAnsi="Times New Roman" w:cs="Times New Roman"/>
                <w:szCs w:val="20"/>
              </w:rPr>
            </w:pPr>
          </w:p>
          <w:p w:rsidR="008A0D7F" w:rsidRPr="00D1668F" w:rsidRDefault="008A0D7F" w:rsidP="008A0D7F">
            <w:pPr>
              <w:spacing w:after="0" w:line="240" w:lineRule="auto"/>
              <w:jc w:val="center"/>
              <w:rPr>
                <w:rFonts w:ascii="Times New Roman" w:eastAsia="Times New Roman" w:hAnsi="Times New Roman" w:cs="Times New Roman"/>
                <w:szCs w:val="20"/>
              </w:rPr>
            </w:pPr>
            <w:r w:rsidRPr="00D1668F">
              <w:rPr>
                <w:rFonts w:ascii="Times New Roman" w:eastAsia="Times New Roman" w:hAnsi="Times New Roman" w:cs="Times New Roman"/>
                <w:szCs w:val="20"/>
              </w:rPr>
              <w:t>8.30-9.00</w:t>
            </w:r>
          </w:p>
        </w:tc>
      </w:tr>
      <w:tr w:rsidR="008A0D7F" w:rsidRPr="008A0D7F" w:rsidTr="008A0D7F">
        <w:trPr>
          <w:trHeight w:val="415"/>
        </w:trPr>
        <w:tc>
          <w:tcPr>
            <w:tcW w:w="5670" w:type="dxa"/>
            <w:shd w:val="clear" w:color="auto" w:fill="auto"/>
          </w:tcPr>
          <w:p w:rsidR="008A0D7F" w:rsidRPr="00D1668F" w:rsidRDefault="008A0D7F" w:rsidP="008A0D7F">
            <w:pPr>
              <w:spacing w:after="0" w:line="240" w:lineRule="auto"/>
              <w:rPr>
                <w:rFonts w:ascii="Times New Roman" w:eastAsia="Times New Roman" w:hAnsi="Times New Roman" w:cs="Times New Roman"/>
                <w:szCs w:val="20"/>
              </w:rPr>
            </w:pPr>
            <w:r w:rsidRPr="00D1668F">
              <w:rPr>
                <w:rFonts w:ascii="Times New Roman" w:eastAsia="Times New Roman" w:hAnsi="Times New Roman" w:cs="Times New Roman"/>
                <w:szCs w:val="20"/>
              </w:rPr>
              <w:t>Минутки игры</w:t>
            </w:r>
          </w:p>
          <w:p w:rsidR="008A0D7F" w:rsidRPr="00D1668F" w:rsidRDefault="008A0D7F" w:rsidP="008A0D7F">
            <w:pPr>
              <w:spacing w:after="0" w:line="240" w:lineRule="auto"/>
              <w:rPr>
                <w:rFonts w:ascii="Times New Roman" w:eastAsia="Times New Roman" w:hAnsi="Times New Roman" w:cs="Times New Roman"/>
                <w:szCs w:val="20"/>
              </w:rPr>
            </w:pPr>
            <w:r w:rsidRPr="00D1668F">
              <w:rPr>
                <w:rFonts w:ascii="Times New Roman" w:eastAsia="Times New Roman" w:hAnsi="Times New Roman" w:cs="Times New Roman"/>
                <w:szCs w:val="20"/>
              </w:rPr>
              <w:t>Организованная детская деятельность</w:t>
            </w:r>
          </w:p>
        </w:tc>
        <w:tc>
          <w:tcPr>
            <w:tcW w:w="3686" w:type="dxa"/>
            <w:shd w:val="clear" w:color="auto" w:fill="auto"/>
          </w:tcPr>
          <w:p w:rsidR="008A0D7F" w:rsidRPr="00D1668F" w:rsidRDefault="008A0D7F" w:rsidP="008A0D7F">
            <w:pPr>
              <w:spacing w:after="0" w:line="240" w:lineRule="auto"/>
              <w:jc w:val="center"/>
              <w:rPr>
                <w:rFonts w:ascii="Times New Roman" w:eastAsia="Times New Roman" w:hAnsi="Times New Roman" w:cs="Times New Roman"/>
                <w:szCs w:val="20"/>
              </w:rPr>
            </w:pPr>
          </w:p>
          <w:p w:rsidR="008A0D7F" w:rsidRPr="00D1668F" w:rsidRDefault="008A0D7F" w:rsidP="008A0D7F">
            <w:pPr>
              <w:spacing w:after="0" w:line="240" w:lineRule="auto"/>
              <w:jc w:val="center"/>
              <w:rPr>
                <w:rFonts w:ascii="Times New Roman" w:eastAsia="Times New Roman" w:hAnsi="Times New Roman" w:cs="Times New Roman"/>
                <w:szCs w:val="20"/>
              </w:rPr>
            </w:pPr>
            <w:r w:rsidRPr="00D1668F">
              <w:rPr>
                <w:rFonts w:ascii="Times New Roman" w:eastAsia="Times New Roman" w:hAnsi="Times New Roman" w:cs="Times New Roman"/>
                <w:szCs w:val="20"/>
              </w:rPr>
              <w:t>9.00-9.30</w:t>
            </w:r>
          </w:p>
        </w:tc>
      </w:tr>
      <w:tr w:rsidR="008A0D7F" w:rsidRPr="008A0D7F" w:rsidTr="008A0D7F">
        <w:trPr>
          <w:trHeight w:val="682"/>
        </w:trPr>
        <w:tc>
          <w:tcPr>
            <w:tcW w:w="5670" w:type="dxa"/>
            <w:shd w:val="clear" w:color="auto" w:fill="auto"/>
          </w:tcPr>
          <w:p w:rsidR="008A0D7F" w:rsidRPr="00D1668F" w:rsidRDefault="008A0D7F" w:rsidP="008A0D7F">
            <w:pPr>
              <w:spacing w:after="0" w:line="240" w:lineRule="auto"/>
              <w:rPr>
                <w:rFonts w:ascii="Times New Roman" w:eastAsia="Times New Roman" w:hAnsi="Times New Roman" w:cs="Times New Roman"/>
                <w:szCs w:val="20"/>
              </w:rPr>
            </w:pPr>
            <w:r w:rsidRPr="00D1668F">
              <w:rPr>
                <w:rFonts w:ascii="Times New Roman" w:eastAsia="Times New Roman" w:hAnsi="Times New Roman" w:cs="Times New Roman"/>
                <w:szCs w:val="20"/>
              </w:rPr>
              <w:t>Подготовка к прогулке.</w:t>
            </w:r>
          </w:p>
          <w:p w:rsidR="008A0D7F" w:rsidRPr="00D1668F" w:rsidRDefault="008A0D7F" w:rsidP="008A0D7F">
            <w:pPr>
              <w:spacing w:after="0" w:line="240" w:lineRule="auto"/>
              <w:rPr>
                <w:rFonts w:ascii="Times New Roman" w:eastAsia="Times New Roman" w:hAnsi="Times New Roman" w:cs="Times New Roman"/>
                <w:szCs w:val="20"/>
              </w:rPr>
            </w:pPr>
            <w:r w:rsidRPr="00D1668F">
              <w:rPr>
                <w:rFonts w:ascii="Times New Roman" w:eastAsia="Times New Roman" w:hAnsi="Times New Roman" w:cs="Times New Roman"/>
                <w:szCs w:val="20"/>
              </w:rPr>
              <w:t>Прогулка (наблюдение, игры, индивидуальная работа с детьми)</w:t>
            </w:r>
          </w:p>
        </w:tc>
        <w:tc>
          <w:tcPr>
            <w:tcW w:w="3686" w:type="dxa"/>
            <w:shd w:val="clear" w:color="auto" w:fill="auto"/>
          </w:tcPr>
          <w:p w:rsidR="008A0D7F" w:rsidRPr="00D1668F" w:rsidRDefault="008A0D7F" w:rsidP="008A0D7F">
            <w:pPr>
              <w:spacing w:after="0" w:line="240" w:lineRule="auto"/>
              <w:jc w:val="center"/>
              <w:rPr>
                <w:rFonts w:ascii="Times New Roman" w:eastAsia="Times New Roman" w:hAnsi="Times New Roman" w:cs="Times New Roman"/>
                <w:szCs w:val="20"/>
              </w:rPr>
            </w:pPr>
          </w:p>
          <w:p w:rsidR="008A0D7F" w:rsidRPr="00D1668F" w:rsidRDefault="008A0D7F" w:rsidP="008A0D7F">
            <w:pPr>
              <w:spacing w:after="0" w:line="240" w:lineRule="auto"/>
              <w:jc w:val="center"/>
              <w:rPr>
                <w:rFonts w:ascii="Times New Roman" w:eastAsia="Times New Roman" w:hAnsi="Times New Roman" w:cs="Times New Roman"/>
                <w:szCs w:val="20"/>
              </w:rPr>
            </w:pPr>
            <w:r w:rsidRPr="00D1668F">
              <w:rPr>
                <w:rFonts w:ascii="Times New Roman" w:eastAsia="Times New Roman" w:hAnsi="Times New Roman" w:cs="Times New Roman"/>
                <w:szCs w:val="20"/>
              </w:rPr>
              <w:t>9.30-11.15</w:t>
            </w:r>
          </w:p>
        </w:tc>
      </w:tr>
      <w:tr w:rsidR="008A0D7F" w:rsidRPr="008A0D7F" w:rsidTr="008A0D7F">
        <w:trPr>
          <w:trHeight w:val="273"/>
        </w:trPr>
        <w:tc>
          <w:tcPr>
            <w:tcW w:w="5670" w:type="dxa"/>
            <w:shd w:val="clear" w:color="auto" w:fill="auto"/>
          </w:tcPr>
          <w:p w:rsidR="008A0D7F" w:rsidRPr="00D1668F" w:rsidRDefault="008A0D7F" w:rsidP="008A0D7F">
            <w:pPr>
              <w:spacing w:after="0" w:line="240" w:lineRule="auto"/>
              <w:rPr>
                <w:rFonts w:ascii="Times New Roman" w:eastAsia="Times New Roman" w:hAnsi="Times New Roman" w:cs="Times New Roman"/>
                <w:szCs w:val="20"/>
              </w:rPr>
            </w:pPr>
            <w:r w:rsidRPr="00D1668F">
              <w:rPr>
                <w:rFonts w:ascii="Times New Roman" w:eastAsia="Times New Roman" w:hAnsi="Times New Roman" w:cs="Times New Roman"/>
                <w:szCs w:val="20"/>
              </w:rPr>
              <w:t>Возвращение с прогулки, гигиенические процедуры</w:t>
            </w:r>
          </w:p>
        </w:tc>
        <w:tc>
          <w:tcPr>
            <w:tcW w:w="3686" w:type="dxa"/>
            <w:shd w:val="clear" w:color="auto" w:fill="auto"/>
          </w:tcPr>
          <w:p w:rsidR="008A0D7F" w:rsidRPr="00D1668F" w:rsidRDefault="008A0D7F" w:rsidP="008A0D7F">
            <w:pPr>
              <w:spacing w:after="0" w:line="240" w:lineRule="auto"/>
              <w:jc w:val="center"/>
              <w:rPr>
                <w:rFonts w:ascii="Times New Roman" w:eastAsia="Times New Roman" w:hAnsi="Times New Roman" w:cs="Times New Roman"/>
                <w:szCs w:val="20"/>
              </w:rPr>
            </w:pPr>
            <w:r w:rsidRPr="00D1668F">
              <w:rPr>
                <w:rFonts w:ascii="Times New Roman" w:eastAsia="Times New Roman" w:hAnsi="Times New Roman" w:cs="Times New Roman"/>
                <w:szCs w:val="20"/>
              </w:rPr>
              <w:t>11.15-11.30</w:t>
            </w:r>
          </w:p>
        </w:tc>
      </w:tr>
      <w:tr w:rsidR="008A0D7F" w:rsidRPr="008A0D7F" w:rsidTr="008A0D7F">
        <w:trPr>
          <w:trHeight w:val="494"/>
        </w:trPr>
        <w:tc>
          <w:tcPr>
            <w:tcW w:w="5670" w:type="dxa"/>
            <w:shd w:val="clear" w:color="auto" w:fill="auto"/>
          </w:tcPr>
          <w:p w:rsidR="008A0D7F" w:rsidRPr="00D1668F" w:rsidRDefault="008A0D7F" w:rsidP="008A0D7F">
            <w:pPr>
              <w:spacing w:after="0" w:line="240" w:lineRule="auto"/>
              <w:rPr>
                <w:rFonts w:ascii="Times New Roman" w:eastAsia="Times New Roman" w:hAnsi="Times New Roman" w:cs="Times New Roman"/>
                <w:szCs w:val="20"/>
              </w:rPr>
            </w:pPr>
            <w:r w:rsidRPr="00D1668F">
              <w:rPr>
                <w:rFonts w:ascii="Times New Roman" w:eastAsia="Times New Roman" w:hAnsi="Times New Roman" w:cs="Times New Roman"/>
                <w:szCs w:val="20"/>
              </w:rPr>
              <w:t>Подготовка к обеду.</w:t>
            </w:r>
          </w:p>
          <w:p w:rsidR="008A0D7F" w:rsidRPr="00D1668F" w:rsidRDefault="008A0D7F" w:rsidP="008A0D7F">
            <w:pPr>
              <w:spacing w:after="0" w:line="240" w:lineRule="auto"/>
              <w:rPr>
                <w:rFonts w:ascii="Times New Roman" w:eastAsia="Times New Roman" w:hAnsi="Times New Roman" w:cs="Times New Roman"/>
                <w:szCs w:val="20"/>
              </w:rPr>
            </w:pPr>
            <w:r w:rsidRPr="00D1668F">
              <w:rPr>
                <w:rFonts w:ascii="Times New Roman" w:eastAsia="Times New Roman" w:hAnsi="Times New Roman" w:cs="Times New Roman"/>
                <w:szCs w:val="20"/>
              </w:rPr>
              <w:t xml:space="preserve"> Обед</w:t>
            </w:r>
          </w:p>
        </w:tc>
        <w:tc>
          <w:tcPr>
            <w:tcW w:w="3686" w:type="dxa"/>
            <w:shd w:val="clear" w:color="auto" w:fill="auto"/>
          </w:tcPr>
          <w:p w:rsidR="008A0D7F" w:rsidRPr="00D1668F" w:rsidRDefault="008A0D7F" w:rsidP="008A0D7F">
            <w:pPr>
              <w:spacing w:after="0" w:line="240" w:lineRule="auto"/>
              <w:jc w:val="center"/>
              <w:rPr>
                <w:rFonts w:ascii="Times New Roman" w:eastAsia="Times New Roman" w:hAnsi="Times New Roman" w:cs="Times New Roman"/>
                <w:szCs w:val="20"/>
              </w:rPr>
            </w:pPr>
          </w:p>
          <w:p w:rsidR="008A0D7F" w:rsidRPr="00D1668F" w:rsidRDefault="008A0D7F" w:rsidP="008A0D7F">
            <w:pPr>
              <w:spacing w:after="0" w:line="240" w:lineRule="auto"/>
              <w:jc w:val="center"/>
              <w:rPr>
                <w:rFonts w:ascii="Times New Roman" w:eastAsia="Times New Roman" w:hAnsi="Times New Roman" w:cs="Times New Roman"/>
                <w:szCs w:val="20"/>
              </w:rPr>
            </w:pPr>
            <w:r w:rsidRPr="00D1668F">
              <w:rPr>
                <w:rFonts w:ascii="Times New Roman" w:eastAsia="Times New Roman" w:hAnsi="Times New Roman" w:cs="Times New Roman"/>
                <w:szCs w:val="20"/>
              </w:rPr>
              <w:t>11.30-12.00</w:t>
            </w:r>
          </w:p>
        </w:tc>
      </w:tr>
      <w:tr w:rsidR="008A0D7F" w:rsidRPr="008A0D7F" w:rsidTr="008A0D7F">
        <w:trPr>
          <w:trHeight w:val="273"/>
        </w:trPr>
        <w:tc>
          <w:tcPr>
            <w:tcW w:w="5670" w:type="dxa"/>
            <w:shd w:val="clear" w:color="auto" w:fill="auto"/>
          </w:tcPr>
          <w:p w:rsidR="008A0D7F" w:rsidRPr="00D1668F" w:rsidRDefault="008A0D7F" w:rsidP="008A0D7F">
            <w:pPr>
              <w:spacing w:after="0" w:line="240" w:lineRule="auto"/>
              <w:rPr>
                <w:rFonts w:ascii="Times New Roman" w:eastAsia="Times New Roman" w:hAnsi="Times New Roman" w:cs="Times New Roman"/>
                <w:szCs w:val="20"/>
              </w:rPr>
            </w:pPr>
            <w:r w:rsidRPr="00D1668F">
              <w:rPr>
                <w:rFonts w:ascii="Times New Roman" w:eastAsia="Times New Roman" w:hAnsi="Times New Roman" w:cs="Times New Roman"/>
                <w:szCs w:val="20"/>
              </w:rPr>
              <w:t>Дневной  Отдых</w:t>
            </w:r>
          </w:p>
        </w:tc>
        <w:tc>
          <w:tcPr>
            <w:tcW w:w="3686" w:type="dxa"/>
            <w:shd w:val="clear" w:color="auto" w:fill="auto"/>
          </w:tcPr>
          <w:p w:rsidR="008A0D7F" w:rsidRPr="00D1668F" w:rsidRDefault="008A0D7F" w:rsidP="008A0D7F">
            <w:pPr>
              <w:spacing w:after="0" w:line="240" w:lineRule="auto"/>
              <w:jc w:val="center"/>
              <w:rPr>
                <w:rFonts w:ascii="Times New Roman" w:eastAsia="Times New Roman" w:hAnsi="Times New Roman" w:cs="Times New Roman"/>
                <w:szCs w:val="20"/>
              </w:rPr>
            </w:pPr>
            <w:r w:rsidRPr="00D1668F">
              <w:rPr>
                <w:rFonts w:ascii="Times New Roman" w:eastAsia="Times New Roman" w:hAnsi="Times New Roman" w:cs="Times New Roman"/>
                <w:szCs w:val="20"/>
              </w:rPr>
              <w:t>12.00-15.30</w:t>
            </w:r>
          </w:p>
        </w:tc>
      </w:tr>
      <w:tr w:rsidR="008A0D7F" w:rsidRPr="008A0D7F" w:rsidTr="008A0D7F">
        <w:trPr>
          <w:trHeight w:val="785"/>
        </w:trPr>
        <w:tc>
          <w:tcPr>
            <w:tcW w:w="5670" w:type="dxa"/>
            <w:shd w:val="clear" w:color="auto" w:fill="auto"/>
          </w:tcPr>
          <w:p w:rsidR="008A0D7F" w:rsidRPr="00D1668F" w:rsidRDefault="008A0D7F" w:rsidP="008A0D7F">
            <w:pPr>
              <w:spacing w:after="0" w:line="240" w:lineRule="auto"/>
              <w:rPr>
                <w:rFonts w:ascii="Times New Roman" w:eastAsia="Times New Roman" w:hAnsi="Times New Roman" w:cs="Times New Roman"/>
                <w:szCs w:val="20"/>
              </w:rPr>
            </w:pPr>
            <w:r w:rsidRPr="00D1668F">
              <w:rPr>
                <w:rFonts w:ascii="Times New Roman" w:eastAsia="Times New Roman" w:hAnsi="Times New Roman" w:cs="Times New Roman"/>
                <w:szCs w:val="20"/>
              </w:rPr>
              <w:t xml:space="preserve">Постепенный подъём </w:t>
            </w:r>
          </w:p>
          <w:p w:rsidR="008A0D7F" w:rsidRPr="00D1668F" w:rsidRDefault="008A0D7F" w:rsidP="008A0D7F">
            <w:pPr>
              <w:spacing w:after="0" w:line="240" w:lineRule="auto"/>
              <w:rPr>
                <w:rFonts w:ascii="Times New Roman" w:eastAsia="Times New Roman" w:hAnsi="Times New Roman" w:cs="Times New Roman"/>
                <w:szCs w:val="20"/>
              </w:rPr>
            </w:pPr>
            <w:r w:rsidRPr="00D1668F">
              <w:rPr>
                <w:rFonts w:ascii="Times New Roman" w:eastAsia="Times New Roman" w:hAnsi="Times New Roman" w:cs="Times New Roman"/>
                <w:szCs w:val="20"/>
              </w:rPr>
              <w:t>Гимнастика после сна</w:t>
            </w:r>
          </w:p>
          <w:p w:rsidR="008A0D7F" w:rsidRPr="00D1668F" w:rsidRDefault="008A0D7F" w:rsidP="008A0D7F">
            <w:pPr>
              <w:spacing w:after="0" w:line="240" w:lineRule="auto"/>
              <w:rPr>
                <w:rFonts w:ascii="Times New Roman" w:eastAsia="Times New Roman" w:hAnsi="Times New Roman" w:cs="Times New Roman"/>
                <w:szCs w:val="20"/>
              </w:rPr>
            </w:pPr>
            <w:r w:rsidRPr="00D1668F">
              <w:rPr>
                <w:rFonts w:ascii="Times New Roman" w:eastAsia="Times New Roman" w:hAnsi="Times New Roman" w:cs="Times New Roman"/>
                <w:szCs w:val="20"/>
              </w:rPr>
              <w:t>Гигиенические процедуры</w:t>
            </w:r>
          </w:p>
        </w:tc>
        <w:tc>
          <w:tcPr>
            <w:tcW w:w="3686" w:type="dxa"/>
            <w:shd w:val="clear" w:color="auto" w:fill="auto"/>
          </w:tcPr>
          <w:p w:rsidR="008A0D7F" w:rsidRPr="00D1668F" w:rsidRDefault="008A0D7F" w:rsidP="008A0D7F">
            <w:pPr>
              <w:spacing w:after="0" w:line="240" w:lineRule="auto"/>
              <w:jc w:val="center"/>
              <w:rPr>
                <w:rFonts w:ascii="Times New Roman" w:eastAsia="Times New Roman" w:hAnsi="Times New Roman" w:cs="Times New Roman"/>
                <w:szCs w:val="20"/>
              </w:rPr>
            </w:pPr>
          </w:p>
          <w:p w:rsidR="008A0D7F" w:rsidRPr="00D1668F" w:rsidRDefault="008A0D7F" w:rsidP="008A0D7F">
            <w:pPr>
              <w:spacing w:after="0" w:line="240" w:lineRule="auto"/>
              <w:jc w:val="center"/>
              <w:rPr>
                <w:rFonts w:ascii="Times New Roman" w:eastAsia="Times New Roman" w:hAnsi="Times New Roman" w:cs="Times New Roman"/>
                <w:szCs w:val="20"/>
              </w:rPr>
            </w:pPr>
            <w:r w:rsidRPr="00D1668F">
              <w:rPr>
                <w:rFonts w:ascii="Times New Roman" w:eastAsia="Times New Roman" w:hAnsi="Times New Roman" w:cs="Times New Roman"/>
                <w:szCs w:val="20"/>
              </w:rPr>
              <w:t>15.30-16.00</w:t>
            </w:r>
          </w:p>
        </w:tc>
      </w:tr>
      <w:tr w:rsidR="008A0D7F" w:rsidRPr="008A0D7F" w:rsidTr="008A0D7F">
        <w:trPr>
          <w:trHeight w:val="308"/>
        </w:trPr>
        <w:tc>
          <w:tcPr>
            <w:tcW w:w="5670" w:type="dxa"/>
            <w:shd w:val="clear" w:color="auto" w:fill="auto"/>
          </w:tcPr>
          <w:p w:rsidR="008A0D7F" w:rsidRPr="00D1668F" w:rsidRDefault="008A0D7F" w:rsidP="008A0D7F">
            <w:pPr>
              <w:spacing w:after="0" w:line="240" w:lineRule="auto"/>
              <w:rPr>
                <w:rFonts w:ascii="Times New Roman" w:eastAsia="Times New Roman" w:hAnsi="Times New Roman" w:cs="Times New Roman"/>
                <w:szCs w:val="20"/>
              </w:rPr>
            </w:pPr>
            <w:r w:rsidRPr="00D1668F">
              <w:rPr>
                <w:rFonts w:ascii="Times New Roman" w:eastAsia="Times New Roman" w:hAnsi="Times New Roman" w:cs="Times New Roman"/>
                <w:szCs w:val="20"/>
              </w:rPr>
              <w:t>Полдник</w:t>
            </w:r>
          </w:p>
        </w:tc>
        <w:tc>
          <w:tcPr>
            <w:tcW w:w="3686" w:type="dxa"/>
            <w:shd w:val="clear" w:color="auto" w:fill="auto"/>
          </w:tcPr>
          <w:p w:rsidR="008A0D7F" w:rsidRPr="00D1668F" w:rsidRDefault="008A0D7F" w:rsidP="008A0D7F">
            <w:pPr>
              <w:spacing w:after="0" w:line="240" w:lineRule="auto"/>
              <w:jc w:val="center"/>
              <w:rPr>
                <w:rFonts w:ascii="Times New Roman" w:eastAsia="Times New Roman" w:hAnsi="Times New Roman" w:cs="Times New Roman"/>
                <w:szCs w:val="20"/>
              </w:rPr>
            </w:pPr>
            <w:r w:rsidRPr="00D1668F">
              <w:rPr>
                <w:rFonts w:ascii="Times New Roman" w:eastAsia="Times New Roman" w:hAnsi="Times New Roman" w:cs="Times New Roman"/>
                <w:szCs w:val="20"/>
              </w:rPr>
              <w:t>16.00-16.15</w:t>
            </w:r>
          </w:p>
        </w:tc>
      </w:tr>
      <w:tr w:rsidR="008A0D7F" w:rsidRPr="008A0D7F" w:rsidTr="008A0D7F">
        <w:trPr>
          <w:trHeight w:val="479"/>
        </w:trPr>
        <w:tc>
          <w:tcPr>
            <w:tcW w:w="5670" w:type="dxa"/>
            <w:shd w:val="clear" w:color="auto" w:fill="auto"/>
          </w:tcPr>
          <w:p w:rsidR="008A0D7F" w:rsidRPr="00D1668F" w:rsidRDefault="008A0D7F" w:rsidP="008A0D7F">
            <w:pPr>
              <w:spacing w:after="0" w:line="240" w:lineRule="auto"/>
              <w:rPr>
                <w:rFonts w:ascii="Times New Roman" w:eastAsia="Times New Roman" w:hAnsi="Times New Roman" w:cs="Times New Roman"/>
                <w:szCs w:val="20"/>
              </w:rPr>
            </w:pPr>
            <w:r w:rsidRPr="00D1668F">
              <w:rPr>
                <w:rFonts w:ascii="Times New Roman" w:eastAsia="Times New Roman" w:hAnsi="Times New Roman" w:cs="Times New Roman"/>
                <w:szCs w:val="20"/>
              </w:rPr>
              <w:t xml:space="preserve">Подготовка  к  прогулке , прогулка, самостоятельная </w:t>
            </w:r>
          </w:p>
          <w:p w:rsidR="008A0D7F" w:rsidRPr="00D1668F" w:rsidRDefault="008A0D7F" w:rsidP="008A0D7F">
            <w:pPr>
              <w:spacing w:after="0" w:line="240" w:lineRule="auto"/>
              <w:rPr>
                <w:rFonts w:ascii="Times New Roman" w:eastAsia="Times New Roman" w:hAnsi="Times New Roman" w:cs="Times New Roman"/>
                <w:szCs w:val="20"/>
              </w:rPr>
            </w:pPr>
            <w:r w:rsidRPr="00D1668F">
              <w:rPr>
                <w:rFonts w:ascii="Times New Roman" w:eastAsia="Times New Roman" w:hAnsi="Times New Roman" w:cs="Times New Roman"/>
                <w:szCs w:val="20"/>
              </w:rPr>
              <w:t>деятельность детей, уход  детей домой</w:t>
            </w:r>
          </w:p>
        </w:tc>
        <w:tc>
          <w:tcPr>
            <w:tcW w:w="3686" w:type="dxa"/>
            <w:shd w:val="clear" w:color="auto" w:fill="auto"/>
          </w:tcPr>
          <w:p w:rsidR="008A0D7F" w:rsidRPr="00D1668F" w:rsidRDefault="008A0D7F" w:rsidP="008A0D7F">
            <w:pPr>
              <w:spacing w:after="0" w:line="240" w:lineRule="auto"/>
              <w:jc w:val="center"/>
              <w:rPr>
                <w:rFonts w:ascii="Times New Roman" w:eastAsia="Times New Roman" w:hAnsi="Times New Roman" w:cs="Times New Roman"/>
                <w:szCs w:val="20"/>
              </w:rPr>
            </w:pPr>
            <w:r w:rsidRPr="00D1668F">
              <w:rPr>
                <w:rFonts w:ascii="Times New Roman" w:eastAsia="Times New Roman" w:hAnsi="Times New Roman" w:cs="Times New Roman"/>
                <w:szCs w:val="20"/>
              </w:rPr>
              <w:t>16.15-18.00</w:t>
            </w:r>
          </w:p>
        </w:tc>
      </w:tr>
    </w:tbl>
    <w:p w:rsidR="008A0D7F" w:rsidRPr="008A0D7F" w:rsidRDefault="008A0D7F" w:rsidP="008A0D7F">
      <w:pPr>
        <w:spacing w:after="0" w:line="240" w:lineRule="auto"/>
        <w:jc w:val="both"/>
        <w:rPr>
          <w:rFonts w:ascii="Times New Roman" w:eastAsia="Times New Roman" w:hAnsi="Times New Roman" w:cs="Times New Roman"/>
          <w:b/>
          <w:sz w:val="24"/>
          <w:szCs w:val="24"/>
          <w:lang w:eastAsia="ru-RU"/>
        </w:rPr>
      </w:pPr>
    </w:p>
    <w:p w:rsidR="00A820DF" w:rsidRDefault="00A820DF" w:rsidP="008A0D7F">
      <w:pPr>
        <w:spacing w:after="0" w:line="240" w:lineRule="auto"/>
        <w:ind w:firstLine="709"/>
        <w:jc w:val="center"/>
        <w:rPr>
          <w:rFonts w:ascii="Times New Roman" w:eastAsia="Times New Roman" w:hAnsi="Times New Roman" w:cs="Times New Roman"/>
          <w:b/>
          <w:sz w:val="28"/>
          <w:szCs w:val="24"/>
          <w:lang w:eastAsia="ru-RU"/>
        </w:rPr>
      </w:pPr>
    </w:p>
    <w:p w:rsidR="00A820DF" w:rsidRDefault="00A820DF" w:rsidP="008A0D7F">
      <w:pPr>
        <w:spacing w:after="0" w:line="240" w:lineRule="auto"/>
        <w:ind w:firstLine="709"/>
        <w:jc w:val="center"/>
        <w:rPr>
          <w:rFonts w:ascii="Times New Roman" w:eastAsia="Times New Roman" w:hAnsi="Times New Roman" w:cs="Times New Roman"/>
          <w:b/>
          <w:sz w:val="28"/>
          <w:szCs w:val="24"/>
          <w:lang w:eastAsia="ru-RU"/>
        </w:rPr>
      </w:pPr>
    </w:p>
    <w:p w:rsidR="00A820DF" w:rsidRDefault="00A820DF" w:rsidP="008A0D7F">
      <w:pPr>
        <w:spacing w:after="0" w:line="240" w:lineRule="auto"/>
        <w:ind w:firstLine="709"/>
        <w:jc w:val="center"/>
        <w:rPr>
          <w:rFonts w:ascii="Times New Roman" w:eastAsia="Times New Roman" w:hAnsi="Times New Roman" w:cs="Times New Roman"/>
          <w:b/>
          <w:sz w:val="28"/>
          <w:szCs w:val="24"/>
          <w:lang w:eastAsia="ru-RU"/>
        </w:rPr>
      </w:pPr>
    </w:p>
    <w:p w:rsidR="00A820DF" w:rsidRDefault="00A820DF" w:rsidP="008A0D7F">
      <w:pPr>
        <w:spacing w:after="0" w:line="240" w:lineRule="auto"/>
        <w:ind w:firstLine="709"/>
        <w:jc w:val="center"/>
        <w:rPr>
          <w:rFonts w:ascii="Times New Roman" w:eastAsia="Times New Roman" w:hAnsi="Times New Roman" w:cs="Times New Roman"/>
          <w:b/>
          <w:sz w:val="28"/>
          <w:szCs w:val="24"/>
          <w:lang w:eastAsia="ru-RU"/>
        </w:rPr>
      </w:pPr>
    </w:p>
    <w:p w:rsidR="00A820DF" w:rsidRDefault="00A820DF" w:rsidP="008A0D7F">
      <w:pPr>
        <w:spacing w:after="0" w:line="240" w:lineRule="auto"/>
        <w:ind w:firstLine="709"/>
        <w:jc w:val="center"/>
        <w:rPr>
          <w:rFonts w:ascii="Times New Roman" w:eastAsia="Times New Roman" w:hAnsi="Times New Roman" w:cs="Times New Roman"/>
          <w:b/>
          <w:sz w:val="28"/>
          <w:szCs w:val="24"/>
          <w:lang w:eastAsia="ru-RU"/>
        </w:rPr>
      </w:pPr>
    </w:p>
    <w:p w:rsidR="008A0D7F" w:rsidRPr="00D1668F" w:rsidRDefault="008A0D7F" w:rsidP="008A0D7F">
      <w:pPr>
        <w:spacing w:after="0" w:line="240" w:lineRule="auto"/>
        <w:ind w:firstLine="709"/>
        <w:jc w:val="center"/>
        <w:rPr>
          <w:rFonts w:ascii="Times New Roman" w:eastAsia="Times New Roman" w:hAnsi="Times New Roman" w:cs="Times New Roman"/>
          <w:b/>
          <w:sz w:val="28"/>
          <w:szCs w:val="24"/>
          <w:lang w:eastAsia="ru-RU"/>
        </w:rPr>
      </w:pPr>
      <w:r w:rsidRPr="00D1668F">
        <w:rPr>
          <w:rFonts w:ascii="Times New Roman" w:eastAsia="Times New Roman" w:hAnsi="Times New Roman" w:cs="Times New Roman"/>
          <w:b/>
          <w:sz w:val="28"/>
          <w:szCs w:val="24"/>
          <w:lang w:eastAsia="ru-RU"/>
        </w:rPr>
        <w:t>Индивидуальный режим для вновь поступающих детей</w:t>
      </w:r>
    </w:p>
    <w:p w:rsidR="008A0D7F" w:rsidRPr="008A0D7F" w:rsidRDefault="008A0D7F" w:rsidP="008A0D7F">
      <w:pPr>
        <w:spacing w:after="0" w:line="240" w:lineRule="auto"/>
        <w:ind w:firstLine="709"/>
        <w:jc w:val="center"/>
        <w:rPr>
          <w:rFonts w:ascii="Times New Roman" w:eastAsia="Times New Roman" w:hAnsi="Times New Roman" w:cs="Times New Roman"/>
          <w:b/>
          <w:sz w:val="24"/>
          <w:szCs w:val="24"/>
          <w:lang w:eastAsia="ru-RU"/>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02"/>
        <w:gridCol w:w="5954"/>
      </w:tblGrid>
      <w:tr w:rsidR="008A0D7F" w:rsidRPr="008A0D7F" w:rsidTr="00E73F46">
        <w:tc>
          <w:tcPr>
            <w:tcW w:w="3402" w:type="dxa"/>
            <w:shd w:val="clear" w:color="auto" w:fill="auto"/>
          </w:tcPr>
          <w:p w:rsidR="008A0D7F" w:rsidRPr="00D1668F" w:rsidRDefault="008A0D7F" w:rsidP="008A0D7F">
            <w:pPr>
              <w:spacing w:after="0" w:line="240" w:lineRule="auto"/>
              <w:jc w:val="center"/>
              <w:rPr>
                <w:rFonts w:ascii="Times New Roman" w:eastAsia="Times New Roman" w:hAnsi="Times New Roman" w:cs="Times New Roman"/>
                <w:b/>
                <w:sz w:val="24"/>
                <w:lang w:eastAsia="ru-RU"/>
              </w:rPr>
            </w:pPr>
            <w:r w:rsidRPr="00D1668F">
              <w:rPr>
                <w:rFonts w:ascii="Times New Roman" w:eastAsia="Times New Roman" w:hAnsi="Times New Roman" w:cs="Times New Roman"/>
                <w:b/>
                <w:sz w:val="24"/>
                <w:lang w:eastAsia="ru-RU"/>
              </w:rPr>
              <w:t>Режимные моменты</w:t>
            </w:r>
          </w:p>
        </w:tc>
        <w:tc>
          <w:tcPr>
            <w:tcW w:w="5954" w:type="dxa"/>
            <w:shd w:val="clear" w:color="auto" w:fill="auto"/>
          </w:tcPr>
          <w:p w:rsidR="008A0D7F" w:rsidRPr="00D1668F" w:rsidRDefault="008A0D7F" w:rsidP="008A0D7F">
            <w:pPr>
              <w:spacing w:after="0" w:line="240" w:lineRule="auto"/>
              <w:jc w:val="center"/>
              <w:rPr>
                <w:rFonts w:ascii="Times New Roman" w:eastAsia="Times New Roman" w:hAnsi="Times New Roman" w:cs="Times New Roman"/>
                <w:b/>
                <w:sz w:val="24"/>
                <w:lang w:eastAsia="ru-RU"/>
              </w:rPr>
            </w:pPr>
            <w:r w:rsidRPr="00D1668F">
              <w:rPr>
                <w:rFonts w:ascii="Times New Roman" w:eastAsia="Times New Roman" w:hAnsi="Times New Roman" w:cs="Times New Roman"/>
                <w:b/>
                <w:sz w:val="24"/>
                <w:lang w:eastAsia="ru-RU"/>
              </w:rPr>
              <w:t>Рекомендации</w:t>
            </w:r>
          </w:p>
        </w:tc>
      </w:tr>
      <w:tr w:rsidR="008A0D7F" w:rsidRPr="008A0D7F" w:rsidTr="00E73F46">
        <w:tc>
          <w:tcPr>
            <w:tcW w:w="3402" w:type="dxa"/>
            <w:shd w:val="clear" w:color="auto" w:fill="auto"/>
          </w:tcPr>
          <w:p w:rsidR="008A0D7F" w:rsidRPr="00D1668F" w:rsidRDefault="008A0D7F" w:rsidP="008A0D7F">
            <w:pPr>
              <w:spacing w:after="0" w:line="240" w:lineRule="auto"/>
              <w:rPr>
                <w:rFonts w:ascii="Times New Roman" w:eastAsia="Times New Roman" w:hAnsi="Times New Roman" w:cs="Times New Roman"/>
                <w:sz w:val="24"/>
                <w:lang w:eastAsia="ru-RU"/>
              </w:rPr>
            </w:pPr>
            <w:r w:rsidRPr="00D1668F">
              <w:rPr>
                <w:rFonts w:ascii="Times New Roman" w:eastAsia="Times New Roman" w:hAnsi="Times New Roman" w:cs="Times New Roman"/>
                <w:sz w:val="24"/>
                <w:lang w:eastAsia="ru-RU"/>
              </w:rPr>
              <w:t>Приём, знакомство с ребенком</w:t>
            </w:r>
          </w:p>
        </w:tc>
        <w:tc>
          <w:tcPr>
            <w:tcW w:w="5954" w:type="dxa"/>
            <w:shd w:val="clear" w:color="auto" w:fill="auto"/>
          </w:tcPr>
          <w:p w:rsidR="008A0D7F" w:rsidRPr="00D1668F" w:rsidRDefault="008A0D7F" w:rsidP="008A0D7F">
            <w:pPr>
              <w:spacing w:after="0" w:line="240" w:lineRule="auto"/>
              <w:jc w:val="both"/>
              <w:rPr>
                <w:rFonts w:ascii="Times New Roman" w:eastAsia="Times New Roman" w:hAnsi="Times New Roman" w:cs="Times New Roman"/>
                <w:sz w:val="24"/>
                <w:lang w:eastAsia="ru-RU"/>
              </w:rPr>
            </w:pPr>
            <w:r w:rsidRPr="00D1668F">
              <w:rPr>
                <w:rFonts w:ascii="Times New Roman" w:eastAsia="Times New Roman" w:hAnsi="Times New Roman" w:cs="Times New Roman"/>
                <w:sz w:val="24"/>
                <w:lang w:eastAsia="ru-RU"/>
              </w:rPr>
              <w:t>Познакомить с детьми, показать все помещения группы, объяснить их назначение. Рассказать о жизни группы.</w:t>
            </w:r>
          </w:p>
        </w:tc>
      </w:tr>
      <w:tr w:rsidR="008A0D7F" w:rsidRPr="008A0D7F" w:rsidTr="00E73F46">
        <w:tc>
          <w:tcPr>
            <w:tcW w:w="3402" w:type="dxa"/>
            <w:shd w:val="clear" w:color="auto" w:fill="auto"/>
          </w:tcPr>
          <w:p w:rsidR="008A0D7F" w:rsidRPr="00D1668F" w:rsidRDefault="008A0D7F" w:rsidP="008A0D7F">
            <w:pPr>
              <w:spacing w:after="0" w:line="240" w:lineRule="auto"/>
              <w:rPr>
                <w:rFonts w:ascii="Times New Roman" w:eastAsia="Times New Roman" w:hAnsi="Times New Roman" w:cs="Times New Roman"/>
                <w:sz w:val="24"/>
                <w:lang w:eastAsia="ru-RU"/>
              </w:rPr>
            </w:pPr>
            <w:r w:rsidRPr="00D1668F">
              <w:rPr>
                <w:rFonts w:ascii="Times New Roman" w:eastAsia="Times New Roman" w:hAnsi="Times New Roman" w:cs="Times New Roman"/>
                <w:sz w:val="24"/>
                <w:lang w:eastAsia="ru-RU"/>
              </w:rPr>
              <w:t>Утренняя гимнастика</w:t>
            </w:r>
          </w:p>
        </w:tc>
        <w:tc>
          <w:tcPr>
            <w:tcW w:w="5954" w:type="dxa"/>
            <w:shd w:val="clear" w:color="auto" w:fill="auto"/>
          </w:tcPr>
          <w:p w:rsidR="008A0D7F" w:rsidRPr="00D1668F" w:rsidRDefault="008A0D7F" w:rsidP="008A0D7F">
            <w:pPr>
              <w:spacing w:after="0" w:line="240" w:lineRule="auto"/>
              <w:jc w:val="both"/>
              <w:rPr>
                <w:rFonts w:ascii="Times New Roman" w:eastAsia="Times New Roman" w:hAnsi="Times New Roman" w:cs="Times New Roman"/>
                <w:sz w:val="24"/>
                <w:lang w:eastAsia="ru-RU"/>
              </w:rPr>
            </w:pPr>
            <w:r w:rsidRPr="00D1668F">
              <w:rPr>
                <w:rFonts w:ascii="Times New Roman" w:eastAsia="Times New Roman" w:hAnsi="Times New Roman" w:cs="Times New Roman"/>
                <w:sz w:val="24"/>
                <w:lang w:eastAsia="ru-RU"/>
              </w:rPr>
              <w:t>Предложить понаблюдать, при желании поучаствовать</w:t>
            </w:r>
          </w:p>
        </w:tc>
      </w:tr>
      <w:tr w:rsidR="008A0D7F" w:rsidRPr="008A0D7F" w:rsidTr="00E73F46">
        <w:tc>
          <w:tcPr>
            <w:tcW w:w="3402" w:type="dxa"/>
            <w:shd w:val="clear" w:color="auto" w:fill="auto"/>
          </w:tcPr>
          <w:p w:rsidR="008A0D7F" w:rsidRPr="00D1668F" w:rsidRDefault="008A0D7F" w:rsidP="008A0D7F">
            <w:pPr>
              <w:spacing w:after="0" w:line="240" w:lineRule="auto"/>
              <w:rPr>
                <w:rFonts w:ascii="Times New Roman" w:eastAsia="Times New Roman" w:hAnsi="Times New Roman" w:cs="Times New Roman"/>
                <w:sz w:val="24"/>
                <w:lang w:eastAsia="ru-RU"/>
              </w:rPr>
            </w:pPr>
            <w:r w:rsidRPr="00D1668F">
              <w:rPr>
                <w:rFonts w:ascii="Times New Roman" w:eastAsia="Times New Roman" w:hAnsi="Times New Roman" w:cs="Times New Roman"/>
                <w:sz w:val="24"/>
                <w:lang w:eastAsia="ru-RU"/>
              </w:rPr>
              <w:t>Подготовка к завтраку, завтрак</w:t>
            </w:r>
          </w:p>
        </w:tc>
        <w:tc>
          <w:tcPr>
            <w:tcW w:w="5954" w:type="dxa"/>
            <w:shd w:val="clear" w:color="auto" w:fill="auto"/>
          </w:tcPr>
          <w:p w:rsidR="008A0D7F" w:rsidRPr="00D1668F" w:rsidRDefault="008A0D7F" w:rsidP="008A0D7F">
            <w:pPr>
              <w:spacing w:after="0" w:line="240" w:lineRule="auto"/>
              <w:jc w:val="both"/>
              <w:rPr>
                <w:rFonts w:ascii="Times New Roman" w:eastAsia="Times New Roman" w:hAnsi="Times New Roman" w:cs="Times New Roman"/>
                <w:sz w:val="24"/>
                <w:lang w:eastAsia="ru-RU"/>
              </w:rPr>
            </w:pPr>
            <w:r w:rsidRPr="00D1668F">
              <w:rPr>
                <w:rFonts w:ascii="Times New Roman" w:eastAsia="Times New Roman" w:hAnsi="Times New Roman" w:cs="Times New Roman"/>
                <w:sz w:val="24"/>
                <w:lang w:eastAsia="ru-RU"/>
              </w:rPr>
              <w:t>Показать полотенце, понаблюдать, как моет руки, положительно оценить. Показать место за столом. Напомнить всем правила приема пищи и пользования столовыми принадлежностями. Не принуждать к еде.</w:t>
            </w:r>
          </w:p>
        </w:tc>
      </w:tr>
      <w:tr w:rsidR="008A0D7F" w:rsidRPr="008A0D7F" w:rsidTr="00E73F46">
        <w:tc>
          <w:tcPr>
            <w:tcW w:w="3402" w:type="dxa"/>
            <w:shd w:val="clear" w:color="auto" w:fill="auto"/>
          </w:tcPr>
          <w:p w:rsidR="008A0D7F" w:rsidRPr="00D1668F" w:rsidRDefault="008A0D7F" w:rsidP="008A0D7F">
            <w:pPr>
              <w:spacing w:after="0" w:line="240" w:lineRule="auto"/>
              <w:rPr>
                <w:rFonts w:ascii="Times New Roman" w:eastAsia="Times New Roman" w:hAnsi="Times New Roman" w:cs="Times New Roman"/>
                <w:sz w:val="24"/>
                <w:lang w:eastAsia="ru-RU"/>
              </w:rPr>
            </w:pPr>
            <w:r w:rsidRPr="00D1668F">
              <w:rPr>
                <w:rFonts w:ascii="Times New Roman" w:eastAsia="Times New Roman" w:hAnsi="Times New Roman" w:cs="Times New Roman"/>
                <w:sz w:val="24"/>
                <w:lang w:eastAsia="ru-RU"/>
              </w:rPr>
              <w:t>Организованная образовательная деятельность (по подгруппам) или занимательное дело</w:t>
            </w:r>
          </w:p>
        </w:tc>
        <w:tc>
          <w:tcPr>
            <w:tcW w:w="5954" w:type="dxa"/>
            <w:shd w:val="clear" w:color="auto" w:fill="auto"/>
          </w:tcPr>
          <w:p w:rsidR="008A0D7F" w:rsidRPr="00D1668F" w:rsidRDefault="008A0D7F" w:rsidP="008A0D7F">
            <w:pPr>
              <w:spacing w:after="0" w:line="240" w:lineRule="auto"/>
              <w:jc w:val="both"/>
              <w:rPr>
                <w:rFonts w:ascii="Times New Roman" w:eastAsia="Times New Roman" w:hAnsi="Times New Roman" w:cs="Times New Roman"/>
                <w:sz w:val="24"/>
                <w:lang w:eastAsia="ru-RU"/>
              </w:rPr>
            </w:pPr>
            <w:r w:rsidRPr="00D1668F">
              <w:rPr>
                <w:rFonts w:ascii="Times New Roman" w:eastAsia="Times New Roman" w:hAnsi="Times New Roman" w:cs="Times New Roman"/>
                <w:sz w:val="24"/>
                <w:lang w:eastAsia="ru-RU"/>
              </w:rPr>
              <w:t>Объяснить, чем будут заниматься. Предложить понаблюдать, при желании – поучаствовать. Положительно оценить.</w:t>
            </w:r>
          </w:p>
        </w:tc>
      </w:tr>
      <w:tr w:rsidR="008A0D7F" w:rsidRPr="008A0D7F" w:rsidTr="00E73F46">
        <w:tc>
          <w:tcPr>
            <w:tcW w:w="3402" w:type="dxa"/>
            <w:shd w:val="clear" w:color="auto" w:fill="auto"/>
          </w:tcPr>
          <w:p w:rsidR="008A0D7F" w:rsidRPr="00D1668F" w:rsidRDefault="008A0D7F" w:rsidP="008A0D7F">
            <w:pPr>
              <w:spacing w:after="0" w:line="240" w:lineRule="auto"/>
              <w:rPr>
                <w:rFonts w:ascii="Times New Roman" w:eastAsia="Times New Roman" w:hAnsi="Times New Roman" w:cs="Times New Roman"/>
                <w:sz w:val="24"/>
                <w:lang w:eastAsia="ru-RU"/>
              </w:rPr>
            </w:pPr>
            <w:r w:rsidRPr="00D1668F">
              <w:rPr>
                <w:rFonts w:ascii="Times New Roman" w:eastAsia="Times New Roman" w:hAnsi="Times New Roman" w:cs="Times New Roman"/>
                <w:sz w:val="24"/>
                <w:lang w:eastAsia="ru-RU"/>
              </w:rPr>
              <w:t>Подготовка к прогулке</w:t>
            </w:r>
          </w:p>
        </w:tc>
        <w:tc>
          <w:tcPr>
            <w:tcW w:w="5954" w:type="dxa"/>
            <w:shd w:val="clear" w:color="auto" w:fill="auto"/>
          </w:tcPr>
          <w:p w:rsidR="008A0D7F" w:rsidRPr="00D1668F" w:rsidRDefault="008A0D7F" w:rsidP="008A0D7F">
            <w:pPr>
              <w:spacing w:after="0" w:line="240" w:lineRule="auto"/>
              <w:jc w:val="both"/>
              <w:rPr>
                <w:rFonts w:ascii="Times New Roman" w:eastAsia="Times New Roman" w:hAnsi="Times New Roman" w:cs="Times New Roman"/>
                <w:sz w:val="24"/>
                <w:lang w:eastAsia="ru-RU"/>
              </w:rPr>
            </w:pPr>
            <w:r w:rsidRPr="00D1668F">
              <w:rPr>
                <w:rFonts w:ascii="Times New Roman" w:eastAsia="Times New Roman" w:hAnsi="Times New Roman" w:cs="Times New Roman"/>
                <w:sz w:val="24"/>
                <w:lang w:eastAsia="ru-RU"/>
              </w:rPr>
              <w:t>Напомнить всем последовательность одевания. При необходимости – оказать помощь.</w:t>
            </w:r>
          </w:p>
        </w:tc>
      </w:tr>
      <w:tr w:rsidR="008A0D7F" w:rsidRPr="008A0D7F" w:rsidTr="00E73F46">
        <w:tc>
          <w:tcPr>
            <w:tcW w:w="3402" w:type="dxa"/>
            <w:shd w:val="clear" w:color="auto" w:fill="auto"/>
          </w:tcPr>
          <w:p w:rsidR="008A0D7F" w:rsidRPr="00D1668F" w:rsidRDefault="008A0D7F" w:rsidP="008A0D7F">
            <w:pPr>
              <w:spacing w:after="0" w:line="240" w:lineRule="auto"/>
              <w:rPr>
                <w:rFonts w:ascii="Times New Roman" w:eastAsia="Times New Roman" w:hAnsi="Times New Roman" w:cs="Times New Roman"/>
                <w:sz w:val="24"/>
                <w:lang w:eastAsia="ru-RU"/>
              </w:rPr>
            </w:pPr>
            <w:r w:rsidRPr="00D1668F">
              <w:rPr>
                <w:rFonts w:ascii="Times New Roman" w:eastAsia="Times New Roman" w:hAnsi="Times New Roman" w:cs="Times New Roman"/>
                <w:sz w:val="24"/>
                <w:lang w:eastAsia="ru-RU"/>
              </w:rPr>
              <w:t>Прогулка</w:t>
            </w:r>
          </w:p>
        </w:tc>
        <w:tc>
          <w:tcPr>
            <w:tcW w:w="5954" w:type="dxa"/>
            <w:shd w:val="clear" w:color="auto" w:fill="auto"/>
          </w:tcPr>
          <w:p w:rsidR="008A0D7F" w:rsidRPr="00D1668F" w:rsidRDefault="008A0D7F" w:rsidP="008A0D7F">
            <w:pPr>
              <w:spacing w:after="0" w:line="240" w:lineRule="auto"/>
              <w:jc w:val="both"/>
              <w:rPr>
                <w:rFonts w:ascii="Times New Roman" w:eastAsia="Times New Roman" w:hAnsi="Times New Roman" w:cs="Times New Roman"/>
                <w:sz w:val="24"/>
                <w:lang w:eastAsia="ru-RU"/>
              </w:rPr>
            </w:pPr>
            <w:r w:rsidRPr="00D1668F">
              <w:rPr>
                <w:rFonts w:ascii="Times New Roman" w:eastAsia="Times New Roman" w:hAnsi="Times New Roman" w:cs="Times New Roman"/>
                <w:sz w:val="24"/>
                <w:lang w:eastAsia="ru-RU"/>
              </w:rPr>
              <w:t>Познакомить с участком группы, соседями, правилами поведения на прогулке. Привлечь к играм.</w:t>
            </w:r>
          </w:p>
        </w:tc>
      </w:tr>
      <w:tr w:rsidR="008A0D7F" w:rsidRPr="008A0D7F" w:rsidTr="00E73F46">
        <w:tc>
          <w:tcPr>
            <w:tcW w:w="3402" w:type="dxa"/>
            <w:shd w:val="clear" w:color="auto" w:fill="auto"/>
          </w:tcPr>
          <w:p w:rsidR="008A0D7F" w:rsidRPr="00D1668F" w:rsidRDefault="008A0D7F" w:rsidP="008A0D7F">
            <w:pPr>
              <w:spacing w:after="0" w:line="240" w:lineRule="auto"/>
              <w:rPr>
                <w:rFonts w:ascii="Times New Roman" w:eastAsia="Times New Roman" w:hAnsi="Times New Roman" w:cs="Times New Roman"/>
                <w:sz w:val="24"/>
                <w:lang w:eastAsia="ru-RU"/>
              </w:rPr>
            </w:pPr>
            <w:r w:rsidRPr="00D1668F">
              <w:rPr>
                <w:rFonts w:ascii="Times New Roman" w:eastAsia="Times New Roman" w:hAnsi="Times New Roman" w:cs="Times New Roman"/>
                <w:sz w:val="24"/>
                <w:lang w:eastAsia="ru-RU"/>
              </w:rPr>
              <w:t>Возвращение с прогулки, гигиенические процедуры</w:t>
            </w:r>
          </w:p>
        </w:tc>
        <w:tc>
          <w:tcPr>
            <w:tcW w:w="5954" w:type="dxa"/>
            <w:shd w:val="clear" w:color="auto" w:fill="auto"/>
          </w:tcPr>
          <w:p w:rsidR="008A0D7F" w:rsidRPr="00D1668F" w:rsidRDefault="008A0D7F" w:rsidP="008A0D7F">
            <w:pPr>
              <w:spacing w:after="0" w:line="240" w:lineRule="auto"/>
              <w:jc w:val="both"/>
              <w:rPr>
                <w:rFonts w:ascii="Times New Roman" w:eastAsia="Times New Roman" w:hAnsi="Times New Roman" w:cs="Times New Roman"/>
                <w:sz w:val="24"/>
                <w:lang w:eastAsia="ru-RU"/>
              </w:rPr>
            </w:pPr>
            <w:r w:rsidRPr="00D1668F">
              <w:rPr>
                <w:rFonts w:ascii="Times New Roman" w:eastAsia="Times New Roman" w:hAnsi="Times New Roman" w:cs="Times New Roman"/>
                <w:sz w:val="24"/>
                <w:lang w:eastAsia="ru-RU"/>
              </w:rPr>
              <w:t>Помочь раздеться. Напомнить всем последовательность умывания.</w:t>
            </w:r>
          </w:p>
        </w:tc>
      </w:tr>
      <w:tr w:rsidR="008A0D7F" w:rsidRPr="008A0D7F" w:rsidTr="00E73F46">
        <w:tc>
          <w:tcPr>
            <w:tcW w:w="3402" w:type="dxa"/>
            <w:shd w:val="clear" w:color="auto" w:fill="auto"/>
          </w:tcPr>
          <w:p w:rsidR="008A0D7F" w:rsidRPr="00D1668F" w:rsidRDefault="008A0D7F" w:rsidP="008A0D7F">
            <w:pPr>
              <w:spacing w:after="0" w:line="240" w:lineRule="auto"/>
              <w:rPr>
                <w:rFonts w:ascii="Times New Roman" w:eastAsia="Times New Roman" w:hAnsi="Times New Roman" w:cs="Times New Roman"/>
                <w:sz w:val="24"/>
                <w:lang w:eastAsia="ru-RU"/>
              </w:rPr>
            </w:pPr>
            <w:r w:rsidRPr="00D1668F">
              <w:rPr>
                <w:rFonts w:ascii="Times New Roman" w:eastAsia="Times New Roman" w:hAnsi="Times New Roman" w:cs="Times New Roman"/>
                <w:sz w:val="24"/>
                <w:lang w:eastAsia="ru-RU"/>
              </w:rPr>
              <w:t>Обед</w:t>
            </w:r>
          </w:p>
        </w:tc>
        <w:tc>
          <w:tcPr>
            <w:tcW w:w="5954" w:type="dxa"/>
            <w:shd w:val="clear" w:color="auto" w:fill="auto"/>
          </w:tcPr>
          <w:p w:rsidR="008A0D7F" w:rsidRPr="00D1668F" w:rsidRDefault="008A0D7F" w:rsidP="008A0D7F">
            <w:pPr>
              <w:spacing w:after="0" w:line="240" w:lineRule="auto"/>
              <w:jc w:val="both"/>
              <w:rPr>
                <w:rFonts w:ascii="Times New Roman" w:eastAsia="Times New Roman" w:hAnsi="Times New Roman" w:cs="Times New Roman"/>
                <w:sz w:val="24"/>
                <w:lang w:eastAsia="ru-RU"/>
              </w:rPr>
            </w:pPr>
            <w:r w:rsidRPr="00D1668F">
              <w:rPr>
                <w:rFonts w:ascii="Times New Roman" w:eastAsia="Times New Roman" w:hAnsi="Times New Roman" w:cs="Times New Roman"/>
                <w:sz w:val="24"/>
                <w:lang w:eastAsia="ru-RU"/>
              </w:rPr>
              <w:t>Напомнить всем правила приема пищи и пользования столовыми приборами. Не принуждать к еде.</w:t>
            </w:r>
          </w:p>
        </w:tc>
      </w:tr>
      <w:tr w:rsidR="008A0D7F" w:rsidRPr="008A0D7F" w:rsidTr="00E73F46">
        <w:tc>
          <w:tcPr>
            <w:tcW w:w="3402" w:type="dxa"/>
            <w:shd w:val="clear" w:color="auto" w:fill="auto"/>
          </w:tcPr>
          <w:p w:rsidR="008A0D7F" w:rsidRPr="00D1668F" w:rsidRDefault="008A0D7F" w:rsidP="008A0D7F">
            <w:pPr>
              <w:spacing w:after="0" w:line="240" w:lineRule="auto"/>
              <w:rPr>
                <w:rFonts w:ascii="Times New Roman" w:eastAsia="Times New Roman" w:hAnsi="Times New Roman" w:cs="Times New Roman"/>
                <w:sz w:val="24"/>
                <w:lang w:eastAsia="ru-RU"/>
              </w:rPr>
            </w:pPr>
            <w:r w:rsidRPr="00D1668F">
              <w:rPr>
                <w:rFonts w:ascii="Times New Roman" w:eastAsia="Times New Roman" w:hAnsi="Times New Roman" w:cs="Times New Roman"/>
                <w:sz w:val="24"/>
                <w:lang w:eastAsia="ru-RU"/>
              </w:rPr>
              <w:t>Дневной сон</w:t>
            </w:r>
          </w:p>
        </w:tc>
        <w:tc>
          <w:tcPr>
            <w:tcW w:w="5954" w:type="dxa"/>
            <w:shd w:val="clear" w:color="auto" w:fill="auto"/>
          </w:tcPr>
          <w:p w:rsidR="008A0D7F" w:rsidRPr="00D1668F" w:rsidRDefault="008A0D7F" w:rsidP="008A0D7F">
            <w:pPr>
              <w:spacing w:after="0" w:line="240" w:lineRule="auto"/>
              <w:jc w:val="both"/>
              <w:rPr>
                <w:rFonts w:ascii="Times New Roman" w:eastAsia="Times New Roman" w:hAnsi="Times New Roman" w:cs="Times New Roman"/>
                <w:sz w:val="24"/>
                <w:lang w:eastAsia="ru-RU"/>
              </w:rPr>
            </w:pPr>
            <w:r w:rsidRPr="00D1668F">
              <w:rPr>
                <w:rFonts w:ascii="Times New Roman" w:eastAsia="Times New Roman" w:hAnsi="Times New Roman" w:cs="Times New Roman"/>
                <w:sz w:val="24"/>
                <w:lang w:eastAsia="ru-RU"/>
              </w:rPr>
              <w:t>Показать кровать. Понаблюдать, как дети раздеваются, уложить в числе последних. Наблюдение за сном.</w:t>
            </w:r>
          </w:p>
        </w:tc>
      </w:tr>
      <w:tr w:rsidR="008A0D7F" w:rsidRPr="008A0D7F" w:rsidTr="00E73F46">
        <w:tc>
          <w:tcPr>
            <w:tcW w:w="3402" w:type="dxa"/>
            <w:shd w:val="clear" w:color="auto" w:fill="auto"/>
          </w:tcPr>
          <w:p w:rsidR="008A0D7F" w:rsidRPr="00D1668F" w:rsidRDefault="008A0D7F" w:rsidP="008A0D7F">
            <w:pPr>
              <w:spacing w:after="0" w:line="240" w:lineRule="auto"/>
              <w:rPr>
                <w:rFonts w:ascii="Times New Roman" w:eastAsia="Times New Roman" w:hAnsi="Times New Roman" w:cs="Times New Roman"/>
                <w:sz w:val="24"/>
                <w:lang w:eastAsia="ru-RU"/>
              </w:rPr>
            </w:pPr>
            <w:r w:rsidRPr="00D1668F">
              <w:rPr>
                <w:rFonts w:ascii="Times New Roman" w:eastAsia="Times New Roman" w:hAnsi="Times New Roman" w:cs="Times New Roman"/>
                <w:sz w:val="24"/>
                <w:lang w:eastAsia="ru-RU"/>
              </w:rPr>
              <w:t>Гимнастика после сна</w:t>
            </w:r>
          </w:p>
        </w:tc>
        <w:tc>
          <w:tcPr>
            <w:tcW w:w="5954" w:type="dxa"/>
            <w:shd w:val="clear" w:color="auto" w:fill="auto"/>
          </w:tcPr>
          <w:p w:rsidR="008A0D7F" w:rsidRPr="00D1668F" w:rsidRDefault="008A0D7F" w:rsidP="008A0D7F">
            <w:pPr>
              <w:spacing w:after="0" w:line="240" w:lineRule="auto"/>
              <w:jc w:val="both"/>
              <w:rPr>
                <w:rFonts w:ascii="Times New Roman" w:eastAsia="Times New Roman" w:hAnsi="Times New Roman" w:cs="Times New Roman"/>
                <w:sz w:val="24"/>
                <w:lang w:eastAsia="ru-RU"/>
              </w:rPr>
            </w:pPr>
            <w:r w:rsidRPr="00D1668F">
              <w:rPr>
                <w:rFonts w:ascii="Times New Roman" w:eastAsia="Times New Roman" w:hAnsi="Times New Roman" w:cs="Times New Roman"/>
                <w:sz w:val="24"/>
                <w:lang w:eastAsia="ru-RU"/>
              </w:rPr>
              <w:t>Предложить понаблюдать, при желании – принять участие.</w:t>
            </w:r>
          </w:p>
        </w:tc>
      </w:tr>
      <w:tr w:rsidR="008A0D7F" w:rsidRPr="008A0D7F" w:rsidTr="00E73F46">
        <w:tc>
          <w:tcPr>
            <w:tcW w:w="3402" w:type="dxa"/>
            <w:shd w:val="clear" w:color="auto" w:fill="auto"/>
          </w:tcPr>
          <w:p w:rsidR="008A0D7F" w:rsidRPr="00D1668F" w:rsidRDefault="008A0D7F" w:rsidP="008A0D7F">
            <w:pPr>
              <w:spacing w:after="0" w:line="240" w:lineRule="auto"/>
              <w:rPr>
                <w:rFonts w:ascii="Times New Roman" w:eastAsia="Times New Roman" w:hAnsi="Times New Roman" w:cs="Times New Roman"/>
                <w:sz w:val="24"/>
                <w:lang w:eastAsia="ru-RU"/>
              </w:rPr>
            </w:pPr>
            <w:r w:rsidRPr="00D1668F">
              <w:rPr>
                <w:rFonts w:ascii="Times New Roman" w:eastAsia="Times New Roman" w:hAnsi="Times New Roman" w:cs="Times New Roman"/>
                <w:sz w:val="24"/>
                <w:lang w:eastAsia="ru-RU"/>
              </w:rPr>
              <w:t>Полдник</w:t>
            </w:r>
          </w:p>
        </w:tc>
        <w:tc>
          <w:tcPr>
            <w:tcW w:w="5954" w:type="dxa"/>
            <w:shd w:val="clear" w:color="auto" w:fill="auto"/>
          </w:tcPr>
          <w:p w:rsidR="008A0D7F" w:rsidRPr="00D1668F" w:rsidRDefault="008A0D7F" w:rsidP="008A0D7F">
            <w:pPr>
              <w:spacing w:after="0" w:line="240" w:lineRule="auto"/>
              <w:jc w:val="both"/>
              <w:rPr>
                <w:rFonts w:ascii="Times New Roman" w:eastAsia="Times New Roman" w:hAnsi="Times New Roman" w:cs="Times New Roman"/>
                <w:sz w:val="24"/>
                <w:lang w:eastAsia="ru-RU"/>
              </w:rPr>
            </w:pPr>
            <w:r w:rsidRPr="00D1668F">
              <w:rPr>
                <w:rFonts w:ascii="Times New Roman" w:eastAsia="Times New Roman" w:hAnsi="Times New Roman" w:cs="Times New Roman"/>
                <w:sz w:val="24"/>
                <w:lang w:eastAsia="ru-RU"/>
              </w:rPr>
              <w:t>Напомнить всем правила приема пищи и пользования столовыми приборами. Не принуждать к еде.</w:t>
            </w:r>
          </w:p>
        </w:tc>
      </w:tr>
      <w:tr w:rsidR="008A0D7F" w:rsidRPr="008A0D7F" w:rsidTr="00E73F46">
        <w:tc>
          <w:tcPr>
            <w:tcW w:w="3402" w:type="dxa"/>
            <w:shd w:val="clear" w:color="auto" w:fill="auto"/>
          </w:tcPr>
          <w:p w:rsidR="008A0D7F" w:rsidRPr="00D1668F" w:rsidRDefault="008A0D7F" w:rsidP="008A0D7F">
            <w:pPr>
              <w:spacing w:after="0" w:line="240" w:lineRule="auto"/>
              <w:rPr>
                <w:rFonts w:ascii="Times New Roman" w:eastAsia="Times New Roman" w:hAnsi="Times New Roman" w:cs="Times New Roman"/>
                <w:sz w:val="24"/>
                <w:lang w:eastAsia="ru-RU"/>
              </w:rPr>
            </w:pPr>
            <w:r w:rsidRPr="00D1668F">
              <w:rPr>
                <w:rFonts w:ascii="Times New Roman" w:eastAsia="Times New Roman" w:hAnsi="Times New Roman" w:cs="Times New Roman"/>
                <w:sz w:val="24"/>
                <w:lang w:eastAsia="ru-RU"/>
              </w:rPr>
              <w:t>Чтение художественной литературы</w:t>
            </w:r>
          </w:p>
        </w:tc>
        <w:tc>
          <w:tcPr>
            <w:tcW w:w="5954" w:type="dxa"/>
            <w:shd w:val="clear" w:color="auto" w:fill="auto"/>
          </w:tcPr>
          <w:p w:rsidR="008A0D7F" w:rsidRPr="00D1668F" w:rsidRDefault="008A0D7F" w:rsidP="008A0D7F">
            <w:pPr>
              <w:spacing w:after="0" w:line="240" w:lineRule="auto"/>
              <w:jc w:val="both"/>
              <w:rPr>
                <w:rFonts w:ascii="Times New Roman" w:eastAsia="Times New Roman" w:hAnsi="Times New Roman" w:cs="Times New Roman"/>
                <w:sz w:val="24"/>
                <w:lang w:eastAsia="ru-RU"/>
              </w:rPr>
            </w:pPr>
            <w:r w:rsidRPr="00D1668F">
              <w:rPr>
                <w:rFonts w:ascii="Times New Roman" w:eastAsia="Times New Roman" w:hAnsi="Times New Roman" w:cs="Times New Roman"/>
                <w:sz w:val="24"/>
                <w:lang w:eastAsia="ru-RU"/>
              </w:rPr>
              <w:t>Предложить присоединиться к детям. При отказе 211 – выбрать себе другой вид деятельности. Не принуждать</w:t>
            </w:r>
          </w:p>
        </w:tc>
      </w:tr>
      <w:tr w:rsidR="008A0D7F" w:rsidRPr="008A0D7F" w:rsidTr="00E73F46">
        <w:tc>
          <w:tcPr>
            <w:tcW w:w="3402" w:type="dxa"/>
            <w:shd w:val="clear" w:color="auto" w:fill="auto"/>
          </w:tcPr>
          <w:p w:rsidR="008A0D7F" w:rsidRPr="00D1668F" w:rsidRDefault="008A0D7F" w:rsidP="008A0D7F">
            <w:pPr>
              <w:spacing w:after="0" w:line="240" w:lineRule="auto"/>
              <w:rPr>
                <w:rFonts w:ascii="Times New Roman" w:eastAsia="Times New Roman" w:hAnsi="Times New Roman" w:cs="Times New Roman"/>
                <w:sz w:val="24"/>
                <w:lang w:eastAsia="ru-RU"/>
              </w:rPr>
            </w:pPr>
            <w:r w:rsidRPr="00D1668F">
              <w:rPr>
                <w:rFonts w:ascii="Times New Roman" w:eastAsia="Times New Roman" w:hAnsi="Times New Roman" w:cs="Times New Roman"/>
                <w:sz w:val="24"/>
                <w:lang w:eastAsia="ru-RU"/>
              </w:rPr>
              <w:t>Самостоятельная деятельность</w:t>
            </w:r>
          </w:p>
        </w:tc>
        <w:tc>
          <w:tcPr>
            <w:tcW w:w="5954" w:type="dxa"/>
            <w:shd w:val="clear" w:color="auto" w:fill="auto"/>
          </w:tcPr>
          <w:p w:rsidR="008A0D7F" w:rsidRPr="00D1668F" w:rsidRDefault="008A0D7F" w:rsidP="008A0D7F">
            <w:pPr>
              <w:spacing w:after="0" w:line="240" w:lineRule="auto"/>
              <w:jc w:val="both"/>
              <w:rPr>
                <w:rFonts w:ascii="Times New Roman" w:eastAsia="Times New Roman" w:hAnsi="Times New Roman" w:cs="Times New Roman"/>
                <w:sz w:val="24"/>
                <w:lang w:eastAsia="ru-RU"/>
              </w:rPr>
            </w:pPr>
            <w:r w:rsidRPr="00D1668F">
              <w:rPr>
                <w:rFonts w:ascii="Times New Roman" w:eastAsia="Times New Roman" w:hAnsi="Times New Roman" w:cs="Times New Roman"/>
                <w:sz w:val="24"/>
                <w:lang w:eastAsia="ru-RU"/>
              </w:rPr>
              <w:t>Помочь в выборе деятельности. Оказать помощь.</w:t>
            </w:r>
          </w:p>
        </w:tc>
      </w:tr>
      <w:tr w:rsidR="008A0D7F" w:rsidRPr="008A0D7F" w:rsidTr="00E73F46">
        <w:tc>
          <w:tcPr>
            <w:tcW w:w="3402" w:type="dxa"/>
            <w:shd w:val="clear" w:color="auto" w:fill="auto"/>
          </w:tcPr>
          <w:p w:rsidR="008A0D7F" w:rsidRPr="00D1668F" w:rsidRDefault="008A0D7F" w:rsidP="008A0D7F">
            <w:pPr>
              <w:spacing w:after="0" w:line="240" w:lineRule="auto"/>
              <w:rPr>
                <w:rFonts w:ascii="Times New Roman" w:eastAsia="Times New Roman" w:hAnsi="Times New Roman" w:cs="Times New Roman"/>
                <w:sz w:val="24"/>
                <w:lang w:eastAsia="ru-RU"/>
              </w:rPr>
            </w:pPr>
            <w:r w:rsidRPr="00D1668F">
              <w:rPr>
                <w:rFonts w:ascii="Times New Roman" w:eastAsia="Times New Roman" w:hAnsi="Times New Roman" w:cs="Times New Roman"/>
                <w:sz w:val="24"/>
                <w:lang w:eastAsia="ru-RU"/>
              </w:rPr>
              <w:t>Занимательное дело</w:t>
            </w:r>
          </w:p>
        </w:tc>
        <w:tc>
          <w:tcPr>
            <w:tcW w:w="5954" w:type="dxa"/>
            <w:shd w:val="clear" w:color="auto" w:fill="auto"/>
          </w:tcPr>
          <w:p w:rsidR="008A0D7F" w:rsidRPr="00D1668F" w:rsidRDefault="008A0D7F" w:rsidP="008A0D7F">
            <w:pPr>
              <w:spacing w:after="0" w:line="240" w:lineRule="auto"/>
              <w:jc w:val="both"/>
              <w:rPr>
                <w:rFonts w:ascii="Times New Roman" w:eastAsia="Times New Roman" w:hAnsi="Times New Roman" w:cs="Times New Roman"/>
                <w:sz w:val="24"/>
                <w:lang w:eastAsia="ru-RU"/>
              </w:rPr>
            </w:pPr>
            <w:r w:rsidRPr="00D1668F">
              <w:rPr>
                <w:rFonts w:ascii="Times New Roman" w:eastAsia="Times New Roman" w:hAnsi="Times New Roman" w:cs="Times New Roman"/>
                <w:sz w:val="24"/>
                <w:lang w:eastAsia="ru-RU"/>
              </w:rPr>
              <w:t>Объяснить, чем будут заниматься. Предложить понаблюдать, при желании – поучаствовать. Положительно оценить.</w:t>
            </w:r>
          </w:p>
        </w:tc>
      </w:tr>
      <w:tr w:rsidR="008A0D7F" w:rsidRPr="008A0D7F" w:rsidTr="00E73F46">
        <w:tc>
          <w:tcPr>
            <w:tcW w:w="3402" w:type="dxa"/>
            <w:shd w:val="clear" w:color="auto" w:fill="auto"/>
          </w:tcPr>
          <w:p w:rsidR="008A0D7F" w:rsidRPr="00D1668F" w:rsidRDefault="008A0D7F" w:rsidP="008A0D7F">
            <w:pPr>
              <w:spacing w:after="0" w:line="240" w:lineRule="auto"/>
              <w:rPr>
                <w:rFonts w:ascii="Times New Roman" w:eastAsia="Times New Roman" w:hAnsi="Times New Roman" w:cs="Times New Roman"/>
                <w:sz w:val="24"/>
                <w:lang w:eastAsia="ru-RU"/>
              </w:rPr>
            </w:pPr>
            <w:r w:rsidRPr="00D1668F">
              <w:rPr>
                <w:rFonts w:ascii="Times New Roman" w:eastAsia="Times New Roman" w:hAnsi="Times New Roman" w:cs="Times New Roman"/>
                <w:sz w:val="24"/>
                <w:lang w:eastAsia="ru-RU"/>
              </w:rPr>
              <w:t>Подготовка к прогулке, прогулка</w:t>
            </w:r>
          </w:p>
        </w:tc>
        <w:tc>
          <w:tcPr>
            <w:tcW w:w="5954" w:type="dxa"/>
            <w:shd w:val="clear" w:color="auto" w:fill="auto"/>
          </w:tcPr>
          <w:p w:rsidR="008A0D7F" w:rsidRPr="00D1668F" w:rsidRDefault="008A0D7F" w:rsidP="008A0D7F">
            <w:pPr>
              <w:spacing w:after="0" w:line="240" w:lineRule="auto"/>
              <w:jc w:val="both"/>
              <w:rPr>
                <w:rFonts w:ascii="Times New Roman" w:eastAsia="Times New Roman" w:hAnsi="Times New Roman" w:cs="Times New Roman"/>
                <w:sz w:val="24"/>
                <w:lang w:eastAsia="ru-RU"/>
              </w:rPr>
            </w:pPr>
            <w:r w:rsidRPr="00D1668F">
              <w:rPr>
                <w:rFonts w:ascii="Times New Roman" w:eastAsia="Times New Roman" w:hAnsi="Times New Roman" w:cs="Times New Roman"/>
                <w:sz w:val="24"/>
                <w:lang w:eastAsia="ru-RU"/>
              </w:rPr>
              <w:t>При необходимости – оказать помощь с одеванием. Обратить внимание на соблюдением правил поведения на прогулке. Привлечь к играм.</w:t>
            </w:r>
          </w:p>
        </w:tc>
      </w:tr>
      <w:tr w:rsidR="008A0D7F" w:rsidRPr="008A0D7F" w:rsidTr="00E73F46">
        <w:tc>
          <w:tcPr>
            <w:tcW w:w="3402" w:type="dxa"/>
            <w:shd w:val="clear" w:color="auto" w:fill="auto"/>
          </w:tcPr>
          <w:p w:rsidR="008A0D7F" w:rsidRPr="00D1668F" w:rsidRDefault="008A0D7F" w:rsidP="008A0D7F">
            <w:pPr>
              <w:spacing w:after="0" w:line="240" w:lineRule="auto"/>
              <w:rPr>
                <w:rFonts w:ascii="Times New Roman" w:eastAsia="Times New Roman" w:hAnsi="Times New Roman" w:cs="Times New Roman"/>
                <w:sz w:val="24"/>
                <w:lang w:eastAsia="ru-RU"/>
              </w:rPr>
            </w:pPr>
            <w:r w:rsidRPr="00D1668F">
              <w:rPr>
                <w:rFonts w:ascii="Times New Roman" w:eastAsia="Times New Roman" w:hAnsi="Times New Roman" w:cs="Times New Roman"/>
                <w:sz w:val="24"/>
                <w:lang w:eastAsia="ru-RU"/>
              </w:rPr>
              <w:t>Игры, самостоятельная деятельность детей, индивидуальная работа</w:t>
            </w:r>
          </w:p>
        </w:tc>
        <w:tc>
          <w:tcPr>
            <w:tcW w:w="5954" w:type="dxa"/>
            <w:shd w:val="clear" w:color="auto" w:fill="auto"/>
          </w:tcPr>
          <w:p w:rsidR="008A0D7F" w:rsidRPr="00D1668F" w:rsidRDefault="008A0D7F" w:rsidP="008A0D7F">
            <w:pPr>
              <w:spacing w:after="0" w:line="240" w:lineRule="auto"/>
              <w:jc w:val="both"/>
              <w:rPr>
                <w:rFonts w:ascii="Times New Roman" w:eastAsia="Times New Roman" w:hAnsi="Times New Roman" w:cs="Times New Roman"/>
                <w:sz w:val="24"/>
                <w:lang w:eastAsia="ru-RU"/>
              </w:rPr>
            </w:pPr>
            <w:r w:rsidRPr="00D1668F">
              <w:rPr>
                <w:rFonts w:ascii="Times New Roman" w:eastAsia="Times New Roman" w:hAnsi="Times New Roman" w:cs="Times New Roman"/>
                <w:sz w:val="24"/>
                <w:lang w:eastAsia="ru-RU"/>
              </w:rPr>
              <w:t>Помочь в выборе деятельности. Оказать помощь. Привлекать к совместным играм с детьми.</w:t>
            </w:r>
          </w:p>
        </w:tc>
      </w:tr>
      <w:tr w:rsidR="008A0D7F" w:rsidRPr="008A0D7F" w:rsidTr="00E73F46">
        <w:tc>
          <w:tcPr>
            <w:tcW w:w="3402" w:type="dxa"/>
            <w:shd w:val="clear" w:color="auto" w:fill="auto"/>
          </w:tcPr>
          <w:p w:rsidR="008A0D7F" w:rsidRPr="00D1668F" w:rsidRDefault="008A0D7F" w:rsidP="008A0D7F">
            <w:pPr>
              <w:spacing w:after="0" w:line="240" w:lineRule="auto"/>
              <w:rPr>
                <w:rFonts w:ascii="Times New Roman" w:eastAsia="Times New Roman" w:hAnsi="Times New Roman" w:cs="Times New Roman"/>
                <w:sz w:val="24"/>
                <w:lang w:eastAsia="ru-RU"/>
              </w:rPr>
            </w:pPr>
            <w:r w:rsidRPr="00D1668F">
              <w:rPr>
                <w:rFonts w:ascii="Times New Roman" w:eastAsia="Times New Roman" w:hAnsi="Times New Roman" w:cs="Times New Roman"/>
                <w:sz w:val="24"/>
                <w:lang w:eastAsia="ru-RU"/>
              </w:rPr>
              <w:t>Уход  домой</w:t>
            </w:r>
          </w:p>
        </w:tc>
        <w:tc>
          <w:tcPr>
            <w:tcW w:w="5954" w:type="dxa"/>
            <w:shd w:val="clear" w:color="auto" w:fill="auto"/>
          </w:tcPr>
          <w:p w:rsidR="008A0D7F" w:rsidRPr="00D1668F" w:rsidRDefault="008A0D7F" w:rsidP="008A0D7F">
            <w:pPr>
              <w:spacing w:after="0" w:line="240" w:lineRule="auto"/>
              <w:jc w:val="both"/>
              <w:rPr>
                <w:rFonts w:ascii="Times New Roman" w:eastAsia="Times New Roman" w:hAnsi="Times New Roman" w:cs="Times New Roman"/>
                <w:sz w:val="24"/>
                <w:lang w:eastAsia="ru-RU"/>
              </w:rPr>
            </w:pPr>
            <w:r w:rsidRPr="00D1668F">
              <w:rPr>
                <w:rFonts w:ascii="Times New Roman" w:eastAsia="Times New Roman" w:hAnsi="Times New Roman" w:cs="Times New Roman"/>
                <w:sz w:val="24"/>
                <w:lang w:eastAsia="ru-RU"/>
              </w:rPr>
              <w:t>Положительная оценка пребывания в детском саду. Пожелание встречи на следующий день</w:t>
            </w:r>
          </w:p>
        </w:tc>
      </w:tr>
    </w:tbl>
    <w:p w:rsidR="008A0D7F" w:rsidRPr="008A0D7F" w:rsidRDefault="008A0D7F" w:rsidP="008A0D7F">
      <w:pPr>
        <w:spacing w:after="0" w:line="240" w:lineRule="auto"/>
        <w:jc w:val="both"/>
        <w:rPr>
          <w:rFonts w:ascii="Times New Roman" w:eastAsia="Times New Roman" w:hAnsi="Times New Roman" w:cs="Times New Roman"/>
          <w:b/>
          <w:sz w:val="24"/>
          <w:szCs w:val="24"/>
          <w:lang w:eastAsia="ru-RU"/>
        </w:rPr>
      </w:pPr>
    </w:p>
    <w:p w:rsidR="00A820DF" w:rsidRDefault="00A820DF" w:rsidP="008A0D7F">
      <w:pPr>
        <w:spacing w:after="0" w:line="240" w:lineRule="auto"/>
        <w:jc w:val="center"/>
        <w:rPr>
          <w:rFonts w:ascii="Times New Roman" w:eastAsia="Times New Roman" w:hAnsi="Times New Roman" w:cs="Times New Roman"/>
          <w:b/>
          <w:sz w:val="28"/>
          <w:szCs w:val="24"/>
          <w:lang w:eastAsia="ru-RU"/>
        </w:rPr>
      </w:pPr>
    </w:p>
    <w:p w:rsidR="00A820DF" w:rsidRDefault="00A820DF" w:rsidP="008A0D7F">
      <w:pPr>
        <w:spacing w:after="0" w:line="240" w:lineRule="auto"/>
        <w:jc w:val="center"/>
        <w:rPr>
          <w:rFonts w:ascii="Times New Roman" w:eastAsia="Times New Roman" w:hAnsi="Times New Roman" w:cs="Times New Roman"/>
          <w:b/>
          <w:sz w:val="28"/>
          <w:szCs w:val="24"/>
          <w:lang w:eastAsia="ru-RU"/>
        </w:rPr>
      </w:pPr>
    </w:p>
    <w:p w:rsidR="00A820DF" w:rsidRDefault="00A820DF" w:rsidP="008A0D7F">
      <w:pPr>
        <w:spacing w:after="0" w:line="240" w:lineRule="auto"/>
        <w:jc w:val="center"/>
        <w:rPr>
          <w:rFonts w:ascii="Times New Roman" w:eastAsia="Times New Roman" w:hAnsi="Times New Roman" w:cs="Times New Roman"/>
          <w:b/>
          <w:sz w:val="28"/>
          <w:szCs w:val="24"/>
          <w:lang w:eastAsia="ru-RU"/>
        </w:rPr>
      </w:pPr>
    </w:p>
    <w:p w:rsidR="004C071F" w:rsidRDefault="004C071F" w:rsidP="008A0D7F">
      <w:pPr>
        <w:spacing w:after="0" w:line="240" w:lineRule="auto"/>
        <w:jc w:val="center"/>
        <w:rPr>
          <w:rFonts w:ascii="Times New Roman" w:eastAsia="Times New Roman" w:hAnsi="Times New Roman" w:cs="Times New Roman"/>
          <w:b/>
          <w:sz w:val="28"/>
          <w:szCs w:val="24"/>
          <w:lang w:eastAsia="ru-RU"/>
        </w:rPr>
      </w:pPr>
    </w:p>
    <w:p w:rsidR="008A0D7F" w:rsidRPr="00D1668F" w:rsidRDefault="008A0D7F" w:rsidP="008A0D7F">
      <w:pPr>
        <w:spacing w:after="0" w:line="240" w:lineRule="auto"/>
        <w:jc w:val="center"/>
        <w:rPr>
          <w:rFonts w:ascii="Times New Roman" w:eastAsia="Times New Roman" w:hAnsi="Times New Roman" w:cs="Times New Roman"/>
          <w:b/>
          <w:sz w:val="28"/>
          <w:szCs w:val="24"/>
          <w:lang w:eastAsia="ru-RU"/>
        </w:rPr>
      </w:pPr>
      <w:r w:rsidRPr="00D1668F">
        <w:rPr>
          <w:rFonts w:ascii="Times New Roman" w:eastAsia="Times New Roman" w:hAnsi="Times New Roman" w:cs="Times New Roman"/>
          <w:b/>
          <w:sz w:val="28"/>
          <w:szCs w:val="24"/>
          <w:lang w:eastAsia="ru-RU"/>
        </w:rPr>
        <w:lastRenderedPageBreak/>
        <w:t>3.5. ПЛАНИРОВАНИЕ ОБРАЗОВАТЕЛЬНОЙ ДЕЯТЕЛЬНОСТИ</w:t>
      </w:r>
    </w:p>
    <w:p w:rsidR="008A0D7F" w:rsidRPr="00D1668F" w:rsidRDefault="008A0D7F" w:rsidP="008A0D7F">
      <w:pPr>
        <w:spacing w:after="0" w:line="240" w:lineRule="auto"/>
        <w:jc w:val="both"/>
        <w:rPr>
          <w:rFonts w:ascii="Times New Roman" w:eastAsia="Times New Roman" w:hAnsi="Times New Roman" w:cs="Times New Roman"/>
          <w:sz w:val="28"/>
          <w:szCs w:val="24"/>
          <w:lang w:eastAsia="ru-RU"/>
        </w:rPr>
      </w:pPr>
    </w:p>
    <w:p w:rsidR="008A0D7F" w:rsidRPr="00D1668F" w:rsidRDefault="008A0D7F" w:rsidP="008A0D7F">
      <w:pPr>
        <w:spacing w:after="0" w:line="240" w:lineRule="auto"/>
        <w:jc w:val="both"/>
        <w:rPr>
          <w:rFonts w:ascii="Times New Roman" w:eastAsia="Times New Roman" w:hAnsi="Times New Roman" w:cs="Times New Roman"/>
          <w:sz w:val="28"/>
          <w:szCs w:val="24"/>
          <w:lang w:eastAsia="ru-RU"/>
        </w:rPr>
      </w:pPr>
      <w:r w:rsidRPr="00D1668F">
        <w:rPr>
          <w:rFonts w:ascii="Times New Roman" w:eastAsia="Times New Roman" w:hAnsi="Times New Roman" w:cs="Times New Roman"/>
          <w:sz w:val="28"/>
          <w:szCs w:val="24"/>
          <w:lang w:eastAsia="ru-RU"/>
        </w:rPr>
        <w:tab/>
        <w:t>В основе воспитательно-образовательной деятельности лежит комплексно-тематическое планирование  воспитательно – образовательного процесса по  темам (праздники, события, проекты),  которые ориентированы на все направления развития ребенка дошкольного возраста и посвящены различным сторонам человеческого бытия, а так же вызывают личностный интерес детей в следующих областях:</w:t>
      </w:r>
    </w:p>
    <w:p w:rsidR="008A0D7F" w:rsidRPr="00D1668F" w:rsidRDefault="008A0D7F" w:rsidP="008A0D7F">
      <w:pPr>
        <w:numPr>
          <w:ilvl w:val="0"/>
          <w:numId w:val="4"/>
        </w:numPr>
        <w:spacing w:after="0" w:line="240" w:lineRule="auto"/>
        <w:ind w:left="1040"/>
        <w:jc w:val="both"/>
        <w:rPr>
          <w:rFonts w:ascii="Times New Roman" w:eastAsia="Times New Roman" w:hAnsi="Times New Roman" w:cs="Times New Roman"/>
          <w:sz w:val="28"/>
          <w:szCs w:val="24"/>
          <w:lang w:eastAsia="ru-RU"/>
        </w:rPr>
      </w:pPr>
      <w:r w:rsidRPr="00D1668F">
        <w:rPr>
          <w:rFonts w:ascii="Times New Roman" w:eastAsia="Times New Roman" w:hAnsi="Times New Roman" w:cs="Times New Roman"/>
          <w:sz w:val="28"/>
          <w:szCs w:val="24"/>
          <w:lang w:eastAsia="ru-RU"/>
        </w:rPr>
        <w:t>Мир предметов</w:t>
      </w:r>
    </w:p>
    <w:p w:rsidR="008A0D7F" w:rsidRPr="00D1668F" w:rsidRDefault="008A0D7F" w:rsidP="008A0D7F">
      <w:pPr>
        <w:numPr>
          <w:ilvl w:val="0"/>
          <w:numId w:val="4"/>
        </w:numPr>
        <w:spacing w:after="0" w:line="240" w:lineRule="auto"/>
        <w:ind w:left="1040"/>
        <w:jc w:val="both"/>
        <w:rPr>
          <w:rFonts w:ascii="Times New Roman" w:eastAsia="Times New Roman" w:hAnsi="Times New Roman" w:cs="Times New Roman"/>
          <w:sz w:val="28"/>
          <w:szCs w:val="24"/>
          <w:lang w:eastAsia="ru-RU"/>
        </w:rPr>
      </w:pPr>
      <w:r w:rsidRPr="00D1668F">
        <w:rPr>
          <w:rFonts w:ascii="Times New Roman" w:eastAsia="Times New Roman" w:hAnsi="Times New Roman" w:cs="Times New Roman"/>
          <w:sz w:val="28"/>
          <w:szCs w:val="24"/>
          <w:lang w:eastAsia="ru-RU"/>
        </w:rPr>
        <w:t>Мир природы</w:t>
      </w:r>
    </w:p>
    <w:p w:rsidR="008A0D7F" w:rsidRPr="00D1668F" w:rsidRDefault="008A0D7F" w:rsidP="008A0D7F">
      <w:pPr>
        <w:numPr>
          <w:ilvl w:val="0"/>
          <w:numId w:val="4"/>
        </w:numPr>
        <w:spacing w:after="0" w:line="240" w:lineRule="auto"/>
        <w:ind w:left="1040"/>
        <w:jc w:val="both"/>
        <w:rPr>
          <w:rFonts w:ascii="Times New Roman" w:eastAsia="Times New Roman" w:hAnsi="Times New Roman" w:cs="Times New Roman"/>
          <w:sz w:val="28"/>
          <w:szCs w:val="24"/>
          <w:lang w:eastAsia="ru-RU"/>
        </w:rPr>
      </w:pPr>
      <w:r w:rsidRPr="00D1668F">
        <w:rPr>
          <w:rFonts w:ascii="Times New Roman" w:eastAsia="Times New Roman" w:hAnsi="Times New Roman" w:cs="Times New Roman"/>
          <w:sz w:val="28"/>
          <w:szCs w:val="24"/>
          <w:lang w:eastAsia="ru-RU"/>
        </w:rPr>
        <w:t>Мир людей</w:t>
      </w:r>
    </w:p>
    <w:p w:rsidR="008A0D7F" w:rsidRPr="00D1668F" w:rsidRDefault="008A0D7F" w:rsidP="008A0D7F">
      <w:pPr>
        <w:numPr>
          <w:ilvl w:val="0"/>
          <w:numId w:val="5"/>
        </w:numPr>
        <w:spacing w:after="0" w:line="240" w:lineRule="auto"/>
        <w:ind w:left="1040"/>
        <w:jc w:val="both"/>
        <w:rPr>
          <w:rFonts w:ascii="Times New Roman" w:eastAsia="Times New Roman" w:hAnsi="Times New Roman" w:cs="Times New Roman"/>
          <w:sz w:val="28"/>
          <w:szCs w:val="24"/>
          <w:lang w:eastAsia="ru-RU"/>
        </w:rPr>
      </w:pPr>
      <w:r w:rsidRPr="00D1668F">
        <w:rPr>
          <w:rFonts w:ascii="Times New Roman" w:eastAsia="Times New Roman" w:hAnsi="Times New Roman" w:cs="Times New Roman"/>
          <w:sz w:val="28"/>
          <w:szCs w:val="24"/>
          <w:lang w:eastAsia="ru-RU"/>
        </w:rPr>
        <w:t>Здоровье</w:t>
      </w:r>
    </w:p>
    <w:p w:rsidR="008A0D7F" w:rsidRPr="00D1668F" w:rsidRDefault="008A0D7F" w:rsidP="008A0D7F">
      <w:pPr>
        <w:numPr>
          <w:ilvl w:val="0"/>
          <w:numId w:val="5"/>
        </w:numPr>
        <w:spacing w:after="0" w:line="240" w:lineRule="auto"/>
        <w:ind w:left="1040"/>
        <w:jc w:val="both"/>
        <w:rPr>
          <w:rFonts w:ascii="Times New Roman" w:eastAsia="Times New Roman" w:hAnsi="Times New Roman" w:cs="Times New Roman"/>
          <w:sz w:val="28"/>
          <w:szCs w:val="24"/>
          <w:lang w:eastAsia="ru-RU"/>
        </w:rPr>
      </w:pPr>
      <w:r w:rsidRPr="00D1668F">
        <w:rPr>
          <w:rFonts w:ascii="Times New Roman" w:eastAsia="Times New Roman" w:hAnsi="Times New Roman" w:cs="Times New Roman"/>
          <w:sz w:val="28"/>
          <w:szCs w:val="24"/>
          <w:lang w:eastAsia="ru-RU"/>
        </w:rPr>
        <w:t xml:space="preserve"> Народная  культура и традиции.</w:t>
      </w:r>
    </w:p>
    <w:p w:rsidR="008A0D7F" w:rsidRPr="00D1668F" w:rsidRDefault="008A0D7F" w:rsidP="008A0D7F">
      <w:pPr>
        <w:numPr>
          <w:ilvl w:val="0"/>
          <w:numId w:val="4"/>
        </w:numPr>
        <w:spacing w:after="0" w:line="240" w:lineRule="auto"/>
        <w:ind w:left="1040"/>
        <w:jc w:val="both"/>
        <w:rPr>
          <w:rFonts w:ascii="Times New Roman" w:eastAsia="Times New Roman" w:hAnsi="Times New Roman" w:cs="Times New Roman"/>
          <w:sz w:val="28"/>
          <w:szCs w:val="24"/>
          <w:lang w:eastAsia="ru-RU"/>
        </w:rPr>
      </w:pPr>
      <w:r w:rsidRPr="00D1668F">
        <w:rPr>
          <w:rFonts w:ascii="Times New Roman" w:eastAsia="Times New Roman" w:hAnsi="Times New Roman" w:cs="Times New Roman"/>
          <w:sz w:val="28"/>
          <w:szCs w:val="24"/>
          <w:lang w:eastAsia="ru-RU"/>
        </w:rPr>
        <w:t>Общественные явления</w:t>
      </w:r>
    </w:p>
    <w:p w:rsidR="008A0D7F" w:rsidRPr="00D1668F" w:rsidRDefault="008A0D7F" w:rsidP="008A0D7F">
      <w:pPr>
        <w:spacing w:after="0" w:line="240" w:lineRule="auto"/>
        <w:ind w:firstLine="709"/>
        <w:jc w:val="both"/>
        <w:rPr>
          <w:rFonts w:ascii="Times New Roman" w:eastAsia="Times New Roman" w:hAnsi="Times New Roman" w:cs="Times New Roman"/>
          <w:sz w:val="28"/>
          <w:szCs w:val="24"/>
          <w:lang w:eastAsia="ru-RU"/>
        </w:rPr>
      </w:pPr>
    </w:p>
    <w:p w:rsidR="008A0D7F" w:rsidRPr="00D1668F" w:rsidRDefault="008A0D7F" w:rsidP="008A0D7F">
      <w:pPr>
        <w:spacing w:after="0" w:line="240" w:lineRule="auto"/>
        <w:ind w:firstLine="708"/>
        <w:jc w:val="both"/>
        <w:rPr>
          <w:rFonts w:ascii="Times New Roman" w:eastAsia="Times New Roman" w:hAnsi="Times New Roman" w:cs="Times New Roman"/>
          <w:sz w:val="28"/>
          <w:szCs w:val="24"/>
          <w:lang w:eastAsia="ru-RU"/>
        </w:rPr>
      </w:pPr>
      <w:r w:rsidRPr="00D1668F">
        <w:rPr>
          <w:rFonts w:ascii="Times New Roman" w:eastAsia="Times New Roman" w:hAnsi="Times New Roman" w:cs="Times New Roman"/>
          <w:sz w:val="28"/>
          <w:szCs w:val="24"/>
          <w:lang w:eastAsia="ru-RU"/>
        </w:rPr>
        <w:t xml:space="preserve">Цель: построение  воспитательно–образовательного процесса, направленного  на  обеспечение единства  воспитательных, развивающих и обучающих целей и задач,  с учетом интеграции  на необходимом и достаточном материале, максимально приближаясь к разумному «минимуму» с учетом  контингента воспитанников, их индивидуальных и возрастных  особенностей, социального заказа родителей. </w:t>
      </w:r>
    </w:p>
    <w:p w:rsidR="008A0D7F" w:rsidRPr="00D1668F" w:rsidRDefault="008A0D7F" w:rsidP="008A0D7F">
      <w:pPr>
        <w:spacing w:after="0" w:line="240" w:lineRule="auto"/>
        <w:ind w:firstLine="708"/>
        <w:jc w:val="both"/>
        <w:rPr>
          <w:rFonts w:ascii="Times New Roman" w:eastAsia="Times New Roman" w:hAnsi="Times New Roman" w:cs="Times New Roman"/>
          <w:sz w:val="28"/>
          <w:szCs w:val="24"/>
          <w:lang w:eastAsia="ru-RU"/>
        </w:rPr>
      </w:pPr>
      <w:r w:rsidRPr="00D1668F">
        <w:rPr>
          <w:rFonts w:ascii="Times New Roman" w:eastAsia="Times New Roman" w:hAnsi="Times New Roman" w:cs="Times New Roman"/>
          <w:sz w:val="28"/>
          <w:szCs w:val="24"/>
          <w:lang w:eastAsia="ru-RU"/>
        </w:rPr>
        <w:t xml:space="preserve">Тематический принцип построения образовательного процесса позволяет гармонично совмещать обязательную часть программы и часть, формируемую участниками образовательных отношений, ввести региональные и культурные компоненты, учитывать приоритет дошкольного учреждения. Построение всего образовательного процесса вокруг одного центрального блока дает большие возможности для развития детей. Темы помогают организовать информацию оптимальным способом. У дошкольников появляются многочисленные возможности для практики, экспериментирования, развития основных навыков, понятийного мышления. Введение похожих тем в различных возрастных группах обеспечивает достижение единства образовательных целей и преемственности в детском развитии на протяжении всего дошкольного возраста, органичное развитие детей в соответствии с их индивидуальными возможностями. В каждой возрастной группе выделен блок, разделенный на несколько тем. Одной теме уделяется не менее одной недели. Тема отражается в подборе материалов, находящихся в групповых уголках развития. Для каждой возрастной группы разрабатывается комплексно-тематическое планирование, которое  рассматривается как примерное. Педагоги вправе по своему усмотрению частично или полностью менять темы или названия тем, содержание работы, временной период в соответствии с особенностями своей возрастной группы, другими значимыми событиями. Формы подготовки  и реализации тем  носят </w:t>
      </w:r>
      <w:r w:rsidRPr="00D1668F">
        <w:rPr>
          <w:rFonts w:ascii="Times New Roman" w:eastAsia="Times New Roman" w:hAnsi="Times New Roman" w:cs="Times New Roman"/>
          <w:sz w:val="28"/>
          <w:szCs w:val="24"/>
          <w:lang w:eastAsia="ru-RU"/>
        </w:rPr>
        <w:lastRenderedPageBreak/>
        <w:t>интегративный  характер, то есть позволяют решать задачи психолого-педагогической работы нескольких образовательных областей.</w:t>
      </w:r>
    </w:p>
    <w:p w:rsidR="008A0D7F" w:rsidRPr="00D1668F" w:rsidRDefault="008A0D7F" w:rsidP="008A0D7F">
      <w:pPr>
        <w:spacing w:after="0" w:line="240" w:lineRule="auto"/>
        <w:jc w:val="center"/>
        <w:rPr>
          <w:rFonts w:ascii="Times New Roman" w:eastAsia="Times New Roman" w:hAnsi="Times New Roman" w:cs="Times New Roman"/>
          <w:b/>
          <w:sz w:val="28"/>
          <w:szCs w:val="24"/>
          <w:lang w:eastAsia="ru-RU"/>
        </w:rPr>
      </w:pPr>
    </w:p>
    <w:p w:rsidR="008A0D7F" w:rsidRPr="00D1668F" w:rsidRDefault="008A0D7F" w:rsidP="008A0D7F">
      <w:pPr>
        <w:spacing w:after="0" w:line="240" w:lineRule="auto"/>
        <w:jc w:val="center"/>
        <w:rPr>
          <w:rFonts w:ascii="Times New Roman" w:eastAsia="Times New Roman" w:hAnsi="Times New Roman" w:cs="Times New Roman"/>
          <w:b/>
          <w:sz w:val="28"/>
          <w:szCs w:val="24"/>
          <w:lang w:eastAsia="ru-RU"/>
        </w:rPr>
      </w:pPr>
      <w:r w:rsidRPr="00D1668F">
        <w:rPr>
          <w:rFonts w:ascii="Times New Roman" w:eastAsia="Times New Roman" w:hAnsi="Times New Roman" w:cs="Times New Roman"/>
          <w:b/>
          <w:sz w:val="28"/>
          <w:szCs w:val="24"/>
          <w:lang w:eastAsia="ru-RU"/>
        </w:rPr>
        <w:t>Примерное комплексно-тематическое планирование</w:t>
      </w:r>
    </w:p>
    <w:tbl>
      <w:tblPr>
        <w:tblW w:w="940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98"/>
        <w:gridCol w:w="4813"/>
        <w:gridCol w:w="3492"/>
      </w:tblGrid>
      <w:tr w:rsidR="009939F9" w:rsidRPr="004171AD" w:rsidTr="009939F9">
        <w:tc>
          <w:tcPr>
            <w:tcW w:w="1108" w:type="dxa"/>
            <w:tcBorders>
              <w:top w:val="single" w:sz="4" w:space="0" w:color="auto"/>
              <w:left w:val="single" w:sz="4" w:space="0" w:color="auto"/>
              <w:bottom w:val="single" w:sz="4" w:space="0" w:color="auto"/>
              <w:right w:val="single" w:sz="4" w:space="0" w:color="auto"/>
            </w:tcBorders>
            <w:hideMark/>
          </w:tcPr>
          <w:p w:rsidR="009939F9" w:rsidRPr="004171AD" w:rsidRDefault="009939F9" w:rsidP="009939F9">
            <w:pPr>
              <w:spacing w:after="0"/>
              <w:jc w:val="center"/>
              <w:rPr>
                <w:rFonts w:ascii="Times New Roman" w:hAnsi="Times New Roman" w:cs="Times New Roman"/>
                <w:b/>
              </w:rPr>
            </w:pPr>
            <w:r w:rsidRPr="004171AD">
              <w:rPr>
                <w:rFonts w:ascii="Times New Roman" w:hAnsi="Times New Roman" w:cs="Times New Roman"/>
                <w:b/>
              </w:rPr>
              <w:t>Период</w:t>
            </w:r>
          </w:p>
        </w:tc>
        <w:tc>
          <w:tcPr>
            <w:tcW w:w="5001" w:type="dxa"/>
            <w:tcBorders>
              <w:top w:val="single" w:sz="4" w:space="0" w:color="auto"/>
              <w:left w:val="single" w:sz="4" w:space="0" w:color="auto"/>
              <w:bottom w:val="single" w:sz="4" w:space="0" w:color="auto"/>
              <w:right w:val="single" w:sz="4" w:space="0" w:color="auto"/>
            </w:tcBorders>
            <w:hideMark/>
          </w:tcPr>
          <w:p w:rsidR="009939F9" w:rsidRPr="004171AD" w:rsidRDefault="009939F9" w:rsidP="009939F9">
            <w:pPr>
              <w:spacing w:after="0"/>
              <w:jc w:val="center"/>
              <w:rPr>
                <w:rFonts w:ascii="Times New Roman" w:hAnsi="Times New Roman" w:cs="Times New Roman"/>
                <w:b/>
              </w:rPr>
            </w:pPr>
            <w:r w:rsidRPr="004171AD">
              <w:rPr>
                <w:rFonts w:ascii="Times New Roman" w:hAnsi="Times New Roman" w:cs="Times New Roman"/>
                <w:b/>
              </w:rPr>
              <w:t>Тема недели</w:t>
            </w:r>
          </w:p>
        </w:tc>
        <w:tc>
          <w:tcPr>
            <w:tcW w:w="3294" w:type="dxa"/>
            <w:tcBorders>
              <w:top w:val="single" w:sz="4" w:space="0" w:color="auto"/>
              <w:left w:val="single" w:sz="4" w:space="0" w:color="auto"/>
              <w:bottom w:val="single" w:sz="4" w:space="0" w:color="auto"/>
              <w:right w:val="single" w:sz="4" w:space="0" w:color="auto"/>
            </w:tcBorders>
            <w:hideMark/>
          </w:tcPr>
          <w:p w:rsidR="009939F9" w:rsidRPr="004171AD" w:rsidRDefault="009939F9" w:rsidP="009939F9">
            <w:pPr>
              <w:spacing w:after="0"/>
              <w:jc w:val="center"/>
              <w:rPr>
                <w:rFonts w:ascii="Times New Roman" w:hAnsi="Times New Roman" w:cs="Times New Roman"/>
                <w:b/>
              </w:rPr>
            </w:pPr>
            <w:r w:rsidRPr="004171AD">
              <w:rPr>
                <w:rFonts w:ascii="Times New Roman" w:hAnsi="Times New Roman" w:cs="Times New Roman"/>
                <w:b/>
              </w:rPr>
              <w:t>Итоговое мероприятие</w:t>
            </w:r>
          </w:p>
        </w:tc>
      </w:tr>
      <w:tr w:rsidR="009939F9" w:rsidRPr="004171AD" w:rsidTr="009939F9">
        <w:tc>
          <w:tcPr>
            <w:tcW w:w="1108" w:type="dxa"/>
            <w:vMerge w:val="restart"/>
            <w:tcBorders>
              <w:top w:val="single" w:sz="4" w:space="0" w:color="auto"/>
              <w:left w:val="single" w:sz="4" w:space="0" w:color="auto"/>
              <w:right w:val="single" w:sz="4" w:space="0" w:color="auto"/>
            </w:tcBorders>
            <w:textDirection w:val="btLr"/>
          </w:tcPr>
          <w:p w:rsidR="009939F9" w:rsidRDefault="009939F9" w:rsidP="009939F9">
            <w:pPr>
              <w:spacing w:after="0"/>
              <w:ind w:left="113" w:right="113"/>
              <w:jc w:val="center"/>
              <w:rPr>
                <w:rFonts w:ascii="Times New Roman" w:hAnsi="Times New Roman" w:cs="Times New Roman"/>
              </w:rPr>
            </w:pPr>
          </w:p>
          <w:p w:rsidR="009939F9" w:rsidRPr="004171AD" w:rsidRDefault="009939F9" w:rsidP="009939F9">
            <w:pPr>
              <w:spacing w:after="0"/>
              <w:ind w:left="113" w:right="113"/>
              <w:jc w:val="center"/>
              <w:rPr>
                <w:rFonts w:ascii="Times New Roman" w:hAnsi="Times New Roman" w:cs="Times New Roman"/>
                <w:b/>
              </w:rPr>
            </w:pPr>
            <w:r w:rsidRPr="004171AD">
              <w:rPr>
                <w:rFonts w:ascii="Times New Roman" w:hAnsi="Times New Roman" w:cs="Times New Roman"/>
              </w:rPr>
              <w:t>Сентябрь</w:t>
            </w:r>
          </w:p>
        </w:tc>
        <w:tc>
          <w:tcPr>
            <w:tcW w:w="5001" w:type="dxa"/>
            <w:tcBorders>
              <w:top w:val="single" w:sz="4" w:space="0" w:color="auto"/>
              <w:left w:val="single" w:sz="4" w:space="0" w:color="auto"/>
              <w:bottom w:val="single" w:sz="4" w:space="0" w:color="auto"/>
              <w:right w:val="single" w:sz="4" w:space="0" w:color="auto"/>
            </w:tcBorders>
          </w:tcPr>
          <w:p w:rsidR="009939F9" w:rsidRPr="004171AD" w:rsidRDefault="009939F9" w:rsidP="009939F9">
            <w:pPr>
              <w:spacing w:after="0"/>
              <w:rPr>
                <w:rFonts w:ascii="Times New Roman" w:hAnsi="Times New Roman" w:cs="Times New Roman"/>
                <w:b/>
              </w:rPr>
            </w:pPr>
            <w:r w:rsidRPr="004171AD">
              <w:rPr>
                <w:rFonts w:ascii="Times New Roman" w:hAnsi="Times New Roman" w:cs="Times New Roman"/>
              </w:rPr>
              <w:t>«</w:t>
            </w:r>
            <w:r>
              <w:rPr>
                <w:rFonts w:ascii="Times New Roman" w:hAnsi="Times New Roman" w:cs="Times New Roman"/>
              </w:rPr>
              <w:t>До свиданье, лето.З</w:t>
            </w:r>
            <w:r w:rsidRPr="004171AD">
              <w:rPr>
                <w:rFonts w:ascii="Times New Roman" w:hAnsi="Times New Roman" w:cs="Times New Roman"/>
              </w:rPr>
              <w:t>дравствуй, Детский сад!»</w:t>
            </w:r>
          </w:p>
        </w:tc>
        <w:tc>
          <w:tcPr>
            <w:tcW w:w="3294" w:type="dxa"/>
            <w:vMerge w:val="restart"/>
            <w:tcBorders>
              <w:top w:val="single" w:sz="4" w:space="0" w:color="auto"/>
              <w:left w:val="single" w:sz="4" w:space="0" w:color="auto"/>
              <w:right w:val="single" w:sz="4" w:space="0" w:color="auto"/>
            </w:tcBorders>
          </w:tcPr>
          <w:p w:rsidR="009939F9" w:rsidRPr="003F2793" w:rsidRDefault="009939F9" w:rsidP="009939F9">
            <w:pPr>
              <w:spacing w:after="0"/>
              <w:jc w:val="center"/>
              <w:rPr>
                <w:rFonts w:ascii="Times New Roman" w:hAnsi="Times New Roman" w:cs="Times New Roman"/>
              </w:rPr>
            </w:pPr>
            <w:r w:rsidRPr="003F2793">
              <w:rPr>
                <w:rFonts w:ascii="Times New Roman" w:hAnsi="Times New Roman" w:cs="Times New Roman"/>
              </w:rPr>
              <w:t>Тематическое развлечение«День знаний»</w:t>
            </w:r>
          </w:p>
        </w:tc>
      </w:tr>
      <w:tr w:rsidR="009939F9" w:rsidRPr="004171AD" w:rsidTr="009939F9">
        <w:tc>
          <w:tcPr>
            <w:tcW w:w="1108" w:type="dxa"/>
            <w:vMerge/>
            <w:tcBorders>
              <w:left w:val="single" w:sz="4" w:space="0" w:color="auto"/>
              <w:right w:val="single" w:sz="4" w:space="0" w:color="auto"/>
            </w:tcBorders>
          </w:tcPr>
          <w:p w:rsidR="009939F9" w:rsidRPr="004171AD" w:rsidRDefault="009939F9" w:rsidP="009939F9">
            <w:pPr>
              <w:spacing w:after="0"/>
              <w:jc w:val="center"/>
              <w:rPr>
                <w:rFonts w:ascii="Times New Roman" w:hAnsi="Times New Roman" w:cs="Times New Roman"/>
                <w:b/>
              </w:rPr>
            </w:pPr>
          </w:p>
        </w:tc>
        <w:tc>
          <w:tcPr>
            <w:tcW w:w="5001" w:type="dxa"/>
            <w:tcBorders>
              <w:top w:val="single" w:sz="4" w:space="0" w:color="auto"/>
              <w:left w:val="single" w:sz="4" w:space="0" w:color="auto"/>
              <w:bottom w:val="single" w:sz="4" w:space="0" w:color="auto"/>
              <w:right w:val="single" w:sz="4" w:space="0" w:color="auto"/>
            </w:tcBorders>
          </w:tcPr>
          <w:p w:rsidR="009939F9" w:rsidRPr="004171AD" w:rsidRDefault="009939F9" w:rsidP="009939F9">
            <w:pPr>
              <w:spacing w:after="0"/>
              <w:rPr>
                <w:rFonts w:ascii="Times New Roman" w:hAnsi="Times New Roman" w:cs="Times New Roman"/>
                <w:b/>
              </w:rPr>
            </w:pPr>
            <w:r>
              <w:rPr>
                <w:rFonts w:ascii="Times New Roman" w:hAnsi="Times New Roman" w:cs="Times New Roman"/>
              </w:rPr>
              <w:t>«Труд работников детского сада»</w:t>
            </w:r>
          </w:p>
        </w:tc>
        <w:tc>
          <w:tcPr>
            <w:tcW w:w="3294" w:type="dxa"/>
            <w:vMerge/>
            <w:tcBorders>
              <w:left w:val="single" w:sz="4" w:space="0" w:color="auto"/>
              <w:bottom w:val="single" w:sz="4" w:space="0" w:color="auto"/>
              <w:right w:val="single" w:sz="4" w:space="0" w:color="auto"/>
            </w:tcBorders>
          </w:tcPr>
          <w:p w:rsidR="009939F9" w:rsidRPr="003F2793" w:rsidRDefault="009939F9" w:rsidP="009939F9">
            <w:pPr>
              <w:spacing w:after="0"/>
              <w:jc w:val="center"/>
              <w:rPr>
                <w:rFonts w:ascii="Times New Roman" w:hAnsi="Times New Roman" w:cs="Times New Roman"/>
              </w:rPr>
            </w:pPr>
          </w:p>
        </w:tc>
      </w:tr>
      <w:tr w:rsidR="009939F9" w:rsidRPr="004171AD" w:rsidTr="009939F9">
        <w:tc>
          <w:tcPr>
            <w:tcW w:w="1108" w:type="dxa"/>
            <w:vMerge/>
            <w:tcBorders>
              <w:left w:val="single" w:sz="4" w:space="0" w:color="auto"/>
              <w:right w:val="single" w:sz="4" w:space="0" w:color="auto"/>
            </w:tcBorders>
          </w:tcPr>
          <w:p w:rsidR="009939F9" w:rsidRPr="004171AD" w:rsidRDefault="009939F9" w:rsidP="009939F9">
            <w:pPr>
              <w:spacing w:after="0"/>
              <w:jc w:val="center"/>
              <w:rPr>
                <w:rFonts w:ascii="Times New Roman" w:hAnsi="Times New Roman" w:cs="Times New Roman"/>
                <w:b/>
              </w:rPr>
            </w:pPr>
          </w:p>
        </w:tc>
        <w:tc>
          <w:tcPr>
            <w:tcW w:w="5001" w:type="dxa"/>
            <w:tcBorders>
              <w:top w:val="single" w:sz="4" w:space="0" w:color="auto"/>
              <w:left w:val="single" w:sz="4" w:space="0" w:color="auto"/>
              <w:bottom w:val="single" w:sz="4" w:space="0" w:color="auto"/>
              <w:right w:val="single" w:sz="4" w:space="0" w:color="auto"/>
            </w:tcBorders>
          </w:tcPr>
          <w:p w:rsidR="009939F9" w:rsidRDefault="009939F9" w:rsidP="009939F9">
            <w:pPr>
              <w:spacing w:after="0"/>
              <w:rPr>
                <w:rFonts w:ascii="Times New Roman" w:hAnsi="Times New Roman" w:cs="Times New Roman"/>
              </w:rPr>
            </w:pPr>
            <w:r w:rsidRPr="004171AD">
              <w:rPr>
                <w:rFonts w:ascii="Times New Roman" w:hAnsi="Times New Roman" w:cs="Times New Roman"/>
              </w:rPr>
              <w:t>«</w:t>
            </w:r>
            <w:r>
              <w:rPr>
                <w:rFonts w:ascii="Times New Roman" w:hAnsi="Times New Roman" w:cs="Times New Roman"/>
              </w:rPr>
              <w:t>Азбука безопасности</w:t>
            </w:r>
            <w:r w:rsidRPr="004171AD">
              <w:rPr>
                <w:rFonts w:ascii="Times New Roman" w:hAnsi="Times New Roman" w:cs="Times New Roman"/>
              </w:rPr>
              <w:t>»</w:t>
            </w:r>
          </w:p>
        </w:tc>
        <w:tc>
          <w:tcPr>
            <w:tcW w:w="3294" w:type="dxa"/>
            <w:tcBorders>
              <w:left w:val="single" w:sz="4" w:space="0" w:color="auto"/>
              <w:bottom w:val="single" w:sz="4" w:space="0" w:color="auto"/>
              <w:right w:val="single" w:sz="4" w:space="0" w:color="auto"/>
            </w:tcBorders>
          </w:tcPr>
          <w:p w:rsidR="009939F9" w:rsidRDefault="009939F9" w:rsidP="009939F9">
            <w:pPr>
              <w:spacing w:after="0"/>
              <w:jc w:val="center"/>
              <w:rPr>
                <w:rFonts w:ascii="Times New Roman" w:hAnsi="Times New Roman" w:cs="Times New Roman"/>
              </w:rPr>
            </w:pPr>
            <w:r w:rsidRPr="003F2793">
              <w:rPr>
                <w:rFonts w:ascii="Times New Roman" w:hAnsi="Times New Roman" w:cs="Times New Roman"/>
              </w:rPr>
              <w:t>Тематическое развлечение</w:t>
            </w:r>
          </w:p>
          <w:p w:rsidR="009939F9" w:rsidRPr="003F2793" w:rsidRDefault="009939F9" w:rsidP="009939F9">
            <w:pPr>
              <w:spacing w:after="0"/>
              <w:jc w:val="center"/>
              <w:rPr>
                <w:rFonts w:ascii="Times New Roman" w:hAnsi="Times New Roman" w:cs="Times New Roman"/>
              </w:rPr>
            </w:pPr>
            <w:r>
              <w:rPr>
                <w:rFonts w:ascii="Times New Roman" w:hAnsi="Times New Roman" w:cs="Times New Roman"/>
              </w:rPr>
              <w:t>«Правила дорожные детям знать положено»</w:t>
            </w:r>
          </w:p>
        </w:tc>
      </w:tr>
      <w:tr w:rsidR="009939F9" w:rsidRPr="004171AD" w:rsidTr="009939F9">
        <w:tc>
          <w:tcPr>
            <w:tcW w:w="1108" w:type="dxa"/>
            <w:vMerge/>
            <w:tcBorders>
              <w:left w:val="single" w:sz="4" w:space="0" w:color="auto"/>
              <w:right w:val="single" w:sz="4" w:space="0" w:color="auto"/>
            </w:tcBorders>
          </w:tcPr>
          <w:p w:rsidR="009939F9" w:rsidRPr="004171AD" w:rsidRDefault="009939F9" w:rsidP="009939F9">
            <w:pPr>
              <w:spacing w:after="0"/>
              <w:jc w:val="center"/>
              <w:rPr>
                <w:rFonts w:ascii="Times New Roman" w:hAnsi="Times New Roman" w:cs="Times New Roman"/>
                <w:b/>
              </w:rPr>
            </w:pPr>
          </w:p>
        </w:tc>
        <w:tc>
          <w:tcPr>
            <w:tcW w:w="5001" w:type="dxa"/>
            <w:tcBorders>
              <w:top w:val="single" w:sz="4" w:space="0" w:color="auto"/>
              <w:left w:val="single" w:sz="4" w:space="0" w:color="auto"/>
              <w:bottom w:val="single" w:sz="4" w:space="0" w:color="auto"/>
              <w:right w:val="single" w:sz="4" w:space="0" w:color="auto"/>
            </w:tcBorders>
          </w:tcPr>
          <w:p w:rsidR="009939F9" w:rsidRDefault="009939F9" w:rsidP="009939F9">
            <w:pPr>
              <w:spacing w:after="0"/>
              <w:rPr>
                <w:rFonts w:ascii="Times New Roman" w:hAnsi="Times New Roman" w:cs="Times New Roman"/>
              </w:rPr>
            </w:pPr>
            <w:r w:rsidRPr="004171AD">
              <w:rPr>
                <w:rFonts w:ascii="Times New Roman" w:hAnsi="Times New Roman" w:cs="Times New Roman"/>
              </w:rPr>
              <w:t>«</w:t>
            </w:r>
            <w:r>
              <w:rPr>
                <w:rFonts w:ascii="Times New Roman" w:hAnsi="Times New Roman" w:cs="Times New Roman"/>
              </w:rPr>
              <w:t>Что нам осень подарила</w:t>
            </w:r>
            <w:r w:rsidRPr="004171AD">
              <w:rPr>
                <w:rFonts w:ascii="Times New Roman" w:hAnsi="Times New Roman" w:cs="Times New Roman"/>
              </w:rPr>
              <w:t>»</w:t>
            </w:r>
          </w:p>
        </w:tc>
        <w:tc>
          <w:tcPr>
            <w:tcW w:w="3294" w:type="dxa"/>
            <w:vMerge w:val="restart"/>
            <w:tcBorders>
              <w:top w:val="single" w:sz="4" w:space="0" w:color="auto"/>
              <w:left w:val="single" w:sz="4" w:space="0" w:color="auto"/>
              <w:right w:val="single" w:sz="4" w:space="0" w:color="auto"/>
            </w:tcBorders>
          </w:tcPr>
          <w:p w:rsidR="009939F9" w:rsidRDefault="009939F9" w:rsidP="009939F9">
            <w:pPr>
              <w:spacing w:after="0"/>
              <w:jc w:val="center"/>
              <w:rPr>
                <w:rFonts w:ascii="Times New Roman" w:hAnsi="Times New Roman" w:cs="Times New Roman"/>
              </w:rPr>
            </w:pPr>
            <w:r w:rsidRPr="003F2793">
              <w:rPr>
                <w:rFonts w:ascii="Times New Roman" w:hAnsi="Times New Roman" w:cs="Times New Roman"/>
              </w:rPr>
              <w:t>Тематическое развлечение</w:t>
            </w:r>
          </w:p>
          <w:p w:rsidR="009939F9" w:rsidRPr="003F2793" w:rsidRDefault="009939F9" w:rsidP="009939F9">
            <w:pPr>
              <w:spacing w:after="0"/>
              <w:jc w:val="center"/>
              <w:rPr>
                <w:rFonts w:ascii="Times New Roman" w:hAnsi="Times New Roman" w:cs="Times New Roman"/>
              </w:rPr>
            </w:pPr>
            <w:r>
              <w:rPr>
                <w:rFonts w:ascii="Times New Roman" w:hAnsi="Times New Roman" w:cs="Times New Roman"/>
              </w:rPr>
              <w:t>«Праздник осени»</w:t>
            </w:r>
          </w:p>
        </w:tc>
      </w:tr>
      <w:tr w:rsidR="009939F9" w:rsidRPr="004171AD" w:rsidTr="009939F9">
        <w:tc>
          <w:tcPr>
            <w:tcW w:w="1108" w:type="dxa"/>
            <w:vMerge/>
            <w:tcBorders>
              <w:left w:val="single" w:sz="4" w:space="0" w:color="auto"/>
              <w:bottom w:val="single" w:sz="4" w:space="0" w:color="auto"/>
              <w:right w:val="single" w:sz="4" w:space="0" w:color="auto"/>
            </w:tcBorders>
          </w:tcPr>
          <w:p w:rsidR="009939F9" w:rsidRPr="004171AD" w:rsidRDefault="009939F9" w:rsidP="009939F9">
            <w:pPr>
              <w:spacing w:after="0"/>
              <w:jc w:val="center"/>
              <w:rPr>
                <w:rFonts w:ascii="Times New Roman" w:hAnsi="Times New Roman" w:cs="Times New Roman"/>
                <w:b/>
              </w:rPr>
            </w:pPr>
          </w:p>
        </w:tc>
        <w:tc>
          <w:tcPr>
            <w:tcW w:w="5001" w:type="dxa"/>
            <w:tcBorders>
              <w:top w:val="single" w:sz="4" w:space="0" w:color="auto"/>
              <w:left w:val="single" w:sz="4" w:space="0" w:color="auto"/>
              <w:bottom w:val="single" w:sz="4" w:space="0" w:color="auto"/>
              <w:right w:val="single" w:sz="4" w:space="0" w:color="auto"/>
            </w:tcBorders>
          </w:tcPr>
          <w:p w:rsidR="009939F9" w:rsidRDefault="009939F9" w:rsidP="009939F9">
            <w:pPr>
              <w:spacing w:after="0"/>
              <w:rPr>
                <w:rFonts w:ascii="Times New Roman" w:hAnsi="Times New Roman" w:cs="Times New Roman"/>
              </w:rPr>
            </w:pPr>
            <w:r w:rsidRPr="004171AD">
              <w:rPr>
                <w:rFonts w:ascii="Times New Roman" w:hAnsi="Times New Roman" w:cs="Times New Roman"/>
              </w:rPr>
              <w:t>«Урожай: о</w:t>
            </w:r>
            <w:r>
              <w:rPr>
                <w:rFonts w:ascii="Times New Roman" w:hAnsi="Times New Roman" w:cs="Times New Roman"/>
              </w:rPr>
              <w:t>в</w:t>
            </w:r>
            <w:r w:rsidRPr="004171AD">
              <w:rPr>
                <w:rFonts w:ascii="Times New Roman" w:hAnsi="Times New Roman" w:cs="Times New Roman"/>
              </w:rPr>
              <w:t>ощи, фрукты, ягоды»</w:t>
            </w:r>
          </w:p>
        </w:tc>
        <w:tc>
          <w:tcPr>
            <w:tcW w:w="3294" w:type="dxa"/>
            <w:vMerge/>
            <w:tcBorders>
              <w:left w:val="single" w:sz="4" w:space="0" w:color="auto"/>
              <w:right w:val="single" w:sz="4" w:space="0" w:color="auto"/>
            </w:tcBorders>
          </w:tcPr>
          <w:p w:rsidR="009939F9" w:rsidRPr="003F2793" w:rsidRDefault="009939F9" w:rsidP="009939F9">
            <w:pPr>
              <w:spacing w:after="0"/>
              <w:jc w:val="center"/>
              <w:rPr>
                <w:rFonts w:ascii="Times New Roman" w:hAnsi="Times New Roman" w:cs="Times New Roman"/>
              </w:rPr>
            </w:pPr>
          </w:p>
        </w:tc>
      </w:tr>
      <w:tr w:rsidR="009939F9" w:rsidRPr="004171AD" w:rsidTr="009939F9">
        <w:tc>
          <w:tcPr>
            <w:tcW w:w="1108" w:type="dxa"/>
            <w:vMerge w:val="restart"/>
            <w:tcBorders>
              <w:top w:val="single" w:sz="4" w:space="0" w:color="auto"/>
              <w:left w:val="single" w:sz="4" w:space="0" w:color="auto"/>
              <w:right w:val="single" w:sz="4" w:space="0" w:color="auto"/>
            </w:tcBorders>
            <w:textDirection w:val="btLr"/>
          </w:tcPr>
          <w:p w:rsidR="009939F9" w:rsidRDefault="009939F9" w:rsidP="009939F9">
            <w:pPr>
              <w:spacing w:after="0"/>
              <w:ind w:left="113" w:right="113"/>
              <w:jc w:val="center"/>
              <w:rPr>
                <w:rFonts w:ascii="Times New Roman" w:hAnsi="Times New Roman" w:cs="Times New Roman"/>
              </w:rPr>
            </w:pPr>
          </w:p>
          <w:p w:rsidR="009939F9" w:rsidRPr="004171AD" w:rsidRDefault="009939F9" w:rsidP="009939F9">
            <w:pPr>
              <w:spacing w:after="0"/>
              <w:ind w:left="113" w:right="113"/>
              <w:jc w:val="center"/>
              <w:rPr>
                <w:rFonts w:ascii="Times New Roman" w:hAnsi="Times New Roman" w:cs="Times New Roman"/>
                <w:b/>
              </w:rPr>
            </w:pPr>
            <w:r w:rsidRPr="004171AD">
              <w:rPr>
                <w:rFonts w:ascii="Times New Roman" w:hAnsi="Times New Roman" w:cs="Times New Roman"/>
              </w:rPr>
              <w:t>Октябрь</w:t>
            </w:r>
          </w:p>
        </w:tc>
        <w:tc>
          <w:tcPr>
            <w:tcW w:w="5001" w:type="dxa"/>
            <w:tcBorders>
              <w:top w:val="single" w:sz="4" w:space="0" w:color="auto"/>
              <w:left w:val="single" w:sz="4" w:space="0" w:color="auto"/>
              <w:bottom w:val="single" w:sz="4" w:space="0" w:color="auto"/>
              <w:right w:val="single" w:sz="4" w:space="0" w:color="auto"/>
            </w:tcBorders>
          </w:tcPr>
          <w:p w:rsidR="009939F9" w:rsidRPr="004171AD" w:rsidRDefault="009939F9" w:rsidP="009939F9">
            <w:pPr>
              <w:spacing w:after="0"/>
              <w:rPr>
                <w:rFonts w:ascii="Times New Roman" w:hAnsi="Times New Roman" w:cs="Times New Roman"/>
                <w:b/>
              </w:rPr>
            </w:pPr>
            <w:r w:rsidRPr="004171AD">
              <w:rPr>
                <w:rFonts w:ascii="Times New Roman" w:hAnsi="Times New Roman" w:cs="Times New Roman"/>
              </w:rPr>
              <w:t>«Хлеб»</w:t>
            </w:r>
          </w:p>
        </w:tc>
        <w:tc>
          <w:tcPr>
            <w:tcW w:w="3294" w:type="dxa"/>
            <w:vMerge/>
            <w:tcBorders>
              <w:left w:val="single" w:sz="4" w:space="0" w:color="auto"/>
              <w:right w:val="single" w:sz="4" w:space="0" w:color="auto"/>
            </w:tcBorders>
          </w:tcPr>
          <w:p w:rsidR="009939F9" w:rsidRPr="004171AD" w:rsidRDefault="009939F9" w:rsidP="009939F9">
            <w:pPr>
              <w:spacing w:after="0"/>
              <w:jc w:val="center"/>
              <w:rPr>
                <w:rFonts w:ascii="Times New Roman" w:hAnsi="Times New Roman" w:cs="Times New Roman"/>
                <w:b/>
              </w:rPr>
            </w:pPr>
          </w:p>
        </w:tc>
      </w:tr>
      <w:tr w:rsidR="009939F9" w:rsidRPr="004171AD" w:rsidTr="009939F9">
        <w:tc>
          <w:tcPr>
            <w:tcW w:w="1108" w:type="dxa"/>
            <w:vMerge/>
            <w:tcBorders>
              <w:left w:val="single" w:sz="4" w:space="0" w:color="auto"/>
              <w:right w:val="single" w:sz="4" w:space="0" w:color="auto"/>
            </w:tcBorders>
          </w:tcPr>
          <w:p w:rsidR="009939F9" w:rsidRPr="004171AD" w:rsidRDefault="009939F9" w:rsidP="009939F9">
            <w:pPr>
              <w:spacing w:after="0"/>
              <w:jc w:val="center"/>
              <w:rPr>
                <w:rFonts w:ascii="Times New Roman" w:hAnsi="Times New Roman" w:cs="Times New Roman"/>
                <w:b/>
              </w:rPr>
            </w:pPr>
          </w:p>
        </w:tc>
        <w:tc>
          <w:tcPr>
            <w:tcW w:w="5001" w:type="dxa"/>
            <w:tcBorders>
              <w:top w:val="single" w:sz="4" w:space="0" w:color="auto"/>
              <w:left w:val="single" w:sz="4" w:space="0" w:color="auto"/>
              <w:bottom w:val="single" w:sz="4" w:space="0" w:color="auto"/>
              <w:right w:val="single" w:sz="4" w:space="0" w:color="auto"/>
            </w:tcBorders>
          </w:tcPr>
          <w:p w:rsidR="009939F9" w:rsidRPr="004171AD" w:rsidRDefault="009939F9" w:rsidP="009939F9">
            <w:pPr>
              <w:spacing w:after="0"/>
              <w:rPr>
                <w:rFonts w:ascii="Times New Roman" w:hAnsi="Times New Roman" w:cs="Times New Roman"/>
                <w:b/>
              </w:rPr>
            </w:pPr>
            <w:r w:rsidRPr="004171AD">
              <w:rPr>
                <w:rFonts w:ascii="Times New Roman" w:hAnsi="Times New Roman" w:cs="Times New Roman"/>
              </w:rPr>
              <w:t>«Домашние птицы. Домашние животные»</w:t>
            </w:r>
          </w:p>
        </w:tc>
        <w:tc>
          <w:tcPr>
            <w:tcW w:w="3294" w:type="dxa"/>
            <w:vMerge/>
            <w:tcBorders>
              <w:left w:val="single" w:sz="4" w:space="0" w:color="auto"/>
              <w:right w:val="single" w:sz="4" w:space="0" w:color="auto"/>
            </w:tcBorders>
          </w:tcPr>
          <w:p w:rsidR="009939F9" w:rsidRPr="004171AD" w:rsidRDefault="009939F9" w:rsidP="009939F9">
            <w:pPr>
              <w:spacing w:after="0"/>
              <w:jc w:val="center"/>
              <w:rPr>
                <w:rFonts w:ascii="Times New Roman" w:hAnsi="Times New Roman" w:cs="Times New Roman"/>
                <w:b/>
              </w:rPr>
            </w:pPr>
          </w:p>
        </w:tc>
      </w:tr>
      <w:tr w:rsidR="009939F9" w:rsidRPr="004171AD" w:rsidTr="009939F9">
        <w:tc>
          <w:tcPr>
            <w:tcW w:w="1108" w:type="dxa"/>
            <w:vMerge/>
            <w:tcBorders>
              <w:left w:val="single" w:sz="4" w:space="0" w:color="auto"/>
              <w:right w:val="single" w:sz="4" w:space="0" w:color="auto"/>
            </w:tcBorders>
          </w:tcPr>
          <w:p w:rsidR="009939F9" w:rsidRPr="004171AD" w:rsidRDefault="009939F9" w:rsidP="009939F9">
            <w:pPr>
              <w:spacing w:after="0"/>
              <w:jc w:val="center"/>
              <w:rPr>
                <w:rFonts w:ascii="Times New Roman" w:hAnsi="Times New Roman" w:cs="Times New Roman"/>
                <w:b/>
              </w:rPr>
            </w:pPr>
          </w:p>
        </w:tc>
        <w:tc>
          <w:tcPr>
            <w:tcW w:w="5001" w:type="dxa"/>
            <w:tcBorders>
              <w:top w:val="single" w:sz="4" w:space="0" w:color="auto"/>
              <w:left w:val="single" w:sz="4" w:space="0" w:color="auto"/>
              <w:bottom w:val="single" w:sz="4" w:space="0" w:color="auto"/>
              <w:right w:val="single" w:sz="4" w:space="0" w:color="auto"/>
            </w:tcBorders>
          </w:tcPr>
          <w:p w:rsidR="009939F9" w:rsidRPr="004171AD" w:rsidRDefault="009939F9" w:rsidP="009939F9">
            <w:pPr>
              <w:spacing w:after="0"/>
              <w:rPr>
                <w:rFonts w:ascii="Times New Roman" w:hAnsi="Times New Roman" w:cs="Times New Roman"/>
                <w:b/>
              </w:rPr>
            </w:pPr>
            <w:r w:rsidRPr="004171AD">
              <w:rPr>
                <w:rFonts w:ascii="Times New Roman" w:hAnsi="Times New Roman" w:cs="Times New Roman"/>
              </w:rPr>
              <w:t>«Как дикие животные и птицы к зиме готовятся»</w:t>
            </w:r>
          </w:p>
        </w:tc>
        <w:tc>
          <w:tcPr>
            <w:tcW w:w="3294" w:type="dxa"/>
            <w:vMerge/>
            <w:tcBorders>
              <w:left w:val="single" w:sz="4" w:space="0" w:color="auto"/>
              <w:bottom w:val="single" w:sz="4" w:space="0" w:color="auto"/>
              <w:right w:val="single" w:sz="4" w:space="0" w:color="auto"/>
            </w:tcBorders>
          </w:tcPr>
          <w:p w:rsidR="009939F9" w:rsidRPr="004171AD" w:rsidRDefault="009939F9" w:rsidP="009939F9">
            <w:pPr>
              <w:spacing w:after="0"/>
              <w:jc w:val="center"/>
              <w:rPr>
                <w:rFonts w:ascii="Times New Roman" w:hAnsi="Times New Roman" w:cs="Times New Roman"/>
                <w:b/>
              </w:rPr>
            </w:pPr>
          </w:p>
        </w:tc>
      </w:tr>
      <w:tr w:rsidR="009939F9" w:rsidRPr="004171AD" w:rsidTr="009939F9">
        <w:tc>
          <w:tcPr>
            <w:tcW w:w="1108" w:type="dxa"/>
            <w:vMerge/>
            <w:tcBorders>
              <w:left w:val="single" w:sz="4" w:space="0" w:color="auto"/>
              <w:bottom w:val="single" w:sz="4" w:space="0" w:color="auto"/>
              <w:right w:val="single" w:sz="4" w:space="0" w:color="auto"/>
            </w:tcBorders>
          </w:tcPr>
          <w:p w:rsidR="009939F9" w:rsidRPr="004171AD" w:rsidRDefault="009939F9" w:rsidP="009939F9">
            <w:pPr>
              <w:spacing w:after="0"/>
              <w:jc w:val="center"/>
              <w:rPr>
                <w:rFonts w:ascii="Times New Roman" w:hAnsi="Times New Roman" w:cs="Times New Roman"/>
                <w:b/>
              </w:rPr>
            </w:pPr>
          </w:p>
        </w:tc>
        <w:tc>
          <w:tcPr>
            <w:tcW w:w="5001" w:type="dxa"/>
            <w:tcBorders>
              <w:top w:val="single" w:sz="4" w:space="0" w:color="auto"/>
              <w:left w:val="single" w:sz="4" w:space="0" w:color="auto"/>
              <w:bottom w:val="single" w:sz="4" w:space="0" w:color="auto"/>
              <w:right w:val="single" w:sz="4" w:space="0" w:color="auto"/>
            </w:tcBorders>
          </w:tcPr>
          <w:p w:rsidR="009939F9" w:rsidRPr="004171AD" w:rsidRDefault="009939F9" w:rsidP="009939F9">
            <w:pPr>
              <w:spacing w:after="0"/>
              <w:rPr>
                <w:rFonts w:ascii="Times New Roman" w:hAnsi="Times New Roman" w:cs="Times New Roman"/>
                <w:b/>
              </w:rPr>
            </w:pPr>
            <w:r w:rsidRPr="004171AD">
              <w:rPr>
                <w:rFonts w:ascii="Times New Roman" w:hAnsi="Times New Roman" w:cs="Times New Roman"/>
              </w:rPr>
              <w:t>«Мой город-Славгород, моя родина-Россия</w:t>
            </w:r>
            <w:r>
              <w:rPr>
                <w:rFonts w:ascii="Times New Roman" w:hAnsi="Times New Roman" w:cs="Times New Roman"/>
              </w:rPr>
              <w:t>»</w:t>
            </w:r>
          </w:p>
        </w:tc>
        <w:tc>
          <w:tcPr>
            <w:tcW w:w="3294" w:type="dxa"/>
            <w:vMerge w:val="restart"/>
            <w:tcBorders>
              <w:top w:val="single" w:sz="4" w:space="0" w:color="auto"/>
              <w:left w:val="single" w:sz="4" w:space="0" w:color="auto"/>
              <w:right w:val="single" w:sz="4" w:space="0" w:color="auto"/>
            </w:tcBorders>
          </w:tcPr>
          <w:p w:rsidR="009939F9" w:rsidRDefault="002F60F7" w:rsidP="009939F9">
            <w:pPr>
              <w:spacing w:after="0"/>
              <w:jc w:val="center"/>
              <w:rPr>
                <w:rFonts w:ascii="Times New Roman" w:hAnsi="Times New Roman" w:cs="Times New Roman"/>
              </w:rPr>
            </w:pPr>
            <w:r>
              <w:rPr>
                <w:rFonts w:ascii="Times New Roman" w:hAnsi="Times New Roman" w:cs="Times New Roman"/>
              </w:rPr>
              <w:t>Акция «Накормим птиц»</w:t>
            </w:r>
          </w:p>
          <w:p w:rsidR="00A717EC" w:rsidRPr="004171AD" w:rsidRDefault="00A717EC" w:rsidP="00A717EC">
            <w:pPr>
              <w:spacing w:after="0"/>
              <w:rPr>
                <w:rFonts w:ascii="Times New Roman" w:hAnsi="Times New Roman" w:cs="Times New Roman"/>
                <w:b/>
              </w:rPr>
            </w:pPr>
            <w:r w:rsidRPr="004171AD">
              <w:rPr>
                <w:rFonts w:ascii="Times New Roman" w:hAnsi="Times New Roman" w:cs="Times New Roman"/>
              </w:rPr>
              <w:t>Тематическ</w:t>
            </w:r>
            <w:r>
              <w:rPr>
                <w:rFonts w:ascii="Times New Roman" w:hAnsi="Times New Roman" w:cs="Times New Roman"/>
              </w:rPr>
              <w:t>ое развлечение «Возьмёмся за руки друзья</w:t>
            </w:r>
            <w:r w:rsidRPr="004171AD">
              <w:rPr>
                <w:rFonts w:ascii="Times New Roman" w:hAnsi="Times New Roman" w:cs="Times New Roman"/>
              </w:rPr>
              <w:t>»</w:t>
            </w:r>
          </w:p>
        </w:tc>
      </w:tr>
      <w:tr w:rsidR="009939F9" w:rsidRPr="004171AD" w:rsidTr="009939F9">
        <w:tc>
          <w:tcPr>
            <w:tcW w:w="1108" w:type="dxa"/>
            <w:vMerge w:val="restart"/>
            <w:tcBorders>
              <w:top w:val="single" w:sz="4" w:space="0" w:color="auto"/>
              <w:left w:val="single" w:sz="4" w:space="0" w:color="auto"/>
              <w:bottom w:val="single" w:sz="4" w:space="0" w:color="auto"/>
              <w:right w:val="single" w:sz="4" w:space="0" w:color="auto"/>
            </w:tcBorders>
            <w:textDirection w:val="btLr"/>
            <w:hideMark/>
          </w:tcPr>
          <w:p w:rsidR="009939F9" w:rsidRDefault="009939F9" w:rsidP="009939F9">
            <w:pPr>
              <w:spacing w:after="0"/>
              <w:ind w:left="113" w:right="113"/>
              <w:rPr>
                <w:rFonts w:ascii="Times New Roman" w:hAnsi="Times New Roman" w:cs="Times New Roman"/>
              </w:rPr>
            </w:pPr>
          </w:p>
          <w:p w:rsidR="009939F9" w:rsidRPr="004171AD" w:rsidRDefault="009939F9" w:rsidP="009939F9">
            <w:pPr>
              <w:spacing w:after="0"/>
              <w:ind w:left="113" w:right="113"/>
              <w:rPr>
                <w:rFonts w:ascii="Times New Roman" w:hAnsi="Times New Roman" w:cs="Times New Roman"/>
              </w:rPr>
            </w:pPr>
            <w:r w:rsidRPr="004171AD">
              <w:rPr>
                <w:rFonts w:ascii="Times New Roman" w:hAnsi="Times New Roman" w:cs="Times New Roman"/>
              </w:rPr>
              <w:t>Ноябрь</w:t>
            </w:r>
          </w:p>
        </w:tc>
        <w:tc>
          <w:tcPr>
            <w:tcW w:w="5001" w:type="dxa"/>
            <w:tcBorders>
              <w:top w:val="single" w:sz="4" w:space="0" w:color="auto"/>
              <w:left w:val="single" w:sz="4" w:space="0" w:color="auto"/>
              <w:bottom w:val="single" w:sz="4" w:space="0" w:color="auto"/>
              <w:right w:val="single" w:sz="4" w:space="0" w:color="auto"/>
            </w:tcBorders>
            <w:hideMark/>
          </w:tcPr>
          <w:p w:rsidR="009939F9" w:rsidRPr="004171AD" w:rsidRDefault="009939F9" w:rsidP="009939F9">
            <w:pPr>
              <w:spacing w:after="0"/>
              <w:rPr>
                <w:rFonts w:ascii="Times New Roman" w:hAnsi="Times New Roman" w:cs="Times New Roman"/>
              </w:rPr>
            </w:pPr>
            <w:r w:rsidRPr="004171AD">
              <w:rPr>
                <w:rFonts w:ascii="Times New Roman" w:hAnsi="Times New Roman" w:cs="Times New Roman"/>
              </w:rPr>
              <w:t>«Культура и традиции моего народа</w:t>
            </w:r>
            <w:r>
              <w:rPr>
                <w:rFonts w:ascii="Times New Roman" w:hAnsi="Times New Roman" w:cs="Times New Roman"/>
              </w:rPr>
              <w:t xml:space="preserve">. </w:t>
            </w:r>
            <w:r w:rsidRPr="004171AD">
              <w:rPr>
                <w:rFonts w:ascii="Times New Roman" w:hAnsi="Times New Roman" w:cs="Times New Roman"/>
              </w:rPr>
              <w:t>День народного единства»</w:t>
            </w:r>
          </w:p>
        </w:tc>
        <w:tc>
          <w:tcPr>
            <w:tcW w:w="3294" w:type="dxa"/>
            <w:vMerge/>
            <w:tcBorders>
              <w:left w:val="single" w:sz="4" w:space="0" w:color="auto"/>
              <w:bottom w:val="single" w:sz="4" w:space="0" w:color="auto"/>
              <w:right w:val="single" w:sz="4" w:space="0" w:color="auto"/>
            </w:tcBorders>
            <w:hideMark/>
          </w:tcPr>
          <w:p w:rsidR="009939F9" w:rsidRPr="004171AD" w:rsidRDefault="009939F9" w:rsidP="009939F9">
            <w:pPr>
              <w:spacing w:after="0"/>
              <w:jc w:val="center"/>
              <w:rPr>
                <w:rFonts w:ascii="Times New Roman" w:hAnsi="Times New Roman" w:cs="Times New Roman"/>
              </w:rPr>
            </w:pPr>
          </w:p>
        </w:tc>
      </w:tr>
      <w:tr w:rsidR="009939F9" w:rsidRPr="004171AD" w:rsidTr="009939F9">
        <w:trPr>
          <w:trHeight w:val="592"/>
        </w:trPr>
        <w:tc>
          <w:tcPr>
            <w:tcW w:w="1108" w:type="dxa"/>
            <w:vMerge/>
            <w:tcBorders>
              <w:top w:val="single" w:sz="4" w:space="0" w:color="auto"/>
              <w:left w:val="single" w:sz="4" w:space="0" w:color="auto"/>
              <w:bottom w:val="single" w:sz="4" w:space="0" w:color="auto"/>
              <w:right w:val="single" w:sz="4" w:space="0" w:color="auto"/>
            </w:tcBorders>
            <w:textDirection w:val="btLr"/>
          </w:tcPr>
          <w:p w:rsidR="009939F9" w:rsidRPr="004171AD" w:rsidRDefault="009939F9" w:rsidP="009939F9">
            <w:pPr>
              <w:spacing w:after="0"/>
              <w:ind w:left="113" w:right="113"/>
              <w:jc w:val="center"/>
              <w:rPr>
                <w:rFonts w:ascii="Times New Roman" w:hAnsi="Times New Roman" w:cs="Times New Roman"/>
              </w:rPr>
            </w:pPr>
          </w:p>
        </w:tc>
        <w:tc>
          <w:tcPr>
            <w:tcW w:w="5001" w:type="dxa"/>
            <w:tcBorders>
              <w:top w:val="single" w:sz="4" w:space="0" w:color="auto"/>
              <w:left w:val="single" w:sz="4" w:space="0" w:color="auto"/>
              <w:right w:val="single" w:sz="4" w:space="0" w:color="auto"/>
            </w:tcBorders>
          </w:tcPr>
          <w:p w:rsidR="009939F9" w:rsidRPr="004171AD" w:rsidRDefault="002F60F7" w:rsidP="002F60F7">
            <w:pPr>
              <w:spacing w:after="0"/>
              <w:rPr>
                <w:rFonts w:ascii="Times New Roman" w:hAnsi="Times New Roman" w:cs="Times New Roman"/>
              </w:rPr>
            </w:pPr>
            <w:r>
              <w:rPr>
                <w:rFonts w:ascii="Times New Roman" w:hAnsi="Times New Roman" w:cs="Times New Roman"/>
              </w:rPr>
              <w:t>«Мой дом, моя семья</w:t>
            </w:r>
            <w:r w:rsidR="009939F9" w:rsidRPr="004171AD">
              <w:rPr>
                <w:rFonts w:ascii="Times New Roman" w:hAnsi="Times New Roman" w:cs="Times New Roman"/>
              </w:rPr>
              <w:t xml:space="preserve">» </w:t>
            </w:r>
          </w:p>
        </w:tc>
        <w:tc>
          <w:tcPr>
            <w:tcW w:w="3294" w:type="dxa"/>
            <w:tcBorders>
              <w:top w:val="single" w:sz="4" w:space="0" w:color="auto"/>
              <w:left w:val="single" w:sz="4" w:space="0" w:color="auto"/>
              <w:right w:val="single" w:sz="4" w:space="0" w:color="auto"/>
            </w:tcBorders>
          </w:tcPr>
          <w:p w:rsidR="009939F9" w:rsidRPr="004171AD" w:rsidRDefault="009939F9" w:rsidP="009939F9">
            <w:pPr>
              <w:spacing w:after="0"/>
              <w:jc w:val="center"/>
              <w:rPr>
                <w:rFonts w:ascii="Times New Roman" w:hAnsi="Times New Roman" w:cs="Times New Roman"/>
              </w:rPr>
            </w:pPr>
            <w:r>
              <w:rPr>
                <w:rFonts w:ascii="Times New Roman" w:hAnsi="Times New Roman" w:cs="Times New Roman"/>
              </w:rPr>
              <w:t>Спортивный досуг «Страна Здоровья»</w:t>
            </w:r>
          </w:p>
        </w:tc>
      </w:tr>
      <w:tr w:rsidR="009939F9" w:rsidRPr="004171AD" w:rsidTr="009939F9">
        <w:tc>
          <w:tcPr>
            <w:tcW w:w="1108" w:type="dxa"/>
            <w:vMerge/>
            <w:tcBorders>
              <w:top w:val="single" w:sz="4" w:space="0" w:color="auto"/>
              <w:left w:val="single" w:sz="4" w:space="0" w:color="auto"/>
              <w:bottom w:val="single" w:sz="4" w:space="0" w:color="auto"/>
              <w:right w:val="single" w:sz="4" w:space="0" w:color="auto"/>
            </w:tcBorders>
            <w:textDirection w:val="btLr"/>
          </w:tcPr>
          <w:p w:rsidR="009939F9" w:rsidRPr="004171AD" w:rsidRDefault="009939F9" w:rsidP="009939F9">
            <w:pPr>
              <w:spacing w:after="0"/>
              <w:ind w:left="113" w:right="113"/>
              <w:jc w:val="center"/>
              <w:rPr>
                <w:rFonts w:ascii="Times New Roman" w:hAnsi="Times New Roman" w:cs="Times New Roman"/>
              </w:rPr>
            </w:pPr>
          </w:p>
        </w:tc>
        <w:tc>
          <w:tcPr>
            <w:tcW w:w="5001" w:type="dxa"/>
            <w:tcBorders>
              <w:top w:val="single" w:sz="4" w:space="0" w:color="auto"/>
              <w:left w:val="single" w:sz="4" w:space="0" w:color="auto"/>
              <w:bottom w:val="single" w:sz="4" w:space="0" w:color="auto"/>
              <w:right w:val="single" w:sz="4" w:space="0" w:color="auto"/>
            </w:tcBorders>
          </w:tcPr>
          <w:p w:rsidR="009939F9" w:rsidRPr="004171AD" w:rsidRDefault="002F60F7" w:rsidP="009939F9">
            <w:pPr>
              <w:spacing w:after="0"/>
              <w:rPr>
                <w:rFonts w:ascii="Times New Roman" w:hAnsi="Times New Roman" w:cs="Times New Roman"/>
              </w:rPr>
            </w:pPr>
            <w:r>
              <w:rPr>
                <w:rFonts w:ascii="Times New Roman" w:hAnsi="Times New Roman" w:cs="Times New Roman"/>
              </w:rPr>
              <w:t>Прфессии</w:t>
            </w:r>
          </w:p>
        </w:tc>
        <w:tc>
          <w:tcPr>
            <w:tcW w:w="3294" w:type="dxa"/>
            <w:vMerge w:val="restart"/>
            <w:tcBorders>
              <w:top w:val="single" w:sz="4" w:space="0" w:color="auto"/>
              <w:left w:val="single" w:sz="4" w:space="0" w:color="auto"/>
              <w:right w:val="single" w:sz="4" w:space="0" w:color="auto"/>
            </w:tcBorders>
          </w:tcPr>
          <w:p w:rsidR="009939F9" w:rsidRDefault="00A717EC" w:rsidP="00A717EC">
            <w:pPr>
              <w:spacing w:after="0"/>
              <w:rPr>
                <w:rFonts w:ascii="Times New Roman" w:hAnsi="Times New Roman" w:cs="Times New Roman"/>
              </w:rPr>
            </w:pPr>
            <w:r>
              <w:rPr>
                <w:rFonts w:ascii="Times New Roman" w:hAnsi="Times New Roman" w:cs="Times New Roman"/>
              </w:rPr>
              <w:t>Путешествие в мастер – град «Ярмаркапрофессий»</w:t>
            </w:r>
          </w:p>
          <w:p w:rsidR="00A717EC" w:rsidRPr="004171AD" w:rsidRDefault="00A717EC" w:rsidP="00A717EC">
            <w:pPr>
              <w:spacing w:after="0"/>
              <w:rPr>
                <w:rFonts w:ascii="Times New Roman" w:hAnsi="Times New Roman" w:cs="Times New Roman"/>
              </w:rPr>
            </w:pPr>
            <w:r>
              <w:rPr>
                <w:rFonts w:ascii="Times New Roman" w:hAnsi="Times New Roman" w:cs="Times New Roman"/>
              </w:rPr>
              <w:t>Коллективные коллажи «Моя мама профессионал»</w:t>
            </w:r>
          </w:p>
        </w:tc>
      </w:tr>
      <w:tr w:rsidR="009939F9" w:rsidRPr="004171AD" w:rsidTr="009939F9">
        <w:trPr>
          <w:trHeight w:val="248"/>
        </w:trPr>
        <w:tc>
          <w:tcPr>
            <w:tcW w:w="1108" w:type="dxa"/>
            <w:vMerge/>
            <w:tcBorders>
              <w:top w:val="single" w:sz="4" w:space="0" w:color="auto"/>
              <w:left w:val="single" w:sz="4" w:space="0" w:color="auto"/>
              <w:bottom w:val="single" w:sz="4" w:space="0" w:color="auto"/>
              <w:right w:val="single" w:sz="4" w:space="0" w:color="auto"/>
            </w:tcBorders>
            <w:textDirection w:val="btLr"/>
          </w:tcPr>
          <w:p w:rsidR="009939F9" w:rsidRPr="004171AD" w:rsidRDefault="009939F9" w:rsidP="009939F9">
            <w:pPr>
              <w:spacing w:after="0"/>
              <w:ind w:left="113" w:right="113"/>
              <w:jc w:val="center"/>
              <w:rPr>
                <w:rFonts w:ascii="Times New Roman" w:hAnsi="Times New Roman" w:cs="Times New Roman"/>
              </w:rPr>
            </w:pPr>
          </w:p>
        </w:tc>
        <w:tc>
          <w:tcPr>
            <w:tcW w:w="5001" w:type="dxa"/>
            <w:tcBorders>
              <w:top w:val="single" w:sz="4" w:space="0" w:color="auto"/>
              <w:left w:val="single" w:sz="4" w:space="0" w:color="auto"/>
              <w:right w:val="single" w:sz="4" w:space="0" w:color="auto"/>
            </w:tcBorders>
          </w:tcPr>
          <w:p w:rsidR="009939F9" w:rsidRDefault="002F60F7" w:rsidP="009939F9">
            <w:pPr>
              <w:spacing w:after="0"/>
              <w:rPr>
                <w:rFonts w:ascii="Times New Roman" w:hAnsi="Times New Roman" w:cs="Times New Roman"/>
              </w:rPr>
            </w:pPr>
            <w:r>
              <w:rPr>
                <w:rFonts w:ascii="Times New Roman" w:hAnsi="Times New Roman" w:cs="Times New Roman"/>
              </w:rPr>
              <w:t>«Моя мама профессионал</w:t>
            </w:r>
            <w:r w:rsidR="009939F9">
              <w:rPr>
                <w:rFonts w:ascii="Times New Roman" w:hAnsi="Times New Roman" w:cs="Times New Roman"/>
              </w:rPr>
              <w:t>»</w:t>
            </w:r>
          </w:p>
        </w:tc>
        <w:tc>
          <w:tcPr>
            <w:tcW w:w="3294" w:type="dxa"/>
            <w:vMerge/>
            <w:tcBorders>
              <w:top w:val="single" w:sz="4" w:space="0" w:color="auto"/>
              <w:left w:val="single" w:sz="4" w:space="0" w:color="auto"/>
              <w:right w:val="single" w:sz="4" w:space="0" w:color="auto"/>
            </w:tcBorders>
          </w:tcPr>
          <w:p w:rsidR="009939F9" w:rsidRPr="004171AD" w:rsidRDefault="009939F9" w:rsidP="009939F9">
            <w:pPr>
              <w:spacing w:after="0"/>
              <w:jc w:val="center"/>
              <w:rPr>
                <w:rFonts w:ascii="Times New Roman" w:hAnsi="Times New Roman" w:cs="Times New Roman"/>
              </w:rPr>
            </w:pPr>
          </w:p>
        </w:tc>
      </w:tr>
      <w:tr w:rsidR="009939F9" w:rsidRPr="004171AD" w:rsidTr="009939F9">
        <w:tc>
          <w:tcPr>
            <w:tcW w:w="1108" w:type="dxa"/>
            <w:vMerge w:val="restart"/>
            <w:tcBorders>
              <w:top w:val="single" w:sz="4" w:space="0" w:color="auto"/>
              <w:left w:val="single" w:sz="4" w:space="0" w:color="auto"/>
              <w:right w:val="single" w:sz="4" w:space="0" w:color="auto"/>
            </w:tcBorders>
            <w:textDirection w:val="btLr"/>
            <w:vAlign w:val="center"/>
            <w:hideMark/>
          </w:tcPr>
          <w:p w:rsidR="009939F9" w:rsidRPr="004171AD" w:rsidRDefault="009939F9" w:rsidP="009939F9">
            <w:pPr>
              <w:spacing w:after="0"/>
              <w:ind w:left="113" w:right="113"/>
              <w:jc w:val="center"/>
              <w:rPr>
                <w:rFonts w:ascii="Times New Roman" w:hAnsi="Times New Roman" w:cs="Times New Roman"/>
              </w:rPr>
            </w:pPr>
            <w:r w:rsidRPr="004171AD">
              <w:rPr>
                <w:rFonts w:ascii="Times New Roman" w:hAnsi="Times New Roman" w:cs="Times New Roman"/>
              </w:rPr>
              <w:t>Декабрь</w:t>
            </w:r>
          </w:p>
        </w:tc>
        <w:tc>
          <w:tcPr>
            <w:tcW w:w="5001" w:type="dxa"/>
            <w:tcBorders>
              <w:top w:val="single" w:sz="4" w:space="0" w:color="auto"/>
              <w:left w:val="single" w:sz="4" w:space="0" w:color="auto"/>
              <w:bottom w:val="single" w:sz="4" w:space="0" w:color="auto"/>
              <w:right w:val="single" w:sz="4" w:space="0" w:color="auto"/>
            </w:tcBorders>
            <w:hideMark/>
          </w:tcPr>
          <w:p w:rsidR="009939F9" w:rsidRPr="004171AD" w:rsidRDefault="009939F9" w:rsidP="009939F9">
            <w:pPr>
              <w:spacing w:after="0"/>
              <w:rPr>
                <w:rFonts w:ascii="Times New Roman" w:hAnsi="Times New Roman" w:cs="Times New Roman"/>
              </w:rPr>
            </w:pPr>
            <w:r w:rsidRPr="004171AD">
              <w:rPr>
                <w:rFonts w:ascii="Times New Roman" w:hAnsi="Times New Roman" w:cs="Times New Roman"/>
              </w:rPr>
              <w:t>«Здравствуй, зимушка-зима!»</w:t>
            </w:r>
          </w:p>
        </w:tc>
        <w:tc>
          <w:tcPr>
            <w:tcW w:w="3294" w:type="dxa"/>
            <w:vMerge w:val="restart"/>
            <w:tcBorders>
              <w:top w:val="single" w:sz="4" w:space="0" w:color="auto"/>
              <w:left w:val="single" w:sz="4" w:space="0" w:color="auto"/>
              <w:right w:val="single" w:sz="4" w:space="0" w:color="auto"/>
            </w:tcBorders>
            <w:hideMark/>
          </w:tcPr>
          <w:p w:rsidR="00E77923" w:rsidRDefault="00E77923" w:rsidP="009939F9">
            <w:pPr>
              <w:spacing w:after="0"/>
              <w:jc w:val="center"/>
              <w:rPr>
                <w:rFonts w:ascii="Times New Roman" w:hAnsi="Times New Roman" w:cs="Times New Roman"/>
              </w:rPr>
            </w:pPr>
          </w:p>
          <w:p w:rsidR="00E77923" w:rsidRDefault="00E77923" w:rsidP="009939F9">
            <w:pPr>
              <w:spacing w:after="0"/>
              <w:jc w:val="center"/>
              <w:rPr>
                <w:rFonts w:ascii="Times New Roman" w:hAnsi="Times New Roman" w:cs="Times New Roman"/>
              </w:rPr>
            </w:pPr>
          </w:p>
          <w:p w:rsidR="00E77923" w:rsidRDefault="00E77923" w:rsidP="009939F9">
            <w:pPr>
              <w:spacing w:after="0"/>
              <w:jc w:val="center"/>
              <w:rPr>
                <w:rFonts w:ascii="Times New Roman" w:hAnsi="Times New Roman" w:cs="Times New Roman"/>
              </w:rPr>
            </w:pPr>
          </w:p>
          <w:p w:rsidR="009939F9" w:rsidRPr="004171AD" w:rsidRDefault="00E77923" w:rsidP="00E77923">
            <w:pPr>
              <w:spacing w:after="0"/>
              <w:rPr>
                <w:rFonts w:ascii="Times New Roman" w:hAnsi="Times New Roman" w:cs="Times New Roman"/>
              </w:rPr>
            </w:pPr>
            <w:r>
              <w:rPr>
                <w:rFonts w:ascii="Times New Roman" w:hAnsi="Times New Roman" w:cs="Times New Roman"/>
              </w:rPr>
              <w:t xml:space="preserve">Новогодни </w:t>
            </w:r>
            <w:r w:rsidR="009939F9" w:rsidRPr="004171AD">
              <w:rPr>
                <w:rFonts w:ascii="Times New Roman" w:hAnsi="Times New Roman" w:cs="Times New Roman"/>
              </w:rPr>
              <w:t>утренник</w:t>
            </w:r>
          </w:p>
        </w:tc>
      </w:tr>
      <w:tr w:rsidR="009939F9" w:rsidRPr="004171AD" w:rsidTr="009939F9">
        <w:tc>
          <w:tcPr>
            <w:tcW w:w="0" w:type="auto"/>
            <w:vMerge/>
            <w:tcBorders>
              <w:left w:val="single" w:sz="4" w:space="0" w:color="auto"/>
              <w:right w:val="single" w:sz="4" w:space="0" w:color="auto"/>
            </w:tcBorders>
            <w:vAlign w:val="center"/>
            <w:hideMark/>
          </w:tcPr>
          <w:p w:rsidR="009939F9" w:rsidRPr="004171AD" w:rsidRDefault="009939F9" w:rsidP="009939F9">
            <w:pPr>
              <w:spacing w:after="0"/>
              <w:jc w:val="center"/>
              <w:rPr>
                <w:rFonts w:ascii="Times New Roman" w:eastAsia="Times New Roman" w:hAnsi="Times New Roman" w:cs="Times New Roman"/>
              </w:rPr>
            </w:pPr>
          </w:p>
        </w:tc>
        <w:tc>
          <w:tcPr>
            <w:tcW w:w="5001" w:type="dxa"/>
            <w:tcBorders>
              <w:top w:val="single" w:sz="4" w:space="0" w:color="auto"/>
              <w:left w:val="single" w:sz="4" w:space="0" w:color="auto"/>
              <w:bottom w:val="single" w:sz="4" w:space="0" w:color="auto"/>
              <w:right w:val="single" w:sz="4" w:space="0" w:color="auto"/>
            </w:tcBorders>
            <w:hideMark/>
          </w:tcPr>
          <w:p w:rsidR="009939F9" w:rsidRPr="004171AD" w:rsidRDefault="009939F9" w:rsidP="009939F9">
            <w:pPr>
              <w:spacing w:after="0"/>
              <w:rPr>
                <w:rFonts w:ascii="Times New Roman" w:hAnsi="Times New Roman" w:cs="Times New Roman"/>
              </w:rPr>
            </w:pPr>
            <w:r w:rsidRPr="004171AD">
              <w:rPr>
                <w:rFonts w:ascii="Times New Roman" w:hAnsi="Times New Roman" w:cs="Times New Roman"/>
              </w:rPr>
              <w:t>«Зимние забавы»</w:t>
            </w:r>
          </w:p>
        </w:tc>
        <w:tc>
          <w:tcPr>
            <w:tcW w:w="0" w:type="auto"/>
            <w:vMerge/>
            <w:tcBorders>
              <w:left w:val="single" w:sz="4" w:space="0" w:color="auto"/>
              <w:right w:val="single" w:sz="4" w:space="0" w:color="auto"/>
            </w:tcBorders>
            <w:vAlign w:val="center"/>
            <w:hideMark/>
          </w:tcPr>
          <w:p w:rsidR="009939F9" w:rsidRPr="004171AD" w:rsidRDefault="009939F9" w:rsidP="009939F9">
            <w:pPr>
              <w:spacing w:after="0"/>
              <w:rPr>
                <w:rFonts w:ascii="Times New Roman" w:eastAsia="Times New Roman" w:hAnsi="Times New Roman" w:cs="Times New Roman"/>
              </w:rPr>
            </w:pPr>
          </w:p>
        </w:tc>
      </w:tr>
      <w:tr w:rsidR="009939F9" w:rsidRPr="004171AD" w:rsidTr="009939F9">
        <w:tc>
          <w:tcPr>
            <w:tcW w:w="0" w:type="auto"/>
            <w:vMerge/>
            <w:tcBorders>
              <w:left w:val="single" w:sz="4" w:space="0" w:color="auto"/>
              <w:right w:val="single" w:sz="4" w:space="0" w:color="auto"/>
            </w:tcBorders>
            <w:vAlign w:val="center"/>
            <w:hideMark/>
          </w:tcPr>
          <w:p w:rsidR="009939F9" w:rsidRPr="004171AD" w:rsidRDefault="009939F9" w:rsidP="009939F9">
            <w:pPr>
              <w:spacing w:after="0"/>
              <w:jc w:val="center"/>
              <w:rPr>
                <w:rFonts w:ascii="Times New Roman" w:eastAsia="Times New Roman" w:hAnsi="Times New Roman" w:cs="Times New Roman"/>
              </w:rPr>
            </w:pPr>
          </w:p>
        </w:tc>
        <w:tc>
          <w:tcPr>
            <w:tcW w:w="5001" w:type="dxa"/>
            <w:tcBorders>
              <w:top w:val="single" w:sz="4" w:space="0" w:color="auto"/>
              <w:left w:val="single" w:sz="4" w:space="0" w:color="auto"/>
              <w:bottom w:val="single" w:sz="4" w:space="0" w:color="auto"/>
              <w:right w:val="single" w:sz="4" w:space="0" w:color="auto"/>
            </w:tcBorders>
            <w:hideMark/>
          </w:tcPr>
          <w:p w:rsidR="009939F9" w:rsidRPr="004171AD" w:rsidRDefault="009939F9" w:rsidP="009939F9">
            <w:pPr>
              <w:spacing w:after="0"/>
              <w:rPr>
                <w:rFonts w:ascii="Times New Roman" w:hAnsi="Times New Roman" w:cs="Times New Roman"/>
              </w:rPr>
            </w:pPr>
            <w:r w:rsidRPr="004171AD">
              <w:rPr>
                <w:rFonts w:ascii="Times New Roman" w:hAnsi="Times New Roman" w:cs="Times New Roman"/>
              </w:rPr>
              <w:t>«Новогодний калейдоскоп»</w:t>
            </w:r>
          </w:p>
        </w:tc>
        <w:tc>
          <w:tcPr>
            <w:tcW w:w="0" w:type="auto"/>
            <w:vMerge/>
            <w:tcBorders>
              <w:left w:val="single" w:sz="4" w:space="0" w:color="auto"/>
              <w:right w:val="single" w:sz="4" w:space="0" w:color="auto"/>
            </w:tcBorders>
            <w:vAlign w:val="center"/>
            <w:hideMark/>
          </w:tcPr>
          <w:p w:rsidR="009939F9" w:rsidRPr="004171AD" w:rsidRDefault="009939F9" w:rsidP="009939F9">
            <w:pPr>
              <w:spacing w:after="0"/>
              <w:rPr>
                <w:rFonts w:ascii="Times New Roman" w:eastAsia="Times New Roman" w:hAnsi="Times New Roman" w:cs="Times New Roman"/>
              </w:rPr>
            </w:pPr>
          </w:p>
        </w:tc>
      </w:tr>
      <w:tr w:rsidR="009939F9" w:rsidRPr="004171AD" w:rsidTr="009939F9">
        <w:tc>
          <w:tcPr>
            <w:tcW w:w="0" w:type="auto"/>
            <w:vMerge/>
            <w:tcBorders>
              <w:left w:val="single" w:sz="4" w:space="0" w:color="auto"/>
              <w:right w:val="single" w:sz="4" w:space="0" w:color="auto"/>
            </w:tcBorders>
            <w:vAlign w:val="center"/>
          </w:tcPr>
          <w:p w:rsidR="009939F9" w:rsidRPr="004171AD" w:rsidRDefault="009939F9" w:rsidP="009939F9">
            <w:pPr>
              <w:spacing w:after="0"/>
              <w:jc w:val="center"/>
              <w:rPr>
                <w:rFonts w:ascii="Times New Roman" w:eastAsia="Times New Roman" w:hAnsi="Times New Roman" w:cs="Times New Roman"/>
              </w:rPr>
            </w:pPr>
          </w:p>
        </w:tc>
        <w:tc>
          <w:tcPr>
            <w:tcW w:w="5001" w:type="dxa"/>
            <w:tcBorders>
              <w:top w:val="single" w:sz="4" w:space="0" w:color="auto"/>
              <w:left w:val="single" w:sz="4" w:space="0" w:color="auto"/>
              <w:bottom w:val="single" w:sz="4" w:space="0" w:color="auto"/>
              <w:right w:val="single" w:sz="4" w:space="0" w:color="auto"/>
            </w:tcBorders>
          </w:tcPr>
          <w:p w:rsidR="009939F9" w:rsidRPr="004171AD" w:rsidRDefault="009939F9" w:rsidP="009939F9">
            <w:pPr>
              <w:spacing w:after="0"/>
              <w:rPr>
                <w:rFonts w:ascii="Times New Roman" w:hAnsi="Times New Roman" w:cs="Times New Roman"/>
              </w:rPr>
            </w:pPr>
            <w:r w:rsidRPr="004171AD">
              <w:rPr>
                <w:rFonts w:ascii="Times New Roman" w:hAnsi="Times New Roman" w:cs="Times New Roman"/>
              </w:rPr>
              <w:t>«Новый год – семейный праздник»</w:t>
            </w:r>
          </w:p>
        </w:tc>
        <w:tc>
          <w:tcPr>
            <w:tcW w:w="0" w:type="auto"/>
            <w:vMerge/>
            <w:tcBorders>
              <w:left w:val="single" w:sz="4" w:space="0" w:color="auto"/>
              <w:right w:val="single" w:sz="4" w:space="0" w:color="auto"/>
            </w:tcBorders>
            <w:vAlign w:val="center"/>
          </w:tcPr>
          <w:p w:rsidR="009939F9" w:rsidRPr="004171AD" w:rsidRDefault="009939F9" w:rsidP="009939F9">
            <w:pPr>
              <w:spacing w:after="0"/>
              <w:rPr>
                <w:rFonts w:ascii="Times New Roman" w:eastAsia="Times New Roman" w:hAnsi="Times New Roman" w:cs="Times New Roman"/>
              </w:rPr>
            </w:pPr>
          </w:p>
        </w:tc>
      </w:tr>
      <w:tr w:rsidR="009939F9" w:rsidRPr="004171AD" w:rsidTr="009939F9">
        <w:tc>
          <w:tcPr>
            <w:tcW w:w="0" w:type="auto"/>
            <w:vMerge/>
            <w:tcBorders>
              <w:left w:val="single" w:sz="4" w:space="0" w:color="auto"/>
              <w:right w:val="single" w:sz="4" w:space="0" w:color="auto"/>
            </w:tcBorders>
            <w:vAlign w:val="center"/>
            <w:hideMark/>
          </w:tcPr>
          <w:p w:rsidR="009939F9" w:rsidRPr="004171AD" w:rsidRDefault="009939F9" w:rsidP="009939F9">
            <w:pPr>
              <w:spacing w:after="0"/>
              <w:jc w:val="center"/>
              <w:rPr>
                <w:rFonts w:ascii="Times New Roman" w:eastAsia="Times New Roman" w:hAnsi="Times New Roman" w:cs="Times New Roman"/>
              </w:rPr>
            </w:pPr>
          </w:p>
        </w:tc>
        <w:tc>
          <w:tcPr>
            <w:tcW w:w="5001" w:type="dxa"/>
            <w:tcBorders>
              <w:top w:val="single" w:sz="4" w:space="0" w:color="auto"/>
              <w:left w:val="single" w:sz="4" w:space="0" w:color="auto"/>
              <w:bottom w:val="single" w:sz="4" w:space="0" w:color="auto"/>
              <w:right w:val="single" w:sz="4" w:space="0" w:color="auto"/>
            </w:tcBorders>
            <w:hideMark/>
          </w:tcPr>
          <w:p w:rsidR="009939F9" w:rsidRPr="004171AD" w:rsidRDefault="009939F9" w:rsidP="009939F9">
            <w:pPr>
              <w:spacing w:after="0"/>
              <w:rPr>
                <w:rFonts w:ascii="Times New Roman" w:hAnsi="Times New Roman" w:cs="Times New Roman"/>
              </w:rPr>
            </w:pPr>
          </w:p>
        </w:tc>
        <w:tc>
          <w:tcPr>
            <w:tcW w:w="0" w:type="auto"/>
            <w:vMerge/>
            <w:tcBorders>
              <w:left w:val="single" w:sz="4" w:space="0" w:color="auto"/>
              <w:right w:val="single" w:sz="4" w:space="0" w:color="auto"/>
            </w:tcBorders>
            <w:vAlign w:val="center"/>
            <w:hideMark/>
          </w:tcPr>
          <w:p w:rsidR="009939F9" w:rsidRPr="004171AD" w:rsidRDefault="009939F9" w:rsidP="009939F9">
            <w:pPr>
              <w:spacing w:after="0"/>
              <w:rPr>
                <w:rFonts w:ascii="Times New Roman" w:eastAsia="Times New Roman" w:hAnsi="Times New Roman" w:cs="Times New Roman"/>
              </w:rPr>
            </w:pPr>
          </w:p>
        </w:tc>
      </w:tr>
      <w:tr w:rsidR="009939F9" w:rsidRPr="004171AD" w:rsidTr="009939F9">
        <w:tc>
          <w:tcPr>
            <w:tcW w:w="1108" w:type="dxa"/>
            <w:vMerge/>
            <w:tcBorders>
              <w:left w:val="single" w:sz="4" w:space="0" w:color="auto"/>
              <w:bottom w:val="single" w:sz="4" w:space="0" w:color="auto"/>
              <w:right w:val="single" w:sz="4" w:space="0" w:color="auto"/>
            </w:tcBorders>
            <w:vAlign w:val="center"/>
          </w:tcPr>
          <w:p w:rsidR="009939F9" w:rsidRPr="004171AD" w:rsidRDefault="009939F9" w:rsidP="009939F9">
            <w:pPr>
              <w:spacing w:after="0"/>
              <w:jc w:val="center"/>
              <w:rPr>
                <w:rFonts w:ascii="Times New Roman" w:hAnsi="Times New Roman" w:cs="Times New Roman"/>
                <w:b/>
              </w:rPr>
            </w:pPr>
          </w:p>
        </w:tc>
        <w:tc>
          <w:tcPr>
            <w:tcW w:w="5001" w:type="dxa"/>
            <w:tcBorders>
              <w:top w:val="single" w:sz="4" w:space="0" w:color="auto"/>
              <w:left w:val="single" w:sz="4" w:space="0" w:color="auto"/>
              <w:bottom w:val="single" w:sz="4" w:space="0" w:color="auto"/>
              <w:right w:val="single" w:sz="4" w:space="0" w:color="auto"/>
            </w:tcBorders>
          </w:tcPr>
          <w:p w:rsidR="009939F9" w:rsidRPr="004171AD" w:rsidRDefault="009939F9" w:rsidP="009939F9">
            <w:pPr>
              <w:spacing w:after="0"/>
              <w:rPr>
                <w:rFonts w:ascii="Times New Roman" w:hAnsi="Times New Roman" w:cs="Times New Roman"/>
              </w:rPr>
            </w:pPr>
            <w:r>
              <w:rPr>
                <w:rFonts w:ascii="Times New Roman" w:hAnsi="Times New Roman" w:cs="Times New Roman"/>
              </w:rPr>
              <w:t>«В гостях у сказки»</w:t>
            </w:r>
          </w:p>
        </w:tc>
        <w:tc>
          <w:tcPr>
            <w:tcW w:w="3294" w:type="dxa"/>
            <w:vMerge/>
            <w:tcBorders>
              <w:left w:val="single" w:sz="4" w:space="0" w:color="auto"/>
              <w:bottom w:val="single" w:sz="4" w:space="0" w:color="auto"/>
              <w:right w:val="single" w:sz="4" w:space="0" w:color="auto"/>
            </w:tcBorders>
          </w:tcPr>
          <w:p w:rsidR="009939F9" w:rsidRPr="004171AD" w:rsidRDefault="009939F9" w:rsidP="009939F9">
            <w:pPr>
              <w:spacing w:after="0"/>
              <w:jc w:val="center"/>
              <w:rPr>
                <w:rFonts w:ascii="Times New Roman" w:hAnsi="Times New Roman" w:cs="Times New Roman"/>
                <w:b/>
              </w:rPr>
            </w:pPr>
          </w:p>
        </w:tc>
      </w:tr>
      <w:tr w:rsidR="009939F9" w:rsidRPr="004171AD" w:rsidTr="009939F9">
        <w:tc>
          <w:tcPr>
            <w:tcW w:w="1108" w:type="dxa"/>
            <w:vMerge w:val="restart"/>
            <w:tcBorders>
              <w:top w:val="single" w:sz="4" w:space="0" w:color="auto"/>
              <w:left w:val="single" w:sz="4" w:space="0" w:color="auto"/>
              <w:bottom w:val="single" w:sz="4" w:space="0" w:color="auto"/>
              <w:right w:val="single" w:sz="4" w:space="0" w:color="auto"/>
            </w:tcBorders>
            <w:textDirection w:val="btLr"/>
            <w:vAlign w:val="center"/>
            <w:hideMark/>
          </w:tcPr>
          <w:p w:rsidR="009939F9" w:rsidRPr="004171AD" w:rsidRDefault="009939F9" w:rsidP="009939F9">
            <w:pPr>
              <w:spacing w:after="0"/>
              <w:ind w:left="113" w:right="113"/>
              <w:jc w:val="center"/>
              <w:rPr>
                <w:rFonts w:ascii="Times New Roman" w:hAnsi="Times New Roman" w:cs="Times New Roman"/>
              </w:rPr>
            </w:pPr>
            <w:r w:rsidRPr="004171AD">
              <w:rPr>
                <w:rFonts w:ascii="Times New Roman" w:hAnsi="Times New Roman" w:cs="Times New Roman"/>
              </w:rPr>
              <w:t>Январь</w:t>
            </w:r>
          </w:p>
        </w:tc>
        <w:tc>
          <w:tcPr>
            <w:tcW w:w="5001" w:type="dxa"/>
            <w:tcBorders>
              <w:top w:val="single" w:sz="4" w:space="0" w:color="auto"/>
              <w:left w:val="single" w:sz="4" w:space="0" w:color="auto"/>
              <w:bottom w:val="single" w:sz="4" w:space="0" w:color="auto"/>
              <w:right w:val="single" w:sz="4" w:space="0" w:color="auto"/>
            </w:tcBorders>
            <w:hideMark/>
          </w:tcPr>
          <w:p w:rsidR="009939F9" w:rsidRDefault="009939F9" w:rsidP="009939F9">
            <w:pPr>
              <w:spacing w:after="0"/>
              <w:rPr>
                <w:rFonts w:ascii="Times New Roman" w:hAnsi="Times New Roman" w:cs="Times New Roman"/>
              </w:rPr>
            </w:pPr>
          </w:p>
          <w:p w:rsidR="009939F9" w:rsidRPr="004171AD" w:rsidRDefault="009939F9" w:rsidP="009939F9">
            <w:pPr>
              <w:spacing w:after="0"/>
              <w:rPr>
                <w:rFonts w:ascii="Times New Roman" w:hAnsi="Times New Roman" w:cs="Times New Roman"/>
              </w:rPr>
            </w:pPr>
            <w:r w:rsidRPr="004171AD">
              <w:rPr>
                <w:rFonts w:ascii="Times New Roman" w:hAnsi="Times New Roman" w:cs="Times New Roman"/>
              </w:rPr>
              <w:t>«Рождество - светлый праздник!»</w:t>
            </w:r>
          </w:p>
        </w:tc>
        <w:tc>
          <w:tcPr>
            <w:tcW w:w="3294" w:type="dxa"/>
            <w:vMerge w:val="restart"/>
            <w:tcBorders>
              <w:top w:val="single" w:sz="4" w:space="0" w:color="auto"/>
              <w:left w:val="single" w:sz="4" w:space="0" w:color="auto"/>
              <w:bottom w:val="single" w:sz="4" w:space="0" w:color="auto"/>
              <w:right w:val="single" w:sz="4" w:space="0" w:color="auto"/>
            </w:tcBorders>
            <w:hideMark/>
          </w:tcPr>
          <w:p w:rsidR="009939F9" w:rsidRDefault="00A717EC" w:rsidP="00A717EC">
            <w:pPr>
              <w:spacing w:after="0"/>
              <w:rPr>
                <w:rFonts w:ascii="Times New Roman" w:hAnsi="Times New Roman" w:cs="Times New Roman"/>
              </w:rPr>
            </w:pPr>
            <w:r>
              <w:rPr>
                <w:rFonts w:ascii="Times New Roman" w:hAnsi="Times New Roman" w:cs="Times New Roman"/>
              </w:rPr>
              <w:t>Тематическое развлечение «</w:t>
            </w:r>
            <w:r w:rsidR="009939F9" w:rsidRPr="004171AD">
              <w:rPr>
                <w:rFonts w:ascii="Times New Roman" w:hAnsi="Times New Roman" w:cs="Times New Roman"/>
              </w:rPr>
              <w:t>Святки</w:t>
            </w:r>
            <w:r>
              <w:rPr>
                <w:rFonts w:ascii="Times New Roman" w:hAnsi="Times New Roman" w:cs="Times New Roman"/>
              </w:rPr>
              <w:t>»</w:t>
            </w:r>
          </w:p>
          <w:p w:rsidR="00A717EC" w:rsidRPr="004171AD" w:rsidRDefault="00A717EC" w:rsidP="00A717EC">
            <w:pPr>
              <w:spacing w:after="0"/>
              <w:rPr>
                <w:rFonts w:ascii="Times New Roman" w:hAnsi="Times New Roman" w:cs="Times New Roman"/>
              </w:rPr>
            </w:pPr>
            <w:r>
              <w:rPr>
                <w:rFonts w:ascii="Times New Roman" w:hAnsi="Times New Roman" w:cs="Times New Roman"/>
              </w:rPr>
              <w:t>Коллективные коллажи «Мы такие разные»</w:t>
            </w:r>
          </w:p>
        </w:tc>
      </w:tr>
      <w:tr w:rsidR="009939F9" w:rsidRPr="004171AD" w:rsidTr="009939F9">
        <w:tc>
          <w:tcPr>
            <w:tcW w:w="0" w:type="auto"/>
            <w:vMerge/>
            <w:tcBorders>
              <w:top w:val="single" w:sz="4" w:space="0" w:color="auto"/>
              <w:left w:val="single" w:sz="4" w:space="0" w:color="auto"/>
              <w:bottom w:val="single" w:sz="4" w:space="0" w:color="auto"/>
              <w:right w:val="single" w:sz="4" w:space="0" w:color="auto"/>
            </w:tcBorders>
            <w:vAlign w:val="center"/>
            <w:hideMark/>
          </w:tcPr>
          <w:p w:rsidR="009939F9" w:rsidRPr="004171AD" w:rsidRDefault="009939F9" w:rsidP="009939F9">
            <w:pPr>
              <w:spacing w:after="0"/>
              <w:jc w:val="center"/>
              <w:rPr>
                <w:rFonts w:ascii="Times New Roman" w:eastAsia="Times New Roman" w:hAnsi="Times New Roman" w:cs="Times New Roman"/>
              </w:rPr>
            </w:pPr>
          </w:p>
        </w:tc>
        <w:tc>
          <w:tcPr>
            <w:tcW w:w="5001" w:type="dxa"/>
            <w:tcBorders>
              <w:top w:val="single" w:sz="4" w:space="0" w:color="auto"/>
              <w:left w:val="single" w:sz="4" w:space="0" w:color="auto"/>
              <w:bottom w:val="single" w:sz="4" w:space="0" w:color="auto"/>
              <w:right w:val="single" w:sz="4" w:space="0" w:color="auto"/>
            </w:tcBorders>
            <w:hideMark/>
          </w:tcPr>
          <w:p w:rsidR="009939F9" w:rsidRPr="004171AD" w:rsidRDefault="00A717EC" w:rsidP="009939F9">
            <w:pPr>
              <w:spacing w:after="0"/>
              <w:rPr>
                <w:rFonts w:ascii="Times New Roman" w:hAnsi="Times New Roman" w:cs="Times New Roman"/>
              </w:rPr>
            </w:pPr>
            <w:r>
              <w:rPr>
                <w:rFonts w:ascii="Times New Roman" w:hAnsi="Times New Roman" w:cs="Times New Roman"/>
              </w:rPr>
              <w:t>«Неделя здоровья</w:t>
            </w:r>
            <w:r w:rsidR="009939F9" w:rsidRPr="004171AD">
              <w:rPr>
                <w:rFonts w:ascii="Times New Roman" w:hAnsi="Times New Roman" w:cs="Times New Roman"/>
              </w:rPr>
              <w:t>»</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9939F9" w:rsidRPr="004171AD" w:rsidRDefault="009939F9" w:rsidP="009939F9">
            <w:pPr>
              <w:spacing w:after="0"/>
              <w:rPr>
                <w:rFonts w:ascii="Times New Roman" w:eastAsia="Times New Roman" w:hAnsi="Times New Roman" w:cs="Times New Roman"/>
              </w:rPr>
            </w:pPr>
          </w:p>
        </w:tc>
      </w:tr>
      <w:tr w:rsidR="009939F9" w:rsidRPr="004171AD" w:rsidTr="009939F9">
        <w:tc>
          <w:tcPr>
            <w:tcW w:w="0" w:type="auto"/>
            <w:vMerge/>
            <w:tcBorders>
              <w:top w:val="single" w:sz="4" w:space="0" w:color="auto"/>
              <w:left w:val="single" w:sz="4" w:space="0" w:color="auto"/>
              <w:bottom w:val="single" w:sz="4" w:space="0" w:color="auto"/>
              <w:right w:val="single" w:sz="4" w:space="0" w:color="auto"/>
            </w:tcBorders>
            <w:vAlign w:val="center"/>
            <w:hideMark/>
          </w:tcPr>
          <w:p w:rsidR="009939F9" w:rsidRPr="004171AD" w:rsidRDefault="009939F9" w:rsidP="009939F9">
            <w:pPr>
              <w:spacing w:after="0"/>
              <w:jc w:val="center"/>
              <w:rPr>
                <w:rFonts w:ascii="Times New Roman" w:eastAsia="Times New Roman" w:hAnsi="Times New Roman" w:cs="Times New Roman"/>
              </w:rPr>
            </w:pPr>
          </w:p>
        </w:tc>
        <w:tc>
          <w:tcPr>
            <w:tcW w:w="5001" w:type="dxa"/>
            <w:tcBorders>
              <w:top w:val="single" w:sz="4" w:space="0" w:color="auto"/>
              <w:left w:val="single" w:sz="4" w:space="0" w:color="auto"/>
              <w:bottom w:val="single" w:sz="4" w:space="0" w:color="auto"/>
              <w:right w:val="single" w:sz="4" w:space="0" w:color="auto"/>
            </w:tcBorders>
            <w:hideMark/>
          </w:tcPr>
          <w:p w:rsidR="009939F9" w:rsidRPr="004171AD" w:rsidRDefault="00A717EC" w:rsidP="009939F9">
            <w:pPr>
              <w:spacing w:after="0"/>
              <w:rPr>
                <w:rFonts w:ascii="Times New Roman" w:hAnsi="Times New Roman" w:cs="Times New Roman"/>
              </w:rPr>
            </w:pPr>
            <w:r>
              <w:rPr>
                <w:rFonts w:ascii="Times New Roman" w:hAnsi="Times New Roman" w:cs="Times New Roman"/>
              </w:rPr>
              <w:t>«Мальчики и девочки</w:t>
            </w:r>
            <w:r w:rsidR="009939F9" w:rsidRPr="004171AD">
              <w:rPr>
                <w:rFonts w:ascii="Times New Roman" w:hAnsi="Times New Roman" w:cs="Times New Roman"/>
              </w:rPr>
              <w:t>»</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9939F9" w:rsidRPr="004171AD" w:rsidRDefault="009939F9" w:rsidP="009939F9">
            <w:pPr>
              <w:spacing w:after="0"/>
              <w:rPr>
                <w:rFonts w:ascii="Times New Roman" w:eastAsia="Times New Roman" w:hAnsi="Times New Roman" w:cs="Times New Roman"/>
              </w:rPr>
            </w:pPr>
          </w:p>
        </w:tc>
      </w:tr>
      <w:tr w:rsidR="009939F9" w:rsidRPr="004171AD" w:rsidTr="009939F9">
        <w:tc>
          <w:tcPr>
            <w:tcW w:w="1108" w:type="dxa"/>
            <w:vMerge w:val="restart"/>
            <w:tcBorders>
              <w:top w:val="single" w:sz="4" w:space="0" w:color="auto"/>
              <w:left w:val="single" w:sz="4" w:space="0" w:color="auto"/>
              <w:bottom w:val="single" w:sz="4" w:space="0" w:color="auto"/>
              <w:right w:val="single" w:sz="4" w:space="0" w:color="auto"/>
            </w:tcBorders>
            <w:textDirection w:val="btLr"/>
            <w:vAlign w:val="center"/>
            <w:hideMark/>
          </w:tcPr>
          <w:p w:rsidR="009939F9" w:rsidRPr="004171AD" w:rsidRDefault="009939F9" w:rsidP="009939F9">
            <w:pPr>
              <w:spacing w:after="0"/>
              <w:ind w:left="113" w:right="113"/>
              <w:jc w:val="center"/>
              <w:rPr>
                <w:rFonts w:ascii="Times New Roman" w:hAnsi="Times New Roman" w:cs="Times New Roman"/>
              </w:rPr>
            </w:pPr>
            <w:r w:rsidRPr="004171AD">
              <w:rPr>
                <w:rFonts w:ascii="Times New Roman" w:hAnsi="Times New Roman" w:cs="Times New Roman"/>
              </w:rPr>
              <w:t>Февраль</w:t>
            </w:r>
          </w:p>
        </w:tc>
        <w:tc>
          <w:tcPr>
            <w:tcW w:w="5001" w:type="dxa"/>
            <w:tcBorders>
              <w:top w:val="single" w:sz="4" w:space="0" w:color="auto"/>
              <w:left w:val="single" w:sz="4" w:space="0" w:color="auto"/>
              <w:bottom w:val="single" w:sz="4" w:space="0" w:color="auto"/>
              <w:right w:val="single" w:sz="4" w:space="0" w:color="auto"/>
            </w:tcBorders>
            <w:hideMark/>
          </w:tcPr>
          <w:p w:rsidR="009939F9" w:rsidRPr="004171AD" w:rsidRDefault="009939F9" w:rsidP="009939F9">
            <w:pPr>
              <w:spacing w:after="0"/>
              <w:rPr>
                <w:rFonts w:ascii="Times New Roman" w:hAnsi="Times New Roman" w:cs="Times New Roman"/>
              </w:rPr>
            </w:pPr>
            <w:r w:rsidRPr="004171AD">
              <w:rPr>
                <w:rFonts w:ascii="Times New Roman" w:hAnsi="Times New Roman" w:cs="Times New Roman"/>
              </w:rPr>
              <w:t>«ОБЖ (Опасные ситуации в жизни детей)»</w:t>
            </w:r>
          </w:p>
        </w:tc>
        <w:tc>
          <w:tcPr>
            <w:tcW w:w="3294" w:type="dxa"/>
            <w:vMerge w:val="restart"/>
            <w:tcBorders>
              <w:top w:val="single" w:sz="4" w:space="0" w:color="auto"/>
              <w:left w:val="single" w:sz="4" w:space="0" w:color="auto"/>
              <w:bottom w:val="single" w:sz="4" w:space="0" w:color="auto"/>
              <w:right w:val="single" w:sz="4" w:space="0" w:color="auto"/>
            </w:tcBorders>
            <w:hideMark/>
          </w:tcPr>
          <w:p w:rsidR="009939F9" w:rsidRPr="004171AD" w:rsidRDefault="00A717EC" w:rsidP="00A717EC">
            <w:pPr>
              <w:spacing w:after="0"/>
              <w:rPr>
                <w:rFonts w:ascii="Times New Roman" w:hAnsi="Times New Roman" w:cs="Times New Roman"/>
              </w:rPr>
            </w:pPr>
            <w:r>
              <w:rPr>
                <w:rFonts w:ascii="Times New Roman" w:hAnsi="Times New Roman" w:cs="Times New Roman"/>
              </w:rPr>
              <w:t>Фотовыставка «Мир безопасности» Тематическое развлечение</w:t>
            </w:r>
            <w:r w:rsidR="009939F9" w:rsidRPr="004171AD">
              <w:rPr>
                <w:rFonts w:ascii="Times New Roman" w:hAnsi="Times New Roman" w:cs="Times New Roman"/>
              </w:rPr>
              <w:t>«День защитника Отечества»</w:t>
            </w:r>
          </w:p>
        </w:tc>
      </w:tr>
      <w:tr w:rsidR="009939F9" w:rsidRPr="004171AD" w:rsidTr="009939F9">
        <w:tc>
          <w:tcPr>
            <w:tcW w:w="0" w:type="auto"/>
            <w:vMerge/>
            <w:tcBorders>
              <w:top w:val="single" w:sz="4" w:space="0" w:color="auto"/>
              <w:left w:val="single" w:sz="4" w:space="0" w:color="auto"/>
              <w:bottom w:val="single" w:sz="4" w:space="0" w:color="auto"/>
              <w:right w:val="single" w:sz="4" w:space="0" w:color="auto"/>
            </w:tcBorders>
            <w:vAlign w:val="center"/>
            <w:hideMark/>
          </w:tcPr>
          <w:p w:rsidR="009939F9" w:rsidRPr="004171AD" w:rsidRDefault="009939F9" w:rsidP="009939F9">
            <w:pPr>
              <w:spacing w:after="0"/>
              <w:jc w:val="center"/>
              <w:rPr>
                <w:rFonts w:ascii="Times New Roman" w:eastAsia="Times New Roman" w:hAnsi="Times New Roman" w:cs="Times New Roman"/>
              </w:rPr>
            </w:pPr>
          </w:p>
        </w:tc>
        <w:tc>
          <w:tcPr>
            <w:tcW w:w="5001" w:type="dxa"/>
            <w:tcBorders>
              <w:top w:val="single" w:sz="4" w:space="0" w:color="auto"/>
              <w:left w:val="single" w:sz="4" w:space="0" w:color="auto"/>
              <w:bottom w:val="single" w:sz="4" w:space="0" w:color="auto"/>
              <w:right w:val="single" w:sz="4" w:space="0" w:color="auto"/>
            </w:tcBorders>
          </w:tcPr>
          <w:p w:rsidR="009939F9" w:rsidRPr="004171AD" w:rsidRDefault="009939F9" w:rsidP="009939F9">
            <w:pPr>
              <w:spacing w:after="0"/>
              <w:rPr>
                <w:rFonts w:ascii="Times New Roman" w:hAnsi="Times New Roman" w:cs="Times New Roman"/>
              </w:rPr>
            </w:pPr>
            <w:r>
              <w:rPr>
                <w:rFonts w:ascii="Times New Roman" w:hAnsi="Times New Roman" w:cs="Times New Roman"/>
              </w:rPr>
              <w:t>«Огонь – друг, огонь -враг»</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9939F9" w:rsidRPr="004171AD" w:rsidRDefault="009939F9" w:rsidP="009939F9">
            <w:pPr>
              <w:spacing w:after="0"/>
              <w:rPr>
                <w:rFonts w:ascii="Times New Roman" w:eastAsia="Times New Roman" w:hAnsi="Times New Roman" w:cs="Times New Roman"/>
              </w:rPr>
            </w:pPr>
          </w:p>
        </w:tc>
      </w:tr>
      <w:tr w:rsidR="009939F9" w:rsidRPr="004171AD" w:rsidTr="009939F9">
        <w:tc>
          <w:tcPr>
            <w:tcW w:w="0" w:type="auto"/>
            <w:vMerge/>
            <w:tcBorders>
              <w:top w:val="single" w:sz="4" w:space="0" w:color="auto"/>
              <w:left w:val="single" w:sz="4" w:space="0" w:color="auto"/>
              <w:bottom w:val="single" w:sz="4" w:space="0" w:color="auto"/>
              <w:right w:val="single" w:sz="4" w:space="0" w:color="auto"/>
            </w:tcBorders>
            <w:vAlign w:val="center"/>
            <w:hideMark/>
          </w:tcPr>
          <w:p w:rsidR="009939F9" w:rsidRPr="004171AD" w:rsidRDefault="009939F9" w:rsidP="009939F9">
            <w:pPr>
              <w:spacing w:after="0"/>
              <w:jc w:val="center"/>
              <w:rPr>
                <w:rFonts w:ascii="Times New Roman" w:eastAsia="Times New Roman" w:hAnsi="Times New Roman" w:cs="Times New Roman"/>
              </w:rPr>
            </w:pPr>
          </w:p>
        </w:tc>
        <w:tc>
          <w:tcPr>
            <w:tcW w:w="5001" w:type="dxa"/>
            <w:tcBorders>
              <w:top w:val="single" w:sz="4" w:space="0" w:color="auto"/>
              <w:left w:val="single" w:sz="4" w:space="0" w:color="auto"/>
              <w:bottom w:val="single" w:sz="4" w:space="0" w:color="auto"/>
              <w:right w:val="single" w:sz="4" w:space="0" w:color="auto"/>
            </w:tcBorders>
          </w:tcPr>
          <w:p w:rsidR="009939F9" w:rsidRPr="004171AD" w:rsidRDefault="009939F9" w:rsidP="009939F9">
            <w:pPr>
              <w:spacing w:after="0"/>
              <w:rPr>
                <w:rFonts w:ascii="Times New Roman" w:hAnsi="Times New Roman" w:cs="Times New Roman"/>
              </w:rPr>
            </w:pPr>
            <w:r w:rsidRPr="004171AD">
              <w:rPr>
                <w:rFonts w:ascii="Times New Roman" w:hAnsi="Times New Roman" w:cs="Times New Roman"/>
              </w:rPr>
              <w:t>«Транспорт. ПДД»</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9939F9" w:rsidRPr="004171AD" w:rsidRDefault="009939F9" w:rsidP="009939F9">
            <w:pPr>
              <w:spacing w:after="0"/>
              <w:rPr>
                <w:rFonts w:ascii="Times New Roman" w:eastAsia="Times New Roman" w:hAnsi="Times New Roman" w:cs="Times New Roman"/>
              </w:rPr>
            </w:pPr>
          </w:p>
        </w:tc>
      </w:tr>
      <w:tr w:rsidR="009939F9" w:rsidRPr="004171AD" w:rsidTr="009939F9">
        <w:tc>
          <w:tcPr>
            <w:tcW w:w="0" w:type="auto"/>
            <w:vMerge/>
            <w:tcBorders>
              <w:top w:val="single" w:sz="4" w:space="0" w:color="auto"/>
              <w:left w:val="single" w:sz="4" w:space="0" w:color="auto"/>
              <w:bottom w:val="single" w:sz="4" w:space="0" w:color="auto"/>
              <w:right w:val="single" w:sz="4" w:space="0" w:color="auto"/>
            </w:tcBorders>
            <w:vAlign w:val="center"/>
            <w:hideMark/>
          </w:tcPr>
          <w:p w:rsidR="009939F9" w:rsidRPr="004171AD" w:rsidRDefault="009939F9" w:rsidP="009939F9">
            <w:pPr>
              <w:spacing w:after="0"/>
              <w:jc w:val="center"/>
              <w:rPr>
                <w:rFonts w:ascii="Times New Roman" w:eastAsia="Times New Roman" w:hAnsi="Times New Roman" w:cs="Times New Roman"/>
              </w:rPr>
            </w:pPr>
          </w:p>
        </w:tc>
        <w:tc>
          <w:tcPr>
            <w:tcW w:w="5001" w:type="dxa"/>
            <w:tcBorders>
              <w:top w:val="single" w:sz="4" w:space="0" w:color="auto"/>
              <w:left w:val="single" w:sz="4" w:space="0" w:color="auto"/>
              <w:bottom w:val="single" w:sz="4" w:space="0" w:color="auto"/>
              <w:right w:val="single" w:sz="4" w:space="0" w:color="auto"/>
            </w:tcBorders>
            <w:hideMark/>
          </w:tcPr>
          <w:p w:rsidR="009939F9" w:rsidRPr="004171AD" w:rsidRDefault="009939F9" w:rsidP="009939F9">
            <w:pPr>
              <w:spacing w:after="0"/>
              <w:rPr>
                <w:rFonts w:ascii="Times New Roman" w:hAnsi="Times New Roman" w:cs="Times New Roman"/>
              </w:rPr>
            </w:pPr>
            <w:r w:rsidRPr="004171AD">
              <w:rPr>
                <w:rFonts w:ascii="Times New Roman" w:hAnsi="Times New Roman" w:cs="Times New Roman"/>
              </w:rPr>
              <w:t>«День защитника Отечества»</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9939F9" w:rsidRPr="004171AD" w:rsidRDefault="009939F9" w:rsidP="009939F9">
            <w:pPr>
              <w:spacing w:after="0"/>
              <w:rPr>
                <w:rFonts w:ascii="Times New Roman" w:eastAsia="Times New Roman" w:hAnsi="Times New Roman" w:cs="Times New Roman"/>
              </w:rPr>
            </w:pPr>
          </w:p>
        </w:tc>
      </w:tr>
      <w:tr w:rsidR="009939F9" w:rsidRPr="004171AD" w:rsidTr="009939F9">
        <w:tc>
          <w:tcPr>
            <w:tcW w:w="1108" w:type="dxa"/>
            <w:vMerge w:val="restart"/>
            <w:tcBorders>
              <w:top w:val="single" w:sz="4" w:space="0" w:color="auto"/>
              <w:left w:val="single" w:sz="4" w:space="0" w:color="auto"/>
              <w:right w:val="single" w:sz="4" w:space="0" w:color="auto"/>
            </w:tcBorders>
            <w:textDirection w:val="btLr"/>
            <w:vAlign w:val="center"/>
            <w:hideMark/>
          </w:tcPr>
          <w:p w:rsidR="009939F9" w:rsidRPr="004171AD" w:rsidRDefault="009939F9" w:rsidP="009939F9">
            <w:pPr>
              <w:spacing w:after="0"/>
              <w:ind w:left="113" w:right="113"/>
              <w:jc w:val="center"/>
              <w:rPr>
                <w:rFonts w:ascii="Times New Roman" w:hAnsi="Times New Roman" w:cs="Times New Roman"/>
              </w:rPr>
            </w:pPr>
            <w:r w:rsidRPr="004171AD">
              <w:rPr>
                <w:rFonts w:ascii="Times New Roman" w:hAnsi="Times New Roman" w:cs="Times New Roman"/>
              </w:rPr>
              <w:t>Март</w:t>
            </w:r>
          </w:p>
        </w:tc>
        <w:tc>
          <w:tcPr>
            <w:tcW w:w="5001" w:type="dxa"/>
            <w:tcBorders>
              <w:top w:val="single" w:sz="4" w:space="0" w:color="auto"/>
              <w:left w:val="single" w:sz="4" w:space="0" w:color="auto"/>
              <w:bottom w:val="single" w:sz="4" w:space="0" w:color="auto"/>
              <w:right w:val="single" w:sz="4" w:space="0" w:color="auto"/>
            </w:tcBorders>
            <w:hideMark/>
          </w:tcPr>
          <w:p w:rsidR="009939F9" w:rsidRPr="004171AD" w:rsidRDefault="009939F9" w:rsidP="009939F9">
            <w:pPr>
              <w:spacing w:after="0"/>
              <w:rPr>
                <w:rFonts w:ascii="Times New Roman" w:hAnsi="Times New Roman" w:cs="Times New Roman"/>
              </w:rPr>
            </w:pPr>
            <w:r w:rsidRPr="004171AD">
              <w:rPr>
                <w:rFonts w:ascii="Times New Roman" w:hAnsi="Times New Roman" w:cs="Times New Roman"/>
              </w:rPr>
              <w:t>«Женский день 8-е Марта»</w:t>
            </w:r>
          </w:p>
        </w:tc>
        <w:tc>
          <w:tcPr>
            <w:tcW w:w="3294" w:type="dxa"/>
            <w:vMerge w:val="restart"/>
            <w:tcBorders>
              <w:top w:val="single" w:sz="4" w:space="0" w:color="auto"/>
              <w:left w:val="single" w:sz="4" w:space="0" w:color="auto"/>
              <w:bottom w:val="single" w:sz="4" w:space="0" w:color="auto"/>
              <w:right w:val="single" w:sz="4" w:space="0" w:color="auto"/>
            </w:tcBorders>
            <w:hideMark/>
          </w:tcPr>
          <w:p w:rsidR="00252319" w:rsidRDefault="00252319" w:rsidP="00252319">
            <w:pPr>
              <w:spacing w:after="0"/>
              <w:rPr>
                <w:rFonts w:ascii="Times New Roman" w:hAnsi="Times New Roman" w:cs="Times New Roman"/>
              </w:rPr>
            </w:pPr>
            <w:r>
              <w:rPr>
                <w:rFonts w:ascii="Times New Roman" w:hAnsi="Times New Roman" w:cs="Times New Roman"/>
              </w:rPr>
              <w:t>Утренник, посвящённый Международному женскому дню»</w:t>
            </w:r>
          </w:p>
          <w:p w:rsidR="009939F9" w:rsidRDefault="00F05C15" w:rsidP="00252319">
            <w:pPr>
              <w:spacing w:after="0"/>
              <w:rPr>
                <w:rFonts w:ascii="Times New Roman" w:hAnsi="Times New Roman" w:cs="Times New Roman"/>
              </w:rPr>
            </w:pPr>
            <w:r>
              <w:rPr>
                <w:rFonts w:ascii="Times New Roman" w:hAnsi="Times New Roman" w:cs="Times New Roman"/>
              </w:rPr>
              <w:t>Викторина «Хочу всё знать»</w:t>
            </w:r>
          </w:p>
          <w:p w:rsidR="00252319" w:rsidRPr="004171AD" w:rsidRDefault="00252319" w:rsidP="00252319">
            <w:pPr>
              <w:spacing w:after="0"/>
              <w:rPr>
                <w:rFonts w:ascii="Times New Roman" w:hAnsi="Times New Roman" w:cs="Times New Roman"/>
              </w:rPr>
            </w:pPr>
            <w:r>
              <w:rPr>
                <w:rFonts w:ascii="Times New Roman" w:hAnsi="Times New Roman" w:cs="Times New Roman"/>
              </w:rPr>
              <w:t>Литературный час «Время загадок»</w:t>
            </w:r>
          </w:p>
        </w:tc>
      </w:tr>
      <w:tr w:rsidR="009939F9" w:rsidRPr="004171AD" w:rsidTr="009939F9">
        <w:tc>
          <w:tcPr>
            <w:tcW w:w="0" w:type="auto"/>
            <w:vMerge/>
            <w:tcBorders>
              <w:left w:val="single" w:sz="4" w:space="0" w:color="auto"/>
              <w:right w:val="single" w:sz="4" w:space="0" w:color="auto"/>
            </w:tcBorders>
            <w:vAlign w:val="center"/>
            <w:hideMark/>
          </w:tcPr>
          <w:p w:rsidR="009939F9" w:rsidRPr="004171AD" w:rsidRDefault="009939F9" w:rsidP="009939F9">
            <w:pPr>
              <w:spacing w:after="0"/>
              <w:jc w:val="center"/>
              <w:rPr>
                <w:rFonts w:ascii="Times New Roman" w:eastAsia="Times New Roman" w:hAnsi="Times New Roman" w:cs="Times New Roman"/>
              </w:rPr>
            </w:pPr>
          </w:p>
        </w:tc>
        <w:tc>
          <w:tcPr>
            <w:tcW w:w="5001" w:type="dxa"/>
            <w:tcBorders>
              <w:top w:val="single" w:sz="4" w:space="0" w:color="auto"/>
              <w:left w:val="single" w:sz="4" w:space="0" w:color="auto"/>
              <w:bottom w:val="single" w:sz="4" w:space="0" w:color="auto"/>
              <w:right w:val="single" w:sz="4" w:space="0" w:color="auto"/>
            </w:tcBorders>
            <w:hideMark/>
          </w:tcPr>
          <w:p w:rsidR="009939F9" w:rsidRPr="004171AD" w:rsidRDefault="00F05C15" w:rsidP="009939F9">
            <w:pPr>
              <w:spacing w:after="0"/>
              <w:rPr>
                <w:rFonts w:ascii="Times New Roman" w:hAnsi="Times New Roman" w:cs="Times New Roman"/>
              </w:rPr>
            </w:pPr>
            <w:r>
              <w:rPr>
                <w:rFonts w:ascii="Times New Roman" w:hAnsi="Times New Roman" w:cs="Times New Roman"/>
              </w:rPr>
              <w:t>Моля квартира. Мебель.</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9939F9" w:rsidRPr="004171AD" w:rsidRDefault="009939F9" w:rsidP="009939F9">
            <w:pPr>
              <w:spacing w:after="0"/>
              <w:rPr>
                <w:rFonts w:ascii="Times New Roman" w:eastAsia="Times New Roman" w:hAnsi="Times New Roman" w:cs="Times New Roman"/>
              </w:rPr>
            </w:pPr>
          </w:p>
        </w:tc>
      </w:tr>
      <w:tr w:rsidR="009939F9" w:rsidRPr="004171AD" w:rsidTr="009939F9">
        <w:tc>
          <w:tcPr>
            <w:tcW w:w="0" w:type="auto"/>
            <w:vMerge/>
            <w:tcBorders>
              <w:left w:val="single" w:sz="4" w:space="0" w:color="auto"/>
              <w:right w:val="single" w:sz="4" w:space="0" w:color="auto"/>
            </w:tcBorders>
            <w:vAlign w:val="center"/>
            <w:hideMark/>
          </w:tcPr>
          <w:p w:rsidR="009939F9" w:rsidRPr="004171AD" w:rsidRDefault="009939F9" w:rsidP="009939F9">
            <w:pPr>
              <w:spacing w:after="0"/>
              <w:jc w:val="center"/>
              <w:rPr>
                <w:rFonts w:ascii="Times New Roman" w:eastAsia="Times New Roman" w:hAnsi="Times New Roman" w:cs="Times New Roman"/>
              </w:rPr>
            </w:pPr>
          </w:p>
        </w:tc>
        <w:tc>
          <w:tcPr>
            <w:tcW w:w="5001" w:type="dxa"/>
            <w:tcBorders>
              <w:top w:val="single" w:sz="4" w:space="0" w:color="auto"/>
              <w:left w:val="single" w:sz="4" w:space="0" w:color="auto"/>
              <w:bottom w:val="single" w:sz="4" w:space="0" w:color="auto"/>
              <w:right w:val="single" w:sz="4" w:space="0" w:color="auto"/>
            </w:tcBorders>
            <w:hideMark/>
          </w:tcPr>
          <w:p w:rsidR="009939F9" w:rsidRPr="004171AD" w:rsidRDefault="00F05C15" w:rsidP="009939F9">
            <w:pPr>
              <w:spacing w:after="0"/>
              <w:rPr>
                <w:rFonts w:ascii="Times New Roman" w:hAnsi="Times New Roman" w:cs="Times New Roman"/>
              </w:rPr>
            </w:pPr>
            <w:r>
              <w:rPr>
                <w:rFonts w:ascii="Times New Roman" w:hAnsi="Times New Roman" w:cs="Times New Roman"/>
              </w:rPr>
              <w:t>Электроприборы. Свет и тепло в доме.</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9939F9" w:rsidRPr="004171AD" w:rsidRDefault="009939F9" w:rsidP="009939F9">
            <w:pPr>
              <w:spacing w:after="0"/>
              <w:rPr>
                <w:rFonts w:ascii="Times New Roman" w:eastAsia="Times New Roman" w:hAnsi="Times New Roman" w:cs="Times New Roman"/>
              </w:rPr>
            </w:pPr>
          </w:p>
        </w:tc>
      </w:tr>
      <w:tr w:rsidR="009939F9" w:rsidRPr="004171AD" w:rsidTr="00252319">
        <w:tc>
          <w:tcPr>
            <w:tcW w:w="0" w:type="auto"/>
            <w:vMerge/>
            <w:tcBorders>
              <w:left w:val="single" w:sz="4" w:space="0" w:color="auto"/>
              <w:right w:val="single" w:sz="4" w:space="0" w:color="auto"/>
            </w:tcBorders>
            <w:vAlign w:val="center"/>
            <w:hideMark/>
          </w:tcPr>
          <w:p w:rsidR="009939F9" w:rsidRPr="004171AD" w:rsidRDefault="009939F9" w:rsidP="009939F9">
            <w:pPr>
              <w:spacing w:after="0"/>
              <w:jc w:val="center"/>
              <w:rPr>
                <w:rFonts w:ascii="Times New Roman" w:eastAsia="Times New Roman" w:hAnsi="Times New Roman" w:cs="Times New Roman"/>
              </w:rPr>
            </w:pPr>
          </w:p>
        </w:tc>
        <w:tc>
          <w:tcPr>
            <w:tcW w:w="5001" w:type="dxa"/>
            <w:tcBorders>
              <w:top w:val="single" w:sz="4" w:space="0" w:color="auto"/>
              <w:left w:val="single" w:sz="4" w:space="0" w:color="auto"/>
              <w:bottom w:val="single" w:sz="4" w:space="0" w:color="auto"/>
              <w:right w:val="single" w:sz="4" w:space="0" w:color="auto"/>
            </w:tcBorders>
            <w:hideMark/>
          </w:tcPr>
          <w:p w:rsidR="009939F9" w:rsidRPr="004171AD" w:rsidRDefault="00F05C15" w:rsidP="009939F9">
            <w:pPr>
              <w:spacing w:after="0"/>
              <w:rPr>
                <w:rFonts w:ascii="Times New Roman" w:hAnsi="Times New Roman" w:cs="Times New Roman"/>
              </w:rPr>
            </w:pPr>
            <w:r>
              <w:rPr>
                <w:rFonts w:ascii="Times New Roman" w:hAnsi="Times New Roman" w:cs="Times New Roman"/>
              </w:rPr>
              <w:t>Неделя книг, энциклопедий, викторин</w:t>
            </w:r>
          </w:p>
        </w:tc>
        <w:tc>
          <w:tcPr>
            <w:tcW w:w="0" w:type="auto"/>
            <w:vMerge/>
            <w:tcBorders>
              <w:top w:val="single" w:sz="4" w:space="0" w:color="auto"/>
              <w:left w:val="single" w:sz="4" w:space="0" w:color="auto"/>
              <w:bottom w:val="nil"/>
              <w:right w:val="single" w:sz="4" w:space="0" w:color="auto"/>
            </w:tcBorders>
            <w:vAlign w:val="center"/>
            <w:hideMark/>
          </w:tcPr>
          <w:p w:rsidR="009939F9" w:rsidRPr="004171AD" w:rsidRDefault="009939F9" w:rsidP="009939F9">
            <w:pPr>
              <w:spacing w:after="0"/>
              <w:rPr>
                <w:rFonts w:ascii="Times New Roman" w:eastAsia="Times New Roman" w:hAnsi="Times New Roman" w:cs="Times New Roman"/>
              </w:rPr>
            </w:pPr>
          </w:p>
        </w:tc>
      </w:tr>
      <w:tr w:rsidR="009939F9" w:rsidRPr="004171AD" w:rsidTr="00252319">
        <w:tc>
          <w:tcPr>
            <w:tcW w:w="0" w:type="auto"/>
            <w:vMerge/>
            <w:tcBorders>
              <w:left w:val="single" w:sz="4" w:space="0" w:color="auto"/>
              <w:bottom w:val="single" w:sz="4" w:space="0" w:color="auto"/>
              <w:right w:val="single" w:sz="4" w:space="0" w:color="auto"/>
            </w:tcBorders>
            <w:vAlign w:val="center"/>
          </w:tcPr>
          <w:p w:rsidR="009939F9" w:rsidRPr="004171AD" w:rsidRDefault="009939F9" w:rsidP="009939F9">
            <w:pPr>
              <w:spacing w:after="0"/>
              <w:jc w:val="center"/>
              <w:rPr>
                <w:rFonts w:ascii="Times New Roman" w:eastAsia="Times New Roman" w:hAnsi="Times New Roman" w:cs="Times New Roman"/>
              </w:rPr>
            </w:pPr>
          </w:p>
        </w:tc>
        <w:tc>
          <w:tcPr>
            <w:tcW w:w="5001" w:type="dxa"/>
            <w:tcBorders>
              <w:top w:val="single" w:sz="4" w:space="0" w:color="auto"/>
              <w:left w:val="single" w:sz="4" w:space="0" w:color="auto"/>
              <w:bottom w:val="single" w:sz="4" w:space="0" w:color="auto"/>
              <w:right w:val="single" w:sz="4" w:space="0" w:color="auto"/>
            </w:tcBorders>
          </w:tcPr>
          <w:p w:rsidR="009939F9" w:rsidRPr="004171AD" w:rsidRDefault="00F05C15" w:rsidP="009939F9">
            <w:pPr>
              <w:spacing w:after="0"/>
              <w:rPr>
                <w:rFonts w:ascii="Times New Roman" w:hAnsi="Times New Roman" w:cs="Times New Roman"/>
              </w:rPr>
            </w:pPr>
            <w:r>
              <w:rPr>
                <w:rFonts w:ascii="Times New Roman" w:hAnsi="Times New Roman" w:cs="Times New Roman"/>
              </w:rPr>
              <w:t>Одежда, обувь</w:t>
            </w:r>
          </w:p>
        </w:tc>
        <w:tc>
          <w:tcPr>
            <w:tcW w:w="0" w:type="auto"/>
            <w:vMerge w:val="restart"/>
            <w:tcBorders>
              <w:top w:val="nil"/>
              <w:left w:val="single" w:sz="4" w:space="0" w:color="auto"/>
              <w:bottom w:val="nil"/>
              <w:right w:val="single" w:sz="4" w:space="0" w:color="auto"/>
            </w:tcBorders>
            <w:vAlign w:val="center"/>
          </w:tcPr>
          <w:p w:rsidR="00252319" w:rsidRDefault="00252319" w:rsidP="009939F9">
            <w:pPr>
              <w:spacing w:after="0"/>
              <w:jc w:val="center"/>
              <w:rPr>
                <w:rFonts w:ascii="Times New Roman" w:hAnsi="Times New Roman" w:cs="Times New Roman"/>
              </w:rPr>
            </w:pPr>
          </w:p>
          <w:p w:rsidR="009939F9" w:rsidRPr="004171AD" w:rsidRDefault="009939F9" w:rsidP="009939F9">
            <w:pPr>
              <w:spacing w:after="0"/>
              <w:jc w:val="center"/>
              <w:rPr>
                <w:rFonts w:ascii="Times New Roman" w:eastAsia="Times New Roman" w:hAnsi="Times New Roman" w:cs="Times New Roman"/>
              </w:rPr>
            </w:pPr>
          </w:p>
        </w:tc>
      </w:tr>
      <w:tr w:rsidR="009939F9" w:rsidRPr="004171AD" w:rsidTr="00252319">
        <w:trPr>
          <w:cantSplit/>
          <w:trHeight w:val="340"/>
        </w:trPr>
        <w:tc>
          <w:tcPr>
            <w:tcW w:w="0" w:type="auto"/>
            <w:vMerge w:val="restart"/>
            <w:tcBorders>
              <w:left w:val="single" w:sz="4" w:space="0" w:color="auto"/>
              <w:right w:val="single" w:sz="4" w:space="0" w:color="auto"/>
            </w:tcBorders>
            <w:textDirection w:val="btLr"/>
            <w:vAlign w:val="center"/>
          </w:tcPr>
          <w:p w:rsidR="009939F9" w:rsidRPr="004171AD" w:rsidRDefault="009939F9" w:rsidP="009939F9">
            <w:pPr>
              <w:spacing w:after="0" w:line="240" w:lineRule="auto"/>
              <w:ind w:left="113" w:right="113"/>
              <w:jc w:val="center"/>
              <w:rPr>
                <w:rFonts w:ascii="Times New Roman" w:eastAsia="Times New Roman" w:hAnsi="Times New Roman" w:cs="Times New Roman"/>
              </w:rPr>
            </w:pPr>
            <w:r w:rsidRPr="004171AD">
              <w:rPr>
                <w:rFonts w:ascii="Times New Roman" w:hAnsi="Times New Roman" w:cs="Times New Roman"/>
              </w:rPr>
              <w:t>Апрель</w:t>
            </w:r>
          </w:p>
        </w:tc>
        <w:tc>
          <w:tcPr>
            <w:tcW w:w="5001" w:type="dxa"/>
            <w:tcBorders>
              <w:top w:val="single" w:sz="4" w:space="0" w:color="auto"/>
              <w:left w:val="single" w:sz="4" w:space="0" w:color="auto"/>
              <w:bottom w:val="single" w:sz="4" w:space="0" w:color="auto"/>
              <w:right w:val="single" w:sz="4" w:space="0" w:color="auto"/>
            </w:tcBorders>
          </w:tcPr>
          <w:p w:rsidR="009939F9" w:rsidRDefault="00252319" w:rsidP="009939F9">
            <w:pPr>
              <w:spacing w:after="0"/>
              <w:rPr>
                <w:rFonts w:ascii="Times New Roman" w:hAnsi="Times New Roman" w:cs="Times New Roman"/>
              </w:rPr>
            </w:pPr>
            <w:r>
              <w:rPr>
                <w:rFonts w:ascii="Times New Roman" w:hAnsi="Times New Roman" w:cs="Times New Roman"/>
              </w:rPr>
              <w:t>«Животные разных стран</w:t>
            </w:r>
            <w:r w:rsidR="009939F9">
              <w:rPr>
                <w:rFonts w:ascii="Times New Roman" w:hAnsi="Times New Roman" w:cs="Times New Roman"/>
              </w:rPr>
              <w:t>»</w:t>
            </w:r>
          </w:p>
        </w:tc>
        <w:tc>
          <w:tcPr>
            <w:tcW w:w="0" w:type="auto"/>
            <w:vMerge/>
            <w:tcBorders>
              <w:left w:val="single" w:sz="4" w:space="0" w:color="auto"/>
              <w:bottom w:val="nil"/>
              <w:right w:val="single" w:sz="4" w:space="0" w:color="auto"/>
            </w:tcBorders>
            <w:vAlign w:val="center"/>
          </w:tcPr>
          <w:p w:rsidR="009939F9" w:rsidRPr="004171AD" w:rsidRDefault="009939F9" w:rsidP="009939F9">
            <w:pPr>
              <w:spacing w:after="0"/>
              <w:rPr>
                <w:rFonts w:ascii="Times New Roman" w:eastAsia="Times New Roman" w:hAnsi="Times New Roman" w:cs="Times New Roman"/>
              </w:rPr>
            </w:pPr>
          </w:p>
        </w:tc>
      </w:tr>
      <w:tr w:rsidR="009939F9" w:rsidRPr="004171AD" w:rsidTr="00252319">
        <w:tc>
          <w:tcPr>
            <w:tcW w:w="0" w:type="auto"/>
            <w:vMerge/>
            <w:tcBorders>
              <w:left w:val="single" w:sz="4" w:space="0" w:color="auto"/>
              <w:right w:val="single" w:sz="4" w:space="0" w:color="auto"/>
            </w:tcBorders>
            <w:vAlign w:val="center"/>
          </w:tcPr>
          <w:p w:rsidR="009939F9" w:rsidRPr="004171AD" w:rsidRDefault="009939F9" w:rsidP="009939F9">
            <w:pPr>
              <w:spacing w:after="0"/>
              <w:jc w:val="center"/>
              <w:rPr>
                <w:rFonts w:ascii="Times New Roman" w:eastAsia="Times New Roman" w:hAnsi="Times New Roman" w:cs="Times New Roman"/>
              </w:rPr>
            </w:pPr>
          </w:p>
        </w:tc>
        <w:tc>
          <w:tcPr>
            <w:tcW w:w="5001" w:type="dxa"/>
            <w:tcBorders>
              <w:top w:val="single" w:sz="4" w:space="0" w:color="auto"/>
              <w:left w:val="single" w:sz="4" w:space="0" w:color="auto"/>
              <w:bottom w:val="single" w:sz="4" w:space="0" w:color="auto"/>
              <w:right w:val="single" w:sz="4" w:space="0" w:color="auto"/>
            </w:tcBorders>
          </w:tcPr>
          <w:p w:rsidR="009939F9" w:rsidRDefault="009939F9" w:rsidP="009939F9">
            <w:pPr>
              <w:spacing w:after="0"/>
              <w:rPr>
                <w:rFonts w:ascii="Times New Roman" w:hAnsi="Times New Roman" w:cs="Times New Roman"/>
              </w:rPr>
            </w:pPr>
            <w:r w:rsidRPr="004171AD">
              <w:rPr>
                <w:rFonts w:ascii="Times New Roman" w:hAnsi="Times New Roman" w:cs="Times New Roman"/>
              </w:rPr>
              <w:t>«Космос»</w:t>
            </w:r>
          </w:p>
        </w:tc>
        <w:tc>
          <w:tcPr>
            <w:tcW w:w="0" w:type="auto"/>
            <w:vMerge w:val="restart"/>
            <w:tcBorders>
              <w:top w:val="nil"/>
              <w:left w:val="single" w:sz="4" w:space="0" w:color="auto"/>
              <w:right w:val="single" w:sz="4" w:space="0" w:color="auto"/>
            </w:tcBorders>
            <w:vAlign w:val="center"/>
          </w:tcPr>
          <w:p w:rsidR="009939F9" w:rsidRPr="004171AD" w:rsidRDefault="00252319" w:rsidP="009939F9">
            <w:pPr>
              <w:spacing w:after="0"/>
              <w:jc w:val="center"/>
              <w:rPr>
                <w:rFonts w:ascii="Times New Roman" w:eastAsia="Times New Roman" w:hAnsi="Times New Roman" w:cs="Times New Roman"/>
              </w:rPr>
            </w:pPr>
            <w:r>
              <w:rPr>
                <w:rFonts w:ascii="Times New Roman" w:hAnsi="Times New Roman" w:cs="Times New Roman"/>
              </w:rPr>
              <w:t xml:space="preserve">Литературный час «Время </w:t>
            </w:r>
            <w:r>
              <w:rPr>
                <w:rFonts w:ascii="Times New Roman" w:hAnsi="Times New Roman" w:cs="Times New Roman"/>
              </w:rPr>
              <w:lastRenderedPageBreak/>
              <w:t>загадок»</w:t>
            </w:r>
          </w:p>
        </w:tc>
      </w:tr>
      <w:tr w:rsidR="009939F9" w:rsidRPr="004171AD" w:rsidTr="009939F9">
        <w:tc>
          <w:tcPr>
            <w:tcW w:w="0" w:type="auto"/>
            <w:vMerge/>
            <w:tcBorders>
              <w:left w:val="single" w:sz="4" w:space="0" w:color="auto"/>
              <w:right w:val="single" w:sz="4" w:space="0" w:color="auto"/>
            </w:tcBorders>
            <w:vAlign w:val="center"/>
          </w:tcPr>
          <w:p w:rsidR="009939F9" w:rsidRPr="004171AD" w:rsidRDefault="009939F9" w:rsidP="009939F9">
            <w:pPr>
              <w:spacing w:after="0"/>
              <w:jc w:val="center"/>
              <w:rPr>
                <w:rFonts w:ascii="Times New Roman" w:eastAsia="Times New Roman" w:hAnsi="Times New Roman" w:cs="Times New Roman"/>
              </w:rPr>
            </w:pPr>
          </w:p>
        </w:tc>
        <w:tc>
          <w:tcPr>
            <w:tcW w:w="5001" w:type="dxa"/>
            <w:tcBorders>
              <w:top w:val="single" w:sz="4" w:space="0" w:color="auto"/>
              <w:left w:val="single" w:sz="4" w:space="0" w:color="auto"/>
              <w:bottom w:val="single" w:sz="4" w:space="0" w:color="auto"/>
              <w:right w:val="single" w:sz="4" w:space="0" w:color="auto"/>
            </w:tcBorders>
          </w:tcPr>
          <w:p w:rsidR="009939F9" w:rsidRDefault="009939F9" w:rsidP="009939F9">
            <w:pPr>
              <w:spacing w:after="0"/>
              <w:rPr>
                <w:rFonts w:ascii="Times New Roman" w:hAnsi="Times New Roman" w:cs="Times New Roman"/>
              </w:rPr>
            </w:pPr>
            <w:r w:rsidRPr="004171AD">
              <w:rPr>
                <w:rFonts w:ascii="Times New Roman" w:hAnsi="Times New Roman" w:cs="Times New Roman"/>
              </w:rPr>
              <w:t>«День Земли»</w:t>
            </w:r>
          </w:p>
        </w:tc>
        <w:tc>
          <w:tcPr>
            <w:tcW w:w="0" w:type="auto"/>
            <w:vMerge/>
            <w:tcBorders>
              <w:left w:val="single" w:sz="4" w:space="0" w:color="auto"/>
              <w:right w:val="single" w:sz="4" w:space="0" w:color="auto"/>
            </w:tcBorders>
            <w:vAlign w:val="center"/>
          </w:tcPr>
          <w:p w:rsidR="009939F9" w:rsidRPr="004171AD" w:rsidRDefault="009939F9" w:rsidP="009939F9">
            <w:pPr>
              <w:spacing w:after="0"/>
              <w:rPr>
                <w:rFonts w:ascii="Times New Roman" w:eastAsia="Times New Roman" w:hAnsi="Times New Roman" w:cs="Times New Roman"/>
              </w:rPr>
            </w:pPr>
          </w:p>
        </w:tc>
      </w:tr>
      <w:tr w:rsidR="009939F9" w:rsidRPr="004171AD" w:rsidTr="009939F9">
        <w:tc>
          <w:tcPr>
            <w:tcW w:w="0" w:type="auto"/>
            <w:vMerge/>
            <w:tcBorders>
              <w:left w:val="single" w:sz="4" w:space="0" w:color="auto"/>
              <w:bottom w:val="single" w:sz="4" w:space="0" w:color="auto"/>
              <w:right w:val="single" w:sz="4" w:space="0" w:color="auto"/>
            </w:tcBorders>
            <w:vAlign w:val="center"/>
          </w:tcPr>
          <w:p w:rsidR="009939F9" w:rsidRPr="004171AD" w:rsidRDefault="009939F9" w:rsidP="009939F9">
            <w:pPr>
              <w:spacing w:after="0"/>
              <w:jc w:val="center"/>
              <w:rPr>
                <w:rFonts w:ascii="Times New Roman" w:eastAsia="Times New Roman" w:hAnsi="Times New Roman" w:cs="Times New Roman"/>
              </w:rPr>
            </w:pPr>
          </w:p>
        </w:tc>
        <w:tc>
          <w:tcPr>
            <w:tcW w:w="5001" w:type="dxa"/>
            <w:tcBorders>
              <w:top w:val="single" w:sz="4" w:space="0" w:color="auto"/>
              <w:left w:val="single" w:sz="4" w:space="0" w:color="auto"/>
              <w:bottom w:val="single" w:sz="4" w:space="0" w:color="auto"/>
              <w:right w:val="single" w:sz="4" w:space="0" w:color="auto"/>
            </w:tcBorders>
          </w:tcPr>
          <w:p w:rsidR="009939F9" w:rsidRDefault="009939F9" w:rsidP="009939F9">
            <w:pPr>
              <w:spacing w:after="0"/>
              <w:rPr>
                <w:rFonts w:ascii="Times New Roman" w:hAnsi="Times New Roman" w:cs="Times New Roman"/>
              </w:rPr>
            </w:pPr>
            <w:r w:rsidRPr="004171AD">
              <w:rPr>
                <w:rFonts w:ascii="Times New Roman" w:hAnsi="Times New Roman" w:cs="Times New Roman"/>
              </w:rPr>
              <w:t>«Весна в лесу»</w:t>
            </w:r>
          </w:p>
        </w:tc>
        <w:tc>
          <w:tcPr>
            <w:tcW w:w="0" w:type="auto"/>
            <w:vMerge/>
            <w:tcBorders>
              <w:left w:val="single" w:sz="4" w:space="0" w:color="auto"/>
              <w:bottom w:val="single" w:sz="4" w:space="0" w:color="auto"/>
              <w:right w:val="single" w:sz="4" w:space="0" w:color="auto"/>
            </w:tcBorders>
            <w:vAlign w:val="center"/>
          </w:tcPr>
          <w:p w:rsidR="009939F9" w:rsidRPr="004171AD" w:rsidRDefault="009939F9" w:rsidP="009939F9">
            <w:pPr>
              <w:spacing w:after="0"/>
              <w:rPr>
                <w:rFonts w:ascii="Times New Roman" w:eastAsia="Times New Roman" w:hAnsi="Times New Roman" w:cs="Times New Roman"/>
              </w:rPr>
            </w:pPr>
          </w:p>
        </w:tc>
      </w:tr>
      <w:tr w:rsidR="009939F9" w:rsidRPr="004171AD" w:rsidTr="009939F9">
        <w:tc>
          <w:tcPr>
            <w:tcW w:w="0" w:type="auto"/>
            <w:vMerge w:val="restart"/>
            <w:tcBorders>
              <w:left w:val="single" w:sz="4" w:space="0" w:color="auto"/>
              <w:right w:val="single" w:sz="4" w:space="0" w:color="auto"/>
            </w:tcBorders>
            <w:textDirection w:val="btLr"/>
            <w:vAlign w:val="center"/>
          </w:tcPr>
          <w:p w:rsidR="009939F9" w:rsidRPr="004171AD" w:rsidRDefault="009939F9" w:rsidP="009939F9">
            <w:pPr>
              <w:spacing w:after="0"/>
              <w:ind w:left="113" w:right="113"/>
              <w:jc w:val="center"/>
              <w:rPr>
                <w:rFonts w:ascii="Times New Roman" w:eastAsia="Times New Roman" w:hAnsi="Times New Roman" w:cs="Times New Roman"/>
              </w:rPr>
            </w:pPr>
            <w:r w:rsidRPr="004171AD">
              <w:rPr>
                <w:rFonts w:ascii="Times New Roman" w:hAnsi="Times New Roman" w:cs="Times New Roman"/>
              </w:rPr>
              <w:t>Май</w:t>
            </w:r>
          </w:p>
        </w:tc>
        <w:tc>
          <w:tcPr>
            <w:tcW w:w="5001" w:type="dxa"/>
            <w:tcBorders>
              <w:top w:val="single" w:sz="4" w:space="0" w:color="auto"/>
              <w:left w:val="single" w:sz="4" w:space="0" w:color="auto"/>
              <w:bottom w:val="single" w:sz="4" w:space="0" w:color="auto"/>
              <w:right w:val="single" w:sz="4" w:space="0" w:color="auto"/>
            </w:tcBorders>
          </w:tcPr>
          <w:p w:rsidR="009939F9" w:rsidRPr="004171AD" w:rsidRDefault="009939F9" w:rsidP="009939F9">
            <w:pPr>
              <w:spacing w:after="0"/>
              <w:rPr>
                <w:rFonts w:ascii="Times New Roman" w:hAnsi="Times New Roman" w:cs="Times New Roman"/>
              </w:rPr>
            </w:pPr>
            <w:r w:rsidRPr="004171AD">
              <w:rPr>
                <w:rFonts w:ascii="Times New Roman" w:hAnsi="Times New Roman" w:cs="Times New Roman"/>
              </w:rPr>
              <w:t xml:space="preserve">Для старшего возраста «День Победы» </w:t>
            </w:r>
          </w:p>
        </w:tc>
        <w:tc>
          <w:tcPr>
            <w:tcW w:w="0" w:type="auto"/>
            <w:vMerge w:val="restart"/>
            <w:tcBorders>
              <w:top w:val="single" w:sz="4" w:space="0" w:color="auto"/>
              <w:left w:val="single" w:sz="4" w:space="0" w:color="auto"/>
              <w:right w:val="single" w:sz="4" w:space="0" w:color="auto"/>
            </w:tcBorders>
            <w:vAlign w:val="center"/>
          </w:tcPr>
          <w:p w:rsidR="000C5EEE" w:rsidRPr="004171AD" w:rsidRDefault="000C5EEE" w:rsidP="000C5EEE">
            <w:pPr>
              <w:spacing w:after="0"/>
              <w:rPr>
                <w:rFonts w:ascii="Times New Roman" w:eastAsia="Times New Roman" w:hAnsi="Times New Roman" w:cs="Times New Roman"/>
              </w:rPr>
            </w:pPr>
            <w:r>
              <w:rPr>
                <w:rFonts w:ascii="Times New Roman" w:eastAsia="Times New Roman" w:hAnsi="Times New Roman" w:cs="Times New Roman"/>
              </w:rPr>
              <w:t>Акция «Окнв Победы»</w:t>
            </w:r>
          </w:p>
        </w:tc>
      </w:tr>
      <w:tr w:rsidR="009939F9" w:rsidRPr="004171AD" w:rsidTr="009939F9">
        <w:tc>
          <w:tcPr>
            <w:tcW w:w="0" w:type="auto"/>
            <w:vMerge/>
            <w:tcBorders>
              <w:left w:val="single" w:sz="4" w:space="0" w:color="auto"/>
              <w:right w:val="single" w:sz="4" w:space="0" w:color="auto"/>
            </w:tcBorders>
            <w:vAlign w:val="center"/>
          </w:tcPr>
          <w:p w:rsidR="009939F9" w:rsidRPr="004171AD" w:rsidRDefault="009939F9" w:rsidP="009939F9">
            <w:pPr>
              <w:spacing w:after="0"/>
              <w:ind w:left="113" w:right="113"/>
              <w:jc w:val="center"/>
              <w:rPr>
                <w:rFonts w:ascii="Times New Roman" w:eastAsia="Times New Roman" w:hAnsi="Times New Roman" w:cs="Times New Roman"/>
              </w:rPr>
            </w:pPr>
          </w:p>
        </w:tc>
        <w:tc>
          <w:tcPr>
            <w:tcW w:w="5001" w:type="dxa"/>
            <w:tcBorders>
              <w:top w:val="single" w:sz="4" w:space="0" w:color="auto"/>
              <w:left w:val="single" w:sz="4" w:space="0" w:color="auto"/>
              <w:bottom w:val="single" w:sz="4" w:space="0" w:color="auto"/>
              <w:right w:val="single" w:sz="4" w:space="0" w:color="auto"/>
            </w:tcBorders>
          </w:tcPr>
          <w:p w:rsidR="009939F9" w:rsidRPr="004171AD" w:rsidRDefault="009939F9" w:rsidP="00252319">
            <w:pPr>
              <w:spacing w:after="0"/>
              <w:rPr>
                <w:rFonts w:ascii="Times New Roman" w:hAnsi="Times New Roman" w:cs="Times New Roman"/>
              </w:rPr>
            </w:pPr>
            <w:r>
              <w:rPr>
                <w:rFonts w:ascii="Times New Roman" w:hAnsi="Times New Roman" w:cs="Times New Roman"/>
              </w:rPr>
              <w:t>Для младшего возраста</w:t>
            </w:r>
            <w:r w:rsidR="00252319">
              <w:rPr>
                <w:rFonts w:ascii="Times New Roman" w:hAnsi="Times New Roman" w:cs="Times New Roman"/>
              </w:rPr>
              <w:t xml:space="preserve"> неделя игры и игрушек»</w:t>
            </w:r>
          </w:p>
        </w:tc>
        <w:tc>
          <w:tcPr>
            <w:tcW w:w="0" w:type="auto"/>
            <w:vMerge/>
            <w:tcBorders>
              <w:left w:val="single" w:sz="4" w:space="0" w:color="auto"/>
              <w:bottom w:val="single" w:sz="4" w:space="0" w:color="auto"/>
              <w:right w:val="single" w:sz="4" w:space="0" w:color="auto"/>
            </w:tcBorders>
            <w:vAlign w:val="center"/>
          </w:tcPr>
          <w:p w:rsidR="009939F9" w:rsidRPr="004171AD" w:rsidRDefault="009939F9" w:rsidP="009939F9">
            <w:pPr>
              <w:spacing w:after="0"/>
              <w:rPr>
                <w:rFonts w:ascii="Times New Roman" w:eastAsia="Times New Roman" w:hAnsi="Times New Roman" w:cs="Times New Roman"/>
              </w:rPr>
            </w:pPr>
          </w:p>
        </w:tc>
      </w:tr>
      <w:tr w:rsidR="009939F9" w:rsidRPr="004171AD" w:rsidTr="009939F9">
        <w:tc>
          <w:tcPr>
            <w:tcW w:w="0" w:type="auto"/>
            <w:vMerge/>
            <w:tcBorders>
              <w:left w:val="single" w:sz="4" w:space="0" w:color="auto"/>
              <w:right w:val="single" w:sz="4" w:space="0" w:color="auto"/>
            </w:tcBorders>
            <w:vAlign w:val="center"/>
            <w:hideMark/>
          </w:tcPr>
          <w:p w:rsidR="009939F9" w:rsidRPr="004171AD" w:rsidRDefault="009939F9" w:rsidP="009939F9">
            <w:pPr>
              <w:spacing w:after="0"/>
              <w:ind w:left="113" w:right="113"/>
              <w:jc w:val="center"/>
              <w:rPr>
                <w:rFonts w:ascii="Times New Roman" w:eastAsia="Times New Roman" w:hAnsi="Times New Roman" w:cs="Times New Roman"/>
              </w:rPr>
            </w:pPr>
          </w:p>
        </w:tc>
        <w:tc>
          <w:tcPr>
            <w:tcW w:w="5001" w:type="dxa"/>
            <w:tcBorders>
              <w:top w:val="single" w:sz="4" w:space="0" w:color="auto"/>
              <w:left w:val="single" w:sz="4" w:space="0" w:color="auto"/>
              <w:bottom w:val="single" w:sz="4" w:space="0" w:color="auto"/>
              <w:right w:val="single" w:sz="4" w:space="0" w:color="auto"/>
            </w:tcBorders>
            <w:hideMark/>
          </w:tcPr>
          <w:p w:rsidR="009939F9" w:rsidRPr="004171AD" w:rsidRDefault="009939F9" w:rsidP="009939F9">
            <w:pPr>
              <w:spacing w:after="0"/>
              <w:rPr>
                <w:rFonts w:ascii="Times New Roman" w:hAnsi="Times New Roman" w:cs="Times New Roman"/>
              </w:rPr>
            </w:pPr>
          </w:p>
        </w:tc>
        <w:tc>
          <w:tcPr>
            <w:tcW w:w="3294" w:type="dxa"/>
            <w:vMerge w:val="restart"/>
            <w:tcBorders>
              <w:top w:val="single" w:sz="4" w:space="0" w:color="auto"/>
              <w:left w:val="single" w:sz="4" w:space="0" w:color="auto"/>
              <w:right w:val="single" w:sz="4" w:space="0" w:color="auto"/>
            </w:tcBorders>
          </w:tcPr>
          <w:p w:rsidR="009939F9" w:rsidRPr="004171AD" w:rsidRDefault="002D7A3A" w:rsidP="000C5EEE">
            <w:pPr>
              <w:spacing w:after="0"/>
              <w:rPr>
                <w:rFonts w:ascii="Times New Roman" w:hAnsi="Times New Roman" w:cs="Times New Roman"/>
              </w:rPr>
            </w:pPr>
            <w:r>
              <w:rPr>
                <w:rFonts w:ascii="Times New Roman" w:hAnsi="Times New Roman" w:cs="Times New Roman"/>
              </w:rPr>
              <w:t>Коллажи «Мир природы в безопасности»</w:t>
            </w:r>
          </w:p>
          <w:p w:rsidR="009939F9" w:rsidRPr="004171AD" w:rsidRDefault="009939F9" w:rsidP="00252319">
            <w:pPr>
              <w:spacing w:after="0"/>
              <w:jc w:val="center"/>
              <w:rPr>
                <w:rFonts w:ascii="Times New Roman" w:hAnsi="Times New Roman" w:cs="Times New Roman"/>
              </w:rPr>
            </w:pPr>
          </w:p>
        </w:tc>
      </w:tr>
      <w:tr w:rsidR="009939F9" w:rsidRPr="004171AD" w:rsidTr="009939F9">
        <w:trPr>
          <w:trHeight w:val="391"/>
        </w:trPr>
        <w:tc>
          <w:tcPr>
            <w:tcW w:w="1108" w:type="dxa"/>
            <w:vMerge/>
            <w:tcBorders>
              <w:left w:val="single" w:sz="4" w:space="0" w:color="auto"/>
              <w:right w:val="single" w:sz="4" w:space="0" w:color="auto"/>
            </w:tcBorders>
            <w:textDirection w:val="btLr"/>
            <w:hideMark/>
          </w:tcPr>
          <w:p w:rsidR="009939F9" w:rsidRPr="004171AD" w:rsidRDefault="009939F9" w:rsidP="009939F9">
            <w:pPr>
              <w:spacing w:after="0"/>
              <w:ind w:left="113" w:right="113"/>
              <w:jc w:val="center"/>
              <w:rPr>
                <w:rFonts w:ascii="Times New Roman" w:hAnsi="Times New Roman" w:cs="Times New Roman"/>
              </w:rPr>
            </w:pPr>
          </w:p>
        </w:tc>
        <w:tc>
          <w:tcPr>
            <w:tcW w:w="5001" w:type="dxa"/>
            <w:tcBorders>
              <w:top w:val="single" w:sz="4" w:space="0" w:color="auto"/>
              <w:left w:val="single" w:sz="4" w:space="0" w:color="auto"/>
              <w:bottom w:val="single" w:sz="4" w:space="0" w:color="auto"/>
              <w:right w:val="single" w:sz="4" w:space="0" w:color="auto"/>
            </w:tcBorders>
          </w:tcPr>
          <w:p w:rsidR="009939F9" w:rsidRPr="004171AD" w:rsidRDefault="00252319" w:rsidP="009939F9">
            <w:pPr>
              <w:spacing w:after="0"/>
              <w:rPr>
                <w:rFonts w:ascii="Times New Roman" w:hAnsi="Times New Roman" w:cs="Times New Roman"/>
              </w:rPr>
            </w:pPr>
            <w:r>
              <w:rPr>
                <w:rFonts w:ascii="Times New Roman" w:hAnsi="Times New Roman" w:cs="Times New Roman"/>
              </w:rPr>
              <w:t>Рыбы. Водоёмы</w:t>
            </w:r>
          </w:p>
        </w:tc>
        <w:tc>
          <w:tcPr>
            <w:tcW w:w="0" w:type="auto"/>
            <w:vMerge/>
            <w:tcBorders>
              <w:left w:val="single" w:sz="4" w:space="0" w:color="auto"/>
              <w:right w:val="single" w:sz="4" w:space="0" w:color="auto"/>
            </w:tcBorders>
            <w:vAlign w:val="center"/>
            <w:hideMark/>
          </w:tcPr>
          <w:p w:rsidR="009939F9" w:rsidRPr="004171AD" w:rsidRDefault="009939F9" w:rsidP="009939F9">
            <w:pPr>
              <w:spacing w:after="0"/>
              <w:rPr>
                <w:rFonts w:ascii="Times New Roman" w:eastAsia="Times New Roman" w:hAnsi="Times New Roman" w:cs="Times New Roman"/>
              </w:rPr>
            </w:pPr>
          </w:p>
        </w:tc>
      </w:tr>
      <w:tr w:rsidR="009939F9" w:rsidRPr="004171AD" w:rsidTr="009939F9">
        <w:tc>
          <w:tcPr>
            <w:tcW w:w="0" w:type="auto"/>
            <w:vMerge/>
            <w:tcBorders>
              <w:left w:val="single" w:sz="4" w:space="0" w:color="auto"/>
              <w:right w:val="single" w:sz="4" w:space="0" w:color="auto"/>
            </w:tcBorders>
            <w:vAlign w:val="center"/>
            <w:hideMark/>
          </w:tcPr>
          <w:p w:rsidR="009939F9" w:rsidRPr="004171AD" w:rsidRDefault="009939F9" w:rsidP="009939F9">
            <w:pPr>
              <w:spacing w:after="0"/>
              <w:rPr>
                <w:rFonts w:ascii="Times New Roman" w:eastAsia="Times New Roman" w:hAnsi="Times New Roman" w:cs="Times New Roman"/>
              </w:rPr>
            </w:pPr>
          </w:p>
        </w:tc>
        <w:tc>
          <w:tcPr>
            <w:tcW w:w="5001" w:type="dxa"/>
            <w:tcBorders>
              <w:top w:val="single" w:sz="4" w:space="0" w:color="auto"/>
              <w:left w:val="single" w:sz="4" w:space="0" w:color="auto"/>
              <w:bottom w:val="single" w:sz="4" w:space="0" w:color="auto"/>
              <w:right w:val="single" w:sz="4" w:space="0" w:color="auto"/>
            </w:tcBorders>
            <w:hideMark/>
          </w:tcPr>
          <w:p w:rsidR="009939F9" w:rsidRPr="004171AD" w:rsidRDefault="009939F9" w:rsidP="009939F9">
            <w:pPr>
              <w:spacing w:after="0"/>
              <w:rPr>
                <w:rFonts w:ascii="Times New Roman" w:hAnsi="Times New Roman" w:cs="Times New Roman"/>
              </w:rPr>
            </w:pPr>
            <w:r w:rsidRPr="004171AD">
              <w:rPr>
                <w:rFonts w:ascii="Times New Roman" w:hAnsi="Times New Roman" w:cs="Times New Roman"/>
              </w:rPr>
              <w:t>«Насекомые»</w:t>
            </w:r>
          </w:p>
        </w:tc>
        <w:tc>
          <w:tcPr>
            <w:tcW w:w="0" w:type="auto"/>
            <w:vMerge/>
            <w:tcBorders>
              <w:left w:val="single" w:sz="4" w:space="0" w:color="auto"/>
              <w:right w:val="single" w:sz="4" w:space="0" w:color="auto"/>
            </w:tcBorders>
            <w:vAlign w:val="center"/>
            <w:hideMark/>
          </w:tcPr>
          <w:p w:rsidR="009939F9" w:rsidRPr="004171AD" w:rsidRDefault="009939F9" w:rsidP="009939F9">
            <w:pPr>
              <w:spacing w:after="0"/>
              <w:rPr>
                <w:rFonts w:ascii="Times New Roman" w:eastAsia="Times New Roman" w:hAnsi="Times New Roman" w:cs="Times New Roman"/>
              </w:rPr>
            </w:pPr>
          </w:p>
        </w:tc>
      </w:tr>
      <w:tr w:rsidR="009939F9" w:rsidRPr="004171AD" w:rsidTr="009939F9">
        <w:trPr>
          <w:trHeight w:val="302"/>
        </w:trPr>
        <w:tc>
          <w:tcPr>
            <w:tcW w:w="0" w:type="auto"/>
            <w:vMerge/>
            <w:tcBorders>
              <w:left w:val="single" w:sz="4" w:space="0" w:color="auto"/>
              <w:bottom w:val="single" w:sz="4" w:space="0" w:color="auto"/>
              <w:right w:val="single" w:sz="4" w:space="0" w:color="auto"/>
            </w:tcBorders>
            <w:vAlign w:val="center"/>
            <w:hideMark/>
          </w:tcPr>
          <w:p w:rsidR="009939F9" w:rsidRPr="004171AD" w:rsidRDefault="009939F9" w:rsidP="009939F9">
            <w:pPr>
              <w:spacing w:after="0"/>
              <w:rPr>
                <w:rFonts w:ascii="Times New Roman" w:eastAsia="Times New Roman" w:hAnsi="Times New Roman" w:cs="Times New Roman"/>
              </w:rPr>
            </w:pPr>
          </w:p>
        </w:tc>
        <w:tc>
          <w:tcPr>
            <w:tcW w:w="5001" w:type="dxa"/>
            <w:tcBorders>
              <w:top w:val="single" w:sz="4" w:space="0" w:color="auto"/>
              <w:left w:val="single" w:sz="4" w:space="0" w:color="auto"/>
              <w:right w:val="single" w:sz="4" w:space="0" w:color="auto"/>
            </w:tcBorders>
          </w:tcPr>
          <w:p w:rsidR="009939F9" w:rsidRPr="004171AD" w:rsidRDefault="009939F9" w:rsidP="009939F9">
            <w:pPr>
              <w:spacing w:after="0"/>
              <w:rPr>
                <w:rFonts w:ascii="Times New Roman" w:hAnsi="Times New Roman" w:cs="Times New Roman"/>
              </w:rPr>
            </w:pPr>
            <w:r w:rsidRPr="004171AD">
              <w:rPr>
                <w:rFonts w:ascii="Times New Roman" w:hAnsi="Times New Roman" w:cs="Times New Roman"/>
              </w:rPr>
              <w:t>«Здравствуй, Лето!»</w:t>
            </w:r>
          </w:p>
        </w:tc>
        <w:tc>
          <w:tcPr>
            <w:tcW w:w="0" w:type="auto"/>
            <w:vMerge/>
            <w:tcBorders>
              <w:left w:val="single" w:sz="4" w:space="0" w:color="auto"/>
              <w:bottom w:val="single" w:sz="4" w:space="0" w:color="auto"/>
              <w:right w:val="single" w:sz="4" w:space="0" w:color="auto"/>
            </w:tcBorders>
            <w:vAlign w:val="center"/>
            <w:hideMark/>
          </w:tcPr>
          <w:p w:rsidR="009939F9" w:rsidRPr="004171AD" w:rsidRDefault="009939F9" w:rsidP="009939F9">
            <w:pPr>
              <w:spacing w:after="0"/>
              <w:rPr>
                <w:rFonts w:ascii="Times New Roman" w:eastAsia="Times New Roman" w:hAnsi="Times New Roman" w:cs="Times New Roman"/>
              </w:rPr>
            </w:pPr>
          </w:p>
        </w:tc>
      </w:tr>
    </w:tbl>
    <w:p w:rsidR="008A0D7F" w:rsidRPr="008A0D7F" w:rsidRDefault="008A0D7F" w:rsidP="008A0D7F">
      <w:pPr>
        <w:spacing w:after="0" w:line="240" w:lineRule="auto"/>
        <w:ind w:firstLine="709"/>
        <w:jc w:val="both"/>
        <w:rPr>
          <w:rFonts w:ascii="Times New Roman" w:eastAsia="Times New Roman" w:hAnsi="Times New Roman" w:cs="Times New Roman"/>
          <w:sz w:val="24"/>
          <w:szCs w:val="24"/>
          <w:lang w:eastAsia="ru-RU"/>
        </w:rPr>
      </w:pPr>
    </w:p>
    <w:p w:rsidR="008A0D7F" w:rsidRPr="00D1668F" w:rsidRDefault="008A0D7F" w:rsidP="008A0D7F">
      <w:pPr>
        <w:spacing w:after="0" w:line="240" w:lineRule="auto"/>
        <w:jc w:val="center"/>
        <w:rPr>
          <w:rFonts w:ascii="Times New Roman" w:eastAsia="Times New Roman" w:hAnsi="Times New Roman" w:cs="Times New Roman"/>
          <w:b/>
          <w:sz w:val="28"/>
          <w:szCs w:val="24"/>
          <w:lang w:eastAsia="ru-RU"/>
        </w:rPr>
      </w:pPr>
      <w:r w:rsidRPr="00D1668F">
        <w:rPr>
          <w:rFonts w:ascii="Times New Roman" w:eastAsia="Times New Roman" w:hAnsi="Times New Roman" w:cs="Times New Roman"/>
          <w:b/>
          <w:sz w:val="28"/>
          <w:szCs w:val="24"/>
          <w:lang w:eastAsia="ru-RU"/>
        </w:rPr>
        <w:t>Особенности традиционных событий, праздник</w:t>
      </w:r>
      <w:r w:rsidR="00FA6021">
        <w:rPr>
          <w:rFonts w:ascii="Times New Roman" w:eastAsia="Times New Roman" w:hAnsi="Times New Roman" w:cs="Times New Roman"/>
          <w:b/>
          <w:sz w:val="28"/>
          <w:szCs w:val="24"/>
          <w:lang w:eastAsia="ru-RU"/>
        </w:rPr>
        <w:t>ов, мероприятий в группе на 202</w:t>
      </w:r>
      <w:r w:rsidR="00FA6021" w:rsidRPr="003C7F4E">
        <w:rPr>
          <w:rFonts w:ascii="Times New Roman" w:eastAsia="Times New Roman" w:hAnsi="Times New Roman" w:cs="Times New Roman"/>
          <w:b/>
          <w:sz w:val="28"/>
          <w:szCs w:val="24"/>
          <w:lang w:eastAsia="ru-RU"/>
        </w:rPr>
        <w:t>1</w:t>
      </w:r>
      <w:r w:rsidR="00FA6021">
        <w:rPr>
          <w:rFonts w:ascii="Times New Roman" w:eastAsia="Times New Roman" w:hAnsi="Times New Roman" w:cs="Times New Roman"/>
          <w:b/>
          <w:sz w:val="28"/>
          <w:szCs w:val="24"/>
          <w:lang w:eastAsia="ru-RU"/>
        </w:rPr>
        <w:t xml:space="preserve"> – 202</w:t>
      </w:r>
      <w:r w:rsidR="00FA6021" w:rsidRPr="003C7F4E">
        <w:rPr>
          <w:rFonts w:ascii="Times New Roman" w:eastAsia="Times New Roman" w:hAnsi="Times New Roman" w:cs="Times New Roman"/>
          <w:b/>
          <w:sz w:val="28"/>
          <w:szCs w:val="24"/>
          <w:lang w:eastAsia="ru-RU"/>
        </w:rPr>
        <w:t>2</w:t>
      </w:r>
      <w:r w:rsidRPr="00D1668F">
        <w:rPr>
          <w:rFonts w:ascii="Times New Roman" w:eastAsia="Times New Roman" w:hAnsi="Times New Roman" w:cs="Times New Roman"/>
          <w:b/>
          <w:sz w:val="28"/>
          <w:szCs w:val="24"/>
          <w:lang w:eastAsia="ru-RU"/>
        </w:rPr>
        <w:t xml:space="preserve"> учебный год</w:t>
      </w:r>
    </w:p>
    <w:tbl>
      <w:tblPr>
        <w:tblStyle w:val="a5"/>
        <w:tblW w:w="0" w:type="auto"/>
        <w:tblLook w:val="04A0" w:firstRow="1" w:lastRow="0" w:firstColumn="1" w:lastColumn="0" w:noHBand="0" w:noVBand="1"/>
      </w:tblPr>
      <w:tblGrid>
        <w:gridCol w:w="1384"/>
        <w:gridCol w:w="2977"/>
        <w:gridCol w:w="5210"/>
      </w:tblGrid>
      <w:tr w:rsidR="008A0D7F" w:rsidRPr="008A0D7F" w:rsidTr="00E73F46">
        <w:tc>
          <w:tcPr>
            <w:tcW w:w="1384" w:type="dxa"/>
          </w:tcPr>
          <w:p w:rsidR="008A0D7F" w:rsidRPr="008A0D7F" w:rsidRDefault="008A0D7F" w:rsidP="008A0D7F">
            <w:pPr>
              <w:jc w:val="center"/>
              <w:rPr>
                <w:rFonts w:ascii="Times New Roman" w:eastAsia="Times New Roman" w:hAnsi="Times New Roman"/>
                <w:sz w:val="24"/>
                <w:szCs w:val="24"/>
              </w:rPr>
            </w:pPr>
            <w:r w:rsidRPr="008A0D7F">
              <w:rPr>
                <w:rFonts w:ascii="Times New Roman" w:eastAsia="Times New Roman" w:hAnsi="Times New Roman"/>
                <w:sz w:val="24"/>
                <w:szCs w:val="24"/>
              </w:rPr>
              <w:t>Месяц</w:t>
            </w:r>
          </w:p>
        </w:tc>
        <w:tc>
          <w:tcPr>
            <w:tcW w:w="2977" w:type="dxa"/>
          </w:tcPr>
          <w:p w:rsidR="008A0D7F" w:rsidRPr="008A0D7F" w:rsidRDefault="008A0D7F" w:rsidP="008A0D7F">
            <w:pPr>
              <w:jc w:val="center"/>
              <w:rPr>
                <w:rFonts w:ascii="Times New Roman" w:eastAsia="Times New Roman" w:hAnsi="Times New Roman"/>
                <w:sz w:val="24"/>
                <w:szCs w:val="24"/>
              </w:rPr>
            </w:pPr>
            <w:r w:rsidRPr="008A0D7F">
              <w:rPr>
                <w:rFonts w:ascii="Times New Roman" w:eastAsia="Times New Roman" w:hAnsi="Times New Roman"/>
                <w:sz w:val="24"/>
                <w:szCs w:val="24"/>
              </w:rPr>
              <w:t>содержание</w:t>
            </w:r>
          </w:p>
        </w:tc>
        <w:tc>
          <w:tcPr>
            <w:tcW w:w="5210" w:type="dxa"/>
          </w:tcPr>
          <w:p w:rsidR="008A0D7F" w:rsidRPr="008A0D7F" w:rsidRDefault="008A0D7F" w:rsidP="008A0D7F">
            <w:pPr>
              <w:jc w:val="center"/>
              <w:rPr>
                <w:rFonts w:ascii="Times New Roman" w:eastAsia="Times New Roman" w:hAnsi="Times New Roman"/>
                <w:sz w:val="24"/>
                <w:szCs w:val="24"/>
              </w:rPr>
            </w:pPr>
            <w:r w:rsidRPr="008A0D7F">
              <w:rPr>
                <w:rFonts w:ascii="Times New Roman" w:eastAsia="Times New Roman" w:hAnsi="Times New Roman"/>
                <w:sz w:val="24"/>
                <w:szCs w:val="24"/>
              </w:rPr>
              <w:t>цель</w:t>
            </w:r>
          </w:p>
        </w:tc>
      </w:tr>
      <w:tr w:rsidR="008A0D7F" w:rsidRPr="008A0D7F" w:rsidTr="00E73F46">
        <w:tc>
          <w:tcPr>
            <w:tcW w:w="1384" w:type="dxa"/>
          </w:tcPr>
          <w:p w:rsidR="008A0D7F" w:rsidRPr="008A0D7F" w:rsidRDefault="008A0D7F" w:rsidP="008A0D7F">
            <w:pPr>
              <w:jc w:val="both"/>
              <w:rPr>
                <w:rFonts w:ascii="Times New Roman" w:eastAsia="Times New Roman" w:hAnsi="Times New Roman"/>
                <w:sz w:val="24"/>
                <w:szCs w:val="24"/>
              </w:rPr>
            </w:pPr>
            <w:r w:rsidRPr="008A0D7F">
              <w:rPr>
                <w:rFonts w:ascii="Times New Roman" w:eastAsia="Times New Roman" w:hAnsi="Times New Roman"/>
                <w:sz w:val="24"/>
                <w:szCs w:val="24"/>
              </w:rPr>
              <w:t>сентябрь</w:t>
            </w:r>
          </w:p>
        </w:tc>
        <w:tc>
          <w:tcPr>
            <w:tcW w:w="2977" w:type="dxa"/>
          </w:tcPr>
          <w:p w:rsidR="008A0D7F" w:rsidRPr="008A0D7F" w:rsidRDefault="008A0D7F" w:rsidP="008A0D7F">
            <w:pPr>
              <w:jc w:val="both"/>
              <w:rPr>
                <w:rFonts w:ascii="Times New Roman" w:eastAsia="Times New Roman" w:hAnsi="Times New Roman"/>
                <w:sz w:val="24"/>
                <w:szCs w:val="24"/>
              </w:rPr>
            </w:pPr>
            <w:r w:rsidRPr="008A0D7F">
              <w:rPr>
                <w:rFonts w:ascii="Times New Roman" w:eastAsia="Times New Roman" w:hAnsi="Times New Roman"/>
                <w:sz w:val="24"/>
                <w:szCs w:val="24"/>
              </w:rPr>
              <w:t>Театрализация сказки «Репка»</w:t>
            </w:r>
          </w:p>
        </w:tc>
        <w:tc>
          <w:tcPr>
            <w:tcW w:w="5210" w:type="dxa"/>
          </w:tcPr>
          <w:p w:rsidR="008A0D7F" w:rsidRPr="008A0D7F" w:rsidRDefault="008A0D7F" w:rsidP="008A0D7F">
            <w:pPr>
              <w:jc w:val="both"/>
              <w:rPr>
                <w:rFonts w:ascii="Times New Roman" w:eastAsia="Times New Roman" w:hAnsi="Times New Roman"/>
                <w:sz w:val="24"/>
                <w:szCs w:val="24"/>
              </w:rPr>
            </w:pPr>
            <w:r w:rsidRPr="008A0D7F">
              <w:rPr>
                <w:rFonts w:ascii="Times New Roman" w:eastAsia="Times New Roman" w:hAnsi="Times New Roman"/>
                <w:sz w:val="24"/>
                <w:szCs w:val="24"/>
              </w:rPr>
              <w:t>Способствовать развитию навыков выразительной и эмоциональной передачи игровых образов</w:t>
            </w:r>
          </w:p>
        </w:tc>
      </w:tr>
      <w:tr w:rsidR="008A0D7F" w:rsidRPr="008A0D7F" w:rsidTr="00E73F46">
        <w:tc>
          <w:tcPr>
            <w:tcW w:w="1384" w:type="dxa"/>
          </w:tcPr>
          <w:p w:rsidR="008A0D7F" w:rsidRPr="008A0D7F" w:rsidRDefault="008A0D7F" w:rsidP="008A0D7F">
            <w:pPr>
              <w:jc w:val="both"/>
              <w:rPr>
                <w:rFonts w:ascii="Times New Roman" w:eastAsia="Times New Roman" w:hAnsi="Times New Roman"/>
                <w:sz w:val="24"/>
                <w:szCs w:val="24"/>
              </w:rPr>
            </w:pPr>
            <w:r w:rsidRPr="008A0D7F">
              <w:rPr>
                <w:rFonts w:ascii="Times New Roman" w:eastAsia="Times New Roman" w:hAnsi="Times New Roman"/>
                <w:sz w:val="24"/>
                <w:szCs w:val="24"/>
              </w:rPr>
              <w:t>Октябрь</w:t>
            </w:r>
          </w:p>
        </w:tc>
        <w:tc>
          <w:tcPr>
            <w:tcW w:w="2977" w:type="dxa"/>
          </w:tcPr>
          <w:p w:rsidR="008A0D7F" w:rsidRPr="008A0D7F" w:rsidRDefault="008A0D7F" w:rsidP="008A0D7F">
            <w:pPr>
              <w:jc w:val="both"/>
              <w:rPr>
                <w:rFonts w:ascii="Times New Roman" w:eastAsia="Times New Roman" w:hAnsi="Times New Roman"/>
                <w:sz w:val="24"/>
                <w:szCs w:val="24"/>
              </w:rPr>
            </w:pPr>
            <w:r w:rsidRPr="008A0D7F">
              <w:rPr>
                <w:rFonts w:ascii="Times New Roman" w:eastAsia="Times New Roman" w:hAnsi="Times New Roman"/>
                <w:sz w:val="24"/>
                <w:szCs w:val="24"/>
              </w:rPr>
              <w:t>Музыкальное развлечение «Золотая осень»</w:t>
            </w:r>
          </w:p>
        </w:tc>
        <w:tc>
          <w:tcPr>
            <w:tcW w:w="5210" w:type="dxa"/>
          </w:tcPr>
          <w:p w:rsidR="008A0D7F" w:rsidRPr="008A0D7F" w:rsidRDefault="008A0D7F" w:rsidP="008A0D7F">
            <w:pPr>
              <w:jc w:val="both"/>
              <w:rPr>
                <w:rFonts w:ascii="Times New Roman" w:eastAsia="Times New Roman" w:hAnsi="Times New Roman"/>
                <w:sz w:val="24"/>
                <w:szCs w:val="24"/>
              </w:rPr>
            </w:pPr>
            <w:r w:rsidRPr="008A0D7F">
              <w:rPr>
                <w:rFonts w:ascii="Times New Roman" w:eastAsia="Times New Roman" w:hAnsi="Times New Roman"/>
                <w:sz w:val="24"/>
                <w:szCs w:val="24"/>
              </w:rPr>
              <w:t>Развивать положительные эмоции, создать  атмосферу радостного настроения у детей посредством музыкальной, двигательной и познавательной деятельности</w:t>
            </w:r>
          </w:p>
        </w:tc>
      </w:tr>
      <w:tr w:rsidR="008A0D7F" w:rsidRPr="008A0D7F" w:rsidTr="00E73F46">
        <w:tc>
          <w:tcPr>
            <w:tcW w:w="1384" w:type="dxa"/>
          </w:tcPr>
          <w:p w:rsidR="008A0D7F" w:rsidRPr="008A0D7F" w:rsidRDefault="008A0D7F" w:rsidP="008A0D7F">
            <w:pPr>
              <w:jc w:val="both"/>
              <w:rPr>
                <w:rFonts w:ascii="Times New Roman" w:eastAsia="Times New Roman" w:hAnsi="Times New Roman"/>
                <w:sz w:val="24"/>
                <w:szCs w:val="24"/>
              </w:rPr>
            </w:pPr>
            <w:r w:rsidRPr="008A0D7F">
              <w:rPr>
                <w:rFonts w:ascii="Times New Roman" w:eastAsia="Times New Roman" w:hAnsi="Times New Roman"/>
                <w:sz w:val="24"/>
                <w:szCs w:val="24"/>
              </w:rPr>
              <w:t>Ноябрь</w:t>
            </w:r>
          </w:p>
        </w:tc>
        <w:tc>
          <w:tcPr>
            <w:tcW w:w="2977" w:type="dxa"/>
          </w:tcPr>
          <w:p w:rsidR="008A0D7F" w:rsidRPr="008A0D7F" w:rsidRDefault="008A0D7F" w:rsidP="008A0D7F">
            <w:pPr>
              <w:jc w:val="both"/>
              <w:rPr>
                <w:rFonts w:ascii="Times New Roman" w:eastAsia="Times New Roman" w:hAnsi="Times New Roman"/>
                <w:sz w:val="24"/>
                <w:szCs w:val="24"/>
              </w:rPr>
            </w:pPr>
            <w:r w:rsidRPr="008A0D7F">
              <w:rPr>
                <w:rFonts w:ascii="Times New Roman" w:eastAsia="Times New Roman" w:hAnsi="Times New Roman"/>
                <w:sz w:val="24"/>
                <w:szCs w:val="24"/>
              </w:rPr>
              <w:t>Совместный досуг с родителями  «Рядом с мамой мне светло и уютно, и тепло».</w:t>
            </w:r>
          </w:p>
        </w:tc>
        <w:tc>
          <w:tcPr>
            <w:tcW w:w="5210" w:type="dxa"/>
          </w:tcPr>
          <w:p w:rsidR="008A0D7F" w:rsidRPr="008A0D7F" w:rsidRDefault="008A0D7F" w:rsidP="008A0D7F">
            <w:pPr>
              <w:jc w:val="both"/>
              <w:rPr>
                <w:rFonts w:ascii="Times New Roman" w:eastAsia="Times New Roman" w:hAnsi="Times New Roman"/>
                <w:sz w:val="24"/>
                <w:szCs w:val="24"/>
              </w:rPr>
            </w:pPr>
            <w:r w:rsidRPr="008A0D7F">
              <w:rPr>
                <w:rFonts w:ascii="Times New Roman" w:eastAsia="Times New Roman" w:hAnsi="Times New Roman"/>
                <w:sz w:val="24"/>
                <w:szCs w:val="24"/>
              </w:rPr>
              <w:t>Развивать позитивное отношение родителей к детскому саду, активизировать родительское участие в жизни детского сада; способствовать созданию положительных эмоциональных переживаний детей и родителей от совместного </w:t>
            </w:r>
            <w:r w:rsidRPr="008A0D7F">
              <w:rPr>
                <w:rFonts w:ascii="Times New Roman" w:eastAsia="Times New Roman" w:hAnsi="Times New Roman"/>
                <w:bCs/>
                <w:sz w:val="24"/>
                <w:szCs w:val="24"/>
              </w:rPr>
              <w:t>празднования мероприятия</w:t>
            </w:r>
            <w:r w:rsidRPr="008A0D7F">
              <w:rPr>
                <w:rFonts w:ascii="Times New Roman" w:eastAsia="Times New Roman" w:hAnsi="Times New Roman"/>
                <w:sz w:val="24"/>
                <w:szCs w:val="24"/>
              </w:rPr>
              <w:t>; воспитывать у детей любовь и уважение к </w:t>
            </w:r>
            <w:r w:rsidRPr="008A0D7F">
              <w:rPr>
                <w:rFonts w:ascii="Times New Roman" w:eastAsia="Times New Roman" w:hAnsi="Times New Roman"/>
                <w:bCs/>
                <w:sz w:val="24"/>
                <w:szCs w:val="24"/>
              </w:rPr>
              <w:t>матери</w:t>
            </w:r>
            <w:r w:rsidRPr="008A0D7F">
              <w:rPr>
                <w:rFonts w:ascii="Times New Roman" w:eastAsia="Times New Roman" w:hAnsi="Times New Roman"/>
                <w:sz w:val="24"/>
                <w:szCs w:val="24"/>
              </w:rPr>
              <w:t>, привязанности к своей семье; формировать у детей такие качества, как доброта, забота, любовь.</w:t>
            </w:r>
          </w:p>
        </w:tc>
      </w:tr>
      <w:tr w:rsidR="008A0D7F" w:rsidRPr="008A0D7F" w:rsidTr="00E73F46">
        <w:tc>
          <w:tcPr>
            <w:tcW w:w="1384" w:type="dxa"/>
          </w:tcPr>
          <w:p w:rsidR="008A0D7F" w:rsidRPr="008A0D7F" w:rsidRDefault="008A0D7F" w:rsidP="008A0D7F">
            <w:pPr>
              <w:jc w:val="both"/>
              <w:rPr>
                <w:rFonts w:ascii="Times New Roman" w:eastAsia="Times New Roman" w:hAnsi="Times New Roman"/>
                <w:sz w:val="24"/>
                <w:szCs w:val="24"/>
              </w:rPr>
            </w:pPr>
            <w:r w:rsidRPr="008A0D7F">
              <w:rPr>
                <w:rFonts w:ascii="Times New Roman" w:eastAsia="Times New Roman" w:hAnsi="Times New Roman"/>
                <w:sz w:val="24"/>
                <w:szCs w:val="24"/>
              </w:rPr>
              <w:t>Декабрь</w:t>
            </w:r>
          </w:p>
          <w:p w:rsidR="008A0D7F" w:rsidRPr="008A0D7F" w:rsidRDefault="008A0D7F" w:rsidP="008A0D7F">
            <w:pPr>
              <w:jc w:val="both"/>
              <w:rPr>
                <w:rFonts w:ascii="Times New Roman" w:eastAsia="Times New Roman" w:hAnsi="Times New Roman"/>
                <w:sz w:val="24"/>
                <w:szCs w:val="24"/>
              </w:rPr>
            </w:pPr>
          </w:p>
        </w:tc>
        <w:tc>
          <w:tcPr>
            <w:tcW w:w="2977" w:type="dxa"/>
          </w:tcPr>
          <w:p w:rsidR="008A0D7F" w:rsidRPr="008A0D7F" w:rsidRDefault="008A0D7F" w:rsidP="008A0D7F">
            <w:pPr>
              <w:jc w:val="both"/>
              <w:rPr>
                <w:rFonts w:ascii="Times New Roman" w:eastAsia="Times New Roman" w:hAnsi="Times New Roman"/>
                <w:sz w:val="24"/>
                <w:szCs w:val="24"/>
              </w:rPr>
            </w:pPr>
            <w:r w:rsidRPr="008A0D7F">
              <w:rPr>
                <w:rFonts w:ascii="Times New Roman" w:eastAsia="Times New Roman" w:hAnsi="Times New Roman"/>
                <w:sz w:val="24"/>
                <w:szCs w:val="24"/>
              </w:rPr>
              <w:t>Праздник «Новый год у ворот»</w:t>
            </w:r>
          </w:p>
        </w:tc>
        <w:tc>
          <w:tcPr>
            <w:tcW w:w="5210" w:type="dxa"/>
          </w:tcPr>
          <w:p w:rsidR="008A0D7F" w:rsidRPr="008A0D7F" w:rsidRDefault="008A0D7F" w:rsidP="008A0D7F">
            <w:pPr>
              <w:jc w:val="both"/>
              <w:rPr>
                <w:rFonts w:ascii="Times New Roman" w:eastAsia="Times New Roman" w:hAnsi="Times New Roman"/>
                <w:sz w:val="24"/>
                <w:szCs w:val="24"/>
              </w:rPr>
            </w:pPr>
            <w:r w:rsidRPr="008A0D7F">
              <w:rPr>
                <w:rFonts w:ascii="Times New Roman" w:eastAsia="Times New Roman" w:hAnsi="Times New Roman"/>
                <w:sz w:val="24"/>
                <w:szCs w:val="24"/>
              </w:rPr>
              <w:t>Способствовать созданию радостного праздничного настроения у детей; формировать интерес к новогоднему празднику, новогодним традициям;</w:t>
            </w:r>
          </w:p>
          <w:p w:rsidR="008A0D7F" w:rsidRPr="008A0D7F" w:rsidRDefault="008A0D7F" w:rsidP="008A0D7F">
            <w:pPr>
              <w:jc w:val="both"/>
              <w:rPr>
                <w:rFonts w:ascii="Times New Roman" w:eastAsia="Times New Roman" w:hAnsi="Times New Roman"/>
                <w:sz w:val="24"/>
                <w:szCs w:val="24"/>
              </w:rPr>
            </w:pPr>
            <w:r w:rsidRPr="008A0D7F">
              <w:rPr>
                <w:rFonts w:ascii="Times New Roman" w:eastAsia="Times New Roman" w:hAnsi="Times New Roman"/>
                <w:sz w:val="24"/>
                <w:szCs w:val="24"/>
              </w:rPr>
              <w:t>развивать творческие способности детей</w:t>
            </w:r>
          </w:p>
        </w:tc>
      </w:tr>
      <w:tr w:rsidR="008A0D7F" w:rsidRPr="008A0D7F" w:rsidTr="00E73F46">
        <w:tc>
          <w:tcPr>
            <w:tcW w:w="1384" w:type="dxa"/>
          </w:tcPr>
          <w:p w:rsidR="008A0D7F" w:rsidRPr="008A0D7F" w:rsidRDefault="008A0D7F" w:rsidP="008A0D7F">
            <w:pPr>
              <w:jc w:val="both"/>
              <w:rPr>
                <w:rFonts w:ascii="Times New Roman" w:eastAsia="Times New Roman" w:hAnsi="Times New Roman"/>
                <w:sz w:val="24"/>
                <w:szCs w:val="24"/>
              </w:rPr>
            </w:pPr>
            <w:r w:rsidRPr="008A0D7F">
              <w:rPr>
                <w:rFonts w:ascii="Times New Roman" w:eastAsia="Times New Roman" w:hAnsi="Times New Roman"/>
                <w:sz w:val="24"/>
                <w:szCs w:val="24"/>
              </w:rPr>
              <w:t>Январь</w:t>
            </w:r>
          </w:p>
        </w:tc>
        <w:tc>
          <w:tcPr>
            <w:tcW w:w="2977" w:type="dxa"/>
          </w:tcPr>
          <w:p w:rsidR="008A0D7F" w:rsidRPr="008A0D7F" w:rsidRDefault="008A0D7F" w:rsidP="008A0D7F">
            <w:pPr>
              <w:jc w:val="both"/>
              <w:rPr>
                <w:rFonts w:ascii="Times New Roman" w:eastAsia="Times New Roman" w:hAnsi="Times New Roman"/>
                <w:sz w:val="24"/>
                <w:szCs w:val="24"/>
              </w:rPr>
            </w:pPr>
            <w:r w:rsidRPr="008A0D7F">
              <w:rPr>
                <w:rFonts w:ascii="Times New Roman" w:eastAsia="Times New Roman" w:hAnsi="Times New Roman"/>
                <w:sz w:val="24"/>
                <w:szCs w:val="24"/>
              </w:rPr>
              <w:t>Спортивное развлечение «Зимние забавы»</w:t>
            </w:r>
          </w:p>
        </w:tc>
        <w:tc>
          <w:tcPr>
            <w:tcW w:w="5210" w:type="dxa"/>
          </w:tcPr>
          <w:p w:rsidR="008A0D7F" w:rsidRPr="008A0D7F" w:rsidRDefault="008A0D7F" w:rsidP="008A0D7F">
            <w:pPr>
              <w:jc w:val="both"/>
              <w:rPr>
                <w:rFonts w:ascii="Times New Roman" w:eastAsia="Times New Roman" w:hAnsi="Times New Roman"/>
                <w:sz w:val="24"/>
                <w:szCs w:val="24"/>
              </w:rPr>
            </w:pPr>
            <w:r w:rsidRPr="008A0D7F">
              <w:rPr>
                <w:rFonts w:ascii="Times New Roman" w:eastAsia="Times New Roman" w:hAnsi="Times New Roman"/>
                <w:sz w:val="24"/>
                <w:szCs w:val="24"/>
              </w:rPr>
              <w:t>Содействовать полноценному физическому </w:t>
            </w:r>
            <w:r w:rsidRPr="008A0D7F">
              <w:rPr>
                <w:rFonts w:ascii="Times New Roman" w:eastAsia="Times New Roman" w:hAnsi="Times New Roman"/>
                <w:bCs/>
                <w:sz w:val="24"/>
                <w:szCs w:val="24"/>
              </w:rPr>
              <w:t>развитию детей</w:t>
            </w:r>
            <w:r w:rsidRPr="008A0D7F">
              <w:rPr>
                <w:rFonts w:ascii="Times New Roman" w:eastAsia="Times New Roman" w:hAnsi="Times New Roman"/>
                <w:sz w:val="24"/>
                <w:szCs w:val="24"/>
              </w:rPr>
              <w:t>, поддерживать потребность в двигательной активности. Создать у детей  радостное настроение.</w:t>
            </w:r>
          </w:p>
        </w:tc>
      </w:tr>
      <w:tr w:rsidR="008A0D7F" w:rsidRPr="008A0D7F" w:rsidTr="00E73F46">
        <w:tc>
          <w:tcPr>
            <w:tcW w:w="1384" w:type="dxa"/>
          </w:tcPr>
          <w:p w:rsidR="008A0D7F" w:rsidRPr="008A0D7F" w:rsidRDefault="008A0D7F" w:rsidP="008A0D7F">
            <w:pPr>
              <w:jc w:val="both"/>
              <w:rPr>
                <w:rFonts w:ascii="Times New Roman" w:eastAsia="Times New Roman" w:hAnsi="Times New Roman"/>
                <w:sz w:val="24"/>
                <w:szCs w:val="24"/>
              </w:rPr>
            </w:pPr>
            <w:r w:rsidRPr="008A0D7F">
              <w:rPr>
                <w:rFonts w:ascii="Times New Roman" w:eastAsia="Times New Roman" w:hAnsi="Times New Roman"/>
                <w:sz w:val="24"/>
                <w:szCs w:val="24"/>
              </w:rPr>
              <w:t>февраль</w:t>
            </w:r>
          </w:p>
        </w:tc>
        <w:tc>
          <w:tcPr>
            <w:tcW w:w="2977" w:type="dxa"/>
          </w:tcPr>
          <w:p w:rsidR="008A0D7F" w:rsidRPr="008A0D7F" w:rsidRDefault="008A0D7F" w:rsidP="008A0D7F">
            <w:pPr>
              <w:jc w:val="both"/>
              <w:rPr>
                <w:rFonts w:ascii="Times New Roman" w:eastAsia="Times New Roman" w:hAnsi="Times New Roman"/>
                <w:sz w:val="24"/>
                <w:szCs w:val="24"/>
              </w:rPr>
            </w:pPr>
            <w:r w:rsidRPr="008A0D7F">
              <w:rPr>
                <w:rFonts w:ascii="Times New Roman" w:eastAsia="Times New Roman" w:hAnsi="Times New Roman"/>
                <w:sz w:val="24"/>
                <w:szCs w:val="24"/>
              </w:rPr>
              <w:t xml:space="preserve">Досуг по ПДД </w:t>
            </w:r>
          </w:p>
          <w:p w:rsidR="008A0D7F" w:rsidRPr="008A0D7F" w:rsidRDefault="008A0D7F" w:rsidP="008A0D7F">
            <w:pPr>
              <w:jc w:val="both"/>
              <w:rPr>
                <w:rFonts w:ascii="Times New Roman" w:eastAsia="Times New Roman" w:hAnsi="Times New Roman"/>
                <w:sz w:val="24"/>
                <w:szCs w:val="24"/>
              </w:rPr>
            </w:pPr>
            <w:r w:rsidRPr="008A0D7F">
              <w:rPr>
                <w:rFonts w:ascii="Times New Roman" w:eastAsia="Times New Roman" w:hAnsi="Times New Roman"/>
                <w:sz w:val="24"/>
                <w:szCs w:val="24"/>
              </w:rPr>
              <w:t>«Как кот Мурзик познакомился с правилами дорожного движения»</w:t>
            </w:r>
          </w:p>
        </w:tc>
        <w:tc>
          <w:tcPr>
            <w:tcW w:w="5210" w:type="dxa"/>
          </w:tcPr>
          <w:p w:rsidR="008A0D7F" w:rsidRPr="008A0D7F" w:rsidRDefault="008A0D7F" w:rsidP="008A0D7F">
            <w:pPr>
              <w:jc w:val="both"/>
              <w:rPr>
                <w:rFonts w:ascii="Times New Roman" w:eastAsia="Times New Roman" w:hAnsi="Times New Roman"/>
                <w:sz w:val="24"/>
                <w:szCs w:val="24"/>
              </w:rPr>
            </w:pPr>
            <w:r w:rsidRPr="008A0D7F">
              <w:rPr>
                <w:rFonts w:ascii="Times New Roman" w:eastAsia="Times New Roman" w:hAnsi="Times New Roman"/>
                <w:sz w:val="24"/>
                <w:szCs w:val="24"/>
              </w:rPr>
              <w:t>Познакомить детей с элементарными   правилами дорожного движения. Создать хорошее настроение, положительный эмоциональный настрой.</w:t>
            </w:r>
          </w:p>
        </w:tc>
      </w:tr>
      <w:tr w:rsidR="008A0D7F" w:rsidRPr="008A0D7F" w:rsidTr="00E73F46">
        <w:tc>
          <w:tcPr>
            <w:tcW w:w="1384" w:type="dxa"/>
          </w:tcPr>
          <w:p w:rsidR="008A0D7F" w:rsidRPr="008A0D7F" w:rsidRDefault="008A0D7F" w:rsidP="008A0D7F">
            <w:pPr>
              <w:jc w:val="both"/>
              <w:rPr>
                <w:rFonts w:ascii="Times New Roman" w:eastAsia="Times New Roman" w:hAnsi="Times New Roman"/>
                <w:sz w:val="24"/>
                <w:szCs w:val="24"/>
              </w:rPr>
            </w:pPr>
            <w:r w:rsidRPr="008A0D7F">
              <w:rPr>
                <w:rFonts w:ascii="Times New Roman" w:eastAsia="Times New Roman" w:hAnsi="Times New Roman"/>
                <w:sz w:val="24"/>
                <w:szCs w:val="24"/>
              </w:rPr>
              <w:t>Март</w:t>
            </w:r>
          </w:p>
        </w:tc>
        <w:tc>
          <w:tcPr>
            <w:tcW w:w="2977" w:type="dxa"/>
          </w:tcPr>
          <w:p w:rsidR="008A0D7F" w:rsidRPr="008A0D7F" w:rsidRDefault="008A0D7F" w:rsidP="008A0D7F">
            <w:pPr>
              <w:jc w:val="both"/>
              <w:rPr>
                <w:rFonts w:ascii="Times New Roman" w:eastAsia="Times New Roman" w:hAnsi="Times New Roman"/>
                <w:sz w:val="24"/>
                <w:szCs w:val="24"/>
              </w:rPr>
            </w:pPr>
            <w:r w:rsidRPr="008A0D7F">
              <w:rPr>
                <w:rFonts w:ascii="Times New Roman" w:eastAsia="Times New Roman" w:hAnsi="Times New Roman"/>
                <w:sz w:val="24"/>
                <w:szCs w:val="24"/>
              </w:rPr>
              <w:t>Праздник «8 марта»</w:t>
            </w:r>
          </w:p>
        </w:tc>
        <w:tc>
          <w:tcPr>
            <w:tcW w:w="5210" w:type="dxa"/>
          </w:tcPr>
          <w:p w:rsidR="008A0D7F" w:rsidRPr="008A0D7F" w:rsidRDefault="008A0D7F" w:rsidP="008A0D7F">
            <w:pPr>
              <w:jc w:val="both"/>
              <w:rPr>
                <w:rFonts w:ascii="Times New Roman" w:eastAsia="Times New Roman" w:hAnsi="Times New Roman"/>
                <w:sz w:val="24"/>
                <w:szCs w:val="24"/>
              </w:rPr>
            </w:pPr>
            <w:r w:rsidRPr="008A0D7F">
              <w:rPr>
                <w:rFonts w:ascii="Times New Roman" w:eastAsia="Times New Roman" w:hAnsi="Times New Roman"/>
                <w:sz w:val="24"/>
                <w:szCs w:val="24"/>
              </w:rPr>
              <w:t>Закреплять знания детей о празднике 8 Марта; создание праздничного настроения; сплочение детского коллектива через процесс подготовки к утреннику;</w:t>
            </w:r>
          </w:p>
        </w:tc>
      </w:tr>
      <w:tr w:rsidR="008A0D7F" w:rsidRPr="008A0D7F" w:rsidTr="00E73F46">
        <w:tc>
          <w:tcPr>
            <w:tcW w:w="1384" w:type="dxa"/>
          </w:tcPr>
          <w:p w:rsidR="008A0D7F" w:rsidRPr="008A0D7F" w:rsidRDefault="008A0D7F" w:rsidP="008A0D7F">
            <w:pPr>
              <w:jc w:val="both"/>
              <w:rPr>
                <w:rFonts w:ascii="Times New Roman" w:eastAsia="Times New Roman" w:hAnsi="Times New Roman"/>
                <w:sz w:val="24"/>
                <w:szCs w:val="24"/>
              </w:rPr>
            </w:pPr>
            <w:r w:rsidRPr="008A0D7F">
              <w:rPr>
                <w:rFonts w:ascii="Times New Roman" w:eastAsia="Times New Roman" w:hAnsi="Times New Roman"/>
                <w:sz w:val="24"/>
                <w:szCs w:val="24"/>
              </w:rPr>
              <w:t>апрель</w:t>
            </w:r>
          </w:p>
        </w:tc>
        <w:tc>
          <w:tcPr>
            <w:tcW w:w="2977" w:type="dxa"/>
          </w:tcPr>
          <w:p w:rsidR="008A0D7F" w:rsidRPr="008A0D7F" w:rsidRDefault="008A0D7F" w:rsidP="008A0D7F">
            <w:pPr>
              <w:jc w:val="both"/>
              <w:rPr>
                <w:rFonts w:ascii="Times New Roman" w:eastAsia="Times New Roman" w:hAnsi="Times New Roman"/>
                <w:sz w:val="24"/>
                <w:szCs w:val="24"/>
              </w:rPr>
            </w:pPr>
            <w:r w:rsidRPr="008A0D7F">
              <w:rPr>
                <w:rFonts w:ascii="Times New Roman" w:eastAsia="Times New Roman" w:hAnsi="Times New Roman"/>
                <w:sz w:val="24"/>
                <w:szCs w:val="24"/>
              </w:rPr>
              <w:t>Оздоровительный досуг «Страна здоровья»</w:t>
            </w:r>
          </w:p>
        </w:tc>
        <w:tc>
          <w:tcPr>
            <w:tcW w:w="5210" w:type="dxa"/>
          </w:tcPr>
          <w:p w:rsidR="008A0D7F" w:rsidRPr="008A0D7F" w:rsidRDefault="008A0D7F" w:rsidP="008A0D7F">
            <w:pPr>
              <w:jc w:val="both"/>
              <w:rPr>
                <w:rFonts w:ascii="Times New Roman" w:eastAsia="Times New Roman" w:hAnsi="Times New Roman"/>
                <w:sz w:val="24"/>
                <w:szCs w:val="24"/>
              </w:rPr>
            </w:pPr>
            <w:r w:rsidRPr="008A0D7F">
              <w:rPr>
                <w:rFonts w:ascii="Times New Roman" w:eastAsia="Times New Roman" w:hAnsi="Times New Roman"/>
                <w:sz w:val="24"/>
                <w:szCs w:val="24"/>
              </w:rPr>
              <w:t xml:space="preserve">Укреплять здоровье детей, воспитывать потребность к здоровому образу жизни, заботливому отношению к своему организму и </w:t>
            </w:r>
            <w:r w:rsidRPr="008A0D7F">
              <w:rPr>
                <w:rFonts w:ascii="Times New Roman" w:eastAsia="Times New Roman" w:hAnsi="Times New Roman"/>
                <w:sz w:val="24"/>
                <w:szCs w:val="24"/>
              </w:rPr>
              <w:lastRenderedPageBreak/>
              <w:t xml:space="preserve">друг к другу. </w:t>
            </w:r>
          </w:p>
          <w:p w:rsidR="008A0D7F" w:rsidRPr="008A0D7F" w:rsidRDefault="008A0D7F" w:rsidP="008A0D7F">
            <w:pPr>
              <w:jc w:val="both"/>
              <w:rPr>
                <w:rFonts w:ascii="Times New Roman" w:eastAsia="Times New Roman" w:hAnsi="Times New Roman"/>
                <w:sz w:val="24"/>
                <w:szCs w:val="24"/>
              </w:rPr>
            </w:pPr>
            <w:r w:rsidRPr="008A0D7F">
              <w:rPr>
                <w:rFonts w:ascii="Times New Roman" w:eastAsia="Times New Roman" w:hAnsi="Times New Roman"/>
                <w:sz w:val="24"/>
                <w:szCs w:val="24"/>
              </w:rPr>
              <w:t>Формировать знания о необходимости правильного питания. Развивать тактильные и обонятельные анализаторы.</w:t>
            </w:r>
          </w:p>
        </w:tc>
      </w:tr>
      <w:tr w:rsidR="008A0D7F" w:rsidRPr="008A0D7F" w:rsidTr="00E73F46">
        <w:tc>
          <w:tcPr>
            <w:tcW w:w="1384" w:type="dxa"/>
          </w:tcPr>
          <w:p w:rsidR="008A0D7F" w:rsidRPr="008A0D7F" w:rsidRDefault="008A0D7F" w:rsidP="008A0D7F">
            <w:pPr>
              <w:jc w:val="both"/>
              <w:rPr>
                <w:rFonts w:ascii="Times New Roman" w:eastAsia="Times New Roman" w:hAnsi="Times New Roman"/>
                <w:sz w:val="24"/>
                <w:szCs w:val="24"/>
              </w:rPr>
            </w:pPr>
            <w:r w:rsidRPr="008A0D7F">
              <w:rPr>
                <w:rFonts w:ascii="Times New Roman" w:eastAsia="Times New Roman" w:hAnsi="Times New Roman"/>
                <w:sz w:val="24"/>
                <w:szCs w:val="24"/>
              </w:rPr>
              <w:lastRenderedPageBreak/>
              <w:t>май</w:t>
            </w:r>
          </w:p>
        </w:tc>
        <w:tc>
          <w:tcPr>
            <w:tcW w:w="2977" w:type="dxa"/>
          </w:tcPr>
          <w:p w:rsidR="008A0D7F" w:rsidRPr="008A0D7F" w:rsidRDefault="008A0D7F" w:rsidP="008A0D7F">
            <w:pPr>
              <w:jc w:val="both"/>
              <w:rPr>
                <w:rFonts w:ascii="Times New Roman" w:eastAsia="Times New Roman" w:hAnsi="Times New Roman"/>
                <w:sz w:val="24"/>
                <w:szCs w:val="24"/>
              </w:rPr>
            </w:pPr>
            <w:r w:rsidRPr="008A0D7F">
              <w:rPr>
                <w:rFonts w:ascii="Times New Roman" w:eastAsia="Times New Roman" w:hAnsi="Times New Roman"/>
                <w:sz w:val="24"/>
                <w:szCs w:val="24"/>
              </w:rPr>
              <w:t>Математический досуг «Бабочка в гостях у малышей»</w:t>
            </w:r>
          </w:p>
          <w:p w:rsidR="008A0D7F" w:rsidRPr="008A0D7F" w:rsidRDefault="008A0D7F" w:rsidP="008A0D7F">
            <w:pPr>
              <w:jc w:val="both"/>
              <w:rPr>
                <w:rFonts w:ascii="Times New Roman" w:eastAsia="Times New Roman" w:hAnsi="Times New Roman"/>
                <w:sz w:val="24"/>
                <w:szCs w:val="24"/>
              </w:rPr>
            </w:pPr>
          </w:p>
        </w:tc>
        <w:tc>
          <w:tcPr>
            <w:tcW w:w="5210" w:type="dxa"/>
          </w:tcPr>
          <w:p w:rsidR="008A0D7F" w:rsidRPr="008A0D7F" w:rsidRDefault="008A0D7F" w:rsidP="008A0D7F">
            <w:pPr>
              <w:jc w:val="both"/>
              <w:rPr>
                <w:rFonts w:ascii="Times New Roman" w:eastAsia="Times New Roman" w:hAnsi="Times New Roman"/>
                <w:sz w:val="24"/>
                <w:szCs w:val="24"/>
              </w:rPr>
            </w:pPr>
            <w:r w:rsidRPr="008A0D7F">
              <w:rPr>
                <w:rFonts w:ascii="Times New Roman" w:eastAsia="Times New Roman" w:hAnsi="Times New Roman"/>
                <w:sz w:val="24"/>
                <w:szCs w:val="24"/>
              </w:rPr>
              <w:t>Закрепить представления о геометрических фигурах (круг, квадрат, треугольник); развивать умение выделять и объединять предметы по одному (общему) признаку; сравнивать по величине, длине, цвету; воспитывать любовь к математике.</w:t>
            </w:r>
          </w:p>
        </w:tc>
      </w:tr>
    </w:tbl>
    <w:p w:rsidR="008A0D7F" w:rsidRPr="008A0D7F" w:rsidRDefault="008A0D7F" w:rsidP="008A0D7F">
      <w:pPr>
        <w:spacing w:after="0" w:line="240" w:lineRule="auto"/>
        <w:jc w:val="both"/>
        <w:rPr>
          <w:rFonts w:ascii="Times New Roman" w:eastAsia="Times New Roman" w:hAnsi="Times New Roman" w:cs="Times New Roman"/>
          <w:b/>
          <w:sz w:val="24"/>
          <w:szCs w:val="24"/>
          <w:lang w:eastAsia="ru-RU"/>
        </w:rPr>
      </w:pPr>
    </w:p>
    <w:p w:rsidR="008A0D7F" w:rsidRPr="00D1668F" w:rsidRDefault="008A0D7F" w:rsidP="00FF278C">
      <w:pPr>
        <w:spacing w:after="0" w:line="240" w:lineRule="auto"/>
        <w:ind w:firstLine="708"/>
        <w:jc w:val="center"/>
        <w:rPr>
          <w:rFonts w:ascii="Times New Roman" w:eastAsia="Times New Roman" w:hAnsi="Times New Roman" w:cs="Times New Roman"/>
          <w:b/>
          <w:sz w:val="28"/>
          <w:szCs w:val="24"/>
          <w:lang w:eastAsia="ru-RU"/>
        </w:rPr>
      </w:pPr>
      <w:r w:rsidRPr="00D1668F">
        <w:rPr>
          <w:rFonts w:ascii="Times New Roman" w:eastAsia="Times New Roman" w:hAnsi="Times New Roman" w:cs="Times New Roman"/>
          <w:b/>
          <w:sz w:val="28"/>
          <w:szCs w:val="24"/>
          <w:lang w:eastAsia="ru-RU"/>
        </w:rPr>
        <w:t>Формы организации  непосредственно-образовательной деятельности:</w:t>
      </w:r>
    </w:p>
    <w:p w:rsidR="008A0D7F" w:rsidRPr="00D1668F" w:rsidRDefault="008A0D7F" w:rsidP="004C071F">
      <w:pPr>
        <w:spacing w:after="0" w:line="240" w:lineRule="auto"/>
        <w:ind w:left="283" w:firstLine="425"/>
        <w:jc w:val="both"/>
        <w:rPr>
          <w:rFonts w:ascii="Times New Roman" w:eastAsia="Times New Roman" w:hAnsi="Times New Roman" w:cs="Times New Roman"/>
          <w:sz w:val="28"/>
          <w:szCs w:val="24"/>
          <w:lang w:eastAsia="ru-RU"/>
        </w:rPr>
      </w:pPr>
      <w:r w:rsidRPr="00D1668F">
        <w:rPr>
          <w:rFonts w:ascii="Times New Roman" w:eastAsia="Times New Roman" w:hAnsi="Times New Roman" w:cs="Times New Roman"/>
          <w:sz w:val="28"/>
          <w:szCs w:val="24"/>
          <w:lang w:eastAsia="ru-RU"/>
        </w:rPr>
        <w:t xml:space="preserve">-  в дошкольных группах -  подгрупповые, фронтальные.  </w:t>
      </w:r>
    </w:p>
    <w:p w:rsidR="008A0D7F" w:rsidRPr="00D1668F" w:rsidRDefault="00C1303C" w:rsidP="008A0D7F">
      <w:pPr>
        <w:widowControl w:val="0"/>
        <w:shd w:val="clear" w:color="auto" w:fill="FFFFFF"/>
        <w:tabs>
          <w:tab w:val="left" w:pos="0"/>
        </w:tabs>
        <w:autoSpaceDE w:val="0"/>
        <w:autoSpaceDN w:val="0"/>
        <w:adjustRightInd w:val="0"/>
        <w:spacing w:after="0" w:line="240" w:lineRule="auto"/>
        <w:ind w:firstLine="567"/>
        <w:jc w:val="both"/>
        <w:rPr>
          <w:rFonts w:ascii="Times New Roman" w:eastAsia="Times New Roman" w:hAnsi="Times New Roman" w:cs="Times New Roman"/>
          <w:sz w:val="28"/>
          <w:szCs w:val="24"/>
          <w:lang w:eastAsia="ru-RU"/>
        </w:rPr>
      </w:pPr>
      <w:r>
        <w:rPr>
          <w:rFonts w:ascii="Times New Roman" w:eastAsia="Times New Roman" w:hAnsi="Times New Roman" w:cs="Times New Roman"/>
          <w:sz w:val="28"/>
          <w:szCs w:val="24"/>
          <w:lang w:eastAsia="ru-RU"/>
        </w:rPr>
        <w:t>Согласно СанПиН 2.4.3648-20</w:t>
      </w:r>
      <w:r w:rsidR="008A0D7F" w:rsidRPr="00D1668F">
        <w:rPr>
          <w:rFonts w:ascii="Times New Roman" w:eastAsia="Times New Roman" w:hAnsi="Times New Roman" w:cs="Times New Roman"/>
          <w:sz w:val="28"/>
          <w:szCs w:val="24"/>
          <w:lang w:eastAsia="ru-RU"/>
        </w:rPr>
        <w:t xml:space="preserve"> регламентируется не количество занятий, а лишь длительность образовательной нагрузки.</w:t>
      </w:r>
    </w:p>
    <w:p w:rsidR="008A0D7F" w:rsidRPr="00D1668F" w:rsidRDefault="008A0D7F" w:rsidP="008A0D7F">
      <w:pPr>
        <w:widowControl w:val="0"/>
        <w:shd w:val="clear" w:color="auto" w:fill="FFFFFF"/>
        <w:tabs>
          <w:tab w:val="left" w:pos="0"/>
        </w:tabs>
        <w:autoSpaceDE w:val="0"/>
        <w:autoSpaceDN w:val="0"/>
        <w:adjustRightInd w:val="0"/>
        <w:spacing w:after="0" w:line="240" w:lineRule="auto"/>
        <w:ind w:firstLine="567"/>
        <w:jc w:val="both"/>
        <w:rPr>
          <w:rFonts w:ascii="Times New Roman" w:eastAsia="Times New Roman" w:hAnsi="Times New Roman" w:cs="Times New Roman"/>
          <w:sz w:val="28"/>
          <w:szCs w:val="24"/>
          <w:lang w:eastAsia="ru-RU"/>
        </w:rPr>
      </w:pPr>
      <w:r w:rsidRPr="00D1668F">
        <w:rPr>
          <w:rFonts w:ascii="Times New Roman" w:eastAsia="Times New Roman" w:hAnsi="Times New Roman" w:cs="Times New Roman"/>
          <w:sz w:val="28"/>
          <w:szCs w:val="24"/>
          <w:lang w:eastAsia="ru-RU"/>
        </w:rPr>
        <w:t>При реализации образовательной программы дошкольного образова</w:t>
      </w:r>
      <w:r w:rsidRPr="00D1668F">
        <w:rPr>
          <w:rFonts w:ascii="Times New Roman" w:eastAsia="Times New Roman" w:hAnsi="Times New Roman" w:cs="Times New Roman"/>
          <w:sz w:val="28"/>
          <w:szCs w:val="24"/>
          <w:lang w:eastAsia="ru-RU"/>
        </w:rPr>
        <w:softHyphen/>
        <w:t>тельного организации для детей раннего возраста от 1,5 до 3 лет планируют не более 10 занятий в неделю (развитие речи, дидактические игры, развитие движений, музыкальные занятия) продолжительностью не более 8-10 мин. Допускается осу</w:t>
      </w:r>
      <w:r w:rsidRPr="00D1668F">
        <w:rPr>
          <w:rFonts w:ascii="Times New Roman" w:eastAsia="Times New Roman" w:hAnsi="Times New Roman" w:cs="Times New Roman"/>
          <w:sz w:val="28"/>
          <w:szCs w:val="24"/>
          <w:lang w:eastAsia="ru-RU"/>
        </w:rPr>
        <w:softHyphen/>
        <w:t>ществлять образовательную деятельность в первую и во вторую половину дня (по 8-10 минут). В теплое время года рекомендуется образовательную деятельность осуществлять на участке во время прогулки.</w:t>
      </w:r>
    </w:p>
    <w:p w:rsidR="008A0D7F" w:rsidRPr="00D1668F" w:rsidRDefault="008A0D7F" w:rsidP="008A0D7F">
      <w:pPr>
        <w:shd w:val="clear" w:color="auto" w:fill="FFFFFF"/>
        <w:tabs>
          <w:tab w:val="left" w:pos="0"/>
          <w:tab w:val="left" w:pos="567"/>
        </w:tabs>
        <w:spacing w:after="0" w:line="240" w:lineRule="auto"/>
        <w:ind w:firstLine="567"/>
        <w:jc w:val="both"/>
        <w:rPr>
          <w:rFonts w:ascii="Times New Roman" w:eastAsia="Times New Roman" w:hAnsi="Times New Roman" w:cs="Times New Roman"/>
          <w:sz w:val="28"/>
          <w:szCs w:val="24"/>
          <w:lang w:eastAsia="ru-RU"/>
        </w:rPr>
      </w:pPr>
      <w:r w:rsidRPr="00D1668F">
        <w:rPr>
          <w:rFonts w:ascii="Times New Roman" w:eastAsia="Times New Roman" w:hAnsi="Times New Roman" w:cs="Times New Roman"/>
          <w:sz w:val="28"/>
          <w:szCs w:val="24"/>
          <w:lang w:eastAsia="ru-RU"/>
        </w:rPr>
        <w:t xml:space="preserve">Максимально допустимый объем недельной образовательной нагрузки, включая занятия по дополнительному образованию, для детей дошкольного возраста составляет: в младшей группе (дети четвертого года жизни) —2 часа 45 мин., </w:t>
      </w:r>
    </w:p>
    <w:p w:rsidR="008A0D7F" w:rsidRPr="00D1668F" w:rsidRDefault="008A0D7F" w:rsidP="008A0D7F">
      <w:pPr>
        <w:spacing w:after="0" w:line="240" w:lineRule="auto"/>
        <w:jc w:val="both"/>
        <w:rPr>
          <w:rFonts w:ascii="Times New Roman" w:eastAsia="Times New Roman" w:hAnsi="Times New Roman" w:cs="Times New Roman"/>
          <w:sz w:val="28"/>
          <w:szCs w:val="24"/>
          <w:lang w:eastAsia="ru-RU"/>
        </w:rPr>
      </w:pPr>
      <w:r w:rsidRPr="00D1668F">
        <w:rPr>
          <w:rFonts w:ascii="Times New Roman" w:eastAsia="Times New Roman" w:hAnsi="Times New Roman" w:cs="Times New Roman"/>
          <w:sz w:val="28"/>
          <w:szCs w:val="24"/>
          <w:lang w:eastAsia="ru-RU"/>
        </w:rPr>
        <w:t xml:space="preserve">           Максимально допустимый объем образовательной нагрузки в первой половине дня в младшей не превышает 30 </w:t>
      </w:r>
      <w:r w:rsidR="006E6E8B">
        <w:rPr>
          <w:rFonts w:ascii="Times New Roman" w:eastAsia="Times New Roman" w:hAnsi="Times New Roman" w:cs="Times New Roman"/>
          <w:sz w:val="28"/>
          <w:szCs w:val="24"/>
          <w:lang w:eastAsia="ru-RU"/>
        </w:rPr>
        <w:t>минут соответственно.</w:t>
      </w:r>
      <w:r w:rsidRPr="00D1668F">
        <w:rPr>
          <w:rFonts w:ascii="Times New Roman" w:eastAsia="Times New Roman" w:hAnsi="Times New Roman" w:cs="Times New Roman"/>
          <w:sz w:val="28"/>
          <w:szCs w:val="24"/>
          <w:lang w:eastAsia="ru-RU"/>
        </w:rPr>
        <w:t xml:space="preserve"> Перерывы между периодами непрерывной образовательной деятельности - не менее 10 минут. </w:t>
      </w:r>
    </w:p>
    <w:p w:rsidR="008A0D7F" w:rsidRPr="00D1668F" w:rsidRDefault="008A0D7F" w:rsidP="008A0D7F">
      <w:pPr>
        <w:shd w:val="clear" w:color="auto" w:fill="FFFFFF"/>
        <w:tabs>
          <w:tab w:val="left" w:pos="0"/>
        </w:tabs>
        <w:spacing w:after="0" w:line="240" w:lineRule="auto"/>
        <w:ind w:firstLine="567"/>
        <w:jc w:val="both"/>
        <w:rPr>
          <w:rFonts w:ascii="Times New Roman" w:eastAsia="Times New Roman" w:hAnsi="Times New Roman" w:cs="Times New Roman"/>
          <w:sz w:val="28"/>
          <w:szCs w:val="24"/>
          <w:lang w:eastAsia="ru-RU"/>
        </w:rPr>
      </w:pPr>
      <w:r w:rsidRPr="00D1668F">
        <w:rPr>
          <w:rFonts w:ascii="Times New Roman" w:eastAsia="Times New Roman" w:hAnsi="Times New Roman" w:cs="Times New Roman"/>
          <w:sz w:val="28"/>
          <w:szCs w:val="24"/>
          <w:lang w:eastAsia="ru-RU"/>
        </w:rPr>
        <w:t xml:space="preserve">Продолжительность занятий для детей 4-го </w:t>
      </w:r>
      <w:r w:rsidR="00256F64">
        <w:rPr>
          <w:rFonts w:ascii="Times New Roman" w:eastAsia="Times New Roman" w:hAnsi="Times New Roman" w:cs="Times New Roman"/>
          <w:sz w:val="28"/>
          <w:szCs w:val="24"/>
          <w:lang w:eastAsia="ru-RU"/>
        </w:rPr>
        <w:t>года жизни - не более 15 минут.</w:t>
      </w:r>
    </w:p>
    <w:p w:rsidR="008A0D7F" w:rsidRPr="00D1668F" w:rsidRDefault="008A0D7F" w:rsidP="008A0D7F">
      <w:pPr>
        <w:spacing w:after="0" w:line="240" w:lineRule="auto"/>
        <w:ind w:firstLine="567"/>
        <w:jc w:val="both"/>
        <w:rPr>
          <w:rFonts w:ascii="Times New Roman" w:eastAsia="Times New Roman" w:hAnsi="Times New Roman" w:cs="Times New Roman"/>
          <w:sz w:val="28"/>
          <w:szCs w:val="24"/>
          <w:lang w:eastAsia="ru-RU"/>
        </w:rPr>
      </w:pPr>
      <w:r w:rsidRPr="00D1668F">
        <w:rPr>
          <w:rFonts w:ascii="Times New Roman" w:eastAsia="Times New Roman" w:hAnsi="Times New Roman" w:cs="Times New Roman"/>
          <w:sz w:val="28"/>
          <w:szCs w:val="24"/>
          <w:lang w:eastAsia="ru-RU"/>
        </w:rPr>
        <w:t>Непосредственно образовательную деятельность по физическому развитию детей в возрасте от 3 до 7 лет организуют не менее 3 раз в неделю. В теплое время года при благоприятных метеорологических условиях непосредственно образовательную деятельность по физическому развитию максимально организуют на открытом воздухе.</w:t>
      </w:r>
    </w:p>
    <w:p w:rsidR="008A0D7F" w:rsidRPr="00D1668F" w:rsidRDefault="008A0D7F" w:rsidP="008A0D7F">
      <w:pPr>
        <w:spacing w:after="0" w:line="240" w:lineRule="auto"/>
        <w:jc w:val="both"/>
        <w:rPr>
          <w:rFonts w:ascii="Times New Roman" w:eastAsia="Times New Roman" w:hAnsi="Times New Roman" w:cs="Times New Roman"/>
          <w:sz w:val="28"/>
          <w:szCs w:val="24"/>
          <w:lang w:eastAsia="ru-RU"/>
        </w:rPr>
      </w:pPr>
      <w:r w:rsidRPr="00D1668F">
        <w:rPr>
          <w:rFonts w:ascii="Times New Roman" w:eastAsia="Times New Roman" w:hAnsi="Times New Roman" w:cs="Times New Roman"/>
          <w:sz w:val="28"/>
          <w:szCs w:val="24"/>
          <w:lang w:eastAsia="ru-RU"/>
        </w:rPr>
        <w:tab/>
      </w:r>
    </w:p>
    <w:p w:rsidR="00B12E37" w:rsidRDefault="00B12E37" w:rsidP="008A0D7F">
      <w:pPr>
        <w:spacing w:after="0" w:line="240" w:lineRule="auto"/>
        <w:jc w:val="center"/>
        <w:rPr>
          <w:rFonts w:ascii="Times New Roman" w:eastAsia="Times New Roman" w:hAnsi="Times New Roman" w:cs="Times New Roman"/>
          <w:b/>
          <w:sz w:val="28"/>
          <w:szCs w:val="24"/>
          <w:lang w:eastAsia="ru-RU"/>
        </w:rPr>
      </w:pPr>
    </w:p>
    <w:p w:rsidR="00B12E37" w:rsidRDefault="00B12E37" w:rsidP="008A0D7F">
      <w:pPr>
        <w:spacing w:after="0" w:line="240" w:lineRule="auto"/>
        <w:jc w:val="center"/>
        <w:rPr>
          <w:rFonts w:ascii="Times New Roman" w:eastAsia="Times New Roman" w:hAnsi="Times New Roman" w:cs="Times New Roman"/>
          <w:b/>
          <w:sz w:val="28"/>
          <w:szCs w:val="24"/>
          <w:lang w:eastAsia="ru-RU"/>
        </w:rPr>
      </w:pPr>
    </w:p>
    <w:p w:rsidR="00C1303C" w:rsidRDefault="00C1303C" w:rsidP="008A0D7F">
      <w:pPr>
        <w:spacing w:after="0" w:line="240" w:lineRule="auto"/>
        <w:jc w:val="center"/>
        <w:rPr>
          <w:rFonts w:ascii="Times New Roman" w:eastAsia="Times New Roman" w:hAnsi="Times New Roman" w:cs="Times New Roman"/>
          <w:b/>
          <w:sz w:val="28"/>
          <w:szCs w:val="24"/>
          <w:lang w:eastAsia="ru-RU"/>
        </w:rPr>
      </w:pPr>
    </w:p>
    <w:p w:rsidR="00C1303C" w:rsidRDefault="00C1303C" w:rsidP="008A0D7F">
      <w:pPr>
        <w:spacing w:after="0" w:line="240" w:lineRule="auto"/>
        <w:jc w:val="center"/>
        <w:rPr>
          <w:rFonts w:ascii="Times New Roman" w:eastAsia="Times New Roman" w:hAnsi="Times New Roman" w:cs="Times New Roman"/>
          <w:b/>
          <w:sz w:val="28"/>
          <w:szCs w:val="24"/>
          <w:lang w:eastAsia="ru-RU"/>
        </w:rPr>
      </w:pPr>
    </w:p>
    <w:p w:rsidR="004C071F" w:rsidRDefault="004C071F" w:rsidP="008A0D7F">
      <w:pPr>
        <w:spacing w:after="0" w:line="240" w:lineRule="auto"/>
        <w:jc w:val="center"/>
        <w:rPr>
          <w:rFonts w:ascii="Times New Roman" w:eastAsia="Times New Roman" w:hAnsi="Times New Roman" w:cs="Times New Roman"/>
          <w:b/>
          <w:sz w:val="28"/>
          <w:szCs w:val="24"/>
          <w:lang w:eastAsia="ru-RU"/>
        </w:rPr>
      </w:pPr>
    </w:p>
    <w:p w:rsidR="00B12E37" w:rsidRDefault="00B12E37" w:rsidP="008A0D7F">
      <w:pPr>
        <w:spacing w:after="0" w:line="240" w:lineRule="auto"/>
        <w:jc w:val="center"/>
        <w:rPr>
          <w:rFonts w:ascii="Times New Roman" w:eastAsia="Times New Roman" w:hAnsi="Times New Roman" w:cs="Times New Roman"/>
          <w:b/>
          <w:sz w:val="28"/>
          <w:szCs w:val="24"/>
          <w:lang w:eastAsia="ru-RU"/>
        </w:rPr>
      </w:pPr>
    </w:p>
    <w:p w:rsidR="008A0D7F" w:rsidRPr="00D1668F" w:rsidRDefault="008A0D7F" w:rsidP="008A0D7F">
      <w:pPr>
        <w:spacing w:after="0" w:line="240" w:lineRule="auto"/>
        <w:jc w:val="center"/>
        <w:rPr>
          <w:rFonts w:ascii="Times New Roman" w:eastAsia="Times New Roman" w:hAnsi="Times New Roman" w:cs="Times New Roman"/>
          <w:b/>
          <w:sz w:val="28"/>
          <w:szCs w:val="24"/>
          <w:lang w:eastAsia="ru-RU"/>
        </w:rPr>
      </w:pPr>
      <w:r w:rsidRPr="00D1668F">
        <w:rPr>
          <w:rFonts w:ascii="Times New Roman" w:eastAsia="Times New Roman" w:hAnsi="Times New Roman" w:cs="Times New Roman"/>
          <w:b/>
          <w:sz w:val="28"/>
          <w:szCs w:val="24"/>
          <w:lang w:eastAsia="ru-RU"/>
        </w:rPr>
        <w:lastRenderedPageBreak/>
        <w:t>Максимально допустимый объем</w:t>
      </w:r>
    </w:p>
    <w:p w:rsidR="008A0D7F" w:rsidRPr="00D1668F" w:rsidRDefault="008A0D7F" w:rsidP="008A0D7F">
      <w:pPr>
        <w:spacing w:after="0" w:line="240" w:lineRule="auto"/>
        <w:jc w:val="center"/>
        <w:rPr>
          <w:rFonts w:ascii="Times New Roman" w:eastAsia="Times New Roman" w:hAnsi="Times New Roman" w:cs="Times New Roman"/>
          <w:b/>
          <w:sz w:val="28"/>
          <w:szCs w:val="24"/>
          <w:lang w:eastAsia="ru-RU"/>
        </w:rPr>
      </w:pPr>
      <w:r w:rsidRPr="00D1668F">
        <w:rPr>
          <w:rFonts w:ascii="Times New Roman" w:eastAsia="Times New Roman" w:hAnsi="Times New Roman" w:cs="Times New Roman"/>
          <w:b/>
          <w:sz w:val="28"/>
          <w:szCs w:val="24"/>
          <w:lang w:eastAsia="ru-RU"/>
        </w:rPr>
        <w:t>недельной образовательной нагрузки для детей дошкольного возраста составляет:</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52"/>
        <w:gridCol w:w="5812"/>
      </w:tblGrid>
      <w:tr w:rsidR="008A0D7F" w:rsidRPr="008A0D7F" w:rsidTr="00E73F46">
        <w:tc>
          <w:tcPr>
            <w:tcW w:w="3652" w:type="dxa"/>
            <w:shd w:val="clear" w:color="auto" w:fill="auto"/>
          </w:tcPr>
          <w:p w:rsidR="008A0D7F" w:rsidRPr="00D1668F" w:rsidRDefault="008A0D7F" w:rsidP="008A0D7F">
            <w:pPr>
              <w:spacing w:after="0" w:line="240" w:lineRule="auto"/>
              <w:jc w:val="center"/>
              <w:rPr>
                <w:rFonts w:ascii="Times New Roman" w:eastAsia="Times New Roman" w:hAnsi="Times New Roman" w:cs="Times New Roman"/>
                <w:b/>
                <w:sz w:val="24"/>
                <w:lang w:eastAsia="ru-RU"/>
              </w:rPr>
            </w:pPr>
            <w:r w:rsidRPr="00D1668F">
              <w:rPr>
                <w:rFonts w:ascii="Times New Roman" w:eastAsia="Times New Roman" w:hAnsi="Times New Roman" w:cs="Times New Roman"/>
                <w:b/>
                <w:sz w:val="24"/>
                <w:lang w:eastAsia="ru-RU"/>
              </w:rPr>
              <w:t>Возрастная группа</w:t>
            </w:r>
          </w:p>
        </w:tc>
        <w:tc>
          <w:tcPr>
            <w:tcW w:w="5812" w:type="dxa"/>
            <w:shd w:val="clear" w:color="auto" w:fill="auto"/>
          </w:tcPr>
          <w:p w:rsidR="008A0D7F" w:rsidRPr="00D1668F" w:rsidRDefault="008A0D7F" w:rsidP="008A0D7F">
            <w:pPr>
              <w:spacing w:after="0" w:line="240" w:lineRule="auto"/>
              <w:jc w:val="center"/>
              <w:rPr>
                <w:rFonts w:ascii="Times New Roman" w:eastAsia="Times New Roman" w:hAnsi="Times New Roman" w:cs="Times New Roman"/>
                <w:b/>
                <w:sz w:val="24"/>
                <w:lang w:eastAsia="ru-RU"/>
              </w:rPr>
            </w:pPr>
            <w:r w:rsidRPr="00D1668F">
              <w:rPr>
                <w:rFonts w:ascii="Times New Roman" w:eastAsia="Times New Roman" w:hAnsi="Times New Roman" w:cs="Times New Roman"/>
                <w:b/>
                <w:sz w:val="24"/>
                <w:lang w:eastAsia="ru-RU"/>
              </w:rPr>
              <w:t>Продолжительность непрерывной НОД</w:t>
            </w:r>
          </w:p>
        </w:tc>
      </w:tr>
      <w:tr w:rsidR="008A0D7F" w:rsidRPr="008A0D7F" w:rsidTr="00E73F46">
        <w:tc>
          <w:tcPr>
            <w:tcW w:w="3652" w:type="dxa"/>
            <w:shd w:val="clear" w:color="auto" w:fill="auto"/>
          </w:tcPr>
          <w:p w:rsidR="008A0D7F" w:rsidRPr="00D1668F" w:rsidRDefault="008A0D7F" w:rsidP="008A0D7F">
            <w:pPr>
              <w:spacing w:after="0" w:line="240" w:lineRule="auto"/>
              <w:jc w:val="center"/>
              <w:rPr>
                <w:rFonts w:ascii="Times New Roman" w:eastAsia="Times New Roman" w:hAnsi="Times New Roman" w:cs="Times New Roman"/>
                <w:sz w:val="24"/>
                <w:lang w:eastAsia="ru-RU"/>
              </w:rPr>
            </w:pPr>
            <w:r w:rsidRPr="00D1668F">
              <w:rPr>
                <w:rFonts w:ascii="Times New Roman" w:eastAsia="Times New Roman" w:hAnsi="Times New Roman" w:cs="Times New Roman"/>
                <w:sz w:val="24"/>
                <w:lang w:eastAsia="ru-RU"/>
              </w:rPr>
              <w:t>Младшая</w:t>
            </w:r>
          </w:p>
          <w:p w:rsidR="008A0D7F" w:rsidRPr="00D1668F" w:rsidRDefault="008A0D7F" w:rsidP="008A0D7F">
            <w:pPr>
              <w:spacing w:after="0" w:line="240" w:lineRule="auto"/>
              <w:jc w:val="center"/>
              <w:rPr>
                <w:rFonts w:ascii="Times New Roman" w:eastAsia="Times New Roman" w:hAnsi="Times New Roman" w:cs="Times New Roman"/>
                <w:sz w:val="24"/>
                <w:lang w:eastAsia="ru-RU"/>
              </w:rPr>
            </w:pPr>
            <w:r w:rsidRPr="00D1668F">
              <w:rPr>
                <w:rFonts w:ascii="Times New Roman" w:eastAsia="Times New Roman" w:hAnsi="Times New Roman" w:cs="Times New Roman"/>
                <w:sz w:val="24"/>
                <w:lang w:eastAsia="ru-RU"/>
              </w:rPr>
              <w:t>3-4</w:t>
            </w:r>
          </w:p>
        </w:tc>
        <w:tc>
          <w:tcPr>
            <w:tcW w:w="5812" w:type="dxa"/>
            <w:shd w:val="clear" w:color="auto" w:fill="auto"/>
          </w:tcPr>
          <w:p w:rsidR="008A0D7F" w:rsidRPr="00D1668F" w:rsidRDefault="008A0D7F" w:rsidP="008A0D7F">
            <w:pPr>
              <w:spacing w:after="0" w:line="240" w:lineRule="auto"/>
              <w:jc w:val="center"/>
              <w:rPr>
                <w:rFonts w:ascii="Times New Roman" w:eastAsia="Times New Roman" w:hAnsi="Times New Roman" w:cs="Times New Roman"/>
                <w:sz w:val="24"/>
                <w:lang w:eastAsia="ru-RU"/>
              </w:rPr>
            </w:pPr>
            <w:r w:rsidRPr="00D1668F">
              <w:rPr>
                <w:rFonts w:ascii="Times New Roman" w:eastAsia="Times New Roman" w:hAnsi="Times New Roman" w:cs="Times New Roman"/>
                <w:sz w:val="24"/>
                <w:lang w:eastAsia="ru-RU"/>
              </w:rPr>
              <w:t>не более 15 минут</w:t>
            </w:r>
          </w:p>
        </w:tc>
      </w:tr>
    </w:tbl>
    <w:p w:rsidR="008A0D7F" w:rsidRPr="008A0D7F" w:rsidRDefault="008A0D7F" w:rsidP="008A0D7F">
      <w:pPr>
        <w:spacing w:after="0" w:line="240" w:lineRule="auto"/>
        <w:jc w:val="both"/>
        <w:rPr>
          <w:rFonts w:ascii="Times New Roman" w:eastAsia="Times New Roman" w:hAnsi="Times New Roman" w:cs="Times New Roman"/>
          <w:sz w:val="24"/>
          <w:szCs w:val="24"/>
          <w:lang w:eastAsia="ru-RU"/>
        </w:rPr>
      </w:pPr>
    </w:p>
    <w:p w:rsidR="008A0D7F" w:rsidRPr="00D1668F" w:rsidRDefault="008A0D7F" w:rsidP="008A0D7F">
      <w:pPr>
        <w:spacing w:after="0" w:line="240" w:lineRule="auto"/>
        <w:ind w:firstLine="708"/>
        <w:jc w:val="both"/>
        <w:rPr>
          <w:rFonts w:ascii="Times New Roman" w:eastAsia="Times New Roman" w:hAnsi="Times New Roman" w:cs="Times New Roman"/>
          <w:sz w:val="28"/>
          <w:szCs w:val="24"/>
          <w:lang w:eastAsia="ru-RU"/>
        </w:rPr>
      </w:pPr>
      <w:r w:rsidRPr="00D1668F">
        <w:rPr>
          <w:rFonts w:ascii="Times New Roman" w:eastAsia="Times New Roman" w:hAnsi="Times New Roman" w:cs="Times New Roman"/>
          <w:sz w:val="28"/>
          <w:szCs w:val="24"/>
          <w:lang w:eastAsia="ru-RU"/>
        </w:rPr>
        <w:t>Непосредственно-образовательная деятельность, требующая повышенной познавательной активности и умственного напряжения детей, проводится в первую половину дня и в дни наиболее высокой работоспособности (вторник, среда), сочетается с физкультурными и музыкальными занятиями.</w:t>
      </w:r>
    </w:p>
    <w:p w:rsidR="008A0D7F" w:rsidRPr="00D1668F" w:rsidRDefault="008A0D7F" w:rsidP="008A0D7F">
      <w:pPr>
        <w:spacing w:after="0" w:line="240" w:lineRule="auto"/>
        <w:ind w:firstLine="708"/>
        <w:jc w:val="both"/>
        <w:rPr>
          <w:rFonts w:ascii="Times New Roman" w:eastAsia="Times New Roman" w:hAnsi="Times New Roman" w:cs="Times New Roman"/>
          <w:sz w:val="28"/>
          <w:szCs w:val="24"/>
          <w:lang w:eastAsia="ru-RU"/>
        </w:rPr>
      </w:pPr>
      <w:r w:rsidRPr="00D1668F">
        <w:rPr>
          <w:rFonts w:ascii="Times New Roman" w:eastAsia="Times New Roman" w:hAnsi="Times New Roman" w:cs="Times New Roman"/>
          <w:sz w:val="28"/>
          <w:szCs w:val="24"/>
          <w:lang w:eastAsia="ru-RU"/>
        </w:rPr>
        <w:t>Оптимальные условия для развития ребенка – это продуманное соотношение  регламентируемой и нерегламентированной (совместная деятельность педагогов и детей и самостоятельная деятельность детей) форм деятельности ребенка.   Образовательная деятельность вне организованных занятий обеспечивает максимальный учет особенностей и возможностей ребенка, его интересы и склонности. В течение дня во всех возрастных группах предусмотрен определенный баланс различных видов деятельности:</w:t>
      </w:r>
    </w:p>
    <w:p w:rsidR="008A0D7F" w:rsidRPr="008A0D7F" w:rsidRDefault="008A0D7F" w:rsidP="008A0D7F">
      <w:pPr>
        <w:spacing w:after="0" w:line="240" w:lineRule="auto"/>
        <w:jc w:val="both"/>
        <w:rPr>
          <w:rFonts w:ascii="Times New Roman" w:eastAsia="Times New Roman" w:hAnsi="Times New Roman" w:cs="Times New Roman"/>
          <w:sz w:val="24"/>
          <w:szCs w:val="24"/>
          <w:lang w:eastAsia="ru-RU"/>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36"/>
        <w:gridCol w:w="2980"/>
        <w:gridCol w:w="2439"/>
        <w:gridCol w:w="2908"/>
      </w:tblGrid>
      <w:tr w:rsidR="008A0D7F" w:rsidRPr="008A0D7F" w:rsidTr="00E73F46">
        <w:trPr>
          <w:trHeight w:val="250"/>
        </w:trPr>
        <w:tc>
          <w:tcPr>
            <w:tcW w:w="1136" w:type="dxa"/>
            <w:vMerge w:val="restart"/>
            <w:shd w:val="clear" w:color="auto" w:fill="auto"/>
          </w:tcPr>
          <w:p w:rsidR="008A0D7F" w:rsidRPr="00D1668F" w:rsidRDefault="008A0D7F" w:rsidP="008A0D7F">
            <w:pPr>
              <w:spacing w:after="0" w:line="240" w:lineRule="auto"/>
              <w:jc w:val="center"/>
              <w:rPr>
                <w:rFonts w:ascii="Times New Roman" w:eastAsia="Times New Roman" w:hAnsi="Times New Roman" w:cs="Times New Roman"/>
                <w:b/>
                <w:sz w:val="24"/>
                <w:szCs w:val="24"/>
                <w:lang w:eastAsia="ru-RU"/>
              </w:rPr>
            </w:pPr>
            <w:r w:rsidRPr="00D1668F">
              <w:rPr>
                <w:rFonts w:ascii="Times New Roman" w:eastAsia="Times New Roman" w:hAnsi="Times New Roman" w:cs="Times New Roman"/>
                <w:b/>
                <w:sz w:val="24"/>
                <w:szCs w:val="24"/>
                <w:lang w:eastAsia="ru-RU"/>
              </w:rPr>
              <w:t>Возраст детей</w:t>
            </w:r>
          </w:p>
        </w:tc>
        <w:tc>
          <w:tcPr>
            <w:tcW w:w="2980" w:type="dxa"/>
            <w:vMerge w:val="restart"/>
            <w:shd w:val="clear" w:color="auto" w:fill="auto"/>
          </w:tcPr>
          <w:p w:rsidR="008A0D7F" w:rsidRPr="00D1668F" w:rsidRDefault="008A0D7F" w:rsidP="008A0D7F">
            <w:pPr>
              <w:spacing w:after="0" w:line="240" w:lineRule="auto"/>
              <w:jc w:val="center"/>
              <w:rPr>
                <w:rFonts w:ascii="Times New Roman" w:eastAsia="Times New Roman" w:hAnsi="Times New Roman" w:cs="Times New Roman"/>
                <w:b/>
                <w:sz w:val="24"/>
                <w:szCs w:val="24"/>
                <w:lang w:eastAsia="ru-RU"/>
              </w:rPr>
            </w:pPr>
            <w:r w:rsidRPr="00D1668F">
              <w:rPr>
                <w:rFonts w:ascii="Times New Roman" w:eastAsia="Times New Roman" w:hAnsi="Times New Roman" w:cs="Times New Roman"/>
                <w:b/>
                <w:sz w:val="24"/>
                <w:szCs w:val="24"/>
                <w:lang w:eastAsia="ru-RU"/>
              </w:rPr>
              <w:t>Регламентируемая</w:t>
            </w:r>
          </w:p>
          <w:p w:rsidR="008A0D7F" w:rsidRPr="00D1668F" w:rsidRDefault="008A0D7F" w:rsidP="008A0D7F">
            <w:pPr>
              <w:spacing w:after="0" w:line="240" w:lineRule="auto"/>
              <w:jc w:val="center"/>
              <w:rPr>
                <w:rFonts w:ascii="Times New Roman" w:eastAsia="Times New Roman" w:hAnsi="Times New Roman" w:cs="Times New Roman"/>
                <w:b/>
                <w:sz w:val="24"/>
                <w:szCs w:val="24"/>
                <w:lang w:eastAsia="ru-RU"/>
              </w:rPr>
            </w:pPr>
            <w:r w:rsidRPr="00D1668F">
              <w:rPr>
                <w:rFonts w:ascii="Times New Roman" w:eastAsia="Times New Roman" w:hAnsi="Times New Roman" w:cs="Times New Roman"/>
                <w:b/>
                <w:sz w:val="24"/>
                <w:szCs w:val="24"/>
                <w:lang w:eastAsia="ru-RU"/>
              </w:rPr>
              <w:t>деятельность (НОД)</w:t>
            </w:r>
          </w:p>
        </w:tc>
        <w:tc>
          <w:tcPr>
            <w:tcW w:w="5347" w:type="dxa"/>
            <w:gridSpan w:val="2"/>
            <w:shd w:val="clear" w:color="auto" w:fill="auto"/>
          </w:tcPr>
          <w:p w:rsidR="008A0D7F" w:rsidRPr="00D1668F" w:rsidRDefault="008A0D7F" w:rsidP="008A0D7F">
            <w:pPr>
              <w:spacing w:after="0" w:line="240" w:lineRule="auto"/>
              <w:jc w:val="center"/>
              <w:rPr>
                <w:rFonts w:ascii="Times New Roman" w:eastAsia="Times New Roman" w:hAnsi="Times New Roman" w:cs="Times New Roman"/>
                <w:b/>
                <w:sz w:val="24"/>
                <w:szCs w:val="24"/>
                <w:lang w:eastAsia="ru-RU"/>
              </w:rPr>
            </w:pPr>
            <w:r w:rsidRPr="00D1668F">
              <w:rPr>
                <w:rFonts w:ascii="Times New Roman" w:eastAsia="Times New Roman" w:hAnsi="Times New Roman" w:cs="Times New Roman"/>
                <w:b/>
                <w:sz w:val="24"/>
                <w:szCs w:val="24"/>
                <w:lang w:eastAsia="ru-RU"/>
              </w:rPr>
              <w:t>Нерегламентированная деятельность, час</w:t>
            </w:r>
          </w:p>
        </w:tc>
      </w:tr>
      <w:tr w:rsidR="008A0D7F" w:rsidRPr="008A0D7F" w:rsidTr="00E73F46">
        <w:trPr>
          <w:trHeight w:val="184"/>
        </w:trPr>
        <w:tc>
          <w:tcPr>
            <w:tcW w:w="1136" w:type="dxa"/>
            <w:vMerge/>
            <w:shd w:val="clear" w:color="auto" w:fill="auto"/>
          </w:tcPr>
          <w:p w:rsidR="008A0D7F" w:rsidRPr="00D1668F" w:rsidRDefault="008A0D7F" w:rsidP="008A0D7F">
            <w:pPr>
              <w:spacing w:after="0" w:line="240" w:lineRule="auto"/>
              <w:jc w:val="center"/>
              <w:rPr>
                <w:rFonts w:ascii="Times New Roman" w:eastAsia="Times New Roman" w:hAnsi="Times New Roman" w:cs="Times New Roman"/>
                <w:b/>
                <w:sz w:val="24"/>
                <w:szCs w:val="24"/>
                <w:lang w:eastAsia="ru-RU"/>
              </w:rPr>
            </w:pPr>
          </w:p>
        </w:tc>
        <w:tc>
          <w:tcPr>
            <w:tcW w:w="2980" w:type="dxa"/>
            <w:vMerge/>
            <w:shd w:val="clear" w:color="auto" w:fill="auto"/>
          </w:tcPr>
          <w:p w:rsidR="008A0D7F" w:rsidRPr="00D1668F" w:rsidRDefault="008A0D7F" w:rsidP="008A0D7F">
            <w:pPr>
              <w:spacing w:after="0" w:line="240" w:lineRule="auto"/>
              <w:jc w:val="center"/>
              <w:rPr>
                <w:rFonts w:ascii="Times New Roman" w:eastAsia="Times New Roman" w:hAnsi="Times New Roman" w:cs="Times New Roman"/>
                <w:b/>
                <w:sz w:val="24"/>
                <w:szCs w:val="24"/>
                <w:lang w:eastAsia="ru-RU"/>
              </w:rPr>
            </w:pPr>
          </w:p>
        </w:tc>
        <w:tc>
          <w:tcPr>
            <w:tcW w:w="2439" w:type="dxa"/>
            <w:shd w:val="clear" w:color="auto" w:fill="auto"/>
          </w:tcPr>
          <w:p w:rsidR="008A0D7F" w:rsidRPr="00D1668F" w:rsidRDefault="008A0D7F" w:rsidP="008A0D7F">
            <w:pPr>
              <w:spacing w:after="0" w:line="240" w:lineRule="auto"/>
              <w:jc w:val="center"/>
              <w:rPr>
                <w:rFonts w:ascii="Times New Roman" w:eastAsia="Times New Roman" w:hAnsi="Times New Roman" w:cs="Times New Roman"/>
                <w:b/>
                <w:sz w:val="24"/>
                <w:szCs w:val="24"/>
                <w:lang w:eastAsia="ru-RU"/>
              </w:rPr>
            </w:pPr>
            <w:r w:rsidRPr="00D1668F">
              <w:rPr>
                <w:rFonts w:ascii="Times New Roman" w:eastAsia="Times New Roman" w:hAnsi="Times New Roman" w:cs="Times New Roman"/>
                <w:b/>
                <w:sz w:val="24"/>
                <w:szCs w:val="24"/>
                <w:lang w:eastAsia="ru-RU"/>
              </w:rPr>
              <w:t>совместная</w:t>
            </w:r>
          </w:p>
          <w:p w:rsidR="008A0D7F" w:rsidRPr="00D1668F" w:rsidRDefault="008A0D7F" w:rsidP="008A0D7F">
            <w:pPr>
              <w:spacing w:after="0" w:line="240" w:lineRule="auto"/>
              <w:jc w:val="center"/>
              <w:rPr>
                <w:rFonts w:ascii="Times New Roman" w:eastAsia="Times New Roman" w:hAnsi="Times New Roman" w:cs="Times New Roman"/>
                <w:b/>
                <w:sz w:val="24"/>
                <w:szCs w:val="24"/>
                <w:lang w:eastAsia="ru-RU"/>
              </w:rPr>
            </w:pPr>
            <w:r w:rsidRPr="00D1668F">
              <w:rPr>
                <w:rFonts w:ascii="Times New Roman" w:eastAsia="Times New Roman" w:hAnsi="Times New Roman" w:cs="Times New Roman"/>
                <w:b/>
                <w:sz w:val="24"/>
                <w:szCs w:val="24"/>
                <w:lang w:eastAsia="ru-RU"/>
              </w:rPr>
              <w:t>деятельность</w:t>
            </w:r>
          </w:p>
        </w:tc>
        <w:tc>
          <w:tcPr>
            <w:tcW w:w="2908" w:type="dxa"/>
            <w:shd w:val="clear" w:color="auto" w:fill="auto"/>
          </w:tcPr>
          <w:p w:rsidR="008A0D7F" w:rsidRPr="00D1668F" w:rsidRDefault="008A0D7F" w:rsidP="008A0D7F">
            <w:pPr>
              <w:spacing w:after="0" w:line="240" w:lineRule="auto"/>
              <w:jc w:val="center"/>
              <w:rPr>
                <w:rFonts w:ascii="Times New Roman" w:eastAsia="Times New Roman" w:hAnsi="Times New Roman" w:cs="Times New Roman"/>
                <w:b/>
                <w:sz w:val="24"/>
                <w:szCs w:val="24"/>
                <w:lang w:eastAsia="ru-RU"/>
              </w:rPr>
            </w:pPr>
            <w:r w:rsidRPr="00D1668F">
              <w:rPr>
                <w:rFonts w:ascii="Times New Roman" w:eastAsia="Times New Roman" w:hAnsi="Times New Roman" w:cs="Times New Roman"/>
                <w:b/>
                <w:sz w:val="24"/>
                <w:szCs w:val="24"/>
                <w:lang w:eastAsia="ru-RU"/>
              </w:rPr>
              <w:t>самостоятельная деятельность</w:t>
            </w:r>
          </w:p>
        </w:tc>
      </w:tr>
      <w:tr w:rsidR="008A0D7F" w:rsidRPr="008A0D7F" w:rsidTr="00E73F46">
        <w:trPr>
          <w:trHeight w:val="260"/>
        </w:trPr>
        <w:tc>
          <w:tcPr>
            <w:tcW w:w="1136" w:type="dxa"/>
            <w:shd w:val="clear" w:color="auto" w:fill="auto"/>
          </w:tcPr>
          <w:p w:rsidR="008A0D7F" w:rsidRPr="00D1668F" w:rsidRDefault="008A0D7F" w:rsidP="008A0D7F">
            <w:pPr>
              <w:spacing w:after="0" w:line="240" w:lineRule="auto"/>
              <w:jc w:val="center"/>
              <w:rPr>
                <w:rFonts w:ascii="Times New Roman" w:eastAsia="Times New Roman" w:hAnsi="Times New Roman" w:cs="Times New Roman"/>
                <w:sz w:val="24"/>
                <w:szCs w:val="24"/>
                <w:lang w:eastAsia="ru-RU"/>
              </w:rPr>
            </w:pPr>
            <w:r w:rsidRPr="00D1668F">
              <w:rPr>
                <w:rFonts w:ascii="Times New Roman" w:eastAsia="Times New Roman" w:hAnsi="Times New Roman" w:cs="Times New Roman"/>
                <w:sz w:val="24"/>
                <w:szCs w:val="24"/>
                <w:lang w:eastAsia="ru-RU"/>
              </w:rPr>
              <w:t xml:space="preserve">3-4 </w:t>
            </w:r>
          </w:p>
        </w:tc>
        <w:tc>
          <w:tcPr>
            <w:tcW w:w="2980" w:type="dxa"/>
            <w:shd w:val="clear" w:color="auto" w:fill="auto"/>
          </w:tcPr>
          <w:p w:rsidR="008A0D7F" w:rsidRPr="00D1668F" w:rsidRDefault="008A0D7F" w:rsidP="008A0D7F">
            <w:pPr>
              <w:spacing w:after="0" w:line="240" w:lineRule="auto"/>
              <w:jc w:val="center"/>
              <w:rPr>
                <w:rFonts w:ascii="Times New Roman" w:eastAsia="Times New Roman" w:hAnsi="Times New Roman" w:cs="Times New Roman"/>
                <w:sz w:val="24"/>
                <w:szCs w:val="24"/>
                <w:lang w:eastAsia="ru-RU"/>
              </w:rPr>
            </w:pPr>
            <w:r w:rsidRPr="00D1668F">
              <w:rPr>
                <w:rFonts w:ascii="Times New Roman" w:eastAsia="Times New Roman" w:hAnsi="Times New Roman" w:cs="Times New Roman"/>
                <w:sz w:val="24"/>
                <w:szCs w:val="24"/>
                <w:lang w:eastAsia="ru-RU"/>
              </w:rPr>
              <w:t>2   по 15 мин</w:t>
            </w:r>
          </w:p>
        </w:tc>
        <w:tc>
          <w:tcPr>
            <w:tcW w:w="2439" w:type="dxa"/>
            <w:shd w:val="clear" w:color="auto" w:fill="auto"/>
          </w:tcPr>
          <w:p w:rsidR="008A0D7F" w:rsidRPr="00D1668F" w:rsidRDefault="008A0D7F" w:rsidP="008A0D7F">
            <w:pPr>
              <w:spacing w:after="0" w:line="240" w:lineRule="auto"/>
              <w:jc w:val="center"/>
              <w:rPr>
                <w:rFonts w:ascii="Times New Roman" w:eastAsia="Times New Roman" w:hAnsi="Times New Roman" w:cs="Times New Roman"/>
                <w:sz w:val="24"/>
                <w:szCs w:val="24"/>
                <w:lang w:eastAsia="ru-RU"/>
              </w:rPr>
            </w:pPr>
            <w:r w:rsidRPr="00D1668F">
              <w:rPr>
                <w:rFonts w:ascii="Times New Roman" w:eastAsia="Times New Roman" w:hAnsi="Times New Roman" w:cs="Times New Roman"/>
                <w:sz w:val="24"/>
                <w:szCs w:val="24"/>
                <w:lang w:eastAsia="ru-RU"/>
              </w:rPr>
              <w:t>7 час</w:t>
            </w:r>
          </w:p>
        </w:tc>
        <w:tc>
          <w:tcPr>
            <w:tcW w:w="2908" w:type="dxa"/>
            <w:shd w:val="clear" w:color="auto" w:fill="auto"/>
          </w:tcPr>
          <w:p w:rsidR="008A0D7F" w:rsidRPr="00D1668F" w:rsidRDefault="008A0D7F" w:rsidP="008A0D7F">
            <w:pPr>
              <w:spacing w:after="0" w:line="240" w:lineRule="auto"/>
              <w:jc w:val="center"/>
              <w:rPr>
                <w:rFonts w:ascii="Times New Roman" w:eastAsia="Times New Roman" w:hAnsi="Times New Roman" w:cs="Times New Roman"/>
                <w:sz w:val="24"/>
                <w:szCs w:val="24"/>
                <w:lang w:eastAsia="ru-RU"/>
              </w:rPr>
            </w:pPr>
            <w:r w:rsidRPr="00D1668F">
              <w:rPr>
                <w:rFonts w:ascii="Times New Roman" w:eastAsia="Times New Roman" w:hAnsi="Times New Roman" w:cs="Times New Roman"/>
                <w:sz w:val="24"/>
                <w:szCs w:val="24"/>
                <w:lang w:eastAsia="ru-RU"/>
              </w:rPr>
              <w:t>3</w:t>
            </w:r>
          </w:p>
        </w:tc>
      </w:tr>
    </w:tbl>
    <w:p w:rsidR="008A0D7F" w:rsidRPr="008A0D7F" w:rsidRDefault="008A0D7F" w:rsidP="008A0D7F">
      <w:pPr>
        <w:spacing w:after="0" w:line="240" w:lineRule="auto"/>
        <w:jc w:val="both"/>
        <w:rPr>
          <w:rFonts w:ascii="Times New Roman" w:eastAsia="Times New Roman" w:hAnsi="Times New Roman" w:cs="Times New Roman"/>
          <w:b/>
          <w:sz w:val="24"/>
          <w:szCs w:val="24"/>
          <w:lang w:eastAsia="ru-RU"/>
        </w:rPr>
      </w:pPr>
    </w:p>
    <w:p w:rsidR="008A0D7F" w:rsidRPr="00517715" w:rsidRDefault="008A0D7F" w:rsidP="008A0D7F">
      <w:pPr>
        <w:spacing w:after="0" w:line="240" w:lineRule="auto"/>
        <w:jc w:val="center"/>
        <w:rPr>
          <w:rFonts w:ascii="Times New Roman" w:eastAsia="Times New Roman" w:hAnsi="Times New Roman" w:cs="Times New Roman"/>
          <w:b/>
          <w:sz w:val="28"/>
          <w:szCs w:val="24"/>
          <w:lang w:eastAsia="ru-RU"/>
        </w:rPr>
      </w:pPr>
      <w:r w:rsidRPr="00D1668F">
        <w:rPr>
          <w:rFonts w:ascii="Times New Roman" w:eastAsia="Times New Roman" w:hAnsi="Times New Roman" w:cs="Times New Roman"/>
          <w:b/>
          <w:sz w:val="28"/>
          <w:szCs w:val="24"/>
          <w:lang w:eastAsia="ru-RU"/>
        </w:rPr>
        <w:t>Распорядок реализации образовательной  деятельности детей</w:t>
      </w:r>
      <w:r w:rsidR="00517715">
        <w:rPr>
          <w:rFonts w:ascii="Times New Roman" w:eastAsia="Times New Roman" w:hAnsi="Times New Roman" w:cs="Times New Roman"/>
          <w:b/>
          <w:sz w:val="28"/>
          <w:szCs w:val="24"/>
          <w:lang w:eastAsia="ru-RU"/>
        </w:rPr>
        <w:t>в</w:t>
      </w:r>
    </w:p>
    <w:p w:rsidR="008A0D7F" w:rsidRPr="00D1668F" w:rsidRDefault="008A0D7F" w:rsidP="008A192E">
      <w:pPr>
        <w:spacing w:after="0" w:line="240" w:lineRule="auto"/>
        <w:jc w:val="center"/>
        <w:rPr>
          <w:rFonts w:ascii="Times New Roman" w:eastAsia="Times New Roman" w:hAnsi="Times New Roman" w:cs="Times New Roman"/>
          <w:b/>
          <w:sz w:val="28"/>
          <w:szCs w:val="24"/>
          <w:lang w:eastAsia="ru-RU"/>
        </w:rPr>
      </w:pPr>
      <w:r w:rsidRPr="00D1668F">
        <w:rPr>
          <w:rFonts w:ascii="Times New Roman" w:eastAsia="Times New Roman" w:hAnsi="Times New Roman" w:cs="Times New Roman"/>
          <w:b/>
          <w:sz w:val="28"/>
          <w:szCs w:val="24"/>
          <w:lang w:eastAsia="ru-RU"/>
        </w:rPr>
        <w:t xml:space="preserve"> младшей группе</w:t>
      </w:r>
    </w:p>
    <w:p w:rsidR="00256F64" w:rsidRDefault="00256F64" w:rsidP="004C071F">
      <w:pPr>
        <w:autoSpaceDE w:val="0"/>
        <w:autoSpaceDN w:val="0"/>
        <w:adjustRightInd w:val="0"/>
        <w:spacing w:after="0" w:line="240" w:lineRule="auto"/>
        <w:rPr>
          <w:rFonts w:ascii="Times New Roman" w:eastAsia="Times New Roman" w:hAnsi="Times New Roman" w:cs="Times New Roman"/>
          <w:b/>
          <w:sz w:val="28"/>
          <w:szCs w:val="24"/>
          <w:lang w:eastAsia="ru-RU"/>
        </w:rPr>
      </w:pPr>
    </w:p>
    <w:tbl>
      <w:tblPr>
        <w:tblStyle w:val="1f4"/>
        <w:tblW w:w="0" w:type="auto"/>
        <w:tblLook w:val="04A0" w:firstRow="1" w:lastRow="0" w:firstColumn="1" w:lastColumn="0" w:noHBand="0" w:noVBand="1"/>
      </w:tblPr>
      <w:tblGrid>
        <w:gridCol w:w="2344"/>
        <w:gridCol w:w="2300"/>
        <w:gridCol w:w="4927"/>
      </w:tblGrid>
      <w:tr w:rsidR="00256F64" w:rsidRPr="005F7108" w:rsidTr="00FF278C">
        <w:tc>
          <w:tcPr>
            <w:tcW w:w="2344" w:type="dxa"/>
            <w:vAlign w:val="center"/>
          </w:tcPr>
          <w:p w:rsidR="00256F64" w:rsidRPr="005F7108" w:rsidRDefault="00256F64" w:rsidP="00FF278C">
            <w:pPr>
              <w:spacing w:line="276" w:lineRule="auto"/>
              <w:jc w:val="both"/>
              <w:rPr>
                <w:rFonts w:ascii="Times New Roman" w:hAnsi="Times New Roman"/>
                <w:b/>
                <w:sz w:val="24"/>
                <w:szCs w:val="24"/>
              </w:rPr>
            </w:pPr>
            <w:r w:rsidRPr="005F7108">
              <w:rPr>
                <w:rFonts w:ascii="Times New Roman" w:hAnsi="Times New Roman"/>
                <w:b/>
                <w:sz w:val="24"/>
                <w:szCs w:val="24"/>
              </w:rPr>
              <w:t>День недели</w:t>
            </w:r>
          </w:p>
        </w:tc>
        <w:tc>
          <w:tcPr>
            <w:tcW w:w="2300" w:type="dxa"/>
            <w:vAlign w:val="center"/>
          </w:tcPr>
          <w:p w:rsidR="00256F64" w:rsidRPr="005F7108" w:rsidRDefault="00256F64" w:rsidP="00FF278C">
            <w:pPr>
              <w:spacing w:line="276" w:lineRule="auto"/>
              <w:jc w:val="both"/>
              <w:rPr>
                <w:rFonts w:ascii="Times New Roman" w:hAnsi="Times New Roman"/>
                <w:b/>
                <w:sz w:val="24"/>
                <w:szCs w:val="24"/>
              </w:rPr>
            </w:pPr>
            <w:r w:rsidRPr="005F7108">
              <w:rPr>
                <w:rFonts w:ascii="Times New Roman" w:hAnsi="Times New Roman"/>
                <w:b/>
                <w:sz w:val="24"/>
                <w:szCs w:val="24"/>
              </w:rPr>
              <w:t>Примерное время проведения</w:t>
            </w:r>
          </w:p>
        </w:tc>
        <w:tc>
          <w:tcPr>
            <w:tcW w:w="4927" w:type="dxa"/>
            <w:vAlign w:val="center"/>
          </w:tcPr>
          <w:p w:rsidR="00256F64" w:rsidRPr="005F7108" w:rsidRDefault="00256F64" w:rsidP="00FF278C">
            <w:pPr>
              <w:spacing w:line="276" w:lineRule="auto"/>
              <w:jc w:val="both"/>
              <w:rPr>
                <w:rFonts w:ascii="Times New Roman" w:hAnsi="Times New Roman"/>
                <w:b/>
                <w:sz w:val="24"/>
                <w:szCs w:val="24"/>
              </w:rPr>
            </w:pPr>
            <w:r w:rsidRPr="005F7108">
              <w:rPr>
                <w:rFonts w:ascii="Times New Roman" w:hAnsi="Times New Roman"/>
                <w:b/>
                <w:sz w:val="24"/>
                <w:szCs w:val="24"/>
              </w:rPr>
              <w:t>НОД</w:t>
            </w:r>
          </w:p>
        </w:tc>
      </w:tr>
      <w:tr w:rsidR="00256F64" w:rsidRPr="00953F50" w:rsidTr="00FF278C">
        <w:tc>
          <w:tcPr>
            <w:tcW w:w="2344" w:type="dxa"/>
            <w:vMerge w:val="restart"/>
            <w:vAlign w:val="center"/>
          </w:tcPr>
          <w:p w:rsidR="00256F64" w:rsidRPr="005F7108" w:rsidRDefault="00256F64" w:rsidP="00FF278C">
            <w:pPr>
              <w:spacing w:line="276" w:lineRule="auto"/>
              <w:jc w:val="both"/>
              <w:rPr>
                <w:rFonts w:ascii="Times New Roman" w:hAnsi="Times New Roman"/>
                <w:sz w:val="24"/>
                <w:szCs w:val="24"/>
              </w:rPr>
            </w:pPr>
            <w:r w:rsidRPr="005F7108">
              <w:rPr>
                <w:rFonts w:ascii="Times New Roman" w:hAnsi="Times New Roman"/>
                <w:sz w:val="24"/>
                <w:szCs w:val="24"/>
              </w:rPr>
              <w:t>понедельник</w:t>
            </w:r>
          </w:p>
        </w:tc>
        <w:tc>
          <w:tcPr>
            <w:tcW w:w="2300" w:type="dxa"/>
            <w:vAlign w:val="center"/>
          </w:tcPr>
          <w:p w:rsidR="00256F64" w:rsidRPr="00953F50" w:rsidRDefault="00256F64" w:rsidP="00FF278C">
            <w:pPr>
              <w:spacing w:line="360" w:lineRule="auto"/>
              <w:jc w:val="both"/>
              <w:rPr>
                <w:rFonts w:ascii="Times New Roman" w:hAnsi="Times New Roman"/>
                <w:b/>
                <w:sz w:val="24"/>
                <w:szCs w:val="24"/>
              </w:rPr>
            </w:pPr>
            <w:r w:rsidRPr="00953F50">
              <w:rPr>
                <w:rFonts w:ascii="Times New Roman" w:hAnsi="Times New Roman"/>
                <w:b/>
                <w:sz w:val="24"/>
                <w:szCs w:val="24"/>
              </w:rPr>
              <w:t>9.00 – 9.15</w:t>
            </w:r>
          </w:p>
        </w:tc>
        <w:tc>
          <w:tcPr>
            <w:tcW w:w="4927" w:type="dxa"/>
            <w:vAlign w:val="center"/>
          </w:tcPr>
          <w:p w:rsidR="00256F64" w:rsidRPr="00953F50" w:rsidRDefault="00151DE1" w:rsidP="00151DE1">
            <w:pPr>
              <w:pStyle w:val="afc"/>
              <w:rPr>
                <w:sz w:val="24"/>
                <w:szCs w:val="24"/>
              </w:rPr>
            </w:pPr>
            <w:r>
              <w:rPr>
                <w:sz w:val="24"/>
                <w:szCs w:val="24"/>
              </w:rPr>
              <w:t>Ребёнок и окружающий мир</w:t>
            </w:r>
            <w:r w:rsidRPr="00953F50">
              <w:rPr>
                <w:sz w:val="24"/>
                <w:szCs w:val="24"/>
              </w:rPr>
              <w:t>.</w:t>
            </w:r>
          </w:p>
        </w:tc>
      </w:tr>
      <w:tr w:rsidR="00256F64" w:rsidRPr="00953F50" w:rsidTr="00FF278C">
        <w:tc>
          <w:tcPr>
            <w:tcW w:w="2344" w:type="dxa"/>
            <w:vMerge/>
            <w:vAlign w:val="center"/>
          </w:tcPr>
          <w:p w:rsidR="00256F64" w:rsidRPr="005F7108" w:rsidRDefault="00256F64" w:rsidP="00FF278C">
            <w:pPr>
              <w:spacing w:line="276" w:lineRule="auto"/>
              <w:jc w:val="both"/>
              <w:rPr>
                <w:rFonts w:ascii="Times New Roman" w:hAnsi="Times New Roman"/>
                <w:sz w:val="24"/>
                <w:szCs w:val="24"/>
              </w:rPr>
            </w:pPr>
          </w:p>
        </w:tc>
        <w:tc>
          <w:tcPr>
            <w:tcW w:w="2300" w:type="dxa"/>
            <w:vAlign w:val="center"/>
          </w:tcPr>
          <w:p w:rsidR="00256F64" w:rsidRPr="00953F50" w:rsidRDefault="00151DE1" w:rsidP="00FF278C">
            <w:pPr>
              <w:spacing w:line="360" w:lineRule="auto"/>
              <w:jc w:val="both"/>
              <w:rPr>
                <w:rFonts w:ascii="Times New Roman" w:hAnsi="Times New Roman"/>
                <w:b/>
                <w:sz w:val="24"/>
                <w:szCs w:val="24"/>
              </w:rPr>
            </w:pPr>
            <w:r>
              <w:rPr>
                <w:rFonts w:ascii="Times New Roman" w:hAnsi="Times New Roman"/>
                <w:b/>
                <w:sz w:val="24"/>
                <w:szCs w:val="24"/>
              </w:rPr>
              <w:t>9.25</w:t>
            </w:r>
            <w:r w:rsidR="00256F64">
              <w:rPr>
                <w:rFonts w:ascii="Times New Roman" w:hAnsi="Times New Roman"/>
                <w:b/>
                <w:sz w:val="24"/>
                <w:szCs w:val="24"/>
              </w:rPr>
              <w:t>– 9.4</w:t>
            </w:r>
            <w:r>
              <w:rPr>
                <w:rFonts w:ascii="Times New Roman" w:hAnsi="Times New Roman"/>
                <w:b/>
                <w:sz w:val="24"/>
                <w:szCs w:val="24"/>
              </w:rPr>
              <w:t>0</w:t>
            </w:r>
          </w:p>
        </w:tc>
        <w:tc>
          <w:tcPr>
            <w:tcW w:w="4927" w:type="dxa"/>
            <w:vAlign w:val="center"/>
          </w:tcPr>
          <w:p w:rsidR="00256F64" w:rsidRPr="00953F50" w:rsidRDefault="00256F64" w:rsidP="00FF278C">
            <w:pPr>
              <w:spacing w:line="360" w:lineRule="auto"/>
              <w:jc w:val="both"/>
              <w:rPr>
                <w:rFonts w:ascii="Times New Roman" w:hAnsi="Times New Roman"/>
                <w:sz w:val="24"/>
                <w:szCs w:val="24"/>
              </w:rPr>
            </w:pPr>
            <w:r w:rsidRPr="00953F50">
              <w:rPr>
                <w:rFonts w:ascii="Times New Roman" w:hAnsi="Times New Roman"/>
                <w:sz w:val="24"/>
                <w:szCs w:val="24"/>
              </w:rPr>
              <w:t xml:space="preserve">Музыка </w:t>
            </w:r>
          </w:p>
        </w:tc>
      </w:tr>
      <w:tr w:rsidR="00256F64" w:rsidRPr="00953F50" w:rsidTr="00FF278C">
        <w:tc>
          <w:tcPr>
            <w:tcW w:w="2344" w:type="dxa"/>
            <w:vMerge w:val="restart"/>
            <w:vAlign w:val="center"/>
          </w:tcPr>
          <w:p w:rsidR="00256F64" w:rsidRPr="005F7108" w:rsidRDefault="00256F64" w:rsidP="00FF278C">
            <w:pPr>
              <w:spacing w:line="276" w:lineRule="auto"/>
              <w:jc w:val="both"/>
              <w:rPr>
                <w:rFonts w:ascii="Times New Roman" w:hAnsi="Times New Roman"/>
                <w:sz w:val="24"/>
                <w:szCs w:val="24"/>
              </w:rPr>
            </w:pPr>
            <w:r w:rsidRPr="005F7108">
              <w:rPr>
                <w:rFonts w:ascii="Times New Roman" w:hAnsi="Times New Roman"/>
                <w:sz w:val="24"/>
                <w:szCs w:val="24"/>
              </w:rPr>
              <w:t>Вторник</w:t>
            </w:r>
          </w:p>
        </w:tc>
        <w:tc>
          <w:tcPr>
            <w:tcW w:w="2300" w:type="dxa"/>
            <w:vAlign w:val="center"/>
          </w:tcPr>
          <w:p w:rsidR="00256F64" w:rsidRPr="00953F50" w:rsidRDefault="00256F64" w:rsidP="00FF278C">
            <w:pPr>
              <w:spacing w:line="360" w:lineRule="auto"/>
              <w:jc w:val="both"/>
              <w:rPr>
                <w:rFonts w:ascii="Times New Roman" w:hAnsi="Times New Roman"/>
                <w:b/>
                <w:sz w:val="24"/>
                <w:szCs w:val="24"/>
              </w:rPr>
            </w:pPr>
            <w:r w:rsidRPr="00953F50">
              <w:rPr>
                <w:rFonts w:ascii="Times New Roman" w:hAnsi="Times New Roman"/>
                <w:b/>
                <w:sz w:val="24"/>
                <w:szCs w:val="24"/>
              </w:rPr>
              <w:t>9.00 – 9.15</w:t>
            </w:r>
          </w:p>
        </w:tc>
        <w:tc>
          <w:tcPr>
            <w:tcW w:w="4927" w:type="dxa"/>
            <w:vAlign w:val="center"/>
          </w:tcPr>
          <w:p w:rsidR="00256F64" w:rsidRPr="00953F50" w:rsidRDefault="00256F64" w:rsidP="00B56381">
            <w:pPr>
              <w:spacing w:line="276" w:lineRule="auto"/>
              <w:rPr>
                <w:rFonts w:ascii="Times New Roman" w:hAnsi="Times New Roman"/>
                <w:sz w:val="24"/>
                <w:szCs w:val="24"/>
              </w:rPr>
            </w:pPr>
            <w:r>
              <w:rPr>
                <w:rFonts w:ascii="Times New Roman" w:hAnsi="Times New Roman"/>
                <w:sz w:val="24"/>
                <w:szCs w:val="24"/>
              </w:rPr>
              <w:t>Формирование элементарных математических представлений</w:t>
            </w:r>
          </w:p>
        </w:tc>
      </w:tr>
      <w:tr w:rsidR="00256F64" w:rsidRPr="00953F50" w:rsidTr="00FF278C">
        <w:tc>
          <w:tcPr>
            <w:tcW w:w="2344" w:type="dxa"/>
            <w:vMerge/>
            <w:vAlign w:val="center"/>
          </w:tcPr>
          <w:p w:rsidR="00256F64" w:rsidRPr="005F7108" w:rsidRDefault="00256F64" w:rsidP="00FF278C">
            <w:pPr>
              <w:spacing w:line="276" w:lineRule="auto"/>
              <w:jc w:val="both"/>
              <w:rPr>
                <w:rFonts w:ascii="Times New Roman" w:hAnsi="Times New Roman"/>
                <w:sz w:val="24"/>
                <w:szCs w:val="24"/>
              </w:rPr>
            </w:pPr>
          </w:p>
        </w:tc>
        <w:tc>
          <w:tcPr>
            <w:tcW w:w="2300" w:type="dxa"/>
            <w:vAlign w:val="center"/>
          </w:tcPr>
          <w:p w:rsidR="00256F64" w:rsidRPr="00953F50" w:rsidRDefault="00C21AD4" w:rsidP="00FF278C">
            <w:pPr>
              <w:spacing w:line="360" w:lineRule="auto"/>
              <w:jc w:val="both"/>
              <w:rPr>
                <w:rFonts w:ascii="Times New Roman" w:hAnsi="Times New Roman"/>
                <w:b/>
                <w:sz w:val="24"/>
                <w:szCs w:val="24"/>
              </w:rPr>
            </w:pPr>
            <w:r>
              <w:rPr>
                <w:rFonts w:ascii="Times New Roman" w:hAnsi="Times New Roman"/>
                <w:b/>
                <w:sz w:val="24"/>
                <w:szCs w:val="24"/>
                <w:lang w:val="en-US"/>
              </w:rPr>
              <w:t>9</w:t>
            </w:r>
            <w:r>
              <w:rPr>
                <w:rFonts w:ascii="Times New Roman" w:hAnsi="Times New Roman"/>
                <w:b/>
                <w:sz w:val="24"/>
                <w:szCs w:val="24"/>
              </w:rPr>
              <w:t>.</w:t>
            </w:r>
            <w:r>
              <w:rPr>
                <w:rFonts w:ascii="Times New Roman" w:hAnsi="Times New Roman"/>
                <w:b/>
                <w:sz w:val="24"/>
                <w:szCs w:val="24"/>
                <w:lang w:val="en-US"/>
              </w:rPr>
              <w:t>2</w:t>
            </w:r>
            <w:r w:rsidR="00151DE1">
              <w:rPr>
                <w:rFonts w:ascii="Times New Roman" w:hAnsi="Times New Roman"/>
                <w:b/>
                <w:sz w:val="24"/>
                <w:szCs w:val="24"/>
              </w:rPr>
              <w:t>5</w:t>
            </w:r>
            <w:r>
              <w:rPr>
                <w:rFonts w:ascii="Times New Roman" w:hAnsi="Times New Roman"/>
                <w:b/>
                <w:sz w:val="24"/>
                <w:szCs w:val="24"/>
              </w:rPr>
              <w:t xml:space="preserve"> – </w:t>
            </w:r>
            <w:r>
              <w:rPr>
                <w:rFonts w:ascii="Times New Roman" w:hAnsi="Times New Roman"/>
                <w:b/>
                <w:sz w:val="24"/>
                <w:szCs w:val="24"/>
                <w:lang w:val="en-US"/>
              </w:rPr>
              <w:t>9</w:t>
            </w:r>
            <w:r>
              <w:rPr>
                <w:rFonts w:ascii="Times New Roman" w:hAnsi="Times New Roman"/>
                <w:b/>
                <w:sz w:val="24"/>
                <w:szCs w:val="24"/>
              </w:rPr>
              <w:t>.</w:t>
            </w:r>
            <w:r>
              <w:rPr>
                <w:rFonts w:ascii="Times New Roman" w:hAnsi="Times New Roman"/>
                <w:b/>
                <w:sz w:val="24"/>
                <w:szCs w:val="24"/>
                <w:lang w:val="en-US"/>
              </w:rPr>
              <w:t>4</w:t>
            </w:r>
            <w:r w:rsidR="00151DE1">
              <w:rPr>
                <w:rFonts w:ascii="Times New Roman" w:hAnsi="Times New Roman"/>
                <w:b/>
                <w:sz w:val="24"/>
                <w:szCs w:val="24"/>
              </w:rPr>
              <w:t>0</w:t>
            </w:r>
          </w:p>
        </w:tc>
        <w:tc>
          <w:tcPr>
            <w:tcW w:w="4927" w:type="dxa"/>
            <w:vAlign w:val="center"/>
          </w:tcPr>
          <w:p w:rsidR="00256F64" w:rsidRPr="00953F50" w:rsidRDefault="00256F64" w:rsidP="00FF278C">
            <w:pPr>
              <w:spacing w:line="360" w:lineRule="auto"/>
              <w:jc w:val="both"/>
              <w:rPr>
                <w:rFonts w:ascii="Times New Roman" w:hAnsi="Times New Roman"/>
                <w:sz w:val="24"/>
                <w:szCs w:val="24"/>
              </w:rPr>
            </w:pPr>
            <w:r w:rsidRPr="00953F50">
              <w:rPr>
                <w:rFonts w:ascii="Times New Roman" w:hAnsi="Times New Roman"/>
                <w:sz w:val="24"/>
                <w:szCs w:val="24"/>
              </w:rPr>
              <w:t>Физическая культура</w:t>
            </w:r>
          </w:p>
        </w:tc>
      </w:tr>
      <w:tr w:rsidR="00256F64" w:rsidRPr="00953F50" w:rsidTr="00FF278C">
        <w:tc>
          <w:tcPr>
            <w:tcW w:w="2344" w:type="dxa"/>
            <w:vMerge w:val="restart"/>
            <w:vAlign w:val="center"/>
          </w:tcPr>
          <w:p w:rsidR="00256F64" w:rsidRPr="005F7108" w:rsidRDefault="00256F64" w:rsidP="00FF278C">
            <w:pPr>
              <w:spacing w:line="276" w:lineRule="auto"/>
              <w:jc w:val="both"/>
              <w:rPr>
                <w:rFonts w:ascii="Times New Roman" w:hAnsi="Times New Roman"/>
                <w:sz w:val="24"/>
                <w:szCs w:val="24"/>
              </w:rPr>
            </w:pPr>
            <w:r w:rsidRPr="005F7108">
              <w:rPr>
                <w:rFonts w:ascii="Times New Roman" w:hAnsi="Times New Roman"/>
                <w:sz w:val="24"/>
                <w:szCs w:val="24"/>
              </w:rPr>
              <w:t>Среда</w:t>
            </w:r>
          </w:p>
        </w:tc>
        <w:tc>
          <w:tcPr>
            <w:tcW w:w="2300" w:type="dxa"/>
            <w:vAlign w:val="center"/>
          </w:tcPr>
          <w:p w:rsidR="00256F64" w:rsidRPr="00953F50" w:rsidRDefault="00256F64" w:rsidP="00FF278C">
            <w:pPr>
              <w:spacing w:line="360" w:lineRule="auto"/>
              <w:jc w:val="both"/>
              <w:rPr>
                <w:rFonts w:ascii="Times New Roman" w:hAnsi="Times New Roman"/>
                <w:b/>
                <w:sz w:val="24"/>
                <w:szCs w:val="24"/>
              </w:rPr>
            </w:pPr>
            <w:r w:rsidRPr="00953F50">
              <w:rPr>
                <w:rFonts w:ascii="Times New Roman" w:hAnsi="Times New Roman"/>
                <w:b/>
                <w:sz w:val="24"/>
                <w:szCs w:val="24"/>
              </w:rPr>
              <w:t>9.00 – 9.15</w:t>
            </w:r>
          </w:p>
        </w:tc>
        <w:tc>
          <w:tcPr>
            <w:tcW w:w="4927" w:type="dxa"/>
            <w:vAlign w:val="center"/>
          </w:tcPr>
          <w:p w:rsidR="00256F64" w:rsidRPr="00953F50" w:rsidRDefault="00151DE1" w:rsidP="00FF278C">
            <w:pPr>
              <w:pStyle w:val="afc"/>
              <w:rPr>
                <w:sz w:val="24"/>
                <w:szCs w:val="24"/>
              </w:rPr>
            </w:pPr>
            <w:r w:rsidRPr="00953F50">
              <w:rPr>
                <w:sz w:val="24"/>
                <w:szCs w:val="24"/>
              </w:rPr>
              <w:t>Р</w:t>
            </w:r>
            <w:r>
              <w:rPr>
                <w:sz w:val="24"/>
                <w:szCs w:val="24"/>
              </w:rPr>
              <w:t>азвитие речи</w:t>
            </w:r>
          </w:p>
        </w:tc>
      </w:tr>
      <w:tr w:rsidR="00256F64" w:rsidRPr="00953F50" w:rsidTr="00FF278C">
        <w:tc>
          <w:tcPr>
            <w:tcW w:w="2344" w:type="dxa"/>
            <w:vMerge/>
            <w:vAlign w:val="center"/>
          </w:tcPr>
          <w:p w:rsidR="00256F64" w:rsidRPr="005F7108" w:rsidRDefault="00256F64" w:rsidP="00FF278C">
            <w:pPr>
              <w:spacing w:line="276" w:lineRule="auto"/>
              <w:jc w:val="both"/>
              <w:rPr>
                <w:rFonts w:ascii="Times New Roman" w:hAnsi="Times New Roman"/>
                <w:sz w:val="24"/>
                <w:szCs w:val="24"/>
              </w:rPr>
            </w:pPr>
          </w:p>
        </w:tc>
        <w:tc>
          <w:tcPr>
            <w:tcW w:w="2300" w:type="dxa"/>
            <w:vAlign w:val="center"/>
          </w:tcPr>
          <w:p w:rsidR="00256F64" w:rsidRPr="00953F50" w:rsidRDefault="00151DE1" w:rsidP="00FF278C">
            <w:pPr>
              <w:spacing w:line="360" w:lineRule="auto"/>
              <w:jc w:val="both"/>
              <w:rPr>
                <w:rFonts w:ascii="Times New Roman" w:hAnsi="Times New Roman"/>
                <w:b/>
                <w:sz w:val="24"/>
                <w:szCs w:val="24"/>
              </w:rPr>
            </w:pPr>
            <w:r>
              <w:rPr>
                <w:rFonts w:ascii="Times New Roman" w:hAnsi="Times New Roman"/>
                <w:b/>
                <w:sz w:val="24"/>
                <w:szCs w:val="24"/>
              </w:rPr>
              <w:t>9.25</w:t>
            </w:r>
            <w:r w:rsidR="00256F64">
              <w:rPr>
                <w:rFonts w:ascii="Times New Roman" w:hAnsi="Times New Roman"/>
                <w:b/>
                <w:sz w:val="24"/>
                <w:szCs w:val="24"/>
              </w:rPr>
              <w:t xml:space="preserve"> – 9.4</w:t>
            </w:r>
            <w:r>
              <w:rPr>
                <w:rFonts w:ascii="Times New Roman" w:hAnsi="Times New Roman"/>
                <w:b/>
                <w:sz w:val="24"/>
                <w:szCs w:val="24"/>
              </w:rPr>
              <w:t>0</w:t>
            </w:r>
          </w:p>
        </w:tc>
        <w:tc>
          <w:tcPr>
            <w:tcW w:w="4927" w:type="dxa"/>
            <w:vAlign w:val="center"/>
          </w:tcPr>
          <w:p w:rsidR="00256F64" w:rsidRPr="00EC20AE" w:rsidRDefault="00151DE1" w:rsidP="00FF278C">
            <w:pPr>
              <w:spacing w:line="360" w:lineRule="auto"/>
              <w:jc w:val="both"/>
              <w:rPr>
                <w:rFonts w:ascii="Times New Roman" w:hAnsi="Times New Roman"/>
                <w:sz w:val="24"/>
                <w:szCs w:val="24"/>
              </w:rPr>
            </w:pPr>
            <w:r w:rsidRPr="00EC20AE">
              <w:rPr>
                <w:rFonts w:ascii="Times New Roman" w:hAnsi="Times New Roman"/>
                <w:sz w:val="24"/>
                <w:szCs w:val="24"/>
              </w:rPr>
              <w:t>Музыка</w:t>
            </w:r>
          </w:p>
        </w:tc>
      </w:tr>
      <w:tr w:rsidR="00256F64" w:rsidRPr="00953F50" w:rsidTr="00FF278C">
        <w:tc>
          <w:tcPr>
            <w:tcW w:w="2344" w:type="dxa"/>
            <w:vMerge w:val="restart"/>
            <w:vAlign w:val="center"/>
          </w:tcPr>
          <w:p w:rsidR="00256F64" w:rsidRPr="005F7108" w:rsidRDefault="00256F64" w:rsidP="00FF278C">
            <w:pPr>
              <w:spacing w:line="276" w:lineRule="auto"/>
              <w:jc w:val="both"/>
              <w:rPr>
                <w:rFonts w:ascii="Times New Roman" w:hAnsi="Times New Roman"/>
                <w:sz w:val="24"/>
                <w:szCs w:val="24"/>
              </w:rPr>
            </w:pPr>
            <w:r w:rsidRPr="005F7108">
              <w:rPr>
                <w:rFonts w:ascii="Times New Roman" w:hAnsi="Times New Roman"/>
                <w:sz w:val="24"/>
                <w:szCs w:val="24"/>
              </w:rPr>
              <w:t>Четверг</w:t>
            </w:r>
          </w:p>
        </w:tc>
        <w:tc>
          <w:tcPr>
            <w:tcW w:w="2300" w:type="dxa"/>
            <w:vAlign w:val="center"/>
          </w:tcPr>
          <w:p w:rsidR="00256F64" w:rsidRPr="00953F50" w:rsidRDefault="00256F64" w:rsidP="00FF278C">
            <w:pPr>
              <w:spacing w:line="360" w:lineRule="auto"/>
              <w:jc w:val="both"/>
              <w:rPr>
                <w:rFonts w:ascii="Times New Roman" w:hAnsi="Times New Roman"/>
                <w:b/>
                <w:sz w:val="24"/>
                <w:szCs w:val="24"/>
              </w:rPr>
            </w:pPr>
            <w:r w:rsidRPr="00953F50">
              <w:rPr>
                <w:rFonts w:ascii="Times New Roman" w:hAnsi="Times New Roman"/>
                <w:b/>
                <w:sz w:val="24"/>
                <w:szCs w:val="24"/>
              </w:rPr>
              <w:t>9.00 – 9.15</w:t>
            </w:r>
          </w:p>
        </w:tc>
        <w:tc>
          <w:tcPr>
            <w:tcW w:w="4927" w:type="dxa"/>
            <w:vAlign w:val="center"/>
          </w:tcPr>
          <w:p w:rsidR="00256F64" w:rsidRPr="00953F50" w:rsidRDefault="00151DE1" w:rsidP="00FF278C">
            <w:pPr>
              <w:spacing w:line="360" w:lineRule="auto"/>
              <w:jc w:val="both"/>
              <w:rPr>
                <w:rFonts w:ascii="Times New Roman" w:hAnsi="Times New Roman"/>
                <w:sz w:val="24"/>
                <w:szCs w:val="24"/>
              </w:rPr>
            </w:pPr>
            <w:r w:rsidRPr="00953F50">
              <w:rPr>
                <w:rFonts w:ascii="Times New Roman" w:hAnsi="Times New Roman"/>
                <w:sz w:val="24"/>
                <w:szCs w:val="24"/>
              </w:rPr>
              <w:t>Художественное творчество(лепка/ аппликация)</w:t>
            </w:r>
          </w:p>
        </w:tc>
      </w:tr>
      <w:tr w:rsidR="00256F64" w:rsidRPr="00953F50" w:rsidTr="00FF278C">
        <w:tc>
          <w:tcPr>
            <w:tcW w:w="2344" w:type="dxa"/>
            <w:vMerge/>
            <w:vAlign w:val="center"/>
          </w:tcPr>
          <w:p w:rsidR="00256F64" w:rsidRPr="005F7108" w:rsidRDefault="00256F64" w:rsidP="00FF278C">
            <w:pPr>
              <w:spacing w:line="276" w:lineRule="auto"/>
              <w:jc w:val="both"/>
              <w:rPr>
                <w:rFonts w:ascii="Times New Roman" w:hAnsi="Times New Roman"/>
                <w:sz w:val="24"/>
                <w:szCs w:val="24"/>
              </w:rPr>
            </w:pPr>
          </w:p>
        </w:tc>
        <w:tc>
          <w:tcPr>
            <w:tcW w:w="2300" w:type="dxa"/>
            <w:vAlign w:val="center"/>
          </w:tcPr>
          <w:p w:rsidR="00256F64" w:rsidRPr="00953F50" w:rsidRDefault="00C21AD4" w:rsidP="00FF278C">
            <w:pPr>
              <w:spacing w:line="360" w:lineRule="auto"/>
              <w:jc w:val="both"/>
              <w:rPr>
                <w:rFonts w:ascii="Times New Roman" w:hAnsi="Times New Roman"/>
                <w:b/>
                <w:sz w:val="24"/>
                <w:szCs w:val="24"/>
              </w:rPr>
            </w:pPr>
            <w:r>
              <w:rPr>
                <w:rFonts w:ascii="Times New Roman" w:hAnsi="Times New Roman"/>
                <w:b/>
                <w:sz w:val="24"/>
                <w:szCs w:val="24"/>
                <w:lang w:val="en-US"/>
              </w:rPr>
              <w:t>9</w:t>
            </w:r>
            <w:r>
              <w:rPr>
                <w:rFonts w:ascii="Times New Roman" w:hAnsi="Times New Roman"/>
                <w:b/>
                <w:sz w:val="24"/>
                <w:szCs w:val="24"/>
              </w:rPr>
              <w:t>.25 – 9.4</w:t>
            </w:r>
            <w:r w:rsidR="00151DE1">
              <w:rPr>
                <w:rFonts w:ascii="Times New Roman" w:hAnsi="Times New Roman"/>
                <w:b/>
                <w:sz w:val="24"/>
                <w:szCs w:val="24"/>
              </w:rPr>
              <w:t>0</w:t>
            </w:r>
          </w:p>
        </w:tc>
        <w:tc>
          <w:tcPr>
            <w:tcW w:w="4927" w:type="dxa"/>
            <w:vAlign w:val="center"/>
          </w:tcPr>
          <w:p w:rsidR="00256F64" w:rsidRPr="00953F50" w:rsidRDefault="00256F64" w:rsidP="00FF278C">
            <w:pPr>
              <w:spacing w:line="360" w:lineRule="auto"/>
              <w:jc w:val="both"/>
              <w:rPr>
                <w:rFonts w:ascii="Times New Roman" w:hAnsi="Times New Roman"/>
                <w:sz w:val="24"/>
                <w:szCs w:val="24"/>
              </w:rPr>
            </w:pPr>
            <w:r w:rsidRPr="00953F50">
              <w:rPr>
                <w:rFonts w:ascii="Times New Roman" w:hAnsi="Times New Roman"/>
                <w:sz w:val="24"/>
                <w:szCs w:val="24"/>
              </w:rPr>
              <w:t>Физическая культура</w:t>
            </w:r>
          </w:p>
        </w:tc>
      </w:tr>
      <w:tr w:rsidR="00256F64" w:rsidRPr="00953F50" w:rsidTr="00FF278C">
        <w:tc>
          <w:tcPr>
            <w:tcW w:w="2344" w:type="dxa"/>
            <w:vMerge w:val="restart"/>
            <w:vAlign w:val="center"/>
          </w:tcPr>
          <w:p w:rsidR="00256F64" w:rsidRPr="005F7108" w:rsidRDefault="00256F64" w:rsidP="00FF278C">
            <w:pPr>
              <w:spacing w:line="276" w:lineRule="auto"/>
              <w:jc w:val="both"/>
              <w:rPr>
                <w:rFonts w:ascii="Times New Roman" w:hAnsi="Times New Roman"/>
                <w:sz w:val="24"/>
                <w:szCs w:val="24"/>
              </w:rPr>
            </w:pPr>
            <w:r w:rsidRPr="005F7108">
              <w:rPr>
                <w:rFonts w:ascii="Times New Roman" w:hAnsi="Times New Roman"/>
                <w:sz w:val="24"/>
                <w:szCs w:val="24"/>
              </w:rPr>
              <w:t>пятница</w:t>
            </w:r>
          </w:p>
        </w:tc>
        <w:tc>
          <w:tcPr>
            <w:tcW w:w="2300" w:type="dxa"/>
            <w:vAlign w:val="center"/>
          </w:tcPr>
          <w:p w:rsidR="00256F64" w:rsidRPr="00953F50" w:rsidRDefault="00256F64" w:rsidP="00FF278C">
            <w:pPr>
              <w:spacing w:line="360" w:lineRule="auto"/>
              <w:jc w:val="both"/>
              <w:rPr>
                <w:rFonts w:ascii="Times New Roman" w:hAnsi="Times New Roman"/>
                <w:b/>
                <w:sz w:val="24"/>
                <w:szCs w:val="24"/>
              </w:rPr>
            </w:pPr>
            <w:r w:rsidRPr="00953F50">
              <w:rPr>
                <w:rFonts w:ascii="Times New Roman" w:hAnsi="Times New Roman"/>
                <w:b/>
                <w:sz w:val="24"/>
                <w:szCs w:val="24"/>
              </w:rPr>
              <w:t>9.00 – 9.15</w:t>
            </w:r>
          </w:p>
        </w:tc>
        <w:tc>
          <w:tcPr>
            <w:tcW w:w="4927" w:type="dxa"/>
            <w:vAlign w:val="center"/>
          </w:tcPr>
          <w:p w:rsidR="00256F64" w:rsidRPr="00953F50" w:rsidRDefault="00256F64" w:rsidP="00FF278C">
            <w:pPr>
              <w:pStyle w:val="afc"/>
              <w:rPr>
                <w:sz w:val="24"/>
                <w:szCs w:val="24"/>
              </w:rPr>
            </w:pPr>
            <w:r w:rsidRPr="00953F50">
              <w:rPr>
                <w:sz w:val="24"/>
                <w:szCs w:val="24"/>
              </w:rPr>
              <w:t>Художественное творчество (ИЗО)</w:t>
            </w:r>
          </w:p>
        </w:tc>
      </w:tr>
      <w:tr w:rsidR="00984B66" w:rsidRPr="00953F50" w:rsidTr="00FF278C">
        <w:tc>
          <w:tcPr>
            <w:tcW w:w="2344" w:type="dxa"/>
            <w:vMerge/>
            <w:vAlign w:val="center"/>
          </w:tcPr>
          <w:p w:rsidR="00984B66" w:rsidRPr="005F7108" w:rsidRDefault="00984B66" w:rsidP="00FF278C">
            <w:pPr>
              <w:jc w:val="both"/>
              <w:rPr>
                <w:rFonts w:ascii="Times New Roman" w:hAnsi="Times New Roman"/>
                <w:sz w:val="24"/>
                <w:szCs w:val="24"/>
              </w:rPr>
            </w:pPr>
          </w:p>
        </w:tc>
        <w:tc>
          <w:tcPr>
            <w:tcW w:w="2300" w:type="dxa"/>
            <w:vAlign w:val="center"/>
          </w:tcPr>
          <w:p w:rsidR="00984B66" w:rsidRPr="00953F50" w:rsidRDefault="00984B66" w:rsidP="00FF278C">
            <w:pPr>
              <w:spacing w:line="360" w:lineRule="auto"/>
              <w:jc w:val="both"/>
              <w:rPr>
                <w:rFonts w:ascii="Times New Roman" w:hAnsi="Times New Roman"/>
                <w:b/>
                <w:sz w:val="24"/>
                <w:szCs w:val="24"/>
              </w:rPr>
            </w:pPr>
            <w:r>
              <w:rPr>
                <w:rFonts w:ascii="Times New Roman" w:hAnsi="Times New Roman"/>
                <w:b/>
                <w:sz w:val="24"/>
                <w:szCs w:val="24"/>
              </w:rPr>
              <w:t>10.</w:t>
            </w:r>
            <w:r w:rsidRPr="00953F50">
              <w:rPr>
                <w:rFonts w:ascii="Times New Roman" w:hAnsi="Times New Roman"/>
                <w:b/>
                <w:sz w:val="24"/>
                <w:szCs w:val="24"/>
              </w:rPr>
              <w:t>00 – 10.15</w:t>
            </w:r>
          </w:p>
        </w:tc>
        <w:tc>
          <w:tcPr>
            <w:tcW w:w="4927" w:type="dxa"/>
            <w:vAlign w:val="center"/>
          </w:tcPr>
          <w:p w:rsidR="00984B66" w:rsidRPr="00953F50" w:rsidRDefault="00984B66" w:rsidP="00FF278C">
            <w:pPr>
              <w:pStyle w:val="afc"/>
              <w:rPr>
                <w:sz w:val="24"/>
                <w:szCs w:val="24"/>
              </w:rPr>
            </w:pPr>
            <w:r w:rsidRPr="00953F50">
              <w:rPr>
                <w:sz w:val="24"/>
                <w:szCs w:val="24"/>
              </w:rPr>
              <w:t>Физическая культура на свежем воздухе</w:t>
            </w:r>
          </w:p>
        </w:tc>
      </w:tr>
    </w:tbl>
    <w:p w:rsidR="00962463" w:rsidRPr="003C7F4E" w:rsidRDefault="00962463" w:rsidP="00984B66">
      <w:pPr>
        <w:autoSpaceDE w:val="0"/>
        <w:autoSpaceDN w:val="0"/>
        <w:adjustRightInd w:val="0"/>
        <w:spacing w:after="0" w:line="240" w:lineRule="auto"/>
        <w:rPr>
          <w:rFonts w:ascii="Times New Roman" w:eastAsia="Times New Roman" w:hAnsi="Times New Roman" w:cs="Times New Roman"/>
          <w:b/>
          <w:sz w:val="28"/>
          <w:szCs w:val="24"/>
          <w:lang w:eastAsia="ru-RU"/>
        </w:rPr>
      </w:pPr>
    </w:p>
    <w:p w:rsidR="00962463" w:rsidRPr="003C7F4E" w:rsidRDefault="00962463" w:rsidP="00984B66">
      <w:pPr>
        <w:autoSpaceDE w:val="0"/>
        <w:autoSpaceDN w:val="0"/>
        <w:adjustRightInd w:val="0"/>
        <w:spacing w:after="0" w:line="240" w:lineRule="auto"/>
        <w:rPr>
          <w:rFonts w:ascii="Times New Roman" w:eastAsia="Times New Roman" w:hAnsi="Times New Roman" w:cs="Times New Roman"/>
          <w:b/>
          <w:sz w:val="28"/>
          <w:szCs w:val="24"/>
          <w:lang w:eastAsia="ru-RU"/>
        </w:rPr>
      </w:pPr>
    </w:p>
    <w:p w:rsidR="00962463" w:rsidRPr="003C7F4E" w:rsidRDefault="00962463" w:rsidP="00984B66">
      <w:pPr>
        <w:autoSpaceDE w:val="0"/>
        <w:autoSpaceDN w:val="0"/>
        <w:adjustRightInd w:val="0"/>
        <w:spacing w:after="0" w:line="240" w:lineRule="auto"/>
        <w:rPr>
          <w:rFonts w:ascii="Times New Roman" w:eastAsia="Times New Roman" w:hAnsi="Times New Roman" w:cs="Times New Roman"/>
          <w:b/>
          <w:sz w:val="28"/>
          <w:szCs w:val="24"/>
          <w:lang w:eastAsia="ru-RU"/>
        </w:rPr>
      </w:pPr>
    </w:p>
    <w:p w:rsidR="008A0D7F" w:rsidRPr="001471CA" w:rsidRDefault="008A0D7F" w:rsidP="00984B66">
      <w:pPr>
        <w:autoSpaceDE w:val="0"/>
        <w:autoSpaceDN w:val="0"/>
        <w:adjustRightInd w:val="0"/>
        <w:spacing w:after="0" w:line="240" w:lineRule="auto"/>
        <w:rPr>
          <w:rFonts w:ascii="Times New Roman" w:eastAsia="Times New Roman" w:hAnsi="Times New Roman" w:cs="Times New Roman"/>
          <w:b/>
          <w:sz w:val="28"/>
          <w:szCs w:val="24"/>
          <w:lang w:eastAsia="ru-RU"/>
        </w:rPr>
      </w:pPr>
      <w:r w:rsidRPr="001471CA">
        <w:rPr>
          <w:rFonts w:ascii="Times New Roman" w:eastAsia="Times New Roman" w:hAnsi="Times New Roman" w:cs="Times New Roman"/>
          <w:b/>
          <w:sz w:val="28"/>
          <w:szCs w:val="24"/>
          <w:lang w:eastAsia="ru-RU"/>
        </w:rPr>
        <w:t>Календарно-тематическое планирование на год в младшей группе (3 – 4 года)</w:t>
      </w:r>
    </w:p>
    <w:p w:rsidR="00FF278C" w:rsidRPr="00FF278C" w:rsidRDefault="00FF278C" w:rsidP="00FF278C">
      <w:pPr>
        <w:pStyle w:val="Default"/>
        <w:jc w:val="center"/>
        <w:rPr>
          <w:b/>
        </w:rPr>
      </w:pPr>
      <w:r w:rsidRPr="00FF278C">
        <w:rPr>
          <w:b/>
        </w:rPr>
        <w:t>Перспективное планирование по образовательной области</w:t>
      </w:r>
    </w:p>
    <w:p w:rsidR="00FF278C" w:rsidRPr="00B13252" w:rsidRDefault="00FF278C" w:rsidP="00FF278C">
      <w:pPr>
        <w:pStyle w:val="Default"/>
        <w:jc w:val="center"/>
      </w:pPr>
      <w:r w:rsidRPr="00B13252">
        <w:rPr>
          <w:b/>
          <w:bCs/>
        </w:rPr>
        <w:t>«Познавательное развитие»</w:t>
      </w:r>
    </w:p>
    <w:p w:rsidR="00FF278C" w:rsidRPr="00B13252" w:rsidRDefault="00FF278C" w:rsidP="00FF278C">
      <w:pPr>
        <w:pStyle w:val="Default"/>
        <w:jc w:val="center"/>
      </w:pPr>
      <w:r>
        <w:rPr>
          <w:b/>
          <w:bCs/>
        </w:rPr>
        <w:t>Ребёнок и окружающий мир</w:t>
      </w:r>
    </w:p>
    <w:tbl>
      <w:tblPr>
        <w:tblStyle w:val="a5"/>
        <w:tblW w:w="0" w:type="auto"/>
        <w:tblLook w:val="04A0" w:firstRow="1" w:lastRow="0" w:firstColumn="1" w:lastColumn="0" w:noHBand="0" w:noVBand="1"/>
      </w:tblPr>
      <w:tblGrid>
        <w:gridCol w:w="2822"/>
        <w:gridCol w:w="3080"/>
        <w:gridCol w:w="2290"/>
        <w:gridCol w:w="1379"/>
      </w:tblGrid>
      <w:tr w:rsidR="00FF278C" w:rsidTr="00CB655F">
        <w:tc>
          <w:tcPr>
            <w:tcW w:w="2822" w:type="dxa"/>
          </w:tcPr>
          <w:p w:rsidR="00FF278C" w:rsidRPr="001A5243" w:rsidRDefault="00FF278C" w:rsidP="00FF278C">
            <w:pPr>
              <w:rPr>
                <w:rFonts w:ascii="Times New Roman" w:hAnsi="Times New Roman"/>
                <w:b/>
                <w:sz w:val="24"/>
                <w:szCs w:val="24"/>
              </w:rPr>
            </w:pPr>
            <w:r w:rsidRPr="001A5243">
              <w:rPr>
                <w:rFonts w:ascii="Times New Roman" w:hAnsi="Times New Roman"/>
                <w:b/>
                <w:sz w:val="24"/>
                <w:szCs w:val="24"/>
              </w:rPr>
              <w:t>тема</w:t>
            </w:r>
          </w:p>
        </w:tc>
        <w:tc>
          <w:tcPr>
            <w:tcW w:w="3080" w:type="dxa"/>
          </w:tcPr>
          <w:p w:rsidR="00FF278C" w:rsidRPr="001A5243" w:rsidRDefault="00FF278C" w:rsidP="00FF278C">
            <w:pPr>
              <w:rPr>
                <w:rFonts w:ascii="Times New Roman" w:hAnsi="Times New Roman"/>
                <w:sz w:val="24"/>
                <w:szCs w:val="24"/>
              </w:rPr>
            </w:pPr>
            <w:r w:rsidRPr="001A5243">
              <w:rPr>
                <w:rFonts w:ascii="Times New Roman" w:hAnsi="Times New Roman"/>
                <w:b/>
                <w:bCs/>
                <w:sz w:val="24"/>
                <w:szCs w:val="24"/>
              </w:rPr>
              <w:t>Программное содержание.</w:t>
            </w:r>
          </w:p>
        </w:tc>
        <w:tc>
          <w:tcPr>
            <w:tcW w:w="2290" w:type="dxa"/>
          </w:tcPr>
          <w:p w:rsidR="00FF278C" w:rsidRPr="001A5243" w:rsidRDefault="00FF278C" w:rsidP="00FF278C">
            <w:pPr>
              <w:rPr>
                <w:rFonts w:ascii="Times New Roman" w:hAnsi="Times New Roman"/>
                <w:b/>
                <w:sz w:val="24"/>
                <w:szCs w:val="24"/>
              </w:rPr>
            </w:pPr>
            <w:r w:rsidRPr="001A5243">
              <w:rPr>
                <w:rFonts w:ascii="Times New Roman" w:hAnsi="Times New Roman"/>
                <w:b/>
                <w:sz w:val="24"/>
                <w:szCs w:val="24"/>
              </w:rPr>
              <w:t>Пособие  стр.</w:t>
            </w:r>
          </w:p>
        </w:tc>
        <w:tc>
          <w:tcPr>
            <w:tcW w:w="1379" w:type="dxa"/>
          </w:tcPr>
          <w:p w:rsidR="00FF278C" w:rsidRPr="001A5243" w:rsidRDefault="00FF278C" w:rsidP="00FF278C">
            <w:pPr>
              <w:rPr>
                <w:rFonts w:ascii="Times New Roman" w:hAnsi="Times New Roman"/>
                <w:b/>
                <w:sz w:val="24"/>
                <w:szCs w:val="24"/>
              </w:rPr>
            </w:pPr>
            <w:r w:rsidRPr="001A5243">
              <w:rPr>
                <w:rFonts w:ascii="Times New Roman" w:hAnsi="Times New Roman"/>
                <w:b/>
                <w:sz w:val="24"/>
                <w:szCs w:val="24"/>
              </w:rPr>
              <w:t>дата</w:t>
            </w:r>
          </w:p>
        </w:tc>
      </w:tr>
      <w:tr w:rsidR="00FF278C" w:rsidTr="00CB655F">
        <w:tc>
          <w:tcPr>
            <w:tcW w:w="2822" w:type="dxa"/>
          </w:tcPr>
          <w:p w:rsidR="00FF278C" w:rsidRPr="001A5243" w:rsidRDefault="00FF278C" w:rsidP="00FF278C">
            <w:pPr>
              <w:pStyle w:val="Default"/>
            </w:pPr>
          </w:p>
          <w:p w:rsidR="00FF278C" w:rsidRPr="001A5243" w:rsidRDefault="00FF278C" w:rsidP="00FF278C">
            <w:pPr>
              <w:rPr>
                <w:rFonts w:ascii="Times New Roman" w:hAnsi="Times New Roman"/>
                <w:sz w:val="24"/>
                <w:szCs w:val="24"/>
              </w:rPr>
            </w:pPr>
          </w:p>
        </w:tc>
        <w:tc>
          <w:tcPr>
            <w:tcW w:w="3080" w:type="dxa"/>
          </w:tcPr>
          <w:p w:rsidR="00FF278C" w:rsidRPr="001A5243" w:rsidRDefault="00FF278C" w:rsidP="00FF278C">
            <w:pPr>
              <w:rPr>
                <w:rFonts w:ascii="Times New Roman" w:hAnsi="Times New Roman"/>
                <w:sz w:val="24"/>
                <w:szCs w:val="24"/>
              </w:rPr>
            </w:pPr>
            <w:r w:rsidRPr="001A5243">
              <w:rPr>
                <w:rFonts w:ascii="Times New Roman" w:hAnsi="Times New Roman"/>
                <w:b/>
                <w:bCs/>
                <w:sz w:val="24"/>
                <w:szCs w:val="24"/>
              </w:rPr>
              <w:t>Сентябрь</w:t>
            </w:r>
          </w:p>
        </w:tc>
        <w:tc>
          <w:tcPr>
            <w:tcW w:w="2290" w:type="dxa"/>
          </w:tcPr>
          <w:p w:rsidR="00FF278C" w:rsidRPr="001A5243" w:rsidRDefault="00FF278C" w:rsidP="00FF278C">
            <w:pPr>
              <w:rPr>
                <w:rFonts w:ascii="Times New Roman" w:hAnsi="Times New Roman"/>
                <w:sz w:val="24"/>
                <w:szCs w:val="24"/>
              </w:rPr>
            </w:pPr>
          </w:p>
        </w:tc>
        <w:tc>
          <w:tcPr>
            <w:tcW w:w="1379" w:type="dxa"/>
          </w:tcPr>
          <w:p w:rsidR="00FF278C" w:rsidRPr="001A5243" w:rsidRDefault="00FF278C" w:rsidP="00FF278C">
            <w:pPr>
              <w:rPr>
                <w:rFonts w:ascii="Times New Roman" w:hAnsi="Times New Roman"/>
                <w:sz w:val="24"/>
                <w:szCs w:val="24"/>
              </w:rPr>
            </w:pPr>
          </w:p>
        </w:tc>
      </w:tr>
      <w:tr w:rsidR="00FF278C" w:rsidTr="00CB655F">
        <w:tc>
          <w:tcPr>
            <w:tcW w:w="2822" w:type="dxa"/>
          </w:tcPr>
          <w:p w:rsidR="00FF278C" w:rsidRPr="001A5243" w:rsidRDefault="00FF278C" w:rsidP="00FF278C">
            <w:pPr>
              <w:pStyle w:val="Default"/>
            </w:pPr>
            <w:r w:rsidRPr="001A5243">
              <w:rPr>
                <w:b/>
                <w:bCs/>
              </w:rPr>
              <w:t xml:space="preserve">1 неделя </w:t>
            </w:r>
          </w:p>
          <w:p w:rsidR="00FF278C" w:rsidRPr="001A5243" w:rsidRDefault="00FF278C" w:rsidP="00FF278C">
            <w:pPr>
              <w:pStyle w:val="Default"/>
            </w:pPr>
            <w:r w:rsidRPr="001A5243">
              <w:rPr>
                <w:b/>
                <w:bCs/>
              </w:rPr>
              <w:t xml:space="preserve">Занятие 1 </w:t>
            </w:r>
          </w:p>
          <w:p w:rsidR="00FF278C" w:rsidRPr="001A5243" w:rsidRDefault="00FF278C" w:rsidP="00FF278C">
            <w:pPr>
              <w:pStyle w:val="Default"/>
            </w:pPr>
            <w:r w:rsidRPr="001A5243">
              <w:t xml:space="preserve">Тема «Хорошо у нас в детском саду. (Явление окружающей жизни)» </w:t>
            </w:r>
          </w:p>
          <w:p w:rsidR="00FF278C" w:rsidRPr="001A5243" w:rsidRDefault="00FF278C" w:rsidP="00FF278C">
            <w:pPr>
              <w:rPr>
                <w:rFonts w:ascii="Times New Roman" w:hAnsi="Times New Roman"/>
                <w:sz w:val="24"/>
                <w:szCs w:val="24"/>
              </w:rPr>
            </w:pPr>
          </w:p>
        </w:tc>
        <w:tc>
          <w:tcPr>
            <w:tcW w:w="3080" w:type="dxa"/>
          </w:tcPr>
          <w:p w:rsidR="00FF278C" w:rsidRPr="001A5243" w:rsidRDefault="00FF278C" w:rsidP="00FF278C">
            <w:pPr>
              <w:pStyle w:val="Default"/>
            </w:pPr>
            <w:r w:rsidRPr="001A5243">
              <w:t xml:space="preserve">Учить детей ориентироваться в некоторых помещениях дошкольного учреждения. Воспитывать доброжелательное отношение, уважение к работникам дошкольного учреждения. </w:t>
            </w:r>
          </w:p>
        </w:tc>
        <w:tc>
          <w:tcPr>
            <w:tcW w:w="2290" w:type="dxa"/>
          </w:tcPr>
          <w:p w:rsidR="00FF278C" w:rsidRPr="001A5243" w:rsidRDefault="00FF278C" w:rsidP="00FF278C">
            <w:pPr>
              <w:pStyle w:val="Default"/>
            </w:pPr>
            <w:r w:rsidRPr="001A5243">
              <w:t xml:space="preserve">О.В. Дыбина. Ознакомление с предметным и социальным окружением. Младшая группа. С.30 </w:t>
            </w:r>
          </w:p>
        </w:tc>
        <w:tc>
          <w:tcPr>
            <w:tcW w:w="1379" w:type="dxa"/>
          </w:tcPr>
          <w:p w:rsidR="00FF278C" w:rsidRPr="001A5243" w:rsidRDefault="00411171" w:rsidP="00FF278C">
            <w:pPr>
              <w:rPr>
                <w:rFonts w:ascii="Times New Roman" w:hAnsi="Times New Roman"/>
                <w:sz w:val="24"/>
                <w:szCs w:val="24"/>
              </w:rPr>
            </w:pPr>
            <w:r>
              <w:rPr>
                <w:rFonts w:ascii="Times New Roman" w:hAnsi="Times New Roman"/>
                <w:sz w:val="24"/>
                <w:szCs w:val="24"/>
                <w:lang w:val="en-US"/>
              </w:rPr>
              <w:t>6</w:t>
            </w:r>
            <w:r w:rsidR="00FF278C" w:rsidRPr="001A5243">
              <w:rPr>
                <w:rFonts w:ascii="Times New Roman" w:hAnsi="Times New Roman"/>
                <w:sz w:val="24"/>
                <w:szCs w:val="24"/>
              </w:rPr>
              <w:t>.09.</w:t>
            </w:r>
          </w:p>
          <w:p w:rsidR="00FF278C" w:rsidRPr="00411171" w:rsidRDefault="00FF278C" w:rsidP="00FF278C">
            <w:pPr>
              <w:rPr>
                <w:rFonts w:ascii="Times New Roman" w:hAnsi="Times New Roman"/>
                <w:sz w:val="24"/>
                <w:szCs w:val="24"/>
                <w:lang w:val="en-US"/>
              </w:rPr>
            </w:pPr>
            <w:r w:rsidRPr="001A5243">
              <w:rPr>
                <w:rFonts w:ascii="Times New Roman" w:hAnsi="Times New Roman"/>
                <w:sz w:val="24"/>
                <w:szCs w:val="24"/>
              </w:rPr>
              <w:t>20</w:t>
            </w:r>
            <w:r w:rsidR="00411171">
              <w:rPr>
                <w:rFonts w:ascii="Times New Roman" w:hAnsi="Times New Roman"/>
                <w:sz w:val="24"/>
                <w:szCs w:val="24"/>
              </w:rPr>
              <w:t>2</w:t>
            </w:r>
            <w:r w:rsidR="00411171">
              <w:rPr>
                <w:rFonts w:ascii="Times New Roman" w:hAnsi="Times New Roman"/>
                <w:sz w:val="24"/>
                <w:szCs w:val="24"/>
                <w:lang w:val="en-US"/>
              </w:rPr>
              <w:t>1</w:t>
            </w:r>
          </w:p>
        </w:tc>
      </w:tr>
      <w:tr w:rsidR="00FF278C" w:rsidTr="00CB655F">
        <w:tc>
          <w:tcPr>
            <w:tcW w:w="2822" w:type="dxa"/>
          </w:tcPr>
          <w:p w:rsidR="00FF278C" w:rsidRPr="001A5243" w:rsidRDefault="00FF278C" w:rsidP="00FF278C">
            <w:pPr>
              <w:pStyle w:val="Default"/>
            </w:pPr>
            <w:r w:rsidRPr="001A5243">
              <w:rPr>
                <w:b/>
                <w:bCs/>
              </w:rPr>
              <w:t xml:space="preserve">2 неделя </w:t>
            </w:r>
          </w:p>
          <w:p w:rsidR="00FF278C" w:rsidRPr="001A5243" w:rsidRDefault="00FF278C" w:rsidP="00FF278C">
            <w:pPr>
              <w:pStyle w:val="Default"/>
              <w:rPr>
                <w:b/>
              </w:rPr>
            </w:pPr>
            <w:r w:rsidRPr="001A5243">
              <w:rPr>
                <w:b/>
              </w:rPr>
              <w:t>Занятие 2</w:t>
            </w:r>
          </w:p>
          <w:p w:rsidR="00FF278C" w:rsidRPr="001A5243" w:rsidRDefault="00FF278C" w:rsidP="00FF278C">
            <w:pPr>
              <w:pStyle w:val="Default"/>
              <w:rPr>
                <w:b/>
                <w:bCs/>
              </w:rPr>
            </w:pPr>
            <w:r w:rsidRPr="001A5243">
              <w:t>Тема «Что мы делаем в детском саду №40 города Славгорода (Явление окружающей жизни)»</w:t>
            </w:r>
          </w:p>
        </w:tc>
        <w:tc>
          <w:tcPr>
            <w:tcW w:w="3080" w:type="dxa"/>
          </w:tcPr>
          <w:p w:rsidR="00FF278C" w:rsidRPr="001A5243" w:rsidRDefault="00FF278C" w:rsidP="00FF278C">
            <w:pPr>
              <w:pStyle w:val="Default"/>
            </w:pPr>
            <w:r w:rsidRPr="001A5243">
              <w:t xml:space="preserve">Продолжать знакомить детей с трудом работников дошкольного учреждения — воспитателей; учить называть воспитателей по имени-отчеству, обращаться к ним на «вы». Воспитывать уважение к воспитателю. </w:t>
            </w:r>
          </w:p>
        </w:tc>
        <w:tc>
          <w:tcPr>
            <w:tcW w:w="2290" w:type="dxa"/>
          </w:tcPr>
          <w:p w:rsidR="00FF278C" w:rsidRPr="001A5243" w:rsidRDefault="00FF278C" w:rsidP="00FF278C">
            <w:pPr>
              <w:rPr>
                <w:rFonts w:ascii="Times New Roman" w:hAnsi="Times New Roman"/>
                <w:sz w:val="24"/>
                <w:szCs w:val="24"/>
              </w:rPr>
            </w:pPr>
            <w:r w:rsidRPr="001A5243">
              <w:rPr>
                <w:rFonts w:ascii="Times New Roman" w:hAnsi="Times New Roman"/>
                <w:sz w:val="24"/>
                <w:szCs w:val="24"/>
              </w:rPr>
              <w:t>О.В. Дыбина. Ознакомление с предметным и социальным окружением. Младшая группа. С.42</w:t>
            </w:r>
          </w:p>
          <w:p w:rsidR="00FF278C" w:rsidRPr="001A5243" w:rsidRDefault="00FF278C" w:rsidP="00FF278C">
            <w:pPr>
              <w:rPr>
                <w:rFonts w:ascii="Times New Roman" w:hAnsi="Times New Roman"/>
                <w:sz w:val="24"/>
                <w:szCs w:val="24"/>
              </w:rPr>
            </w:pPr>
          </w:p>
        </w:tc>
        <w:tc>
          <w:tcPr>
            <w:tcW w:w="1379" w:type="dxa"/>
          </w:tcPr>
          <w:p w:rsidR="00FF278C" w:rsidRPr="001A5243" w:rsidRDefault="00411171" w:rsidP="00FF278C">
            <w:pPr>
              <w:rPr>
                <w:rFonts w:ascii="Times New Roman" w:hAnsi="Times New Roman"/>
                <w:sz w:val="24"/>
                <w:szCs w:val="24"/>
              </w:rPr>
            </w:pPr>
            <w:r>
              <w:rPr>
                <w:rFonts w:ascii="Times New Roman" w:hAnsi="Times New Roman"/>
                <w:sz w:val="24"/>
                <w:szCs w:val="24"/>
              </w:rPr>
              <w:t>1</w:t>
            </w:r>
            <w:r>
              <w:rPr>
                <w:rFonts w:ascii="Times New Roman" w:hAnsi="Times New Roman"/>
                <w:sz w:val="24"/>
                <w:szCs w:val="24"/>
                <w:lang w:val="en-US"/>
              </w:rPr>
              <w:t>13</w:t>
            </w:r>
            <w:r w:rsidR="00FF278C" w:rsidRPr="001A5243">
              <w:rPr>
                <w:rFonts w:ascii="Times New Roman" w:hAnsi="Times New Roman"/>
                <w:sz w:val="24"/>
                <w:szCs w:val="24"/>
              </w:rPr>
              <w:t>.09.</w:t>
            </w:r>
          </w:p>
          <w:p w:rsidR="00FF278C" w:rsidRPr="00411171" w:rsidRDefault="00FF278C" w:rsidP="00FF278C">
            <w:pPr>
              <w:rPr>
                <w:rFonts w:ascii="Times New Roman" w:hAnsi="Times New Roman"/>
                <w:sz w:val="24"/>
                <w:szCs w:val="24"/>
                <w:lang w:val="en-US"/>
              </w:rPr>
            </w:pPr>
            <w:r w:rsidRPr="001A5243">
              <w:rPr>
                <w:rFonts w:ascii="Times New Roman" w:hAnsi="Times New Roman"/>
                <w:sz w:val="24"/>
                <w:szCs w:val="24"/>
              </w:rPr>
              <w:t xml:space="preserve"> 20</w:t>
            </w:r>
            <w:r w:rsidR="00411171">
              <w:rPr>
                <w:rFonts w:ascii="Times New Roman" w:hAnsi="Times New Roman"/>
                <w:sz w:val="24"/>
                <w:szCs w:val="24"/>
              </w:rPr>
              <w:t>2</w:t>
            </w:r>
            <w:r w:rsidR="00411171">
              <w:rPr>
                <w:rFonts w:ascii="Times New Roman" w:hAnsi="Times New Roman"/>
                <w:sz w:val="24"/>
                <w:szCs w:val="24"/>
                <w:lang w:val="en-US"/>
              </w:rPr>
              <w:t>1</w:t>
            </w:r>
          </w:p>
        </w:tc>
      </w:tr>
      <w:tr w:rsidR="00FF278C" w:rsidTr="00CB655F">
        <w:tc>
          <w:tcPr>
            <w:tcW w:w="2822" w:type="dxa"/>
          </w:tcPr>
          <w:p w:rsidR="00FF278C" w:rsidRPr="001A5243" w:rsidRDefault="00FF278C" w:rsidP="00FF278C">
            <w:pPr>
              <w:rPr>
                <w:rFonts w:ascii="Times New Roman" w:hAnsi="Times New Roman"/>
                <w:b/>
                <w:sz w:val="24"/>
                <w:szCs w:val="24"/>
              </w:rPr>
            </w:pPr>
            <w:r w:rsidRPr="001A5243">
              <w:rPr>
                <w:rFonts w:ascii="Times New Roman" w:hAnsi="Times New Roman"/>
                <w:b/>
                <w:sz w:val="24"/>
                <w:szCs w:val="24"/>
              </w:rPr>
              <w:t xml:space="preserve">3 неделя </w:t>
            </w:r>
          </w:p>
          <w:p w:rsidR="00FF278C" w:rsidRPr="001A5243" w:rsidRDefault="00FF278C" w:rsidP="00FF278C">
            <w:pPr>
              <w:rPr>
                <w:rFonts w:ascii="Times New Roman" w:hAnsi="Times New Roman"/>
                <w:b/>
                <w:sz w:val="24"/>
                <w:szCs w:val="24"/>
              </w:rPr>
            </w:pPr>
            <w:r w:rsidRPr="001A5243">
              <w:rPr>
                <w:rFonts w:ascii="Times New Roman" w:hAnsi="Times New Roman"/>
                <w:b/>
                <w:sz w:val="24"/>
                <w:szCs w:val="24"/>
              </w:rPr>
              <w:t>Занятие 3</w:t>
            </w:r>
          </w:p>
          <w:p w:rsidR="00FF278C" w:rsidRPr="001A5243" w:rsidRDefault="00FF278C" w:rsidP="00FF278C">
            <w:pPr>
              <w:pStyle w:val="Default"/>
            </w:pPr>
            <w:r w:rsidRPr="001A5243">
              <w:t xml:space="preserve">Тема «Чудесный мешочек. (Предметное окружение)» </w:t>
            </w:r>
          </w:p>
          <w:p w:rsidR="00FF278C" w:rsidRPr="001A5243" w:rsidRDefault="00FF278C" w:rsidP="00FF278C">
            <w:pPr>
              <w:pStyle w:val="Default"/>
              <w:rPr>
                <w:b/>
                <w:bCs/>
              </w:rPr>
            </w:pPr>
          </w:p>
        </w:tc>
        <w:tc>
          <w:tcPr>
            <w:tcW w:w="3080" w:type="dxa"/>
          </w:tcPr>
          <w:p w:rsidR="00FF278C" w:rsidRPr="001A5243" w:rsidRDefault="00FF278C" w:rsidP="00FF278C">
            <w:pPr>
              <w:pStyle w:val="Default"/>
            </w:pPr>
            <w:r w:rsidRPr="001A5243">
              <w:t xml:space="preserve">Продолжать знакомить детей с трудом мамы дома(убирается, моет посуду, чистит ковры, ухаживает за комнатными растениями, вытирает пыль, стирает и гладит белье).Формировать уважение к маме, желание помогать ей в работе по дому. </w:t>
            </w:r>
          </w:p>
        </w:tc>
        <w:tc>
          <w:tcPr>
            <w:tcW w:w="2290" w:type="dxa"/>
          </w:tcPr>
          <w:p w:rsidR="00FF278C" w:rsidRPr="001A5243" w:rsidRDefault="00FF278C" w:rsidP="00FF278C">
            <w:pPr>
              <w:rPr>
                <w:rFonts w:ascii="Times New Roman" w:hAnsi="Times New Roman"/>
                <w:sz w:val="24"/>
                <w:szCs w:val="24"/>
              </w:rPr>
            </w:pPr>
            <w:r w:rsidRPr="001A5243">
              <w:rPr>
                <w:rFonts w:ascii="Times New Roman" w:hAnsi="Times New Roman"/>
                <w:sz w:val="24"/>
                <w:szCs w:val="24"/>
              </w:rPr>
              <w:t>О.В. Дыбина. Ознакомление с предметным и социальным окружением. Младшая группа. С.24</w:t>
            </w:r>
          </w:p>
          <w:p w:rsidR="00FF278C" w:rsidRPr="001A5243" w:rsidRDefault="00FF278C" w:rsidP="00FF278C">
            <w:pPr>
              <w:rPr>
                <w:rFonts w:ascii="Times New Roman" w:hAnsi="Times New Roman"/>
                <w:sz w:val="24"/>
                <w:szCs w:val="24"/>
              </w:rPr>
            </w:pPr>
          </w:p>
        </w:tc>
        <w:tc>
          <w:tcPr>
            <w:tcW w:w="1379" w:type="dxa"/>
          </w:tcPr>
          <w:p w:rsidR="00FF278C" w:rsidRPr="001A5243" w:rsidRDefault="00411171" w:rsidP="00FF278C">
            <w:pPr>
              <w:rPr>
                <w:rFonts w:ascii="Times New Roman" w:hAnsi="Times New Roman"/>
                <w:sz w:val="24"/>
                <w:szCs w:val="24"/>
              </w:rPr>
            </w:pPr>
            <w:r>
              <w:rPr>
                <w:rFonts w:ascii="Times New Roman" w:hAnsi="Times New Roman"/>
                <w:sz w:val="24"/>
                <w:szCs w:val="24"/>
              </w:rPr>
              <w:t>2</w:t>
            </w:r>
            <w:r>
              <w:rPr>
                <w:rFonts w:ascii="Times New Roman" w:hAnsi="Times New Roman"/>
                <w:sz w:val="24"/>
                <w:szCs w:val="24"/>
                <w:lang w:val="en-US"/>
              </w:rPr>
              <w:t>0</w:t>
            </w:r>
            <w:r w:rsidR="00FF278C" w:rsidRPr="001A5243">
              <w:rPr>
                <w:rFonts w:ascii="Times New Roman" w:hAnsi="Times New Roman"/>
                <w:sz w:val="24"/>
                <w:szCs w:val="24"/>
              </w:rPr>
              <w:t>.09.</w:t>
            </w:r>
          </w:p>
          <w:p w:rsidR="00FF278C" w:rsidRPr="00411171" w:rsidRDefault="00FF278C" w:rsidP="00FF278C">
            <w:pPr>
              <w:rPr>
                <w:rFonts w:ascii="Times New Roman" w:hAnsi="Times New Roman"/>
                <w:sz w:val="24"/>
                <w:szCs w:val="24"/>
                <w:lang w:val="en-US"/>
              </w:rPr>
            </w:pPr>
            <w:r w:rsidRPr="001A5243">
              <w:rPr>
                <w:rFonts w:ascii="Times New Roman" w:hAnsi="Times New Roman"/>
                <w:sz w:val="24"/>
                <w:szCs w:val="24"/>
              </w:rPr>
              <w:t>20</w:t>
            </w:r>
            <w:r w:rsidR="00411171">
              <w:rPr>
                <w:rFonts w:ascii="Times New Roman" w:hAnsi="Times New Roman"/>
                <w:sz w:val="24"/>
                <w:szCs w:val="24"/>
              </w:rPr>
              <w:t>2</w:t>
            </w:r>
            <w:r w:rsidR="00411171">
              <w:rPr>
                <w:rFonts w:ascii="Times New Roman" w:hAnsi="Times New Roman"/>
                <w:sz w:val="24"/>
                <w:szCs w:val="24"/>
                <w:lang w:val="en-US"/>
              </w:rPr>
              <w:t>1</w:t>
            </w:r>
          </w:p>
        </w:tc>
      </w:tr>
      <w:tr w:rsidR="00FF278C" w:rsidTr="00CB655F">
        <w:tc>
          <w:tcPr>
            <w:tcW w:w="2822" w:type="dxa"/>
          </w:tcPr>
          <w:p w:rsidR="00FF278C" w:rsidRPr="001A5243" w:rsidRDefault="00FF278C" w:rsidP="00FF278C">
            <w:pPr>
              <w:pStyle w:val="Default"/>
            </w:pPr>
            <w:r w:rsidRPr="001A5243">
              <w:rPr>
                <w:b/>
                <w:bCs/>
              </w:rPr>
              <w:t xml:space="preserve">4 неделя </w:t>
            </w:r>
          </w:p>
          <w:p w:rsidR="00FF278C" w:rsidRPr="00151DE1" w:rsidRDefault="00FF278C" w:rsidP="00FF278C">
            <w:pPr>
              <w:pStyle w:val="Default"/>
            </w:pPr>
            <w:r w:rsidRPr="00151DE1">
              <w:rPr>
                <w:b/>
                <w:bCs/>
              </w:rPr>
              <w:t xml:space="preserve">Занятие 4 </w:t>
            </w:r>
          </w:p>
          <w:p w:rsidR="00FF278C" w:rsidRPr="00151DE1" w:rsidRDefault="00FF278C" w:rsidP="00FF278C">
            <w:pPr>
              <w:pStyle w:val="Default"/>
            </w:pPr>
            <w:r w:rsidRPr="00151DE1">
              <w:t xml:space="preserve">Тема «Овощи с огорода» </w:t>
            </w:r>
          </w:p>
          <w:p w:rsidR="00FF278C" w:rsidRPr="001A5243" w:rsidRDefault="00B12E37" w:rsidP="00FF278C">
            <w:pPr>
              <w:pStyle w:val="Default"/>
              <w:rPr>
                <w:b/>
                <w:bCs/>
              </w:rPr>
            </w:pPr>
            <w:r w:rsidRPr="00151DE1">
              <w:rPr>
                <w:b/>
                <w:bCs/>
              </w:rPr>
              <w:t>(</w:t>
            </w:r>
            <w:r w:rsidRPr="00151DE1">
              <w:rPr>
                <w:bCs/>
              </w:rPr>
              <w:t>Ознакомление с природой)</w:t>
            </w:r>
          </w:p>
        </w:tc>
        <w:tc>
          <w:tcPr>
            <w:tcW w:w="3080" w:type="dxa"/>
          </w:tcPr>
          <w:p w:rsidR="00FF278C" w:rsidRPr="001A5243" w:rsidRDefault="00FF278C" w:rsidP="00FF278C">
            <w:pPr>
              <w:pStyle w:val="Default"/>
              <w:rPr>
                <w:b/>
                <w:bCs/>
              </w:rPr>
            </w:pPr>
            <w:r w:rsidRPr="001A5243">
              <w:t xml:space="preserve">Формирование умения различать по внешнему виду и вкусу и называть овощи (огурец, помидор, морковь, репа). Расширять представления о выращивании овощных </w:t>
            </w:r>
            <w:r w:rsidRPr="001A5243">
              <w:lastRenderedPageBreak/>
              <w:t xml:space="preserve">культур. Вызвать желание участвовать в инсценировке русской народной сказки «Репка». </w:t>
            </w:r>
          </w:p>
        </w:tc>
        <w:tc>
          <w:tcPr>
            <w:tcW w:w="2290" w:type="dxa"/>
          </w:tcPr>
          <w:p w:rsidR="00FF278C" w:rsidRPr="001A5243" w:rsidRDefault="00FF278C" w:rsidP="00FF278C">
            <w:pPr>
              <w:pStyle w:val="Default"/>
            </w:pPr>
            <w:r w:rsidRPr="001A5243">
              <w:lastRenderedPageBreak/>
              <w:t xml:space="preserve">О.А. Соломенникова. Ознакомление с природой в детском саду. Младшая группа. С.25 </w:t>
            </w:r>
          </w:p>
          <w:p w:rsidR="00FF278C" w:rsidRPr="001A5243" w:rsidRDefault="00FF278C" w:rsidP="00FF278C">
            <w:pPr>
              <w:rPr>
                <w:rFonts w:ascii="Times New Roman" w:hAnsi="Times New Roman"/>
                <w:sz w:val="24"/>
                <w:szCs w:val="24"/>
              </w:rPr>
            </w:pPr>
          </w:p>
        </w:tc>
        <w:tc>
          <w:tcPr>
            <w:tcW w:w="1379" w:type="dxa"/>
          </w:tcPr>
          <w:p w:rsidR="00FF278C" w:rsidRPr="001A5243" w:rsidRDefault="00411171" w:rsidP="00FF278C">
            <w:pPr>
              <w:rPr>
                <w:rFonts w:ascii="Times New Roman" w:hAnsi="Times New Roman"/>
                <w:sz w:val="24"/>
                <w:szCs w:val="24"/>
              </w:rPr>
            </w:pPr>
            <w:r>
              <w:rPr>
                <w:rFonts w:ascii="Times New Roman" w:hAnsi="Times New Roman"/>
                <w:sz w:val="24"/>
                <w:szCs w:val="24"/>
              </w:rPr>
              <w:t>2</w:t>
            </w:r>
            <w:r>
              <w:rPr>
                <w:rFonts w:ascii="Times New Roman" w:hAnsi="Times New Roman"/>
                <w:sz w:val="24"/>
                <w:szCs w:val="24"/>
                <w:lang w:val="en-US"/>
              </w:rPr>
              <w:t>7</w:t>
            </w:r>
            <w:r w:rsidR="00FF278C" w:rsidRPr="001A5243">
              <w:rPr>
                <w:rFonts w:ascii="Times New Roman" w:hAnsi="Times New Roman"/>
                <w:sz w:val="24"/>
                <w:szCs w:val="24"/>
              </w:rPr>
              <w:t>.09.</w:t>
            </w:r>
          </w:p>
          <w:p w:rsidR="00FF278C" w:rsidRPr="00411171" w:rsidRDefault="00FF278C" w:rsidP="00FF278C">
            <w:pPr>
              <w:rPr>
                <w:rFonts w:ascii="Times New Roman" w:hAnsi="Times New Roman"/>
                <w:sz w:val="24"/>
                <w:szCs w:val="24"/>
                <w:lang w:val="en-US"/>
              </w:rPr>
            </w:pPr>
            <w:r w:rsidRPr="001A5243">
              <w:rPr>
                <w:rFonts w:ascii="Times New Roman" w:hAnsi="Times New Roman"/>
                <w:sz w:val="24"/>
                <w:szCs w:val="24"/>
              </w:rPr>
              <w:t>20</w:t>
            </w:r>
            <w:r w:rsidR="00411171">
              <w:rPr>
                <w:rFonts w:ascii="Times New Roman" w:hAnsi="Times New Roman"/>
                <w:sz w:val="24"/>
                <w:szCs w:val="24"/>
              </w:rPr>
              <w:t>2</w:t>
            </w:r>
            <w:r w:rsidR="00411171">
              <w:rPr>
                <w:rFonts w:ascii="Times New Roman" w:hAnsi="Times New Roman"/>
                <w:sz w:val="24"/>
                <w:szCs w:val="24"/>
                <w:lang w:val="en-US"/>
              </w:rPr>
              <w:t>1</w:t>
            </w:r>
          </w:p>
        </w:tc>
      </w:tr>
      <w:tr w:rsidR="00FF278C" w:rsidTr="00FF278C">
        <w:tc>
          <w:tcPr>
            <w:tcW w:w="9571" w:type="dxa"/>
            <w:gridSpan w:val="4"/>
          </w:tcPr>
          <w:p w:rsidR="00FF278C" w:rsidRPr="001A5243" w:rsidRDefault="00FF278C" w:rsidP="00FF278C">
            <w:pPr>
              <w:pStyle w:val="Default"/>
            </w:pPr>
            <w:r w:rsidRPr="001A5243">
              <w:rPr>
                <w:b/>
                <w:bCs/>
              </w:rPr>
              <w:lastRenderedPageBreak/>
              <w:t xml:space="preserve">Октябрь </w:t>
            </w:r>
          </w:p>
          <w:p w:rsidR="00FF278C" w:rsidRPr="001A5243" w:rsidRDefault="00FF278C" w:rsidP="00FF278C">
            <w:pPr>
              <w:rPr>
                <w:rFonts w:ascii="Times New Roman" w:hAnsi="Times New Roman"/>
                <w:sz w:val="24"/>
                <w:szCs w:val="24"/>
              </w:rPr>
            </w:pPr>
          </w:p>
        </w:tc>
      </w:tr>
      <w:tr w:rsidR="00FF278C" w:rsidTr="00CB655F">
        <w:tc>
          <w:tcPr>
            <w:tcW w:w="2822" w:type="dxa"/>
          </w:tcPr>
          <w:p w:rsidR="00FF278C" w:rsidRPr="001A5243" w:rsidRDefault="00FF278C" w:rsidP="00FF278C">
            <w:pPr>
              <w:pStyle w:val="Default"/>
            </w:pPr>
            <w:r w:rsidRPr="001A5243">
              <w:rPr>
                <w:b/>
                <w:bCs/>
              </w:rPr>
              <w:t xml:space="preserve">1 неделя </w:t>
            </w:r>
          </w:p>
          <w:p w:rsidR="00FF278C" w:rsidRPr="001A5243" w:rsidRDefault="00FF278C" w:rsidP="00FF278C">
            <w:pPr>
              <w:pStyle w:val="Default"/>
            </w:pPr>
            <w:r w:rsidRPr="001A5243">
              <w:rPr>
                <w:b/>
                <w:bCs/>
              </w:rPr>
              <w:t xml:space="preserve">Занятие 1 </w:t>
            </w:r>
          </w:p>
          <w:p w:rsidR="00D63842" w:rsidRPr="001A5243" w:rsidRDefault="00FF278C" w:rsidP="00D63842">
            <w:pPr>
              <w:pStyle w:val="Default"/>
            </w:pPr>
            <w:r w:rsidRPr="001A5243">
              <w:t xml:space="preserve">Тема </w:t>
            </w:r>
          </w:p>
          <w:p w:rsidR="00D63842" w:rsidRPr="001A5243" w:rsidRDefault="00D63842" w:rsidP="00D63842">
            <w:pPr>
              <w:pStyle w:val="Default"/>
            </w:pPr>
            <w:r w:rsidRPr="001A5243">
              <w:t xml:space="preserve">Тема «Кто в домике живет?» (Предметное окружение)» </w:t>
            </w:r>
          </w:p>
          <w:p w:rsidR="00D63842" w:rsidRPr="001A5243" w:rsidRDefault="00D63842" w:rsidP="00D63842">
            <w:pPr>
              <w:pStyle w:val="Default"/>
            </w:pPr>
          </w:p>
          <w:p w:rsidR="00FF278C" w:rsidRPr="001A5243" w:rsidRDefault="00FF278C" w:rsidP="00FF278C">
            <w:pPr>
              <w:pStyle w:val="Default"/>
              <w:rPr>
                <w:b/>
                <w:bCs/>
              </w:rPr>
            </w:pPr>
          </w:p>
        </w:tc>
        <w:tc>
          <w:tcPr>
            <w:tcW w:w="3080" w:type="dxa"/>
          </w:tcPr>
          <w:p w:rsidR="00FF278C" w:rsidRPr="001A5243" w:rsidRDefault="00D63842" w:rsidP="00FF278C">
            <w:pPr>
              <w:pStyle w:val="Default"/>
            </w:pPr>
            <w:r w:rsidRPr="001A5243">
              <w:t>Учить детей запоминать имена товарищей, обращать внимание на черты их характера, особенности поведения.</w:t>
            </w:r>
          </w:p>
        </w:tc>
        <w:tc>
          <w:tcPr>
            <w:tcW w:w="2290" w:type="dxa"/>
          </w:tcPr>
          <w:p w:rsidR="00D63842" w:rsidRPr="001A5243" w:rsidRDefault="00D63842" w:rsidP="00D63842">
            <w:pPr>
              <w:pStyle w:val="Default"/>
            </w:pPr>
            <w:r w:rsidRPr="001A5243">
              <w:t xml:space="preserve">О.В. Дыбина. Ознакомление с предметным и социальным окружением. Младшая группа. С.25 </w:t>
            </w:r>
          </w:p>
          <w:p w:rsidR="00FF278C" w:rsidRPr="001A5243" w:rsidRDefault="00FF278C" w:rsidP="00D63842">
            <w:pPr>
              <w:pStyle w:val="Default"/>
            </w:pPr>
          </w:p>
        </w:tc>
        <w:tc>
          <w:tcPr>
            <w:tcW w:w="1379" w:type="dxa"/>
          </w:tcPr>
          <w:p w:rsidR="00FF278C" w:rsidRPr="001A5243" w:rsidRDefault="00411171" w:rsidP="00FF278C">
            <w:pPr>
              <w:rPr>
                <w:rFonts w:ascii="Times New Roman" w:hAnsi="Times New Roman"/>
                <w:sz w:val="24"/>
                <w:szCs w:val="24"/>
              </w:rPr>
            </w:pPr>
            <w:r>
              <w:rPr>
                <w:rFonts w:ascii="Times New Roman" w:hAnsi="Times New Roman"/>
                <w:sz w:val="24"/>
                <w:szCs w:val="24"/>
                <w:lang w:val="en-US"/>
              </w:rPr>
              <w:t>4</w:t>
            </w:r>
            <w:r w:rsidR="00FF278C" w:rsidRPr="001A5243">
              <w:rPr>
                <w:rFonts w:ascii="Times New Roman" w:hAnsi="Times New Roman"/>
                <w:sz w:val="24"/>
                <w:szCs w:val="24"/>
              </w:rPr>
              <w:t>.10.</w:t>
            </w:r>
          </w:p>
          <w:p w:rsidR="00FF278C" w:rsidRPr="00411171" w:rsidRDefault="00FF278C" w:rsidP="00FF278C">
            <w:pPr>
              <w:rPr>
                <w:rFonts w:ascii="Times New Roman" w:hAnsi="Times New Roman"/>
                <w:sz w:val="24"/>
                <w:szCs w:val="24"/>
                <w:lang w:val="en-US"/>
              </w:rPr>
            </w:pPr>
            <w:r w:rsidRPr="001A5243">
              <w:rPr>
                <w:rFonts w:ascii="Times New Roman" w:hAnsi="Times New Roman"/>
                <w:sz w:val="24"/>
                <w:szCs w:val="24"/>
              </w:rPr>
              <w:t>20</w:t>
            </w:r>
            <w:r w:rsidR="00411171">
              <w:rPr>
                <w:rFonts w:ascii="Times New Roman" w:hAnsi="Times New Roman"/>
                <w:sz w:val="24"/>
                <w:szCs w:val="24"/>
              </w:rPr>
              <w:t>2</w:t>
            </w:r>
            <w:r w:rsidR="00411171">
              <w:rPr>
                <w:rFonts w:ascii="Times New Roman" w:hAnsi="Times New Roman"/>
                <w:sz w:val="24"/>
                <w:szCs w:val="24"/>
                <w:lang w:val="en-US"/>
              </w:rPr>
              <w:t>1</w:t>
            </w:r>
          </w:p>
        </w:tc>
      </w:tr>
      <w:tr w:rsidR="00FF278C" w:rsidTr="00CB655F">
        <w:tc>
          <w:tcPr>
            <w:tcW w:w="2822" w:type="dxa"/>
          </w:tcPr>
          <w:p w:rsidR="00FF278C" w:rsidRPr="001A5243" w:rsidRDefault="00FF278C" w:rsidP="00FF278C">
            <w:pPr>
              <w:pStyle w:val="Default"/>
              <w:rPr>
                <w:b/>
                <w:bCs/>
              </w:rPr>
            </w:pPr>
            <w:r w:rsidRPr="001A5243">
              <w:rPr>
                <w:b/>
                <w:bCs/>
              </w:rPr>
              <w:t>2 неделя</w:t>
            </w:r>
          </w:p>
          <w:p w:rsidR="00FF278C" w:rsidRPr="001A5243" w:rsidRDefault="00FF278C" w:rsidP="00FF278C">
            <w:pPr>
              <w:pStyle w:val="Default"/>
            </w:pPr>
            <w:r w:rsidRPr="001A5243">
              <w:rPr>
                <w:b/>
                <w:bCs/>
              </w:rPr>
              <w:t xml:space="preserve">Занятие 2 </w:t>
            </w:r>
          </w:p>
          <w:p w:rsidR="00D63842" w:rsidRPr="001A5243" w:rsidRDefault="00D63842" w:rsidP="00D63842">
            <w:pPr>
              <w:pStyle w:val="Default"/>
            </w:pPr>
            <w:r w:rsidRPr="001A5243">
              <w:t xml:space="preserve">«В гостях у бабушки.» </w:t>
            </w:r>
          </w:p>
          <w:p w:rsidR="00FF278C" w:rsidRPr="001A5243" w:rsidRDefault="00D63842" w:rsidP="00D63842">
            <w:pPr>
              <w:pStyle w:val="Default"/>
              <w:rPr>
                <w:b/>
                <w:bCs/>
              </w:rPr>
            </w:pPr>
            <w:r w:rsidRPr="001A5243">
              <w:rPr>
                <w:b/>
                <w:bCs/>
              </w:rPr>
              <w:t>(</w:t>
            </w:r>
            <w:r w:rsidRPr="001A5243">
              <w:rPr>
                <w:bCs/>
              </w:rPr>
              <w:t>Ознакомление с природой)</w:t>
            </w:r>
          </w:p>
        </w:tc>
        <w:tc>
          <w:tcPr>
            <w:tcW w:w="3080" w:type="dxa"/>
          </w:tcPr>
          <w:p w:rsidR="00D63842" w:rsidRDefault="00D63842" w:rsidP="00FF278C">
            <w:pPr>
              <w:pStyle w:val="Default"/>
            </w:pPr>
            <w:r w:rsidRPr="001A5243">
              <w:t>Продолжать знакомить детей с домашними животными и их детенышами. Учить правильно, обращаться с домашними животными. Формировать заботливое отношение к домашним животным.</w:t>
            </w:r>
          </w:p>
          <w:p w:rsidR="00FF278C" w:rsidRPr="001A5243" w:rsidRDefault="00FF278C" w:rsidP="00FF278C">
            <w:pPr>
              <w:pStyle w:val="Default"/>
            </w:pPr>
          </w:p>
        </w:tc>
        <w:tc>
          <w:tcPr>
            <w:tcW w:w="2290" w:type="dxa"/>
          </w:tcPr>
          <w:p w:rsidR="00D63842" w:rsidRPr="001A5243" w:rsidRDefault="00D63842" w:rsidP="00D63842">
            <w:pPr>
              <w:pStyle w:val="Default"/>
            </w:pPr>
            <w:r w:rsidRPr="001A5243">
              <w:t xml:space="preserve">О.А. Соломенникова. Ознакомление с природой в детском саду. Младшая группа. С.29 </w:t>
            </w:r>
          </w:p>
          <w:p w:rsidR="00D63842" w:rsidRDefault="00D63842" w:rsidP="00FF278C">
            <w:pPr>
              <w:pStyle w:val="Default"/>
            </w:pPr>
          </w:p>
          <w:p w:rsidR="00FF278C" w:rsidRPr="001A5243" w:rsidRDefault="00FF278C" w:rsidP="00D63842">
            <w:pPr>
              <w:pStyle w:val="Default"/>
            </w:pPr>
          </w:p>
        </w:tc>
        <w:tc>
          <w:tcPr>
            <w:tcW w:w="1379" w:type="dxa"/>
          </w:tcPr>
          <w:p w:rsidR="00FF278C" w:rsidRPr="001A5243" w:rsidRDefault="00411171" w:rsidP="00FF278C">
            <w:pPr>
              <w:rPr>
                <w:rFonts w:ascii="Times New Roman" w:hAnsi="Times New Roman"/>
                <w:sz w:val="24"/>
                <w:szCs w:val="24"/>
              </w:rPr>
            </w:pPr>
            <w:r>
              <w:rPr>
                <w:rFonts w:ascii="Times New Roman" w:hAnsi="Times New Roman"/>
                <w:sz w:val="24"/>
                <w:szCs w:val="24"/>
              </w:rPr>
              <w:t>1</w:t>
            </w:r>
            <w:r>
              <w:rPr>
                <w:rFonts w:ascii="Times New Roman" w:hAnsi="Times New Roman"/>
                <w:sz w:val="24"/>
                <w:szCs w:val="24"/>
                <w:lang w:val="en-US"/>
              </w:rPr>
              <w:t>1</w:t>
            </w:r>
            <w:r w:rsidR="00FF278C" w:rsidRPr="001A5243">
              <w:rPr>
                <w:rFonts w:ascii="Times New Roman" w:hAnsi="Times New Roman"/>
                <w:sz w:val="24"/>
                <w:szCs w:val="24"/>
              </w:rPr>
              <w:t>.10.</w:t>
            </w:r>
          </w:p>
          <w:p w:rsidR="00FF278C" w:rsidRPr="001A5243" w:rsidRDefault="00FF278C" w:rsidP="00FF278C">
            <w:pPr>
              <w:rPr>
                <w:rFonts w:ascii="Times New Roman" w:hAnsi="Times New Roman"/>
                <w:sz w:val="24"/>
                <w:szCs w:val="24"/>
              </w:rPr>
            </w:pPr>
            <w:r w:rsidRPr="001A5243">
              <w:rPr>
                <w:rFonts w:ascii="Times New Roman" w:hAnsi="Times New Roman"/>
                <w:sz w:val="24"/>
                <w:szCs w:val="24"/>
              </w:rPr>
              <w:t>201</w:t>
            </w:r>
            <w:r w:rsidR="00151DE1">
              <w:rPr>
                <w:rFonts w:ascii="Times New Roman" w:hAnsi="Times New Roman"/>
                <w:sz w:val="24"/>
                <w:szCs w:val="24"/>
              </w:rPr>
              <w:t>20</w:t>
            </w:r>
          </w:p>
        </w:tc>
      </w:tr>
      <w:tr w:rsidR="00FF278C" w:rsidTr="00CB655F">
        <w:tc>
          <w:tcPr>
            <w:tcW w:w="2822" w:type="dxa"/>
          </w:tcPr>
          <w:p w:rsidR="00FF278C" w:rsidRPr="001A5243" w:rsidRDefault="00FF278C" w:rsidP="00FF278C">
            <w:pPr>
              <w:pStyle w:val="Default"/>
              <w:rPr>
                <w:b/>
              </w:rPr>
            </w:pPr>
            <w:r w:rsidRPr="001A5243">
              <w:rPr>
                <w:b/>
              </w:rPr>
              <w:t>3 неделя</w:t>
            </w:r>
          </w:p>
          <w:p w:rsidR="00FF278C" w:rsidRPr="001A5243" w:rsidRDefault="00FF278C" w:rsidP="00FF278C">
            <w:pPr>
              <w:pStyle w:val="Default"/>
              <w:rPr>
                <w:b/>
              </w:rPr>
            </w:pPr>
            <w:r w:rsidRPr="001A5243">
              <w:rPr>
                <w:b/>
              </w:rPr>
              <w:t xml:space="preserve"> Занятие 3</w:t>
            </w:r>
          </w:p>
          <w:p w:rsidR="00FF278C" w:rsidRPr="001A5243" w:rsidRDefault="00FF278C" w:rsidP="00FF278C">
            <w:pPr>
              <w:pStyle w:val="Default"/>
            </w:pPr>
            <w:r w:rsidRPr="001A5243">
              <w:t xml:space="preserve">Тема «Помогите Незнайке» </w:t>
            </w:r>
          </w:p>
          <w:p w:rsidR="008325BD" w:rsidRPr="001A5243" w:rsidRDefault="008325BD" w:rsidP="008325BD">
            <w:pPr>
              <w:pStyle w:val="Default"/>
            </w:pPr>
            <w:r w:rsidRPr="001A5243">
              <w:t xml:space="preserve">(Предметное окружение)» </w:t>
            </w:r>
          </w:p>
          <w:p w:rsidR="00FF278C" w:rsidRPr="001A5243" w:rsidRDefault="00FF278C" w:rsidP="00FF278C">
            <w:pPr>
              <w:pStyle w:val="Default"/>
              <w:rPr>
                <w:b/>
                <w:bCs/>
              </w:rPr>
            </w:pPr>
          </w:p>
        </w:tc>
        <w:tc>
          <w:tcPr>
            <w:tcW w:w="3080" w:type="dxa"/>
          </w:tcPr>
          <w:p w:rsidR="00FF278C" w:rsidRPr="001A5243" w:rsidRDefault="00FF278C" w:rsidP="00FF278C">
            <w:pPr>
              <w:pStyle w:val="Default"/>
            </w:pPr>
            <w:r w:rsidRPr="001A5243">
              <w:t xml:space="preserve">Побуждать детей определять различать и описывать предметы природного и рукотворного мира. </w:t>
            </w:r>
          </w:p>
        </w:tc>
        <w:tc>
          <w:tcPr>
            <w:tcW w:w="2290" w:type="dxa"/>
          </w:tcPr>
          <w:p w:rsidR="00FF278C" w:rsidRPr="001A5243" w:rsidRDefault="00FF278C" w:rsidP="00FF278C">
            <w:pPr>
              <w:pStyle w:val="Default"/>
            </w:pPr>
            <w:r w:rsidRPr="001A5243">
              <w:t xml:space="preserve">О.В. Дыбина. Ознакомление с предметным и социальным окружением. Младшая группа. С.26 </w:t>
            </w:r>
          </w:p>
        </w:tc>
        <w:tc>
          <w:tcPr>
            <w:tcW w:w="1379" w:type="dxa"/>
          </w:tcPr>
          <w:p w:rsidR="00FF278C" w:rsidRPr="001A5243" w:rsidRDefault="00411171" w:rsidP="00FF278C">
            <w:pPr>
              <w:pStyle w:val="Default"/>
            </w:pPr>
            <w:r>
              <w:t>1</w:t>
            </w:r>
            <w:r>
              <w:rPr>
                <w:lang w:val="en-US"/>
              </w:rPr>
              <w:t>8</w:t>
            </w:r>
            <w:r w:rsidR="00FF278C" w:rsidRPr="001A5243">
              <w:t>.10.</w:t>
            </w:r>
          </w:p>
          <w:p w:rsidR="00FF278C" w:rsidRPr="00411171" w:rsidRDefault="00FF278C" w:rsidP="00FF278C">
            <w:pPr>
              <w:pStyle w:val="Default"/>
              <w:rPr>
                <w:lang w:val="en-US"/>
              </w:rPr>
            </w:pPr>
            <w:r w:rsidRPr="001A5243">
              <w:t>20</w:t>
            </w:r>
            <w:r w:rsidR="00411171">
              <w:t>2</w:t>
            </w:r>
            <w:r w:rsidR="00411171">
              <w:rPr>
                <w:lang w:val="en-US"/>
              </w:rPr>
              <w:t>1</w:t>
            </w:r>
          </w:p>
        </w:tc>
      </w:tr>
      <w:tr w:rsidR="00FF278C" w:rsidTr="00CB655F">
        <w:tc>
          <w:tcPr>
            <w:tcW w:w="2822" w:type="dxa"/>
          </w:tcPr>
          <w:p w:rsidR="00FF278C" w:rsidRPr="001A5243" w:rsidRDefault="00FF278C" w:rsidP="00FF278C">
            <w:pPr>
              <w:pStyle w:val="Default"/>
            </w:pPr>
            <w:r w:rsidRPr="001A5243">
              <w:rPr>
                <w:b/>
                <w:bCs/>
              </w:rPr>
              <w:t xml:space="preserve">4 неделя </w:t>
            </w:r>
          </w:p>
          <w:p w:rsidR="00FF278C" w:rsidRPr="001A5243" w:rsidRDefault="00FF278C" w:rsidP="00FF278C">
            <w:pPr>
              <w:pStyle w:val="Default"/>
            </w:pPr>
            <w:r w:rsidRPr="001A5243">
              <w:rPr>
                <w:b/>
                <w:bCs/>
              </w:rPr>
              <w:t xml:space="preserve">Занятие 4 </w:t>
            </w:r>
          </w:p>
          <w:p w:rsidR="00FF278C" w:rsidRPr="001A5243" w:rsidRDefault="00FF278C" w:rsidP="00FF278C">
            <w:pPr>
              <w:pStyle w:val="Default"/>
            </w:pPr>
            <w:r w:rsidRPr="001A5243">
              <w:t xml:space="preserve">Тема «Папа, мама, я -  семья. (Явление окружающей жизни)» </w:t>
            </w:r>
          </w:p>
          <w:p w:rsidR="00FF278C" w:rsidRPr="001A5243" w:rsidRDefault="00FF278C" w:rsidP="00FF278C">
            <w:pPr>
              <w:pStyle w:val="Default"/>
              <w:rPr>
                <w:b/>
                <w:bCs/>
              </w:rPr>
            </w:pPr>
          </w:p>
        </w:tc>
        <w:tc>
          <w:tcPr>
            <w:tcW w:w="3080" w:type="dxa"/>
          </w:tcPr>
          <w:p w:rsidR="00FF278C" w:rsidRPr="001A5243" w:rsidRDefault="00FF278C" w:rsidP="00FF278C">
            <w:pPr>
              <w:pStyle w:val="Default"/>
            </w:pPr>
            <w:r w:rsidRPr="001A5243">
              <w:t xml:space="preserve">Формировать первоначальные представления о семье. Воспитывать у ребенка интерес к собственному имени. </w:t>
            </w:r>
          </w:p>
        </w:tc>
        <w:tc>
          <w:tcPr>
            <w:tcW w:w="2290" w:type="dxa"/>
          </w:tcPr>
          <w:p w:rsidR="00FF278C" w:rsidRPr="001A5243" w:rsidRDefault="00FF278C" w:rsidP="00FF278C">
            <w:pPr>
              <w:pStyle w:val="Default"/>
            </w:pPr>
            <w:r w:rsidRPr="001A5243">
              <w:t xml:space="preserve">О.В. Дыбина. Ознакомление с предметным и социальным окружением. Младшая группа. С.21 </w:t>
            </w:r>
          </w:p>
        </w:tc>
        <w:tc>
          <w:tcPr>
            <w:tcW w:w="1379" w:type="dxa"/>
          </w:tcPr>
          <w:p w:rsidR="00FF278C" w:rsidRPr="001A5243" w:rsidRDefault="00411171" w:rsidP="00FF278C">
            <w:pPr>
              <w:pStyle w:val="Default"/>
            </w:pPr>
            <w:r>
              <w:t>2</w:t>
            </w:r>
            <w:r>
              <w:rPr>
                <w:lang w:val="en-US"/>
              </w:rPr>
              <w:t>5</w:t>
            </w:r>
            <w:r w:rsidR="00FF278C" w:rsidRPr="001A5243">
              <w:t>.10.</w:t>
            </w:r>
          </w:p>
          <w:p w:rsidR="00FF278C" w:rsidRPr="00E253BC" w:rsidRDefault="00FF278C" w:rsidP="00FF278C">
            <w:pPr>
              <w:pStyle w:val="Default"/>
              <w:rPr>
                <w:lang w:val="en-US"/>
              </w:rPr>
            </w:pPr>
            <w:r w:rsidRPr="001A5243">
              <w:t>20</w:t>
            </w:r>
            <w:r w:rsidR="00E253BC">
              <w:t>2</w:t>
            </w:r>
            <w:r w:rsidR="00E253BC">
              <w:rPr>
                <w:lang w:val="en-US"/>
              </w:rPr>
              <w:t>1</w:t>
            </w:r>
          </w:p>
        </w:tc>
      </w:tr>
      <w:tr w:rsidR="00FF278C" w:rsidTr="00FF278C">
        <w:tc>
          <w:tcPr>
            <w:tcW w:w="9571" w:type="dxa"/>
            <w:gridSpan w:val="4"/>
          </w:tcPr>
          <w:p w:rsidR="00FF278C" w:rsidRPr="001A5243" w:rsidRDefault="00FF278C" w:rsidP="00FF278C">
            <w:pPr>
              <w:pStyle w:val="Default"/>
            </w:pPr>
            <w:r w:rsidRPr="001A5243">
              <w:rPr>
                <w:b/>
                <w:bCs/>
              </w:rPr>
              <w:t xml:space="preserve">Ноябрь </w:t>
            </w:r>
          </w:p>
          <w:p w:rsidR="00FF278C" w:rsidRPr="001A5243" w:rsidRDefault="00FF278C" w:rsidP="00FF278C">
            <w:pPr>
              <w:pStyle w:val="Default"/>
            </w:pPr>
          </w:p>
        </w:tc>
      </w:tr>
      <w:tr w:rsidR="00FF278C" w:rsidTr="00CB655F">
        <w:tc>
          <w:tcPr>
            <w:tcW w:w="2822" w:type="dxa"/>
          </w:tcPr>
          <w:p w:rsidR="00FF278C" w:rsidRPr="001A5243" w:rsidRDefault="00FF278C" w:rsidP="00FF278C">
            <w:pPr>
              <w:rPr>
                <w:rFonts w:ascii="Times New Roman" w:hAnsi="Times New Roman"/>
                <w:b/>
                <w:sz w:val="24"/>
                <w:szCs w:val="24"/>
              </w:rPr>
            </w:pPr>
            <w:r w:rsidRPr="001A5243">
              <w:rPr>
                <w:rFonts w:ascii="Times New Roman" w:hAnsi="Times New Roman"/>
                <w:b/>
                <w:sz w:val="24"/>
                <w:szCs w:val="24"/>
              </w:rPr>
              <w:t xml:space="preserve">1 неделя </w:t>
            </w:r>
          </w:p>
          <w:p w:rsidR="00FF278C" w:rsidRPr="001A5243" w:rsidRDefault="00FF278C" w:rsidP="00FF278C">
            <w:pPr>
              <w:rPr>
                <w:rFonts w:ascii="Times New Roman" w:hAnsi="Times New Roman"/>
                <w:b/>
                <w:sz w:val="24"/>
                <w:szCs w:val="24"/>
              </w:rPr>
            </w:pPr>
            <w:r w:rsidRPr="001A5243">
              <w:rPr>
                <w:rFonts w:ascii="Times New Roman" w:hAnsi="Times New Roman"/>
                <w:b/>
                <w:sz w:val="24"/>
                <w:szCs w:val="24"/>
              </w:rPr>
              <w:t>Занятие 1</w:t>
            </w:r>
          </w:p>
          <w:p w:rsidR="00FF278C" w:rsidRPr="001A5243" w:rsidRDefault="00FF278C" w:rsidP="00FF278C">
            <w:pPr>
              <w:pStyle w:val="Default"/>
            </w:pPr>
            <w:r w:rsidRPr="001A5243">
              <w:t xml:space="preserve">Тема «У меня живет котенок». </w:t>
            </w:r>
            <w:r w:rsidR="008325BD" w:rsidRPr="001A5243">
              <w:rPr>
                <w:b/>
                <w:bCs/>
              </w:rPr>
              <w:t>(</w:t>
            </w:r>
            <w:r w:rsidR="008325BD" w:rsidRPr="001A5243">
              <w:rPr>
                <w:bCs/>
              </w:rPr>
              <w:t>Ознакомление с природой)</w:t>
            </w:r>
          </w:p>
          <w:p w:rsidR="00FF278C" w:rsidRPr="001A5243" w:rsidRDefault="00FF278C" w:rsidP="00FF278C">
            <w:pPr>
              <w:pStyle w:val="Default"/>
              <w:rPr>
                <w:b/>
                <w:bCs/>
              </w:rPr>
            </w:pPr>
          </w:p>
        </w:tc>
        <w:tc>
          <w:tcPr>
            <w:tcW w:w="3080" w:type="dxa"/>
          </w:tcPr>
          <w:p w:rsidR="00FF278C" w:rsidRPr="001A5243" w:rsidRDefault="00FF278C" w:rsidP="00FF278C">
            <w:pPr>
              <w:pStyle w:val="Default"/>
            </w:pPr>
            <w:r w:rsidRPr="001A5243">
              <w:t xml:space="preserve">Продолжать знакомить детей с домашними животными. Формировать умение правильно обращаться с животными. Развивать желание наблюдать за котенком. Учить делиться полученными впечатлениями. </w:t>
            </w:r>
          </w:p>
        </w:tc>
        <w:tc>
          <w:tcPr>
            <w:tcW w:w="2290" w:type="dxa"/>
          </w:tcPr>
          <w:p w:rsidR="00FF278C" w:rsidRPr="001A5243" w:rsidRDefault="00FF278C" w:rsidP="00FF278C">
            <w:pPr>
              <w:pStyle w:val="Default"/>
            </w:pPr>
            <w:r w:rsidRPr="001A5243">
              <w:t xml:space="preserve">О.А. Соломенникова. Ознакомление с природой в детском саду. Младшая группа. С.35 </w:t>
            </w:r>
          </w:p>
          <w:p w:rsidR="00FF278C" w:rsidRPr="001A5243" w:rsidRDefault="00FF278C" w:rsidP="00FF278C">
            <w:pPr>
              <w:pStyle w:val="Default"/>
            </w:pPr>
          </w:p>
        </w:tc>
        <w:tc>
          <w:tcPr>
            <w:tcW w:w="1379" w:type="dxa"/>
          </w:tcPr>
          <w:p w:rsidR="00FF278C" w:rsidRPr="001A5243" w:rsidRDefault="00E253BC" w:rsidP="00FF278C">
            <w:pPr>
              <w:pStyle w:val="Default"/>
            </w:pPr>
            <w:r>
              <w:rPr>
                <w:lang w:val="en-US"/>
              </w:rPr>
              <w:t>1</w:t>
            </w:r>
            <w:r w:rsidR="00FF278C" w:rsidRPr="001A5243">
              <w:t>.11.</w:t>
            </w:r>
          </w:p>
          <w:p w:rsidR="00FF278C" w:rsidRPr="00E253BC" w:rsidRDefault="00FF278C" w:rsidP="00FF278C">
            <w:pPr>
              <w:pStyle w:val="Default"/>
              <w:rPr>
                <w:lang w:val="en-US"/>
              </w:rPr>
            </w:pPr>
            <w:r w:rsidRPr="001A5243">
              <w:t>20</w:t>
            </w:r>
            <w:r w:rsidR="00E253BC">
              <w:t>2</w:t>
            </w:r>
            <w:r w:rsidR="00E253BC">
              <w:rPr>
                <w:lang w:val="en-US"/>
              </w:rPr>
              <w:t>1</w:t>
            </w:r>
          </w:p>
        </w:tc>
      </w:tr>
      <w:tr w:rsidR="00FF278C" w:rsidTr="00CB655F">
        <w:tc>
          <w:tcPr>
            <w:tcW w:w="2822" w:type="dxa"/>
          </w:tcPr>
          <w:p w:rsidR="00FF278C" w:rsidRPr="001A5243" w:rsidRDefault="00FF278C" w:rsidP="00FF278C">
            <w:pPr>
              <w:pStyle w:val="Default"/>
            </w:pPr>
            <w:r w:rsidRPr="001A5243">
              <w:rPr>
                <w:b/>
                <w:bCs/>
              </w:rPr>
              <w:lastRenderedPageBreak/>
              <w:t xml:space="preserve">2 неделя </w:t>
            </w:r>
          </w:p>
          <w:p w:rsidR="00FF278C" w:rsidRPr="001A5243" w:rsidRDefault="00FF278C" w:rsidP="00FF278C">
            <w:pPr>
              <w:pStyle w:val="Default"/>
            </w:pPr>
            <w:r w:rsidRPr="001A5243">
              <w:rPr>
                <w:b/>
                <w:bCs/>
              </w:rPr>
              <w:t xml:space="preserve">Занятие 2 </w:t>
            </w:r>
          </w:p>
          <w:p w:rsidR="00FF278C" w:rsidRPr="001A5243" w:rsidRDefault="00FF278C" w:rsidP="00FF278C">
            <w:pPr>
              <w:pStyle w:val="Default"/>
            </w:pPr>
            <w:r w:rsidRPr="001A5243">
              <w:t>Те</w:t>
            </w:r>
            <w:r w:rsidR="001A5243" w:rsidRPr="001A5243">
              <w:t>ма «Мой родной город Славгород» (Явление окружающей жизни)</w:t>
            </w:r>
          </w:p>
          <w:p w:rsidR="00FF278C" w:rsidRPr="001A5243" w:rsidRDefault="00FF278C" w:rsidP="00FF278C">
            <w:pPr>
              <w:pStyle w:val="Default"/>
              <w:rPr>
                <w:b/>
                <w:bCs/>
              </w:rPr>
            </w:pPr>
          </w:p>
        </w:tc>
        <w:tc>
          <w:tcPr>
            <w:tcW w:w="3080" w:type="dxa"/>
          </w:tcPr>
          <w:p w:rsidR="00FF278C" w:rsidRPr="001A5243" w:rsidRDefault="00FF278C" w:rsidP="00FF278C">
            <w:pPr>
              <w:pStyle w:val="Default"/>
            </w:pPr>
            <w:r w:rsidRPr="001A5243">
              <w:t xml:space="preserve">Учить детей называть родной город Славгород. Дать элементарные представления о родном городе. Подвести детей к пониманию того, что в городе много улиц, многоэтажных домов, разных машин. Воспитывать любовь к родному городу. </w:t>
            </w:r>
          </w:p>
        </w:tc>
        <w:tc>
          <w:tcPr>
            <w:tcW w:w="2290" w:type="dxa"/>
          </w:tcPr>
          <w:p w:rsidR="00FF278C" w:rsidRPr="001A5243" w:rsidRDefault="00FF278C" w:rsidP="00FF278C">
            <w:pPr>
              <w:pStyle w:val="Default"/>
            </w:pPr>
            <w:r w:rsidRPr="001A5243">
              <w:t xml:space="preserve">О.В. Дыбина. Ознакомление с предметным и социальным окружением. Младшая группа. С.38 </w:t>
            </w:r>
          </w:p>
          <w:p w:rsidR="00FF278C" w:rsidRPr="001A5243" w:rsidRDefault="00FF278C" w:rsidP="00FF278C">
            <w:pPr>
              <w:pStyle w:val="Default"/>
            </w:pPr>
          </w:p>
        </w:tc>
        <w:tc>
          <w:tcPr>
            <w:tcW w:w="1379" w:type="dxa"/>
          </w:tcPr>
          <w:p w:rsidR="00FF278C" w:rsidRPr="001A5243" w:rsidRDefault="00E253BC" w:rsidP="00FF278C">
            <w:pPr>
              <w:pStyle w:val="Default"/>
            </w:pPr>
            <w:r>
              <w:t>8</w:t>
            </w:r>
            <w:r w:rsidR="00FF278C" w:rsidRPr="001A5243">
              <w:t>.11.</w:t>
            </w:r>
          </w:p>
          <w:p w:rsidR="00FF278C" w:rsidRPr="00E253BC" w:rsidRDefault="00FF278C" w:rsidP="00E253BC">
            <w:pPr>
              <w:pStyle w:val="Default"/>
              <w:rPr>
                <w:lang w:val="en-US"/>
              </w:rPr>
            </w:pPr>
            <w:r w:rsidRPr="001A5243">
              <w:t>20</w:t>
            </w:r>
            <w:r w:rsidR="00151DE1">
              <w:t>2</w:t>
            </w:r>
            <w:r w:rsidR="00E253BC">
              <w:rPr>
                <w:lang w:val="en-US"/>
              </w:rPr>
              <w:t>1</w:t>
            </w:r>
          </w:p>
        </w:tc>
      </w:tr>
      <w:tr w:rsidR="00FF278C" w:rsidTr="00CB655F">
        <w:tc>
          <w:tcPr>
            <w:tcW w:w="2822" w:type="dxa"/>
          </w:tcPr>
          <w:p w:rsidR="00FF278C" w:rsidRPr="001A5243" w:rsidRDefault="00FF278C" w:rsidP="00FF278C">
            <w:pPr>
              <w:pStyle w:val="Default"/>
            </w:pPr>
            <w:r w:rsidRPr="001A5243">
              <w:rPr>
                <w:b/>
                <w:bCs/>
              </w:rPr>
              <w:t xml:space="preserve">3неделя </w:t>
            </w:r>
          </w:p>
          <w:p w:rsidR="00FF278C" w:rsidRPr="001A5243" w:rsidRDefault="00FF278C" w:rsidP="00FF278C">
            <w:pPr>
              <w:pStyle w:val="Default"/>
            </w:pPr>
            <w:r w:rsidRPr="001A5243">
              <w:rPr>
                <w:b/>
                <w:bCs/>
              </w:rPr>
              <w:t xml:space="preserve">Занятие 3 </w:t>
            </w:r>
          </w:p>
          <w:p w:rsidR="00FF278C" w:rsidRPr="001A5243" w:rsidRDefault="00FF278C" w:rsidP="00FF278C">
            <w:pPr>
              <w:pStyle w:val="Default"/>
            </w:pPr>
            <w:r w:rsidRPr="001A5243">
              <w:t>Тема</w:t>
            </w:r>
            <w:r w:rsidR="001A5243" w:rsidRPr="001A5243">
              <w:t xml:space="preserve"> «Варвара-краса, длинная коса». (Явление окружающей жизни)</w:t>
            </w:r>
          </w:p>
          <w:p w:rsidR="00FF278C" w:rsidRPr="001A5243" w:rsidRDefault="00FF278C" w:rsidP="00FF278C">
            <w:pPr>
              <w:pStyle w:val="Default"/>
              <w:rPr>
                <w:b/>
                <w:bCs/>
              </w:rPr>
            </w:pPr>
          </w:p>
        </w:tc>
        <w:tc>
          <w:tcPr>
            <w:tcW w:w="3080" w:type="dxa"/>
          </w:tcPr>
          <w:p w:rsidR="00FF278C" w:rsidRPr="001A5243" w:rsidRDefault="00FF278C" w:rsidP="00FF278C">
            <w:pPr>
              <w:pStyle w:val="Default"/>
            </w:pPr>
            <w:r w:rsidRPr="001A5243">
              <w:t xml:space="preserve">Знакомить детей с трудом мамы, дать представление о том, что мама проявляет заботу о своей семье, о своем любимом ребенке. Формировать уважение к маме. </w:t>
            </w:r>
          </w:p>
        </w:tc>
        <w:tc>
          <w:tcPr>
            <w:tcW w:w="2290" w:type="dxa"/>
          </w:tcPr>
          <w:p w:rsidR="00FF278C" w:rsidRPr="001A5243" w:rsidRDefault="00FF278C" w:rsidP="00FF278C">
            <w:pPr>
              <w:pStyle w:val="Default"/>
            </w:pPr>
            <w:r w:rsidRPr="001A5243">
              <w:t xml:space="preserve">О.В. Дыбина. Ознакомление с предметным и социальным окружением. Младшая группа. С.28 </w:t>
            </w:r>
          </w:p>
          <w:p w:rsidR="00FF278C" w:rsidRPr="001A5243" w:rsidRDefault="00FF278C" w:rsidP="00FF278C">
            <w:pPr>
              <w:pStyle w:val="Default"/>
            </w:pPr>
          </w:p>
        </w:tc>
        <w:tc>
          <w:tcPr>
            <w:tcW w:w="1379" w:type="dxa"/>
          </w:tcPr>
          <w:p w:rsidR="00FF278C" w:rsidRPr="001A5243" w:rsidRDefault="00FF278C" w:rsidP="00FF278C">
            <w:pPr>
              <w:pStyle w:val="Default"/>
            </w:pPr>
            <w:r w:rsidRPr="001A5243">
              <w:t>1</w:t>
            </w:r>
            <w:r w:rsidR="00E253BC">
              <w:rPr>
                <w:lang w:val="en-US"/>
              </w:rPr>
              <w:t>5</w:t>
            </w:r>
            <w:r w:rsidRPr="001A5243">
              <w:t>.11.</w:t>
            </w:r>
          </w:p>
          <w:p w:rsidR="00FF278C" w:rsidRPr="00E253BC" w:rsidRDefault="00FF278C" w:rsidP="00FF278C">
            <w:pPr>
              <w:pStyle w:val="Default"/>
              <w:rPr>
                <w:lang w:val="en-US"/>
              </w:rPr>
            </w:pPr>
            <w:r w:rsidRPr="001A5243">
              <w:t>20</w:t>
            </w:r>
            <w:r w:rsidR="00E253BC">
              <w:t>2</w:t>
            </w:r>
            <w:r w:rsidR="00E253BC">
              <w:rPr>
                <w:lang w:val="en-US"/>
              </w:rPr>
              <w:t>1</w:t>
            </w:r>
          </w:p>
        </w:tc>
      </w:tr>
      <w:tr w:rsidR="00FF278C" w:rsidTr="00CB655F">
        <w:tc>
          <w:tcPr>
            <w:tcW w:w="2822" w:type="dxa"/>
          </w:tcPr>
          <w:p w:rsidR="00FF278C" w:rsidRPr="001A5243" w:rsidRDefault="00FF278C" w:rsidP="00FF278C">
            <w:pPr>
              <w:pStyle w:val="Default"/>
              <w:rPr>
                <w:b/>
                <w:bCs/>
              </w:rPr>
            </w:pPr>
            <w:r w:rsidRPr="001A5243">
              <w:rPr>
                <w:b/>
                <w:bCs/>
              </w:rPr>
              <w:t>4 неделя</w:t>
            </w:r>
          </w:p>
          <w:p w:rsidR="00FF278C" w:rsidRPr="001A5243" w:rsidRDefault="00FF278C" w:rsidP="00FF278C">
            <w:pPr>
              <w:pStyle w:val="Default"/>
            </w:pPr>
            <w:r w:rsidRPr="001A5243">
              <w:rPr>
                <w:b/>
                <w:bCs/>
              </w:rPr>
              <w:t xml:space="preserve">Занятие 4 </w:t>
            </w:r>
          </w:p>
          <w:p w:rsidR="008325BD" w:rsidRPr="001A5243" w:rsidRDefault="00FF278C" w:rsidP="008325BD">
            <w:pPr>
              <w:pStyle w:val="Default"/>
            </w:pPr>
            <w:r w:rsidRPr="001A5243">
              <w:t xml:space="preserve">Тема «Одежда» </w:t>
            </w:r>
            <w:r w:rsidR="008325BD" w:rsidRPr="001A5243">
              <w:t xml:space="preserve">(Предметное окружение)» </w:t>
            </w:r>
          </w:p>
          <w:p w:rsidR="00FF278C" w:rsidRPr="001A5243" w:rsidRDefault="00FF278C" w:rsidP="00FF278C">
            <w:pPr>
              <w:pStyle w:val="Default"/>
            </w:pPr>
          </w:p>
          <w:p w:rsidR="00FF278C" w:rsidRPr="001A5243" w:rsidRDefault="00FF278C" w:rsidP="00FF278C">
            <w:pPr>
              <w:pStyle w:val="Default"/>
              <w:rPr>
                <w:b/>
                <w:bCs/>
              </w:rPr>
            </w:pPr>
          </w:p>
        </w:tc>
        <w:tc>
          <w:tcPr>
            <w:tcW w:w="3080" w:type="dxa"/>
          </w:tcPr>
          <w:p w:rsidR="00FF278C" w:rsidRPr="001A5243" w:rsidRDefault="00FF278C" w:rsidP="00FF278C">
            <w:pPr>
              <w:pStyle w:val="Default"/>
              <w:rPr>
                <w:b/>
                <w:bCs/>
              </w:rPr>
            </w:pPr>
            <w:r w:rsidRPr="001A5243">
              <w:t>Упражнять детей в умении определять и. различать одежду, выделять основные признаки предметов одежды (цвет, форма, строение, величина): группировать предметы по признакам.</w:t>
            </w:r>
          </w:p>
        </w:tc>
        <w:tc>
          <w:tcPr>
            <w:tcW w:w="2290" w:type="dxa"/>
          </w:tcPr>
          <w:p w:rsidR="00FF278C" w:rsidRPr="001A5243" w:rsidRDefault="00FF278C" w:rsidP="00FF278C">
            <w:pPr>
              <w:pStyle w:val="Default"/>
            </w:pPr>
            <w:r w:rsidRPr="001A5243">
              <w:t xml:space="preserve">О.В. Дыбина. Ознакомление с предметным и социальным окружением. Младшая группа. С.23 </w:t>
            </w:r>
          </w:p>
          <w:p w:rsidR="00FF278C" w:rsidRPr="001A5243" w:rsidRDefault="00FF278C" w:rsidP="00FF278C">
            <w:pPr>
              <w:pStyle w:val="Default"/>
            </w:pPr>
          </w:p>
        </w:tc>
        <w:tc>
          <w:tcPr>
            <w:tcW w:w="1379" w:type="dxa"/>
          </w:tcPr>
          <w:p w:rsidR="00FF278C" w:rsidRPr="00D22345" w:rsidRDefault="00E253BC" w:rsidP="00FF278C">
            <w:pPr>
              <w:pStyle w:val="Default"/>
              <w:rPr>
                <w:color w:val="auto"/>
              </w:rPr>
            </w:pPr>
            <w:r w:rsidRPr="00D22345">
              <w:rPr>
                <w:color w:val="auto"/>
              </w:rPr>
              <w:t>2</w:t>
            </w:r>
            <w:r w:rsidRPr="00D22345">
              <w:rPr>
                <w:color w:val="auto"/>
                <w:lang w:val="en-US"/>
              </w:rPr>
              <w:t>2</w:t>
            </w:r>
            <w:r w:rsidR="00FF278C" w:rsidRPr="00D22345">
              <w:rPr>
                <w:color w:val="auto"/>
              </w:rPr>
              <w:t>.11.</w:t>
            </w:r>
          </w:p>
          <w:p w:rsidR="00CA05C9" w:rsidRPr="00D22345" w:rsidRDefault="00FA3D6C" w:rsidP="00151DE1">
            <w:pPr>
              <w:pStyle w:val="Default"/>
            </w:pPr>
            <w:r>
              <w:t>2021</w:t>
            </w:r>
          </w:p>
        </w:tc>
      </w:tr>
      <w:tr w:rsidR="00FA3D6C" w:rsidTr="00CB655F">
        <w:tc>
          <w:tcPr>
            <w:tcW w:w="2822" w:type="dxa"/>
          </w:tcPr>
          <w:p w:rsidR="00FA3D6C" w:rsidRDefault="00FA3D6C" w:rsidP="00FF278C">
            <w:pPr>
              <w:pStyle w:val="Default"/>
              <w:rPr>
                <w:b/>
                <w:bCs/>
              </w:rPr>
            </w:pPr>
            <w:r>
              <w:rPr>
                <w:b/>
                <w:bCs/>
              </w:rPr>
              <w:t>5 неделя</w:t>
            </w:r>
          </w:p>
          <w:p w:rsidR="00FA3D6C" w:rsidRDefault="00FA3D6C" w:rsidP="00FF278C">
            <w:pPr>
              <w:pStyle w:val="Default"/>
              <w:rPr>
                <w:b/>
                <w:bCs/>
              </w:rPr>
            </w:pPr>
            <w:r>
              <w:rPr>
                <w:b/>
                <w:bCs/>
              </w:rPr>
              <w:t>Занятие 5</w:t>
            </w:r>
          </w:p>
          <w:p w:rsidR="00FA3D6C" w:rsidRDefault="00FA3D6C" w:rsidP="00FF278C">
            <w:pPr>
              <w:pStyle w:val="Default"/>
              <w:rPr>
                <w:b/>
                <w:bCs/>
              </w:rPr>
            </w:pPr>
            <w:r>
              <w:rPr>
                <w:b/>
                <w:bCs/>
              </w:rPr>
              <w:t>Уход за комнатными растениями</w:t>
            </w:r>
          </w:p>
          <w:p w:rsidR="00FA3D6C" w:rsidRPr="00FA3D6C" w:rsidRDefault="00FA3D6C" w:rsidP="00FF278C">
            <w:pPr>
              <w:pStyle w:val="Default"/>
              <w:rPr>
                <w:bCs/>
              </w:rPr>
            </w:pPr>
            <w:r>
              <w:rPr>
                <w:bCs/>
              </w:rPr>
              <w:t>(ознакомление с природой)</w:t>
            </w:r>
          </w:p>
        </w:tc>
        <w:tc>
          <w:tcPr>
            <w:tcW w:w="3080" w:type="dxa"/>
          </w:tcPr>
          <w:p w:rsidR="00FA3D6C" w:rsidRPr="001A5243" w:rsidRDefault="00FA3D6C" w:rsidP="00FA3D6C">
            <w:pPr>
              <w:pStyle w:val="Default"/>
            </w:pPr>
            <w:r>
              <w:t xml:space="preserve">Расширять представления детей о комнатныз растенияз (окливии). Закреплять умение поливать растения из лейки. </w:t>
            </w:r>
          </w:p>
        </w:tc>
        <w:tc>
          <w:tcPr>
            <w:tcW w:w="2290" w:type="dxa"/>
          </w:tcPr>
          <w:p w:rsidR="00FA3D6C" w:rsidRDefault="00FA3D6C" w:rsidP="00FF278C">
            <w:pPr>
              <w:pStyle w:val="Default"/>
            </w:pPr>
            <w:r>
              <w:t>О.А. Соломенникова</w:t>
            </w:r>
          </w:p>
          <w:p w:rsidR="00FA3D6C" w:rsidRPr="001A5243" w:rsidRDefault="00FA3D6C" w:rsidP="00FF278C">
            <w:pPr>
              <w:pStyle w:val="Default"/>
            </w:pPr>
            <w:r>
              <w:t>С.37</w:t>
            </w:r>
          </w:p>
        </w:tc>
        <w:tc>
          <w:tcPr>
            <w:tcW w:w="1379" w:type="dxa"/>
          </w:tcPr>
          <w:p w:rsidR="00FA3D6C" w:rsidRDefault="00FA3D6C" w:rsidP="00FF278C">
            <w:pPr>
              <w:pStyle w:val="Default"/>
              <w:rPr>
                <w:color w:val="auto"/>
              </w:rPr>
            </w:pPr>
            <w:r>
              <w:rPr>
                <w:color w:val="auto"/>
              </w:rPr>
              <w:t>29.11.</w:t>
            </w:r>
          </w:p>
          <w:p w:rsidR="00FA3D6C" w:rsidRPr="00D22345" w:rsidRDefault="00FA3D6C" w:rsidP="00FF278C">
            <w:pPr>
              <w:pStyle w:val="Default"/>
              <w:rPr>
                <w:color w:val="auto"/>
              </w:rPr>
            </w:pPr>
            <w:r>
              <w:rPr>
                <w:color w:val="auto"/>
              </w:rPr>
              <w:t>2021</w:t>
            </w:r>
          </w:p>
        </w:tc>
      </w:tr>
      <w:tr w:rsidR="00FF278C" w:rsidTr="00FF278C">
        <w:tc>
          <w:tcPr>
            <w:tcW w:w="9571" w:type="dxa"/>
            <w:gridSpan w:val="4"/>
          </w:tcPr>
          <w:p w:rsidR="00FF278C" w:rsidRPr="001A5243" w:rsidRDefault="00FF278C" w:rsidP="00FF278C">
            <w:pPr>
              <w:pStyle w:val="Default"/>
            </w:pPr>
            <w:r w:rsidRPr="001A5243">
              <w:rPr>
                <w:b/>
                <w:bCs/>
              </w:rPr>
              <w:t>Декабрь</w:t>
            </w:r>
          </w:p>
        </w:tc>
      </w:tr>
      <w:tr w:rsidR="00FF278C" w:rsidTr="00CB655F">
        <w:tc>
          <w:tcPr>
            <w:tcW w:w="2822" w:type="dxa"/>
          </w:tcPr>
          <w:p w:rsidR="00FF278C" w:rsidRPr="001A5243" w:rsidRDefault="00FF278C" w:rsidP="00FF278C">
            <w:pPr>
              <w:pStyle w:val="Default"/>
            </w:pPr>
            <w:r w:rsidRPr="001A5243">
              <w:rPr>
                <w:b/>
                <w:bCs/>
              </w:rPr>
              <w:t xml:space="preserve">1неделя </w:t>
            </w:r>
          </w:p>
          <w:p w:rsidR="00FF278C" w:rsidRPr="001A5243" w:rsidRDefault="00FF278C" w:rsidP="00FF278C">
            <w:pPr>
              <w:pStyle w:val="Default"/>
            </w:pPr>
            <w:r w:rsidRPr="001A5243">
              <w:rPr>
                <w:b/>
                <w:bCs/>
              </w:rPr>
              <w:t xml:space="preserve">Занятие 1 </w:t>
            </w:r>
          </w:p>
          <w:p w:rsidR="00FF278C" w:rsidRPr="001A5243" w:rsidRDefault="00FF278C" w:rsidP="00FF278C">
            <w:pPr>
              <w:pStyle w:val="Default"/>
            </w:pPr>
            <w:r w:rsidRPr="001A5243">
              <w:t xml:space="preserve">Тема «Приключение в комнате». </w:t>
            </w:r>
            <w:r w:rsidR="001A5243" w:rsidRPr="001A5243">
              <w:t xml:space="preserve"> (Явление окружающей жизни)</w:t>
            </w:r>
          </w:p>
          <w:p w:rsidR="00FF278C" w:rsidRPr="001A5243" w:rsidRDefault="00FF278C" w:rsidP="00FF278C">
            <w:pPr>
              <w:pStyle w:val="Default"/>
              <w:rPr>
                <w:b/>
                <w:bCs/>
              </w:rPr>
            </w:pPr>
          </w:p>
        </w:tc>
        <w:tc>
          <w:tcPr>
            <w:tcW w:w="3080" w:type="dxa"/>
          </w:tcPr>
          <w:p w:rsidR="00FF278C" w:rsidRPr="001A5243" w:rsidRDefault="00FF278C" w:rsidP="00FF278C">
            <w:pPr>
              <w:pStyle w:val="Default"/>
              <w:rPr>
                <w:b/>
                <w:bCs/>
              </w:rPr>
            </w:pPr>
            <w:r w:rsidRPr="001A5243">
              <w:t>Дать детям понятие о том, что одни предметы сделаны руками, а другие созданы природой.</w:t>
            </w:r>
          </w:p>
        </w:tc>
        <w:tc>
          <w:tcPr>
            <w:tcW w:w="2290" w:type="dxa"/>
          </w:tcPr>
          <w:p w:rsidR="00FF278C" w:rsidRPr="001A5243" w:rsidRDefault="00FF278C" w:rsidP="00FF278C">
            <w:pPr>
              <w:pStyle w:val="Default"/>
            </w:pPr>
            <w:r w:rsidRPr="001A5243">
              <w:t xml:space="preserve">О.В. Дыбина. Ознакомление с предметным и социальным окружением. Младшая группа. С.34 </w:t>
            </w:r>
          </w:p>
          <w:p w:rsidR="00FF278C" w:rsidRPr="001A5243" w:rsidRDefault="00FF278C" w:rsidP="00FF278C">
            <w:pPr>
              <w:pStyle w:val="Default"/>
            </w:pPr>
          </w:p>
        </w:tc>
        <w:tc>
          <w:tcPr>
            <w:tcW w:w="1379" w:type="dxa"/>
          </w:tcPr>
          <w:p w:rsidR="00FF278C" w:rsidRPr="00D22345" w:rsidRDefault="00D22345" w:rsidP="00FF278C">
            <w:pPr>
              <w:pStyle w:val="Default"/>
            </w:pPr>
            <w:r>
              <w:t>6</w:t>
            </w:r>
            <w:r w:rsidR="00E253BC">
              <w:t>.1</w:t>
            </w:r>
            <w:r>
              <w:t>2</w:t>
            </w:r>
          </w:p>
          <w:p w:rsidR="00FF278C" w:rsidRPr="00E253BC" w:rsidRDefault="00E253BC" w:rsidP="00FF278C">
            <w:pPr>
              <w:pStyle w:val="Default"/>
              <w:rPr>
                <w:lang w:val="en-US"/>
              </w:rPr>
            </w:pPr>
            <w:r>
              <w:t>202</w:t>
            </w:r>
            <w:r>
              <w:rPr>
                <w:lang w:val="en-US"/>
              </w:rPr>
              <w:t>1</w:t>
            </w:r>
          </w:p>
        </w:tc>
      </w:tr>
      <w:tr w:rsidR="00FF278C" w:rsidTr="00CB655F">
        <w:tc>
          <w:tcPr>
            <w:tcW w:w="2822" w:type="dxa"/>
          </w:tcPr>
          <w:p w:rsidR="00FF278C" w:rsidRPr="001A5243" w:rsidRDefault="00FF278C" w:rsidP="00FF278C">
            <w:pPr>
              <w:pStyle w:val="Default"/>
            </w:pPr>
            <w:r w:rsidRPr="001A5243">
              <w:rPr>
                <w:b/>
                <w:bCs/>
              </w:rPr>
              <w:t xml:space="preserve">2неделя </w:t>
            </w:r>
          </w:p>
          <w:p w:rsidR="00FF278C" w:rsidRPr="001A5243" w:rsidRDefault="00FF278C" w:rsidP="00FF278C">
            <w:pPr>
              <w:pStyle w:val="Default"/>
            </w:pPr>
            <w:r w:rsidRPr="001A5243">
              <w:rPr>
                <w:b/>
                <w:bCs/>
              </w:rPr>
              <w:t>Занятие 2</w:t>
            </w:r>
          </w:p>
          <w:p w:rsidR="00FF278C" w:rsidRPr="001A5243" w:rsidRDefault="00FF278C" w:rsidP="00FF278C">
            <w:pPr>
              <w:pStyle w:val="Default"/>
              <w:rPr>
                <w:b/>
                <w:bCs/>
              </w:rPr>
            </w:pPr>
            <w:r w:rsidRPr="001A5243">
              <w:t>Тема «Подкормим птиц зимой».</w:t>
            </w:r>
            <w:r w:rsidR="008325BD" w:rsidRPr="001A5243">
              <w:rPr>
                <w:b/>
                <w:bCs/>
              </w:rPr>
              <w:t xml:space="preserve"> (</w:t>
            </w:r>
            <w:r w:rsidR="008325BD" w:rsidRPr="001A5243">
              <w:rPr>
                <w:bCs/>
              </w:rPr>
              <w:t>Ознакомление с природой)</w:t>
            </w:r>
          </w:p>
        </w:tc>
        <w:tc>
          <w:tcPr>
            <w:tcW w:w="3080" w:type="dxa"/>
          </w:tcPr>
          <w:p w:rsidR="00FF278C" w:rsidRPr="001A5243" w:rsidRDefault="00FF278C" w:rsidP="00FF278C">
            <w:pPr>
              <w:pStyle w:val="Default"/>
            </w:pPr>
            <w:r w:rsidRPr="001A5243">
              <w:t xml:space="preserve">Закреплять знания детей о зимних явлениях природы. Показать детям кормушку для птиц. Формировать желание подкармливать птиц зимой. Расширять представления о зимующих птицах . </w:t>
            </w:r>
          </w:p>
        </w:tc>
        <w:tc>
          <w:tcPr>
            <w:tcW w:w="2290" w:type="dxa"/>
          </w:tcPr>
          <w:p w:rsidR="00FF278C" w:rsidRPr="001A5243" w:rsidRDefault="00FF278C" w:rsidP="00FF278C">
            <w:pPr>
              <w:rPr>
                <w:rFonts w:ascii="Times New Roman" w:hAnsi="Times New Roman"/>
                <w:sz w:val="24"/>
                <w:szCs w:val="24"/>
              </w:rPr>
            </w:pPr>
            <w:r w:rsidRPr="001A5243">
              <w:rPr>
                <w:rFonts w:ascii="Times New Roman" w:hAnsi="Times New Roman"/>
                <w:sz w:val="24"/>
                <w:szCs w:val="24"/>
              </w:rPr>
              <w:t>О.А. Соломенникова. Ознакомление с природой в детском саду. Младшая группа. С.32</w:t>
            </w:r>
          </w:p>
          <w:p w:rsidR="00FF278C" w:rsidRPr="001A5243" w:rsidRDefault="00FF278C" w:rsidP="00FF278C">
            <w:pPr>
              <w:pStyle w:val="Default"/>
            </w:pPr>
          </w:p>
        </w:tc>
        <w:tc>
          <w:tcPr>
            <w:tcW w:w="1379" w:type="dxa"/>
          </w:tcPr>
          <w:p w:rsidR="00FF278C" w:rsidRPr="001A5243" w:rsidRDefault="00D22345" w:rsidP="00FF278C">
            <w:pPr>
              <w:pStyle w:val="Default"/>
            </w:pPr>
            <w:r>
              <w:t>13</w:t>
            </w:r>
            <w:r w:rsidR="00FF278C" w:rsidRPr="001A5243">
              <w:t>.12.</w:t>
            </w:r>
          </w:p>
          <w:p w:rsidR="00FF278C" w:rsidRPr="00E253BC" w:rsidRDefault="00FF278C" w:rsidP="00FF278C">
            <w:pPr>
              <w:pStyle w:val="Default"/>
              <w:rPr>
                <w:lang w:val="en-US"/>
              </w:rPr>
            </w:pPr>
            <w:r w:rsidRPr="001A5243">
              <w:t>20</w:t>
            </w:r>
            <w:r w:rsidR="00E253BC">
              <w:t>2</w:t>
            </w:r>
            <w:r w:rsidR="00E253BC">
              <w:rPr>
                <w:lang w:val="en-US"/>
              </w:rPr>
              <w:t>1</w:t>
            </w:r>
          </w:p>
        </w:tc>
      </w:tr>
      <w:tr w:rsidR="00FF278C" w:rsidTr="00CB655F">
        <w:tc>
          <w:tcPr>
            <w:tcW w:w="2822" w:type="dxa"/>
          </w:tcPr>
          <w:p w:rsidR="00FF278C" w:rsidRPr="001A5243" w:rsidRDefault="00FF278C" w:rsidP="00FF278C">
            <w:pPr>
              <w:pStyle w:val="Default"/>
            </w:pPr>
            <w:r w:rsidRPr="001A5243">
              <w:rPr>
                <w:b/>
                <w:bCs/>
              </w:rPr>
              <w:lastRenderedPageBreak/>
              <w:t xml:space="preserve">3 неделя </w:t>
            </w:r>
          </w:p>
          <w:p w:rsidR="00FF278C" w:rsidRPr="001A5243" w:rsidRDefault="00FF278C" w:rsidP="00FF278C">
            <w:pPr>
              <w:pStyle w:val="Default"/>
            </w:pPr>
            <w:r w:rsidRPr="001A5243">
              <w:rPr>
                <w:b/>
                <w:bCs/>
              </w:rPr>
              <w:t>Занятие 3</w:t>
            </w:r>
          </w:p>
          <w:p w:rsidR="001A5243" w:rsidRPr="001A5243" w:rsidRDefault="00FF278C" w:rsidP="001A5243">
            <w:pPr>
              <w:pStyle w:val="Default"/>
            </w:pPr>
            <w:r w:rsidRPr="001A5243">
              <w:t>Тема «Радио</w:t>
            </w:r>
            <w:r w:rsidR="001A5243" w:rsidRPr="001A5243">
              <w:t xml:space="preserve">(Предметное окружение)» </w:t>
            </w:r>
          </w:p>
          <w:p w:rsidR="00FF278C" w:rsidRPr="001A5243" w:rsidRDefault="00FF278C" w:rsidP="00FF278C">
            <w:pPr>
              <w:rPr>
                <w:rFonts w:ascii="Times New Roman" w:hAnsi="Times New Roman"/>
                <w:b/>
                <w:bCs/>
                <w:sz w:val="24"/>
                <w:szCs w:val="24"/>
              </w:rPr>
            </w:pPr>
          </w:p>
        </w:tc>
        <w:tc>
          <w:tcPr>
            <w:tcW w:w="3080" w:type="dxa"/>
          </w:tcPr>
          <w:p w:rsidR="00FF278C" w:rsidRPr="001A5243" w:rsidRDefault="00FF278C" w:rsidP="00FF278C">
            <w:pPr>
              <w:pStyle w:val="Default"/>
            </w:pPr>
            <w:r w:rsidRPr="001A5243">
              <w:t xml:space="preserve">Побуждать детей составлять рассказы о предмете с опорой на алгоритм (условные символы: материал, назначение, составные части, принадлежность к природном или рукотворному миру). Определять обобщающее слово для группы предметов. </w:t>
            </w:r>
          </w:p>
        </w:tc>
        <w:tc>
          <w:tcPr>
            <w:tcW w:w="2290" w:type="dxa"/>
          </w:tcPr>
          <w:p w:rsidR="00FF278C" w:rsidRPr="001A5243" w:rsidRDefault="00FF278C" w:rsidP="00FF278C">
            <w:pPr>
              <w:rPr>
                <w:rFonts w:ascii="Times New Roman" w:hAnsi="Times New Roman"/>
                <w:sz w:val="24"/>
                <w:szCs w:val="24"/>
              </w:rPr>
            </w:pPr>
            <w:r w:rsidRPr="001A5243">
              <w:rPr>
                <w:rFonts w:ascii="Times New Roman" w:hAnsi="Times New Roman"/>
                <w:sz w:val="24"/>
                <w:szCs w:val="24"/>
              </w:rPr>
              <w:t>О.В. Дыбина. Ознакомление с предметным и социальным окружением. Младшая группа. С.36</w:t>
            </w:r>
          </w:p>
          <w:p w:rsidR="00FF278C" w:rsidRPr="001A5243" w:rsidRDefault="00FF278C" w:rsidP="00FF278C">
            <w:pPr>
              <w:pStyle w:val="Default"/>
            </w:pPr>
          </w:p>
          <w:p w:rsidR="00FF278C" w:rsidRPr="001A5243" w:rsidRDefault="00FF278C" w:rsidP="00FF278C">
            <w:pPr>
              <w:rPr>
                <w:rFonts w:ascii="Times New Roman" w:hAnsi="Times New Roman"/>
                <w:sz w:val="24"/>
                <w:szCs w:val="24"/>
              </w:rPr>
            </w:pPr>
          </w:p>
          <w:p w:rsidR="00FF278C" w:rsidRPr="001A5243" w:rsidRDefault="00FF278C" w:rsidP="00FF278C">
            <w:pPr>
              <w:tabs>
                <w:tab w:val="left" w:pos="975"/>
              </w:tabs>
              <w:rPr>
                <w:rFonts w:ascii="Times New Roman" w:hAnsi="Times New Roman"/>
                <w:sz w:val="24"/>
                <w:szCs w:val="24"/>
              </w:rPr>
            </w:pPr>
            <w:r w:rsidRPr="001A5243">
              <w:rPr>
                <w:rFonts w:ascii="Times New Roman" w:hAnsi="Times New Roman"/>
                <w:sz w:val="24"/>
                <w:szCs w:val="24"/>
              </w:rPr>
              <w:tab/>
            </w:r>
          </w:p>
        </w:tc>
        <w:tc>
          <w:tcPr>
            <w:tcW w:w="1379" w:type="dxa"/>
          </w:tcPr>
          <w:p w:rsidR="00FF278C" w:rsidRPr="001A5243" w:rsidRDefault="00D22345" w:rsidP="00FF278C">
            <w:pPr>
              <w:tabs>
                <w:tab w:val="left" w:pos="975"/>
              </w:tabs>
              <w:rPr>
                <w:rFonts w:ascii="Times New Roman" w:hAnsi="Times New Roman"/>
                <w:sz w:val="24"/>
                <w:szCs w:val="24"/>
              </w:rPr>
            </w:pPr>
            <w:r>
              <w:rPr>
                <w:rFonts w:ascii="Times New Roman" w:hAnsi="Times New Roman"/>
                <w:sz w:val="24"/>
                <w:szCs w:val="24"/>
              </w:rPr>
              <w:t>20</w:t>
            </w:r>
            <w:r w:rsidR="00FF278C" w:rsidRPr="001A5243">
              <w:rPr>
                <w:rFonts w:ascii="Times New Roman" w:hAnsi="Times New Roman"/>
                <w:sz w:val="24"/>
                <w:szCs w:val="24"/>
              </w:rPr>
              <w:t>.12.</w:t>
            </w:r>
          </w:p>
          <w:p w:rsidR="00FF278C" w:rsidRPr="00E253BC" w:rsidRDefault="00FF278C" w:rsidP="00FF278C">
            <w:pPr>
              <w:tabs>
                <w:tab w:val="left" w:pos="975"/>
              </w:tabs>
              <w:rPr>
                <w:rFonts w:ascii="Times New Roman" w:hAnsi="Times New Roman"/>
                <w:sz w:val="24"/>
                <w:szCs w:val="24"/>
                <w:lang w:val="en-US"/>
              </w:rPr>
            </w:pPr>
            <w:r w:rsidRPr="001A5243">
              <w:rPr>
                <w:rFonts w:ascii="Times New Roman" w:hAnsi="Times New Roman"/>
                <w:sz w:val="24"/>
                <w:szCs w:val="24"/>
              </w:rPr>
              <w:t>20</w:t>
            </w:r>
            <w:r w:rsidR="00E253BC">
              <w:rPr>
                <w:rFonts w:ascii="Times New Roman" w:hAnsi="Times New Roman"/>
                <w:sz w:val="24"/>
                <w:szCs w:val="24"/>
              </w:rPr>
              <w:t>2</w:t>
            </w:r>
            <w:r w:rsidR="00E253BC">
              <w:rPr>
                <w:rFonts w:ascii="Times New Roman" w:hAnsi="Times New Roman"/>
                <w:sz w:val="24"/>
                <w:szCs w:val="24"/>
                <w:lang w:val="en-US"/>
              </w:rPr>
              <w:t>1</w:t>
            </w:r>
          </w:p>
        </w:tc>
      </w:tr>
      <w:tr w:rsidR="00FF278C" w:rsidTr="00CB655F">
        <w:tc>
          <w:tcPr>
            <w:tcW w:w="2822" w:type="dxa"/>
          </w:tcPr>
          <w:p w:rsidR="00FF278C" w:rsidRPr="001A5243" w:rsidRDefault="00FF278C" w:rsidP="00FF278C">
            <w:pPr>
              <w:pStyle w:val="Default"/>
            </w:pPr>
            <w:r w:rsidRPr="001A5243">
              <w:rPr>
                <w:b/>
                <w:bCs/>
              </w:rPr>
              <w:t xml:space="preserve">4 неделя </w:t>
            </w:r>
          </w:p>
          <w:p w:rsidR="00FF278C" w:rsidRPr="001A5243" w:rsidRDefault="00FF278C" w:rsidP="00FF278C">
            <w:pPr>
              <w:pStyle w:val="Default"/>
            </w:pPr>
            <w:r w:rsidRPr="001A5243">
              <w:rPr>
                <w:b/>
                <w:bCs/>
              </w:rPr>
              <w:t>Занятие 4</w:t>
            </w:r>
          </w:p>
          <w:p w:rsidR="001A5243" w:rsidRPr="001A5243" w:rsidRDefault="00FF278C" w:rsidP="001A5243">
            <w:pPr>
              <w:pStyle w:val="Default"/>
            </w:pPr>
            <w:r w:rsidRPr="001A5243">
              <w:t xml:space="preserve">Тема «Теремок. </w:t>
            </w:r>
            <w:r w:rsidR="001A5243" w:rsidRPr="001A5243">
              <w:t xml:space="preserve">(Предметное окружение)» </w:t>
            </w:r>
          </w:p>
          <w:p w:rsidR="00FF278C" w:rsidRPr="001A5243" w:rsidRDefault="00FF278C" w:rsidP="00FF278C">
            <w:pPr>
              <w:pStyle w:val="Default"/>
              <w:rPr>
                <w:b/>
                <w:bCs/>
              </w:rPr>
            </w:pPr>
          </w:p>
        </w:tc>
        <w:tc>
          <w:tcPr>
            <w:tcW w:w="3080" w:type="dxa"/>
          </w:tcPr>
          <w:p w:rsidR="00FF278C" w:rsidRPr="001A5243" w:rsidRDefault="00FF278C" w:rsidP="00FF278C">
            <w:pPr>
              <w:pStyle w:val="Default"/>
            </w:pPr>
            <w:r w:rsidRPr="001A5243">
              <w:t xml:space="preserve">Знакомить детей со свойствами дерева, со структурой его поверхности. </w:t>
            </w:r>
          </w:p>
          <w:p w:rsidR="00FF278C" w:rsidRPr="001A5243" w:rsidRDefault="00FF278C" w:rsidP="00FF278C">
            <w:pPr>
              <w:pStyle w:val="Default"/>
              <w:rPr>
                <w:b/>
                <w:bCs/>
              </w:rPr>
            </w:pPr>
          </w:p>
        </w:tc>
        <w:tc>
          <w:tcPr>
            <w:tcW w:w="2290" w:type="dxa"/>
          </w:tcPr>
          <w:p w:rsidR="00FF278C" w:rsidRPr="001A5243" w:rsidRDefault="00FF278C" w:rsidP="00FF278C">
            <w:pPr>
              <w:pStyle w:val="Default"/>
            </w:pPr>
            <w:r w:rsidRPr="001A5243">
              <w:t xml:space="preserve">О.В. Дыбина. Ознакомление с предметным и социальным окружением. Младшая группа. С.27 </w:t>
            </w:r>
          </w:p>
        </w:tc>
        <w:tc>
          <w:tcPr>
            <w:tcW w:w="1379" w:type="dxa"/>
          </w:tcPr>
          <w:p w:rsidR="00FF278C" w:rsidRPr="001A5243" w:rsidRDefault="00E253BC" w:rsidP="00FF278C">
            <w:pPr>
              <w:pStyle w:val="Default"/>
            </w:pPr>
            <w:r>
              <w:t>2</w:t>
            </w:r>
            <w:r w:rsidR="00D22345">
              <w:t>7</w:t>
            </w:r>
            <w:r w:rsidR="00FF278C" w:rsidRPr="001A5243">
              <w:t>.12.</w:t>
            </w:r>
          </w:p>
          <w:p w:rsidR="00FF278C" w:rsidRPr="00E253BC" w:rsidRDefault="00FF278C" w:rsidP="00FF278C">
            <w:pPr>
              <w:pStyle w:val="Default"/>
              <w:rPr>
                <w:lang w:val="en-US"/>
              </w:rPr>
            </w:pPr>
            <w:r w:rsidRPr="001A5243">
              <w:t>20</w:t>
            </w:r>
            <w:r w:rsidR="00E253BC">
              <w:t>2</w:t>
            </w:r>
            <w:r w:rsidR="00E253BC">
              <w:rPr>
                <w:lang w:val="en-US"/>
              </w:rPr>
              <w:t>1</w:t>
            </w:r>
          </w:p>
        </w:tc>
      </w:tr>
      <w:tr w:rsidR="00FF278C" w:rsidTr="00FF278C">
        <w:tc>
          <w:tcPr>
            <w:tcW w:w="9571" w:type="dxa"/>
            <w:gridSpan w:val="4"/>
          </w:tcPr>
          <w:p w:rsidR="00FF278C" w:rsidRPr="001A5243" w:rsidRDefault="00FF278C" w:rsidP="00FF278C">
            <w:pPr>
              <w:pStyle w:val="Default"/>
              <w:rPr>
                <w:b/>
                <w:bCs/>
              </w:rPr>
            </w:pPr>
            <w:r w:rsidRPr="001A5243">
              <w:rPr>
                <w:b/>
                <w:bCs/>
              </w:rPr>
              <w:t>Январь</w:t>
            </w:r>
          </w:p>
          <w:p w:rsidR="00FF278C" w:rsidRPr="001A5243" w:rsidRDefault="00FF278C" w:rsidP="00FF278C">
            <w:pPr>
              <w:pStyle w:val="Default"/>
            </w:pPr>
          </w:p>
        </w:tc>
      </w:tr>
      <w:tr w:rsidR="00FF278C" w:rsidTr="00CB655F">
        <w:tc>
          <w:tcPr>
            <w:tcW w:w="2822" w:type="dxa"/>
          </w:tcPr>
          <w:p w:rsidR="00FF278C" w:rsidRPr="001A5243" w:rsidRDefault="00FF278C" w:rsidP="00FF278C">
            <w:pPr>
              <w:pStyle w:val="Default"/>
              <w:rPr>
                <w:b/>
              </w:rPr>
            </w:pPr>
            <w:r w:rsidRPr="001A5243">
              <w:rPr>
                <w:b/>
              </w:rPr>
              <w:t>2 неделя</w:t>
            </w:r>
          </w:p>
          <w:p w:rsidR="00FF278C" w:rsidRPr="001A5243" w:rsidRDefault="00FF278C" w:rsidP="00FF278C">
            <w:pPr>
              <w:pStyle w:val="Default"/>
            </w:pPr>
            <w:r w:rsidRPr="001A5243">
              <w:rPr>
                <w:b/>
                <w:bCs/>
              </w:rPr>
              <w:t>Занятие 2</w:t>
            </w:r>
          </w:p>
          <w:p w:rsidR="00FF278C" w:rsidRPr="001A5243" w:rsidRDefault="001A5243" w:rsidP="00FF278C">
            <w:pPr>
              <w:pStyle w:val="Default"/>
              <w:rPr>
                <w:b/>
                <w:bCs/>
              </w:rPr>
            </w:pPr>
            <w:r w:rsidRPr="001A5243">
              <w:t>Тема «Деревянный брусочек». (Явление окружающей жизни)</w:t>
            </w:r>
          </w:p>
        </w:tc>
        <w:tc>
          <w:tcPr>
            <w:tcW w:w="3080" w:type="dxa"/>
          </w:tcPr>
          <w:p w:rsidR="00FF278C" w:rsidRPr="001A5243" w:rsidRDefault="00FF278C" w:rsidP="00FF278C">
            <w:pPr>
              <w:pStyle w:val="Default"/>
            </w:pPr>
            <w:r w:rsidRPr="001A5243">
              <w:t xml:space="preserve">Продолжать знакомить детей некоторыми свойствами дерева; учить выделять свойства дерева. </w:t>
            </w:r>
          </w:p>
        </w:tc>
        <w:tc>
          <w:tcPr>
            <w:tcW w:w="2290" w:type="dxa"/>
          </w:tcPr>
          <w:p w:rsidR="00FF278C" w:rsidRPr="001A5243" w:rsidRDefault="00FF278C" w:rsidP="00FF278C">
            <w:pPr>
              <w:rPr>
                <w:rFonts w:ascii="Times New Roman" w:hAnsi="Times New Roman"/>
                <w:sz w:val="24"/>
                <w:szCs w:val="24"/>
              </w:rPr>
            </w:pPr>
            <w:r w:rsidRPr="001A5243">
              <w:rPr>
                <w:rFonts w:ascii="Times New Roman" w:hAnsi="Times New Roman"/>
                <w:sz w:val="24"/>
                <w:szCs w:val="24"/>
              </w:rPr>
              <w:t>О.В. Дыбина. Ознакомление с предметным и социальным окружением. Младшая группа. С.34</w:t>
            </w:r>
          </w:p>
        </w:tc>
        <w:tc>
          <w:tcPr>
            <w:tcW w:w="1379" w:type="dxa"/>
          </w:tcPr>
          <w:p w:rsidR="00FF278C" w:rsidRPr="001A5243" w:rsidRDefault="00D22345" w:rsidP="00FF278C">
            <w:pPr>
              <w:pStyle w:val="Default"/>
            </w:pPr>
            <w:r>
              <w:t>10</w:t>
            </w:r>
            <w:r w:rsidR="00FF278C" w:rsidRPr="001A5243">
              <w:t>.01.</w:t>
            </w:r>
          </w:p>
          <w:p w:rsidR="00FF278C" w:rsidRPr="001A5243" w:rsidRDefault="00FF278C" w:rsidP="00FF278C">
            <w:pPr>
              <w:pStyle w:val="Default"/>
            </w:pPr>
            <w:r w:rsidRPr="001A5243">
              <w:t>202</w:t>
            </w:r>
            <w:r w:rsidR="00DF5B1E">
              <w:t>1</w:t>
            </w:r>
          </w:p>
        </w:tc>
      </w:tr>
      <w:tr w:rsidR="00FF278C" w:rsidTr="00CB655F">
        <w:tc>
          <w:tcPr>
            <w:tcW w:w="2822" w:type="dxa"/>
          </w:tcPr>
          <w:p w:rsidR="00FF278C" w:rsidRPr="001A5243" w:rsidRDefault="00FF278C" w:rsidP="00FF278C">
            <w:pPr>
              <w:pStyle w:val="Default"/>
            </w:pPr>
            <w:r w:rsidRPr="001A5243">
              <w:rPr>
                <w:b/>
                <w:bCs/>
              </w:rPr>
              <w:t xml:space="preserve">3 неделя </w:t>
            </w:r>
          </w:p>
          <w:p w:rsidR="00FF278C" w:rsidRPr="001A5243" w:rsidRDefault="00FF278C" w:rsidP="00FF278C">
            <w:pPr>
              <w:pStyle w:val="Default"/>
            </w:pPr>
            <w:r w:rsidRPr="001A5243">
              <w:rPr>
                <w:b/>
                <w:bCs/>
              </w:rPr>
              <w:t xml:space="preserve">Занятие 3 </w:t>
            </w:r>
          </w:p>
          <w:p w:rsidR="00FF278C" w:rsidRPr="001A5243" w:rsidRDefault="00FF278C" w:rsidP="00FF278C">
            <w:pPr>
              <w:pStyle w:val="Default"/>
            </w:pPr>
            <w:r w:rsidRPr="001A5243">
              <w:t xml:space="preserve">Тема «В январе, в январе много снега во дворе...». </w:t>
            </w:r>
          </w:p>
          <w:p w:rsidR="00FF278C" w:rsidRPr="001A5243" w:rsidRDefault="008325BD" w:rsidP="00FF278C">
            <w:pPr>
              <w:pStyle w:val="Default"/>
              <w:rPr>
                <w:b/>
                <w:bCs/>
              </w:rPr>
            </w:pPr>
            <w:r w:rsidRPr="001A5243">
              <w:rPr>
                <w:b/>
                <w:bCs/>
              </w:rPr>
              <w:t>(</w:t>
            </w:r>
            <w:r w:rsidRPr="001A5243">
              <w:rPr>
                <w:bCs/>
              </w:rPr>
              <w:t>Ознакомление с природой)</w:t>
            </w:r>
          </w:p>
        </w:tc>
        <w:tc>
          <w:tcPr>
            <w:tcW w:w="3080" w:type="dxa"/>
          </w:tcPr>
          <w:p w:rsidR="00FF278C" w:rsidRPr="001A5243" w:rsidRDefault="00FF278C" w:rsidP="00FF278C">
            <w:pPr>
              <w:pStyle w:val="Default"/>
              <w:rPr>
                <w:b/>
                <w:bCs/>
              </w:rPr>
            </w:pPr>
            <w:r w:rsidRPr="001A5243">
              <w:t>Уточнять знания детей о зимних явлениях природы. Формировать эстетическое отношение к окружающей природе. Обогащать и активизировать словарный запас.</w:t>
            </w:r>
          </w:p>
        </w:tc>
        <w:tc>
          <w:tcPr>
            <w:tcW w:w="2290" w:type="dxa"/>
          </w:tcPr>
          <w:p w:rsidR="00FF278C" w:rsidRPr="001A5243" w:rsidRDefault="00FF278C" w:rsidP="00FF278C">
            <w:pPr>
              <w:pStyle w:val="Default"/>
            </w:pPr>
            <w:r w:rsidRPr="001A5243">
              <w:t xml:space="preserve">О.А. Соломенникова. Ознакомление с природой в детском саду. Младшая группа. С.34 </w:t>
            </w:r>
          </w:p>
          <w:p w:rsidR="00FF278C" w:rsidRPr="001A5243" w:rsidRDefault="00FF278C" w:rsidP="00FF278C">
            <w:pPr>
              <w:pStyle w:val="Default"/>
            </w:pPr>
          </w:p>
        </w:tc>
        <w:tc>
          <w:tcPr>
            <w:tcW w:w="1379" w:type="dxa"/>
          </w:tcPr>
          <w:p w:rsidR="00FF278C" w:rsidRPr="001A5243" w:rsidRDefault="00D22345" w:rsidP="00FF278C">
            <w:pPr>
              <w:pStyle w:val="Default"/>
            </w:pPr>
            <w:r>
              <w:t>17</w:t>
            </w:r>
            <w:r w:rsidR="00FF278C" w:rsidRPr="001A5243">
              <w:t>.01.</w:t>
            </w:r>
          </w:p>
          <w:p w:rsidR="00FF278C" w:rsidRPr="001A5243" w:rsidRDefault="00FF278C" w:rsidP="00FF278C">
            <w:pPr>
              <w:pStyle w:val="Default"/>
            </w:pPr>
            <w:r w:rsidRPr="001A5243">
              <w:t>202</w:t>
            </w:r>
            <w:r w:rsidR="00DF5B1E">
              <w:t>1</w:t>
            </w:r>
          </w:p>
        </w:tc>
      </w:tr>
      <w:tr w:rsidR="00FF278C" w:rsidTr="00CB655F">
        <w:tc>
          <w:tcPr>
            <w:tcW w:w="2822" w:type="dxa"/>
          </w:tcPr>
          <w:p w:rsidR="00FF278C" w:rsidRPr="001A5243" w:rsidRDefault="00FF278C" w:rsidP="00FF278C">
            <w:pPr>
              <w:pStyle w:val="Default"/>
            </w:pPr>
            <w:r w:rsidRPr="001A5243">
              <w:rPr>
                <w:b/>
                <w:bCs/>
              </w:rPr>
              <w:t xml:space="preserve">4неделя </w:t>
            </w:r>
          </w:p>
          <w:p w:rsidR="00FF278C" w:rsidRPr="001A5243" w:rsidRDefault="00FF278C" w:rsidP="00FF278C">
            <w:pPr>
              <w:pStyle w:val="Default"/>
            </w:pPr>
            <w:r w:rsidRPr="001A5243">
              <w:rPr>
                <w:b/>
                <w:bCs/>
              </w:rPr>
              <w:t>Занятие 4</w:t>
            </w:r>
          </w:p>
          <w:p w:rsidR="00FF278C" w:rsidRPr="001A5243" w:rsidRDefault="00FF278C" w:rsidP="00FF278C">
            <w:pPr>
              <w:pStyle w:val="Default"/>
            </w:pPr>
            <w:r w:rsidRPr="001A5243">
              <w:t xml:space="preserve">Тема «Найди предметы рукотворного мира. (Предметное окружение)» </w:t>
            </w:r>
          </w:p>
          <w:p w:rsidR="00FF278C" w:rsidRPr="001A5243" w:rsidRDefault="00FF278C" w:rsidP="00FF278C">
            <w:pPr>
              <w:pStyle w:val="Default"/>
              <w:rPr>
                <w:b/>
                <w:bCs/>
              </w:rPr>
            </w:pPr>
          </w:p>
        </w:tc>
        <w:tc>
          <w:tcPr>
            <w:tcW w:w="3080" w:type="dxa"/>
          </w:tcPr>
          <w:p w:rsidR="00FF278C" w:rsidRPr="001A5243" w:rsidRDefault="00FF278C" w:rsidP="00FF278C">
            <w:pPr>
              <w:pStyle w:val="Default"/>
            </w:pPr>
            <w:r w:rsidRPr="001A5243">
              <w:t xml:space="preserve">Побуждать детей определять, различать и описывать предметы природного и рукотворного мира. </w:t>
            </w:r>
          </w:p>
        </w:tc>
        <w:tc>
          <w:tcPr>
            <w:tcW w:w="2290" w:type="dxa"/>
          </w:tcPr>
          <w:p w:rsidR="00FF278C" w:rsidRPr="001A5243" w:rsidRDefault="00FF278C" w:rsidP="00FF278C">
            <w:pPr>
              <w:pStyle w:val="Default"/>
            </w:pPr>
            <w:r w:rsidRPr="001A5243">
              <w:t xml:space="preserve">О.В. Дыбина. Ознакомление с предметным и социальным окружением. Младшая группа. С.29 </w:t>
            </w:r>
          </w:p>
        </w:tc>
        <w:tc>
          <w:tcPr>
            <w:tcW w:w="1379" w:type="dxa"/>
          </w:tcPr>
          <w:p w:rsidR="00FF278C" w:rsidRPr="001A5243" w:rsidRDefault="00D22345" w:rsidP="00FF278C">
            <w:pPr>
              <w:rPr>
                <w:rFonts w:ascii="Times New Roman" w:hAnsi="Times New Roman"/>
                <w:sz w:val="24"/>
                <w:szCs w:val="24"/>
              </w:rPr>
            </w:pPr>
            <w:r>
              <w:rPr>
                <w:rFonts w:ascii="Times New Roman" w:hAnsi="Times New Roman"/>
                <w:sz w:val="24"/>
                <w:szCs w:val="24"/>
              </w:rPr>
              <w:t>24</w:t>
            </w:r>
            <w:r w:rsidR="00FF278C" w:rsidRPr="001A5243">
              <w:rPr>
                <w:rFonts w:ascii="Times New Roman" w:hAnsi="Times New Roman"/>
                <w:sz w:val="24"/>
                <w:szCs w:val="24"/>
              </w:rPr>
              <w:t>.01.</w:t>
            </w:r>
          </w:p>
          <w:p w:rsidR="00FF278C" w:rsidRPr="00762E9F" w:rsidRDefault="00FF278C" w:rsidP="00FF278C">
            <w:pPr>
              <w:rPr>
                <w:rFonts w:ascii="Times New Roman" w:hAnsi="Times New Roman"/>
                <w:color w:val="FF0000"/>
                <w:sz w:val="24"/>
                <w:szCs w:val="24"/>
              </w:rPr>
            </w:pPr>
          </w:p>
        </w:tc>
      </w:tr>
      <w:tr w:rsidR="00762E9F" w:rsidTr="00CB655F">
        <w:tc>
          <w:tcPr>
            <w:tcW w:w="2822" w:type="dxa"/>
          </w:tcPr>
          <w:p w:rsidR="00CB655F" w:rsidRPr="00DF5B1E" w:rsidRDefault="00CB655F" w:rsidP="00CB655F">
            <w:pPr>
              <w:pStyle w:val="Default"/>
              <w:rPr>
                <w:b/>
                <w:bCs/>
              </w:rPr>
            </w:pPr>
            <w:r w:rsidRPr="00DF5B1E">
              <w:rPr>
                <w:b/>
                <w:bCs/>
              </w:rPr>
              <w:t xml:space="preserve">5 неделя </w:t>
            </w:r>
          </w:p>
          <w:p w:rsidR="00CB655F" w:rsidRPr="00DF5B1E" w:rsidRDefault="00CB655F" w:rsidP="00CB655F">
            <w:pPr>
              <w:pStyle w:val="Default"/>
              <w:rPr>
                <w:b/>
                <w:bCs/>
              </w:rPr>
            </w:pPr>
            <w:r w:rsidRPr="00DF5B1E">
              <w:rPr>
                <w:b/>
                <w:bCs/>
              </w:rPr>
              <w:t>Занятие 5</w:t>
            </w:r>
          </w:p>
          <w:p w:rsidR="00762E9F" w:rsidRPr="001A5243" w:rsidRDefault="00CB655F" w:rsidP="00CB655F">
            <w:pPr>
              <w:pStyle w:val="Default"/>
              <w:rPr>
                <w:b/>
                <w:bCs/>
              </w:rPr>
            </w:pPr>
            <w:r w:rsidRPr="00DF5B1E">
              <w:rPr>
                <w:b/>
                <w:bCs/>
              </w:rPr>
              <w:t>Тема</w:t>
            </w:r>
            <w:r w:rsidRPr="00DF5B1E">
              <w:t xml:space="preserve">  «Приключение в комнате» (Явление окружающей жизни).</w:t>
            </w:r>
          </w:p>
        </w:tc>
        <w:tc>
          <w:tcPr>
            <w:tcW w:w="3080" w:type="dxa"/>
          </w:tcPr>
          <w:p w:rsidR="00762E9F" w:rsidRPr="001A5243" w:rsidRDefault="00CB655F" w:rsidP="00FF278C">
            <w:pPr>
              <w:pStyle w:val="Default"/>
            </w:pPr>
            <w:r w:rsidRPr="00DF5B1E">
              <w:t>Дать детям понятие о том, что одни предметы сделаны руками, а другие созданы природой.</w:t>
            </w:r>
          </w:p>
        </w:tc>
        <w:tc>
          <w:tcPr>
            <w:tcW w:w="2290" w:type="dxa"/>
          </w:tcPr>
          <w:p w:rsidR="00762E9F" w:rsidRPr="001A5243" w:rsidRDefault="00CB655F" w:rsidP="00FF278C">
            <w:pPr>
              <w:pStyle w:val="Default"/>
            </w:pPr>
            <w:r w:rsidRPr="00DF5B1E">
              <w:t>О.В. Дыбина. Ознакомление с предметным и социальным окружением. Младшая группа. С.34</w:t>
            </w:r>
          </w:p>
        </w:tc>
        <w:tc>
          <w:tcPr>
            <w:tcW w:w="1379" w:type="dxa"/>
          </w:tcPr>
          <w:p w:rsidR="00762E9F" w:rsidRDefault="00CB655F" w:rsidP="00FF278C">
            <w:pPr>
              <w:rPr>
                <w:rFonts w:ascii="Times New Roman" w:hAnsi="Times New Roman"/>
                <w:sz w:val="24"/>
                <w:szCs w:val="24"/>
              </w:rPr>
            </w:pPr>
            <w:r>
              <w:rPr>
                <w:rFonts w:ascii="Times New Roman" w:hAnsi="Times New Roman"/>
                <w:sz w:val="24"/>
                <w:szCs w:val="24"/>
              </w:rPr>
              <w:t>31.01.22</w:t>
            </w:r>
          </w:p>
        </w:tc>
      </w:tr>
      <w:tr w:rsidR="00FF278C" w:rsidTr="00FF278C">
        <w:tc>
          <w:tcPr>
            <w:tcW w:w="9571" w:type="dxa"/>
            <w:gridSpan w:val="4"/>
          </w:tcPr>
          <w:p w:rsidR="00FF278C" w:rsidRPr="001A5243" w:rsidRDefault="00FF278C" w:rsidP="00FF278C">
            <w:pPr>
              <w:rPr>
                <w:rFonts w:ascii="Times New Roman" w:hAnsi="Times New Roman"/>
                <w:b/>
                <w:bCs/>
                <w:sz w:val="24"/>
                <w:szCs w:val="24"/>
              </w:rPr>
            </w:pPr>
            <w:r w:rsidRPr="001A5243">
              <w:rPr>
                <w:rFonts w:ascii="Times New Roman" w:hAnsi="Times New Roman"/>
                <w:b/>
                <w:bCs/>
                <w:sz w:val="24"/>
                <w:szCs w:val="24"/>
              </w:rPr>
              <w:t>Февраль</w:t>
            </w:r>
          </w:p>
          <w:p w:rsidR="00FF278C" w:rsidRPr="001A5243" w:rsidRDefault="00FF278C" w:rsidP="00FF278C">
            <w:pPr>
              <w:pStyle w:val="Default"/>
            </w:pPr>
          </w:p>
        </w:tc>
      </w:tr>
      <w:tr w:rsidR="00FF278C" w:rsidTr="00CB655F">
        <w:tc>
          <w:tcPr>
            <w:tcW w:w="2822" w:type="dxa"/>
          </w:tcPr>
          <w:p w:rsidR="00FF278C" w:rsidRPr="001A5243" w:rsidRDefault="00FF278C" w:rsidP="00FF278C">
            <w:pPr>
              <w:rPr>
                <w:rFonts w:ascii="Times New Roman" w:hAnsi="Times New Roman"/>
                <w:sz w:val="24"/>
                <w:szCs w:val="24"/>
              </w:rPr>
            </w:pPr>
            <w:r w:rsidRPr="001A5243">
              <w:rPr>
                <w:rFonts w:ascii="Times New Roman" w:hAnsi="Times New Roman"/>
                <w:b/>
                <w:bCs/>
                <w:sz w:val="24"/>
                <w:szCs w:val="24"/>
              </w:rPr>
              <w:lastRenderedPageBreak/>
              <w:t>1 неделя</w:t>
            </w:r>
          </w:p>
          <w:p w:rsidR="00FF278C" w:rsidRPr="001A5243" w:rsidRDefault="00FF278C" w:rsidP="00FF278C">
            <w:pPr>
              <w:pStyle w:val="Default"/>
            </w:pPr>
            <w:r w:rsidRPr="001A5243">
              <w:rPr>
                <w:b/>
                <w:bCs/>
              </w:rPr>
              <w:t xml:space="preserve">Занятие 1 </w:t>
            </w:r>
          </w:p>
          <w:p w:rsidR="00FF278C" w:rsidRPr="001A5243" w:rsidRDefault="00FF278C" w:rsidP="00FF278C">
            <w:pPr>
              <w:pStyle w:val="Default"/>
            </w:pPr>
            <w:r w:rsidRPr="001A5243">
              <w:t xml:space="preserve">Тема «Уход за комнатным растением». </w:t>
            </w:r>
            <w:r w:rsidR="008325BD" w:rsidRPr="001A5243">
              <w:rPr>
                <w:b/>
                <w:bCs/>
              </w:rPr>
              <w:t>(</w:t>
            </w:r>
            <w:r w:rsidR="008325BD" w:rsidRPr="001A5243">
              <w:rPr>
                <w:bCs/>
              </w:rPr>
              <w:t>Ознакомление с природой)</w:t>
            </w:r>
          </w:p>
          <w:p w:rsidR="00FF278C" w:rsidRPr="001A5243" w:rsidRDefault="00FF278C" w:rsidP="00FF278C">
            <w:pPr>
              <w:pStyle w:val="Default"/>
              <w:rPr>
                <w:b/>
                <w:bCs/>
              </w:rPr>
            </w:pPr>
          </w:p>
        </w:tc>
        <w:tc>
          <w:tcPr>
            <w:tcW w:w="3080" w:type="dxa"/>
          </w:tcPr>
          <w:p w:rsidR="00FF278C" w:rsidRPr="001A5243" w:rsidRDefault="00FF278C" w:rsidP="00FF278C">
            <w:pPr>
              <w:pStyle w:val="Default"/>
            </w:pPr>
            <w:r w:rsidRPr="001A5243">
              <w:t xml:space="preserve">Расширять представления детей о комнатных растениях (о кливии). Закреплять умение поливать растения из лейки. Учить протирать листья влажной тряпочкой. Поддерживать интерес к комнатным растениям и желание ухаживать за ними. </w:t>
            </w:r>
          </w:p>
        </w:tc>
        <w:tc>
          <w:tcPr>
            <w:tcW w:w="2290" w:type="dxa"/>
          </w:tcPr>
          <w:p w:rsidR="00FF278C" w:rsidRPr="001A5243" w:rsidRDefault="00FF278C" w:rsidP="00FF278C">
            <w:pPr>
              <w:rPr>
                <w:rFonts w:ascii="Times New Roman" w:hAnsi="Times New Roman"/>
                <w:sz w:val="24"/>
                <w:szCs w:val="24"/>
              </w:rPr>
            </w:pPr>
            <w:r w:rsidRPr="001A5243">
              <w:rPr>
                <w:rFonts w:ascii="Times New Roman" w:hAnsi="Times New Roman"/>
                <w:sz w:val="24"/>
                <w:szCs w:val="24"/>
              </w:rPr>
              <w:t>О.А. Соломенникова. Ознакомление с природой в детском саду. Младшая группа. С.37</w:t>
            </w:r>
          </w:p>
          <w:p w:rsidR="00FF278C" w:rsidRPr="001A5243" w:rsidRDefault="00FF278C" w:rsidP="00FF278C">
            <w:pPr>
              <w:rPr>
                <w:rFonts w:ascii="Times New Roman" w:hAnsi="Times New Roman"/>
                <w:sz w:val="24"/>
                <w:szCs w:val="24"/>
              </w:rPr>
            </w:pPr>
          </w:p>
        </w:tc>
        <w:tc>
          <w:tcPr>
            <w:tcW w:w="1379" w:type="dxa"/>
          </w:tcPr>
          <w:p w:rsidR="00FF278C" w:rsidRPr="001A5243" w:rsidRDefault="00D22345" w:rsidP="00FF278C">
            <w:pPr>
              <w:rPr>
                <w:rFonts w:ascii="Times New Roman" w:hAnsi="Times New Roman"/>
                <w:sz w:val="24"/>
                <w:szCs w:val="24"/>
              </w:rPr>
            </w:pPr>
            <w:r>
              <w:rPr>
                <w:rFonts w:ascii="Times New Roman" w:hAnsi="Times New Roman"/>
                <w:sz w:val="24"/>
                <w:szCs w:val="24"/>
              </w:rPr>
              <w:t>7</w:t>
            </w:r>
            <w:r w:rsidR="00FF278C" w:rsidRPr="001A5243">
              <w:rPr>
                <w:rFonts w:ascii="Times New Roman" w:hAnsi="Times New Roman"/>
                <w:sz w:val="24"/>
                <w:szCs w:val="24"/>
              </w:rPr>
              <w:t>.02.</w:t>
            </w:r>
          </w:p>
          <w:p w:rsidR="00FF278C" w:rsidRPr="001A5243" w:rsidRDefault="00FF278C" w:rsidP="00FF278C">
            <w:pPr>
              <w:rPr>
                <w:rFonts w:ascii="Times New Roman" w:hAnsi="Times New Roman"/>
                <w:sz w:val="24"/>
                <w:szCs w:val="24"/>
              </w:rPr>
            </w:pPr>
            <w:r w:rsidRPr="001A5243">
              <w:rPr>
                <w:rFonts w:ascii="Times New Roman" w:hAnsi="Times New Roman"/>
                <w:sz w:val="24"/>
                <w:szCs w:val="24"/>
              </w:rPr>
              <w:t>202</w:t>
            </w:r>
            <w:r w:rsidR="00D22345">
              <w:rPr>
                <w:rFonts w:ascii="Times New Roman" w:hAnsi="Times New Roman"/>
                <w:sz w:val="24"/>
                <w:szCs w:val="24"/>
              </w:rPr>
              <w:t>2</w:t>
            </w:r>
          </w:p>
        </w:tc>
      </w:tr>
      <w:tr w:rsidR="00FF278C" w:rsidTr="00CB655F">
        <w:tc>
          <w:tcPr>
            <w:tcW w:w="2822" w:type="dxa"/>
          </w:tcPr>
          <w:p w:rsidR="00FF278C" w:rsidRPr="001A5243" w:rsidRDefault="00FF278C" w:rsidP="00FF278C">
            <w:pPr>
              <w:rPr>
                <w:rFonts w:ascii="Times New Roman" w:hAnsi="Times New Roman"/>
                <w:sz w:val="24"/>
                <w:szCs w:val="24"/>
              </w:rPr>
            </w:pPr>
            <w:r w:rsidRPr="001A5243">
              <w:rPr>
                <w:rFonts w:ascii="Times New Roman" w:hAnsi="Times New Roman"/>
                <w:b/>
                <w:bCs/>
                <w:sz w:val="24"/>
                <w:szCs w:val="24"/>
              </w:rPr>
              <w:t xml:space="preserve">2 неделя </w:t>
            </w:r>
          </w:p>
          <w:p w:rsidR="00FF278C" w:rsidRPr="001A5243" w:rsidRDefault="00FF278C" w:rsidP="00FF278C">
            <w:pPr>
              <w:pStyle w:val="Default"/>
            </w:pPr>
            <w:r w:rsidRPr="001A5243">
              <w:rPr>
                <w:b/>
                <w:bCs/>
              </w:rPr>
              <w:t>Занятие 2</w:t>
            </w:r>
          </w:p>
          <w:p w:rsidR="00FF278C" w:rsidRPr="001A5243" w:rsidRDefault="00FF278C" w:rsidP="00FF278C">
            <w:pPr>
              <w:pStyle w:val="Default"/>
            </w:pPr>
            <w:r w:rsidRPr="001A5243">
              <w:t xml:space="preserve">Тема «Наш зайчонок заболел». (Явление окружающей жизни)». </w:t>
            </w:r>
          </w:p>
          <w:p w:rsidR="00FF278C" w:rsidRPr="001A5243" w:rsidRDefault="00FF278C" w:rsidP="00FF278C">
            <w:pPr>
              <w:pStyle w:val="Default"/>
              <w:rPr>
                <w:b/>
                <w:bCs/>
              </w:rPr>
            </w:pPr>
          </w:p>
        </w:tc>
        <w:tc>
          <w:tcPr>
            <w:tcW w:w="3080" w:type="dxa"/>
          </w:tcPr>
          <w:p w:rsidR="00FF278C" w:rsidRPr="001A5243" w:rsidRDefault="00FF278C" w:rsidP="00FF278C">
            <w:pPr>
              <w:pStyle w:val="Default"/>
            </w:pPr>
            <w:r w:rsidRPr="001A5243">
              <w:t xml:space="preserve">Дать детям представление о том, что мама проявляет заботу о своей семье, о своем любимом ребенке: мама умеет осматривать горло, кожу, ставить градусник, измерять температуру, ставить горчичники. Формировать уважение к маме. </w:t>
            </w:r>
          </w:p>
        </w:tc>
        <w:tc>
          <w:tcPr>
            <w:tcW w:w="2290" w:type="dxa"/>
          </w:tcPr>
          <w:p w:rsidR="00FF278C" w:rsidRPr="001A5243" w:rsidRDefault="00FF278C" w:rsidP="00FF278C">
            <w:pPr>
              <w:rPr>
                <w:rFonts w:ascii="Times New Roman" w:hAnsi="Times New Roman"/>
                <w:sz w:val="24"/>
                <w:szCs w:val="24"/>
              </w:rPr>
            </w:pPr>
            <w:r w:rsidRPr="001A5243">
              <w:rPr>
                <w:rFonts w:ascii="Times New Roman" w:hAnsi="Times New Roman"/>
                <w:sz w:val="24"/>
                <w:szCs w:val="24"/>
              </w:rPr>
              <w:t>О.В. Дыбина. Ознакомление с предметным и социальным окружением. Младшая группа. С.32</w:t>
            </w:r>
          </w:p>
          <w:p w:rsidR="00FF278C" w:rsidRPr="001A5243" w:rsidRDefault="00FF278C" w:rsidP="00FF278C">
            <w:pPr>
              <w:pStyle w:val="Default"/>
            </w:pPr>
          </w:p>
        </w:tc>
        <w:tc>
          <w:tcPr>
            <w:tcW w:w="1379" w:type="dxa"/>
          </w:tcPr>
          <w:p w:rsidR="00FF278C" w:rsidRPr="001A5243" w:rsidRDefault="00D22345" w:rsidP="00FF278C">
            <w:pPr>
              <w:pStyle w:val="Default"/>
            </w:pPr>
            <w:r>
              <w:t>14</w:t>
            </w:r>
            <w:r w:rsidR="00FF278C" w:rsidRPr="001A5243">
              <w:t>.02.</w:t>
            </w:r>
          </w:p>
          <w:p w:rsidR="00FF278C" w:rsidRPr="001A5243" w:rsidRDefault="00FF278C" w:rsidP="00FF278C">
            <w:pPr>
              <w:pStyle w:val="Default"/>
            </w:pPr>
            <w:r w:rsidRPr="001A5243">
              <w:t>202</w:t>
            </w:r>
            <w:r w:rsidR="00D22345">
              <w:t>2</w:t>
            </w:r>
          </w:p>
        </w:tc>
      </w:tr>
      <w:tr w:rsidR="00FF278C" w:rsidTr="00CB655F">
        <w:tc>
          <w:tcPr>
            <w:tcW w:w="2822" w:type="dxa"/>
          </w:tcPr>
          <w:p w:rsidR="00FF278C" w:rsidRPr="001A5243" w:rsidRDefault="00FF278C" w:rsidP="00FF278C">
            <w:pPr>
              <w:pStyle w:val="Default"/>
            </w:pPr>
            <w:r w:rsidRPr="001A5243">
              <w:rPr>
                <w:b/>
                <w:bCs/>
              </w:rPr>
              <w:t xml:space="preserve">3 неделя </w:t>
            </w:r>
          </w:p>
          <w:p w:rsidR="00FF278C" w:rsidRPr="001A5243" w:rsidRDefault="00FF278C" w:rsidP="00FF278C">
            <w:pPr>
              <w:pStyle w:val="Default"/>
              <w:rPr>
                <w:b/>
                <w:bCs/>
              </w:rPr>
            </w:pPr>
            <w:r w:rsidRPr="001A5243">
              <w:rPr>
                <w:b/>
                <w:bCs/>
              </w:rPr>
              <w:t xml:space="preserve">Занятие 3 </w:t>
            </w:r>
          </w:p>
          <w:p w:rsidR="00FF278C" w:rsidRPr="001A5243" w:rsidRDefault="00FF278C" w:rsidP="00FF278C">
            <w:pPr>
              <w:pStyle w:val="Default"/>
              <w:rPr>
                <w:b/>
                <w:bCs/>
              </w:rPr>
            </w:pPr>
            <w:r w:rsidRPr="001A5243">
              <w:t xml:space="preserve">Тема «Няня моет посуду. (Явление окружающей жизни)» </w:t>
            </w:r>
            <w:r w:rsidRPr="001A5243">
              <w:tab/>
            </w:r>
          </w:p>
        </w:tc>
        <w:tc>
          <w:tcPr>
            <w:tcW w:w="3080" w:type="dxa"/>
          </w:tcPr>
          <w:p w:rsidR="00FF278C" w:rsidRPr="001A5243" w:rsidRDefault="00FF278C" w:rsidP="00FF278C">
            <w:pPr>
              <w:pStyle w:val="Default"/>
            </w:pPr>
            <w:r w:rsidRPr="001A5243">
              <w:t xml:space="preserve">Знакомить детей с трудом работников дошкольного учреждения — помощников воспитателей; учить называть их по имени-отчеству. Обращаться к ним на «вы»; показать отношение взрослого </w:t>
            </w:r>
          </w:p>
        </w:tc>
        <w:tc>
          <w:tcPr>
            <w:tcW w:w="2290" w:type="dxa"/>
          </w:tcPr>
          <w:p w:rsidR="00FF278C" w:rsidRPr="001A5243" w:rsidRDefault="00FF278C" w:rsidP="00FF278C">
            <w:pPr>
              <w:tabs>
                <w:tab w:val="right" w:pos="9355"/>
              </w:tabs>
              <w:rPr>
                <w:rFonts w:ascii="Times New Roman" w:hAnsi="Times New Roman"/>
                <w:sz w:val="24"/>
                <w:szCs w:val="24"/>
              </w:rPr>
            </w:pPr>
            <w:r w:rsidRPr="001A5243">
              <w:rPr>
                <w:rFonts w:ascii="Times New Roman" w:hAnsi="Times New Roman"/>
                <w:sz w:val="24"/>
                <w:szCs w:val="24"/>
              </w:rPr>
              <w:t>О.В. Дыбина. Ознакомление с предметным и социальным окружением. Младшая группа. С.45</w:t>
            </w:r>
            <w:r w:rsidRPr="001A5243">
              <w:rPr>
                <w:rFonts w:ascii="Times New Roman" w:hAnsi="Times New Roman"/>
                <w:sz w:val="24"/>
                <w:szCs w:val="24"/>
              </w:rPr>
              <w:tab/>
            </w:r>
          </w:p>
          <w:p w:rsidR="00FF278C" w:rsidRPr="001A5243" w:rsidRDefault="00FF278C" w:rsidP="00FF278C">
            <w:pPr>
              <w:pStyle w:val="Default"/>
            </w:pPr>
          </w:p>
        </w:tc>
        <w:tc>
          <w:tcPr>
            <w:tcW w:w="1379" w:type="dxa"/>
          </w:tcPr>
          <w:p w:rsidR="00FF278C" w:rsidRPr="001A5243" w:rsidRDefault="00D22345" w:rsidP="00FF278C">
            <w:pPr>
              <w:pStyle w:val="Default"/>
            </w:pPr>
            <w:r>
              <w:t>21</w:t>
            </w:r>
            <w:r w:rsidR="00FF278C" w:rsidRPr="001A5243">
              <w:t>.02.</w:t>
            </w:r>
          </w:p>
          <w:p w:rsidR="00FF278C" w:rsidRPr="001A5243" w:rsidRDefault="00FF278C" w:rsidP="00FF278C">
            <w:pPr>
              <w:pStyle w:val="Default"/>
            </w:pPr>
            <w:r w:rsidRPr="001A5243">
              <w:t>202</w:t>
            </w:r>
            <w:r w:rsidR="00D22345">
              <w:t>2</w:t>
            </w:r>
          </w:p>
        </w:tc>
      </w:tr>
      <w:tr w:rsidR="00FF278C" w:rsidTr="00CB655F">
        <w:tc>
          <w:tcPr>
            <w:tcW w:w="2822" w:type="dxa"/>
          </w:tcPr>
          <w:p w:rsidR="00FF278C" w:rsidRPr="001A5243" w:rsidRDefault="00FF278C" w:rsidP="00FF278C">
            <w:pPr>
              <w:pStyle w:val="Default"/>
            </w:pPr>
            <w:r w:rsidRPr="001A5243">
              <w:rPr>
                <w:b/>
                <w:bCs/>
              </w:rPr>
              <w:t xml:space="preserve">4 неделя </w:t>
            </w:r>
          </w:p>
          <w:p w:rsidR="00FF278C" w:rsidRPr="001A5243" w:rsidRDefault="00FF278C" w:rsidP="00FF278C">
            <w:pPr>
              <w:pStyle w:val="Default"/>
            </w:pPr>
            <w:r w:rsidRPr="001A5243">
              <w:rPr>
                <w:b/>
                <w:bCs/>
              </w:rPr>
              <w:t xml:space="preserve">Занятие 4 </w:t>
            </w:r>
          </w:p>
          <w:p w:rsidR="00FF278C" w:rsidRPr="001A5243" w:rsidRDefault="00FF278C" w:rsidP="001A5243">
            <w:pPr>
              <w:pStyle w:val="Default"/>
              <w:rPr>
                <w:b/>
                <w:bCs/>
              </w:rPr>
            </w:pPr>
            <w:r w:rsidRPr="001A5243">
              <w:t xml:space="preserve">Тема </w:t>
            </w:r>
            <w:r w:rsidR="001A5243" w:rsidRPr="001A5243">
              <w:t>«Как мы с Фунтиком возили песок</w:t>
            </w:r>
            <w:r w:rsidRPr="001A5243">
              <w:t xml:space="preserve">» </w:t>
            </w:r>
            <w:r w:rsidR="001A5243" w:rsidRPr="001A5243">
              <w:t xml:space="preserve"> (Явление окружающей жизни).</w:t>
            </w:r>
          </w:p>
        </w:tc>
        <w:tc>
          <w:tcPr>
            <w:tcW w:w="3080" w:type="dxa"/>
          </w:tcPr>
          <w:p w:rsidR="00FF278C" w:rsidRPr="001A5243" w:rsidRDefault="00FF278C" w:rsidP="00FF278C">
            <w:pPr>
              <w:pStyle w:val="Default"/>
            </w:pPr>
            <w:r w:rsidRPr="001A5243">
              <w:t xml:space="preserve">Дать детям представление о том, что папа проявляет заботу о своей семье; пала умеет управлять машиной, перевозить грузы и людей — он шофер в своем доме. Формировать уважение к папе. </w:t>
            </w:r>
          </w:p>
        </w:tc>
        <w:tc>
          <w:tcPr>
            <w:tcW w:w="2290" w:type="dxa"/>
          </w:tcPr>
          <w:p w:rsidR="00FF278C" w:rsidRPr="001A5243" w:rsidRDefault="00FF278C" w:rsidP="00FF278C">
            <w:pPr>
              <w:pStyle w:val="Default"/>
            </w:pPr>
            <w:r w:rsidRPr="001A5243">
              <w:t xml:space="preserve">О.В. Дыбина. Ознакомление с предметным и социальным окружением. Младшая группа. С.41 </w:t>
            </w:r>
          </w:p>
          <w:p w:rsidR="00FF278C" w:rsidRPr="001A5243" w:rsidRDefault="00FF278C" w:rsidP="00FF278C">
            <w:pPr>
              <w:rPr>
                <w:rFonts w:ascii="Times New Roman" w:hAnsi="Times New Roman"/>
                <w:sz w:val="24"/>
                <w:szCs w:val="24"/>
              </w:rPr>
            </w:pPr>
          </w:p>
        </w:tc>
        <w:tc>
          <w:tcPr>
            <w:tcW w:w="1379" w:type="dxa"/>
          </w:tcPr>
          <w:p w:rsidR="00FF278C" w:rsidRPr="001A5243" w:rsidRDefault="00D22345" w:rsidP="00FF278C">
            <w:pPr>
              <w:rPr>
                <w:rFonts w:ascii="Times New Roman" w:hAnsi="Times New Roman"/>
                <w:sz w:val="24"/>
                <w:szCs w:val="24"/>
              </w:rPr>
            </w:pPr>
            <w:r>
              <w:rPr>
                <w:rFonts w:ascii="Times New Roman" w:hAnsi="Times New Roman"/>
                <w:sz w:val="24"/>
                <w:szCs w:val="24"/>
              </w:rPr>
              <w:t>28</w:t>
            </w:r>
            <w:r w:rsidR="00FF278C" w:rsidRPr="001A5243">
              <w:rPr>
                <w:rFonts w:ascii="Times New Roman" w:hAnsi="Times New Roman"/>
                <w:sz w:val="24"/>
                <w:szCs w:val="24"/>
              </w:rPr>
              <w:t>.02.</w:t>
            </w:r>
          </w:p>
          <w:p w:rsidR="00FF278C" w:rsidRPr="001A5243" w:rsidRDefault="00FF278C" w:rsidP="00FF278C">
            <w:pPr>
              <w:rPr>
                <w:rFonts w:ascii="Times New Roman" w:hAnsi="Times New Roman"/>
                <w:sz w:val="24"/>
                <w:szCs w:val="24"/>
              </w:rPr>
            </w:pPr>
            <w:r w:rsidRPr="001A5243">
              <w:rPr>
                <w:rFonts w:ascii="Times New Roman" w:hAnsi="Times New Roman"/>
                <w:sz w:val="24"/>
                <w:szCs w:val="24"/>
              </w:rPr>
              <w:t>202</w:t>
            </w:r>
            <w:r w:rsidR="00D22345">
              <w:rPr>
                <w:rFonts w:ascii="Times New Roman" w:hAnsi="Times New Roman"/>
                <w:sz w:val="24"/>
                <w:szCs w:val="24"/>
              </w:rPr>
              <w:t>2</w:t>
            </w:r>
          </w:p>
        </w:tc>
      </w:tr>
      <w:tr w:rsidR="00FF278C" w:rsidTr="00FF278C">
        <w:tc>
          <w:tcPr>
            <w:tcW w:w="9571" w:type="dxa"/>
            <w:gridSpan w:val="4"/>
          </w:tcPr>
          <w:p w:rsidR="00FF278C" w:rsidRPr="001A5243" w:rsidRDefault="00FF278C" w:rsidP="00FF278C">
            <w:pPr>
              <w:rPr>
                <w:rFonts w:ascii="Times New Roman" w:hAnsi="Times New Roman"/>
                <w:sz w:val="24"/>
                <w:szCs w:val="24"/>
              </w:rPr>
            </w:pPr>
            <w:r w:rsidRPr="001A5243">
              <w:rPr>
                <w:rFonts w:ascii="Times New Roman" w:hAnsi="Times New Roman"/>
                <w:b/>
                <w:bCs/>
                <w:sz w:val="24"/>
                <w:szCs w:val="24"/>
              </w:rPr>
              <w:t>Март</w:t>
            </w:r>
          </w:p>
          <w:p w:rsidR="00FF278C" w:rsidRPr="001A5243" w:rsidRDefault="00FF278C" w:rsidP="00FF278C">
            <w:pPr>
              <w:tabs>
                <w:tab w:val="right" w:pos="9355"/>
              </w:tabs>
              <w:rPr>
                <w:rFonts w:ascii="Times New Roman" w:hAnsi="Times New Roman"/>
                <w:sz w:val="24"/>
                <w:szCs w:val="24"/>
              </w:rPr>
            </w:pPr>
          </w:p>
        </w:tc>
      </w:tr>
      <w:tr w:rsidR="00FF278C" w:rsidTr="00CB655F">
        <w:tc>
          <w:tcPr>
            <w:tcW w:w="2822" w:type="dxa"/>
          </w:tcPr>
          <w:p w:rsidR="00FF278C" w:rsidRPr="001A5243" w:rsidRDefault="00FF278C" w:rsidP="00FF278C">
            <w:pPr>
              <w:pStyle w:val="Default"/>
              <w:rPr>
                <w:b/>
                <w:bCs/>
              </w:rPr>
            </w:pPr>
            <w:r w:rsidRPr="001A5243">
              <w:rPr>
                <w:b/>
                <w:bCs/>
              </w:rPr>
              <w:t xml:space="preserve">1 неделя </w:t>
            </w:r>
          </w:p>
          <w:p w:rsidR="00FF278C" w:rsidRPr="001A5243" w:rsidRDefault="00FF278C" w:rsidP="00FF278C">
            <w:pPr>
              <w:pStyle w:val="Default"/>
            </w:pPr>
            <w:r w:rsidRPr="001A5243">
              <w:rPr>
                <w:b/>
                <w:bCs/>
              </w:rPr>
              <w:t>Занятие 1</w:t>
            </w:r>
          </w:p>
          <w:p w:rsidR="00FF278C" w:rsidRPr="001A5243" w:rsidRDefault="00FF278C" w:rsidP="00FF278C">
            <w:pPr>
              <w:pStyle w:val="Default"/>
            </w:pPr>
            <w:r w:rsidRPr="001A5243">
              <w:t>Тем</w:t>
            </w:r>
            <w:r w:rsidR="001A5243" w:rsidRPr="001A5243">
              <w:t>а «Вот так мама золотая прямо»  (Явление окружающей жизни).</w:t>
            </w:r>
          </w:p>
          <w:p w:rsidR="00FF278C" w:rsidRPr="001A5243" w:rsidRDefault="00FF278C" w:rsidP="00FF278C">
            <w:pPr>
              <w:pStyle w:val="Default"/>
              <w:rPr>
                <w:b/>
                <w:bCs/>
              </w:rPr>
            </w:pPr>
          </w:p>
        </w:tc>
        <w:tc>
          <w:tcPr>
            <w:tcW w:w="3080" w:type="dxa"/>
          </w:tcPr>
          <w:p w:rsidR="00FF278C" w:rsidRPr="001A5243" w:rsidRDefault="00FF278C" w:rsidP="00FF278C">
            <w:pPr>
              <w:pStyle w:val="Default"/>
            </w:pPr>
            <w:r w:rsidRPr="001A5243">
              <w:t xml:space="preserve">Продолжать знакомить детей с трудом мам и бабушек показать их деловые качества; формировать уважение к маме и бабушке, желание рассказывать о них. </w:t>
            </w:r>
          </w:p>
        </w:tc>
        <w:tc>
          <w:tcPr>
            <w:tcW w:w="2290" w:type="dxa"/>
          </w:tcPr>
          <w:p w:rsidR="00FF278C" w:rsidRPr="001A5243" w:rsidRDefault="00FF278C" w:rsidP="00FF278C">
            <w:pPr>
              <w:pStyle w:val="Default"/>
            </w:pPr>
            <w:r w:rsidRPr="001A5243">
              <w:t xml:space="preserve">О.В. Дыбина. Ознакомление с предметным и социальным окружением. Младшая группа. С.39 </w:t>
            </w:r>
          </w:p>
        </w:tc>
        <w:tc>
          <w:tcPr>
            <w:tcW w:w="1379" w:type="dxa"/>
          </w:tcPr>
          <w:p w:rsidR="00FF278C" w:rsidRPr="001A5243" w:rsidRDefault="00762E9F" w:rsidP="00FF278C">
            <w:pPr>
              <w:tabs>
                <w:tab w:val="right" w:pos="9355"/>
              </w:tabs>
              <w:rPr>
                <w:rFonts w:ascii="Times New Roman" w:hAnsi="Times New Roman"/>
                <w:sz w:val="24"/>
                <w:szCs w:val="24"/>
              </w:rPr>
            </w:pPr>
            <w:r>
              <w:rPr>
                <w:rFonts w:ascii="Times New Roman" w:hAnsi="Times New Roman"/>
                <w:sz w:val="24"/>
                <w:szCs w:val="24"/>
              </w:rPr>
              <w:t>7</w:t>
            </w:r>
            <w:r w:rsidR="00FF278C" w:rsidRPr="001A5243">
              <w:rPr>
                <w:rFonts w:ascii="Times New Roman" w:hAnsi="Times New Roman"/>
                <w:sz w:val="24"/>
                <w:szCs w:val="24"/>
              </w:rPr>
              <w:t>.03.</w:t>
            </w:r>
          </w:p>
          <w:p w:rsidR="00FF278C" w:rsidRPr="001A5243" w:rsidRDefault="00FF278C" w:rsidP="00FF278C">
            <w:pPr>
              <w:tabs>
                <w:tab w:val="right" w:pos="9355"/>
              </w:tabs>
              <w:rPr>
                <w:rFonts w:ascii="Times New Roman" w:hAnsi="Times New Roman"/>
                <w:sz w:val="24"/>
                <w:szCs w:val="24"/>
              </w:rPr>
            </w:pPr>
            <w:r w:rsidRPr="001A5243">
              <w:rPr>
                <w:rFonts w:ascii="Times New Roman" w:hAnsi="Times New Roman"/>
                <w:sz w:val="24"/>
                <w:szCs w:val="24"/>
              </w:rPr>
              <w:t>202</w:t>
            </w:r>
            <w:r w:rsidR="00762E9F">
              <w:rPr>
                <w:rFonts w:ascii="Times New Roman" w:hAnsi="Times New Roman"/>
                <w:sz w:val="24"/>
                <w:szCs w:val="24"/>
              </w:rPr>
              <w:t>2</w:t>
            </w:r>
          </w:p>
        </w:tc>
      </w:tr>
      <w:tr w:rsidR="00FF278C" w:rsidTr="00CB655F">
        <w:tc>
          <w:tcPr>
            <w:tcW w:w="2822" w:type="dxa"/>
          </w:tcPr>
          <w:p w:rsidR="00FF278C" w:rsidRPr="001A5243" w:rsidRDefault="00FF278C" w:rsidP="00FF278C">
            <w:pPr>
              <w:pStyle w:val="Default"/>
            </w:pPr>
            <w:r w:rsidRPr="001A5243">
              <w:rPr>
                <w:b/>
                <w:bCs/>
              </w:rPr>
              <w:t xml:space="preserve">2 неделя </w:t>
            </w:r>
          </w:p>
          <w:p w:rsidR="00FF278C" w:rsidRPr="001A5243" w:rsidRDefault="00FF278C" w:rsidP="00FF278C">
            <w:pPr>
              <w:pStyle w:val="Default"/>
            </w:pPr>
            <w:r w:rsidRPr="001A5243">
              <w:rPr>
                <w:b/>
                <w:bCs/>
              </w:rPr>
              <w:t xml:space="preserve">Занятие 2 </w:t>
            </w:r>
          </w:p>
          <w:p w:rsidR="00FF278C" w:rsidRPr="001A5243" w:rsidRDefault="00FF278C" w:rsidP="00FF278C">
            <w:pPr>
              <w:pStyle w:val="Default"/>
            </w:pPr>
            <w:r w:rsidRPr="001A5243">
              <w:lastRenderedPageBreak/>
              <w:t xml:space="preserve">Тема «Мебель. (Предметное окружение)» </w:t>
            </w:r>
          </w:p>
          <w:p w:rsidR="00FF278C" w:rsidRPr="001A5243" w:rsidRDefault="00FF278C" w:rsidP="00FF278C">
            <w:pPr>
              <w:pStyle w:val="Default"/>
              <w:rPr>
                <w:b/>
                <w:bCs/>
              </w:rPr>
            </w:pPr>
          </w:p>
        </w:tc>
        <w:tc>
          <w:tcPr>
            <w:tcW w:w="3080" w:type="dxa"/>
          </w:tcPr>
          <w:p w:rsidR="00FF278C" w:rsidRPr="001A5243" w:rsidRDefault="00FF278C" w:rsidP="00FF278C">
            <w:pPr>
              <w:pStyle w:val="Default"/>
            </w:pPr>
            <w:r w:rsidRPr="001A5243">
              <w:lastRenderedPageBreak/>
              <w:t xml:space="preserve">Формирование умения определять и различать </w:t>
            </w:r>
            <w:r w:rsidRPr="001A5243">
              <w:lastRenderedPageBreak/>
              <w:t xml:space="preserve">мебель, виды мебели, выделять основные признаки предметов мебели (цвет, форма, величина, строение, функции и т. д.); группировать предметы по признакам. </w:t>
            </w:r>
          </w:p>
        </w:tc>
        <w:tc>
          <w:tcPr>
            <w:tcW w:w="2290" w:type="dxa"/>
          </w:tcPr>
          <w:p w:rsidR="00FF278C" w:rsidRPr="001A5243" w:rsidRDefault="00FF278C" w:rsidP="00FF278C">
            <w:pPr>
              <w:pStyle w:val="Default"/>
            </w:pPr>
            <w:r w:rsidRPr="001A5243">
              <w:lastRenderedPageBreak/>
              <w:t xml:space="preserve">О.В. Дыбина. Ознакомление с </w:t>
            </w:r>
            <w:r w:rsidRPr="001A5243">
              <w:lastRenderedPageBreak/>
              <w:t xml:space="preserve">предметным и социальным окружением. Младшая группа. С.20 </w:t>
            </w:r>
          </w:p>
          <w:p w:rsidR="00FF278C" w:rsidRPr="001A5243" w:rsidRDefault="00FF278C" w:rsidP="00FF278C">
            <w:pPr>
              <w:pStyle w:val="Default"/>
            </w:pPr>
          </w:p>
        </w:tc>
        <w:tc>
          <w:tcPr>
            <w:tcW w:w="1379" w:type="dxa"/>
          </w:tcPr>
          <w:p w:rsidR="00FF278C" w:rsidRPr="001A5243" w:rsidRDefault="00762E9F" w:rsidP="00FF278C">
            <w:pPr>
              <w:pStyle w:val="Default"/>
            </w:pPr>
            <w:r>
              <w:lastRenderedPageBreak/>
              <w:t>14</w:t>
            </w:r>
            <w:r w:rsidR="00FF278C" w:rsidRPr="001A5243">
              <w:t>.03.</w:t>
            </w:r>
          </w:p>
          <w:p w:rsidR="00FF278C" w:rsidRPr="001A5243" w:rsidRDefault="00FF278C" w:rsidP="00FF278C">
            <w:pPr>
              <w:pStyle w:val="Default"/>
            </w:pPr>
            <w:r w:rsidRPr="001A5243">
              <w:t>202</w:t>
            </w:r>
            <w:r w:rsidR="00762E9F">
              <w:t>2</w:t>
            </w:r>
          </w:p>
        </w:tc>
      </w:tr>
      <w:tr w:rsidR="00FF278C" w:rsidTr="00CB655F">
        <w:tc>
          <w:tcPr>
            <w:tcW w:w="2822" w:type="dxa"/>
          </w:tcPr>
          <w:p w:rsidR="00FF278C" w:rsidRPr="001A5243" w:rsidRDefault="00FF278C" w:rsidP="00FF278C">
            <w:pPr>
              <w:pStyle w:val="Default"/>
            </w:pPr>
            <w:r w:rsidRPr="001A5243">
              <w:rPr>
                <w:b/>
                <w:bCs/>
              </w:rPr>
              <w:lastRenderedPageBreak/>
              <w:t xml:space="preserve">3 неделя </w:t>
            </w:r>
          </w:p>
          <w:p w:rsidR="00FF278C" w:rsidRPr="001A5243" w:rsidRDefault="00FF278C" w:rsidP="00FF278C">
            <w:pPr>
              <w:pStyle w:val="Default"/>
            </w:pPr>
            <w:r w:rsidRPr="001A5243">
              <w:rPr>
                <w:b/>
                <w:bCs/>
              </w:rPr>
              <w:t xml:space="preserve">Занятие 3 </w:t>
            </w:r>
          </w:p>
          <w:p w:rsidR="00FF278C" w:rsidRPr="001A5243" w:rsidRDefault="00FF278C" w:rsidP="00FF278C">
            <w:pPr>
              <w:pStyle w:val="Default"/>
            </w:pPr>
            <w:r w:rsidRPr="001A5243">
              <w:t xml:space="preserve">Тема «Транспорт. (Предметное окружение)» </w:t>
            </w:r>
          </w:p>
          <w:p w:rsidR="00FF278C" w:rsidRPr="001A5243" w:rsidRDefault="00FF278C" w:rsidP="00FF278C">
            <w:pPr>
              <w:pStyle w:val="Default"/>
              <w:rPr>
                <w:b/>
                <w:bCs/>
              </w:rPr>
            </w:pPr>
          </w:p>
        </w:tc>
        <w:tc>
          <w:tcPr>
            <w:tcW w:w="3080" w:type="dxa"/>
          </w:tcPr>
          <w:p w:rsidR="00FF278C" w:rsidRPr="001A5243" w:rsidRDefault="00FF278C" w:rsidP="00FF278C">
            <w:pPr>
              <w:pStyle w:val="Default"/>
            </w:pPr>
            <w:r w:rsidRPr="001A5243">
              <w:t xml:space="preserve">Формирование умения определять и различать транспорт, виды транспорта, их основные признаки (цвет, форма, величина, строение, функции и т. д.). </w:t>
            </w:r>
          </w:p>
        </w:tc>
        <w:tc>
          <w:tcPr>
            <w:tcW w:w="2290" w:type="dxa"/>
          </w:tcPr>
          <w:p w:rsidR="00FF278C" w:rsidRPr="001A5243" w:rsidRDefault="00FF278C" w:rsidP="00FF278C">
            <w:pPr>
              <w:pStyle w:val="Default"/>
            </w:pPr>
            <w:r w:rsidRPr="001A5243">
              <w:t xml:space="preserve">О.В. Дыбина. Ознакомление с предметным и социальным окружением. Младшая группа. С.19 </w:t>
            </w:r>
          </w:p>
        </w:tc>
        <w:tc>
          <w:tcPr>
            <w:tcW w:w="1379" w:type="dxa"/>
          </w:tcPr>
          <w:p w:rsidR="00FF278C" w:rsidRPr="001A5243" w:rsidRDefault="00762E9F" w:rsidP="00FF278C">
            <w:pPr>
              <w:tabs>
                <w:tab w:val="right" w:pos="9355"/>
              </w:tabs>
              <w:rPr>
                <w:rFonts w:ascii="Times New Roman" w:hAnsi="Times New Roman"/>
                <w:sz w:val="24"/>
                <w:szCs w:val="24"/>
              </w:rPr>
            </w:pPr>
            <w:r>
              <w:rPr>
                <w:rFonts w:ascii="Times New Roman" w:hAnsi="Times New Roman"/>
                <w:sz w:val="24"/>
                <w:szCs w:val="24"/>
              </w:rPr>
              <w:t>21</w:t>
            </w:r>
            <w:r w:rsidR="00FF278C" w:rsidRPr="001A5243">
              <w:rPr>
                <w:rFonts w:ascii="Times New Roman" w:hAnsi="Times New Roman"/>
                <w:sz w:val="24"/>
                <w:szCs w:val="24"/>
              </w:rPr>
              <w:t>.03.</w:t>
            </w:r>
          </w:p>
          <w:p w:rsidR="00FF278C" w:rsidRPr="001A5243" w:rsidRDefault="00FF278C" w:rsidP="00FF278C">
            <w:pPr>
              <w:tabs>
                <w:tab w:val="right" w:pos="9355"/>
              </w:tabs>
              <w:rPr>
                <w:rFonts w:ascii="Times New Roman" w:hAnsi="Times New Roman"/>
                <w:sz w:val="24"/>
                <w:szCs w:val="24"/>
              </w:rPr>
            </w:pPr>
            <w:r w:rsidRPr="001A5243">
              <w:rPr>
                <w:rFonts w:ascii="Times New Roman" w:hAnsi="Times New Roman"/>
                <w:sz w:val="24"/>
                <w:szCs w:val="24"/>
              </w:rPr>
              <w:t>202</w:t>
            </w:r>
            <w:r w:rsidR="00762E9F">
              <w:rPr>
                <w:rFonts w:ascii="Times New Roman" w:hAnsi="Times New Roman"/>
                <w:sz w:val="24"/>
                <w:szCs w:val="24"/>
              </w:rPr>
              <w:t>2</w:t>
            </w:r>
          </w:p>
        </w:tc>
      </w:tr>
      <w:tr w:rsidR="00FF278C" w:rsidTr="00CB655F">
        <w:tc>
          <w:tcPr>
            <w:tcW w:w="2822" w:type="dxa"/>
          </w:tcPr>
          <w:p w:rsidR="00FF278C" w:rsidRPr="001A5243" w:rsidRDefault="00FF278C" w:rsidP="00FF278C">
            <w:pPr>
              <w:pStyle w:val="Default"/>
            </w:pPr>
            <w:r w:rsidRPr="001A5243">
              <w:rPr>
                <w:b/>
                <w:bCs/>
              </w:rPr>
              <w:t xml:space="preserve">4 неделя </w:t>
            </w:r>
          </w:p>
          <w:p w:rsidR="00FF278C" w:rsidRPr="001A5243" w:rsidRDefault="00FF278C" w:rsidP="00FF278C">
            <w:pPr>
              <w:pStyle w:val="Default"/>
            </w:pPr>
            <w:r w:rsidRPr="001A5243">
              <w:rPr>
                <w:b/>
                <w:bCs/>
              </w:rPr>
              <w:t xml:space="preserve">Занятие 4 </w:t>
            </w:r>
          </w:p>
          <w:p w:rsidR="00FF278C" w:rsidRPr="001A5243" w:rsidRDefault="00FF278C" w:rsidP="00FF278C">
            <w:pPr>
              <w:pStyle w:val="Default"/>
            </w:pPr>
            <w:r w:rsidRPr="001A5243">
              <w:t xml:space="preserve">Тема «Золотая мама. (Предметное окружение)» </w:t>
            </w:r>
          </w:p>
          <w:p w:rsidR="00FF278C" w:rsidRPr="001A5243" w:rsidRDefault="00FF278C" w:rsidP="00FF278C">
            <w:pPr>
              <w:pStyle w:val="Default"/>
              <w:rPr>
                <w:b/>
                <w:bCs/>
              </w:rPr>
            </w:pPr>
          </w:p>
        </w:tc>
        <w:tc>
          <w:tcPr>
            <w:tcW w:w="3080" w:type="dxa"/>
          </w:tcPr>
          <w:p w:rsidR="00FF278C" w:rsidRPr="001A5243" w:rsidRDefault="00FF278C" w:rsidP="00FF278C">
            <w:pPr>
              <w:pStyle w:val="Default"/>
              <w:rPr>
                <w:b/>
                <w:bCs/>
              </w:rPr>
            </w:pPr>
            <w:r w:rsidRPr="001A5243">
              <w:t>Знакомить детей со свойствами ткани, со структурой ее поверхности</w:t>
            </w:r>
          </w:p>
        </w:tc>
        <w:tc>
          <w:tcPr>
            <w:tcW w:w="2290" w:type="dxa"/>
          </w:tcPr>
          <w:p w:rsidR="00FF278C" w:rsidRPr="001A5243" w:rsidRDefault="00FF278C" w:rsidP="00FF278C">
            <w:pPr>
              <w:pStyle w:val="Default"/>
            </w:pPr>
            <w:r w:rsidRPr="001A5243">
              <w:t xml:space="preserve"> О.В. Дыбина. Ознакомление с предметным и социальным окружением. Младшая группа. С.40 </w:t>
            </w:r>
          </w:p>
        </w:tc>
        <w:tc>
          <w:tcPr>
            <w:tcW w:w="1379" w:type="dxa"/>
          </w:tcPr>
          <w:p w:rsidR="00FF278C" w:rsidRPr="001A5243" w:rsidRDefault="00762E9F" w:rsidP="00FF278C">
            <w:pPr>
              <w:tabs>
                <w:tab w:val="right" w:pos="9355"/>
              </w:tabs>
              <w:rPr>
                <w:rFonts w:ascii="Times New Roman" w:hAnsi="Times New Roman"/>
                <w:sz w:val="24"/>
                <w:szCs w:val="24"/>
              </w:rPr>
            </w:pPr>
            <w:r>
              <w:rPr>
                <w:rFonts w:ascii="Times New Roman" w:hAnsi="Times New Roman"/>
                <w:sz w:val="24"/>
                <w:szCs w:val="24"/>
              </w:rPr>
              <w:t>28</w:t>
            </w:r>
            <w:r w:rsidR="00FF278C" w:rsidRPr="001A5243">
              <w:rPr>
                <w:rFonts w:ascii="Times New Roman" w:hAnsi="Times New Roman"/>
                <w:sz w:val="24"/>
                <w:szCs w:val="24"/>
              </w:rPr>
              <w:t>.03.</w:t>
            </w:r>
          </w:p>
          <w:p w:rsidR="00FF278C" w:rsidRPr="001A5243" w:rsidRDefault="00FF278C" w:rsidP="00FF278C">
            <w:pPr>
              <w:tabs>
                <w:tab w:val="right" w:pos="9355"/>
              </w:tabs>
              <w:rPr>
                <w:rFonts w:ascii="Times New Roman" w:hAnsi="Times New Roman"/>
                <w:sz w:val="24"/>
                <w:szCs w:val="24"/>
              </w:rPr>
            </w:pPr>
            <w:r w:rsidRPr="001A5243">
              <w:rPr>
                <w:rFonts w:ascii="Times New Roman" w:hAnsi="Times New Roman"/>
                <w:sz w:val="24"/>
                <w:szCs w:val="24"/>
              </w:rPr>
              <w:t>202</w:t>
            </w:r>
            <w:r w:rsidR="00762E9F">
              <w:rPr>
                <w:rFonts w:ascii="Times New Roman" w:hAnsi="Times New Roman"/>
                <w:sz w:val="24"/>
                <w:szCs w:val="24"/>
              </w:rPr>
              <w:t>2</w:t>
            </w:r>
          </w:p>
        </w:tc>
      </w:tr>
      <w:tr w:rsidR="00DF5B1E" w:rsidTr="00FF278C">
        <w:tc>
          <w:tcPr>
            <w:tcW w:w="9571" w:type="dxa"/>
            <w:gridSpan w:val="4"/>
          </w:tcPr>
          <w:p w:rsidR="00DF5B1E" w:rsidRPr="001A5243" w:rsidRDefault="00CA05C9" w:rsidP="00FF278C">
            <w:pPr>
              <w:rPr>
                <w:rFonts w:ascii="Times New Roman" w:hAnsi="Times New Roman"/>
                <w:sz w:val="24"/>
                <w:szCs w:val="24"/>
              </w:rPr>
            </w:pPr>
            <w:r>
              <w:rPr>
                <w:rFonts w:ascii="Times New Roman" w:hAnsi="Times New Roman"/>
                <w:b/>
                <w:bCs/>
                <w:sz w:val="24"/>
                <w:szCs w:val="24"/>
              </w:rPr>
              <w:t>С природой</w:t>
            </w:r>
            <w:r w:rsidR="00DF5B1E" w:rsidRPr="001A5243">
              <w:rPr>
                <w:rFonts w:ascii="Times New Roman" w:hAnsi="Times New Roman"/>
                <w:b/>
                <w:bCs/>
                <w:sz w:val="24"/>
                <w:szCs w:val="24"/>
              </w:rPr>
              <w:t>Апрель</w:t>
            </w:r>
          </w:p>
          <w:p w:rsidR="00DF5B1E" w:rsidRPr="001A5243" w:rsidRDefault="00DF5B1E" w:rsidP="00FF278C">
            <w:pPr>
              <w:tabs>
                <w:tab w:val="right" w:pos="9355"/>
              </w:tabs>
              <w:rPr>
                <w:rFonts w:ascii="Times New Roman" w:hAnsi="Times New Roman"/>
                <w:sz w:val="24"/>
                <w:szCs w:val="24"/>
              </w:rPr>
            </w:pPr>
          </w:p>
        </w:tc>
      </w:tr>
      <w:tr w:rsidR="00DF5B1E" w:rsidTr="00CB655F">
        <w:tc>
          <w:tcPr>
            <w:tcW w:w="2822" w:type="dxa"/>
          </w:tcPr>
          <w:p w:rsidR="00DF5B1E" w:rsidRPr="001A5243" w:rsidRDefault="00DF5B1E" w:rsidP="00FF278C">
            <w:pPr>
              <w:pStyle w:val="Default"/>
            </w:pPr>
            <w:r w:rsidRPr="001A5243">
              <w:rPr>
                <w:b/>
                <w:bCs/>
              </w:rPr>
              <w:t xml:space="preserve">1 неделя </w:t>
            </w:r>
          </w:p>
          <w:p w:rsidR="00DF5B1E" w:rsidRPr="001A5243" w:rsidRDefault="00DF5B1E" w:rsidP="00FF278C">
            <w:pPr>
              <w:pStyle w:val="Default"/>
            </w:pPr>
            <w:r w:rsidRPr="001A5243">
              <w:rPr>
                <w:b/>
                <w:bCs/>
              </w:rPr>
              <w:t xml:space="preserve">Занятие 1 </w:t>
            </w:r>
          </w:p>
          <w:p w:rsidR="00DF5B1E" w:rsidRPr="001A5243" w:rsidRDefault="00DF5B1E" w:rsidP="00FF278C">
            <w:pPr>
              <w:pStyle w:val="Default"/>
            </w:pPr>
            <w:r w:rsidRPr="001A5243">
              <w:t xml:space="preserve">Тема «Смешной рисунок. (Предметное окружение)» </w:t>
            </w:r>
          </w:p>
          <w:p w:rsidR="00DF5B1E" w:rsidRPr="001A5243" w:rsidRDefault="00DF5B1E" w:rsidP="00FF278C">
            <w:pPr>
              <w:rPr>
                <w:rFonts w:ascii="Times New Roman" w:hAnsi="Times New Roman"/>
                <w:b/>
                <w:bCs/>
                <w:sz w:val="24"/>
                <w:szCs w:val="24"/>
              </w:rPr>
            </w:pPr>
          </w:p>
        </w:tc>
        <w:tc>
          <w:tcPr>
            <w:tcW w:w="3080" w:type="dxa"/>
          </w:tcPr>
          <w:p w:rsidR="00DF5B1E" w:rsidRPr="001A5243" w:rsidRDefault="00DF5B1E" w:rsidP="00FF278C">
            <w:pPr>
              <w:pStyle w:val="Default"/>
              <w:rPr>
                <w:b/>
                <w:bCs/>
              </w:rPr>
            </w:pPr>
            <w:r w:rsidRPr="001A5243">
              <w:t>Знакомить детей со свойствами бумаги, со структурой ее поверхности</w:t>
            </w:r>
          </w:p>
        </w:tc>
        <w:tc>
          <w:tcPr>
            <w:tcW w:w="2290" w:type="dxa"/>
          </w:tcPr>
          <w:p w:rsidR="00DF5B1E" w:rsidRPr="001A5243" w:rsidRDefault="00DF5B1E" w:rsidP="00FF278C">
            <w:pPr>
              <w:pStyle w:val="Default"/>
            </w:pPr>
            <w:r w:rsidRPr="001A5243">
              <w:t xml:space="preserve">О.В. Дыбина. Ознакомление с предметным и социальным окружением. Младшая группа. С.37 </w:t>
            </w:r>
          </w:p>
        </w:tc>
        <w:tc>
          <w:tcPr>
            <w:tcW w:w="1379" w:type="dxa"/>
          </w:tcPr>
          <w:p w:rsidR="00DF5B1E" w:rsidRPr="001A5243" w:rsidRDefault="00762E9F" w:rsidP="00FF278C">
            <w:pPr>
              <w:tabs>
                <w:tab w:val="right" w:pos="9355"/>
              </w:tabs>
              <w:rPr>
                <w:rFonts w:ascii="Times New Roman" w:hAnsi="Times New Roman"/>
                <w:sz w:val="24"/>
                <w:szCs w:val="24"/>
              </w:rPr>
            </w:pPr>
            <w:r>
              <w:rPr>
                <w:rFonts w:ascii="Times New Roman" w:hAnsi="Times New Roman"/>
                <w:sz w:val="24"/>
                <w:szCs w:val="24"/>
              </w:rPr>
              <w:t>4</w:t>
            </w:r>
            <w:r w:rsidR="00DF5B1E">
              <w:rPr>
                <w:rFonts w:ascii="Times New Roman" w:hAnsi="Times New Roman"/>
                <w:sz w:val="24"/>
                <w:szCs w:val="24"/>
              </w:rPr>
              <w:t>.</w:t>
            </w:r>
            <w:r w:rsidR="00DF5B1E" w:rsidRPr="001A5243">
              <w:rPr>
                <w:rFonts w:ascii="Times New Roman" w:hAnsi="Times New Roman"/>
                <w:sz w:val="24"/>
                <w:szCs w:val="24"/>
              </w:rPr>
              <w:t>04.</w:t>
            </w:r>
          </w:p>
          <w:p w:rsidR="00DF5B1E" w:rsidRPr="001A5243" w:rsidRDefault="00762E9F" w:rsidP="00FF278C">
            <w:pPr>
              <w:tabs>
                <w:tab w:val="right" w:pos="9355"/>
              </w:tabs>
              <w:rPr>
                <w:rFonts w:ascii="Times New Roman" w:hAnsi="Times New Roman"/>
                <w:sz w:val="24"/>
                <w:szCs w:val="24"/>
              </w:rPr>
            </w:pPr>
            <w:r>
              <w:rPr>
                <w:rFonts w:ascii="Times New Roman" w:hAnsi="Times New Roman"/>
                <w:sz w:val="24"/>
                <w:szCs w:val="24"/>
              </w:rPr>
              <w:t>2022</w:t>
            </w:r>
          </w:p>
        </w:tc>
      </w:tr>
      <w:tr w:rsidR="00DF5B1E" w:rsidTr="00CB655F">
        <w:tc>
          <w:tcPr>
            <w:tcW w:w="2822" w:type="dxa"/>
          </w:tcPr>
          <w:p w:rsidR="00DF5B1E" w:rsidRPr="001A5243" w:rsidRDefault="00DF5B1E" w:rsidP="00FF278C">
            <w:pPr>
              <w:pStyle w:val="Default"/>
              <w:rPr>
                <w:b/>
                <w:bCs/>
              </w:rPr>
            </w:pPr>
            <w:r w:rsidRPr="001A5243">
              <w:rPr>
                <w:b/>
                <w:bCs/>
              </w:rPr>
              <w:t xml:space="preserve">2 неделя </w:t>
            </w:r>
          </w:p>
          <w:p w:rsidR="00DF5B1E" w:rsidRPr="001A5243" w:rsidRDefault="00DF5B1E" w:rsidP="00FF278C">
            <w:pPr>
              <w:pStyle w:val="Default"/>
              <w:rPr>
                <w:b/>
                <w:bCs/>
              </w:rPr>
            </w:pPr>
            <w:r w:rsidRPr="001A5243">
              <w:rPr>
                <w:b/>
                <w:bCs/>
              </w:rPr>
              <w:t>Занятие 2</w:t>
            </w:r>
          </w:p>
          <w:p w:rsidR="00DF5B1E" w:rsidRPr="001A5243" w:rsidRDefault="00DF5B1E" w:rsidP="00FF278C">
            <w:pPr>
              <w:pStyle w:val="Default"/>
            </w:pPr>
            <w:r w:rsidRPr="001A5243">
              <w:t xml:space="preserve">Тема «Что лучше: бумага или ткань? (Предметное окружение)». </w:t>
            </w:r>
          </w:p>
          <w:p w:rsidR="00DF5B1E" w:rsidRPr="001A5243" w:rsidRDefault="00DF5B1E" w:rsidP="00FF278C">
            <w:pPr>
              <w:rPr>
                <w:rFonts w:ascii="Times New Roman" w:hAnsi="Times New Roman"/>
                <w:b/>
                <w:bCs/>
                <w:sz w:val="24"/>
                <w:szCs w:val="24"/>
              </w:rPr>
            </w:pPr>
          </w:p>
        </w:tc>
        <w:tc>
          <w:tcPr>
            <w:tcW w:w="3080" w:type="dxa"/>
          </w:tcPr>
          <w:p w:rsidR="00DF5B1E" w:rsidRPr="001A5243" w:rsidRDefault="00DF5B1E" w:rsidP="00FF278C">
            <w:pPr>
              <w:pStyle w:val="Default"/>
            </w:pPr>
            <w:r w:rsidRPr="001A5243">
              <w:t xml:space="preserve">Закреплять знания детей о бумаге и ткани, их свойствах и качествах; учить устанавливать отношения между материалом, из которого изготовлен предмет, и способом использования предмета. </w:t>
            </w:r>
          </w:p>
        </w:tc>
        <w:tc>
          <w:tcPr>
            <w:tcW w:w="2290" w:type="dxa"/>
          </w:tcPr>
          <w:p w:rsidR="00DF5B1E" w:rsidRPr="001A5243" w:rsidRDefault="00DF5B1E" w:rsidP="00FF278C">
            <w:pPr>
              <w:pStyle w:val="Default"/>
            </w:pPr>
            <w:r w:rsidRPr="001A5243">
              <w:t>О.В. Дыбина. Ознакомление с предметным и социальным окружением. Младшая группа. С.46</w:t>
            </w:r>
          </w:p>
          <w:p w:rsidR="00DF5B1E" w:rsidRPr="001A5243" w:rsidRDefault="00DF5B1E" w:rsidP="00FF278C">
            <w:pPr>
              <w:tabs>
                <w:tab w:val="right" w:pos="9355"/>
              </w:tabs>
              <w:rPr>
                <w:rFonts w:ascii="Times New Roman" w:hAnsi="Times New Roman"/>
                <w:sz w:val="24"/>
                <w:szCs w:val="24"/>
              </w:rPr>
            </w:pPr>
          </w:p>
        </w:tc>
        <w:tc>
          <w:tcPr>
            <w:tcW w:w="1379" w:type="dxa"/>
          </w:tcPr>
          <w:p w:rsidR="00DF5B1E" w:rsidRPr="001A5243" w:rsidRDefault="00762E9F" w:rsidP="00FF278C">
            <w:pPr>
              <w:tabs>
                <w:tab w:val="right" w:pos="9355"/>
              </w:tabs>
              <w:rPr>
                <w:rFonts w:ascii="Times New Roman" w:hAnsi="Times New Roman"/>
                <w:sz w:val="24"/>
                <w:szCs w:val="24"/>
              </w:rPr>
            </w:pPr>
            <w:r>
              <w:rPr>
                <w:rFonts w:ascii="Times New Roman" w:hAnsi="Times New Roman"/>
                <w:sz w:val="24"/>
                <w:szCs w:val="24"/>
              </w:rPr>
              <w:t>11</w:t>
            </w:r>
            <w:r w:rsidR="00DF5B1E" w:rsidRPr="001A5243">
              <w:rPr>
                <w:rFonts w:ascii="Times New Roman" w:hAnsi="Times New Roman"/>
                <w:sz w:val="24"/>
                <w:szCs w:val="24"/>
              </w:rPr>
              <w:t>.04.</w:t>
            </w:r>
          </w:p>
          <w:p w:rsidR="00DF5B1E" w:rsidRPr="001A5243" w:rsidRDefault="00762E9F" w:rsidP="00FF278C">
            <w:pPr>
              <w:tabs>
                <w:tab w:val="right" w:pos="9355"/>
              </w:tabs>
              <w:rPr>
                <w:rFonts w:ascii="Times New Roman" w:hAnsi="Times New Roman"/>
                <w:sz w:val="24"/>
                <w:szCs w:val="24"/>
              </w:rPr>
            </w:pPr>
            <w:r>
              <w:rPr>
                <w:rFonts w:ascii="Times New Roman" w:hAnsi="Times New Roman"/>
                <w:sz w:val="24"/>
                <w:szCs w:val="24"/>
              </w:rPr>
              <w:t>2022</w:t>
            </w:r>
          </w:p>
        </w:tc>
      </w:tr>
      <w:tr w:rsidR="00DF5B1E" w:rsidTr="00CB655F">
        <w:tc>
          <w:tcPr>
            <w:tcW w:w="2822" w:type="dxa"/>
          </w:tcPr>
          <w:p w:rsidR="00DF5B1E" w:rsidRPr="001A5243" w:rsidRDefault="00DF5B1E" w:rsidP="00FF278C">
            <w:pPr>
              <w:pStyle w:val="Default"/>
            </w:pPr>
            <w:r w:rsidRPr="001A5243">
              <w:rPr>
                <w:b/>
                <w:bCs/>
              </w:rPr>
              <w:t xml:space="preserve">3неделя </w:t>
            </w:r>
          </w:p>
          <w:p w:rsidR="00DF5B1E" w:rsidRPr="001A5243" w:rsidRDefault="00DF5B1E" w:rsidP="00FF278C">
            <w:pPr>
              <w:pStyle w:val="Default"/>
            </w:pPr>
            <w:r w:rsidRPr="001A5243">
              <w:rPr>
                <w:b/>
                <w:bCs/>
              </w:rPr>
              <w:t xml:space="preserve">Занятие 3 </w:t>
            </w:r>
          </w:p>
          <w:p w:rsidR="00DF5B1E" w:rsidRPr="001A5243" w:rsidRDefault="00DF5B1E" w:rsidP="00FF278C">
            <w:pPr>
              <w:pStyle w:val="Default"/>
            </w:pPr>
            <w:r w:rsidRPr="001A5243">
              <w:t xml:space="preserve">Тема «Тарелочка из глины. (Предметное окружение)» </w:t>
            </w:r>
          </w:p>
          <w:p w:rsidR="00DF5B1E" w:rsidRPr="001A5243" w:rsidRDefault="00DF5B1E" w:rsidP="00FF278C">
            <w:pPr>
              <w:rPr>
                <w:rFonts w:ascii="Times New Roman" w:hAnsi="Times New Roman"/>
                <w:b/>
                <w:bCs/>
                <w:sz w:val="24"/>
                <w:szCs w:val="24"/>
              </w:rPr>
            </w:pPr>
          </w:p>
        </w:tc>
        <w:tc>
          <w:tcPr>
            <w:tcW w:w="3080" w:type="dxa"/>
          </w:tcPr>
          <w:p w:rsidR="00DF5B1E" w:rsidRPr="001A5243" w:rsidRDefault="00DF5B1E" w:rsidP="00FF278C">
            <w:pPr>
              <w:pStyle w:val="Default"/>
            </w:pPr>
            <w:r w:rsidRPr="001A5243">
              <w:t>Знакомить детей со свойствами глины, со структурой ее поверхности.</w:t>
            </w:r>
          </w:p>
        </w:tc>
        <w:tc>
          <w:tcPr>
            <w:tcW w:w="2290" w:type="dxa"/>
          </w:tcPr>
          <w:p w:rsidR="00DF5B1E" w:rsidRPr="001A5243" w:rsidRDefault="00DF5B1E" w:rsidP="00FF278C">
            <w:pPr>
              <w:pStyle w:val="Default"/>
            </w:pPr>
            <w:r w:rsidRPr="001A5243">
              <w:t xml:space="preserve">О.В. Дыбина. Ознакомление с предметным и социальным окружением. Младшая группа. С.44 </w:t>
            </w:r>
          </w:p>
        </w:tc>
        <w:tc>
          <w:tcPr>
            <w:tcW w:w="1379" w:type="dxa"/>
          </w:tcPr>
          <w:p w:rsidR="00DF5B1E" w:rsidRPr="001A5243" w:rsidRDefault="00762E9F" w:rsidP="00FF278C">
            <w:pPr>
              <w:tabs>
                <w:tab w:val="right" w:pos="9355"/>
              </w:tabs>
              <w:rPr>
                <w:rFonts w:ascii="Times New Roman" w:hAnsi="Times New Roman"/>
                <w:sz w:val="24"/>
                <w:szCs w:val="24"/>
              </w:rPr>
            </w:pPr>
            <w:r>
              <w:rPr>
                <w:rFonts w:ascii="Times New Roman" w:hAnsi="Times New Roman"/>
                <w:sz w:val="24"/>
                <w:szCs w:val="24"/>
              </w:rPr>
              <w:t>18</w:t>
            </w:r>
            <w:r w:rsidR="00DF5B1E" w:rsidRPr="001A5243">
              <w:rPr>
                <w:rFonts w:ascii="Times New Roman" w:hAnsi="Times New Roman"/>
                <w:sz w:val="24"/>
                <w:szCs w:val="24"/>
              </w:rPr>
              <w:t>.04.</w:t>
            </w:r>
          </w:p>
          <w:p w:rsidR="00DF5B1E" w:rsidRPr="001A5243" w:rsidRDefault="00762E9F" w:rsidP="00FF278C">
            <w:pPr>
              <w:tabs>
                <w:tab w:val="right" w:pos="9355"/>
              </w:tabs>
              <w:rPr>
                <w:rFonts w:ascii="Times New Roman" w:hAnsi="Times New Roman"/>
                <w:sz w:val="24"/>
                <w:szCs w:val="24"/>
              </w:rPr>
            </w:pPr>
            <w:r>
              <w:rPr>
                <w:rFonts w:ascii="Times New Roman" w:hAnsi="Times New Roman"/>
                <w:sz w:val="24"/>
                <w:szCs w:val="24"/>
              </w:rPr>
              <w:t>2022</w:t>
            </w:r>
          </w:p>
        </w:tc>
      </w:tr>
      <w:tr w:rsidR="00DF5B1E" w:rsidTr="00CB655F">
        <w:tc>
          <w:tcPr>
            <w:tcW w:w="2822" w:type="dxa"/>
          </w:tcPr>
          <w:p w:rsidR="00DF5B1E" w:rsidRPr="001A5243" w:rsidRDefault="00DF5B1E" w:rsidP="00FF278C">
            <w:pPr>
              <w:pStyle w:val="Default"/>
              <w:rPr>
                <w:b/>
                <w:bCs/>
              </w:rPr>
            </w:pPr>
            <w:r w:rsidRPr="001A5243">
              <w:rPr>
                <w:b/>
                <w:bCs/>
              </w:rPr>
              <w:t>4 неделя</w:t>
            </w:r>
          </w:p>
          <w:p w:rsidR="00DF5B1E" w:rsidRPr="001A5243" w:rsidRDefault="00DF5B1E" w:rsidP="00FF278C">
            <w:pPr>
              <w:pStyle w:val="Default"/>
            </w:pPr>
            <w:r w:rsidRPr="001A5243">
              <w:rPr>
                <w:b/>
                <w:bCs/>
              </w:rPr>
              <w:t>Занятие 4</w:t>
            </w:r>
          </w:p>
          <w:p w:rsidR="00DF5B1E" w:rsidRPr="001A5243" w:rsidRDefault="00DF5B1E" w:rsidP="00FF278C">
            <w:pPr>
              <w:pStyle w:val="Default"/>
            </w:pPr>
            <w:r w:rsidRPr="001A5243">
              <w:t xml:space="preserve">Тема «Прогулка по </w:t>
            </w:r>
            <w:r w:rsidRPr="001A5243">
              <w:lastRenderedPageBreak/>
              <w:t xml:space="preserve">весеннему лесу». </w:t>
            </w:r>
            <w:r w:rsidRPr="001A5243">
              <w:rPr>
                <w:b/>
                <w:bCs/>
              </w:rPr>
              <w:t>(</w:t>
            </w:r>
            <w:r w:rsidRPr="001A5243">
              <w:rPr>
                <w:bCs/>
              </w:rPr>
              <w:t>Ознакомление с природой)</w:t>
            </w:r>
          </w:p>
          <w:p w:rsidR="00DF5B1E" w:rsidRPr="001A5243" w:rsidRDefault="00DF5B1E" w:rsidP="00FF278C">
            <w:pPr>
              <w:rPr>
                <w:rFonts w:ascii="Times New Roman" w:hAnsi="Times New Roman"/>
                <w:b/>
                <w:bCs/>
                <w:sz w:val="24"/>
                <w:szCs w:val="24"/>
              </w:rPr>
            </w:pPr>
          </w:p>
        </w:tc>
        <w:tc>
          <w:tcPr>
            <w:tcW w:w="3080" w:type="dxa"/>
          </w:tcPr>
          <w:p w:rsidR="00DF5B1E" w:rsidRPr="001A5243" w:rsidRDefault="00FA3D6C" w:rsidP="00FF278C">
            <w:pPr>
              <w:pStyle w:val="Default"/>
            </w:pPr>
            <w:r>
              <w:lastRenderedPageBreak/>
              <w:t>Знакомить д</w:t>
            </w:r>
            <w:r w:rsidR="00DF5B1E" w:rsidRPr="001A5243">
              <w:t xml:space="preserve">етей с характерными особенностями весенней </w:t>
            </w:r>
            <w:r w:rsidR="00DF5B1E" w:rsidRPr="001A5243">
              <w:lastRenderedPageBreak/>
              <w:t xml:space="preserve">погоды. Расширять представления о лесных растениях и животных марийского края. Формировать элементарные представления о простейших связях в природе. </w:t>
            </w:r>
          </w:p>
        </w:tc>
        <w:tc>
          <w:tcPr>
            <w:tcW w:w="2290" w:type="dxa"/>
          </w:tcPr>
          <w:p w:rsidR="00DF5B1E" w:rsidRPr="001A5243" w:rsidRDefault="00DF5B1E" w:rsidP="00FF278C">
            <w:pPr>
              <w:pStyle w:val="Default"/>
            </w:pPr>
            <w:r w:rsidRPr="001A5243">
              <w:lastRenderedPageBreak/>
              <w:t xml:space="preserve">О.А. Соломенникова. Ознакомление с </w:t>
            </w:r>
            <w:r w:rsidRPr="001A5243">
              <w:lastRenderedPageBreak/>
              <w:t xml:space="preserve">природой в детском саду. Младшая группа. С.39 </w:t>
            </w:r>
          </w:p>
          <w:p w:rsidR="00DF5B1E" w:rsidRPr="001A5243" w:rsidRDefault="00DF5B1E" w:rsidP="00FF278C">
            <w:pPr>
              <w:tabs>
                <w:tab w:val="right" w:pos="9355"/>
              </w:tabs>
              <w:rPr>
                <w:rFonts w:ascii="Times New Roman" w:hAnsi="Times New Roman"/>
                <w:sz w:val="24"/>
                <w:szCs w:val="24"/>
              </w:rPr>
            </w:pPr>
          </w:p>
        </w:tc>
        <w:tc>
          <w:tcPr>
            <w:tcW w:w="1379" w:type="dxa"/>
          </w:tcPr>
          <w:p w:rsidR="00DF5B1E" w:rsidRPr="001A5243" w:rsidRDefault="00762E9F" w:rsidP="00FF278C">
            <w:pPr>
              <w:tabs>
                <w:tab w:val="right" w:pos="9355"/>
              </w:tabs>
              <w:rPr>
                <w:rFonts w:ascii="Times New Roman" w:hAnsi="Times New Roman"/>
                <w:sz w:val="24"/>
                <w:szCs w:val="24"/>
              </w:rPr>
            </w:pPr>
            <w:r>
              <w:rPr>
                <w:rFonts w:ascii="Times New Roman" w:hAnsi="Times New Roman"/>
                <w:sz w:val="24"/>
                <w:szCs w:val="24"/>
              </w:rPr>
              <w:lastRenderedPageBreak/>
              <w:t>25</w:t>
            </w:r>
            <w:r w:rsidR="00DF5B1E" w:rsidRPr="001A5243">
              <w:rPr>
                <w:rFonts w:ascii="Times New Roman" w:hAnsi="Times New Roman"/>
                <w:sz w:val="24"/>
                <w:szCs w:val="24"/>
              </w:rPr>
              <w:t>.04.</w:t>
            </w:r>
          </w:p>
          <w:p w:rsidR="00DF5B1E" w:rsidRPr="001A5243" w:rsidRDefault="00762E9F" w:rsidP="00FF278C">
            <w:pPr>
              <w:tabs>
                <w:tab w:val="right" w:pos="9355"/>
              </w:tabs>
              <w:rPr>
                <w:rFonts w:ascii="Times New Roman" w:hAnsi="Times New Roman"/>
                <w:sz w:val="24"/>
                <w:szCs w:val="24"/>
              </w:rPr>
            </w:pPr>
            <w:r>
              <w:rPr>
                <w:rFonts w:ascii="Times New Roman" w:hAnsi="Times New Roman"/>
                <w:sz w:val="24"/>
                <w:szCs w:val="24"/>
              </w:rPr>
              <w:t>2022</w:t>
            </w:r>
          </w:p>
        </w:tc>
      </w:tr>
      <w:tr w:rsidR="00DF5B1E" w:rsidTr="00FF278C">
        <w:tc>
          <w:tcPr>
            <w:tcW w:w="9571" w:type="dxa"/>
            <w:gridSpan w:val="4"/>
          </w:tcPr>
          <w:p w:rsidR="00DF5B1E" w:rsidRPr="001A5243" w:rsidRDefault="00DF5B1E" w:rsidP="00FF278C">
            <w:pPr>
              <w:pStyle w:val="Default"/>
            </w:pPr>
            <w:r w:rsidRPr="001A5243">
              <w:rPr>
                <w:b/>
                <w:bCs/>
              </w:rPr>
              <w:lastRenderedPageBreak/>
              <w:t xml:space="preserve">Май </w:t>
            </w:r>
          </w:p>
          <w:p w:rsidR="00DF5B1E" w:rsidRPr="001A5243" w:rsidRDefault="00DF5B1E" w:rsidP="00FF278C">
            <w:pPr>
              <w:tabs>
                <w:tab w:val="right" w:pos="9355"/>
              </w:tabs>
              <w:rPr>
                <w:rFonts w:ascii="Times New Roman" w:hAnsi="Times New Roman"/>
                <w:sz w:val="24"/>
                <w:szCs w:val="24"/>
              </w:rPr>
            </w:pPr>
          </w:p>
        </w:tc>
      </w:tr>
      <w:tr w:rsidR="00DF5B1E" w:rsidTr="00CB655F">
        <w:tc>
          <w:tcPr>
            <w:tcW w:w="2822" w:type="dxa"/>
          </w:tcPr>
          <w:p w:rsidR="00DF5B1E" w:rsidRPr="001A5243" w:rsidRDefault="00DF5B1E" w:rsidP="00FF278C">
            <w:pPr>
              <w:pStyle w:val="Default"/>
            </w:pPr>
            <w:r w:rsidRPr="001A5243">
              <w:rPr>
                <w:b/>
                <w:bCs/>
              </w:rPr>
              <w:t xml:space="preserve">1 неделя </w:t>
            </w:r>
          </w:p>
          <w:p w:rsidR="00DF5B1E" w:rsidRPr="001A5243" w:rsidRDefault="00DF5B1E" w:rsidP="00FF278C">
            <w:pPr>
              <w:pStyle w:val="Default"/>
            </w:pPr>
            <w:r w:rsidRPr="001A5243">
              <w:rPr>
                <w:b/>
                <w:bCs/>
              </w:rPr>
              <w:t xml:space="preserve">Занятие 1 </w:t>
            </w:r>
          </w:p>
          <w:p w:rsidR="00DF5B1E" w:rsidRPr="001A5243" w:rsidRDefault="00DF5B1E" w:rsidP="00FF278C">
            <w:pPr>
              <w:pStyle w:val="Default"/>
            </w:pPr>
            <w:r w:rsidRPr="001A5243">
              <w:t xml:space="preserve">Тема «Подарки для медвежонка. (Предметное окружение)» </w:t>
            </w:r>
          </w:p>
          <w:p w:rsidR="00DF5B1E" w:rsidRPr="001A5243" w:rsidRDefault="00DF5B1E" w:rsidP="00FF278C">
            <w:pPr>
              <w:rPr>
                <w:rFonts w:ascii="Times New Roman" w:hAnsi="Times New Roman"/>
                <w:b/>
                <w:bCs/>
                <w:sz w:val="24"/>
                <w:szCs w:val="24"/>
              </w:rPr>
            </w:pPr>
          </w:p>
        </w:tc>
        <w:tc>
          <w:tcPr>
            <w:tcW w:w="3080" w:type="dxa"/>
          </w:tcPr>
          <w:p w:rsidR="00DF5B1E" w:rsidRPr="001A5243" w:rsidRDefault="00DF5B1E" w:rsidP="00FF278C">
            <w:pPr>
              <w:pStyle w:val="Default"/>
            </w:pPr>
            <w:r w:rsidRPr="001A5243">
              <w:t xml:space="preserve">Закреплять знания детей о свойствах различных мате- риалов, структуре их поверхности. Совершенствовать умения детей различать материалы, производить с ними разнообразные действия. </w:t>
            </w:r>
          </w:p>
        </w:tc>
        <w:tc>
          <w:tcPr>
            <w:tcW w:w="2290" w:type="dxa"/>
          </w:tcPr>
          <w:p w:rsidR="00DF5B1E" w:rsidRPr="001A5243" w:rsidRDefault="00DF5B1E" w:rsidP="00FF278C">
            <w:pPr>
              <w:pStyle w:val="Default"/>
            </w:pPr>
            <w:r w:rsidRPr="001A5243">
              <w:t xml:space="preserve">О.В. Дыбина. Ознакомление с предметным и социальным окружением. Младшая группа. С.48 </w:t>
            </w:r>
          </w:p>
          <w:p w:rsidR="00DF5B1E" w:rsidRPr="001A5243" w:rsidRDefault="00DF5B1E" w:rsidP="00FF278C">
            <w:pPr>
              <w:tabs>
                <w:tab w:val="right" w:pos="9355"/>
              </w:tabs>
              <w:rPr>
                <w:rFonts w:ascii="Times New Roman" w:hAnsi="Times New Roman"/>
                <w:sz w:val="24"/>
                <w:szCs w:val="24"/>
              </w:rPr>
            </w:pPr>
          </w:p>
        </w:tc>
        <w:tc>
          <w:tcPr>
            <w:tcW w:w="1379" w:type="dxa"/>
          </w:tcPr>
          <w:p w:rsidR="00DF5B1E" w:rsidRPr="001A5243" w:rsidRDefault="00DF5B1E" w:rsidP="00FF278C">
            <w:pPr>
              <w:tabs>
                <w:tab w:val="right" w:pos="9355"/>
              </w:tabs>
              <w:rPr>
                <w:rFonts w:ascii="Times New Roman" w:hAnsi="Times New Roman"/>
                <w:sz w:val="24"/>
                <w:szCs w:val="24"/>
              </w:rPr>
            </w:pPr>
            <w:r>
              <w:rPr>
                <w:rFonts w:ascii="Times New Roman" w:hAnsi="Times New Roman"/>
                <w:sz w:val="24"/>
                <w:szCs w:val="24"/>
              </w:rPr>
              <w:t>1</w:t>
            </w:r>
            <w:r w:rsidR="00762E9F">
              <w:rPr>
                <w:rFonts w:ascii="Times New Roman" w:hAnsi="Times New Roman"/>
                <w:sz w:val="24"/>
                <w:szCs w:val="24"/>
              </w:rPr>
              <w:t>6</w:t>
            </w:r>
            <w:r w:rsidRPr="001A5243">
              <w:rPr>
                <w:rFonts w:ascii="Times New Roman" w:hAnsi="Times New Roman"/>
                <w:sz w:val="24"/>
                <w:szCs w:val="24"/>
              </w:rPr>
              <w:t>.05.</w:t>
            </w:r>
          </w:p>
          <w:p w:rsidR="00DF5B1E" w:rsidRPr="001A5243" w:rsidRDefault="00762E9F" w:rsidP="00FF278C">
            <w:pPr>
              <w:tabs>
                <w:tab w:val="right" w:pos="9355"/>
              </w:tabs>
              <w:rPr>
                <w:rFonts w:ascii="Times New Roman" w:hAnsi="Times New Roman"/>
                <w:sz w:val="24"/>
                <w:szCs w:val="24"/>
              </w:rPr>
            </w:pPr>
            <w:r>
              <w:rPr>
                <w:rFonts w:ascii="Times New Roman" w:hAnsi="Times New Roman"/>
                <w:sz w:val="24"/>
                <w:szCs w:val="24"/>
              </w:rPr>
              <w:t>2022</w:t>
            </w:r>
          </w:p>
        </w:tc>
      </w:tr>
      <w:tr w:rsidR="00DF5B1E" w:rsidTr="00CB655F">
        <w:tc>
          <w:tcPr>
            <w:tcW w:w="2822" w:type="dxa"/>
          </w:tcPr>
          <w:p w:rsidR="00DF5B1E" w:rsidRPr="001A5243" w:rsidRDefault="00DF5B1E" w:rsidP="00FF278C">
            <w:pPr>
              <w:pStyle w:val="Default"/>
            </w:pPr>
            <w:r w:rsidRPr="001A5243">
              <w:rPr>
                <w:b/>
                <w:bCs/>
              </w:rPr>
              <w:t xml:space="preserve">2 неделя </w:t>
            </w:r>
          </w:p>
          <w:p w:rsidR="00DF5B1E" w:rsidRPr="001A5243" w:rsidRDefault="00DF5B1E" w:rsidP="00FF278C">
            <w:pPr>
              <w:pStyle w:val="Default"/>
            </w:pPr>
            <w:r w:rsidRPr="001A5243">
              <w:rPr>
                <w:b/>
                <w:bCs/>
              </w:rPr>
              <w:t xml:space="preserve">Занятие 2 </w:t>
            </w:r>
          </w:p>
          <w:p w:rsidR="00DF5B1E" w:rsidRPr="001A5243" w:rsidRDefault="00DF5B1E" w:rsidP="00FF278C">
            <w:pPr>
              <w:pStyle w:val="Default"/>
            </w:pPr>
            <w:r w:rsidRPr="001A5243">
              <w:t xml:space="preserve">Тема «Экологическая тропа». </w:t>
            </w:r>
            <w:r w:rsidRPr="001A5243">
              <w:rPr>
                <w:b/>
                <w:bCs/>
              </w:rPr>
              <w:t>(</w:t>
            </w:r>
            <w:r w:rsidRPr="001A5243">
              <w:rPr>
                <w:bCs/>
              </w:rPr>
              <w:t>Ознакомление с природой)</w:t>
            </w:r>
          </w:p>
          <w:p w:rsidR="00DF5B1E" w:rsidRPr="001A5243" w:rsidRDefault="00DF5B1E" w:rsidP="00FF278C">
            <w:pPr>
              <w:rPr>
                <w:rFonts w:ascii="Times New Roman" w:hAnsi="Times New Roman"/>
                <w:b/>
                <w:bCs/>
                <w:sz w:val="24"/>
                <w:szCs w:val="24"/>
              </w:rPr>
            </w:pPr>
          </w:p>
        </w:tc>
        <w:tc>
          <w:tcPr>
            <w:tcW w:w="3080" w:type="dxa"/>
          </w:tcPr>
          <w:p w:rsidR="00DF5B1E" w:rsidRPr="001A5243" w:rsidRDefault="00DF5B1E" w:rsidP="00FF278C">
            <w:pPr>
              <w:pStyle w:val="Default"/>
            </w:pPr>
            <w:r w:rsidRPr="001A5243">
              <w:t xml:space="preserve">Расширять знания детей о растениях, формировать бережное отношение к ним. Дать представления о посадке деревьев. Формировать трудовые навыки. </w:t>
            </w:r>
          </w:p>
        </w:tc>
        <w:tc>
          <w:tcPr>
            <w:tcW w:w="2290" w:type="dxa"/>
          </w:tcPr>
          <w:p w:rsidR="00DF5B1E" w:rsidRPr="001A5243" w:rsidRDefault="00DF5B1E" w:rsidP="00FF278C">
            <w:pPr>
              <w:pStyle w:val="Default"/>
            </w:pPr>
            <w:r w:rsidRPr="001A5243">
              <w:t xml:space="preserve">О.А. Соломенникова. Ознакомление с природой в детском саду. Младшая группа. С.42 </w:t>
            </w:r>
          </w:p>
          <w:p w:rsidR="00DF5B1E" w:rsidRPr="001A5243" w:rsidRDefault="00DF5B1E" w:rsidP="00FF278C">
            <w:pPr>
              <w:pStyle w:val="Default"/>
            </w:pPr>
          </w:p>
        </w:tc>
        <w:tc>
          <w:tcPr>
            <w:tcW w:w="1379" w:type="dxa"/>
          </w:tcPr>
          <w:p w:rsidR="00DF5B1E" w:rsidRPr="001A5243" w:rsidRDefault="00762E9F" w:rsidP="00FF278C">
            <w:pPr>
              <w:pStyle w:val="Default"/>
            </w:pPr>
            <w:r>
              <w:t>23</w:t>
            </w:r>
            <w:r w:rsidR="00DF5B1E" w:rsidRPr="001A5243">
              <w:t>.05.</w:t>
            </w:r>
          </w:p>
          <w:p w:rsidR="00DF5B1E" w:rsidRPr="001A5243" w:rsidRDefault="00762E9F" w:rsidP="00FA3D6C">
            <w:pPr>
              <w:pStyle w:val="Default"/>
            </w:pPr>
            <w:r>
              <w:t>2022</w:t>
            </w:r>
            <w:r w:rsidR="00CA05C9">
              <w:rPr>
                <w:color w:val="FF0000"/>
              </w:rPr>
              <w:t xml:space="preserve"> </w:t>
            </w:r>
          </w:p>
        </w:tc>
      </w:tr>
      <w:tr w:rsidR="00FA3D6C" w:rsidTr="00CB655F">
        <w:tc>
          <w:tcPr>
            <w:tcW w:w="2822" w:type="dxa"/>
          </w:tcPr>
          <w:p w:rsidR="00FA3D6C" w:rsidRDefault="007446A8" w:rsidP="00FF278C">
            <w:pPr>
              <w:pStyle w:val="Default"/>
              <w:rPr>
                <w:b/>
                <w:bCs/>
              </w:rPr>
            </w:pPr>
            <w:r>
              <w:rPr>
                <w:b/>
                <w:bCs/>
              </w:rPr>
              <w:t>3 неделя</w:t>
            </w:r>
          </w:p>
          <w:p w:rsidR="007446A8" w:rsidRDefault="007446A8" w:rsidP="00FF278C">
            <w:pPr>
              <w:pStyle w:val="Default"/>
              <w:rPr>
                <w:b/>
                <w:bCs/>
              </w:rPr>
            </w:pPr>
            <w:r>
              <w:rPr>
                <w:b/>
                <w:bCs/>
              </w:rPr>
              <w:t>Занятие 3</w:t>
            </w:r>
          </w:p>
          <w:p w:rsidR="007446A8" w:rsidRDefault="007446A8" w:rsidP="00FF278C">
            <w:pPr>
              <w:pStyle w:val="Default"/>
              <w:rPr>
                <w:bCs/>
              </w:rPr>
            </w:pPr>
            <w:r>
              <w:rPr>
                <w:bCs/>
              </w:rPr>
              <w:t>Тема «Опиши предмет»</w:t>
            </w:r>
          </w:p>
          <w:p w:rsidR="007446A8" w:rsidRPr="007446A8" w:rsidRDefault="007446A8" w:rsidP="00FF278C">
            <w:pPr>
              <w:pStyle w:val="Default"/>
              <w:rPr>
                <w:bCs/>
              </w:rPr>
            </w:pPr>
            <w:r>
              <w:rPr>
                <w:bCs/>
              </w:rPr>
              <w:t>(предметное окружение)</w:t>
            </w:r>
          </w:p>
        </w:tc>
        <w:tc>
          <w:tcPr>
            <w:tcW w:w="3080" w:type="dxa"/>
          </w:tcPr>
          <w:p w:rsidR="00FA3D6C" w:rsidRPr="001A5243" w:rsidRDefault="007446A8" w:rsidP="00FF278C">
            <w:pPr>
              <w:pStyle w:val="Default"/>
            </w:pPr>
            <w:r>
              <w:t>Совершенствовать умения детей выделять существенные признаки предметов, устанавливать элементарные причинно – следственные связи между предметами</w:t>
            </w:r>
          </w:p>
        </w:tc>
        <w:tc>
          <w:tcPr>
            <w:tcW w:w="2290" w:type="dxa"/>
          </w:tcPr>
          <w:p w:rsidR="00FA3D6C" w:rsidRDefault="007446A8" w:rsidP="00FF278C">
            <w:pPr>
              <w:pStyle w:val="Default"/>
            </w:pPr>
            <w:r>
              <w:t>О.В. Дыбина ознакомление с предметным и социальным оружением Младшая группа</w:t>
            </w:r>
          </w:p>
          <w:p w:rsidR="007446A8" w:rsidRPr="001A5243" w:rsidRDefault="007446A8" w:rsidP="00FF278C">
            <w:pPr>
              <w:pStyle w:val="Default"/>
            </w:pPr>
            <w:r>
              <w:t xml:space="preserve"> С50</w:t>
            </w:r>
          </w:p>
        </w:tc>
        <w:tc>
          <w:tcPr>
            <w:tcW w:w="1379" w:type="dxa"/>
          </w:tcPr>
          <w:p w:rsidR="007446A8" w:rsidRDefault="007446A8" w:rsidP="00FF278C">
            <w:pPr>
              <w:pStyle w:val="Default"/>
            </w:pPr>
            <w:r>
              <w:t>30.05.</w:t>
            </w:r>
          </w:p>
          <w:p w:rsidR="00FA3D6C" w:rsidRDefault="007446A8" w:rsidP="00FF278C">
            <w:pPr>
              <w:pStyle w:val="Default"/>
            </w:pPr>
            <w:r>
              <w:t>2022</w:t>
            </w:r>
          </w:p>
        </w:tc>
      </w:tr>
    </w:tbl>
    <w:p w:rsidR="00FF278C" w:rsidRDefault="00FF278C" w:rsidP="00FF278C">
      <w:pPr>
        <w:pStyle w:val="Default"/>
      </w:pPr>
    </w:p>
    <w:p w:rsidR="00FF278C" w:rsidRPr="005248E4" w:rsidRDefault="00FF278C" w:rsidP="00FF278C">
      <w:pPr>
        <w:spacing w:after="0" w:line="240" w:lineRule="auto"/>
        <w:rPr>
          <w:rFonts w:ascii="Times New Roman" w:eastAsia="Times New Roman" w:hAnsi="Times New Roman" w:cs="Times New Roman"/>
          <w:color w:val="000000"/>
          <w:sz w:val="23"/>
          <w:szCs w:val="23"/>
          <w:lang w:eastAsia="ru-RU"/>
        </w:rPr>
      </w:pPr>
      <w:r w:rsidRPr="000F5B17">
        <w:rPr>
          <w:rFonts w:ascii="Times New Roman" w:hAnsi="Times New Roman"/>
          <w:b/>
          <w:sz w:val="24"/>
          <w:szCs w:val="24"/>
        </w:rPr>
        <w:t xml:space="preserve">Перспективное планирование  </w:t>
      </w:r>
    </w:p>
    <w:p w:rsidR="00FF278C" w:rsidRPr="00C85BC1" w:rsidRDefault="00FF278C" w:rsidP="00FF278C">
      <w:pPr>
        <w:spacing w:after="0" w:line="240" w:lineRule="auto"/>
        <w:jc w:val="center"/>
        <w:rPr>
          <w:rFonts w:ascii="Times New Roman" w:eastAsia="Times New Roman" w:hAnsi="Times New Roman"/>
          <w:b/>
          <w:sz w:val="24"/>
          <w:szCs w:val="24"/>
          <w:lang w:eastAsia="ru-RU"/>
        </w:rPr>
      </w:pPr>
      <w:r w:rsidRPr="000F5B17">
        <w:rPr>
          <w:rFonts w:ascii="Times New Roman" w:hAnsi="Times New Roman"/>
          <w:b/>
          <w:sz w:val="24"/>
          <w:szCs w:val="24"/>
        </w:rPr>
        <w:t xml:space="preserve"> Развитие речи в детском саду. Младшая группа В.В.Гербова</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2410"/>
        <w:gridCol w:w="4928"/>
        <w:gridCol w:w="884"/>
        <w:gridCol w:w="817"/>
      </w:tblGrid>
      <w:tr w:rsidR="00FF278C" w:rsidRPr="00C85BC1" w:rsidTr="00F55080">
        <w:tc>
          <w:tcPr>
            <w:tcW w:w="567" w:type="dxa"/>
          </w:tcPr>
          <w:p w:rsidR="00FF278C" w:rsidRPr="00C85BC1" w:rsidRDefault="00FF278C" w:rsidP="00FF278C">
            <w:pPr>
              <w:rPr>
                <w:rFonts w:ascii="Times New Roman" w:hAnsi="Times New Roman"/>
                <w:b/>
                <w:sz w:val="24"/>
                <w:szCs w:val="24"/>
              </w:rPr>
            </w:pPr>
            <w:r w:rsidRPr="00C85BC1">
              <w:rPr>
                <w:rFonts w:ascii="Times New Roman" w:hAnsi="Times New Roman"/>
                <w:b/>
                <w:sz w:val="24"/>
                <w:szCs w:val="24"/>
              </w:rPr>
              <w:t>№</w:t>
            </w:r>
          </w:p>
        </w:tc>
        <w:tc>
          <w:tcPr>
            <w:tcW w:w="2410" w:type="dxa"/>
          </w:tcPr>
          <w:p w:rsidR="00FF278C" w:rsidRPr="00C85BC1" w:rsidRDefault="00FF278C" w:rsidP="00FF278C">
            <w:pPr>
              <w:rPr>
                <w:rFonts w:ascii="Times New Roman" w:hAnsi="Times New Roman"/>
                <w:b/>
                <w:sz w:val="24"/>
                <w:szCs w:val="24"/>
              </w:rPr>
            </w:pPr>
            <w:r w:rsidRPr="00C85BC1">
              <w:rPr>
                <w:rFonts w:ascii="Times New Roman" w:hAnsi="Times New Roman"/>
                <w:b/>
                <w:sz w:val="24"/>
                <w:szCs w:val="24"/>
              </w:rPr>
              <w:t>тема</w:t>
            </w:r>
          </w:p>
        </w:tc>
        <w:tc>
          <w:tcPr>
            <w:tcW w:w="4928" w:type="dxa"/>
          </w:tcPr>
          <w:p w:rsidR="00FF278C" w:rsidRPr="00C85BC1" w:rsidRDefault="00FF278C" w:rsidP="00FF278C">
            <w:pPr>
              <w:jc w:val="center"/>
              <w:rPr>
                <w:rFonts w:ascii="Times New Roman" w:hAnsi="Times New Roman"/>
                <w:b/>
                <w:sz w:val="24"/>
                <w:szCs w:val="24"/>
              </w:rPr>
            </w:pPr>
            <w:r w:rsidRPr="00C85BC1">
              <w:rPr>
                <w:rFonts w:ascii="Times New Roman" w:hAnsi="Times New Roman"/>
                <w:b/>
                <w:sz w:val="24"/>
                <w:szCs w:val="24"/>
              </w:rPr>
              <w:t>цель</w:t>
            </w:r>
          </w:p>
        </w:tc>
        <w:tc>
          <w:tcPr>
            <w:tcW w:w="884" w:type="dxa"/>
          </w:tcPr>
          <w:p w:rsidR="00FF278C" w:rsidRPr="00C85BC1" w:rsidRDefault="00FF278C" w:rsidP="00FF278C">
            <w:pPr>
              <w:rPr>
                <w:rFonts w:ascii="Times New Roman" w:hAnsi="Times New Roman"/>
                <w:b/>
                <w:sz w:val="24"/>
                <w:szCs w:val="24"/>
              </w:rPr>
            </w:pPr>
            <w:r w:rsidRPr="00C85BC1">
              <w:rPr>
                <w:rFonts w:ascii="Times New Roman" w:hAnsi="Times New Roman"/>
                <w:b/>
                <w:sz w:val="24"/>
                <w:szCs w:val="24"/>
              </w:rPr>
              <w:t>стр</w:t>
            </w:r>
          </w:p>
        </w:tc>
        <w:tc>
          <w:tcPr>
            <w:tcW w:w="817" w:type="dxa"/>
          </w:tcPr>
          <w:p w:rsidR="00FF278C" w:rsidRPr="009861CC" w:rsidRDefault="00FF278C" w:rsidP="00FF278C">
            <w:pPr>
              <w:pStyle w:val="afc"/>
              <w:spacing w:line="276" w:lineRule="auto"/>
              <w:rPr>
                <w:b/>
                <w:sz w:val="24"/>
                <w:szCs w:val="24"/>
              </w:rPr>
            </w:pPr>
            <w:r w:rsidRPr="009861CC">
              <w:rPr>
                <w:b/>
                <w:sz w:val="24"/>
                <w:szCs w:val="24"/>
              </w:rPr>
              <w:t xml:space="preserve">дата </w:t>
            </w:r>
          </w:p>
        </w:tc>
      </w:tr>
      <w:tr w:rsidR="00FF278C" w:rsidRPr="00C85BC1" w:rsidTr="00FF278C">
        <w:tc>
          <w:tcPr>
            <w:tcW w:w="567" w:type="dxa"/>
          </w:tcPr>
          <w:p w:rsidR="00FF278C" w:rsidRPr="00C85BC1" w:rsidRDefault="00FF278C" w:rsidP="00FF278C">
            <w:pPr>
              <w:rPr>
                <w:rFonts w:ascii="Times New Roman" w:hAnsi="Times New Roman"/>
                <w:b/>
                <w:sz w:val="24"/>
                <w:szCs w:val="24"/>
              </w:rPr>
            </w:pPr>
          </w:p>
        </w:tc>
        <w:tc>
          <w:tcPr>
            <w:tcW w:w="9039" w:type="dxa"/>
            <w:gridSpan w:val="4"/>
          </w:tcPr>
          <w:p w:rsidR="00FF278C" w:rsidRPr="00C85BC1" w:rsidRDefault="00FF278C" w:rsidP="00FF278C">
            <w:pPr>
              <w:jc w:val="center"/>
              <w:rPr>
                <w:rFonts w:ascii="Times New Roman" w:hAnsi="Times New Roman"/>
                <w:sz w:val="24"/>
                <w:szCs w:val="24"/>
              </w:rPr>
            </w:pPr>
            <w:r w:rsidRPr="00FF7250">
              <w:rPr>
                <w:rFonts w:ascii="Times New Roman" w:hAnsi="Times New Roman"/>
                <w:b/>
                <w:sz w:val="24"/>
                <w:szCs w:val="24"/>
              </w:rPr>
              <w:t>сентябрь</w:t>
            </w:r>
          </w:p>
        </w:tc>
      </w:tr>
      <w:tr w:rsidR="00FF278C" w:rsidRPr="00C85BC1" w:rsidTr="00F55080">
        <w:trPr>
          <w:trHeight w:val="449"/>
        </w:trPr>
        <w:tc>
          <w:tcPr>
            <w:tcW w:w="567" w:type="dxa"/>
          </w:tcPr>
          <w:p w:rsidR="00FF278C" w:rsidRPr="00C85BC1" w:rsidRDefault="00FF278C" w:rsidP="00FF278C">
            <w:pPr>
              <w:spacing w:after="0"/>
              <w:rPr>
                <w:rFonts w:ascii="Times New Roman" w:hAnsi="Times New Roman"/>
                <w:sz w:val="24"/>
                <w:szCs w:val="24"/>
              </w:rPr>
            </w:pPr>
            <w:r w:rsidRPr="00C85BC1">
              <w:rPr>
                <w:rFonts w:ascii="Times New Roman" w:hAnsi="Times New Roman"/>
                <w:sz w:val="24"/>
                <w:szCs w:val="24"/>
              </w:rPr>
              <w:t>1</w:t>
            </w:r>
          </w:p>
        </w:tc>
        <w:tc>
          <w:tcPr>
            <w:tcW w:w="2410" w:type="dxa"/>
          </w:tcPr>
          <w:p w:rsidR="00FF278C" w:rsidRPr="00C85BC1" w:rsidRDefault="00FF278C" w:rsidP="00FF278C">
            <w:pPr>
              <w:spacing w:after="0"/>
              <w:rPr>
                <w:rFonts w:ascii="Times New Roman" w:hAnsi="Times New Roman"/>
                <w:sz w:val="24"/>
                <w:szCs w:val="24"/>
              </w:rPr>
            </w:pPr>
            <w:r>
              <w:rPr>
                <w:rFonts w:ascii="Times New Roman" w:hAnsi="Times New Roman"/>
                <w:sz w:val="24"/>
                <w:szCs w:val="24"/>
              </w:rPr>
              <w:t>Кто у нас хороший, кто у нас пригожий. Чтение стихотворения С. Черного «Приставалка»</w:t>
            </w:r>
          </w:p>
        </w:tc>
        <w:tc>
          <w:tcPr>
            <w:tcW w:w="4928" w:type="dxa"/>
          </w:tcPr>
          <w:p w:rsidR="00FF278C" w:rsidRPr="00C85BC1" w:rsidRDefault="00FF278C" w:rsidP="00FF278C">
            <w:pPr>
              <w:spacing w:before="100" w:beforeAutospacing="1" w:after="0"/>
              <w:rPr>
                <w:rFonts w:ascii="Times New Roman" w:eastAsia="Times New Roman" w:hAnsi="Times New Roman"/>
                <w:sz w:val="24"/>
                <w:szCs w:val="24"/>
                <w:lang w:eastAsia="ru-RU"/>
              </w:rPr>
            </w:pPr>
            <w:r>
              <w:rPr>
                <w:rFonts w:ascii="Times New Roman" w:eastAsia="Times New Roman" w:hAnsi="Times New Roman"/>
                <w:sz w:val="24"/>
                <w:szCs w:val="24"/>
                <w:lang w:eastAsia="ru-RU"/>
              </w:rPr>
              <w:t>Вызвать у детей симпатию к сверстникам с помощью рассказа воспитателя(игры); помочь малышам поверить в то, что каждый из них – замечательный ребенок, и взрослые их любят.</w:t>
            </w:r>
          </w:p>
        </w:tc>
        <w:tc>
          <w:tcPr>
            <w:tcW w:w="884" w:type="dxa"/>
          </w:tcPr>
          <w:p w:rsidR="00FF278C" w:rsidRPr="00C85BC1" w:rsidRDefault="00FF278C" w:rsidP="00FF278C">
            <w:pPr>
              <w:spacing w:after="0"/>
              <w:rPr>
                <w:rFonts w:ascii="Times New Roman" w:eastAsia="Times New Roman" w:hAnsi="Times New Roman"/>
                <w:sz w:val="24"/>
                <w:szCs w:val="24"/>
                <w:lang w:eastAsia="ru-RU"/>
              </w:rPr>
            </w:pPr>
            <w:r w:rsidRPr="00C85BC1">
              <w:rPr>
                <w:rFonts w:ascii="Times New Roman" w:eastAsia="Times New Roman" w:hAnsi="Times New Roman"/>
                <w:sz w:val="24"/>
                <w:szCs w:val="24"/>
                <w:lang w:eastAsia="ru-RU"/>
              </w:rPr>
              <w:t>Гербова В.В.</w:t>
            </w:r>
          </w:p>
          <w:p w:rsidR="00FF278C" w:rsidRPr="00C85BC1" w:rsidRDefault="00FF278C" w:rsidP="00FF278C">
            <w:pPr>
              <w:spacing w:after="0"/>
              <w:rPr>
                <w:rFonts w:ascii="Times New Roman" w:hAnsi="Times New Roman"/>
                <w:sz w:val="24"/>
                <w:szCs w:val="24"/>
              </w:rPr>
            </w:pPr>
            <w:r>
              <w:rPr>
                <w:rFonts w:ascii="Times New Roman" w:hAnsi="Times New Roman"/>
                <w:sz w:val="24"/>
                <w:szCs w:val="24"/>
              </w:rPr>
              <w:t>С.28</w:t>
            </w:r>
          </w:p>
        </w:tc>
        <w:tc>
          <w:tcPr>
            <w:tcW w:w="817" w:type="dxa"/>
          </w:tcPr>
          <w:p w:rsidR="00FF278C" w:rsidRDefault="00330A98" w:rsidP="00FF278C">
            <w:pPr>
              <w:spacing w:after="0" w:line="240" w:lineRule="auto"/>
              <w:rPr>
                <w:rFonts w:ascii="Times New Roman" w:hAnsi="Times New Roman"/>
                <w:sz w:val="24"/>
                <w:szCs w:val="24"/>
              </w:rPr>
            </w:pPr>
            <w:r>
              <w:rPr>
                <w:rFonts w:ascii="Times New Roman" w:hAnsi="Times New Roman"/>
                <w:sz w:val="24"/>
                <w:szCs w:val="24"/>
              </w:rPr>
              <w:t>1</w:t>
            </w:r>
            <w:r w:rsidR="00FF278C">
              <w:rPr>
                <w:rFonts w:ascii="Times New Roman" w:hAnsi="Times New Roman"/>
                <w:sz w:val="24"/>
                <w:szCs w:val="24"/>
              </w:rPr>
              <w:t>.09</w:t>
            </w:r>
          </w:p>
          <w:p w:rsidR="00FF278C" w:rsidRDefault="00330A98" w:rsidP="00FF278C">
            <w:pPr>
              <w:spacing w:after="0" w:line="240" w:lineRule="auto"/>
              <w:rPr>
                <w:rFonts w:ascii="Times New Roman" w:hAnsi="Times New Roman"/>
                <w:sz w:val="24"/>
                <w:szCs w:val="24"/>
              </w:rPr>
            </w:pPr>
            <w:r>
              <w:rPr>
                <w:rFonts w:ascii="Times New Roman" w:hAnsi="Times New Roman"/>
                <w:sz w:val="24"/>
                <w:szCs w:val="24"/>
              </w:rPr>
              <w:t>2021</w:t>
            </w:r>
          </w:p>
          <w:p w:rsidR="00FF278C" w:rsidRPr="00C85BC1" w:rsidRDefault="00FF278C" w:rsidP="00FF278C">
            <w:pPr>
              <w:spacing w:after="0"/>
              <w:rPr>
                <w:rFonts w:ascii="Times New Roman" w:hAnsi="Times New Roman"/>
                <w:sz w:val="24"/>
                <w:szCs w:val="24"/>
              </w:rPr>
            </w:pPr>
          </w:p>
        </w:tc>
      </w:tr>
      <w:tr w:rsidR="00FF278C" w:rsidRPr="00C85BC1" w:rsidTr="00F55080">
        <w:trPr>
          <w:trHeight w:val="933"/>
        </w:trPr>
        <w:tc>
          <w:tcPr>
            <w:tcW w:w="567" w:type="dxa"/>
          </w:tcPr>
          <w:p w:rsidR="00FF278C" w:rsidRPr="00C85BC1" w:rsidRDefault="00FF278C" w:rsidP="00FF278C">
            <w:pPr>
              <w:spacing w:after="0"/>
              <w:rPr>
                <w:rFonts w:ascii="Times New Roman" w:hAnsi="Times New Roman"/>
                <w:sz w:val="24"/>
                <w:szCs w:val="24"/>
              </w:rPr>
            </w:pPr>
            <w:r w:rsidRPr="00C85BC1">
              <w:rPr>
                <w:rFonts w:ascii="Times New Roman" w:hAnsi="Times New Roman"/>
                <w:sz w:val="24"/>
                <w:szCs w:val="24"/>
              </w:rPr>
              <w:lastRenderedPageBreak/>
              <w:t>2</w:t>
            </w:r>
          </w:p>
        </w:tc>
        <w:tc>
          <w:tcPr>
            <w:tcW w:w="2410" w:type="dxa"/>
          </w:tcPr>
          <w:p w:rsidR="00FF278C" w:rsidRPr="00C85BC1" w:rsidRDefault="00FF278C" w:rsidP="00FF278C">
            <w:pPr>
              <w:spacing w:after="0"/>
              <w:rPr>
                <w:rFonts w:ascii="Times New Roman" w:hAnsi="Times New Roman"/>
                <w:sz w:val="24"/>
                <w:szCs w:val="24"/>
              </w:rPr>
            </w:pPr>
            <w:r>
              <w:rPr>
                <w:rFonts w:ascii="Times New Roman" w:hAnsi="Times New Roman"/>
                <w:sz w:val="24"/>
                <w:szCs w:val="24"/>
              </w:rPr>
              <w:t>Чтение русской народной сказки «Кот, петух и лиса»</w:t>
            </w:r>
          </w:p>
        </w:tc>
        <w:tc>
          <w:tcPr>
            <w:tcW w:w="4928" w:type="dxa"/>
          </w:tcPr>
          <w:p w:rsidR="00FF278C" w:rsidRPr="00C85BC1" w:rsidRDefault="00FF278C" w:rsidP="00FF278C">
            <w:pPr>
              <w:spacing w:before="100" w:beforeAutospacing="1" w:after="0"/>
              <w:rPr>
                <w:rFonts w:ascii="Times New Roman" w:eastAsia="Times New Roman" w:hAnsi="Times New Roman"/>
                <w:sz w:val="24"/>
                <w:szCs w:val="24"/>
                <w:lang w:eastAsia="ru-RU"/>
              </w:rPr>
            </w:pPr>
            <w:r>
              <w:rPr>
                <w:rFonts w:ascii="Times New Roman" w:eastAsia="Times New Roman" w:hAnsi="Times New Roman"/>
                <w:sz w:val="24"/>
                <w:szCs w:val="24"/>
                <w:lang w:eastAsia="ru-RU"/>
              </w:rPr>
              <w:t>Познакомить детей со сказкой «Кот, петух и лиса»(обраб. М. Боголюбской)</w:t>
            </w:r>
          </w:p>
        </w:tc>
        <w:tc>
          <w:tcPr>
            <w:tcW w:w="884" w:type="dxa"/>
          </w:tcPr>
          <w:p w:rsidR="00FF278C" w:rsidRPr="00C85BC1" w:rsidRDefault="00FF278C" w:rsidP="00FF278C">
            <w:pPr>
              <w:spacing w:after="0"/>
              <w:rPr>
                <w:rFonts w:ascii="Times New Roman" w:hAnsi="Times New Roman"/>
                <w:sz w:val="24"/>
                <w:szCs w:val="24"/>
              </w:rPr>
            </w:pPr>
            <w:r>
              <w:rPr>
                <w:rFonts w:ascii="Times New Roman" w:hAnsi="Times New Roman"/>
                <w:sz w:val="24"/>
                <w:szCs w:val="24"/>
              </w:rPr>
              <w:t>С.31</w:t>
            </w:r>
          </w:p>
        </w:tc>
        <w:tc>
          <w:tcPr>
            <w:tcW w:w="817" w:type="dxa"/>
          </w:tcPr>
          <w:p w:rsidR="00FF278C" w:rsidRDefault="00330A98" w:rsidP="00FF278C">
            <w:pPr>
              <w:spacing w:after="0"/>
              <w:rPr>
                <w:rFonts w:ascii="Times New Roman" w:hAnsi="Times New Roman"/>
                <w:sz w:val="24"/>
                <w:szCs w:val="24"/>
              </w:rPr>
            </w:pPr>
            <w:r>
              <w:rPr>
                <w:rFonts w:ascii="Times New Roman" w:hAnsi="Times New Roman"/>
                <w:sz w:val="24"/>
                <w:szCs w:val="24"/>
              </w:rPr>
              <w:t>8</w:t>
            </w:r>
            <w:r w:rsidR="00FF278C">
              <w:rPr>
                <w:rFonts w:ascii="Times New Roman" w:hAnsi="Times New Roman"/>
                <w:sz w:val="24"/>
                <w:szCs w:val="24"/>
              </w:rPr>
              <w:t>.09.</w:t>
            </w:r>
          </w:p>
          <w:p w:rsidR="00FF278C" w:rsidRPr="00C85BC1" w:rsidRDefault="00FF278C" w:rsidP="00FF278C">
            <w:pPr>
              <w:spacing w:after="0"/>
              <w:rPr>
                <w:rFonts w:ascii="Times New Roman" w:hAnsi="Times New Roman"/>
                <w:sz w:val="24"/>
                <w:szCs w:val="24"/>
              </w:rPr>
            </w:pPr>
            <w:r>
              <w:rPr>
                <w:rFonts w:ascii="Times New Roman" w:hAnsi="Times New Roman"/>
                <w:sz w:val="24"/>
                <w:szCs w:val="24"/>
              </w:rPr>
              <w:t>20</w:t>
            </w:r>
            <w:r w:rsidR="00330A98">
              <w:rPr>
                <w:rFonts w:ascii="Times New Roman" w:hAnsi="Times New Roman"/>
                <w:sz w:val="24"/>
                <w:szCs w:val="24"/>
              </w:rPr>
              <w:t>21</w:t>
            </w:r>
          </w:p>
        </w:tc>
      </w:tr>
      <w:tr w:rsidR="00FF278C" w:rsidRPr="00C85BC1" w:rsidTr="00F55080">
        <w:tc>
          <w:tcPr>
            <w:tcW w:w="567" w:type="dxa"/>
          </w:tcPr>
          <w:p w:rsidR="00FF278C" w:rsidRPr="00C85BC1" w:rsidRDefault="00FF278C" w:rsidP="00FF278C">
            <w:pPr>
              <w:spacing w:after="0"/>
              <w:rPr>
                <w:rFonts w:ascii="Times New Roman" w:hAnsi="Times New Roman"/>
                <w:sz w:val="24"/>
                <w:szCs w:val="24"/>
              </w:rPr>
            </w:pPr>
            <w:r w:rsidRPr="00C85BC1">
              <w:rPr>
                <w:rFonts w:ascii="Times New Roman" w:hAnsi="Times New Roman"/>
                <w:sz w:val="24"/>
                <w:szCs w:val="24"/>
              </w:rPr>
              <w:t>3</w:t>
            </w:r>
          </w:p>
        </w:tc>
        <w:tc>
          <w:tcPr>
            <w:tcW w:w="2410" w:type="dxa"/>
          </w:tcPr>
          <w:p w:rsidR="00FF278C" w:rsidRPr="00C85BC1" w:rsidRDefault="00FF278C" w:rsidP="00FF278C">
            <w:pPr>
              <w:rPr>
                <w:rFonts w:ascii="Times New Roman" w:hAnsi="Times New Roman"/>
                <w:sz w:val="24"/>
                <w:szCs w:val="24"/>
              </w:rPr>
            </w:pPr>
            <w:r>
              <w:rPr>
                <w:rFonts w:ascii="Times New Roman" w:hAnsi="Times New Roman"/>
                <w:sz w:val="24"/>
                <w:szCs w:val="24"/>
              </w:rPr>
              <w:t>Звуковая культура речи: звуки а, у. Дидактическая игра «Не ошибись»</w:t>
            </w:r>
          </w:p>
        </w:tc>
        <w:tc>
          <w:tcPr>
            <w:tcW w:w="4928" w:type="dxa"/>
          </w:tcPr>
          <w:p w:rsidR="00FF278C" w:rsidRPr="00C85BC1" w:rsidRDefault="00FF278C" w:rsidP="00FF278C">
            <w:pPr>
              <w:spacing w:before="100" w:beforeAutospacing="1" w:after="100" w:afterAutospacing="1"/>
              <w:rPr>
                <w:rFonts w:ascii="Times New Roman" w:eastAsia="Times New Roman" w:hAnsi="Times New Roman"/>
                <w:sz w:val="24"/>
                <w:szCs w:val="24"/>
                <w:lang w:eastAsia="ru-RU"/>
              </w:rPr>
            </w:pPr>
            <w:r>
              <w:rPr>
                <w:rFonts w:ascii="Times New Roman" w:eastAsia="Times New Roman" w:hAnsi="Times New Roman"/>
                <w:sz w:val="24"/>
                <w:szCs w:val="24"/>
                <w:lang w:eastAsia="ru-RU"/>
              </w:rPr>
              <w:t>Упражнять детей в правильном и отчетливом произношении звуков (изолированных, в звукосочетаниях, словах). Активизировать в речи детей обобщающие слова.</w:t>
            </w:r>
          </w:p>
        </w:tc>
        <w:tc>
          <w:tcPr>
            <w:tcW w:w="884" w:type="dxa"/>
          </w:tcPr>
          <w:p w:rsidR="00FF278C" w:rsidRPr="00C85BC1" w:rsidRDefault="00FF278C" w:rsidP="00FF278C">
            <w:pPr>
              <w:rPr>
                <w:rFonts w:ascii="Times New Roman" w:hAnsi="Times New Roman"/>
                <w:sz w:val="24"/>
                <w:szCs w:val="24"/>
              </w:rPr>
            </w:pPr>
            <w:r>
              <w:rPr>
                <w:rFonts w:ascii="Times New Roman" w:hAnsi="Times New Roman"/>
                <w:sz w:val="24"/>
                <w:szCs w:val="24"/>
              </w:rPr>
              <w:t>С.32</w:t>
            </w:r>
          </w:p>
        </w:tc>
        <w:tc>
          <w:tcPr>
            <w:tcW w:w="817" w:type="dxa"/>
          </w:tcPr>
          <w:p w:rsidR="00FF278C" w:rsidRPr="00C85BC1" w:rsidRDefault="00330A98" w:rsidP="00FF278C">
            <w:pPr>
              <w:rPr>
                <w:rFonts w:ascii="Times New Roman" w:hAnsi="Times New Roman"/>
                <w:sz w:val="24"/>
                <w:szCs w:val="24"/>
              </w:rPr>
            </w:pPr>
            <w:r>
              <w:rPr>
                <w:rFonts w:ascii="Times New Roman" w:hAnsi="Times New Roman"/>
                <w:sz w:val="24"/>
                <w:szCs w:val="24"/>
              </w:rPr>
              <w:t>15</w:t>
            </w:r>
            <w:r w:rsidR="00FF278C">
              <w:rPr>
                <w:rFonts w:ascii="Times New Roman" w:hAnsi="Times New Roman"/>
                <w:sz w:val="24"/>
                <w:szCs w:val="24"/>
              </w:rPr>
              <w:t>.09.20</w:t>
            </w:r>
            <w:r w:rsidR="008C5494">
              <w:rPr>
                <w:rFonts w:ascii="Times New Roman" w:hAnsi="Times New Roman"/>
                <w:sz w:val="24"/>
                <w:szCs w:val="24"/>
              </w:rPr>
              <w:t>21</w:t>
            </w:r>
          </w:p>
        </w:tc>
      </w:tr>
      <w:tr w:rsidR="00FF278C" w:rsidRPr="00C85BC1" w:rsidTr="00F55080">
        <w:tc>
          <w:tcPr>
            <w:tcW w:w="567" w:type="dxa"/>
          </w:tcPr>
          <w:p w:rsidR="00FF278C" w:rsidRPr="00C85BC1" w:rsidRDefault="00FF278C" w:rsidP="00FF278C">
            <w:pPr>
              <w:rPr>
                <w:rFonts w:ascii="Times New Roman" w:hAnsi="Times New Roman"/>
                <w:sz w:val="24"/>
                <w:szCs w:val="24"/>
              </w:rPr>
            </w:pPr>
            <w:r w:rsidRPr="00C85BC1">
              <w:rPr>
                <w:rFonts w:ascii="Times New Roman" w:hAnsi="Times New Roman"/>
                <w:sz w:val="24"/>
                <w:szCs w:val="24"/>
              </w:rPr>
              <w:t>4</w:t>
            </w:r>
          </w:p>
        </w:tc>
        <w:tc>
          <w:tcPr>
            <w:tcW w:w="2410" w:type="dxa"/>
          </w:tcPr>
          <w:p w:rsidR="00FF278C" w:rsidRPr="00C85BC1" w:rsidRDefault="00FF278C" w:rsidP="00FF278C">
            <w:pPr>
              <w:rPr>
                <w:rFonts w:ascii="Times New Roman" w:hAnsi="Times New Roman"/>
                <w:sz w:val="24"/>
                <w:szCs w:val="24"/>
              </w:rPr>
            </w:pPr>
            <w:r>
              <w:rPr>
                <w:rFonts w:ascii="Times New Roman" w:hAnsi="Times New Roman"/>
                <w:sz w:val="24"/>
                <w:szCs w:val="24"/>
              </w:rPr>
              <w:t>Звуковая культура речи: звук У.</w:t>
            </w:r>
          </w:p>
        </w:tc>
        <w:tc>
          <w:tcPr>
            <w:tcW w:w="4928" w:type="dxa"/>
          </w:tcPr>
          <w:p w:rsidR="00FF278C" w:rsidRPr="00C85BC1" w:rsidRDefault="00FF278C" w:rsidP="00FF278C">
            <w:pPr>
              <w:spacing w:before="100" w:beforeAutospacing="1" w:after="100" w:afterAutospacing="1"/>
              <w:rPr>
                <w:rFonts w:ascii="Times New Roman" w:eastAsia="Times New Roman" w:hAnsi="Times New Roman"/>
                <w:sz w:val="24"/>
                <w:szCs w:val="24"/>
                <w:lang w:eastAsia="ru-RU"/>
              </w:rPr>
            </w:pPr>
            <w:r>
              <w:rPr>
                <w:rFonts w:ascii="Times New Roman" w:eastAsia="Times New Roman" w:hAnsi="Times New Roman"/>
                <w:sz w:val="24"/>
                <w:szCs w:val="24"/>
                <w:lang w:eastAsia="ru-RU"/>
              </w:rPr>
              <w:t>Упражнять детей в четкой артикуляции звука(изолированного, в звукосочетаниях); отрабатывать плавный выдох; побуждать произносить звук в разной тональности с разной громкостью(по подражанию).</w:t>
            </w:r>
          </w:p>
        </w:tc>
        <w:tc>
          <w:tcPr>
            <w:tcW w:w="884" w:type="dxa"/>
          </w:tcPr>
          <w:p w:rsidR="00FF278C" w:rsidRPr="00C85BC1" w:rsidRDefault="00FF278C" w:rsidP="00FF278C">
            <w:pPr>
              <w:rPr>
                <w:rFonts w:ascii="Times New Roman" w:hAnsi="Times New Roman"/>
                <w:sz w:val="24"/>
                <w:szCs w:val="24"/>
              </w:rPr>
            </w:pPr>
            <w:r>
              <w:rPr>
                <w:rFonts w:ascii="Times New Roman" w:hAnsi="Times New Roman"/>
                <w:sz w:val="24"/>
                <w:szCs w:val="24"/>
              </w:rPr>
              <w:t>С.33</w:t>
            </w:r>
          </w:p>
        </w:tc>
        <w:tc>
          <w:tcPr>
            <w:tcW w:w="817" w:type="dxa"/>
          </w:tcPr>
          <w:p w:rsidR="00FF278C" w:rsidRPr="00C85BC1" w:rsidRDefault="008C5494" w:rsidP="00FF278C">
            <w:pPr>
              <w:rPr>
                <w:rFonts w:ascii="Times New Roman" w:hAnsi="Times New Roman"/>
                <w:sz w:val="24"/>
                <w:szCs w:val="24"/>
              </w:rPr>
            </w:pPr>
            <w:r>
              <w:rPr>
                <w:rFonts w:ascii="Times New Roman" w:hAnsi="Times New Roman"/>
                <w:sz w:val="24"/>
                <w:szCs w:val="24"/>
              </w:rPr>
              <w:t>22</w:t>
            </w:r>
            <w:r w:rsidR="00FF278C">
              <w:rPr>
                <w:rFonts w:ascii="Times New Roman" w:hAnsi="Times New Roman"/>
                <w:sz w:val="24"/>
                <w:szCs w:val="24"/>
              </w:rPr>
              <w:t>.09.20</w:t>
            </w:r>
            <w:r>
              <w:rPr>
                <w:rFonts w:ascii="Times New Roman" w:hAnsi="Times New Roman"/>
                <w:sz w:val="24"/>
                <w:szCs w:val="24"/>
              </w:rPr>
              <w:t>21</w:t>
            </w:r>
          </w:p>
        </w:tc>
      </w:tr>
      <w:tr w:rsidR="001A5243" w:rsidRPr="00C85BC1" w:rsidTr="00F55080">
        <w:tc>
          <w:tcPr>
            <w:tcW w:w="567" w:type="dxa"/>
          </w:tcPr>
          <w:p w:rsidR="001A5243" w:rsidRDefault="00A66489" w:rsidP="00FF278C">
            <w:pPr>
              <w:rPr>
                <w:rFonts w:ascii="Times New Roman" w:hAnsi="Times New Roman"/>
                <w:sz w:val="24"/>
                <w:szCs w:val="24"/>
              </w:rPr>
            </w:pPr>
            <w:r>
              <w:rPr>
                <w:rFonts w:ascii="Times New Roman" w:hAnsi="Times New Roman"/>
                <w:sz w:val="24"/>
                <w:szCs w:val="24"/>
              </w:rPr>
              <w:t>5</w:t>
            </w:r>
          </w:p>
        </w:tc>
        <w:tc>
          <w:tcPr>
            <w:tcW w:w="2410" w:type="dxa"/>
          </w:tcPr>
          <w:p w:rsidR="001A5243" w:rsidRDefault="001A5243" w:rsidP="00FF278C">
            <w:pPr>
              <w:rPr>
                <w:rFonts w:ascii="Times New Roman" w:hAnsi="Times New Roman"/>
                <w:sz w:val="24"/>
                <w:szCs w:val="24"/>
              </w:rPr>
            </w:pPr>
            <w:r>
              <w:rPr>
                <w:rFonts w:ascii="Times New Roman" w:hAnsi="Times New Roman"/>
                <w:sz w:val="24"/>
                <w:szCs w:val="24"/>
              </w:rPr>
              <w:t>Чтение русской народной сказки «Колобок» дидактическое упражнение «Играем в слова»</w:t>
            </w:r>
          </w:p>
        </w:tc>
        <w:tc>
          <w:tcPr>
            <w:tcW w:w="4928" w:type="dxa"/>
          </w:tcPr>
          <w:p w:rsidR="001A5243" w:rsidRDefault="001A5243" w:rsidP="00FF278C">
            <w:pPr>
              <w:spacing w:before="100" w:beforeAutospacing="1" w:after="100" w:afterAutospacing="1"/>
              <w:rPr>
                <w:rFonts w:ascii="Times New Roman" w:eastAsia="Times New Roman" w:hAnsi="Times New Roman"/>
                <w:sz w:val="24"/>
                <w:szCs w:val="24"/>
                <w:lang w:eastAsia="ru-RU"/>
              </w:rPr>
            </w:pPr>
            <w:r>
              <w:rPr>
                <w:rFonts w:ascii="Times New Roman" w:eastAsia="Times New Roman" w:hAnsi="Times New Roman"/>
                <w:sz w:val="24"/>
                <w:szCs w:val="24"/>
                <w:lang w:eastAsia="ru-RU"/>
              </w:rPr>
              <w:t>Познакомить со сказкой «Колобок» (обраб. К. Ушинского). Упражнять детей в образовании слов по аналогии</w:t>
            </w:r>
          </w:p>
        </w:tc>
        <w:tc>
          <w:tcPr>
            <w:tcW w:w="884" w:type="dxa"/>
          </w:tcPr>
          <w:p w:rsidR="001A5243" w:rsidRDefault="001A5243" w:rsidP="00FF278C">
            <w:pPr>
              <w:rPr>
                <w:rFonts w:ascii="Times New Roman" w:hAnsi="Times New Roman"/>
                <w:sz w:val="24"/>
                <w:szCs w:val="24"/>
              </w:rPr>
            </w:pPr>
            <w:r>
              <w:rPr>
                <w:rFonts w:ascii="Times New Roman" w:hAnsi="Times New Roman"/>
                <w:sz w:val="24"/>
                <w:szCs w:val="24"/>
              </w:rPr>
              <w:t>С.38</w:t>
            </w:r>
          </w:p>
        </w:tc>
        <w:tc>
          <w:tcPr>
            <w:tcW w:w="817" w:type="dxa"/>
          </w:tcPr>
          <w:p w:rsidR="001A5243" w:rsidRDefault="008C5494" w:rsidP="00FF278C">
            <w:pPr>
              <w:rPr>
                <w:rFonts w:ascii="Times New Roman" w:hAnsi="Times New Roman"/>
                <w:sz w:val="24"/>
                <w:szCs w:val="24"/>
              </w:rPr>
            </w:pPr>
            <w:r>
              <w:rPr>
                <w:rFonts w:ascii="Times New Roman" w:hAnsi="Times New Roman"/>
                <w:sz w:val="24"/>
                <w:szCs w:val="24"/>
              </w:rPr>
              <w:t>29.09.2021</w:t>
            </w:r>
          </w:p>
        </w:tc>
      </w:tr>
      <w:tr w:rsidR="00FF278C" w:rsidRPr="00C85BC1" w:rsidTr="00FF278C">
        <w:trPr>
          <w:trHeight w:val="504"/>
        </w:trPr>
        <w:tc>
          <w:tcPr>
            <w:tcW w:w="9606" w:type="dxa"/>
            <w:gridSpan w:val="5"/>
          </w:tcPr>
          <w:p w:rsidR="00FF278C" w:rsidRPr="00C85BC1" w:rsidRDefault="00FF278C" w:rsidP="00FF278C">
            <w:pPr>
              <w:jc w:val="center"/>
              <w:rPr>
                <w:rFonts w:ascii="Times New Roman" w:hAnsi="Times New Roman"/>
                <w:sz w:val="24"/>
                <w:szCs w:val="24"/>
              </w:rPr>
            </w:pPr>
            <w:r w:rsidRPr="00FF7250">
              <w:rPr>
                <w:rFonts w:ascii="Times New Roman" w:eastAsia="Times New Roman" w:hAnsi="Times New Roman"/>
                <w:b/>
                <w:sz w:val="24"/>
                <w:szCs w:val="24"/>
                <w:lang w:eastAsia="ru-RU"/>
              </w:rPr>
              <w:t>Октябрь</w:t>
            </w:r>
          </w:p>
        </w:tc>
      </w:tr>
      <w:tr w:rsidR="00A66489" w:rsidRPr="00C85BC1" w:rsidTr="00F55080">
        <w:trPr>
          <w:trHeight w:val="1919"/>
        </w:trPr>
        <w:tc>
          <w:tcPr>
            <w:tcW w:w="567" w:type="dxa"/>
          </w:tcPr>
          <w:p w:rsidR="00A66489" w:rsidRPr="00C85BC1" w:rsidRDefault="00A66489" w:rsidP="00FF278C">
            <w:pPr>
              <w:rPr>
                <w:rFonts w:ascii="Times New Roman" w:hAnsi="Times New Roman"/>
                <w:sz w:val="24"/>
                <w:szCs w:val="24"/>
              </w:rPr>
            </w:pPr>
            <w:r w:rsidRPr="00C85BC1">
              <w:rPr>
                <w:rFonts w:ascii="Times New Roman" w:hAnsi="Times New Roman"/>
                <w:sz w:val="24"/>
                <w:szCs w:val="24"/>
              </w:rPr>
              <w:t>1</w:t>
            </w:r>
          </w:p>
        </w:tc>
        <w:tc>
          <w:tcPr>
            <w:tcW w:w="2410" w:type="dxa"/>
          </w:tcPr>
          <w:p w:rsidR="00A66489" w:rsidRPr="00A66489" w:rsidRDefault="00A66489" w:rsidP="00E710C8">
            <w:pPr>
              <w:rPr>
                <w:rFonts w:ascii="Times New Roman" w:hAnsi="Times New Roman"/>
                <w:sz w:val="24"/>
                <w:szCs w:val="24"/>
              </w:rPr>
            </w:pPr>
            <w:r w:rsidRPr="00A66489">
              <w:rPr>
                <w:rFonts w:ascii="Times New Roman" w:hAnsi="Times New Roman"/>
                <w:sz w:val="24"/>
                <w:szCs w:val="24"/>
              </w:rPr>
              <w:t>Дидактическая игра «Чья вещь?» рассматривание сюжетных картин (по выбору педагога)</w:t>
            </w:r>
          </w:p>
        </w:tc>
        <w:tc>
          <w:tcPr>
            <w:tcW w:w="4928" w:type="dxa"/>
          </w:tcPr>
          <w:p w:rsidR="00A66489" w:rsidRPr="00A66489" w:rsidRDefault="00A66489" w:rsidP="00E710C8">
            <w:pPr>
              <w:spacing w:before="100" w:beforeAutospacing="1" w:after="100" w:afterAutospacing="1"/>
              <w:rPr>
                <w:rFonts w:ascii="Times New Roman" w:eastAsia="Times New Roman" w:hAnsi="Times New Roman"/>
                <w:sz w:val="24"/>
                <w:szCs w:val="24"/>
                <w:lang w:eastAsia="ru-RU"/>
              </w:rPr>
            </w:pPr>
            <w:r w:rsidRPr="00A66489">
              <w:rPr>
                <w:rFonts w:ascii="Times New Roman" w:eastAsia="Times New Roman" w:hAnsi="Times New Roman"/>
                <w:sz w:val="24"/>
                <w:szCs w:val="24"/>
                <w:lang w:eastAsia="ru-RU"/>
              </w:rPr>
              <w:t>Упражнять в согласовании притяжательных местоимений с существительными и прилагательными. Помочь детям понять сюжет картины, охарактеризовать взаимоотношения между персонажами.</w:t>
            </w:r>
          </w:p>
        </w:tc>
        <w:tc>
          <w:tcPr>
            <w:tcW w:w="884" w:type="dxa"/>
          </w:tcPr>
          <w:p w:rsidR="00A66489" w:rsidRDefault="00A66489" w:rsidP="00E710C8">
            <w:pPr>
              <w:rPr>
                <w:rFonts w:ascii="Times New Roman" w:hAnsi="Times New Roman"/>
                <w:sz w:val="24"/>
                <w:szCs w:val="24"/>
              </w:rPr>
            </w:pPr>
            <w:r>
              <w:rPr>
                <w:rFonts w:ascii="Times New Roman" w:hAnsi="Times New Roman"/>
                <w:sz w:val="24"/>
                <w:szCs w:val="24"/>
              </w:rPr>
              <w:t>С.36</w:t>
            </w:r>
          </w:p>
        </w:tc>
        <w:tc>
          <w:tcPr>
            <w:tcW w:w="817" w:type="dxa"/>
          </w:tcPr>
          <w:p w:rsidR="00A66489" w:rsidRDefault="0044195C" w:rsidP="00E710C8">
            <w:pPr>
              <w:rPr>
                <w:rFonts w:ascii="Times New Roman" w:hAnsi="Times New Roman"/>
                <w:sz w:val="24"/>
                <w:szCs w:val="24"/>
              </w:rPr>
            </w:pPr>
            <w:r>
              <w:rPr>
                <w:rFonts w:ascii="Times New Roman" w:hAnsi="Times New Roman"/>
                <w:sz w:val="24"/>
                <w:szCs w:val="24"/>
              </w:rPr>
              <w:t>6</w:t>
            </w:r>
            <w:r w:rsidR="00A66489">
              <w:rPr>
                <w:rFonts w:ascii="Times New Roman" w:hAnsi="Times New Roman"/>
                <w:sz w:val="24"/>
                <w:szCs w:val="24"/>
              </w:rPr>
              <w:t>.10.</w:t>
            </w:r>
          </w:p>
          <w:p w:rsidR="00A66489" w:rsidRDefault="0044195C" w:rsidP="00E710C8">
            <w:pPr>
              <w:rPr>
                <w:rFonts w:ascii="Times New Roman" w:hAnsi="Times New Roman"/>
                <w:sz w:val="24"/>
                <w:szCs w:val="24"/>
              </w:rPr>
            </w:pPr>
            <w:r>
              <w:rPr>
                <w:rFonts w:ascii="Times New Roman" w:hAnsi="Times New Roman"/>
                <w:sz w:val="24"/>
                <w:szCs w:val="24"/>
              </w:rPr>
              <w:t>2021</w:t>
            </w:r>
          </w:p>
        </w:tc>
      </w:tr>
      <w:tr w:rsidR="00A66489" w:rsidRPr="00C85BC1" w:rsidTr="00F55080">
        <w:tc>
          <w:tcPr>
            <w:tcW w:w="567" w:type="dxa"/>
          </w:tcPr>
          <w:p w:rsidR="00A66489" w:rsidRPr="00C85BC1" w:rsidRDefault="00A66489" w:rsidP="00FF278C">
            <w:pPr>
              <w:rPr>
                <w:rFonts w:ascii="Times New Roman" w:hAnsi="Times New Roman"/>
                <w:sz w:val="24"/>
                <w:szCs w:val="24"/>
              </w:rPr>
            </w:pPr>
            <w:r w:rsidRPr="00C85BC1">
              <w:rPr>
                <w:rFonts w:ascii="Times New Roman" w:hAnsi="Times New Roman"/>
                <w:sz w:val="24"/>
                <w:szCs w:val="24"/>
              </w:rPr>
              <w:t>2</w:t>
            </w:r>
          </w:p>
        </w:tc>
        <w:tc>
          <w:tcPr>
            <w:tcW w:w="2410" w:type="dxa"/>
          </w:tcPr>
          <w:p w:rsidR="00A66489" w:rsidRPr="00C85BC1" w:rsidRDefault="00A66489" w:rsidP="00E710C8">
            <w:pPr>
              <w:rPr>
                <w:rFonts w:ascii="Times New Roman" w:hAnsi="Times New Roman"/>
                <w:sz w:val="24"/>
                <w:szCs w:val="24"/>
              </w:rPr>
            </w:pPr>
            <w:r>
              <w:rPr>
                <w:rFonts w:ascii="Times New Roman" w:hAnsi="Times New Roman"/>
                <w:sz w:val="24"/>
                <w:szCs w:val="24"/>
              </w:rPr>
              <w:t>дидактическое упражнение «Играем в слова»</w:t>
            </w:r>
          </w:p>
        </w:tc>
        <w:tc>
          <w:tcPr>
            <w:tcW w:w="4928" w:type="dxa"/>
          </w:tcPr>
          <w:p w:rsidR="00A66489" w:rsidRPr="00C85BC1" w:rsidRDefault="00A66489" w:rsidP="00E710C8">
            <w:pPr>
              <w:spacing w:before="100" w:beforeAutospacing="1" w:after="100" w:afterAutospacing="1"/>
              <w:rPr>
                <w:rFonts w:ascii="Times New Roman" w:eastAsia="Times New Roman" w:hAnsi="Times New Roman"/>
                <w:sz w:val="24"/>
                <w:szCs w:val="24"/>
                <w:lang w:eastAsia="ru-RU"/>
              </w:rPr>
            </w:pPr>
            <w:r>
              <w:rPr>
                <w:rFonts w:ascii="Times New Roman" w:eastAsia="Times New Roman" w:hAnsi="Times New Roman"/>
                <w:sz w:val="24"/>
                <w:szCs w:val="24"/>
                <w:lang w:eastAsia="ru-RU"/>
              </w:rPr>
              <w:t>Упражнять детей в образовании слов по аналогии</w:t>
            </w:r>
          </w:p>
        </w:tc>
        <w:tc>
          <w:tcPr>
            <w:tcW w:w="884" w:type="dxa"/>
          </w:tcPr>
          <w:p w:rsidR="00A66489" w:rsidRPr="00C85BC1" w:rsidRDefault="00A66489" w:rsidP="00E710C8">
            <w:pPr>
              <w:rPr>
                <w:rFonts w:ascii="Times New Roman" w:hAnsi="Times New Roman"/>
                <w:sz w:val="24"/>
                <w:szCs w:val="24"/>
              </w:rPr>
            </w:pPr>
            <w:r>
              <w:rPr>
                <w:rFonts w:ascii="Times New Roman" w:hAnsi="Times New Roman"/>
                <w:sz w:val="24"/>
                <w:szCs w:val="24"/>
              </w:rPr>
              <w:t>С.38</w:t>
            </w:r>
          </w:p>
        </w:tc>
        <w:tc>
          <w:tcPr>
            <w:tcW w:w="817" w:type="dxa"/>
          </w:tcPr>
          <w:p w:rsidR="00A66489" w:rsidRDefault="0044195C" w:rsidP="00E710C8">
            <w:pPr>
              <w:rPr>
                <w:rFonts w:ascii="Times New Roman" w:hAnsi="Times New Roman"/>
                <w:sz w:val="24"/>
                <w:szCs w:val="24"/>
              </w:rPr>
            </w:pPr>
            <w:r>
              <w:rPr>
                <w:rFonts w:ascii="Times New Roman" w:hAnsi="Times New Roman"/>
                <w:sz w:val="24"/>
                <w:szCs w:val="24"/>
              </w:rPr>
              <w:t>13</w:t>
            </w:r>
            <w:r w:rsidR="00A66489">
              <w:rPr>
                <w:rFonts w:ascii="Times New Roman" w:hAnsi="Times New Roman"/>
                <w:sz w:val="24"/>
                <w:szCs w:val="24"/>
              </w:rPr>
              <w:t>.10.</w:t>
            </w:r>
          </w:p>
          <w:p w:rsidR="00A66489" w:rsidRPr="00C85BC1" w:rsidRDefault="0044195C" w:rsidP="00E710C8">
            <w:pPr>
              <w:rPr>
                <w:rFonts w:ascii="Times New Roman" w:hAnsi="Times New Roman"/>
                <w:sz w:val="24"/>
                <w:szCs w:val="24"/>
              </w:rPr>
            </w:pPr>
            <w:r>
              <w:rPr>
                <w:rFonts w:ascii="Times New Roman" w:hAnsi="Times New Roman"/>
                <w:sz w:val="24"/>
                <w:szCs w:val="24"/>
              </w:rPr>
              <w:t>2021</w:t>
            </w:r>
          </w:p>
        </w:tc>
      </w:tr>
      <w:tr w:rsidR="00A66489" w:rsidRPr="00C85BC1" w:rsidTr="00F55080">
        <w:tc>
          <w:tcPr>
            <w:tcW w:w="567" w:type="dxa"/>
          </w:tcPr>
          <w:p w:rsidR="00A66489" w:rsidRPr="00C85BC1" w:rsidRDefault="00A66489" w:rsidP="00FF278C">
            <w:pPr>
              <w:rPr>
                <w:rFonts w:ascii="Times New Roman" w:hAnsi="Times New Roman"/>
                <w:sz w:val="24"/>
                <w:szCs w:val="24"/>
              </w:rPr>
            </w:pPr>
            <w:r w:rsidRPr="00C85BC1">
              <w:rPr>
                <w:rFonts w:ascii="Times New Roman" w:hAnsi="Times New Roman"/>
                <w:sz w:val="24"/>
                <w:szCs w:val="24"/>
              </w:rPr>
              <w:t>3</w:t>
            </w:r>
          </w:p>
        </w:tc>
        <w:tc>
          <w:tcPr>
            <w:tcW w:w="2410" w:type="dxa"/>
          </w:tcPr>
          <w:p w:rsidR="00A66489" w:rsidRPr="00C85BC1" w:rsidRDefault="00A66489" w:rsidP="00E710C8">
            <w:pPr>
              <w:rPr>
                <w:rFonts w:ascii="Times New Roman" w:hAnsi="Times New Roman"/>
                <w:sz w:val="24"/>
                <w:szCs w:val="24"/>
              </w:rPr>
            </w:pPr>
            <w:r>
              <w:rPr>
                <w:rFonts w:ascii="Times New Roman" w:hAnsi="Times New Roman"/>
                <w:sz w:val="24"/>
                <w:szCs w:val="24"/>
              </w:rPr>
              <w:t>Звуковая культура речи: звук О. рассматривание иллюстраций к сказке «Колобок»</w:t>
            </w:r>
          </w:p>
        </w:tc>
        <w:tc>
          <w:tcPr>
            <w:tcW w:w="4928" w:type="dxa"/>
          </w:tcPr>
          <w:p w:rsidR="00A66489" w:rsidRPr="00C85BC1" w:rsidRDefault="00A66489" w:rsidP="00E710C8">
            <w:pPr>
              <w:spacing w:before="100" w:beforeAutospacing="1" w:after="100" w:afterAutospacing="1"/>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Продолжать приучать детей внимательно рассматривать рисунки в книгах, объяснять содержание иллюстраций. Отрабатывать четкое произношение звука </w:t>
            </w:r>
            <w:r w:rsidRPr="00666ACC">
              <w:rPr>
                <w:rFonts w:ascii="Times New Roman" w:eastAsia="Times New Roman" w:hAnsi="Times New Roman"/>
                <w:i/>
                <w:sz w:val="24"/>
                <w:szCs w:val="24"/>
                <w:lang w:eastAsia="ru-RU"/>
              </w:rPr>
              <w:t>О</w:t>
            </w:r>
            <w:r>
              <w:rPr>
                <w:rFonts w:ascii="Times New Roman" w:eastAsia="Times New Roman" w:hAnsi="Times New Roman"/>
                <w:i/>
                <w:sz w:val="24"/>
                <w:szCs w:val="24"/>
                <w:lang w:eastAsia="ru-RU"/>
              </w:rPr>
              <w:t>.</w:t>
            </w:r>
          </w:p>
        </w:tc>
        <w:tc>
          <w:tcPr>
            <w:tcW w:w="884" w:type="dxa"/>
          </w:tcPr>
          <w:p w:rsidR="00A66489" w:rsidRPr="00C85BC1" w:rsidRDefault="00A66489" w:rsidP="00E710C8">
            <w:pPr>
              <w:rPr>
                <w:rFonts w:ascii="Times New Roman" w:hAnsi="Times New Roman"/>
                <w:sz w:val="24"/>
                <w:szCs w:val="24"/>
              </w:rPr>
            </w:pPr>
            <w:r>
              <w:rPr>
                <w:rFonts w:ascii="Times New Roman" w:hAnsi="Times New Roman"/>
                <w:sz w:val="24"/>
                <w:szCs w:val="24"/>
              </w:rPr>
              <w:t>С.39</w:t>
            </w:r>
          </w:p>
        </w:tc>
        <w:tc>
          <w:tcPr>
            <w:tcW w:w="817" w:type="dxa"/>
          </w:tcPr>
          <w:p w:rsidR="00A66489" w:rsidRPr="00C85BC1" w:rsidRDefault="0044195C" w:rsidP="00E710C8">
            <w:pPr>
              <w:rPr>
                <w:rFonts w:ascii="Times New Roman" w:hAnsi="Times New Roman"/>
                <w:sz w:val="24"/>
                <w:szCs w:val="24"/>
              </w:rPr>
            </w:pPr>
            <w:r>
              <w:rPr>
                <w:rFonts w:ascii="Times New Roman" w:hAnsi="Times New Roman"/>
                <w:sz w:val="24"/>
                <w:szCs w:val="24"/>
              </w:rPr>
              <w:t>20.10.2021</w:t>
            </w:r>
          </w:p>
        </w:tc>
      </w:tr>
      <w:tr w:rsidR="00A66489" w:rsidRPr="00C85BC1" w:rsidTr="00F55080">
        <w:tc>
          <w:tcPr>
            <w:tcW w:w="567" w:type="dxa"/>
          </w:tcPr>
          <w:p w:rsidR="00A66489" w:rsidRPr="00C85BC1" w:rsidRDefault="00A66489" w:rsidP="00FF278C">
            <w:pPr>
              <w:rPr>
                <w:rFonts w:ascii="Times New Roman" w:hAnsi="Times New Roman"/>
                <w:sz w:val="24"/>
                <w:szCs w:val="24"/>
              </w:rPr>
            </w:pPr>
            <w:r w:rsidRPr="00C85BC1">
              <w:rPr>
                <w:rFonts w:ascii="Times New Roman" w:hAnsi="Times New Roman"/>
                <w:sz w:val="24"/>
                <w:szCs w:val="24"/>
              </w:rPr>
              <w:t>4</w:t>
            </w:r>
          </w:p>
        </w:tc>
        <w:tc>
          <w:tcPr>
            <w:tcW w:w="2410" w:type="dxa"/>
          </w:tcPr>
          <w:p w:rsidR="00A66489" w:rsidRPr="00C85BC1" w:rsidRDefault="00A66489" w:rsidP="00E710C8">
            <w:pPr>
              <w:rPr>
                <w:rFonts w:ascii="Times New Roman" w:hAnsi="Times New Roman"/>
                <w:sz w:val="24"/>
                <w:szCs w:val="24"/>
              </w:rPr>
            </w:pPr>
            <w:r>
              <w:rPr>
                <w:rFonts w:ascii="Times New Roman" w:hAnsi="Times New Roman"/>
                <w:sz w:val="24"/>
                <w:szCs w:val="24"/>
              </w:rPr>
              <w:t>Чтение стихотворения.       А. Блока «Зайчик». Заучивание стихотворения        А. Плещеева «Осень наступила…»</w:t>
            </w:r>
          </w:p>
        </w:tc>
        <w:tc>
          <w:tcPr>
            <w:tcW w:w="4928" w:type="dxa"/>
          </w:tcPr>
          <w:p w:rsidR="00A66489" w:rsidRPr="00C85BC1" w:rsidRDefault="00A66489" w:rsidP="00E710C8">
            <w:pPr>
              <w:spacing w:before="100" w:beforeAutospacing="1" w:after="100" w:afterAutospacing="1"/>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Помочь детям запомнить стихотворение </w:t>
            </w:r>
            <w:r>
              <w:rPr>
                <w:rFonts w:ascii="Times New Roman" w:hAnsi="Times New Roman"/>
                <w:sz w:val="24"/>
                <w:szCs w:val="24"/>
              </w:rPr>
              <w:t>А. Плещеева «Осень наступила…». При восприятии стихотворения А. Блока «Зайчик» вызвать сочувствие к зайчишке, которому холодно, голодно и страшно в неуютную осеннюю пору.</w:t>
            </w:r>
          </w:p>
        </w:tc>
        <w:tc>
          <w:tcPr>
            <w:tcW w:w="884" w:type="dxa"/>
          </w:tcPr>
          <w:p w:rsidR="00A66489" w:rsidRPr="00C85BC1" w:rsidRDefault="00A66489" w:rsidP="00E710C8">
            <w:pPr>
              <w:rPr>
                <w:rFonts w:ascii="Times New Roman" w:hAnsi="Times New Roman"/>
                <w:sz w:val="24"/>
                <w:szCs w:val="24"/>
              </w:rPr>
            </w:pPr>
            <w:r>
              <w:rPr>
                <w:rFonts w:ascii="Times New Roman" w:hAnsi="Times New Roman"/>
                <w:sz w:val="24"/>
                <w:szCs w:val="24"/>
              </w:rPr>
              <w:t>С.40</w:t>
            </w:r>
          </w:p>
        </w:tc>
        <w:tc>
          <w:tcPr>
            <w:tcW w:w="817" w:type="dxa"/>
          </w:tcPr>
          <w:p w:rsidR="00A66489" w:rsidRDefault="0044195C" w:rsidP="00E710C8">
            <w:pPr>
              <w:rPr>
                <w:rFonts w:ascii="Times New Roman" w:hAnsi="Times New Roman"/>
                <w:sz w:val="24"/>
                <w:szCs w:val="24"/>
              </w:rPr>
            </w:pPr>
            <w:r>
              <w:rPr>
                <w:rFonts w:ascii="Times New Roman" w:hAnsi="Times New Roman"/>
                <w:sz w:val="24"/>
                <w:szCs w:val="24"/>
              </w:rPr>
              <w:t>27</w:t>
            </w:r>
            <w:r w:rsidR="00A66489">
              <w:rPr>
                <w:rFonts w:ascii="Times New Roman" w:hAnsi="Times New Roman"/>
                <w:sz w:val="24"/>
                <w:szCs w:val="24"/>
              </w:rPr>
              <w:t>.10.</w:t>
            </w:r>
          </w:p>
          <w:p w:rsidR="00A66489" w:rsidRPr="00C85BC1" w:rsidRDefault="0044195C" w:rsidP="00E710C8">
            <w:pPr>
              <w:rPr>
                <w:rFonts w:ascii="Times New Roman" w:hAnsi="Times New Roman"/>
                <w:sz w:val="24"/>
                <w:szCs w:val="24"/>
              </w:rPr>
            </w:pPr>
            <w:r>
              <w:rPr>
                <w:rFonts w:ascii="Times New Roman" w:hAnsi="Times New Roman"/>
                <w:sz w:val="24"/>
                <w:szCs w:val="24"/>
              </w:rPr>
              <w:t>2021</w:t>
            </w:r>
          </w:p>
        </w:tc>
      </w:tr>
      <w:tr w:rsidR="00A66489" w:rsidRPr="00C85BC1" w:rsidTr="00FF278C">
        <w:tc>
          <w:tcPr>
            <w:tcW w:w="9606" w:type="dxa"/>
            <w:gridSpan w:val="5"/>
          </w:tcPr>
          <w:p w:rsidR="00A66489" w:rsidRPr="00C85BC1" w:rsidRDefault="00A66489" w:rsidP="00FF278C">
            <w:pPr>
              <w:jc w:val="center"/>
              <w:rPr>
                <w:rFonts w:ascii="Times New Roman" w:hAnsi="Times New Roman"/>
                <w:sz w:val="24"/>
                <w:szCs w:val="24"/>
              </w:rPr>
            </w:pPr>
            <w:r>
              <w:rPr>
                <w:rFonts w:ascii="Times New Roman" w:eastAsia="Times New Roman" w:hAnsi="Times New Roman"/>
                <w:b/>
                <w:sz w:val="24"/>
                <w:szCs w:val="24"/>
                <w:lang w:eastAsia="ru-RU"/>
              </w:rPr>
              <w:lastRenderedPageBreak/>
              <w:t>Н</w:t>
            </w:r>
            <w:r w:rsidRPr="00773F55">
              <w:rPr>
                <w:rFonts w:ascii="Times New Roman" w:eastAsia="Times New Roman" w:hAnsi="Times New Roman"/>
                <w:b/>
                <w:sz w:val="24"/>
                <w:szCs w:val="24"/>
                <w:lang w:eastAsia="ru-RU"/>
              </w:rPr>
              <w:t>оябрь</w:t>
            </w:r>
          </w:p>
        </w:tc>
      </w:tr>
      <w:tr w:rsidR="00A66489" w:rsidRPr="00C85BC1" w:rsidTr="00F55080">
        <w:tc>
          <w:tcPr>
            <w:tcW w:w="567" w:type="dxa"/>
          </w:tcPr>
          <w:p w:rsidR="00A66489" w:rsidRPr="00C85BC1" w:rsidRDefault="00A66489" w:rsidP="00FF278C">
            <w:pPr>
              <w:rPr>
                <w:rFonts w:ascii="Times New Roman" w:hAnsi="Times New Roman"/>
                <w:sz w:val="24"/>
                <w:szCs w:val="24"/>
              </w:rPr>
            </w:pPr>
            <w:r w:rsidRPr="00C85BC1">
              <w:rPr>
                <w:rFonts w:ascii="Times New Roman" w:hAnsi="Times New Roman"/>
                <w:sz w:val="24"/>
                <w:szCs w:val="24"/>
              </w:rPr>
              <w:t>2</w:t>
            </w:r>
          </w:p>
        </w:tc>
        <w:tc>
          <w:tcPr>
            <w:tcW w:w="2410" w:type="dxa"/>
          </w:tcPr>
          <w:p w:rsidR="00A66489" w:rsidRPr="00C85BC1" w:rsidRDefault="00A66489" w:rsidP="00E710C8">
            <w:pPr>
              <w:rPr>
                <w:rFonts w:ascii="Times New Roman" w:hAnsi="Times New Roman"/>
                <w:sz w:val="24"/>
                <w:szCs w:val="24"/>
              </w:rPr>
            </w:pPr>
            <w:r>
              <w:rPr>
                <w:rFonts w:ascii="Times New Roman" w:eastAsia="Times New Roman" w:hAnsi="Times New Roman"/>
                <w:sz w:val="24"/>
                <w:szCs w:val="24"/>
                <w:lang w:eastAsia="ru-RU"/>
              </w:rPr>
              <w:t>Чтение стихотворений об осени. Дидактическое упражнение «Что из чего получается»</w:t>
            </w:r>
          </w:p>
        </w:tc>
        <w:tc>
          <w:tcPr>
            <w:tcW w:w="4928" w:type="dxa"/>
          </w:tcPr>
          <w:p w:rsidR="00A66489" w:rsidRPr="00F049F6" w:rsidRDefault="00A66489" w:rsidP="00E710C8">
            <w:pPr>
              <w:spacing w:before="100" w:beforeAutospacing="1" w:after="100" w:afterAutospacing="1"/>
              <w:rPr>
                <w:rFonts w:ascii="Times New Roman" w:eastAsia="Times New Roman" w:hAnsi="Times New Roman"/>
                <w:sz w:val="24"/>
                <w:szCs w:val="24"/>
                <w:lang w:eastAsia="ru-RU"/>
              </w:rPr>
            </w:pPr>
            <w:r>
              <w:rPr>
                <w:rFonts w:ascii="Times New Roman" w:eastAsia="Times New Roman" w:hAnsi="Times New Roman"/>
                <w:sz w:val="24"/>
                <w:szCs w:val="24"/>
                <w:lang w:eastAsia="ru-RU"/>
              </w:rPr>
              <w:t>Приобщать детей к поэзии, развивать поэтический слух. Упражнять в образовании слов по аналогии.</w:t>
            </w:r>
          </w:p>
        </w:tc>
        <w:tc>
          <w:tcPr>
            <w:tcW w:w="884" w:type="dxa"/>
          </w:tcPr>
          <w:p w:rsidR="00A66489" w:rsidRPr="00C85BC1" w:rsidRDefault="00A66489" w:rsidP="00E710C8">
            <w:pPr>
              <w:rPr>
                <w:rFonts w:ascii="Times New Roman" w:hAnsi="Times New Roman"/>
                <w:sz w:val="24"/>
                <w:szCs w:val="24"/>
              </w:rPr>
            </w:pPr>
            <w:r>
              <w:rPr>
                <w:rFonts w:ascii="Times New Roman" w:hAnsi="Times New Roman"/>
                <w:sz w:val="24"/>
                <w:szCs w:val="24"/>
              </w:rPr>
              <w:t>С.41</w:t>
            </w:r>
          </w:p>
        </w:tc>
        <w:tc>
          <w:tcPr>
            <w:tcW w:w="817" w:type="dxa"/>
          </w:tcPr>
          <w:p w:rsidR="00A66489" w:rsidRDefault="00AF1D76" w:rsidP="00E710C8">
            <w:pPr>
              <w:rPr>
                <w:rFonts w:ascii="Times New Roman" w:hAnsi="Times New Roman"/>
                <w:sz w:val="24"/>
                <w:szCs w:val="24"/>
              </w:rPr>
            </w:pPr>
            <w:r>
              <w:rPr>
                <w:rFonts w:ascii="Times New Roman" w:hAnsi="Times New Roman"/>
                <w:sz w:val="24"/>
                <w:szCs w:val="24"/>
              </w:rPr>
              <w:t>3</w:t>
            </w:r>
            <w:r w:rsidR="00A66489">
              <w:rPr>
                <w:rFonts w:ascii="Times New Roman" w:hAnsi="Times New Roman"/>
                <w:sz w:val="24"/>
                <w:szCs w:val="24"/>
              </w:rPr>
              <w:t>.11.</w:t>
            </w:r>
          </w:p>
          <w:p w:rsidR="00A66489" w:rsidRPr="00C85BC1" w:rsidRDefault="00AF1D76" w:rsidP="00E710C8">
            <w:pPr>
              <w:rPr>
                <w:rFonts w:ascii="Times New Roman" w:hAnsi="Times New Roman"/>
                <w:sz w:val="24"/>
                <w:szCs w:val="24"/>
              </w:rPr>
            </w:pPr>
            <w:r>
              <w:rPr>
                <w:rFonts w:ascii="Times New Roman" w:hAnsi="Times New Roman"/>
                <w:sz w:val="24"/>
                <w:szCs w:val="24"/>
              </w:rPr>
              <w:t>2021</w:t>
            </w:r>
          </w:p>
        </w:tc>
      </w:tr>
      <w:tr w:rsidR="00A66489" w:rsidRPr="00C85BC1" w:rsidTr="00F55080">
        <w:tc>
          <w:tcPr>
            <w:tcW w:w="567" w:type="dxa"/>
          </w:tcPr>
          <w:p w:rsidR="00A66489" w:rsidRPr="00C85BC1" w:rsidRDefault="00A66489" w:rsidP="00FF278C">
            <w:pPr>
              <w:rPr>
                <w:rFonts w:ascii="Times New Roman" w:hAnsi="Times New Roman"/>
                <w:sz w:val="24"/>
                <w:szCs w:val="24"/>
              </w:rPr>
            </w:pPr>
            <w:r w:rsidRPr="00C85BC1">
              <w:rPr>
                <w:rFonts w:ascii="Times New Roman" w:hAnsi="Times New Roman"/>
                <w:sz w:val="24"/>
                <w:szCs w:val="24"/>
              </w:rPr>
              <w:t>3</w:t>
            </w:r>
          </w:p>
        </w:tc>
        <w:tc>
          <w:tcPr>
            <w:tcW w:w="2410" w:type="dxa"/>
          </w:tcPr>
          <w:p w:rsidR="00A66489" w:rsidRPr="00F049F6" w:rsidRDefault="00A66489" w:rsidP="00E710C8">
            <w:pPr>
              <w:spacing w:before="100" w:beforeAutospacing="1" w:after="100" w:afterAutospacing="1"/>
              <w:rPr>
                <w:rFonts w:ascii="Times New Roman" w:eastAsia="Times New Roman" w:hAnsi="Times New Roman"/>
                <w:sz w:val="24"/>
                <w:szCs w:val="24"/>
                <w:lang w:eastAsia="ru-RU"/>
              </w:rPr>
            </w:pPr>
            <w:r>
              <w:rPr>
                <w:rFonts w:ascii="Times New Roman" w:eastAsia="Times New Roman" w:hAnsi="Times New Roman"/>
                <w:sz w:val="24"/>
                <w:szCs w:val="24"/>
                <w:lang w:eastAsia="ru-RU"/>
              </w:rPr>
              <w:t>Звуковая культура речи: звук И.</w:t>
            </w:r>
          </w:p>
        </w:tc>
        <w:tc>
          <w:tcPr>
            <w:tcW w:w="4928" w:type="dxa"/>
          </w:tcPr>
          <w:p w:rsidR="00A66489" w:rsidRPr="00C85BC1" w:rsidRDefault="00A66489" w:rsidP="00E710C8">
            <w:pPr>
              <w:spacing w:before="100" w:beforeAutospacing="1" w:after="100" w:afterAutospacing="1"/>
              <w:rPr>
                <w:rFonts w:ascii="Times New Roman" w:eastAsia="Times New Roman" w:hAnsi="Times New Roman"/>
                <w:sz w:val="24"/>
                <w:szCs w:val="24"/>
                <w:lang w:eastAsia="ru-RU"/>
              </w:rPr>
            </w:pPr>
            <w:r>
              <w:rPr>
                <w:rFonts w:ascii="Times New Roman" w:eastAsia="Times New Roman" w:hAnsi="Times New Roman"/>
                <w:sz w:val="24"/>
                <w:szCs w:val="24"/>
                <w:lang w:eastAsia="ru-RU"/>
              </w:rPr>
              <w:t>Упражнять детей в четком и правильном произношении звука И (изолированного, в словосочетаниях, в словах).</w:t>
            </w:r>
          </w:p>
        </w:tc>
        <w:tc>
          <w:tcPr>
            <w:tcW w:w="884" w:type="dxa"/>
          </w:tcPr>
          <w:p w:rsidR="00A66489" w:rsidRPr="00C85BC1" w:rsidRDefault="00A66489" w:rsidP="00E710C8">
            <w:pPr>
              <w:rPr>
                <w:rFonts w:ascii="Times New Roman" w:hAnsi="Times New Roman"/>
                <w:sz w:val="24"/>
                <w:szCs w:val="24"/>
              </w:rPr>
            </w:pPr>
            <w:r>
              <w:rPr>
                <w:rFonts w:ascii="Times New Roman" w:hAnsi="Times New Roman"/>
                <w:sz w:val="24"/>
                <w:szCs w:val="24"/>
              </w:rPr>
              <w:t>С.42</w:t>
            </w:r>
          </w:p>
        </w:tc>
        <w:tc>
          <w:tcPr>
            <w:tcW w:w="817" w:type="dxa"/>
          </w:tcPr>
          <w:p w:rsidR="00A66489" w:rsidRDefault="00AF1D76" w:rsidP="00E710C8">
            <w:pPr>
              <w:rPr>
                <w:rFonts w:ascii="Times New Roman" w:hAnsi="Times New Roman"/>
                <w:sz w:val="24"/>
                <w:szCs w:val="24"/>
              </w:rPr>
            </w:pPr>
            <w:r>
              <w:rPr>
                <w:rFonts w:ascii="Times New Roman" w:hAnsi="Times New Roman"/>
                <w:sz w:val="24"/>
                <w:szCs w:val="24"/>
              </w:rPr>
              <w:t>10</w:t>
            </w:r>
            <w:r w:rsidR="00A66489">
              <w:rPr>
                <w:rFonts w:ascii="Times New Roman" w:hAnsi="Times New Roman"/>
                <w:sz w:val="24"/>
                <w:szCs w:val="24"/>
              </w:rPr>
              <w:t>.11.</w:t>
            </w:r>
          </w:p>
          <w:p w:rsidR="00A66489" w:rsidRPr="00C85BC1" w:rsidRDefault="00AF1D76" w:rsidP="00E710C8">
            <w:pPr>
              <w:rPr>
                <w:rFonts w:ascii="Times New Roman" w:hAnsi="Times New Roman"/>
                <w:sz w:val="24"/>
                <w:szCs w:val="24"/>
              </w:rPr>
            </w:pPr>
            <w:r>
              <w:rPr>
                <w:rFonts w:ascii="Times New Roman" w:hAnsi="Times New Roman"/>
                <w:sz w:val="24"/>
                <w:szCs w:val="24"/>
              </w:rPr>
              <w:t>2021</w:t>
            </w:r>
          </w:p>
        </w:tc>
      </w:tr>
      <w:tr w:rsidR="00A66489" w:rsidRPr="00C85BC1" w:rsidTr="00F55080">
        <w:tc>
          <w:tcPr>
            <w:tcW w:w="567" w:type="dxa"/>
          </w:tcPr>
          <w:p w:rsidR="00A66489" w:rsidRPr="00C85BC1" w:rsidRDefault="00A66489" w:rsidP="00FF278C">
            <w:pPr>
              <w:rPr>
                <w:rFonts w:ascii="Times New Roman" w:hAnsi="Times New Roman"/>
                <w:sz w:val="24"/>
                <w:szCs w:val="24"/>
              </w:rPr>
            </w:pPr>
            <w:r w:rsidRPr="00C85BC1">
              <w:rPr>
                <w:rFonts w:ascii="Times New Roman" w:hAnsi="Times New Roman"/>
                <w:sz w:val="24"/>
                <w:szCs w:val="24"/>
              </w:rPr>
              <w:t>4</w:t>
            </w:r>
          </w:p>
        </w:tc>
        <w:tc>
          <w:tcPr>
            <w:tcW w:w="2410" w:type="dxa"/>
          </w:tcPr>
          <w:p w:rsidR="00A66489" w:rsidRPr="00C85BC1" w:rsidRDefault="00A66489" w:rsidP="00E710C8">
            <w:pPr>
              <w:rPr>
                <w:rFonts w:ascii="Times New Roman" w:hAnsi="Times New Roman"/>
                <w:sz w:val="24"/>
                <w:szCs w:val="24"/>
              </w:rPr>
            </w:pPr>
            <w:r>
              <w:rPr>
                <w:rFonts w:ascii="Times New Roman" w:hAnsi="Times New Roman"/>
                <w:sz w:val="24"/>
                <w:szCs w:val="24"/>
              </w:rPr>
              <w:t>Рассматривание сюжетных картин(по выбору педагога)</w:t>
            </w:r>
          </w:p>
        </w:tc>
        <w:tc>
          <w:tcPr>
            <w:tcW w:w="4928" w:type="dxa"/>
          </w:tcPr>
          <w:p w:rsidR="00A66489" w:rsidRPr="00C85BC1" w:rsidRDefault="00A66489" w:rsidP="00E710C8">
            <w:pPr>
              <w:spacing w:before="100" w:beforeAutospacing="1" w:after="100" w:afterAutospacing="1"/>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Учить детей рассматривать картину, отвечать на вопросы воспитателя, слушать его пояснения. Упражнять в умении вести диалог, употреблять существительные, обозначающие детенышей животных, правильно и четко проговаривать слова со звуками </w:t>
            </w:r>
            <w:r w:rsidRPr="00815D2D">
              <w:rPr>
                <w:rFonts w:ascii="Times New Roman" w:eastAsia="Times New Roman" w:hAnsi="Times New Roman"/>
                <w:i/>
                <w:sz w:val="24"/>
                <w:szCs w:val="24"/>
                <w:lang w:eastAsia="ru-RU"/>
              </w:rPr>
              <w:t>к, т.</w:t>
            </w:r>
          </w:p>
        </w:tc>
        <w:tc>
          <w:tcPr>
            <w:tcW w:w="884" w:type="dxa"/>
          </w:tcPr>
          <w:p w:rsidR="00A66489" w:rsidRPr="00C85BC1" w:rsidRDefault="00A66489" w:rsidP="00E710C8">
            <w:pPr>
              <w:rPr>
                <w:rFonts w:ascii="Times New Roman" w:hAnsi="Times New Roman"/>
                <w:sz w:val="24"/>
                <w:szCs w:val="24"/>
              </w:rPr>
            </w:pPr>
            <w:r>
              <w:rPr>
                <w:rFonts w:ascii="Times New Roman" w:hAnsi="Times New Roman"/>
                <w:sz w:val="24"/>
                <w:szCs w:val="24"/>
              </w:rPr>
              <w:t>С.43</w:t>
            </w:r>
          </w:p>
        </w:tc>
        <w:tc>
          <w:tcPr>
            <w:tcW w:w="817" w:type="dxa"/>
          </w:tcPr>
          <w:p w:rsidR="00A66489" w:rsidRDefault="00AF1D76" w:rsidP="00E710C8">
            <w:pPr>
              <w:rPr>
                <w:rFonts w:ascii="Times New Roman" w:hAnsi="Times New Roman"/>
                <w:sz w:val="24"/>
                <w:szCs w:val="24"/>
              </w:rPr>
            </w:pPr>
            <w:r>
              <w:rPr>
                <w:rFonts w:ascii="Times New Roman" w:hAnsi="Times New Roman"/>
                <w:sz w:val="24"/>
                <w:szCs w:val="24"/>
              </w:rPr>
              <w:t>17</w:t>
            </w:r>
            <w:r w:rsidR="00A66489">
              <w:rPr>
                <w:rFonts w:ascii="Times New Roman" w:hAnsi="Times New Roman"/>
                <w:sz w:val="24"/>
                <w:szCs w:val="24"/>
              </w:rPr>
              <w:t>.11.</w:t>
            </w:r>
          </w:p>
          <w:p w:rsidR="00A66489" w:rsidRDefault="00AF1D76" w:rsidP="00E710C8">
            <w:pPr>
              <w:rPr>
                <w:rFonts w:ascii="Times New Roman" w:hAnsi="Times New Roman"/>
                <w:sz w:val="24"/>
                <w:szCs w:val="24"/>
              </w:rPr>
            </w:pPr>
            <w:r>
              <w:rPr>
                <w:rFonts w:ascii="Times New Roman" w:hAnsi="Times New Roman"/>
                <w:sz w:val="24"/>
                <w:szCs w:val="24"/>
              </w:rPr>
              <w:t>2021</w:t>
            </w:r>
          </w:p>
          <w:p w:rsidR="00AF1D76" w:rsidRPr="00AF1D76" w:rsidRDefault="00AF1D76" w:rsidP="00E710C8">
            <w:pPr>
              <w:rPr>
                <w:rFonts w:ascii="Times New Roman" w:hAnsi="Times New Roman"/>
                <w:color w:val="FF0000"/>
                <w:sz w:val="24"/>
                <w:szCs w:val="24"/>
              </w:rPr>
            </w:pPr>
          </w:p>
        </w:tc>
      </w:tr>
      <w:tr w:rsidR="00F55080" w:rsidRPr="00C85BC1" w:rsidTr="00F55080">
        <w:tc>
          <w:tcPr>
            <w:tcW w:w="567" w:type="dxa"/>
          </w:tcPr>
          <w:p w:rsidR="00F55080" w:rsidRPr="00C85BC1" w:rsidRDefault="00F55080" w:rsidP="00FF278C">
            <w:pPr>
              <w:rPr>
                <w:rFonts w:ascii="Times New Roman" w:hAnsi="Times New Roman"/>
                <w:sz w:val="24"/>
                <w:szCs w:val="24"/>
              </w:rPr>
            </w:pPr>
            <w:r>
              <w:rPr>
                <w:rFonts w:ascii="Times New Roman" w:hAnsi="Times New Roman"/>
                <w:sz w:val="24"/>
                <w:szCs w:val="24"/>
              </w:rPr>
              <w:t>5</w:t>
            </w:r>
          </w:p>
        </w:tc>
        <w:tc>
          <w:tcPr>
            <w:tcW w:w="2410" w:type="dxa"/>
          </w:tcPr>
          <w:p w:rsidR="00F55080" w:rsidRDefault="00F55080" w:rsidP="00E710C8">
            <w:pPr>
              <w:rPr>
                <w:rFonts w:ascii="Times New Roman" w:hAnsi="Times New Roman"/>
                <w:sz w:val="24"/>
                <w:szCs w:val="24"/>
              </w:rPr>
            </w:pPr>
            <w:r>
              <w:rPr>
                <w:rFonts w:ascii="Times New Roman" w:hAnsi="Times New Roman"/>
                <w:sz w:val="24"/>
                <w:szCs w:val="24"/>
              </w:rPr>
              <w:t>Беседа на тему «Что такое хорошо и что такое плохо»</w:t>
            </w:r>
          </w:p>
        </w:tc>
        <w:tc>
          <w:tcPr>
            <w:tcW w:w="4928" w:type="dxa"/>
          </w:tcPr>
          <w:p w:rsidR="00F55080" w:rsidRDefault="00F55080" w:rsidP="00E710C8">
            <w:pPr>
              <w:spacing w:before="100" w:beforeAutospacing="1" w:after="100" w:afterAutospacing="1"/>
              <w:rPr>
                <w:rFonts w:ascii="Times New Roman" w:eastAsia="Times New Roman" w:hAnsi="Times New Roman"/>
                <w:sz w:val="24"/>
                <w:szCs w:val="24"/>
                <w:lang w:eastAsia="ru-RU"/>
              </w:rPr>
            </w:pPr>
            <w:r>
              <w:rPr>
                <w:rFonts w:ascii="Times New Roman" w:eastAsia="Times New Roman" w:hAnsi="Times New Roman"/>
                <w:sz w:val="24"/>
                <w:szCs w:val="24"/>
                <w:lang w:eastAsia="ru-RU"/>
              </w:rPr>
              <w:t>Беседуя с детьми о плохом и хорошем, совершенствовать их диалогическую речь (умение вступать в разговор; высказывать суждение так, чтобы оно было понятно окружающим; грамматически правильно отражать в речи свои впечатления).</w:t>
            </w:r>
          </w:p>
        </w:tc>
        <w:tc>
          <w:tcPr>
            <w:tcW w:w="884" w:type="dxa"/>
          </w:tcPr>
          <w:p w:rsidR="00F55080" w:rsidRDefault="00F55080" w:rsidP="00E710C8">
            <w:pPr>
              <w:rPr>
                <w:rFonts w:ascii="Times New Roman" w:hAnsi="Times New Roman"/>
                <w:sz w:val="24"/>
                <w:szCs w:val="24"/>
              </w:rPr>
            </w:pPr>
            <w:r>
              <w:rPr>
                <w:rFonts w:ascii="Times New Roman" w:hAnsi="Times New Roman"/>
                <w:sz w:val="24"/>
                <w:szCs w:val="24"/>
              </w:rPr>
              <w:t>С.63</w:t>
            </w:r>
          </w:p>
        </w:tc>
        <w:tc>
          <w:tcPr>
            <w:tcW w:w="817" w:type="dxa"/>
          </w:tcPr>
          <w:p w:rsidR="00F55080" w:rsidRDefault="00F55080" w:rsidP="00E710C8">
            <w:pPr>
              <w:rPr>
                <w:rFonts w:ascii="Times New Roman" w:hAnsi="Times New Roman"/>
                <w:sz w:val="24"/>
                <w:szCs w:val="24"/>
              </w:rPr>
            </w:pPr>
            <w:r>
              <w:rPr>
                <w:rFonts w:ascii="Times New Roman" w:hAnsi="Times New Roman"/>
                <w:sz w:val="24"/>
                <w:szCs w:val="24"/>
              </w:rPr>
              <w:t>24.11.2021</w:t>
            </w:r>
          </w:p>
        </w:tc>
      </w:tr>
      <w:tr w:rsidR="00A66489" w:rsidRPr="00C85BC1" w:rsidTr="00FF278C">
        <w:tc>
          <w:tcPr>
            <w:tcW w:w="9606" w:type="dxa"/>
            <w:gridSpan w:val="5"/>
          </w:tcPr>
          <w:p w:rsidR="00A66489" w:rsidRPr="00C85BC1" w:rsidRDefault="00A66489" w:rsidP="00FF278C">
            <w:pPr>
              <w:jc w:val="center"/>
              <w:rPr>
                <w:rFonts w:ascii="Times New Roman" w:hAnsi="Times New Roman"/>
                <w:sz w:val="24"/>
                <w:szCs w:val="24"/>
              </w:rPr>
            </w:pPr>
            <w:r>
              <w:rPr>
                <w:rFonts w:ascii="Times New Roman" w:eastAsia="Times New Roman" w:hAnsi="Times New Roman"/>
                <w:b/>
                <w:sz w:val="24"/>
                <w:szCs w:val="24"/>
                <w:lang w:eastAsia="ru-RU"/>
              </w:rPr>
              <w:t>Д</w:t>
            </w:r>
            <w:r w:rsidRPr="00CA0C6F">
              <w:rPr>
                <w:rFonts w:ascii="Times New Roman" w:eastAsia="Times New Roman" w:hAnsi="Times New Roman"/>
                <w:b/>
                <w:sz w:val="24"/>
                <w:szCs w:val="24"/>
                <w:lang w:eastAsia="ru-RU"/>
              </w:rPr>
              <w:t>екабрь</w:t>
            </w:r>
          </w:p>
        </w:tc>
      </w:tr>
      <w:tr w:rsidR="00A66489" w:rsidRPr="00C85BC1" w:rsidTr="00F55080">
        <w:tc>
          <w:tcPr>
            <w:tcW w:w="567" w:type="dxa"/>
          </w:tcPr>
          <w:p w:rsidR="00A66489" w:rsidRPr="00C85BC1" w:rsidRDefault="00A66489" w:rsidP="00FF278C">
            <w:pPr>
              <w:rPr>
                <w:rFonts w:ascii="Times New Roman" w:hAnsi="Times New Roman"/>
                <w:sz w:val="24"/>
                <w:szCs w:val="24"/>
              </w:rPr>
            </w:pPr>
            <w:r w:rsidRPr="00C85BC1">
              <w:rPr>
                <w:rFonts w:ascii="Times New Roman" w:hAnsi="Times New Roman"/>
                <w:sz w:val="24"/>
                <w:szCs w:val="24"/>
              </w:rPr>
              <w:t>1</w:t>
            </w:r>
          </w:p>
        </w:tc>
        <w:tc>
          <w:tcPr>
            <w:tcW w:w="2410" w:type="dxa"/>
          </w:tcPr>
          <w:p w:rsidR="00A66489" w:rsidRPr="00F049F6" w:rsidRDefault="00A66489" w:rsidP="00E710C8">
            <w:pPr>
              <w:spacing w:before="100" w:beforeAutospacing="1" w:after="100" w:afterAutospacing="1"/>
              <w:rPr>
                <w:rFonts w:ascii="Times New Roman" w:eastAsia="Times New Roman" w:hAnsi="Times New Roman"/>
                <w:sz w:val="24"/>
                <w:szCs w:val="24"/>
                <w:lang w:eastAsia="ru-RU"/>
              </w:rPr>
            </w:pPr>
            <w:r>
              <w:rPr>
                <w:rFonts w:ascii="Times New Roman" w:eastAsia="Times New Roman" w:hAnsi="Times New Roman"/>
                <w:sz w:val="24"/>
                <w:szCs w:val="24"/>
                <w:lang w:eastAsia="ru-RU"/>
              </w:rPr>
              <w:t>Чтение стихотворений из цикла С. Маршака «Детки в клетке»</w:t>
            </w:r>
          </w:p>
        </w:tc>
        <w:tc>
          <w:tcPr>
            <w:tcW w:w="4928" w:type="dxa"/>
          </w:tcPr>
          <w:p w:rsidR="00A66489" w:rsidRPr="00F049F6" w:rsidRDefault="00A66489" w:rsidP="00E710C8">
            <w:pPr>
              <w:spacing w:before="100" w:beforeAutospacing="1" w:after="100" w:afterAutospacing="1"/>
              <w:rPr>
                <w:rFonts w:ascii="Times New Roman" w:eastAsia="Times New Roman" w:hAnsi="Times New Roman"/>
                <w:sz w:val="24"/>
                <w:szCs w:val="24"/>
                <w:lang w:eastAsia="ru-RU"/>
              </w:rPr>
            </w:pPr>
            <w:r>
              <w:rPr>
                <w:rFonts w:ascii="Times New Roman" w:eastAsia="Times New Roman" w:hAnsi="Times New Roman"/>
                <w:sz w:val="24"/>
                <w:szCs w:val="24"/>
                <w:lang w:eastAsia="ru-RU"/>
              </w:rPr>
              <w:t>Познакомить детей с яркими поэтическими образами животных из стихотворений С.Маршака.</w:t>
            </w:r>
          </w:p>
        </w:tc>
        <w:tc>
          <w:tcPr>
            <w:tcW w:w="884" w:type="dxa"/>
          </w:tcPr>
          <w:p w:rsidR="00A66489" w:rsidRPr="00C85BC1" w:rsidRDefault="00A66489" w:rsidP="00E710C8">
            <w:pPr>
              <w:rPr>
                <w:rFonts w:ascii="Times New Roman" w:hAnsi="Times New Roman"/>
                <w:sz w:val="24"/>
                <w:szCs w:val="24"/>
              </w:rPr>
            </w:pPr>
            <w:r>
              <w:rPr>
                <w:rFonts w:ascii="Times New Roman" w:hAnsi="Times New Roman"/>
                <w:sz w:val="24"/>
                <w:szCs w:val="24"/>
              </w:rPr>
              <w:t>С.46</w:t>
            </w:r>
          </w:p>
        </w:tc>
        <w:tc>
          <w:tcPr>
            <w:tcW w:w="817" w:type="dxa"/>
          </w:tcPr>
          <w:p w:rsidR="00A66489" w:rsidRDefault="00AF1D76" w:rsidP="00E710C8">
            <w:pPr>
              <w:rPr>
                <w:rFonts w:ascii="Times New Roman" w:hAnsi="Times New Roman"/>
                <w:sz w:val="24"/>
                <w:szCs w:val="24"/>
              </w:rPr>
            </w:pPr>
            <w:r>
              <w:rPr>
                <w:rFonts w:ascii="Times New Roman" w:hAnsi="Times New Roman"/>
                <w:sz w:val="24"/>
                <w:szCs w:val="24"/>
              </w:rPr>
              <w:t>1</w:t>
            </w:r>
            <w:r w:rsidR="00A66489">
              <w:rPr>
                <w:rFonts w:ascii="Times New Roman" w:hAnsi="Times New Roman"/>
                <w:sz w:val="24"/>
                <w:szCs w:val="24"/>
              </w:rPr>
              <w:t>.12.</w:t>
            </w:r>
          </w:p>
          <w:p w:rsidR="00A66489" w:rsidRPr="00C85BC1" w:rsidRDefault="00AF1D76" w:rsidP="00E710C8">
            <w:pPr>
              <w:rPr>
                <w:rFonts w:ascii="Times New Roman" w:hAnsi="Times New Roman"/>
                <w:sz w:val="24"/>
                <w:szCs w:val="24"/>
              </w:rPr>
            </w:pPr>
            <w:r>
              <w:rPr>
                <w:rFonts w:ascii="Times New Roman" w:hAnsi="Times New Roman"/>
                <w:sz w:val="24"/>
                <w:szCs w:val="24"/>
              </w:rPr>
              <w:t>2021</w:t>
            </w:r>
          </w:p>
        </w:tc>
      </w:tr>
      <w:tr w:rsidR="00A66489" w:rsidRPr="00C85BC1" w:rsidTr="00F55080">
        <w:tc>
          <w:tcPr>
            <w:tcW w:w="567" w:type="dxa"/>
          </w:tcPr>
          <w:p w:rsidR="00A66489" w:rsidRPr="00C85BC1" w:rsidRDefault="00A66489" w:rsidP="00FF278C">
            <w:pPr>
              <w:rPr>
                <w:rFonts w:ascii="Times New Roman" w:hAnsi="Times New Roman"/>
                <w:sz w:val="24"/>
                <w:szCs w:val="24"/>
              </w:rPr>
            </w:pPr>
            <w:r w:rsidRPr="00C85BC1">
              <w:rPr>
                <w:rFonts w:ascii="Times New Roman" w:hAnsi="Times New Roman"/>
                <w:sz w:val="24"/>
                <w:szCs w:val="24"/>
              </w:rPr>
              <w:t>2</w:t>
            </w:r>
          </w:p>
        </w:tc>
        <w:tc>
          <w:tcPr>
            <w:tcW w:w="2410" w:type="dxa"/>
          </w:tcPr>
          <w:p w:rsidR="00A66489" w:rsidRPr="00C85BC1" w:rsidRDefault="00A66489" w:rsidP="00E710C8">
            <w:pPr>
              <w:rPr>
                <w:rFonts w:ascii="Times New Roman" w:hAnsi="Times New Roman"/>
                <w:sz w:val="24"/>
                <w:szCs w:val="24"/>
              </w:rPr>
            </w:pPr>
            <w:r>
              <w:rPr>
                <w:rFonts w:ascii="Times New Roman" w:hAnsi="Times New Roman"/>
                <w:sz w:val="24"/>
                <w:szCs w:val="24"/>
              </w:rPr>
              <w:t>Чтение сказки «Снегурушка и лиса»</w:t>
            </w:r>
          </w:p>
        </w:tc>
        <w:tc>
          <w:tcPr>
            <w:tcW w:w="4928" w:type="dxa"/>
          </w:tcPr>
          <w:p w:rsidR="00A66489" w:rsidRPr="00C85BC1" w:rsidRDefault="00A66489" w:rsidP="00E710C8">
            <w:pPr>
              <w:spacing w:before="100" w:beforeAutospacing="1" w:after="100" w:afterAutospacing="1"/>
              <w:rPr>
                <w:rFonts w:ascii="Times New Roman" w:eastAsia="Times New Roman" w:hAnsi="Times New Roman"/>
                <w:sz w:val="24"/>
                <w:szCs w:val="24"/>
                <w:lang w:eastAsia="ru-RU"/>
              </w:rPr>
            </w:pPr>
            <w:r>
              <w:rPr>
                <w:rFonts w:ascii="Times New Roman" w:eastAsia="Times New Roman" w:hAnsi="Times New Roman"/>
                <w:sz w:val="24"/>
                <w:szCs w:val="24"/>
                <w:lang w:eastAsia="ru-RU"/>
              </w:rPr>
              <w:t>Познакомить детей с русской народной сказкой «Снегурушка и лиса» (обраб. М. Булатова), с образом лисы (отличным от лисиц из других сказок). Упражнять в выразительном чтении отрывка – причитания Снегурушки.</w:t>
            </w:r>
          </w:p>
        </w:tc>
        <w:tc>
          <w:tcPr>
            <w:tcW w:w="884" w:type="dxa"/>
          </w:tcPr>
          <w:p w:rsidR="00A66489" w:rsidRPr="00C85BC1" w:rsidRDefault="00A66489" w:rsidP="00E710C8">
            <w:pPr>
              <w:rPr>
                <w:rFonts w:ascii="Times New Roman" w:hAnsi="Times New Roman"/>
                <w:sz w:val="24"/>
                <w:szCs w:val="24"/>
              </w:rPr>
            </w:pPr>
            <w:r>
              <w:rPr>
                <w:rFonts w:ascii="Times New Roman" w:hAnsi="Times New Roman"/>
                <w:sz w:val="24"/>
                <w:szCs w:val="24"/>
              </w:rPr>
              <w:t>С.50</w:t>
            </w:r>
          </w:p>
        </w:tc>
        <w:tc>
          <w:tcPr>
            <w:tcW w:w="817" w:type="dxa"/>
          </w:tcPr>
          <w:p w:rsidR="00A66489" w:rsidRDefault="00AF1D76" w:rsidP="00E710C8">
            <w:pPr>
              <w:rPr>
                <w:rFonts w:ascii="Times New Roman" w:hAnsi="Times New Roman"/>
                <w:sz w:val="24"/>
                <w:szCs w:val="24"/>
              </w:rPr>
            </w:pPr>
            <w:r>
              <w:rPr>
                <w:rFonts w:ascii="Times New Roman" w:hAnsi="Times New Roman"/>
                <w:sz w:val="24"/>
                <w:szCs w:val="24"/>
              </w:rPr>
              <w:t>8</w:t>
            </w:r>
            <w:r w:rsidR="00A66489">
              <w:rPr>
                <w:rFonts w:ascii="Times New Roman" w:hAnsi="Times New Roman"/>
                <w:sz w:val="24"/>
                <w:szCs w:val="24"/>
              </w:rPr>
              <w:t>.12.</w:t>
            </w:r>
          </w:p>
          <w:p w:rsidR="00A66489" w:rsidRPr="00C85BC1" w:rsidRDefault="00AF1D76" w:rsidP="00E710C8">
            <w:pPr>
              <w:rPr>
                <w:rFonts w:ascii="Times New Roman" w:hAnsi="Times New Roman"/>
                <w:sz w:val="24"/>
                <w:szCs w:val="24"/>
              </w:rPr>
            </w:pPr>
            <w:r>
              <w:rPr>
                <w:rFonts w:ascii="Times New Roman" w:hAnsi="Times New Roman"/>
                <w:sz w:val="24"/>
                <w:szCs w:val="24"/>
              </w:rPr>
              <w:t>2021</w:t>
            </w:r>
          </w:p>
        </w:tc>
      </w:tr>
      <w:tr w:rsidR="00A66489" w:rsidRPr="00C85BC1" w:rsidTr="00F55080">
        <w:tc>
          <w:tcPr>
            <w:tcW w:w="567" w:type="dxa"/>
          </w:tcPr>
          <w:p w:rsidR="00A66489" w:rsidRPr="00C85BC1" w:rsidRDefault="00A66489" w:rsidP="00FF278C">
            <w:pPr>
              <w:rPr>
                <w:rFonts w:ascii="Times New Roman" w:hAnsi="Times New Roman"/>
                <w:sz w:val="24"/>
                <w:szCs w:val="24"/>
              </w:rPr>
            </w:pPr>
            <w:r w:rsidRPr="00C85BC1">
              <w:rPr>
                <w:rFonts w:ascii="Times New Roman" w:hAnsi="Times New Roman"/>
                <w:sz w:val="24"/>
                <w:szCs w:val="24"/>
              </w:rPr>
              <w:t>3</w:t>
            </w:r>
          </w:p>
        </w:tc>
        <w:tc>
          <w:tcPr>
            <w:tcW w:w="2410" w:type="dxa"/>
          </w:tcPr>
          <w:p w:rsidR="00A66489" w:rsidRPr="00C85BC1" w:rsidRDefault="00A66489" w:rsidP="00E710C8">
            <w:pPr>
              <w:rPr>
                <w:rFonts w:ascii="Times New Roman" w:hAnsi="Times New Roman"/>
                <w:sz w:val="24"/>
                <w:szCs w:val="24"/>
              </w:rPr>
            </w:pPr>
            <w:r>
              <w:rPr>
                <w:rFonts w:ascii="Times New Roman" w:hAnsi="Times New Roman"/>
                <w:sz w:val="24"/>
                <w:szCs w:val="24"/>
              </w:rPr>
              <w:t>Повторение сказки «Снегурушка и лиса». Дидактические игры «Эхо», «Чудесный мешочек».</w:t>
            </w:r>
          </w:p>
        </w:tc>
        <w:tc>
          <w:tcPr>
            <w:tcW w:w="4928" w:type="dxa"/>
          </w:tcPr>
          <w:p w:rsidR="00A66489" w:rsidRPr="00C85BC1" w:rsidRDefault="00A66489" w:rsidP="00E710C8">
            <w:pPr>
              <w:spacing w:before="100" w:beforeAutospacing="1" w:after="100" w:afterAutospacing="1"/>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Помочь детям вспомнить сказку «Снегурушка и лиса». Упражнять в произношении слов со звуком </w:t>
            </w:r>
            <w:r w:rsidRPr="00920913">
              <w:rPr>
                <w:rFonts w:ascii="Times New Roman" w:eastAsia="Times New Roman" w:hAnsi="Times New Roman"/>
                <w:i/>
                <w:sz w:val="24"/>
                <w:szCs w:val="24"/>
                <w:lang w:eastAsia="ru-RU"/>
              </w:rPr>
              <w:t>Э</w:t>
            </w:r>
            <w:r w:rsidRPr="007C1CF5">
              <w:rPr>
                <w:rFonts w:ascii="Times New Roman" w:eastAsia="Times New Roman" w:hAnsi="Times New Roman"/>
                <w:sz w:val="24"/>
                <w:szCs w:val="24"/>
                <w:lang w:eastAsia="ru-RU"/>
              </w:rPr>
              <w:t>(</w:t>
            </w:r>
            <w:r>
              <w:rPr>
                <w:rFonts w:ascii="Times New Roman" w:eastAsia="Times New Roman" w:hAnsi="Times New Roman"/>
                <w:sz w:val="24"/>
                <w:szCs w:val="24"/>
                <w:lang w:eastAsia="ru-RU"/>
              </w:rPr>
              <w:t>игра «Эхо»), в определении качеств предметов на ощупь (игра «Чудесный мешочек»).</w:t>
            </w:r>
          </w:p>
        </w:tc>
        <w:tc>
          <w:tcPr>
            <w:tcW w:w="884" w:type="dxa"/>
          </w:tcPr>
          <w:p w:rsidR="00A66489" w:rsidRPr="00C85BC1" w:rsidRDefault="00A66489" w:rsidP="00E710C8">
            <w:pPr>
              <w:rPr>
                <w:rFonts w:ascii="Times New Roman" w:hAnsi="Times New Roman"/>
                <w:sz w:val="24"/>
                <w:szCs w:val="24"/>
              </w:rPr>
            </w:pPr>
            <w:r>
              <w:rPr>
                <w:rFonts w:ascii="Times New Roman" w:hAnsi="Times New Roman"/>
                <w:sz w:val="24"/>
                <w:szCs w:val="24"/>
              </w:rPr>
              <w:t>С.51</w:t>
            </w:r>
          </w:p>
        </w:tc>
        <w:tc>
          <w:tcPr>
            <w:tcW w:w="817" w:type="dxa"/>
          </w:tcPr>
          <w:p w:rsidR="00A66489" w:rsidRDefault="00AF1D76" w:rsidP="00E710C8">
            <w:pPr>
              <w:rPr>
                <w:rFonts w:ascii="Times New Roman" w:hAnsi="Times New Roman"/>
                <w:sz w:val="24"/>
                <w:szCs w:val="24"/>
              </w:rPr>
            </w:pPr>
            <w:r>
              <w:rPr>
                <w:rFonts w:ascii="Times New Roman" w:hAnsi="Times New Roman"/>
                <w:sz w:val="24"/>
                <w:szCs w:val="24"/>
              </w:rPr>
              <w:t>15</w:t>
            </w:r>
            <w:r w:rsidR="00A66489">
              <w:rPr>
                <w:rFonts w:ascii="Times New Roman" w:hAnsi="Times New Roman"/>
                <w:sz w:val="24"/>
                <w:szCs w:val="24"/>
              </w:rPr>
              <w:t>.12.</w:t>
            </w:r>
          </w:p>
          <w:p w:rsidR="00A66489" w:rsidRPr="00C85BC1" w:rsidRDefault="00AF1D76" w:rsidP="00E710C8">
            <w:pPr>
              <w:rPr>
                <w:rFonts w:ascii="Times New Roman" w:hAnsi="Times New Roman"/>
                <w:sz w:val="24"/>
                <w:szCs w:val="24"/>
              </w:rPr>
            </w:pPr>
            <w:r>
              <w:rPr>
                <w:rFonts w:ascii="Times New Roman" w:hAnsi="Times New Roman"/>
                <w:sz w:val="24"/>
                <w:szCs w:val="24"/>
              </w:rPr>
              <w:t>2021</w:t>
            </w:r>
          </w:p>
        </w:tc>
      </w:tr>
      <w:tr w:rsidR="00A66489" w:rsidRPr="00C85BC1" w:rsidTr="00F55080">
        <w:tc>
          <w:tcPr>
            <w:tcW w:w="567" w:type="dxa"/>
          </w:tcPr>
          <w:p w:rsidR="00A66489" w:rsidRPr="00C85BC1" w:rsidRDefault="00A66489" w:rsidP="00FF278C">
            <w:pPr>
              <w:rPr>
                <w:rFonts w:ascii="Times New Roman" w:hAnsi="Times New Roman"/>
                <w:sz w:val="24"/>
                <w:szCs w:val="24"/>
              </w:rPr>
            </w:pPr>
            <w:r w:rsidRPr="00C85BC1">
              <w:rPr>
                <w:rFonts w:ascii="Times New Roman" w:hAnsi="Times New Roman"/>
                <w:sz w:val="24"/>
                <w:szCs w:val="24"/>
              </w:rPr>
              <w:lastRenderedPageBreak/>
              <w:t>4</w:t>
            </w:r>
          </w:p>
        </w:tc>
        <w:tc>
          <w:tcPr>
            <w:tcW w:w="2410" w:type="dxa"/>
          </w:tcPr>
          <w:p w:rsidR="00A66489" w:rsidRPr="00C85BC1" w:rsidRDefault="00A66489" w:rsidP="00E710C8">
            <w:pPr>
              <w:rPr>
                <w:rFonts w:ascii="Times New Roman" w:hAnsi="Times New Roman"/>
                <w:sz w:val="24"/>
                <w:szCs w:val="24"/>
              </w:rPr>
            </w:pPr>
            <w:r>
              <w:rPr>
                <w:rFonts w:ascii="Times New Roman" w:hAnsi="Times New Roman"/>
                <w:sz w:val="24"/>
                <w:szCs w:val="24"/>
              </w:rPr>
              <w:t>Чтение рассказа Л. Воронковой «Снег идет», стихотворения А.Босева «Трое»</w:t>
            </w:r>
          </w:p>
        </w:tc>
        <w:tc>
          <w:tcPr>
            <w:tcW w:w="4928" w:type="dxa"/>
          </w:tcPr>
          <w:p w:rsidR="00A66489" w:rsidRPr="00C85BC1" w:rsidRDefault="00A66489" w:rsidP="00E710C8">
            <w:pPr>
              <w:spacing w:before="100" w:beforeAutospacing="1" w:after="100" w:afterAutospacing="1"/>
              <w:rPr>
                <w:rFonts w:ascii="Times New Roman" w:eastAsia="Times New Roman" w:hAnsi="Times New Roman"/>
                <w:sz w:val="24"/>
                <w:szCs w:val="24"/>
                <w:lang w:eastAsia="ru-RU"/>
              </w:rPr>
            </w:pPr>
            <w:r>
              <w:rPr>
                <w:rFonts w:ascii="Times New Roman" w:eastAsia="Times New Roman" w:hAnsi="Times New Roman"/>
                <w:sz w:val="24"/>
                <w:szCs w:val="24"/>
                <w:lang w:eastAsia="ru-RU"/>
              </w:rPr>
              <w:t>Познакомить детей с рассказом</w:t>
            </w:r>
            <w:r>
              <w:rPr>
                <w:rFonts w:ascii="Times New Roman" w:hAnsi="Times New Roman"/>
                <w:sz w:val="24"/>
                <w:szCs w:val="24"/>
              </w:rPr>
              <w:t xml:space="preserve">           Л. Воронковой «Снег идет», оживив в памяти детей их собственные впечатления от обильного снегопада. Помочь запомнить стихотворение стихотворения А. Босева «Трое» (пер. с болг.В. Викторова).</w:t>
            </w:r>
          </w:p>
        </w:tc>
        <w:tc>
          <w:tcPr>
            <w:tcW w:w="884" w:type="dxa"/>
          </w:tcPr>
          <w:p w:rsidR="00A66489" w:rsidRPr="00C85BC1" w:rsidRDefault="00A66489" w:rsidP="00E710C8">
            <w:pPr>
              <w:rPr>
                <w:rFonts w:ascii="Times New Roman" w:hAnsi="Times New Roman"/>
                <w:sz w:val="24"/>
                <w:szCs w:val="24"/>
              </w:rPr>
            </w:pPr>
            <w:r>
              <w:rPr>
                <w:rFonts w:ascii="Times New Roman" w:hAnsi="Times New Roman"/>
                <w:sz w:val="24"/>
                <w:szCs w:val="24"/>
              </w:rPr>
              <w:t>С.52</w:t>
            </w:r>
          </w:p>
        </w:tc>
        <w:tc>
          <w:tcPr>
            <w:tcW w:w="817" w:type="dxa"/>
          </w:tcPr>
          <w:p w:rsidR="00A66489" w:rsidRDefault="00AF1D76" w:rsidP="00E710C8">
            <w:pPr>
              <w:rPr>
                <w:rFonts w:ascii="Times New Roman" w:hAnsi="Times New Roman"/>
                <w:sz w:val="24"/>
                <w:szCs w:val="24"/>
              </w:rPr>
            </w:pPr>
            <w:r>
              <w:rPr>
                <w:rFonts w:ascii="Times New Roman" w:hAnsi="Times New Roman"/>
                <w:sz w:val="24"/>
                <w:szCs w:val="24"/>
              </w:rPr>
              <w:t>22</w:t>
            </w:r>
            <w:r w:rsidR="00A66489">
              <w:rPr>
                <w:rFonts w:ascii="Times New Roman" w:hAnsi="Times New Roman"/>
                <w:sz w:val="24"/>
                <w:szCs w:val="24"/>
              </w:rPr>
              <w:t>.12.</w:t>
            </w:r>
          </w:p>
          <w:p w:rsidR="00A66489" w:rsidRPr="00C85BC1" w:rsidRDefault="00AF1D76" w:rsidP="00E710C8">
            <w:pPr>
              <w:rPr>
                <w:rFonts w:ascii="Times New Roman" w:hAnsi="Times New Roman"/>
                <w:sz w:val="24"/>
                <w:szCs w:val="24"/>
              </w:rPr>
            </w:pPr>
            <w:r>
              <w:rPr>
                <w:rFonts w:ascii="Times New Roman" w:hAnsi="Times New Roman"/>
                <w:sz w:val="24"/>
                <w:szCs w:val="24"/>
              </w:rPr>
              <w:t>2021</w:t>
            </w:r>
          </w:p>
        </w:tc>
      </w:tr>
      <w:tr w:rsidR="00A66489" w:rsidRPr="00C85BC1" w:rsidTr="00F55080">
        <w:tc>
          <w:tcPr>
            <w:tcW w:w="567" w:type="dxa"/>
          </w:tcPr>
          <w:p w:rsidR="00A66489" w:rsidRPr="00C85BC1" w:rsidRDefault="00A66489" w:rsidP="00FF278C">
            <w:pPr>
              <w:rPr>
                <w:rFonts w:ascii="Times New Roman" w:hAnsi="Times New Roman"/>
                <w:sz w:val="24"/>
                <w:szCs w:val="24"/>
              </w:rPr>
            </w:pPr>
            <w:r>
              <w:rPr>
                <w:rFonts w:ascii="Times New Roman" w:hAnsi="Times New Roman"/>
                <w:sz w:val="24"/>
                <w:szCs w:val="24"/>
              </w:rPr>
              <w:t>5</w:t>
            </w:r>
          </w:p>
        </w:tc>
        <w:tc>
          <w:tcPr>
            <w:tcW w:w="2410" w:type="dxa"/>
          </w:tcPr>
          <w:p w:rsidR="00A66489" w:rsidRPr="00C85BC1" w:rsidRDefault="00A66489" w:rsidP="00E710C8">
            <w:pPr>
              <w:rPr>
                <w:rFonts w:ascii="Times New Roman" w:hAnsi="Times New Roman"/>
                <w:sz w:val="24"/>
                <w:szCs w:val="24"/>
              </w:rPr>
            </w:pPr>
            <w:r>
              <w:rPr>
                <w:rFonts w:ascii="Times New Roman" w:hAnsi="Times New Roman"/>
                <w:sz w:val="24"/>
                <w:szCs w:val="24"/>
              </w:rPr>
              <w:t>Игра – инсценировка «У матрешки – новоселье»</w:t>
            </w:r>
          </w:p>
        </w:tc>
        <w:tc>
          <w:tcPr>
            <w:tcW w:w="4928" w:type="dxa"/>
          </w:tcPr>
          <w:p w:rsidR="00A66489" w:rsidRPr="00C85BC1" w:rsidRDefault="00A66489" w:rsidP="00E710C8">
            <w:pPr>
              <w:spacing w:before="100" w:beforeAutospacing="1" w:after="100" w:afterAutospacing="1"/>
              <w:rPr>
                <w:rFonts w:ascii="Times New Roman" w:eastAsia="Times New Roman" w:hAnsi="Times New Roman"/>
                <w:sz w:val="24"/>
                <w:szCs w:val="24"/>
                <w:lang w:eastAsia="ru-RU"/>
              </w:rPr>
            </w:pPr>
            <w:r>
              <w:rPr>
                <w:rFonts w:ascii="Times New Roman" w:eastAsia="Times New Roman" w:hAnsi="Times New Roman"/>
                <w:sz w:val="24"/>
                <w:szCs w:val="24"/>
                <w:lang w:eastAsia="ru-RU"/>
              </w:rPr>
              <w:t>Способствовать формированию диалогической речи; учить правильно называть строительные детали и их цвета.</w:t>
            </w:r>
          </w:p>
        </w:tc>
        <w:tc>
          <w:tcPr>
            <w:tcW w:w="884" w:type="dxa"/>
          </w:tcPr>
          <w:p w:rsidR="00A66489" w:rsidRPr="00C85BC1" w:rsidRDefault="00A66489" w:rsidP="00E710C8">
            <w:pPr>
              <w:rPr>
                <w:rFonts w:ascii="Times New Roman" w:hAnsi="Times New Roman"/>
                <w:sz w:val="24"/>
                <w:szCs w:val="24"/>
              </w:rPr>
            </w:pPr>
            <w:r>
              <w:rPr>
                <w:rFonts w:ascii="Times New Roman" w:hAnsi="Times New Roman"/>
                <w:sz w:val="24"/>
                <w:szCs w:val="24"/>
              </w:rPr>
              <w:t>С.53</w:t>
            </w:r>
          </w:p>
        </w:tc>
        <w:tc>
          <w:tcPr>
            <w:tcW w:w="817" w:type="dxa"/>
          </w:tcPr>
          <w:p w:rsidR="00A66489" w:rsidRPr="00C85BC1" w:rsidRDefault="00AF1D76" w:rsidP="00E710C8">
            <w:pPr>
              <w:rPr>
                <w:rFonts w:ascii="Times New Roman" w:hAnsi="Times New Roman"/>
                <w:sz w:val="24"/>
                <w:szCs w:val="24"/>
              </w:rPr>
            </w:pPr>
            <w:r>
              <w:rPr>
                <w:rFonts w:ascii="Times New Roman" w:hAnsi="Times New Roman"/>
                <w:sz w:val="24"/>
                <w:szCs w:val="24"/>
              </w:rPr>
              <w:t>29.12.2021</w:t>
            </w:r>
          </w:p>
        </w:tc>
      </w:tr>
      <w:tr w:rsidR="00A66489" w:rsidRPr="00C85BC1" w:rsidTr="00FF278C">
        <w:tc>
          <w:tcPr>
            <w:tcW w:w="9606" w:type="dxa"/>
            <w:gridSpan w:val="5"/>
          </w:tcPr>
          <w:p w:rsidR="00A66489" w:rsidRPr="00C85BC1" w:rsidRDefault="00A66489" w:rsidP="00FF278C">
            <w:pPr>
              <w:jc w:val="center"/>
              <w:rPr>
                <w:rFonts w:ascii="Times New Roman" w:hAnsi="Times New Roman"/>
                <w:sz w:val="24"/>
                <w:szCs w:val="24"/>
              </w:rPr>
            </w:pPr>
            <w:r>
              <w:rPr>
                <w:rFonts w:ascii="Times New Roman" w:eastAsia="Times New Roman" w:hAnsi="Times New Roman"/>
                <w:b/>
                <w:sz w:val="24"/>
                <w:szCs w:val="24"/>
                <w:lang w:eastAsia="ru-RU"/>
              </w:rPr>
              <w:t>Я</w:t>
            </w:r>
            <w:r w:rsidRPr="00CA0C6F">
              <w:rPr>
                <w:rFonts w:ascii="Times New Roman" w:eastAsia="Times New Roman" w:hAnsi="Times New Roman"/>
                <w:b/>
                <w:sz w:val="24"/>
                <w:szCs w:val="24"/>
                <w:lang w:eastAsia="ru-RU"/>
              </w:rPr>
              <w:t>нварь</w:t>
            </w:r>
          </w:p>
        </w:tc>
      </w:tr>
      <w:tr w:rsidR="00A66489" w:rsidRPr="00C85BC1" w:rsidTr="00F55080">
        <w:tc>
          <w:tcPr>
            <w:tcW w:w="567" w:type="dxa"/>
          </w:tcPr>
          <w:p w:rsidR="00A66489" w:rsidRPr="00C85BC1" w:rsidRDefault="00A66489" w:rsidP="00FF278C">
            <w:pPr>
              <w:rPr>
                <w:rFonts w:ascii="Times New Roman" w:hAnsi="Times New Roman"/>
                <w:sz w:val="24"/>
                <w:szCs w:val="24"/>
              </w:rPr>
            </w:pPr>
            <w:r w:rsidRPr="00C85BC1">
              <w:rPr>
                <w:rFonts w:ascii="Times New Roman" w:hAnsi="Times New Roman"/>
                <w:sz w:val="24"/>
                <w:szCs w:val="24"/>
              </w:rPr>
              <w:t>1</w:t>
            </w:r>
          </w:p>
        </w:tc>
        <w:tc>
          <w:tcPr>
            <w:tcW w:w="2410" w:type="dxa"/>
          </w:tcPr>
          <w:p w:rsidR="00A66489" w:rsidRPr="00C85BC1" w:rsidRDefault="00A66489" w:rsidP="00FF278C">
            <w:pPr>
              <w:rPr>
                <w:rFonts w:ascii="Times New Roman" w:hAnsi="Times New Roman"/>
                <w:sz w:val="24"/>
                <w:szCs w:val="24"/>
              </w:rPr>
            </w:pPr>
            <w:r>
              <w:rPr>
                <w:rFonts w:ascii="Times New Roman" w:hAnsi="Times New Roman"/>
                <w:sz w:val="24"/>
                <w:szCs w:val="24"/>
              </w:rPr>
              <w:t>Чтение русской народной сказки «Гуси - лебеди»</w:t>
            </w:r>
          </w:p>
        </w:tc>
        <w:tc>
          <w:tcPr>
            <w:tcW w:w="4928" w:type="dxa"/>
          </w:tcPr>
          <w:p w:rsidR="00A66489" w:rsidRPr="00C85BC1" w:rsidRDefault="00A66489" w:rsidP="00FF278C">
            <w:pPr>
              <w:spacing w:before="100" w:beforeAutospacing="1" w:after="100" w:afterAutospacing="1"/>
              <w:rPr>
                <w:rFonts w:ascii="Times New Roman" w:eastAsia="Times New Roman" w:hAnsi="Times New Roman"/>
                <w:sz w:val="24"/>
                <w:szCs w:val="24"/>
                <w:lang w:eastAsia="ru-RU"/>
              </w:rPr>
            </w:pPr>
            <w:r>
              <w:rPr>
                <w:rFonts w:ascii="Times New Roman" w:eastAsia="Times New Roman" w:hAnsi="Times New Roman"/>
                <w:sz w:val="24"/>
                <w:szCs w:val="24"/>
                <w:lang w:eastAsia="ru-RU"/>
              </w:rPr>
              <w:t>Познакомить детей со сказкой «Гуси – лебеди» (обр. М.Булатова), вызвать желание послушать ее еще раз, поиграть в сказку.</w:t>
            </w:r>
          </w:p>
        </w:tc>
        <w:tc>
          <w:tcPr>
            <w:tcW w:w="884" w:type="dxa"/>
          </w:tcPr>
          <w:p w:rsidR="00A66489" w:rsidRPr="00C85BC1" w:rsidRDefault="00A66489" w:rsidP="00FF278C">
            <w:pPr>
              <w:rPr>
                <w:rFonts w:ascii="Times New Roman" w:hAnsi="Times New Roman"/>
                <w:sz w:val="24"/>
                <w:szCs w:val="24"/>
              </w:rPr>
            </w:pPr>
            <w:r>
              <w:rPr>
                <w:rFonts w:ascii="Times New Roman" w:hAnsi="Times New Roman"/>
                <w:sz w:val="24"/>
                <w:szCs w:val="24"/>
              </w:rPr>
              <w:t>С.54</w:t>
            </w:r>
          </w:p>
        </w:tc>
        <w:tc>
          <w:tcPr>
            <w:tcW w:w="817" w:type="dxa"/>
          </w:tcPr>
          <w:p w:rsidR="00A66489" w:rsidRDefault="007B4778" w:rsidP="00FF278C">
            <w:pPr>
              <w:spacing w:after="0"/>
              <w:rPr>
                <w:rFonts w:ascii="Times New Roman" w:hAnsi="Times New Roman"/>
                <w:sz w:val="24"/>
                <w:szCs w:val="24"/>
              </w:rPr>
            </w:pPr>
            <w:r>
              <w:rPr>
                <w:rFonts w:ascii="Times New Roman" w:hAnsi="Times New Roman"/>
                <w:sz w:val="24"/>
                <w:szCs w:val="24"/>
              </w:rPr>
              <w:t>12</w:t>
            </w:r>
            <w:r w:rsidR="00A66489">
              <w:rPr>
                <w:rFonts w:ascii="Times New Roman" w:hAnsi="Times New Roman"/>
                <w:sz w:val="24"/>
                <w:szCs w:val="24"/>
              </w:rPr>
              <w:t>.01.</w:t>
            </w:r>
          </w:p>
          <w:p w:rsidR="00A66489" w:rsidRPr="00C85BC1" w:rsidRDefault="007B4778" w:rsidP="00FF278C">
            <w:pPr>
              <w:spacing w:after="0"/>
              <w:rPr>
                <w:rFonts w:ascii="Times New Roman" w:hAnsi="Times New Roman"/>
                <w:sz w:val="24"/>
                <w:szCs w:val="24"/>
              </w:rPr>
            </w:pPr>
            <w:r>
              <w:rPr>
                <w:rFonts w:ascii="Times New Roman" w:hAnsi="Times New Roman"/>
                <w:sz w:val="24"/>
                <w:szCs w:val="24"/>
              </w:rPr>
              <w:t>2022</w:t>
            </w:r>
          </w:p>
        </w:tc>
      </w:tr>
      <w:tr w:rsidR="00A66489" w:rsidRPr="00C85BC1" w:rsidTr="00F55080">
        <w:tc>
          <w:tcPr>
            <w:tcW w:w="567" w:type="dxa"/>
          </w:tcPr>
          <w:p w:rsidR="00A66489" w:rsidRPr="00C85BC1" w:rsidRDefault="00EC20AE" w:rsidP="00FF278C">
            <w:pPr>
              <w:rPr>
                <w:rFonts w:ascii="Times New Roman" w:hAnsi="Times New Roman"/>
                <w:sz w:val="24"/>
                <w:szCs w:val="24"/>
              </w:rPr>
            </w:pPr>
            <w:r>
              <w:rPr>
                <w:rFonts w:ascii="Times New Roman" w:hAnsi="Times New Roman"/>
                <w:sz w:val="24"/>
                <w:szCs w:val="24"/>
              </w:rPr>
              <w:t>2</w:t>
            </w:r>
          </w:p>
        </w:tc>
        <w:tc>
          <w:tcPr>
            <w:tcW w:w="2410" w:type="dxa"/>
          </w:tcPr>
          <w:p w:rsidR="00A66489" w:rsidRPr="000E1D94" w:rsidRDefault="00A66489" w:rsidP="00FF278C">
            <w:pPr>
              <w:rPr>
                <w:rFonts w:ascii="Times New Roman" w:hAnsi="Times New Roman"/>
                <w:sz w:val="24"/>
                <w:szCs w:val="24"/>
              </w:rPr>
            </w:pPr>
            <w:r>
              <w:rPr>
                <w:rFonts w:ascii="Times New Roman" w:hAnsi="Times New Roman"/>
                <w:sz w:val="24"/>
                <w:szCs w:val="24"/>
              </w:rPr>
              <w:t xml:space="preserve">Звуковая культура речи: звуки </w:t>
            </w:r>
            <w:r w:rsidRPr="000E1D94">
              <w:rPr>
                <w:rFonts w:ascii="Times New Roman" w:hAnsi="Times New Roman"/>
                <w:i/>
                <w:sz w:val="24"/>
                <w:szCs w:val="24"/>
              </w:rPr>
              <w:t>м, мь.</w:t>
            </w:r>
            <w:r>
              <w:rPr>
                <w:rFonts w:ascii="Times New Roman" w:hAnsi="Times New Roman"/>
                <w:sz w:val="24"/>
                <w:szCs w:val="24"/>
              </w:rPr>
              <w:t xml:space="preserve"> Дидактическое упражнение «Вставь словечко»</w:t>
            </w:r>
          </w:p>
        </w:tc>
        <w:tc>
          <w:tcPr>
            <w:tcW w:w="4928" w:type="dxa"/>
          </w:tcPr>
          <w:p w:rsidR="00A66489" w:rsidRPr="00A57AE9" w:rsidRDefault="00A66489" w:rsidP="00FF278C">
            <w:pPr>
              <w:spacing w:before="100" w:beforeAutospacing="1" w:after="100" w:afterAutospacing="1"/>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Упражнять детей в четком произношении звуков </w:t>
            </w:r>
            <w:r w:rsidRPr="000E1D94">
              <w:rPr>
                <w:rFonts w:ascii="Times New Roman" w:hAnsi="Times New Roman"/>
                <w:i/>
                <w:sz w:val="24"/>
                <w:szCs w:val="24"/>
              </w:rPr>
              <w:t>м, мь</w:t>
            </w:r>
            <w:r>
              <w:rPr>
                <w:rFonts w:ascii="Times New Roman" w:hAnsi="Times New Roman"/>
                <w:sz w:val="24"/>
                <w:szCs w:val="24"/>
              </w:rPr>
              <w:t>в словах, фразовой речи; способствовать воспитанию интонационной выразительности речи. Продолжать учить образовывать слова по аналогии.</w:t>
            </w:r>
          </w:p>
        </w:tc>
        <w:tc>
          <w:tcPr>
            <w:tcW w:w="884" w:type="dxa"/>
          </w:tcPr>
          <w:p w:rsidR="00A66489" w:rsidRPr="00C85BC1" w:rsidRDefault="00A66489" w:rsidP="00FF278C">
            <w:pPr>
              <w:rPr>
                <w:rFonts w:ascii="Times New Roman" w:hAnsi="Times New Roman"/>
                <w:sz w:val="24"/>
                <w:szCs w:val="24"/>
              </w:rPr>
            </w:pPr>
            <w:r w:rsidRPr="00C85BC1">
              <w:rPr>
                <w:rFonts w:ascii="Times New Roman" w:hAnsi="Times New Roman"/>
                <w:sz w:val="24"/>
                <w:szCs w:val="24"/>
              </w:rPr>
              <w:t>С</w:t>
            </w:r>
            <w:r>
              <w:rPr>
                <w:rFonts w:ascii="Times New Roman" w:hAnsi="Times New Roman"/>
                <w:sz w:val="24"/>
                <w:szCs w:val="24"/>
              </w:rPr>
              <w:t>.57</w:t>
            </w:r>
          </w:p>
        </w:tc>
        <w:tc>
          <w:tcPr>
            <w:tcW w:w="817" w:type="dxa"/>
          </w:tcPr>
          <w:p w:rsidR="00A66489" w:rsidRDefault="007B4778" w:rsidP="00FF278C">
            <w:pPr>
              <w:rPr>
                <w:rFonts w:ascii="Times New Roman" w:hAnsi="Times New Roman"/>
                <w:sz w:val="24"/>
                <w:szCs w:val="24"/>
              </w:rPr>
            </w:pPr>
            <w:r>
              <w:rPr>
                <w:rFonts w:ascii="Times New Roman" w:hAnsi="Times New Roman"/>
                <w:sz w:val="24"/>
                <w:szCs w:val="24"/>
              </w:rPr>
              <w:t>19</w:t>
            </w:r>
            <w:r w:rsidR="00A66489">
              <w:rPr>
                <w:rFonts w:ascii="Times New Roman" w:hAnsi="Times New Roman"/>
                <w:sz w:val="24"/>
                <w:szCs w:val="24"/>
              </w:rPr>
              <w:t>.01.</w:t>
            </w:r>
          </w:p>
          <w:p w:rsidR="00A66489" w:rsidRPr="00C85BC1" w:rsidRDefault="00177327" w:rsidP="00FF278C">
            <w:pPr>
              <w:rPr>
                <w:rFonts w:ascii="Times New Roman" w:hAnsi="Times New Roman"/>
                <w:sz w:val="24"/>
                <w:szCs w:val="24"/>
              </w:rPr>
            </w:pPr>
            <w:r>
              <w:rPr>
                <w:rFonts w:ascii="Times New Roman" w:hAnsi="Times New Roman"/>
                <w:sz w:val="24"/>
                <w:szCs w:val="24"/>
              </w:rPr>
              <w:t>2022</w:t>
            </w:r>
          </w:p>
        </w:tc>
      </w:tr>
      <w:tr w:rsidR="00A66489" w:rsidRPr="00C85BC1" w:rsidTr="00F55080">
        <w:tc>
          <w:tcPr>
            <w:tcW w:w="567" w:type="dxa"/>
          </w:tcPr>
          <w:p w:rsidR="00A66489" w:rsidRPr="00C85BC1" w:rsidRDefault="00EC20AE" w:rsidP="00FF278C">
            <w:pPr>
              <w:rPr>
                <w:rFonts w:ascii="Times New Roman" w:hAnsi="Times New Roman"/>
                <w:sz w:val="24"/>
                <w:szCs w:val="24"/>
              </w:rPr>
            </w:pPr>
            <w:r>
              <w:rPr>
                <w:rFonts w:ascii="Times New Roman" w:hAnsi="Times New Roman"/>
                <w:sz w:val="24"/>
                <w:szCs w:val="24"/>
              </w:rPr>
              <w:t>3</w:t>
            </w:r>
          </w:p>
        </w:tc>
        <w:tc>
          <w:tcPr>
            <w:tcW w:w="2410" w:type="dxa"/>
          </w:tcPr>
          <w:p w:rsidR="00A66489" w:rsidRPr="00A62658" w:rsidRDefault="00A66489" w:rsidP="00FF278C">
            <w:pPr>
              <w:rPr>
                <w:rFonts w:ascii="Times New Roman" w:hAnsi="Times New Roman"/>
                <w:sz w:val="24"/>
                <w:szCs w:val="24"/>
              </w:rPr>
            </w:pPr>
            <w:r>
              <w:rPr>
                <w:rFonts w:ascii="Times New Roman" w:hAnsi="Times New Roman"/>
                <w:sz w:val="24"/>
                <w:szCs w:val="24"/>
              </w:rPr>
              <w:t xml:space="preserve">Звуковая культура речи: звуки </w:t>
            </w:r>
            <w:r w:rsidRPr="00A62658">
              <w:rPr>
                <w:rFonts w:ascii="Times New Roman" w:hAnsi="Times New Roman"/>
                <w:i/>
                <w:sz w:val="24"/>
                <w:szCs w:val="24"/>
              </w:rPr>
              <w:t>п, пь</w:t>
            </w:r>
            <w:r>
              <w:rPr>
                <w:rFonts w:ascii="Times New Roman" w:hAnsi="Times New Roman"/>
                <w:sz w:val="24"/>
                <w:szCs w:val="24"/>
              </w:rPr>
              <w:t>. Дидактическая игра «Ярмарка»</w:t>
            </w:r>
          </w:p>
        </w:tc>
        <w:tc>
          <w:tcPr>
            <w:tcW w:w="4928" w:type="dxa"/>
          </w:tcPr>
          <w:p w:rsidR="00A66489" w:rsidRPr="00C85BC1" w:rsidRDefault="00A66489" w:rsidP="00FF278C">
            <w:pPr>
              <w:spacing w:before="100" w:beforeAutospacing="1" w:after="100" w:afterAutospacing="1"/>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Упражнять в отчетливом и правильном произношении звуков </w:t>
            </w:r>
            <w:r w:rsidRPr="00A62658">
              <w:rPr>
                <w:rFonts w:ascii="Times New Roman" w:hAnsi="Times New Roman"/>
                <w:i/>
                <w:sz w:val="24"/>
                <w:szCs w:val="24"/>
              </w:rPr>
              <w:t>п, пь</w:t>
            </w:r>
            <w:r>
              <w:rPr>
                <w:rFonts w:ascii="Times New Roman" w:hAnsi="Times New Roman"/>
                <w:sz w:val="24"/>
                <w:szCs w:val="24"/>
              </w:rPr>
              <w:t>. С помощью дидактической игры побуждать детей вступать в диалог, употреблять слова со звуками</w:t>
            </w:r>
            <w:r w:rsidRPr="00A62658">
              <w:rPr>
                <w:rFonts w:ascii="Times New Roman" w:hAnsi="Times New Roman"/>
                <w:i/>
                <w:sz w:val="24"/>
                <w:szCs w:val="24"/>
              </w:rPr>
              <w:t xml:space="preserve"> п, пь</w:t>
            </w:r>
            <w:r>
              <w:rPr>
                <w:rFonts w:ascii="Times New Roman" w:hAnsi="Times New Roman"/>
                <w:sz w:val="24"/>
                <w:szCs w:val="24"/>
              </w:rPr>
              <w:t>.</w:t>
            </w:r>
          </w:p>
        </w:tc>
        <w:tc>
          <w:tcPr>
            <w:tcW w:w="884" w:type="dxa"/>
          </w:tcPr>
          <w:p w:rsidR="00A66489" w:rsidRPr="00C85BC1" w:rsidRDefault="00A66489" w:rsidP="00FF278C">
            <w:pPr>
              <w:rPr>
                <w:rFonts w:ascii="Times New Roman" w:hAnsi="Times New Roman"/>
                <w:sz w:val="24"/>
                <w:szCs w:val="24"/>
              </w:rPr>
            </w:pPr>
            <w:r>
              <w:rPr>
                <w:rFonts w:ascii="Times New Roman" w:hAnsi="Times New Roman"/>
                <w:sz w:val="24"/>
                <w:szCs w:val="24"/>
              </w:rPr>
              <w:t>С.58</w:t>
            </w:r>
          </w:p>
        </w:tc>
        <w:tc>
          <w:tcPr>
            <w:tcW w:w="817" w:type="dxa"/>
          </w:tcPr>
          <w:p w:rsidR="00A66489" w:rsidRDefault="007B4778" w:rsidP="00FF278C">
            <w:pPr>
              <w:rPr>
                <w:rFonts w:ascii="Times New Roman" w:hAnsi="Times New Roman"/>
                <w:sz w:val="24"/>
                <w:szCs w:val="24"/>
              </w:rPr>
            </w:pPr>
            <w:r>
              <w:rPr>
                <w:rFonts w:ascii="Times New Roman" w:hAnsi="Times New Roman"/>
                <w:sz w:val="24"/>
                <w:szCs w:val="24"/>
              </w:rPr>
              <w:t>26</w:t>
            </w:r>
            <w:r w:rsidR="00A66489">
              <w:rPr>
                <w:rFonts w:ascii="Times New Roman" w:hAnsi="Times New Roman"/>
                <w:sz w:val="24"/>
                <w:szCs w:val="24"/>
              </w:rPr>
              <w:t>.01.</w:t>
            </w:r>
          </w:p>
          <w:p w:rsidR="00A66489" w:rsidRPr="00C85BC1" w:rsidRDefault="00A66489" w:rsidP="00FF278C">
            <w:pPr>
              <w:rPr>
                <w:rFonts w:ascii="Times New Roman" w:hAnsi="Times New Roman"/>
                <w:sz w:val="24"/>
                <w:szCs w:val="24"/>
              </w:rPr>
            </w:pPr>
            <w:r>
              <w:rPr>
                <w:rFonts w:ascii="Times New Roman" w:hAnsi="Times New Roman"/>
                <w:sz w:val="24"/>
                <w:szCs w:val="24"/>
              </w:rPr>
              <w:t>2</w:t>
            </w:r>
            <w:r w:rsidR="00177327">
              <w:rPr>
                <w:rFonts w:ascii="Times New Roman" w:hAnsi="Times New Roman"/>
                <w:sz w:val="24"/>
                <w:szCs w:val="24"/>
              </w:rPr>
              <w:t>022</w:t>
            </w:r>
          </w:p>
        </w:tc>
      </w:tr>
      <w:tr w:rsidR="00A66489" w:rsidRPr="00C85BC1" w:rsidTr="00FF278C">
        <w:tc>
          <w:tcPr>
            <w:tcW w:w="9606" w:type="dxa"/>
            <w:gridSpan w:val="5"/>
          </w:tcPr>
          <w:p w:rsidR="00A66489" w:rsidRPr="00C85BC1" w:rsidRDefault="00A66489" w:rsidP="00FF278C">
            <w:pPr>
              <w:jc w:val="center"/>
              <w:rPr>
                <w:rFonts w:ascii="Times New Roman" w:hAnsi="Times New Roman"/>
                <w:sz w:val="24"/>
                <w:szCs w:val="24"/>
              </w:rPr>
            </w:pPr>
            <w:r>
              <w:rPr>
                <w:rFonts w:ascii="Times New Roman" w:eastAsia="Times New Roman" w:hAnsi="Times New Roman"/>
                <w:b/>
                <w:sz w:val="24"/>
                <w:szCs w:val="24"/>
                <w:lang w:eastAsia="ru-RU"/>
              </w:rPr>
              <w:t>Ф</w:t>
            </w:r>
            <w:r w:rsidRPr="00CA0C6F">
              <w:rPr>
                <w:rFonts w:ascii="Times New Roman" w:eastAsia="Times New Roman" w:hAnsi="Times New Roman"/>
                <w:b/>
                <w:sz w:val="24"/>
                <w:szCs w:val="24"/>
                <w:lang w:eastAsia="ru-RU"/>
              </w:rPr>
              <w:t>евраль</w:t>
            </w:r>
          </w:p>
        </w:tc>
      </w:tr>
      <w:tr w:rsidR="00A66489" w:rsidRPr="00C85BC1" w:rsidTr="00F55080">
        <w:tc>
          <w:tcPr>
            <w:tcW w:w="567" w:type="dxa"/>
          </w:tcPr>
          <w:p w:rsidR="00A66489" w:rsidRPr="00C85BC1" w:rsidRDefault="00A66489" w:rsidP="00FF278C">
            <w:pPr>
              <w:rPr>
                <w:rFonts w:ascii="Times New Roman" w:hAnsi="Times New Roman"/>
                <w:sz w:val="24"/>
                <w:szCs w:val="24"/>
              </w:rPr>
            </w:pPr>
            <w:r w:rsidRPr="00C85BC1">
              <w:rPr>
                <w:rFonts w:ascii="Times New Roman" w:hAnsi="Times New Roman"/>
                <w:sz w:val="24"/>
                <w:szCs w:val="24"/>
              </w:rPr>
              <w:t>1</w:t>
            </w:r>
          </w:p>
        </w:tc>
        <w:tc>
          <w:tcPr>
            <w:tcW w:w="2410" w:type="dxa"/>
          </w:tcPr>
          <w:p w:rsidR="00A66489" w:rsidRPr="00C85BC1" w:rsidRDefault="00A66489" w:rsidP="00FF278C">
            <w:pPr>
              <w:rPr>
                <w:rFonts w:ascii="Times New Roman" w:hAnsi="Times New Roman"/>
                <w:sz w:val="24"/>
                <w:szCs w:val="24"/>
              </w:rPr>
            </w:pPr>
            <w:r>
              <w:rPr>
                <w:rFonts w:ascii="Times New Roman" w:hAnsi="Times New Roman"/>
                <w:sz w:val="24"/>
                <w:szCs w:val="24"/>
              </w:rPr>
              <w:t>Чтение русской народной сказки «Лиса и заяц»</w:t>
            </w:r>
          </w:p>
        </w:tc>
        <w:tc>
          <w:tcPr>
            <w:tcW w:w="4928" w:type="dxa"/>
          </w:tcPr>
          <w:p w:rsidR="00A66489" w:rsidRPr="00AE38B9" w:rsidRDefault="00A66489" w:rsidP="00FF278C">
            <w:pPr>
              <w:spacing w:before="100" w:beforeAutospacing="1" w:after="100" w:afterAutospacing="1"/>
              <w:rPr>
                <w:rFonts w:ascii="Times New Roman" w:hAnsi="Times New Roman"/>
                <w:sz w:val="24"/>
                <w:szCs w:val="24"/>
              </w:rPr>
            </w:pPr>
            <w:r w:rsidRPr="00AE38B9">
              <w:rPr>
                <w:rFonts w:ascii="Times New Roman" w:hAnsi="Times New Roman"/>
                <w:sz w:val="24"/>
                <w:szCs w:val="24"/>
              </w:rPr>
              <w:t>Познакомить детей со сказкой «Лиса и заяц»</w:t>
            </w:r>
            <w:r>
              <w:rPr>
                <w:rFonts w:ascii="Times New Roman" w:hAnsi="Times New Roman"/>
                <w:sz w:val="24"/>
                <w:szCs w:val="24"/>
              </w:rPr>
              <w:t xml:space="preserve"> (обраб. В. Даля), помочь понять смысл произведения (мал удалец, да храбрец).</w:t>
            </w:r>
          </w:p>
        </w:tc>
        <w:tc>
          <w:tcPr>
            <w:tcW w:w="884" w:type="dxa"/>
          </w:tcPr>
          <w:p w:rsidR="00A66489" w:rsidRPr="00C85BC1" w:rsidRDefault="00A66489" w:rsidP="00FF278C">
            <w:pPr>
              <w:rPr>
                <w:rFonts w:ascii="Times New Roman" w:hAnsi="Times New Roman"/>
                <w:sz w:val="24"/>
                <w:szCs w:val="24"/>
              </w:rPr>
            </w:pPr>
            <w:r>
              <w:rPr>
                <w:rFonts w:ascii="Times New Roman" w:hAnsi="Times New Roman"/>
                <w:sz w:val="24"/>
                <w:szCs w:val="24"/>
              </w:rPr>
              <w:t>С.59</w:t>
            </w:r>
          </w:p>
        </w:tc>
        <w:tc>
          <w:tcPr>
            <w:tcW w:w="817" w:type="dxa"/>
          </w:tcPr>
          <w:p w:rsidR="00177327" w:rsidRPr="00C85BC1" w:rsidRDefault="007B4778" w:rsidP="00177327">
            <w:pPr>
              <w:rPr>
                <w:rFonts w:ascii="Times New Roman" w:hAnsi="Times New Roman"/>
                <w:sz w:val="24"/>
                <w:szCs w:val="24"/>
              </w:rPr>
            </w:pPr>
            <w:r>
              <w:rPr>
                <w:rFonts w:ascii="Times New Roman" w:hAnsi="Times New Roman"/>
                <w:sz w:val="24"/>
                <w:szCs w:val="24"/>
              </w:rPr>
              <w:t>2</w:t>
            </w:r>
            <w:r w:rsidR="00A66489">
              <w:rPr>
                <w:rFonts w:ascii="Times New Roman" w:hAnsi="Times New Roman"/>
                <w:sz w:val="24"/>
                <w:szCs w:val="24"/>
              </w:rPr>
              <w:t>.02</w:t>
            </w:r>
            <w:r w:rsidR="00177327">
              <w:rPr>
                <w:rFonts w:ascii="Times New Roman" w:hAnsi="Times New Roman"/>
                <w:sz w:val="24"/>
                <w:szCs w:val="24"/>
              </w:rPr>
              <w:t>2</w:t>
            </w:r>
          </w:p>
          <w:p w:rsidR="00A66489" w:rsidRPr="00C85BC1" w:rsidRDefault="00A66489" w:rsidP="00FF278C">
            <w:pPr>
              <w:rPr>
                <w:rFonts w:ascii="Times New Roman" w:hAnsi="Times New Roman"/>
                <w:sz w:val="24"/>
                <w:szCs w:val="24"/>
              </w:rPr>
            </w:pPr>
          </w:p>
        </w:tc>
      </w:tr>
      <w:tr w:rsidR="00A66489" w:rsidRPr="00C85BC1" w:rsidTr="00F55080">
        <w:trPr>
          <w:trHeight w:val="437"/>
        </w:trPr>
        <w:tc>
          <w:tcPr>
            <w:tcW w:w="567" w:type="dxa"/>
          </w:tcPr>
          <w:p w:rsidR="00A66489" w:rsidRPr="00C85BC1" w:rsidRDefault="00A66489" w:rsidP="00FF278C">
            <w:pPr>
              <w:rPr>
                <w:rFonts w:ascii="Times New Roman" w:hAnsi="Times New Roman"/>
                <w:sz w:val="24"/>
                <w:szCs w:val="24"/>
              </w:rPr>
            </w:pPr>
            <w:r w:rsidRPr="00C85BC1">
              <w:rPr>
                <w:rFonts w:ascii="Times New Roman" w:hAnsi="Times New Roman"/>
                <w:sz w:val="24"/>
                <w:szCs w:val="24"/>
              </w:rPr>
              <w:t>2</w:t>
            </w:r>
          </w:p>
        </w:tc>
        <w:tc>
          <w:tcPr>
            <w:tcW w:w="2410" w:type="dxa"/>
          </w:tcPr>
          <w:p w:rsidR="00A66489" w:rsidRPr="00C85BC1" w:rsidRDefault="00A66489" w:rsidP="00FF278C">
            <w:pPr>
              <w:rPr>
                <w:rFonts w:ascii="Times New Roman" w:hAnsi="Times New Roman"/>
                <w:sz w:val="24"/>
                <w:szCs w:val="24"/>
              </w:rPr>
            </w:pPr>
            <w:r>
              <w:rPr>
                <w:rFonts w:ascii="Times New Roman" w:hAnsi="Times New Roman"/>
                <w:sz w:val="24"/>
                <w:szCs w:val="24"/>
              </w:rPr>
              <w:t xml:space="preserve">Звуковая культура речи: звуки </w:t>
            </w:r>
            <w:r w:rsidRPr="0096367F">
              <w:rPr>
                <w:rFonts w:ascii="Times New Roman" w:hAnsi="Times New Roman"/>
                <w:i/>
                <w:sz w:val="24"/>
                <w:szCs w:val="24"/>
              </w:rPr>
              <w:t>б, бь.</w:t>
            </w:r>
          </w:p>
        </w:tc>
        <w:tc>
          <w:tcPr>
            <w:tcW w:w="4928" w:type="dxa"/>
          </w:tcPr>
          <w:p w:rsidR="00A66489" w:rsidRPr="00C6762C" w:rsidRDefault="00A66489" w:rsidP="00FF278C">
            <w:pPr>
              <w:spacing w:before="100" w:beforeAutospacing="1" w:after="100" w:afterAutospacing="1"/>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Упражнять детей в правильном произношении звуков </w:t>
            </w:r>
            <w:r w:rsidRPr="0096367F">
              <w:rPr>
                <w:rFonts w:ascii="Times New Roman" w:hAnsi="Times New Roman"/>
                <w:i/>
                <w:sz w:val="24"/>
                <w:szCs w:val="24"/>
              </w:rPr>
              <w:t>б, бь</w:t>
            </w:r>
            <w:r w:rsidRPr="00C6762C">
              <w:rPr>
                <w:rFonts w:ascii="Times New Roman" w:hAnsi="Times New Roman"/>
                <w:sz w:val="24"/>
                <w:szCs w:val="24"/>
              </w:rPr>
              <w:t>(</w:t>
            </w:r>
            <w:r>
              <w:rPr>
                <w:rFonts w:ascii="Times New Roman" w:hAnsi="Times New Roman"/>
                <w:sz w:val="24"/>
                <w:szCs w:val="24"/>
              </w:rPr>
              <w:t>в звукосочетаниях, словах, фразах).</w:t>
            </w:r>
          </w:p>
        </w:tc>
        <w:tc>
          <w:tcPr>
            <w:tcW w:w="884" w:type="dxa"/>
          </w:tcPr>
          <w:p w:rsidR="00A66489" w:rsidRPr="00C85BC1" w:rsidRDefault="00A66489" w:rsidP="00FF278C">
            <w:pPr>
              <w:rPr>
                <w:rFonts w:ascii="Times New Roman" w:hAnsi="Times New Roman"/>
                <w:sz w:val="24"/>
                <w:szCs w:val="24"/>
              </w:rPr>
            </w:pPr>
            <w:r>
              <w:rPr>
                <w:rFonts w:ascii="Times New Roman" w:hAnsi="Times New Roman"/>
                <w:sz w:val="24"/>
                <w:szCs w:val="24"/>
              </w:rPr>
              <w:t>С.60</w:t>
            </w:r>
          </w:p>
        </w:tc>
        <w:tc>
          <w:tcPr>
            <w:tcW w:w="817" w:type="dxa"/>
          </w:tcPr>
          <w:p w:rsidR="00A66489" w:rsidRDefault="007B4778" w:rsidP="00FF278C">
            <w:pPr>
              <w:rPr>
                <w:rFonts w:ascii="Times New Roman" w:hAnsi="Times New Roman"/>
                <w:sz w:val="24"/>
                <w:szCs w:val="24"/>
              </w:rPr>
            </w:pPr>
            <w:r>
              <w:rPr>
                <w:rFonts w:ascii="Times New Roman" w:hAnsi="Times New Roman"/>
                <w:sz w:val="24"/>
                <w:szCs w:val="24"/>
              </w:rPr>
              <w:t>9</w:t>
            </w:r>
            <w:r w:rsidR="00A66489">
              <w:rPr>
                <w:rFonts w:ascii="Times New Roman" w:hAnsi="Times New Roman"/>
                <w:sz w:val="24"/>
                <w:szCs w:val="24"/>
              </w:rPr>
              <w:t>.02.</w:t>
            </w:r>
          </w:p>
          <w:p w:rsidR="00A66489" w:rsidRPr="00C85BC1" w:rsidRDefault="00177327" w:rsidP="00FF278C">
            <w:pPr>
              <w:rPr>
                <w:rFonts w:ascii="Times New Roman" w:hAnsi="Times New Roman"/>
                <w:sz w:val="24"/>
                <w:szCs w:val="24"/>
              </w:rPr>
            </w:pPr>
            <w:r>
              <w:rPr>
                <w:rFonts w:ascii="Times New Roman" w:hAnsi="Times New Roman"/>
                <w:sz w:val="24"/>
                <w:szCs w:val="24"/>
              </w:rPr>
              <w:t>2022</w:t>
            </w:r>
          </w:p>
        </w:tc>
      </w:tr>
      <w:tr w:rsidR="00A66489" w:rsidRPr="00C85BC1" w:rsidTr="00F55080">
        <w:tc>
          <w:tcPr>
            <w:tcW w:w="567" w:type="dxa"/>
          </w:tcPr>
          <w:p w:rsidR="00A66489" w:rsidRPr="00C85BC1" w:rsidRDefault="00A66489" w:rsidP="00FF278C">
            <w:pPr>
              <w:rPr>
                <w:rFonts w:ascii="Times New Roman" w:hAnsi="Times New Roman"/>
                <w:sz w:val="24"/>
                <w:szCs w:val="24"/>
              </w:rPr>
            </w:pPr>
            <w:r w:rsidRPr="00C85BC1">
              <w:rPr>
                <w:rFonts w:ascii="Times New Roman" w:hAnsi="Times New Roman"/>
                <w:sz w:val="24"/>
                <w:szCs w:val="24"/>
              </w:rPr>
              <w:t>3</w:t>
            </w:r>
          </w:p>
        </w:tc>
        <w:tc>
          <w:tcPr>
            <w:tcW w:w="2410" w:type="dxa"/>
          </w:tcPr>
          <w:p w:rsidR="00A66489" w:rsidRPr="00C85BC1" w:rsidRDefault="00A66489" w:rsidP="00FF278C">
            <w:pPr>
              <w:rPr>
                <w:rFonts w:ascii="Times New Roman" w:hAnsi="Times New Roman"/>
                <w:sz w:val="24"/>
                <w:szCs w:val="24"/>
              </w:rPr>
            </w:pPr>
            <w:r>
              <w:rPr>
                <w:rFonts w:ascii="Times New Roman" w:hAnsi="Times New Roman"/>
                <w:sz w:val="24"/>
                <w:szCs w:val="24"/>
              </w:rPr>
              <w:t>Заучивание стихотворения         В. Берестова «Петушки распетушились»</w:t>
            </w:r>
          </w:p>
        </w:tc>
        <w:tc>
          <w:tcPr>
            <w:tcW w:w="4928" w:type="dxa"/>
          </w:tcPr>
          <w:p w:rsidR="00A66489" w:rsidRPr="00C85BC1" w:rsidRDefault="00A66489" w:rsidP="00FF278C">
            <w:pPr>
              <w:spacing w:before="100" w:beforeAutospacing="1" w:after="100" w:afterAutospacing="1"/>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Помочь детям запомнить стихотворение </w:t>
            </w:r>
            <w:r>
              <w:rPr>
                <w:rFonts w:ascii="Times New Roman" w:hAnsi="Times New Roman"/>
                <w:sz w:val="24"/>
                <w:szCs w:val="24"/>
              </w:rPr>
              <w:t>В. Берестова «Петушки распетушились»,учить выразительно читать его.</w:t>
            </w:r>
          </w:p>
        </w:tc>
        <w:tc>
          <w:tcPr>
            <w:tcW w:w="884" w:type="dxa"/>
          </w:tcPr>
          <w:p w:rsidR="00A66489" w:rsidRPr="00C85BC1" w:rsidRDefault="00A66489" w:rsidP="00FF278C">
            <w:pPr>
              <w:rPr>
                <w:rFonts w:ascii="Times New Roman" w:hAnsi="Times New Roman"/>
                <w:sz w:val="24"/>
                <w:szCs w:val="24"/>
              </w:rPr>
            </w:pPr>
            <w:r>
              <w:rPr>
                <w:rFonts w:ascii="Times New Roman" w:hAnsi="Times New Roman"/>
                <w:sz w:val="24"/>
                <w:szCs w:val="24"/>
              </w:rPr>
              <w:t>С.62</w:t>
            </w:r>
          </w:p>
        </w:tc>
        <w:tc>
          <w:tcPr>
            <w:tcW w:w="817" w:type="dxa"/>
          </w:tcPr>
          <w:p w:rsidR="00A66489" w:rsidRDefault="007B4778" w:rsidP="00FF278C">
            <w:pPr>
              <w:rPr>
                <w:rFonts w:ascii="Times New Roman" w:hAnsi="Times New Roman"/>
                <w:sz w:val="24"/>
                <w:szCs w:val="24"/>
              </w:rPr>
            </w:pPr>
            <w:r>
              <w:rPr>
                <w:rFonts w:ascii="Times New Roman" w:hAnsi="Times New Roman"/>
                <w:sz w:val="24"/>
                <w:szCs w:val="24"/>
              </w:rPr>
              <w:t>16</w:t>
            </w:r>
            <w:r w:rsidR="00A66489">
              <w:rPr>
                <w:rFonts w:ascii="Times New Roman" w:hAnsi="Times New Roman"/>
                <w:sz w:val="24"/>
                <w:szCs w:val="24"/>
              </w:rPr>
              <w:t>.02.</w:t>
            </w:r>
          </w:p>
          <w:p w:rsidR="00A66489" w:rsidRPr="00C85BC1" w:rsidRDefault="00177327" w:rsidP="00FF278C">
            <w:pPr>
              <w:rPr>
                <w:rFonts w:ascii="Times New Roman" w:hAnsi="Times New Roman"/>
                <w:sz w:val="24"/>
                <w:szCs w:val="24"/>
              </w:rPr>
            </w:pPr>
            <w:r>
              <w:rPr>
                <w:rFonts w:ascii="Times New Roman" w:hAnsi="Times New Roman"/>
                <w:sz w:val="24"/>
                <w:szCs w:val="24"/>
              </w:rPr>
              <w:t>2022</w:t>
            </w:r>
          </w:p>
        </w:tc>
      </w:tr>
      <w:tr w:rsidR="00A66489" w:rsidRPr="00C85BC1" w:rsidTr="00FF278C">
        <w:tc>
          <w:tcPr>
            <w:tcW w:w="9606" w:type="dxa"/>
            <w:gridSpan w:val="5"/>
          </w:tcPr>
          <w:p w:rsidR="00A66489" w:rsidRPr="00C85BC1" w:rsidRDefault="00A66489" w:rsidP="00FF278C">
            <w:pPr>
              <w:spacing w:before="100" w:beforeAutospacing="1" w:after="100" w:afterAutospacing="1"/>
              <w:jc w:val="center"/>
              <w:outlineLvl w:val="3"/>
              <w:rPr>
                <w:rFonts w:ascii="Times New Roman" w:hAnsi="Times New Roman"/>
                <w:sz w:val="24"/>
                <w:szCs w:val="24"/>
              </w:rPr>
            </w:pPr>
            <w:r w:rsidRPr="004D236B">
              <w:rPr>
                <w:rFonts w:ascii="Times New Roman" w:eastAsia="Times New Roman" w:hAnsi="Times New Roman"/>
                <w:b/>
                <w:sz w:val="24"/>
                <w:szCs w:val="24"/>
                <w:lang w:eastAsia="ru-RU"/>
              </w:rPr>
              <w:t>Март</w:t>
            </w:r>
          </w:p>
        </w:tc>
      </w:tr>
      <w:tr w:rsidR="00A66489" w:rsidRPr="00C85BC1" w:rsidTr="00F55080">
        <w:tc>
          <w:tcPr>
            <w:tcW w:w="567" w:type="dxa"/>
          </w:tcPr>
          <w:p w:rsidR="00A66489" w:rsidRPr="00C85BC1" w:rsidRDefault="00A66489" w:rsidP="00FF278C">
            <w:pPr>
              <w:spacing w:before="100" w:beforeAutospacing="1" w:after="100" w:afterAutospacing="1"/>
              <w:outlineLvl w:val="3"/>
              <w:rPr>
                <w:rFonts w:ascii="Times New Roman" w:hAnsi="Times New Roman"/>
                <w:sz w:val="24"/>
                <w:szCs w:val="24"/>
              </w:rPr>
            </w:pPr>
            <w:r w:rsidRPr="00C85BC1">
              <w:rPr>
                <w:rFonts w:ascii="Times New Roman" w:hAnsi="Times New Roman"/>
                <w:sz w:val="24"/>
                <w:szCs w:val="24"/>
              </w:rPr>
              <w:t>1</w:t>
            </w:r>
          </w:p>
        </w:tc>
        <w:tc>
          <w:tcPr>
            <w:tcW w:w="2410" w:type="dxa"/>
          </w:tcPr>
          <w:p w:rsidR="00A66489" w:rsidRPr="00C85BC1" w:rsidRDefault="00A66489" w:rsidP="00FF278C">
            <w:pPr>
              <w:spacing w:before="100" w:beforeAutospacing="1" w:after="100" w:afterAutospacing="1"/>
              <w:outlineLvl w:val="3"/>
              <w:rPr>
                <w:rFonts w:ascii="Times New Roman" w:hAnsi="Times New Roman"/>
                <w:sz w:val="24"/>
                <w:szCs w:val="24"/>
              </w:rPr>
            </w:pPr>
            <w:r>
              <w:rPr>
                <w:rFonts w:ascii="Times New Roman" w:hAnsi="Times New Roman"/>
                <w:sz w:val="24"/>
                <w:szCs w:val="24"/>
              </w:rPr>
              <w:t xml:space="preserve">Чтение стихотворения  И. Косякова «Все она». </w:t>
            </w:r>
            <w:r>
              <w:rPr>
                <w:rFonts w:ascii="Times New Roman" w:hAnsi="Times New Roman"/>
                <w:sz w:val="24"/>
                <w:szCs w:val="24"/>
              </w:rPr>
              <w:lastRenderedPageBreak/>
              <w:t>Дидактическое упражнение «Очень мамочку люблю, потому что..»</w:t>
            </w:r>
          </w:p>
        </w:tc>
        <w:tc>
          <w:tcPr>
            <w:tcW w:w="4928" w:type="dxa"/>
          </w:tcPr>
          <w:p w:rsidR="00A66489" w:rsidRPr="003E4A50" w:rsidRDefault="00A66489" w:rsidP="00FF278C">
            <w:pPr>
              <w:spacing w:before="100" w:beforeAutospacing="1" w:after="100" w:afterAutospacing="1"/>
              <w:outlineLvl w:val="3"/>
              <w:rPr>
                <w:rFonts w:ascii="Times New Roman" w:hAnsi="Times New Roman"/>
                <w:sz w:val="24"/>
                <w:szCs w:val="24"/>
              </w:rPr>
            </w:pPr>
            <w:r w:rsidRPr="003E4A50">
              <w:rPr>
                <w:rFonts w:ascii="Times New Roman" w:hAnsi="Times New Roman"/>
                <w:sz w:val="24"/>
                <w:szCs w:val="24"/>
              </w:rPr>
              <w:lastRenderedPageBreak/>
              <w:t>Познакомить детей со</w:t>
            </w:r>
            <w:r>
              <w:rPr>
                <w:rFonts w:ascii="Times New Roman" w:hAnsi="Times New Roman"/>
                <w:sz w:val="24"/>
                <w:szCs w:val="24"/>
              </w:rPr>
              <w:t xml:space="preserve"> стихотворением Косякова «Все она». Совершенствовать диалогическую речь малышей.</w:t>
            </w:r>
          </w:p>
        </w:tc>
        <w:tc>
          <w:tcPr>
            <w:tcW w:w="884" w:type="dxa"/>
          </w:tcPr>
          <w:p w:rsidR="00A66489" w:rsidRPr="00C85BC1" w:rsidRDefault="00A66489" w:rsidP="00FF278C">
            <w:pPr>
              <w:spacing w:before="100" w:beforeAutospacing="1" w:after="100" w:afterAutospacing="1"/>
              <w:outlineLvl w:val="3"/>
              <w:rPr>
                <w:rFonts w:ascii="Times New Roman" w:hAnsi="Times New Roman"/>
                <w:sz w:val="24"/>
                <w:szCs w:val="24"/>
              </w:rPr>
            </w:pPr>
            <w:r>
              <w:rPr>
                <w:rFonts w:ascii="Times New Roman" w:hAnsi="Times New Roman"/>
                <w:sz w:val="24"/>
                <w:szCs w:val="24"/>
              </w:rPr>
              <w:t>С.64</w:t>
            </w:r>
          </w:p>
        </w:tc>
        <w:tc>
          <w:tcPr>
            <w:tcW w:w="817" w:type="dxa"/>
          </w:tcPr>
          <w:p w:rsidR="00A66489" w:rsidRDefault="00177327" w:rsidP="00FF278C">
            <w:pPr>
              <w:spacing w:before="100" w:beforeAutospacing="1" w:after="100" w:afterAutospacing="1"/>
              <w:outlineLvl w:val="3"/>
              <w:rPr>
                <w:rFonts w:ascii="Times New Roman" w:hAnsi="Times New Roman"/>
                <w:sz w:val="24"/>
                <w:szCs w:val="24"/>
              </w:rPr>
            </w:pPr>
            <w:r>
              <w:rPr>
                <w:rFonts w:ascii="Times New Roman" w:hAnsi="Times New Roman"/>
                <w:sz w:val="24"/>
                <w:szCs w:val="24"/>
              </w:rPr>
              <w:t>2</w:t>
            </w:r>
            <w:r w:rsidR="00A66489">
              <w:rPr>
                <w:rFonts w:ascii="Times New Roman" w:hAnsi="Times New Roman"/>
                <w:sz w:val="24"/>
                <w:szCs w:val="24"/>
              </w:rPr>
              <w:t>.03.</w:t>
            </w:r>
          </w:p>
          <w:p w:rsidR="00A66489" w:rsidRPr="00C85BC1" w:rsidRDefault="00177327" w:rsidP="00FF278C">
            <w:pPr>
              <w:spacing w:before="100" w:beforeAutospacing="1" w:after="100" w:afterAutospacing="1"/>
              <w:outlineLvl w:val="3"/>
              <w:rPr>
                <w:rFonts w:ascii="Times New Roman" w:hAnsi="Times New Roman"/>
                <w:sz w:val="24"/>
                <w:szCs w:val="24"/>
              </w:rPr>
            </w:pPr>
            <w:r>
              <w:rPr>
                <w:rFonts w:ascii="Times New Roman" w:hAnsi="Times New Roman"/>
                <w:sz w:val="24"/>
                <w:szCs w:val="24"/>
              </w:rPr>
              <w:t>2022</w:t>
            </w:r>
          </w:p>
        </w:tc>
      </w:tr>
      <w:tr w:rsidR="00A66489" w:rsidRPr="00C85BC1" w:rsidTr="00F55080">
        <w:tc>
          <w:tcPr>
            <w:tcW w:w="567" w:type="dxa"/>
          </w:tcPr>
          <w:p w:rsidR="00A66489" w:rsidRPr="00C85BC1" w:rsidRDefault="00A66489" w:rsidP="00FF278C">
            <w:pPr>
              <w:spacing w:before="100" w:beforeAutospacing="1" w:after="100" w:afterAutospacing="1"/>
              <w:outlineLvl w:val="3"/>
              <w:rPr>
                <w:rFonts w:ascii="Times New Roman" w:hAnsi="Times New Roman"/>
                <w:sz w:val="24"/>
                <w:szCs w:val="24"/>
              </w:rPr>
            </w:pPr>
            <w:r w:rsidRPr="00C85BC1">
              <w:rPr>
                <w:rFonts w:ascii="Times New Roman" w:hAnsi="Times New Roman"/>
                <w:sz w:val="24"/>
                <w:szCs w:val="24"/>
              </w:rPr>
              <w:lastRenderedPageBreak/>
              <w:t>2</w:t>
            </w:r>
          </w:p>
        </w:tc>
        <w:tc>
          <w:tcPr>
            <w:tcW w:w="2410" w:type="dxa"/>
          </w:tcPr>
          <w:p w:rsidR="00A66489" w:rsidRPr="00820C18" w:rsidRDefault="00A66489" w:rsidP="00FF278C">
            <w:pPr>
              <w:spacing w:before="100" w:beforeAutospacing="1" w:after="100" w:afterAutospacing="1"/>
              <w:outlineLvl w:val="3"/>
              <w:rPr>
                <w:rFonts w:ascii="Times New Roman" w:hAnsi="Times New Roman"/>
                <w:sz w:val="24"/>
                <w:szCs w:val="24"/>
              </w:rPr>
            </w:pPr>
            <w:r>
              <w:rPr>
                <w:rFonts w:ascii="Times New Roman" w:hAnsi="Times New Roman"/>
                <w:sz w:val="24"/>
                <w:szCs w:val="24"/>
              </w:rPr>
              <w:t xml:space="preserve">Звуковая культура речи: звуки </w:t>
            </w:r>
            <w:r w:rsidRPr="00820C18">
              <w:rPr>
                <w:rFonts w:ascii="Times New Roman" w:hAnsi="Times New Roman"/>
                <w:i/>
                <w:sz w:val="24"/>
                <w:szCs w:val="24"/>
              </w:rPr>
              <w:t>т, п,к.</w:t>
            </w:r>
          </w:p>
        </w:tc>
        <w:tc>
          <w:tcPr>
            <w:tcW w:w="4928" w:type="dxa"/>
          </w:tcPr>
          <w:p w:rsidR="00A66489" w:rsidRPr="00E24D39" w:rsidRDefault="00A66489" w:rsidP="00FF278C">
            <w:pPr>
              <w:spacing w:before="100" w:beforeAutospacing="1" w:after="100" w:afterAutospacing="1"/>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Закреплять произношение звука </w:t>
            </w:r>
            <w:r w:rsidRPr="00820C18">
              <w:rPr>
                <w:rFonts w:ascii="Times New Roman" w:hAnsi="Times New Roman"/>
                <w:i/>
                <w:sz w:val="24"/>
                <w:szCs w:val="24"/>
              </w:rPr>
              <w:t>т</w:t>
            </w:r>
            <w:r>
              <w:rPr>
                <w:rFonts w:ascii="Times New Roman" w:hAnsi="Times New Roman"/>
                <w:sz w:val="24"/>
                <w:szCs w:val="24"/>
              </w:rPr>
              <w:t xml:space="preserve"> в словах и фразовой речи; учить детей отчетливо произносить звукоподражания со звуками </w:t>
            </w:r>
            <w:r w:rsidRPr="00820C18">
              <w:rPr>
                <w:rFonts w:ascii="Times New Roman" w:hAnsi="Times New Roman"/>
                <w:i/>
                <w:sz w:val="24"/>
                <w:szCs w:val="24"/>
              </w:rPr>
              <w:t>т, п,к</w:t>
            </w:r>
            <w:r>
              <w:rPr>
                <w:rFonts w:ascii="Times New Roman" w:hAnsi="Times New Roman"/>
                <w:i/>
                <w:sz w:val="24"/>
                <w:szCs w:val="24"/>
              </w:rPr>
              <w:t>;</w:t>
            </w:r>
            <w:r>
              <w:rPr>
                <w:rFonts w:ascii="Times New Roman" w:hAnsi="Times New Roman"/>
                <w:sz w:val="24"/>
                <w:szCs w:val="24"/>
              </w:rPr>
              <w:t xml:space="preserve"> упражнять в произнесении звукоподражаний с разной скоростью и громкостью.</w:t>
            </w:r>
          </w:p>
        </w:tc>
        <w:tc>
          <w:tcPr>
            <w:tcW w:w="884" w:type="dxa"/>
          </w:tcPr>
          <w:p w:rsidR="00A66489" w:rsidRPr="00C85BC1" w:rsidRDefault="00A66489" w:rsidP="00FF278C">
            <w:pPr>
              <w:spacing w:before="100" w:beforeAutospacing="1" w:after="100" w:afterAutospacing="1"/>
              <w:outlineLvl w:val="3"/>
              <w:rPr>
                <w:rFonts w:ascii="Times New Roman" w:hAnsi="Times New Roman"/>
                <w:sz w:val="24"/>
                <w:szCs w:val="24"/>
              </w:rPr>
            </w:pPr>
            <w:r>
              <w:rPr>
                <w:rFonts w:ascii="Times New Roman" w:hAnsi="Times New Roman"/>
                <w:sz w:val="24"/>
                <w:szCs w:val="24"/>
              </w:rPr>
              <w:t>С.66</w:t>
            </w:r>
          </w:p>
        </w:tc>
        <w:tc>
          <w:tcPr>
            <w:tcW w:w="817" w:type="dxa"/>
          </w:tcPr>
          <w:p w:rsidR="00A66489" w:rsidRDefault="007C6CD0" w:rsidP="00FF278C">
            <w:pPr>
              <w:spacing w:before="100" w:beforeAutospacing="1" w:after="100" w:afterAutospacing="1"/>
              <w:outlineLvl w:val="3"/>
              <w:rPr>
                <w:rFonts w:ascii="Times New Roman" w:hAnsi="Times New Roman"/>
                <w:sz w:val="24"/>
                <w:szCs w:val="24"/>
              </w:rPr>
            </w:pPr>
            <w:r>
              <w:rPr>
                <w:rFonts w:ascii="Times New Roman" w:hAnsi="Times New Roman"/>
                <w:sz w:val="24"/>
                <w:szCs w:val="24"/>
              </w:rPr>
              <w:t>9</w:t>
            </w:r>
            <w:r w:rsidR="00A66489">
              <w:rPr>
                <w:rFonts w:ascii="Times New Roman" w:hAnsi="Times New Roman"/>
                <w:sz w:val="24"/>
                <w:szCs w:val="24"/>
              </w:rPr>
              <w:t>.03.</w:t>
            </w:r>
          </w:p>
          <w:p w:rsidR="00A66489" w:rsidRPr="00C85BC1" w:rsidRDefault="007C6CD0" w:rsidP="00FF278C">
            <w:pPr>
              <w:spacing w:before="100" w:beforeAutospacing="1" w:after="100" w:afterAutospacing="1"/>
              <w:outlineLvl w:val="3"/>
              <w:rPr>
                <w:rFonts w:ascii="Times New Roman" w:hAnsi="Times New Roman"/>
                <w:sz w:val="24"/>
                <w:szCs w:val="24"/>
              </w:rPr>
            </w:pPr>
            <w:r>
              <w:rPr>
                <w:rFonts w:ascii="Times New Roman" w:hAnsi="Times New Roman"/>
                <w:sz w:val="24"/>
                <w:szCs w:val="24"/>
              </w:rPr>
              <w:t>2022</w:t>
            </w:r>
          </w:p>
        </w:tc>
      </w:tr>
      <w:tr w:rsidR="00A66489" w:rsidRPr="00C85BC1" w:rsidTr="00F55080">
        <w:tc>
          <w:tcPr>
            <w:tcW w:w="567" w:type="dxa"/>
          </w:tcPr>
          <w:p w:rsidR="00A66489" w:rsidRPr="00C85BC1" w:rsidRDefault="00A66489" w:rsidP="00FF278C">
            <w:pPr>
              <w:spacing w:before="100" w:beforeAutospacing="1" w:after="100" w:afterAutospacing="1"/>
              <w:outlineLvl w:val="3"/>
              <w:rPr>
                <w:rFonts w:ascii="Times New Roman" w:hAnsi="Times New Roman"/>
                <w:sz w:val="24"/>
                <w:szCs w:val="24"/>
              </w:rPr>
            </w:pPr>
            <w:r w:rsidRPr="00C85BC1">
              <w:rPr>
                <w:rFonts w:ascii="Times New Roman" w:hAnsi="Times New Roman"/>
                <w:sz w:val="24"/>
                <w:szCs w:val="24"/>
              </w:rPr>
              <w:t>3</w:t>
            </w:r>
          </w:p>
        </w:tc>
        <w:tc>
          <w:tcPr>
            <w:tcW w:w="2410" w:type="dxa"/>
          </w:tcPr>
          <w:p w:rsidR="00A66489" w:rsidRPr="00C85BC1" w:rsidRDefault="00A66489" w:rsidP="00FF278C">
            <w:pPr>
              <w:spacing w:before="100" w:beforeAutospacing="1" w:after="100" w:afterAutospacing="1"/>
              <w:outlineLvl w:val="3"/>
              <w:rPr>
                <w:rFonts w:ascii="Times New Roman" w:hAnsi="Times New Roman"/>
                <w:sz w:val="24"/>
                <w:szCs w:val="24"/>
              </w:rPr>
            </w:pPr>
            <w:r>
              <w:rPr>
                <w:rFonts w:ascii="Times New Roman" w:hAnsi="Times New Roman"/>
                <w:sz w:val="24"/>
                <w:szCs w:val="24"/>
              </w:rPr>
              <w:t>Чтение русской народной сказки «У страха глаза велики»</w:t>
            </w:r>
          </w:p>
        </w:tc>
        <w:tc>
          <w:tcPr>
            <w:tcW w:w="4928" w:type="dxa"/>
          </w:tcPr>
          <w:p w:rsidR="00A66489" w:rsidRPr="00C85BC1" w:rsidRDefault="00A66489" w:rsidP="00FF278C">
            <w:pPr>
              <w:spacing w:before="100" w:beforeAutospacing="1" w:after="100" w:afterAutospacing="1"/>
              <w:rPr>
                <w:rFonts w:ascii="Times New Roman" w:eastAsia="Times New Roman" w:hAnsi="Times New Roman"/>
                <w:sz w:val="24"/>
                <w:szCs w:val="24"/>
                <w:lang w:eastAsia="ru-RU"/>
              </w:rPr>
            </w:pPr>
            <w:r>
              <w:rPr>
                <w:rFonts w:ascii="Times New Roman" w:eastAsia="Times New Roman" w:hAnsi="Times New Roman"/>
                <w:sz w:val="24"/>
                <w:szCs w:val="24"/>
                <w:lang w:eastAsia="ru-RU"/>
              </w:rPr>
              <w:t>Напомнить детям известные им русские народные сказки и познакомить со сказкой « У страха глаза велики» (обраб. М. Серовой). Помочь детям правильно воспроизвести начало и конец сказки.</w:t>
            </w:r>
          </w:p>
        </w:tc>
        <w:tc>
          <w:tcPr>
            <w:tcW w:w="884" w:type="dxa"/>
          </w:tcPr>
          <w:p w:rsidR="00A66489" w:rsidRPr="00C85BC1" w:rsidRDefault="00A66489" w:rsidP="00FF278C">
            <w:pPr>
              <w:spacing w:before="100" w:beforeAutospacing="1" w:after="100" w:afterAutospacing="1"/>
              <w:outlineLvl w:val="3"/>
              <w:rPr>
                <w:rFonts w:ascii="Times New Roman" w:hAnsi="Times New Roman"/>
                <w:sz w:val="24"/>
                <w:szCs w:val="24"/>
              </w:rPr>
            </w:pPr>
            <w:r>
              <w:rPr>
                <w:rFonts w:ascii="Times New Roman" w:hAnsi="Times New Roman"/>
                <w:sz w:val="24"/>
                <w:szCs w:val="24"/>
              </w:rPr>
              <w:t>С.68</w:t>
            </w:r>
          </w:p>
        </w:tc>
        <w:tc>
          <w:tcPr>
            <w:tcW w:w="817" w:type="dxa"/>
          </w:tcPr>
          <w:p w:rsidR="00A66489" w:rsidRDefault="007C6CD0" w:rsidP="00FF278C">
            <w:pPr>
              <w:spacing w:before="100" w:beforeAutospacing="1" w:after="100" w:afterAutospacing="1"/>
              <w:outlineLvl w:val="3"/>
              <w:rPr>
                <w:rFonts w:ascii="Times New Roman" w:hAnsi="Times New Roman"/>
                <w:sz w:val="24"/>
                <w:szCs w:val="24"/>
              </w:rPr>
            </w:pPr>
            <w:r>
              <w:rPr>
                <w:rFonts w:ascii="Times New Roman" w:hAnsi="Times New Roman"/>
                <w:sz w:val="24"/>
                <w:szCs w:val="24"/>
              </w:rPr>
              <w:t>16</w:t>
            </w:r>
            <w:r w:rsidR="00A66489">
              <w:rPr>
                <w:rFonts w:ascii="Times New Roman" w:hAnsi="Times New Roman"/>
                <w:sz w:val="24"/>
                <w:szCs w:val="24"/>
              </w:rPr>
              <w:t>.03.</w:t>
            </w:r>
          </w:p>
          <w:p w:rsidR="00A66489" w:rsidRPr="00C85BC1" w:rsidRDefault="007C6CD0" w:rsidP="00FF278C">
            <w:pPr>
              <w:spacing w:before="100" w:beforeAutospacing="1" w:after="100" w:afterAutospacing="1"/>
              <w:outlineLvl w:val="3"/>
              <w:rPr>
                <w:rFonts w:ascii="Times New Roman" w:hAnsi="Times New Roman"/>
                <w:sz w:val="24"/>
                <w:szCs w:val="24"/>
              </w:rPr>
            </w:pPr>
            <w:r>
              <w:rPr>
                <w:rFonts w:ascii="Times New Roman" w:hAnsi="Times New Roman"/>
                <w:sz w:val="24"/>
                <w:szCs w:val="24"/>
              </w:rPr>
              <w:t>2022</w:t>
            </w:r>
          </w:p>
        </w:tc>
      </w:tr>
      <w:tr w:rsidR="00A66489" w:rsidRPr="00C85BC1" w:rsidTr="00F55080">
        <w:tc>
          <w:tcPr>
            <w:tcW w:w="567" w:type="dxa"/>
          </w:tcPr>
          <w:p w:rsidR="00A66489" w:rsidRPr="00C85BC1" w:rsidRDefault="00A66489" w:rsidP="00FF278C">
            <w:pPr>
              <w:spacing w:before="100" w:beforeAutospacing="1" w:after="100" w:afterAutospacing="1"/>
              <w:outlineLvl w:val="3"/>
              <w:rPr>
                <w:rFonts w:ascii="Times New Roman" w:hAnsi="Times New Roman"/>
                <w:sz w:val="24"/>
                <w:szCs w:val="24"/>
              </w:rPr>
            </w:pPr>
            <w:r w:rsidRPr="00C85BC1">
              <w:rPr>
                <w:rFonts w:ascii="Times New Roman" w:hAnsi="Times New Roman"/>
                <w:sz w:val="24"/>
                <w:szCs w:val="24"/>
              </w:rPr>
              <w:t>4</w:t>
            </w:r>
          </w:p>
        </w:tc>
        <w:tc>
          <w:tcPr>
            <w:tcW w:w="2410" w:type="dxa"/>
          </w:tcPr>
          <w:p w:rsidR="00A66489" w:rsidRPr="00C85BC1" w:rsidRDefault="00A66489" w:rsidP="00FF278C">
            <w:pPr>
              <w:spacing w:before="100" w:beforeAutospacing="1" w:after="100" w:afterAutospacing="1"/>
              <w:outlineLvl w:val="3"/>
              <w:rPr>
                <w:rFonts w:ascii="Times New Roman" w:hAnsi="Times New Roman"/>
                <w:sz w:val="24"/>
                <w:szCs w:val="24"/>
              </w:rPr>
            </w:pPr>
            <w:r>
              <w:rPr>
                <w:rFonts w:ascii="Times New Roman" w:hAnsi="Times New Roman"/>
                <w:sz w:val="24"/>
                <w:szCs w:val="24"/>
              </w:rPr>
              <w:t>Рассматривание сюжетных картин (по выбору педагога). Дидактическое упражнение на звукопроизношение (дид.игра «Что изменилось»).</w:t>
            </w:r>
          </w:p>
        </w:tc>
        <w:tc>
          <w:tcPr>
            <w:tcW w:w="4928" w:type="dxa"/>
          </w:tcPr>
          <w:p w:rsidR="00A66489" w:rsidRPr="00C85BC1" w:rsidRDefault="00A66489" w:rsidP="00FF278C">
            <w:pPr>
              <w:spacing w:before="100" w:beforeAutospacing="1" w:after="100" w:afterAutospacing="1"/>
              <w:rPr>
                <w:rFonts w:ascii="Times New Roman" w:eastAsia="Times New Roman" w:hAnsi="Times New Roman"/>
                <w:sz w:val="24"/>
                <w:szCs w:val="24"/>
                <w:lang w:eastAsia="ru-RU"/>
              </w:rPr>
            </w:pPr>
            <w:r>
              <w:rPr>
                <w:rFonts w:ascii="Times New Roman" w:eastAsia="Times New Roman" w:hAnsi="Times New Roman"/>
                <w:sz w:val="24"/>
                <w:szCs w:val="24"/>
                <w:lang w:eastAsia="ru-RU"/>
              </w:rPr>
              <w:t>Продолжать учить детей рассматривать сюжетную картину, помогая им определить ее тему и конкретизировать действия и взаимоотношения персонажей. Отрабатывать правильное и отчетливое произношение звукоподражательных слов  (учить характеризовать местоположение предметов).</w:t>
            </w:r>
          </w:p>
        </w:tc>
        <w:tc>
          <w:tcPr>
            <w:tcW w:w="884" w:type="dxa"/>
          </w:tcPr>
          <w:p w:rsidR="00A66489" w:rsidRPr="00C85BC1" w:rsidRDefault="00A66489" w:rsidP="00FF278C">
            <w:pPr>
              <w:spacing w:before="100" w:beforeAutospacing="1" w:after="100" w:afterAutospacing="1"/>
              <w:outlineLvl w:val="3"/>
              <w:rPr>
                <w:rFonts w:ascii="Times New Roman" w:hAnsi="Times New Roman"/>
                <w:sz w:val="24"/>
                <w:szCs w:val="24"/>
              </w:rPr>
            </w:pPr>
            <w:r>
              <w:rPr>
                <w:rFonts w:ascii="Times New Roman" w:hAnsi="Times New Roman"/>
                <w:sz w:val="24"/>
                <w:szCs w:val="24"/>
              </w:rPr>
              <w:t>С.69</w:t>
            </w:r>
          </w:p>
        </w:tc>
        <w:tc>
          <w:tcPr>
            <w:tcW w:w="817" w:type="dxa"/>
          </w:tcPr>
          <w:p w:rsidR="00A66489" w:rsidRDefault="007C6CD0" w:rsidP="00FF278C">
            <w:pPr>
              <w:spacing w:before="100" w:beforeAutospacing="1" w:after="100" w:afterAutospacing="1"/>
              <w:outlineLvl w:val="3"/>
              <w:rPr>
                <w:rFonts w:ascii="Times New Roman" w:hAnsi="Times New Roman"/>
                <w:sz w:val="24"/>
                <w:szCs w:val="24"/>
              </w:rPr>
            </w:pPr>
            <w:r>
              <w:rPr>
                <w:rFonts w:ascii="Times New Roman" w:hAnsi="Times New Roman"/>
                <w:sz w:val="24"/>
                <w:szCs w:val="24"/>
              </w:rPr>
              <w:t>23</w:t>
            </w:r>
            <w:r w:rsidR="00A66489">
              <w:rPr>
                <w:rFonts w:ascii="Times New Roman" w:hAnsi="Times New Roman"/>
                <w:sz w:val="24"/>
                <w:szCs w:val="24"/>
              </w:rPr>
              <w:t>.03.</w:t>
            </w:r>
          </w:p>
          <w:p w:rsidR="00A66489" w:rsidRPr="00C85BC1" w:rsidRDefault="007C6CD0" w:rsidP="00FF278C">
            <w:pPr>
              <w:spacing w:before="100" w:beforeAutospacing="1" w:after="100" w:afterAutospacing="1"/>
              <w:outlineLvl w:val="3"/>
              <w:rPr>
                <w:rFonts w:ascii="Times New Roman" w:hAnsi="Times New Roman"/>
                <w:sz w:val="24"/>
                <w:szCs w:val="24"/>
              </w:rPr>
            </w:pPr>
            <w:r>
              <w:rPr>
                <w:rFonts w:ascii="Times New Roman" w:hAnsi="Times New Roman"/>
                <w:sz w:val="24"/>
                <w:szCs w:val="24"/>
              </w:rPr>
              <w:t>2022</w:t>
            </w:r>
          </w:p>
        </w:tc>
      </w:tr>
      <w:tr w:rsidR="00A66489" w:rsidRPr="00B05EB3" w:rsidTr="00F55080">
        <w:tc>
          <w:tcPr>
            <w:tcW w:w="567" w:type="dxa"/>
          </w:tcPr>
          <w:p w:rsidR="00A66489" w:rsidRPr="00FF278C" w:rsidRDefault="00A66489" w:rsidP="00FF278C">
            <w:pPr>
              <w:spacing w:before="100" w:beforeAutospacing="1" w:after="100" w:afterAutospacing="1"/>
              <w:outlineLvl w:val="3"/>
              <w:rPr>
                <w:rFonts w:ascii="Times New Roman" w:hAnsi="Times New Roman"/>
                <w:sz w:val="24"/>
                <w:szCs w:val="24"/>
              </w:rPr>
            </w:pPr>
            <w:r w:rsidRPr="00FF278C">
              <w:rPr>
                <w:rFonts w:ascii="Times New Roman" w:hAnsi="Times New Roman"/>
                <w:sz w:val="24"/>
                <w:szCs w:val="24"/>
              </w:rPr>
              <w:t>5</w:t>
            </w:r>
          </w:p>
        </w:tc>
        <w:tc>
          <w:tcPr>
            <w:tcW w:w="2410" w:type="dxa"/>
          </w:tcPr>
          <w:p w:rsidR="00A66489" w:rsidRPr="00B05EB3" w:rsidRDefault="00A66489" w:rsidP="00FF278C">
            <w:pPr>
              <w:spacing w:before="100" w:beforeAutospacing="1" w:after="100" w:afterAutospacing="1"/>
              <w:outlineLvl w:val="3"/>
              <w:rPr>
                <w:rFonts w:ascii="Times New Roman" w:hAnsi="Times New Roman"/>
                <w:color w:val="FF0000"/>
                <w:sz w:val="24"/>
                <w:szCs w:val="24"/>
              </w:rPr>
            </w:pPr>
            <w:r>
              <w:rPr>
                <w:rFonts w:ascii="Times New Roman" w:hAnsi="Times New Roman"/>
                <w:sz w:val="24"/>
                <w:szCs w:val="24"/>
              </w:rPr>
              <w:t>Рассматривание сюжетных картин (по выбору педагога).</w:t>
            </w:r>
          </w:p>
        </w:tc>
        <w:tc>
          <w:tcPr>
            <w:tcW w:w="4928" w:type="dxa"/>
          </w:tcPr>
          <w:p w:rsidR="00A66489" w:rsidRPr="00B05EB3" w:rsidRDefault="00A66489" w:rsidP="00FF278C">
            <w:pPr>
              <w:spacing w:before="100" w:beforeAutospacing="1" w:after="100" w:afterAutospacing="1"/>
              <w:rPr>
                <w:rFonts w:ascii="Times New Roman" w:eastAsia="Times New Roman" w:hAnsi="Times New Roman"/>
                <w:color w:val="FF0000"/>
                <w:sz w:val="24"/>
                <w:szCs w:val="24"/>
                <w:lang w:eastAsia="ru-RU"/>
              </w:rPr>
            </w:pPr>
            <w:r>
              <w:rPr>
                <w:rFonts w:ascii="Times New Roman" w:eastAsia="Times New Roman" w:hAnsi="Times New Roman"/>
                <w:sz w:val="24"/>
                <w:szCs w:val="24"/>
                <w:lang w:eastAsia="ru-RU"/>
              </w:rPr>
              <w:t>Продолжать учить детей рассматривать сюжетную картину, помогая им определить ее тему и конкретизировать действия и взаимоотношения персонажей</w:t>
            </w:r>
          </w:p>
        </w:tc>
        <w:tc>
          <w:tcPr>
            <w:tcW w:w="884" w:type="dxa"/>
          </w:tcPr>
          <w:p w:rsidR="00A66489" w:rsidRPr="00B05EB3" w:rsidRDefault="00A66489" w:rsidP="00FF278C">
            <w:pPr>
              <w:spacing w:before="100" w:beforeAutospacing="1" w:after="100" w:afterAutospacing="1"/>
              <w:outlineLvl w:val="3"/>
              <w:rPr>
                <w:rFonts w:ascii="Times New Roman" w:hAnsi="Times New Roman"/>
                <w:color w:val="FF0000"/>
                <w:sz w:val="24"/>
                <w:szCs w:val="24"/>
              </w:rPr>
            </w:pPr>
            <w:r>
              <w:rPr>
                <w:rFonts w:ascii="Times New Roman" w:hAnsi="Times New Roman"/>
                <w:sz w:val="24"/>
                <w:szCs w:val="24"/>
              </w:rPr>
              <w:t>С.69</w:t>
            </w:r>
          </w:p>
        </w:tc>
        <w:tc>
          <w:tcPr>
            <w:tcW w:w="817" w:type="dxa"/>
          </w:tcPr>
          <w:p w:rsidR="00A66489" w:rsidRPr="00FF278C" w:rsidRDefault="007C6CD0" w:rsidP="00FF278C">
            <w:pPr>
              <w:spacing w:before="100" w:beforeAutospacing="1" w:after="100" w:afterAutospacing="1"/>
              <w:outlineLvl w:val="3"/>
              <w:rPr>
                <w:rFonts w:ascii="Times New Roman" w:hAnsi="Times New Roman"/>
                <w:sz w:val="24"/>
                <w:szCs w:val="24"/>
              </w:rPr>
            </w:pPr>
            <w:r>
              <w:rPr>
                <w:rFonts w:ascii="Times New Roman" w:hAnsi="Times New Roman"/>
                <w:sz w:val="24"/>
                <w:szCs w:val="24"/>
              </w:rPr>
              <w:t>30.03.2022</w:t>
            </w:r>
          </w:p>
        </w:tc>
      </w:tr>
      <w:tr w:rsidR="00A66489" w:rsidRPr="00C85BC1" w:rsidTr="00FF278C">
        <w:tc>
          <w:tcPr>
            <w:tcW w:w="9606" w:type="dxa"/>
            <w:gridSpan w:val="5"/>
          </w:tcPr>
          <w:p w:rsidR="00A66489" w:rsidRPr="00C85BC1" w:rsidRDefault="00A66489" w:rsidP="00FF278C">
            <w:pPr>
              <w:spacing w:before="100" w:beforeAutospacing="1" w:after="100" w:afterAutospacing="1"/>
              <w:jc w:val="center"/>
              <w:outlineLvl w:val="3"/>
              <w:rPr>
                <w:rFonts w:ascii="Times New Roman" w:hAnsi="Times New Roman"/>
                <w:sz w:val="24"/>
                <w:szCs w:val="24"/>
              </w:rPr>
            </w:pPr>
            <w:r>
              <w:rPr>
                <w:rFonts w:ascii="Times New Roman" w:eastAsia="Times New Roman" w:hAnsi="Times New Roman"/>
                <w:b/>
                <w:sz w:val="24"/>
                <w:szCs w:val="24"/>
                <w:lang w:eastAsia="ru-RU"/>
              </w:rPr>
              <w:t>А</w:t>
            </w:r>
            <w:r w:rsidRPr="004D236B">
              <w:rPr>
                <w:rFonts w:ascii="Times New Roman" w:eastAsia="Times New Roman" w:hAnsi="Times New Roman"/>
                <w:b/>
                <w:sz w:val="24"/>
                <w:szCs w:val="24"/>
                <w:lang w:eastAsia="ru-RU"/>
              </w:rPr>
              <w:t>прель</w:t>
            </w:r>
          </w:p>
        </w:tc>
      </w:tr>
      <w:tr w:rsidR="00A66489" w:rsidRPr="00C85BC1" w:rsidTr="00F55080">
        <w:tc>
          <w:tcPr>
            <w:tcW w:w="567" w:type="dxa"/>
          </w:tcPr>
          <w:p w:rsidR="00A66489" w:rsidRPr="00C85BC1" w:rsidRDefault="00A66489" w:rsidP="00FF278C">
            <w:pPr>
              <w:spacing w:before="100" w:beforeAutospacing="1" w:after="100" w:afterAutospacing="1"/>
              <w:outlineLvl w:val="3"/>
              <w:rPr>
                <w:rFonts w:ascii="Times New Roman" w:hAnsi="Times New Roman"/>
                <w:sz w:val="24"/>
                <w:szCs w:val="24"/>
              </w:rPr>
            </w:pPr>
            <w:r w:rsidRPr="00C85BC1">
              <w:rPr>
                <w:rFonts w:ascii="Times New Roman" w:hAnsi="Times New Roman"/>
                <w:sz w:val="24"/>
                <w:szCs w:val="24"/>
              </w:rPr>
              <w:t>1</w:t>
            </w:r>
          </w:p>
        </w:tc>
        <w:tc>
          <w:tcPr>
            <w:tcW w:w="2410" w:type="dxa"/>
          </w:tcPr>
          <w:p w:rsidR="00A66489" w:rsidRPr="00C85BC1" w:rsidRDefault="00A66489" w:rsidP="00FF278C">
            <w:pPr>
              <w:spacing w:before="100" w:beforeAutospacing="1" w:after="100" w:afterAutospacing="1"/>
              <w:outlineLvl w:val="3"/>
              <w:rPr>
                <w:rFonts w:ascii="Times New Roman" w:hAnsi="Times New Roman"/>
                <w:sz w:val="24"/>
                <w:szCs w:val="24"/>
              </w:rPr>
            </w:pPr>
            <w:r>
              <w:rPr>
                <w:rFonts w:ascii="Times New Roman" w:hAnsi="Times New Roman"/>
                <w:sz w:val="24"/>
                <w:szCs w:val="24"/>
              </w:rPr>
              <w:t>Чтение стихотворения А. Плещеева «Весна». Дидактическое упражнение  «Когда это бывает»</w:t>
            </w:r>
          </w:p>
        </w:tc>
        <w:tc>
          <w:tcPr>
            <w:tcW w:w="4928" w:type="dxa"/>
          </w:tcPr>
          <w:p w:rsidR="00A66489" w:rsidRPr="003E4A50" w:rsidRDefault="00A66489" w:rsidP="00FF278C">
            <w:pPr>
              <w:spacing w:before="100" w:beforeAutospacing="1" w:after="100" w:afterAutospacing="1"/>
              <w:rPr>
                <w:rFonts w:ascii="Times New Roman" w:hAnsi="Times New Roman"/>
                <w:sz w:val="24"/>
                <w:szCs w:val="24"/>
              </w:rPr>
            </w:pPr>
            <w:r>
              <w:rPr>
                <w:rFonts w:ascii="Times New Roman" w:hAnsi="Times New Roman"/>
                <w:sz w:val="24"/>
                <w:szCs w:val="24"/>
              </w:rPr>
              <w:t>Познакомить детей со стихотворением А. Плещеева «Весна». Учить называть признаки времен года.</w:t>
            </w:r>
          </w:p>
        </w:tc>
        <w:tc>
          <w:tcPr>
            <w:tcW w:w="884" w:type="dxa"/>
          </w:tcPr>
          <w:p w:rsidR="00A66489" w:rsidRPr="00C85BC1" w:rsidRDefault="00A66489" w:rsidP="00FF278C">
            <w:pPr>
              <w:spacing w:before="100" w:beforeAutospacing="1" w:after="100" w:afterAutospacing="1"/>
              <w:outlineLvl w:val="3"/>
              <w:rPr>
                <w:rFonts w:ascii="Times New Roman" w:hAnsi="Times New Roman"/>
                <w:sz w:val="24"/>
                <w:szCs w:val="24"/>
              </w:rPr>
            </w:pPr>
            <w:r>
              <w:rPr>
                <w:rFonts w:ascii="Times New Roman" w:hAnsi="Times New Roman"/>
                <w:sz w:val="24"/>
                <w:szCs w:val="24"/>
              </w:rPr>
              <w:t>С.71</w:t>
            </w:r>
          </w:p>
        </w:tc>
        <w:tc>
          <w:tcPr>
            <w:tcW w:w="817" w:type="dxa"/>
          </w:tcPr>
          <w:p w:rsidR="00A66489" w:rsidRDefault="006045B4" w:rsidP="00FF278C">
            <w:pPr>
              <w:spacing w:before="100" w:beforeAutospacing="1" w:after="100" w:afterAutospacing="1"/>
              <w:outlineLvl w:val="3"/>
              <w:rPr>
                <w:rFonts w:ascii="Times New Roman" w:hAnsi="Times New Roman"/>
                <w:sz w:val="24"/>
                <w:szCs w:val="24"/>
              </w:rPr>
            </w:pPr>
            <w:r>
              <w:rPr>
                <w:rFonts w:ascii="Times New Roman" w:hAnsi="Times New Roman"/>
                <w:sz w:val="24"/>
                <w:szCs w:val="24"/>
              </w:rPr>
              <w:t>6</w:t>
            </w:r>
            <w:r w:rsidR="00A66489">
              <w:rPr>
                <w:rFonts w:ascii="Times New Roman" w:hAnsi="Times New Roman"/>
                <w:sz w:val="24"/>
                <w:szCs w:val="24"/>
              </w:rPr>
              <w:t>.04.</w:t>
            </w:r>
          </w:p>
          <w:p w:rsidR="00A66489" w:rsidRPr="00C85BC1" w:rsidRDefault="006045B4" w:rsidP="00FF278C">
            <w:pPr>
              <w:spacing w:before="100" w:beforeAutospacing="1" w:after="100" w:afterAutospacing="1"/>
              <w:outlineLvl w:val="3"/>
              <w:rPr>
                <w:rFonts w:ascii="Times New Roman" w:hAnsi="Times New Roman"/>
                <w:sz w:val="24"/>
                <w:szCs w:val="24"/>
              </w:rPr>
            </w:pPr>
            <w:r>
              <w:rPr>
                <w:rFonts w:ascii="Times New Roman" w:hAnsi="Times New Roman"/>
                <w:sz w:val="24"/>
                <w:szCs w:val="24"/>
              </w:rPr>
              <w:t>2022</w:t>
            </w:r>
          </w:p>
        </w:tc>
      </w:tr>
      <w:tr w:rsidR="00A66489" w:rsidRPr="00C85BC1" w:rsidTr="00F55080">
        <w:trPr>
          <w:trHeight w:val="262"/>
        </w:trPr>
        <w:tc>
          <w:tcPr>
            <w:tcW w:w="567" w:type="dxa"/>
          </w:tcPr>
          <w:p w:rsidR="00A66489" w:rsidRPr="00C85BC1" w:rsidRDefault="00A66489" w:rsidP="00FF278C">
            <w:pPr>
              <w:spacing w:before="100" w:beforeAutospacing="1" w:after="100" w:afterAutospacing="1"/>
              <w:outlineLvl w:val="3"/>
              <w:rPr>
                <w:rFonts w:ascii="Times New Roman" w:hAnsi="Times New Roman"/>
                <w:sz w:val="24"/>
                <w:szCs w:val="24"/>
              </w:rPr>
            </w:pPr>
            <w:r w:rsidRPr="00C85BC1">
              <w:rPr>
                <w:rFonts w:ascii="Times New Roman" w:hAnsi="Times New Roman"/>
                <w:sz w:val="24"/>
                <w:szCs w:val="24"/>
              </w:rPr>
              <w:t>2</w:t>
            </w:r>
          </w:p>
        </w:tc>
        <w:tc>
          <w:tcPr>
            <w:tcW w:w="2410" w:type="dxa"/>
          </w:tcPr>
          <w:p w:rsidR="00A66489" w:rsidRPr="00C85BC1" w:rsidRDefault="00A66489" w:rsidP="00FF278C">
            <w:pPr>
              <w:spacing w:before="100" w:beforeAutospacing="1" w:after="100" w:afterAutospacing="1"/>
              <w:outlineLvl w:val="3"/>
              <w:rPr>
                <w:rFonts w:ascii="Times New Roman" w:hAnsi="Times New Roman"/>
                <w:sz w:val="24"/>
                <w:szCs w:val="24"/>
              </w:rPr>
            </w:pPr>
            <w:r>
              <w:rPr>
                <w:rFonts w:ascii="Times New Roman" w:hAnsi="Times New Roman"/>
                <w:sz w:val="24"/>
                <w:szCs w:val="24"/>
              </w:rPr>
              <w:t xml:space="preserve">Звуковая культура речи: звук </w:t>
            </w:r>
            <w:r w:rsidRPr="002A5B30">
              <w:rPr>
                <w:rFonts w:ascii="Times New Roman" w:hAnsi="Times New Roman"/>
                <w:i/>
                <w:sz w:val="24"/>
                <w:szCs w:val="24"/>
              </w:rPr>
              <w:t>ф.</w:t>
            </w:r>
          </w:p>
        </w:tc>
        <w:tc>
          <w:tcPr>
            <w:tcW w:w="4928" w:type="dxa"/>
          </w:tcPr>
          <w:p w:rsidR="00A66489" w:rsidRPr="00421C50" w:rsidRDefault="00A66489" w:rsidP="00FF278C">
            <w:pPr>
              <w:spacing w:before="100" w:beforeAutospacing="1" w:after="100" w:afterAutospacing="1"/>
              <w:rPr>
                <w:rFonts w:ascii="Times New Roman" w:hAnsi="Times New Roman"/>
                <w:sz w:val="24"/>
                <w:szCs w:val="24"/>
              </w:rPr>
            </w:pPr>
            <w:r>
              <w:rPr>
                <w:rFonts w:ascii="Times New Roman" w:hAnsi="Times New Roman"/>
                <w:sz w:val="24"/>
                <w:szCs w:val="24"/>
              </w:rPr>
              <w:t xml:space="preserve">Учить детей отчетливо и правильно произносить изолированный звук </w:t>
            </w:r>
            <w:r w:rsidRPr="002A5B30">
              <w:rPr>
                <w:rFonts w:ascii="Times New Roman" w:hAnsi="Times New Roman"/>
                <w:i/>
                <w:sz w:val="24"/>
                <w:szCs w:val="24"/>
              </w:rPr>
              <w:t>ф</w:t>
            </w:r>
            <w:r>
              <w:rPr>
                <w:rFonts w:ascii="Times New Roman" w:hAnsi="Times New Roman"/>
                <w:sz w:val="24"/>
                <w:szCs w:val="24"/>
              </w:rPr>
              <w:t xml:space="preserve"> и звукоподражательные слова с этим звуком.</w:t>
            </w:r>
          </w:p>
        </w:tc>
        <w:tc>
          <w:tcPr>
            <w:tcW w:w="884" w:type="dxa"/>
          </w:tcPr>
          <w:p w:rsidR="00A66489" w:rsidRPr="00C85BC1" w:rsidRDefault="00A66489" w:rsidP="00FF278C">
            <w:pPr>
              <w:spacing w:before="100" w:beforeAutospacing="1" w:after="100" w:afterAutospacing="1"/>
              <w:outlineLvl w:val="3"/>
              <w:rPr>
                <w:rFonts w:ascii="Times New Roman" w:hAnsi="Times New Roman"/>
                <w:sz w:val="24"/>
                <w:szCs w:val="24"/>
              </w:rPr>
            </w:pPr>
            <w:r>
              <w:rPr>
                <w:rFonts w:ascii="Times New Roman" w:hAnsi="Times New Roman"/>
                <w:sz w:val="24"/>
                <w:szCs w:val="24"/>
              </w:rPr>
              <w:t>С.72</w:t>
            </w:r>
          </w:p>
        </w:tc>
        <w:tc>
          <w:tcPr>
            <w:tcW w:w="817" w:type="dxa"/>
          </w:tcPr>
          <w:p w:rsidR="00A66489" w:rsidRDefault="006045B4" w:rsidP="00FF278C">
            <w:pPr>
              <w:spacing w:before="100" w:beforeAutospacing="1" w:after="100" w:afterAutospacing="1"/>
              <w:outlineLvl w:val="3"/>
              <w:rPr>
                <w:rFonts w:ascii="Times New Roman" w:hAnsi="Times New Roman"/>
                <w:sz w:val="24"/>
                <w:szCs w:val="24"/>
              </w:rPr>
            </w:pPr>
            <w:r>
              <w:rPr>
                <w:rFonts w:ascii="Times New Roman" w:hAnsi="Times New Roman"/>
                <w:sz w:val="24"/>
                <w:szCs w:val="24"/>
              </w:rPr>
              <w:t>13</w:t>
            </w:r>
            <w:r w:rsidR="00A66489">
              <w:rPr>
                <w:rFonts w:ascii="Times New Roman" w:hAnsi="Times New Roman"/>
                <w:sz w:val="24"/>
                <w:szCs w:val="24"/>
              </w:rPr>
              <w:t>.04.</w:t>
            </w:r>
          </w:p>
          <w:p w:rsidR="00A66489" w:rsidRPr="00C85BC1" w:rsidRDefault="006045B4" w:rsidP="00FF278C">
            <w:pPr>
              <w:spacing w:before="100" w:beforeAutospacing="1" w:after="100" w:afterAutospacing="1"/>
              <w:outlineLvl w:val="3"/>
              <w:rPr>
                <w:rFonts w:ascii="Times New Roman" w:hAnsi="Times New Roman"/>
                <w:sz w:val="24"/>
                <w:szCs w:val="24"/>
              </w:rPr>
            </w:pPr>
            <w:r>
              <w:rPr>
                <w:rFonts w:ascii="Times New Roman" w:hAnsi="Times New Roman"/>
                <w:sz w:val="24"/>
                <w:szCs w:val="24"/>
              </w:rPr>
              <w:t>2022</w:t>
            </w:r>
          </w:p>
        </w:tc>
      </w:tr>
      <w:tr w:rsidR="00A66489" w:rsidRPr="00C85BC1" w:rsidTr="00F55080">
        <w:tc>
          <w:tcPr>
            <w:tcW w:w="567" w:type="dxa"/>
          </w:tcPr>
          <w:p w:rsidR="00A66489" w:rsidRPr="00C85BC1" w:rsidRDefault="00A66489" w:rsidP="00FF278C">
            <w:pPr>
              <w:spacing w:before="100" w:beforeAutospacing="1" w:after="100" w:afterAutospacing="1"/>
              <w:outlineLvl w:val="3"/>
              <w:rPr>
                <w:rFonts w:ascii="Times New Roman" w:hAnsi="Times New Roman"/>
                <w:sz w:val="24"/>
                <w:szCs w:val="24"/>
              </w:rPr>
            </w:pPr>
            <w:r w:rsidRPr="00C85BC1">
              <w:rPr>
                <w:rFonts w:ascii="Times New Roman" w:hAnsi="Times New Roman"/>
                <w:sz w:val="24"/>
                <w:szCs w:val="24"/>
              </w:rPr>
              <w:t>3</w:t>
            </w:r>
          </w:p>
        </w:tc>
        <w:tc>
          <w:tcPr>
            <w:tcW w:w="2410" w:type="dxa"/>
          </w:tcPr>
          <w:p w:rsidR="00A66489" w:rsidRPr="00C85BC1" w:rsidRDefault="00A66489" w:rsidP="00FF278C">
            <w:pPr>
              <w:spacing w:before="100" w:beforeAutospacing="1" w:after="100" w:afterAutospacing="1"/>
              <w:outlineLvl w:val="3"/>
              <w:rPr>
                <w:rFonts w:ascii="Times New Roman" w:hAnsi="Times New Roman"/>
                <w:sz w:val="24"/>
                <w:szCs w:val="24"/>
              </w:rPr>
            </w:pPr>
            <w:r>
              <w:rPr>
                <w:rFonts w:ascii="Times New Roman" w:hAnsi="Times New Roman"/>
                <w:sz w:val="24"/>
                <w:szCs w:val="24"/>
              </w:rPr>
              <w:t xml:space="preserve">Чтение и драматизация русской народной песенки «Курочка – рябушечка». </w:t>
            </w:r>
            <w:r>
              <w:rPr>
                <w:rFonts w:ascii="Times New Roman" w:hAnsi="Times New Roman"/>
                <w:sz w:val="24"/>
                <w:szCs w:val="24"/>
              </w:rPr>
              <w:lastRenderedPageBreak/>
              <w:t>Рассматривание сюжетных картин ( по выбору педагога)</w:t>
            </w:r>
          </w:p>
        </w:tc>
        <w:tc>
          <w:tcPr>
            <w:tcW w:w="4928" w:type="dxa"/>
          </w:tcPr>
          <w:p w:rsidR="00A66489" w:rsidRPr="003E4A50" w:rsidRDefault="00A66489" w:rsidP="00FF278C">
            <w:pPr>
              <w:spacing w:before="100" w:beforeAutospacing="1" w:after="100" w:afterAutospacing="1"/>
              <w:rPr>
                <w:rFonts w:ascii="Times New Roman" w:eastAsia="Times New Roman" w:hAnsi="Times New Roman"/>
                <w:sz w:val="24"/>
                <w:szCs w:val="24"/>
                <w:lang w:eastAsia="ru-RU"/>
              </w:rPr>
            </w:pPr>
            <w:r>
              <w:rPr>
                <w:rFonts w:ascii="Times New Roman" w:eastAsia="Times New Roman" w:hAnsi="Times New Roman"/>
                <w:sz w:val="24"/>
                <w:szCs w:val="24"/>
                <w:lang w:eastAsia="ru-RU"/>
              </w:rPr>
              <w:lastRenderedPageBreak/>
              <w:t>Познакомить детей с  русской народной песенкой «Курочка – рябушечка». Продолжать учить рассматривать сюжетную картину и рассказывать о том, что на ней изображено.</w:t>
            </w:r>
          </w:p>
        </w:tc>
        <w:tc>
          <w:tcPr>
            <w:tcW w:w="884" w:type="dxa"/>
          </w:tcPr>
          <w:p w:rsidR="00A66489" w:rsidRPr="00C85BC1" w:rsidRDefault="00A66489" w:rsidP="00FF278C">
            <w:pPr>
              <w:spacing w:before="100" w:beforeAutospacing="1" w:after="100" w:afterAutospacing="1"/>
              <w:outlineLvl w:val="3"/>
              <w:rPr>
                <w:rFonts w:ascii="Times New Roman" w:hAnsi="Times New Roman"/>
                <w:sz w:val="24"/>
                <w:szCs w:val="24"/>
              </w:rPr>
            </w:pPr>
            <w:r>
              <w:rPr>
                <w:rFonts w:ascii="Times New Roman" w:hAnsi="Times New Roman"/>
                <w:sz w:val="24"/>
                <w:szCs w:val="24"/>
              </w:rPr>
              <w:t>С.73</w:t>
            </w:r>
          </w:p>
        </w:tc>
        <w:tc>
          <w:tcPr>
            <w:tcW w:w="817" w:type="dxa"/>
          </w:tcPr>
          <w:p w:rsidR="00A66489" w:rsidRDefault="00381A3B" w:rsidP="00FF278C">
            <w:pPr>
              <w:spacing w:before="100" w:beforeAutospacing="1" w:after="100" w:afterAutospacing="1"/>
              <w:outlineLvl w:val="3"/>
              <w:rPr>
                <w:rFonts w:ascii="Times New Roman" w:hAnsi="Times New Roman"/>
                <w:sz w:val="24"/>
                <w:szCs w:val="24"/>
              </w:rPr>
            </w:pPr>
            <w:r>
              <w:rPr>
                <w:rFonts w:ascii="Times New Roman" w:hAnsi="Times New Roman"/>
                <w:sz w:val="24"/>
                <w:szCs w:val="24"/>
              </w:rPr>
              <w:t>20</w:t>
            </w:r>
            <w:r w:rsidR="00A66489">
              <w:rPr>
                <w:rFonts w:ascii="Times New Roman" w:hAnsi="Times New Roman"/>
                <w:sz w:val="24"/>
                <w:szCs w:val="24"/>
              </w:rPr>
              <w:t>.04.</w:t>
            </w:r>
          </w:p>
          <w:p w:rsidR="00A66489" w:rsidRPr="00C85BC1" w:rsidRDefault="00381A3B" w:rsidP="00FF278C">
            <w:pPr>
              <w:spacing w:before="100" w:beforeAutospacing="1" w:after="100" w:afterAutospacing="1"/>
              <w:outlineLvl w:val="3"/>
              <w:rPr>
                <w:rFonts w:ascii="Times New Roman" w:hAnsi="Times New Roman"/>
                <w:sz w:val="24"/>
                <w:szCs w:val="24"/>
              </w:rPr>
            </w:pPr>
            <w:r>
              <w:rPr>
                <w:rFonts w:ascii="Times New Roman" w:hAnsi="Times New Roman"/>
                <w:sz w:val="24"/>
                <w:szCs w:val="24"/>
              </w:rPr>
              <w:t>2022</w:t>
            </w:r>
          </w:p>
        </w:tc>
      </w:tr>
      <w:tr w:rsidR="00A66489" w:rsidRPr="00C85BC1" w:rsidTr="00F55080">
        <w:tc>
          <w:tcPr>
            <w:tcW w:w="567" w:type="dxa"/>
          </w:tcPr>
          <w:p w:rsidR="00A66489" w:rsidRPr="00C85BC1" w:rsidRDefault="00A66489" w:rsidP="00FF278C">
            <w:pPr>
              <w:spacing w:before="100" w:beforeAutospacing="1" w:after="100" w:afterAutospacing="1"/>
              <w:outlineLvl w:val="3"/>
              <w:rPr>
                <w:rFonts w:ascii="Times New Roman" w:hAnsi="Times New Roman"/>
                <w:sz w:val="24"/>
                <w:szCs w:val="24"/>
              </w:rPr>
            </w:pPr>
            <w:r w:rsidRPr="00C85BC1">
              <w:rPr>
                <w:rFonts w:ascii="Times New Roman" w:hAnsi="Times New Roman"/>
                <w:sz w:val="24"/>
                <w:szCs w:val="24"/>
              </w:rPr>
              <w:lastRenderedPageBreak/>
              <w:t>4</w:t>
            </w:r>
          </w:p>
        </w:tc>
        <w:tc>
          <w:tcPr>
            <w:tcW w:w="2410" w:type="dxa"/>
          </w:tcPr>
          <w:p w:rsidR="00A66489" w:rsidRPr="00C85BC1" w:rsidRDefault="00A66489" w:rsidP="00FF278C">
            <w:pPr>
              <w:spacing w:before="100" w:beforeAutospacing="1" w:after="100" w:afterAutospacing="1"/>
              <w:outlineLvl w:val="3"/>
              <w:rPr>
                <w:rFonts w:ascii="Times New Roman" w:hAnsi="Times New Roman"/>
                <w:sz w:val="24"/>
                <w:szCs w:val="24"/>
              </w:rPr>
            </w:pPr>
            <w:r>
              <w:rPr>
                <w:rFonts w:ascii="Times New Roman" w:hAnsi="Times New Roman"/>
                <w:sz w:val="24"/>
                <w:szCs w:val="24"/>
              </w:rPr>
              <w:t xml:space="preserve">Звуковая культура речи: звук </w:t>
            </w:r>
            <w:r>
              <w:rPr>
                <w:rFonts w:ascii="Times New Roman" w:hAnsi="Times New Roman"/>
                <w:i/>
                <w:sz w:val="24"/>
                <w:szCs w:val="24"/>
              </w:rPr>
              <w:t>с</w:t>
            </w:r>
            <w:r w:rsidRPr="002A5B30">
              <w:rPr>
                <w:rFonts w:ascii="Times New Roman" w:hAnsi="Times New Roman"/>
                <w:i/>
                <w:sz w:val="24"/>
                <w:szCs w:val="24"/>
              </w:rPr>
              <w:t>.</w:t>
            </w:r>
          </w:p>
        </w:tc>
        <w:tc>
          <w:tcPr>
            <w:tcW w:w="4928" w:type="dxa"/>
          </w:tcPr>
          <w:p w:rsidR="00A66489" w:rsidRPr="003E4A50" w:rsidRDefault="00A66489" w:rsidP="00FF278C">
            <w:pPr>
              <w:spacing w:before="100" w:beforeAutospacing="1" w:after="100" w:afterAutospacing="1"/>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Отрабатывать четкое произношение звука </w:t>
            </w:r>
            <w:r w:rsidRPr="008C5B5B">
              <w:rPr>
                <w:rFonts w:ascii="Times New Roman" w:eastAsia="Times New Roman" w:hAnsi="Times New Roman"/>
                <w:i/>
                <w:sz w:val="24"/>
                <w:szCs w:val="24"/>
                <w:lang w:eastAsia="ru-RU"/>
              </w:rPr>
              <w:t>с</w:t>
            </w:r>
            <w:r>
              <w:rPr>
                <w:rFonts w:ascii="Times New Roman" w:eastAsia="Times New Roman" w:hAnsi="Times New Roman"/>
                <w:sz w:val="24"/>
                <w:szCs w:val="24"/>
                <w:lang w:eastAsia="ru-RU"/>
              </w:rPr>
              <w:t>. Упражнять детей в умении вести диалог.</w:t>
            </w:r>
          </w:p>
        </w:tc>
        <w:tc>
          <w:tcPr>
            <w:tcW w:w="884" w:type="dxa"/>
          </w:tcPr>
          <w:p w:rsidR="00A66489" w:rsidRPr="00C85BC1" w:rsidRDefault="00A66489" w:rsidP="00FF278C">
            <w:pPr>
              <w:spacing w:before="100" w:beforeAutospacing="1" w:after="100" w:afterAutospacing="1"/>
              <w:outlineLvl w:val="3"/>
              <w:rPr>
                <w:rFonts w:ascii="Times New Roman" w:hAnsi="Times New Roman"/>
                <w:sz w:val="24"/>
                <w:szCs w:val="24"/>
              </w:rPr>
            </w:pPr>
            <w:r>
              <w:rPr>
                <w:rFonts w:ascii="Times New Roman" w:hAnsi="Times New Roman"/>
                <w:sz w:val="24"/>
                <w:szCs w:val="24"/>
              </w:rPr>
              <w:t>С.75</w:t>
            </w:r>
          </w:p>
        </w:tc>
        <w:tc>
          <w:tcPr>
            <w:tcW w:w="817" w:type="dxa"/>
          </w:tcPr>
          <w:p w:rsidR="00A66489" w:rsidRDefault="00381A3B" w:rsidP="00FF278C">
            <w:pPr>
              <w:spacing w:before="100" w:beforeAutospacing="1" w:after="100" w:afterAutospacing="1"/>
              <w:outlineLvl w:val="3"/>
              <w:rPr>
                <w:rFonts w:ascii="Times New Roman" w:hAnsi="Times New Roman"/>
                <w:sz w:val="24"/>
                <w:szCs w:val="24"/>
              </w:rPr>
            </w:pPr>
            <w:r>
              <w:rPr>
                <w:rFonts w:ascii="Times New Roman" w:hAnsi="Times New Roman"/>
                <w:sz w:val="24"/>
                <w:szCs w:val="24"/>
              </w:rPr>
              <w:t>27</w:t>
            </w:r>
            <w:r w:rsidR="00A66489">
              <w:rPr>
                <w:rFonts w:ascii="Times New Roman" w:hAnsi="Times New Roman"/>
                <w:sz w:val="24"/>
                <w:szCs w:val="24"/>
              </w:rPr>
              <w:t>.04.</w:t>
            </w:r>
          </w:p>
          <w:p w:rsidR="00A66489" w:rsidRPr="00C85BC1" w:rsidRDefault="00381A3B" w:rsidP="00FF278C">
            <w:pPr>
              <w:spacing w:before="100" w:beforeAutospacing="1" w:after="100" w:afterAutospacing="1"/>
              <w:outlineLvl w:val="3"/>
              <w:rPr>
                <w:rFonts w:ascii="Times New Roman" w:hAnsi="Times New Roman"/>
                <w:sz w:val="24"/>
                <w:szCs w:val="24"/>
              </w:rPr>
            </w:pPr>
            <w:r>
              <w:rPr>
                <w:rFonts w:ascii="Times New Roman" w:hAnsi="Times New Roman"/>
                <w:sz w:val="24"/>
                <w:szCs w:val="24"/>
              </w:rPr>
              <w:t>2022</w:t>
            </w:r>
          </w:p>
        </w:tc>
      </w:tr>
      <w:tr w:rsidR="00A66489" w:rsidRPr="00C85BC1" w:rsidTr="00FF278C">
        <w:tc>
          <w:tcPr>
            <w:tcW w:w="9606" w:type="dxa"/>
            <w:gridSpan w:val="5"/>
          </w:tcPr>
          <w:p w:rsidR="00A66489" w:rsidRPr="00C85BC1" w:rsidRDefault="00A66489" w:rsidP="00FF278C">
            <w:pPr>
              <w:spacing w:before="100" w:beforeAutospacing="1" w:after="100" w:afterAutospacing="1"/>
              <w:jc w:val="center"/>
              <w:outlineLvl w:val="3"/>
              <w:rPr>
                <w:rFonts w:ascii="Times New Roman" w:hAnsi="Times New Roman"/>
                <w:sz w:val="24"/>
                <w:szCs w:val="24"/>
              </w:rPr>
            </w:pPr>
            <w:r w:rsidRPr="001B17BB">
              <w:rPr>
                <w:rFonts w:ascii="Times New Roman" w:eastAsia="Times New Roman" w:hAnsi="Times New Roman"/>
                <w:b/>
                <w:sz w:val="24"/>
                <w:szCs w:val="24"/>
                <w:lang w:eastAsia="ru-RU"/>
              </w:rPr>
              <w:t>Май</w:t>
            </w:r>
          </w:p>
        </w:tc>
      </w:tr>
      <w:tr w:rsidR="00A66489" w:rsidRPr="00C85BC1" w:rsidTr="00F55080">
        <w:tc>
          <w:tcPr>
            <w:tcW w:w="567" w:type="dxa"/>
          </w:tcPr>
          <w:p w:rsidR="00A66489" w:rsidRPr="00C85BC1" w:rsidRDefault="00A66489" w:rsidP="00FF278C">
            <w:pPr>
              <w:spacing w:before="100" w:beforeAutospacing="1" w:after="100" w:afterAutospacing="1"/>
              <w:outlineLvl w:val="3"/>
              <w:rPr>
                <w:rFonts w:ascii="Times New Roman" w:hAnsi="Times New Roman"/>
                <w:sz w:val="24"/>
                <w:szCs w:val="24"/>
              </w:rPr>
            </w:pPr>
            <w:r w:rsidRPr="00C85BC1">
              <w:rPr>
                <w:rFonts w:ascii="Times New Roman" w:hAnsi="Times New Roman"/>
                <w:sz w:val="24"/>
                <w:szCs w:val="24"/>
              </w:rPr>
              <w:t>1</w:t>
            </w:r>
          </w:p>
        </w:tc>
        <w:tc>
          <w:tcPr>
            <w:tcW w:w="2410" w:type="dxa"/>
          </w:tcPr>
          <w:p w:rsidR="00A66489" w:rsidRPr="00C85BC1" w:rsidRDefault="00A66489" w:rsidP="00FF278C">
            <w:pPr>
              <w:spacing w:before="100" w:beforeAutospacing="1" w:after="100" w:afterAutospacing="1"/>
              <w:outlineLvl w:val="3"/>
              <w:rPr>
                <w:rFonts w:ascii="Times New Roman" w:hAnsi="Times New Roman"/>
                <w:sz w:val="24"/>
                <w:szCs w:val="24"/>
              </w:rPr>
            </w:pPr>
            <w:r>
              <w:rPr>
                <w:rFonts w:ascii="Times New Roman" w:hAnsi="Times New Roman"/>
                <w:sz w:val="24"/>
                <w:szCs w:val="24"/>
              </w:rPr>
              <w:t>Чтение русской народной сказки «Бычек – черный бочок, белые копытца». Литературная викторина.</w:t>
            </w:r>
          </w:p>
        </w:tc>
        <w:tc>
          <w:tcPr>
            <w:tcW w:w="4928" w:type="dxa"/>
          </w:tcPr>
          <w:p w:rsidR="00A66489" w:rsidRPr="00C85BC1" w:rsidRDefault="00A66489" w:rsidP="00FF278C">
            <w:pPr>
              <w:spacing w:before="100" w:beforeAutospacing="1" w:after="100" w:afterAutospacing="1"/>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Познакомить  с русской народной сказкой </w:t>
            </w:r>
            <w:r>
              <w:rPr>
                <w:rFonts w:ascii="Times New Roman" w:hAnsi="Times New Roman"/>
                <w:sz w:val="24"/>
                <w:szCs w:val="24"/>
              </w:rPr>
              <w:t>«Бычок – черный бочок, белые копытца» (обраб. М. Булатова). Помочь детям вспомнить названия и содержание сказок, которые им читали на занятиях.</w:t>
            </w:r>
          </w:p>
        </w:tc>
        <w:tc>
          <w:tcPr>
            <w:tcW w:w="884" w:type="dxa"/>
          </w:tcPr>
          <w:p w:rsidR="00A66489" w:rsidRPr="00C85BC1" w:rsidRDefault="00A66489" w:rsidP="00FF278C">
            <w:pPr>
              <w:spacing w:before="100" w:beforeAutospacing="1" w:after="100" w:afterAutospacing="1"/>
              <w:outlineLvl w:val="3"/>
              <w:rPr>
                <w:rFonts w:ascii="Times New Roman" w:hAnsi="Times New Roman"/>
                <w:sz w:val="24"/>
                <w:szCs w:val="24"/>
              </w:rPr>
            </w:pPr>
            <w:r>
              <w:rPr>
                <w:rFonts w:ascii="Times New Roman" w:hAnsi="Times New Roman"/>
                <w:sz w:val="24"/>
                <w:szCs w:val="24"/>
              </w:rPr>
              <w:t>С.76</w:t>
            </w:r>
          </w:p>
        </w:tc>
        <w:tc>
          <w:tcPr>
            <w:tcW w:w="817" w:type="dxa"/>
          </w:tcPr>
          <w:p w:rsidR="00A66489" w:rsidRDefault="00F55080" w:rsidP="00FF278C">
            <w:pPr>
              <w:spacing w:before="100" w:beforeAutospacing="1" w:after="100" w:afterAutospacing="1"/>
              <w:outlineLvl w:val="3"/>
              <w:rPr>
                <w:rFonts w:ascii="Times New Roman" w:hAnsi="Times New Roman"/>
                <w:sz w:val="24"/>
                <w:szCs w:val="24"/>
              </w:rPr>
            </w:pPr>
            <w:r>
              <w:rPr>
                <w:rFonts w:ascii="Times New Roman" w:hAnsi="Times New Roman"/>
                <w:sz w:val="24"/>
                <w:szCs w:val="24"/>
              </w:rPr>
              <w:t>11</w:t>
            </w:r>
            <w:r w:rsidR="00A66489">
              <w:rPr>
                <w:rFonts w:ascii="Times New Roman" w:hAnsi="Times New Roman"/>
                <w:sz w:val="24"/>
                <w:szCs w:val="24"/>
              </w:rPr>
              <w:t>.05.</w:t>
            </w:r>
          </w:p>
          <w:p w:rsidR="00A66489" w:rsidRPr="00C85BC1" w:rsidRDefault="00D256C6" w:rsidP="00FF278C">
            <w:pPr>
              <w:spacing w:before="100" w:beforeAutospacing="1" w:after="100" w:afterAutospacing="1"/>
              <w:outlineLvl w:val="3"/>
              <w:rPr>
                <w:rFonts w:ascii="Times New Roman" w:hAnsi="Times New Roman"/>
                <w:sz w:val="24"/>
                <w:szCs w:val="24"/>
              </w:rPr>
            </w:pPr>
            <w:r>
              <w:rPr>
                <w:rFonts w:ascii="Times New Roman" w:hAnsi="Times New Roman"/>
                <w:sz w:val="24"/>
                <w:szCs w:val="24"/>
              </w:rPr>
              <w:t>2021</w:t>
            </w:r>
          </w:p>
        </w:tc>
      </w:tr>
      <w:tr w:rsidR="00A66489" w:rsidRPr="00C85BC1" w:rsidTr="00F55080">
        <w:tc>
          <w:tcPr>
            <w:tcW w:w="567" w:type="dxa"/>
          </w:tcPr>
          <w:p w:rsidR="00A66489" w:rsidRPr="00C85BC1" w:rsidRDefault="00A66489" w:rsidP="00FF278C">
            <w:pPr>
              <w:spacing w:before="100" w:beforeAutospacing="1" w:after="100" w:afterAutospacing="1"/>
              <w:outlineLvl w:val="3"/>
              <w:rPr>
                <w:rFonts w:ascii="Times New Roman" w:hAnsi="Times New Roman"/>
                <w:sz w:val="24"/>
                <w:szCs w:val="24"/>
              </w:rPr>
            </w:pPr>
            <w:r w:rsidRPr="00C85BC1">
              <w:rPr>
                <w:rFonts w:ascii="Times New Roman" w:hAnsi="Times New Roman"/>
                <w:sz w:val="24"/>
                <w:szCs w:val="24"/>
              </w:rPr>
              <w:t>2</w:t>
            </w:r>
          </w:p>
        </w:tc>
        <w:tc>
          <w:tcPr>
            <w:tcW w:w="2410" w:type="dxa"/>
          </w:tcPr>
          <w:p w:rsidR="00A66489" w:rsidRPr="00C85BC1" w:rsidRDefault="00A66489" w:rsidP="00FF278C">
            <w:pPr>
              <w:spacing w:before="100" w:beforeAutospacing="1" w:after="100" w:afterAutospacing="1"/>
              <w:rPr>
                <w:rFonts w:ascii="Times New Roman" w:hAnsi="Times New Roman"/>
                <w:sz w:val="24"/>
                <w:szCs w:val="24"/>
              </w:rPr>
            </w:pPr>
            <w:r>
              <w:rPr>
                <w:rFonts w:ascii="Times New Roman" w:hAnsi="Times New Roman"/>
                <w:sz w:val="24"/>
                <w:szCs w:val="24"/>
              </w:rPr>
              <w:t xml:space="preserve">Звуковая культура речи: звук </w:t>
            </w:r>
            <w:r>
              <w:rPr>
                <w:rFonts w:ascii="Times New Roman" w:hAnsi="Times New Roman"/>
                <w:i/>
                <w:sz w:val="24"/>
                <w:szCs w:val="24"/>
              </w:rPr>
              <w:t>з</w:t>
            </w:r>
            <w:r w:rsidRPr="002A5B30">
              <w:rPr>
                <w:rFonts w:ascii="Times New Roman" w:hAnsi="Times New Roman"/>
                <w:i/>
                <w:sz w:val="24"/>
                <w:szCs w:val="24"/>
              </w:rPr>
              <w:t>.</w:t>
            </w:r>
          </w:p>
        </w:tc>
        <w:tc>
          <w:tcPr>
            <w:tcW w:w="4928" w:type="dxa"/>
          </w:tcPr>
          <w:p w:rsidR="00A66489" w:rsidRPr="00C85BC1" w:rsidRDefault="00A66489" w:rsidP="00FF278C">
            <w:pPr>
              <w:spacing w:before="100" w:beforeAutospacing="1" w:after="100" w:afterAutospacing="1"/>
              <w:rPr>
                <w:rFonts w:ascii="Times New Roman" w:hAnsi="Times New Roman"/>
                <w:b/>
                <w:sz w:val="24"/>
                <w:szCs w:val="24"/>
              </w:rPr>
            </w:pPr>
            <w:r w:rsidRPr="007B7F62">
              <w:rPr>
                <w:rFonts w:ascii="Times New Roman" w:hAnsi="Times New Roman"/>
                <w:sz w:val="24"/>
                <w:szCs w:val="24"/>
              </w:rPr>
              <w:t xml:space="preserve">Упражнять детей в четком произношении </w:t>
            </w:r>
            <w:r>
              <w:rPr>
                <w:rFonts w:ascii="Times New Roman" w:hAnsi="Times New Roman"/>
                <w:sz w:val="24"/>
                <w:szCs w:val="24"/>
              </w:rPr>
              <w:t xml:space="preserve">звука </w:t>
            </w:r>
            <w:r>
              <w:rPr>
                <w:rFonts w:ascii="Times New Roman" w:hAnsi="Times New Roman"/>
                <w:i/>
                <w:sz w:val="24"/>
                <w:szCs w:val="24"/>
              </w:rPr>
              <w:t>з</w:t>
            </w:r>
            <w:r w:rsidRPr="002A5B30">
              <w:rPr>
                <w:rFonts w:ascii="Times New Roman" w:hAnsi="Times New Roman"/>
                <w:i/>
                <w:sz w:val="24"/>
                <w:szCs w:val="24"/>
              </w:rPr>
              <w:t>.</w:t>
            </w:r>
          </w:p>
        </w:tc>
        <w:tc>
          <w:tcPr>
            <w:tcW w:w="884" w:type="dxa"/>
          </w:tcPr>
          <w:p w:rsidR="00A66489" w:rsidRPr="00C85BC1" w:rsidRDefault="00A66489" w:rsidP="00FF278C">
            <w:pPr>
              <w:spacing w:before="100" w:beforeAutospacing="1" w:after="100" w:afterAutospacing="1"/>
              <w:outlineLvl w:val="3"/>
              <w:rPr>
                <w:rFonts w:ascii="Times New Roman" w:hAnsi="Times New Roman"/>
                <w:sz w:val="24"/>
                <w:szCs w:val="24"/>
              </w:rPr>
            </w:pPr>
            <w:r>
              <w:rPr>
                <w:rFonts w:ascii="Times New Roman" w:hAnsi="Times New Roman"/>
                <w:sz w:val="24"/>
                <w:szCs w:val="24"/>
              </w:rPr>
              <w:t>С.77</w:t>
            </w:r>
          </w:p>
        </w:tc>
        <w:tc>
          <w:tcPr>
            <w:tcW w:w="817" w:type="dxa"/>
          </w:tcPr>
          <w:p w:rsidR="00A66489" w:rsidRDefault="00F55080" w:rsidP="00FF278C">
            <w:pPr>
              <w:spacing w:before="100" w:beforeAutospacing="1" w:after="100" w:afterAutospacing="1"/>
              <w:outlineLvl w:val="3"/>
              <w:rPr>
                <w:rFonts w:ascii="Times New Roman" w:hAnsi="Times New Roman"/>
                <w:sz w:val="24"/>
                <w:szCs w:val="24"/>
              </w:rPr>
            </w:pPr>
            <w:r>
              <w:rPr>
                <w:rFonts w:ascii="Times New Roman" w:hAnsi="Times New Roman"/>
                <w:sz w:val="24"/>
                <w:szCs w:val="24"/>
              </w:rPr>
              <w:t>18</w:t>
            </w:r>
            <w:r w:rsidR="00A66489">
              <w:rPr>
                <w:rFonts w:ascii="Times New Roman" w:hAnsi="Times New Roman"/>
                <w:sz w:val="24"/>
                <w:szCs w:val="24"/>
              </w:rPr>
              <w:t>.05.</w:t>
            </w:r>
          </w:p>
          <w:p w:rsidR="00A66489" w:rsidRDefault="00D256C6" w:rsidP="00FF278C">
            <w:pPr>
              <w:spacing w:before="100" w:beforeAutospacing="1" w:after="100" w:afterAutospacing="1"/>
              <w:outlineLvl w:val="3"/>
              <w:rPr>
                <w:rFonts w:ascii="Times New Roman" w:hAnsi="Times New Roman"/>
                <w:sz w:val="24"/>
                <w:szCs w:val="24"/>
              </w:rPr>
            </w:pPr>
            <w:r>
              <w:rPr>
                <w:rFonts w:ascii="Times New Roman" w:hAnsi="Times New Roman"/>
                <w:sz w:val="24"/>
                <w:szCs w:val="24"/>
              </w:rPr>
              <w:t>2021</w:t>
            </w:r>
          </w:p>
          <w:p w:rsidR="00F55080" w:rsidRPr="00F55080" w:rsidRDefault="00F55080" w:rsidP="00FF278C">
            <w:pPr>
              <w:spacing w:before="100" w:beforeAutospacing="1" w:after="100" w:afterAutospacing="1"/>
              <w:outlineLvl w:val="3"/>
              <w:rPr>
                <w:rFonts w:ascii="Times New Roman" w:hAnsi="Times New Roman"/>
                <w:color w:val="FF0000"/>
                <w:sz w:val="24"/>
                <w:szCs w:val="24"/>
              </w:rPr>
            </w:pPr>
          </w:p>
        </w:tc>
      </w:tr>
      <w:tr w:rsidR="00C51279" w:rsidRPr="00C85BC1" w:rsidTr="00F55080">
        <w:tc>
          <w:tcPr>
            <w:tcW w:w="567" w:type="dxa"/>
          </w:tcPr>
          <w:p w:rsidR="00C51279" w:rsidRPr="00C85BC1" w:rsidRDefault="00C51279" w:rsidP="00FF278C">
            <w:pPr>
              <w:spacing w:before="100" w:beforeAutospacing="1" w:after="100" w:afterAutospacing="1"/>
              <w:outlineLvl w:val="3"/>
              <w:rPr>
                <w:rFonts w:ascii="Times New Roman" w:hAnsi="Times New Roman"/>
                <w:sz w:val="24"/>
                <w:szCs w:val="24"/>
              </w:rPr>
            </w:pPr>
            <w:r>
              <w:rPr>
                <w:rFonts w:ascii="Times New Roman" w:hAnsi="Times New Roman"/>
                <w:sz w:val="24"/>
                <w:szCs w:val="24"/>
              </w:rPr>
              <w:t>3</w:t>
            </w:r>
          </w:p>
        </w:tc>
        <w:tc>
          <w:tcPr>
            <w:tcW w:w="2410" w:type="dxa"/>
          </w:tcPr>
          <w:p w:rsidR="00C51279" w:rsidRDefault="00C51279" w:rsidP="00FF278C">
            <w:pPr>
              <w:spacing w:before="100" w:beforeAutospacing="1" w:after="100" w:afterAutospacing="1"/>
              <w:rPr>
                <w:rFonts w:ascii="Times New Roman" w:hAnsi="Times New Roman"/>
                <w:sz w:val="24"/>
                <w:szCs w:val="24"/>
              </w:rPr>
            </w:pPr>
            <w:r>
              <w:rPr>
                <w:rFonts w:ascii="Times New Roman" w:hAnsi="Times New Roman"/>
                <w:sz w:val="24"/>
                <w:szCs w:val="24"/>
              </w:rPr>
              <w:t>Ознакомление с худ. лит. Повторение стихотворений. Заучивание стихотворения И Белоусова «Весенняя гостья»</w:t>
            </w:r>
          </w:p>
        </w:tc>
        <w:tc>
          <w:tcPr>
            <w:tcW w:w="4928" w:type="dxa"/>
          </w:tcPr>
          <w:p w:rsidR="00C51279" w:rsidRPr="007B7F62" w:rsidRDefault="00C51279" w:rsidP="00FF278C">
            <w:pPr>
              <w:spacing w:before="100" w:beforeAutospacing="1" w:after="100" w:afterAutospacing="1"/>
              <w:rPr>
                <w:rFonts w:ascii="Times New Roman" w:hAnsi="Times New Roman"/>
                <w:sz w:val="24"/>
                <w:szCs w:val="24"/>
              </w:rPr>
            </w:pPr>
            <w:r>
              <w:rPr>
                <w:rFonts w:ascii="Times New Roman" w:hAnsi="Times New Roman"/>
                <w:sz w:val="24"/>
                <w:szCs w:val="24"/>
              </w:rPr>
              <w:t>Помочь детям вспомнить</w:t>
            </w:r>
            <w:r w:rsidR="008C6153">
              <w:rPr>
                <w:rFonts w:ascii="Times New Roman" w:hAnsi="Times New Roman"/>
                <w:sz w:val="24"/>
                <w:szCs w:val="24"/>
              </w:rPr>
              <w:t xml:space="preserve"> стихи,которые они учили в течение года; запомнить новое стихотворение</w:t>
            </w:r>
          </w:p>
        </w:tc>
        <w:tc>
          <w:tcPr>
            <w:tcW w:w="884" w:type="dxa"/>
          </w:tcPr>
          <w:p w:rsidR="00C51279" w:rsidRDefault="00C51279" w:rsidP="00FF278C">
            <w:pPr>
              <w:spacing w:before="100" w:beforeAutospacing="1" w:after="100" w:afterAutospacing="1"/>
              <w:outlineLvl w:val="3"/>
              <w:rPr>
                <w:rFonts w:ascii="Times New Roman" w:hAnsi="Times New Roman"/>
                <w:sz w:val="24"/>
                <w:szCs w:val="24"/>
              </w:rPr>
            </w:pPr>
            <w:r>
              <w:rPr>
                <w:rFonts w:ascii="Times New Roman" w:hAnsi="Times New Roman"/>
                <w:sz w:val="24"/>
                <w:szCs w:val="24"/>
              </w:rPr>
              <w:t>С.79</w:t>
            </w:r>
          </w:p>
        </w:tc>
        <w:tc>
          <w:tcPr>
            <w:tcW w:w="817" w:type="dxa"/>
          </w:tcPr>
          <w:p w:rsidR="00C51279" w:rsidRDefault="00C51279" w:rsidP="00FF278C">
            <w:pPr>
              <w:spacing w:before="100" w:beforeAutospacing="1" w:after="100" w:afterAutospacing="1"/>
              <w:outlineLvl w:val="3"/>
              <w:rPr>
                <w:rFonts w:ascii="Times New Roman" w:hAnsi="Times New Roman"/>
                <w:sz w:val="24"/>
                <w:szCs w:val="24"/>
              </w:rPr>
            </w:pPr>
            <w:r>
              <w:rPr>
                <w:rFonts w:ascii="Times New Roman" w:hAnsi="Times New Roman"/>
                <w:sz w:val="24"/>
                <w:szCs w:val="24"/>
              </w:rPr>
              <w:t>25.05.2021</w:t>
            </w:r>
          </w:p>
        </w:tc>
      </w:tr>
    </w:tbl>
    <w:p w:rsidR="00FF278C" w:rsidRPr="00D63842" w:rsidRDefault="00FF278C" w:rsidP="00D63842">
      <w:pPr>
        <w:jc w:val="center"/>
        <w:rPr>
          <w:rFonts w:ascii="Times New Roman" w:hAnsi="Times New Roman"/>
          <w:sz w:val="24"/>
          <w:szCs w:val="24"/>
        </w:rPr>
      </w:pPr>
      <w:r w:rsidRPr="00D2275E">
        <w:rPr>
          <w:rFonts w:ascii="Times New Roman" w:hAnsi="Times New Roman"/>
          <w:b/>
          <w:sz w:val="24"/>
          <w:szCs w:val="24"/>
        </w:rPr>
        <w:t>Перспективное планирование   формированию элементарных математических представлений</w:t>
      </w:r>
    </w:p>
    <w:p w:rsidR="00FF278C" w:rsidRPr="003231B2" w:rsidRDefault="00FF278C" w:rsidP="00FF278C">
      <w:pPr>
        <w:spacing w:after="0" w:line="240" w:lineRule="auto"/>
        <w:jc w:val="center"/>
        <w:rPr>
          <w:rFonts w:ascii="Times New Roman" w:eastAsia="Times New Roman" w:hAnsi="Times New Roman"/>
          <w:b/>
          <w:sz w:val="28"/>
          <w:szCs w:val="28"/>
          <w:lang w:eastAsia="ru-RU"/>
        </w:rPr>
      </w:pPr>
      <w:r w:rsidRPr="00D2275E">
        <w:rPr>
          <w:rFonts w:ascii="Times New Roman" w:hAnsi="Times New Roman"/>
          <w:b/>
          <w:sz w:val="24"/>
          <w:szCs w:val="24"/>
        </w:rPr>
        <w:t xml:space="preserve">В младшей группе. И. </w:t>
      </w:r>
      <w:r w:rsidR="001A5243" w:rsidRPr="00D2275E">
        <w:rPr>
          <w:rFonts w:ascii="Times New Roman" w:hAnsi="Times New Roman"/>
          <w:b/>
          <w:sz w:val="24"/>
          <w:szCs w:val="24"/>
        </w:rPr>
        <w:t>А. Помораева</w:t>
      </w:r>
      <w:r w:rsidRPr="00D2275E">
        <w:rPr>
          <w:rFonts w:ascii="Times New Roman" w:hAnsi="Times New Roman"/>
          <w:b/>
          <w:sz w:val="24"/>
          <w:szCs w:val="24"/>
        </w:rPr>
        <w:t>. В. А. Позина</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4"/>
        <w:gridCol w:w="6662"/>
        <w:gridCol w:w="1593"/>
        <w:gridCol w:w="817"/>
      </w:tblGrid>
      <w:tr w:rsidR="00FF278C" w:rsidRPr="00C85BC1" w:rsidTr="00FF278C">
        <w:tc>
          <w:tcPr>
            <w:tcW w:w="534" w:type="dxa"/>
          </w:tcPr>
          <w:p w:rsidR="00FF278C" w:rsidRPr="00C85BC1" w:rsidRDefault="00FF278C" w:rsidP="00FF278C">
            <w:pPr>
              <w:rPr>
                <w:rFonts w:ascii="Times New Roman" w:hAnsi="Times New Roman"/>
                <w:b/>
                <w:sz w:val="24"/>
                <w:szCs w:val="24"/>
              </w:rPr>
            </w:pPr>
            <w:r w:rsidRPr="00C85BC1">
              <w:rPr>
                <w:rFonts w:ascii="Times New Roman" w:hAnsi="Times New Roman"/>
                <w:b/>
                <w:sz w:val="24"/>
                <w:szCs w:val="24"/>
              </w:rPr>
              <w:t>№</w:t>
            </w:r>
          </w:p>
        </w:tc>
        <w:tc>
          <w:tcPr>
            <w:tcW w:w="6662" w:type="dxa"/>
          </w:tcPr>
          <w:p w:rsidR="00FF278C" w:rsidRPr="00C85BC1" w:rsidRDefault="00FF278C" w:rsidP="00FF278C">
            <w:pPr>
              <w:rPr>
                <w:rFonts w:ascii="Times New Roman" w:hAnsi="Times New Roman"/>
                <w:b/>
                <w:sz w:val="24"/>
                <w:szCs w:val="24"/>
              </w:rPr>
            </w:pPr>
            <w:r w:rsidRPr="00C85BC1">
              <w:rPr>
                <w:rFonts w:ascii="Times New Roman" w:hAnsi="Times New Roman"/>
                <w:b/>
                <w:sz w:val="24"/>
                <w:szCs w:val="24"/>
              </w:rPr>
              <w:t>цель</w:t>
            </w:r>
          </w:p>
        </w:tc>
        <w:tc>
          <w:tcPr>
            <w:tcW w:w="1593" w:type="dxa"/>
          </w:tcPr>
          <w:p w:rsidR="00FF278C" w:rsidRPr="00C85BC1" w:rsidRDefault="00FF278C" w:rsidP="00FF278C">
            <w:pPr>
              <w:rPr>
                <w:rFonts w:ascii="Times New Roman" w:hAnsi="Times New Roman"/>
                <w:b/>
                <w:sz w:val="24"/>
                <w:szCs w:val="24"/>
              </w:rPr>
            </w:pPr>
            <w:r w:rsidRPr="00C85BC1">
              <w:rPr>
                <w:rFonts w:ascii="Times New Roman" w:hAnsi="Times New Roman"/>
                <w:b/>
                <w:sz w:val="24"/>
                <w:szCs w:val="24"/>
              </w:rPr>
              <w:t>стр</w:t>
            </w:r>
          </w:p>
        </w:tc>
        <w:tc>
          <w:tcPr>
            <w:tcW w:w="817" w:type="dxa"/>
          </w:tcPr>
          <w:p w:rsidR="00FF278C" w:rsidRPr="00C85BC1" w:rsidRDefault="00FF278C" w:rsidP="00FF278C">
            <w:pPr>
              <w:rPr>
                <w:rFonts w:ascii="Times New Roman" w:hAnsi="Times New Roman"/>
                <w:b/>
                <w:sz w:val="24"/>
                <w:szCs w:val="24"/>
              </w:rPr>
            </w:pPr>
            <w:r>
              <w:rPr>
                <w:rFonts w:ascii="Times New Roman" w:hAnsi="Times New Roman"/>
                <w:b/>
                <w:sz w:val="24"/>
                <w:szCs w:val="24"/>
              </w:rPr>
              <w:t>дата</w:t>
            </w:r>
          </w:p>
        </w:tc>
      </w:tr>
      <w:tr w:rsidR="00FF278C" w:rsidRPr="00C85BC1" w:rsidTr="00FF278C">
        <w:tc>
          <w:tcPr>
            <w:tcW w:w="9606" w:type="dxa"/>
            <w:gridSpan w:val="4"/>
          </w:tcPr>
          <w:p w:rsidR="00FF278C" w:rsidRPr="00C85BC1" w:rsidRDefault="00FF278C" w:rsidP="00FF278C">
            <w:pPr>
              <w:jc w:val="center"/>
              <w:rPr>
                <w:rFonts w:ascii="Times New Roman" w:hAnsi="Times New Roman"/>
                <w:sz w:val="24"/>
                <w:szCs w:val="24"/>
              </w:rPr>
            </w:pPr>
            <w:r w:rsidRPr="00C85BC1">
              <w:rPr>
                <w:rFonts w:ascii="Times New Roman" w:hAnsi="Times New Roman"/>
                <w:b/>
                <w:sz w:val="24"/>
                <w:szCs w:val="24"/>
              </w:rPr>
              <w:t>сентябрь</w:t>
            </w:r>
          </w:p>
        </w:tc>
      </w:tr>
      <w:tr w:rsidR="00FF278C" w:rsidRPr="00C85BC1" w:rsidTr="00FF278C">
        <w:trPr>
          <w:trHeight w:val="740"/>
        </w:trPr>
        <w:tc>
          <w:tcPr>
            <w:tcW w:w="534" w:type="dxa"/>
          </w:tcPr>
          <w:p w:rsidR="00FF278C" w:rsidRPr="00C85BC1" w:rsidRDefault="005248E4" w:rsidP="00FF278C">
            <w:pPr>
              <w:rPr>
                <w:rFonts w:ascii="Times New Roman" w:hAnsi="Times New Roman"/>
                <w:sz w:val="24"/>
                <w:szCs w:val="24"/>
              </w:rPr>
            </w:pPr>
            <w:r>
              <w:rPr>
                <w:rFonts w:ascii="Times New Roman" w:hAnsi="Times New Roman"/>
                <w:sz w:val="24"/>
                <w:szCs w:val="24"/>
              </w:rPr>
              <w:t>1</w:t>
            </w:r>
          </w:p>
        </w:tc>
        <w:tc>
          <w:tcPr>
            <w:tcW w:w="6662" w:type="dxa"/>
          </w:tcPr>
          <w:p w:rsidR="00FF278C" w:rsidRPr="00C85BC1" w:rsidRDefault="00FF278C" w:rsidP="00B205B2">
            <w:pPr>
              <w:spacing w:before="100" w:beforeAutospacing="1" w:after="100" w:afterAutospacing="1"/>
              <w:rPr>
                <w:rFonts w:ascii="Times New Roman" w:eastAsia="Times New Roman" w:hAnsi="Times New Roman"/>
                <w:sz w:val="24"/>
                <w:szCs w:val="24"/>
                <w:lang w:eastAsia="ru-RU"/>
              </w:rPr>
            </w:pPr>
            <w:r>
              <w:rPr>
                <w:rFonts w:ascii="Times New Roman" w:eastAsia="Times New Roman" w:hAnsi="Times New Roman"/>
                <w:sz w:val="24"/>
                <w:szCs w:val="24"/>
                <w:lang w:eastAsia="ru-RU"/>
              </w:rPr>
              <w:t>Закреплять умение различать и называть шар(шарик) и куб(кубик) не зависимо от цвета и величины фигур</w:t>
            </w:r>
          </w:p>
        </w:tc>
        <w:tc>
          <w:tcPr>
            <w:tcW w:w="1593" w:type="dxa"/>
          </w:tcPr>
          <w:p w:rsidR="00FF278C" w:rsidRPr="00C85BC1" w:rsidRDefault="00FF278C" w:rsidP="00FF278C">
            <w:pPr>
              <w:spacing w:after="0"/>
              <w:rPr>
                <w:rFonts w:ascii="Times New Roman" w:hAnsi="Times New Roman"/>
                <w:sz w:val="24"/>
                <w:szCs w:val="24"/>
              </w:rPr>
            </w:pPr>
            <w:r>
              <w:rPr>
                <w:rFonts w:ascii="Times New Roman" w:hAnsi="Times New Roman"/>
                <w:sz w:val="24"/>
                <w:szCs w:val="24"/>
              </w:rPr>
              <w:t>С.11</w:t>
            </w:r>
          </w:p>
        </w:tc>
        <w:tc>
          <w:tcPr>
            <w:tcW w:w="817" w:type="dxa"/>
          </w:tcPr>
          <w:p w:rsidR="00FF278C" w:rsidRPr="004B31CB" w:rsidRDefault="004B31CB" w:rsidP="00FF278C">
            <w:pPr>
              <w:rPr>
                <w:rFonts w:ascii="Times New Roman" w:hAnsi="Times New Roman"/>
                <w:sz w:val="24"/>
                <w:szCs w:val="24"/>
                <w:lang w:val="en-US"/>
              </w:rPr>
            </w:pPr>
            <w:r>
              <w:rPr>
                <w:rFonts w:ascii="Times New Roman" w:hAnsi="Times New Roman"/>
                <w:sz w:val="24"/>
                <w:szCs w:val="24"/>
                <w:lang w:val="en-US"/>
              </w:rPr>
              <w:t>7</w:t>
            </w:r>
            <w:r w:rsidR="00FF278C">
              <w:rPr>
                <w:rFonts w:ascii="Times New Roman" w:hAnsi="Times New Roman"/>
                <w:sz w:val="24"/>
                <w:szCs w:val="24"/>
              </w:rPr>
              <w:t>.09.20</w:t>
            </w:r>
            <w:r>
              <w:rPr>
                <w:rFonts w:ascii="Times New Roman" w:hAnsi="Times New Roman"/>
                <w:sz w:val="24"/>
                <w:szCs w:val="24"/>
              </w:rPr>
              <w:t>2</w:t>
            </w:r>
            <w:r>
              <w:rPr>
                <w:rFonts w:ascii="Times New Roman" w:hAnsi="Times New Roman"/>
                <w:sz w:val="24"/>
                <w:szCs w:val="24"/>
                <w:lang w:val="en-US"/>
              </w:rPr>
              <w:t>1</w:t>
            </w:r>
          </w:p>
        </w:tc>
      </w:tr>
      <w:tr w:rsidR="00FF278C" w:rsidRPr="00C85BC1" w:rsidTr="00FF278C">
        <w:trPr>
          <w:trHeight w:val="898"/>
        </w:trPr>
        <w:tc>
          <w:tcPr>
            <w:tcW w:w="534" w:type="dxa"/>
          </w:tcPr>
          <w:p w:rsidR="00FF278C" w:rsidRPr="00C85BC1" w:rsidRDefault="005248E4" w:rsidP="00FF278C">
            <w:pPr>
              <w:rPr>
                <w:rFonts w:ascii="Times New Roman" w:hAnsi="Times New Roman"/>
                <w:sz w:val="24"/>
                <w:szCs w:val="24"/>
              </w:rPr>
            </w:pPr>
            <w:r>
              <w:rPr>
                <w:rFonts w:ascii="Times New Roman" w:hAnsi="Times New Roman"/>
                <w:sz w:val="24"/>
                <w:szCs w:val="24"/>
              </w:rPr>
              <w:t>2</w:t>
            </w:r>
          </w:p>
        </w:tc>
        <w:tc>
          <w:tcPr>
            <w:tcW w:w="6662" w:type="dxa"/>
          </w:tcPr>
          <w:p w:rsidR="00FF278C" w:rsidRPr="00C85BC1" w:rsidRDefault="00FF278C" w:rsidP="00B205B2">
            <w:pPr>
              <w:spacing w:before="100" w:beforeAutospacing="1" w:after="100" w:afterAutospacing="1"/>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Закреплять умение различать контрастные по величине предметы, используя при этом слова большой, маленький. </w:t>
            </w:r>
          </w:p>
        </w:tc>
        <w:tc>
          <w:tcPr>
            <w:tcW w:w="1593" w:type="dxa"/>
          </w:tcPr>
          <w:p w:rsidR="00FF278C" w:rsidRPr="00C85BC1" w:rsidRDefault="00FF278C" w:rsidP="00FF278C">
            <w:pPr>
              <w:spacing w:after="0"/>
              <w:rPr>
                <w:rFonts w:ascii="Times New Roman" w:hAnsi="Times New Roman"/>
                <w:sz w:val="24"/>
                <w:szCs w:val="24"/>
              </w:rPr>
            </w:pPr>
            <w:r>
              <w:rPr>
                <w:rFonts w:ascii="Times New Roman" w:hAnsi="Times New Roman"/>
                <w:sz w:val="24"/>
                <w:szCs w:val="24"/>
              </w:rPr>
              <w:t>С.</w:t>
            </w:r>
            <w:r w:rsidRPr="00C85BC1">
              <w:rPr>
                <w:rFonts w:ascii="Times New Roman" w:hAnsi="Times New Roman"/>
                <w:sz w:val="24"/>
                <w:szCs w:val="24"/>
              </w:rPr>
              <w:t>1</w:t>
            </w:r>
            <w:r>
              <w:rPr>
                <w:rFonts w:ascii="Times New Roman" w:hAnsi="Times New Roman"/>
                <w:sz w:val="24"/>
                <w:szCs w:val="24"/>
              </w:rPr>
              <w:t>2</w:t>
            </w:r>
          </w:p>
        </w:tc>
        <w:tc>
          <w:tcPr>
            <w:tcW w:w="817" w:type="dxa"/>
          </w:tcPr>
          <w:p w:rsidR="00FF278C" w:rsidRPr="004B31CB" w:rsidRDefault="004B31CB" w:rsidP="00FF278C">
            <w:pPr>
              <w:rPr>
                <w:rFonts w:ascii="Times New Roman" w:hAnsi="Times New Roman"/>
                <w:sz w:val="24"/>
                <w:szCs w:val="24"/>
                <w:lang w:val="en-US"/>
              </w:rPr>
            </w:pPr>
            <w:r>
              <w:rPr>
                <w:rFonts w:ascii="Times New Roman" w:hAnsi="Times New Roman"/>
                <w:sz w:val="24"/>
                <w:szCs w:val="24"/>
                <w:lang w:val="en-US"/>
              </w:rPr>
              <w:t>14</w:t>
            </w:r>
            <w:r w:rsidR="00FF278C">
              <w:rPr>
                <w:rFonts w:ascii="Times New Roman" w:hAnsi="Times New Roman"/>
                <w:sz w:val="24"/>
                <w:szCs w:val="24"/>
              </w:rPr>
              <w:t>.09.20</w:t>
            </w:r>
            <w:r>
              <w:rPr>
                <w:rFonts w:ascii="Times New Roman" w:hAnsi="Times New Roman"/>
                <w:sz w:val="24"/>
                <w:szCs w:val="24"/>
              </w:rPr>
              <w:t>2</w:t>
            </w:r>
            <w:r>
              <w:rPr>
                <w:rFonts w:ascii="Times New Roman" w:hAnsi="Times New Roman"/>
                <w:sz w:val="24"/>
                <w:szCs w:val="24"/>
                <w:lang w:val="en-US"/>
              </w:rPr>
              <w:t>1</w:t>
            </w:r>
          </w:p>
        </w:tc>
      </w:tr>
      <w:tr w:rsidR="00D256C6" w:rsidRPr="00C85BC1" w:rsidTr="00FF278C">
        <w:trPr>
          <w:trHeight w:val="898"/>
        </w:trPr>
        <w:tc>
          <w:tcPr>
            <w:tcW w:w="534" w:type="dxa"/>
          </w:tcPr>
          <w:p w:rsidR="00D256C6" w:rsidRDefault="005248E4" w:rsidP="00FF278C">
            <w:pPr>
              <w:rPr>
                <w:rFonts w:ascii="Times New Roman" w:hAnsi="Times New Roman"/>
                <w:sz w:val="24"/>
                <w:szCs w:val="24"/>
              </w:rPr>
            </w:pPr>
            <w:r>
              <w:rPr>
                <w:rFonts w:ascii="Times New Roman" w:hAnsi="Times New Roman"/>
                <w:sz w:val="24"/>
                <w:szCs w:val="24"/>
              </w:rPr>
              <w:t>3</w:t>
            </w:r>
          </w:p>
        </w:tc>
        <w:tc>
          <w:tcPr>
            <w:tcW w:w="6662" w:type="dxa"/>
          </w:tcPr>
          <w:p w:rsidR="00D256C6" w:rsidRPr="00C85BC1" w:rsidRDefault="00D256C6" w:rsidP="00E710C8">
            <w:pPr>
              <w:spacing w:before="100" w:beforeAutospacing="1" w:after="100" w:afterAutospacing="1"/>
              <w:rPr>
                <w:rFonts w:ascii="Times New Roman" w:eastAsia="Times New Roman" w:hAnsi="Times New Roman"/>
                <w:sz w:val="24"/>
                <w:szCs w:val="24"/>
                <w:lang w:eastAsia="ru-RU"/>
              </w:rPr>
            </w:pPr>
            <w:r>
              <w:rPr>
                <w:rFonts w:ascii="Times New Roman" w:eastAsia="Times New Roman" w:hAnsi="Times New Roman"/>
                <w:sz w:val="24"/>
                <w:szCs w:val="24"/>
                <w:lang w:eastAsia="ru-RU"/>
              </w:rPr>
              <w:t>Закреплять умение различать количество предметов, используя слова – один, много, мало.</w:t>
            </w:r>
          </w:p>
        </w:tc>
        <w:tc>
          <w:tcPr>
            <w:tcW w:w="1593" w:type="dxa"/>
          </w:tcPr>
          <w:p w:rsidR="00D256C6" w:rsidRPr="00C85BC1" w:rsidRDefault="00D256C6" w:rsidP="00E710C8">
            <w:pPr>
              <w:rPr>
                <w:rFonts w:ascii="Times New Roman" w:hAnsi="Times New Roman"/>
                <w:sz w:val="24"/>
                <w:szCs w:val="24"/>
              </w:rPr>
            </w:pPr>
            <w:r>
              <w:rPr>
                <w:rFonts w:ascii="Times New Roman" w:hAnsi="Times New Roman"/>
                <w:sz w:val="24"/>
                <w:szCs w:val="24"/>
              </w:rPr>
              <w:t>С.12</w:t>
            </w:r>
          </w:p>
        </w:tc>
        <w:tc>
          <w:tcPr>
            <w:tcW w:w="817" w:type="dxa"/>
          </w:tcPr>
          <w:p w:rsidR="00D256C6" w:rsidRDefault="004B31CB" w:rsidP="00E710C8">
            <w:pPr>
              <w:spacing w:after="0"/>
              <w:rPr>
                <w:rFonts w:ascii="Times New Roman" w:hAnsi="Times New Roman"/>
                <w:sz w:val="24"/>
                <w:szCs w:val="24"/>
              </w:rPr>
            </w:pPr>
            <w:r>
              <w:rPr>
                <w:rFonts w:ascii="Times New Roman" w:hAnsi="Times New Roman"/>
                <w:sz w:val="24"/>
                <w:szCs w:val="24"/>
              </w:rPr>
              <w:t>2</w:t>
            </w:r>
            <w:r>
              <w:rPr>
                <w:rFonts w:ascii="Times New Roman" w:hAnsi="Times New Roman"/>
                <w:sz w:val="24"/>
                <w:szCs w:val="24"/>
                <w:lang w:val="en-US"/>
              </w:rPr>
              <w:t>2</w:t>
            </w:r>
            <w:r w:rsidR="00D256C6">
              <w:rPr>
                <w:rFonts w:ascii="Times New Roman" w:hAnsi="Times New Roman"/>
                <w:sz w:val="24"/>
                <w:szCs w:val="24"/>
              </w:rPr>
              <w:t>.09.</w:t>
            </w:r>
          </w:p>
          <w:p w:rsidR="00D256C6" w:rsidRPr="004B31CB" w:rsidRDefault="004B31CB" w:rsidP="00E710C8">
            <w:pPr>
              <w:spacing w:after="0"/>
              <w:rPr>
                <w:rFonts w:ascii="Times New Roman" w:hAnsi="Times New Roman"/>
                <w:sz w:val="24"/>
                <w:szCs w:val="24"/>
                <w:lang w:val="en-US"/>
              </w:rPr>
            </w:pPr>
            <w:r>
              <w:rPr>
                <w:rFonts w:ascii="Times New Roman" w:hAnsi="Times New Roman"/>
                <w:sz w:val="24"/>
                <w:szCs w:val="24"/>
              </w:rPr>
              <w:t>202</w:t>
            </w:r>
            <w:r>
              <w:rPr>
                <w:rFonts w:ascii="Times New Roman" w:hAnsi="Times New Roman"/>
                <w:sz w:val="24"/>
                <w:szCs w:val="24"/>
                <w:lang w:val="en-US"/>
              </w:rPr>
              <w:t>1</w:t>
            </w:r>
          </w:p>
        </w:tc>
      </w:tr>
      <w:tr w:rsidR="004B31CB" w:rsidRPr="00C85BC1" w:rsidTr="00FF278C">
        <w:trPr>
          <w:trHeight w:val="898"/>
        </w:trPr>
        <w:tc>
          <w:tcPr>
            <w:tcW w:w="534" w:type="dxa"/>
          </w:tcPr>
          <w:p w:rsidR="004B31CB" w:rsidRPr="004B31CB" w:rsidRDefault="004B31CB" w:rsidP="00FF278C">
            <w:pPr>
              <w:rPr>
                <w:rFonts w:ascii="Times New Roman" w:hAnsi="Times New Roman"/>
                <w:sz w:val="24"/>
                <w:szCs w:val="24"/>
                <w:lang w:val="en-US"/>
              </w:rPr>
            </w:pPr>
            <w:r>
              <w:rPr>
                <w:rFonts w:ascii="Times New Roman" w:hAnsi="Times New Roman"/>
                <w:sz w:val="24"/>
                <w:szCs w:val="24"/>
                <w:lang w:val="en-US"/>
              </w:rPr>
              <w:t>4</w:t>
            </w:r>
          </w:p>
        </w:tc>
        <w:tc>
          <w:tcPr>
            <w:tcW w:w="6662" w:type="dxa"/>
          </w:tcPr>
          <w:p w:rsidR="004B31CB" w:rsidRPr="003C7F4E" w:rsidRDefault="004B31CB" w:rsidP="00E710C8">
            <w:pPr>
              <w:spacing w:before="100" w:beforeAutospacing="1" w:after="100" w:afterAutospacing="1"/>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Закреплять умение различать количество предметов, используя слова – один, много, мало; умение различать количество предметов, используя при этом слова большой, </w:t>
            </w:r>
            <w:r>
              <w:rPr>
                <w:rFonts w:ascii="Times New Roman" w:eastAsia="Times New Roman" w:hAnsi="Times New Roman"/>
                <w:sz w:val="24"/>
                <w:szCs w:val="24"/>
                <w:lang w:eastAsia="ru-RU"/>
              </w:rPr>
              <w:lastRenderedPageBreak/>
              <w:t>маленький.</w:t>
            </w:r>
          </w:p>
          <w:p w:rsidR="004B31CB" w:rsidRPr="003C7F4E" w:rsidRDefault="004B31CB" w:rsidP="00E710C8">
            <w:pPr>
              <w:spacing w:before="100" w:beforeAutospacing="1" w:after="100" w:afterAutospacing="1"/>
              <w:rPr>
                <w:rFonts w:ascii="Times New Roman" w:eastAsia="Times New Roman" w:hAnsi="Times New Roman"/>
                <w:sz w:val="24"/>
                <w:szCs w:val="24"/>
                <w:lang w:eastAsia="ru-RU"/>
              </w:rPr>
            </w:pPr>
          </w:p>
        </w:tc>
        <w:tc>
          <w:tcPr>
            <w:tcW w:w="1593" w:type="dxa"/>
          </w:tcPr>
          <w:p w:rsidR="004B31CB" w:rsidRDefault="004B31CB" w:rsidP="00E710C8">
            <w:pPr>
              <w:rPr>
                <w:rFonts w:ascii="Times New Roman" w:hAnsi="Times New Roman"/>
                <w:sz w:val="24"/>
                <w:szCs w:val="24"/>
              </w:rPr>
            </w:pPr>
            <w:r>
              <w:rPr>
                <w:rFonts w:ascii="Times New Roman" w:hAnsi="Times New Roman"/>
                <w:sz w:val="24"/>
                <w:szCs w:val="24"/>
              </w:rPr>
              <w:lastRenderedPageBreak/>
              <w:t>С12</w:t>
            </w:r>
          </w:p>
        </w:tc>
        <w:tc>
          <w:tcPr>
            <w:tcW w:w="817" w:type="dxa"/>
          </w:tcPr>
          <w:p w:rsidR="004B31CB" w:rsidRDefault="004B31CB" w:rsidP="00E710C8">
            <w:pPr>
              <w:spacing w:after="0"/>
              <w:rPr>
                <w:rFonts w:ascii="Times New Roman" w:hAnsi="Times New Roman"/>
                <w:sz w:val="24"/>
                <w:szCs w:val="24"/>
              </w:rPr>
            </w:pPr>
            <w:r>
              <w:rPr>
                <w:rFonts w:ascii="Times New Roman" w:hAnsi="Times New Roman"/>
                <w:sz w:val="24"/>
                <w:szCs w:val="24"/>
              </w:rPr>
              <w:t>29.02.21</w:t>
            </w:r>
          </w:p>
        </w:tc>
      </w:tr>
      <w:tr w:rsidR="00D256C6" w:rsidRPr="00C85BC1" w:rsidTr="00FF278C">
        <w:tc>
          <w:tcPr>
            <w:tcW w:w="9606" w:type="dxa"/>
            <w:gridSpan w:val="4"/>
          </w:tcPr>
          <w:p w:rsidR="00D256C6" w:rsidRPr="00C85BC1" w:rsidRDefault="00D256C6" w:rsidP="00B205B2">
            <w:pPr>
              <w:jc w:val="center"/>
              <w:rPr>
                <w:rFonts w:ascii="Times New Roman" w:hAnsi="Times New Roman"/>
                <w:sz w:val="24"/>
                <w:szCs w:val="24"/>
              </w:rPr>
            </w:pPr>
            <w:r w:rsidRPr="006C2670">
              <w:rPr>
                <w:rFonts w:ascii="Times New Roman" w:hAnsi="Times New Roman"/>
                <w:b/>
                <w:sz w:val="24"/>
                <w:szCs w:val="24"/>
              </w:rPr>
              <w:lastRenderedPageBreak/>
              <w:t>октябрь</w:t>
            </w:r>
          </w:p>
        </w:tc>
      </w:tr>
      <w:tr w:rsidR="00D256C6" w:rsidRPr="00C85BC1" w:rsidTr="00FF278C">
        <w:tc>
          <w:tcPr>
            <w:tcW w:w="534" w:type="dxa"/>
          </w:tcPr>
          <w:p w:rsidR="00D256C6" w:rsidRPr="00C85BC1" w:rsidRDefault="00D256C6" w:rsidP="00FF278C">
            <w:pPr>
              <w:rPr>
                <w:rFonts w:ascii="Times New Roman" w:hAnsi="Times New Roman"/>
                <w:sz w:val="24"/>
                <w:szCs w:val="24"/>
              </w:rPr>
            </w:pPr>
            <w:r w:rsidRPr="00C85BC1">
              <w:rPr>
                <w:rFonts w:ascii="Times New Roman" w:hAnsi="Times New Roman"/>
                <w:sz w:val="24"/>
                <w:szCs w:val="24"/>
              </w:rPr>
              <w:t>1</w:t>
            </w:r>
          </w:p>
        </w:tc>
        <w:tc>
          <w:tcPr>
            <w:tcW w:w="6662" w:type="dxa"/>
          </w:tcPr>
          <w:p w:rsidR="00D256C6" w:rsidRPr="00C85BC1" w:rsidRDefault="00D256C6" w:rsidP="00E710C8">
            <w:pPr>
              <w:spacing w:before="100" w:beforeAutospacing="1" w:after="100" w:afterAutospacing="1"/>
              <w:rPr>
                <w:rFonts w:ascii="Times New Roman" w:eastAsia="Times New Roman" w:hAnsi="Times New Roman"/>
                <w:sz w:val="24"/>
                <w:szCs w:val="24"/>
                <w:lang w:eastAsia="ru-RU"/>
              </w:rPr>
            </w:pPr>
            <w:r>
              <w:rPr>
                <w:rFonts w:ascii="Times New Roman" w:eastAsia="Times New Roman" w:hAnsi="Times New Roman"/>
                <w:sz w:val="24"/>
                <w:szCs w:val="24"/>
                <w:lang w:eastAsia="ru-RU"/>
              </w:rPr>
              <w:t>Познакомить с составлением группы предметов из отдельных предметов и выделением из неё одного предмета, учить понимать слова – много, один, ни одного.</w:t>
            </w:r>
          </w:p>
        </w:tc>
        <w:tc>
          <w:tcPr>
            <w:tcW w:w="1593" w:type="dxa"/>
          </w:tcPr>
          <w:p w:rsidR="00D256C6" w:rsidRPr="00C85BC1" w:rsidRDefault="00D256C6" w:rsidP="00E710C8">
            <w:pPr>
              <w:rPr>
                <w:rFonts w:ascii="Times New Roman" w:hAnsi="Times New Roman"/>
                <w:sz w:val="24"/>
                <w:szCs w:val="24"/>
              </w:rPr>
            </w:pPr>
            <w:r>
              <w:rPr>
                <w:rFonts w:ascii="Times New Roman" w:hAnsi="Times New Roman"/>
                <w:sz w:val="24"/>
                <w:szCs w:val="24"/>
              </w:rPr>
              <w:t>С. 13</w:t>
            </w:r>
          </w:p>
        </w:tc>
        <w:tc>
          <w:tcPr>
            <w:tcW w:w="817" w:type="dxa"/>
          </w:tcPr>
          <w:p w:rsidR="00D256C6" w:rsidRDefault="004B31CB" w:rsidP="00E710C8">
            <w:pPr>
              <w:spacing w:after="0"/>
              <w:rPr>
                <w:rFonts w:ascii="Times New Roman" w:hAnsi="Times New Roman"/>
                <w:sz w:val="24"/>
                <w:szCs w:val="24"/>
              </w:rPr>
            </w:pPr>
            <w:r>
              <w:rPr>
                <w:rFonts w:ascii="Times New Roman" w:hAnsi="Times New Roman"/>
                <w:sz w:val="24"/>
                <w:szCs w:val="24"/>
              </w:rPr>
              <w:t>5</w:t>
            </w:r>
            <w:r w:rsidR="00D256C6">
              <w:rPr>
                <w:rFonts w:ascii="Times New Roman" w:hAnsi="Times New Roman"/>
                <w:sz w:val="24"/>
                <w:szCs w:val="24"/>
              </w:rPr>
              <w:t>.10.</w:t>
            </w:r>
          </w:p>
          <w:p w:rsidR="00D256C6" w:rsidRPr="00C85BC1" w:rsidRDefault="004B31CB" w:rsidP="00E710C8">
            <w:pPr>
              <w:spacing w:after="0"/>
              <w:rPr>
                <w:rFonts w:ascii="Times New Roman" w:hAnsi="Times New Roman"/>
                <w:sz w:val="24"/>
                <w:szCs w:val="24"/>
              </w:rPr>
            </w:pPr>
            <w:r>
              <w:rPr>
                <w:rFonts w:ascii="Times New Roman" w:hAnsi="Times New Roman"/>
                <w:sz w:val="24"/>
                <w:szCs w:val="24"/>
              </w:rPr>
              <w:t>2021</w:t>
            </w:r>
          </w:p>
        </w:tc>
      </w:tr>
      <w:tr w:rsidR="00D256C6" w:rsidRPr="00C85BC1" w:rsidTr="00FF278C">
        <w:tc>
          <w:tcPr>
            <w:tcW w:w="534" w:type="dxa"/>
          </w:tcPr>
          <w:p w:rsidR="00D256C6" w:rsidRPr="00C85BC1" w:rsidRDefault="00D256C6" w:rsidP="00FF278C">
            <w:pPr>
              <w:rPr>
                <w:rFonts w:ascii="Times New Roman" w:hAnsi="Times New Roman"/>
                <w:sz w:val="24"/>
                <w:szCs w:val="24"/>
              </w:rPr>
            </w:pPr>
            <w:r w:rsidRPr="00C85BC1">
              <w:rPr>
                <w:rFonts w:ascii="Times New Roman" w:hAnsi="Times New Roman"/>
                <w:sz w:val="24"/>
                <w:szCs w:val="24"/>
              </w:rPr>
              <w:t>2</w:t>
            </w:r>
          </w:p>
        </w:tc>
        <w:tc>
          <w:tcPr>
            <w:tcW w:w="6662" w:type="dxa"/>
          </w:tcPr>
          <w:p w:rsidR="00D256C6" w:rsidRDefault="00D256C6" w:rsidP="00E710C8">
            <w:pPr>
              <w:pStyle w:val="afc"/>
              <w:spacing w:line="276" w:lineRule="auto"/>
              <w:rPr>
                <w:sz w:val="24"/>
                <w:szCs w:val="24"/>
              </w:rPr>
            </w:pPr>
            <w:r w:rsidRPr="006244AC">
              <w:rPr>
                <w:sz w:val="24"/>
                <w:szCs w:val="24"/>
              </w:rPr>
              <w:t>Продолжать формировать умение составлять группу предметов и выделять из неё один предмет, учить отвечать на вопрос «сколько?» и определять совокупности словами – один, много, ни одного.</w:t>
            </w:r>
          </w:p>
          <w:p w:rsidR="00D256C6" w:rsidRPr="00C85BC1" w:rsidRDefault="00D256C6" w:rsidP="00E710C8">
            <w:pPr>
              <w:pStyle w:val="afc"/>
              <w:spacing w:line="276" w:lineRule="auto"/>
              <w:rPr>
                <w:sz w:val="24"/>
                <w:szCs w:val="24"/>
              </w:rPr>
            </w:pPr>
            <w:r>
              <w:rPr>
                <w:sz w:val="24"/>
                <w:szCs w:val="24"/>
              </w:rPr>
              <w:t>Познакомить с кругом; учить обследовать его форму осязательно – двигательным путем.</w:t>
            </w:r>
          </w:p>
        </w:tc>
        <w:tc>
          <w:tcPr>
            <w:tcW w:w="1593" w:type="dxa"/>
          </w:tcPr>
          <w:p w:rsidR="00D256C6" w:rsidRPr="00C85BC1" w:rsidRDefault="00D256C6" w:rsidP="00E710C8">
            <w:pPr>
              <w:rPr>
                <w:rFonts w:ascii="Times New Roman" w:hAnsi="Times New Roman"/>
                <w:sz w:val="24"/>
                <w:szCs w:val="24"/>
              </w:rPr>
            </w:pPr>
            <w:r>
              <w:rPr>
                <w:rFonts w:ascii="Times New Roman" w:hAnsi="Times New Roman"/>
                <w:sz w:val="24"/>
                <w:szCs w:val="24"/>
              </w:rPr>
              <w:t>С.14</w:t>
            </w:r>
          </w:p>
        </w:tc>
        <w:tc>
          <w:tcPr>
            <w:tcW w:w="817" w:type="dxa"/>
          </w:tcPr>
          <w:p w:rsidR="00D256C6" w:rsidRDefault="004B31CB" w:rsidP="00E710C8">
            <w:pPr>
              <w:spacing w:after="0"/>
              <w:rPr>
                <w:rFonts w:ascii="Times New Roman" w:hAnsi="Times New Roman"/>
                <w:sz w:val="24"/>
                <w:szCs w:val="24"/>
              </w:rPr>
            </w:pPr>
            <w:r>
              <w:rPr>
                <w:rFonts w:ascii="Times New Roman" w:hAnsi="Times New Roman"/>
                <w:sz w:val="24"/>
                <w:szCs w:val="24"/>
              </w:rPr>
              <w:t>12</w:t>
            </w:r>
            <w:r w:rsidR="00D256C6">
              <w:rPr>
                <w:rFonts w:ascii="Times New Roman" w:hAnsi="Times New Roman"/>
                <w:sz w:val="24"/>
                <w:szCs w:val="24"/>
              </w:rPr>
              <w:t>.10.</w:t>
            </w:r>
          </w:p>
          <w:p w:rsidR="00D256C6" w:rsidRPr="00C85BC1" w:rsidRDefault="00D256C6" w:rsidP="004B31CB">
            <w:pPr>
              <w:spacing w:after="0"/>
              <w:rPr>
                <w:rFonts w:ascii="Times New Roman" w:hAnsi="Times New Roman"/>
                <w:sz w:val="24"/>
                <w:szCs w:val="24"/>
              </w:rPr>
            </w:pPr>
            <w:r>
              <w:rPr>
                <w:rFonts w:ascii="Times New Roman" w:hAnsi="Times New Roman"/>
                <w:sz w:val="24"/>
                <w:szCs w:val="24"/>
              </w:rPr>
              <w:t>202</w:t>
            </w:r>
            <w:r w:rsidR="004B31CB">
              <w:rPr>
                <w:rFonts w:ascii="Times New Roman" w:hAnsi="Times New Roman"/>
                <w:sz w:val="24"/>
                <w:szCs w:val="24"/>
              </w:rPr>
              <w:t>1</w:t>
            </w:r>
          </w:p>
        </w:tc>
      </w:tr>
      <w:tr w:rsidR="00D256C6" w:rsidRPr="00C85BC1" w:rsidTr="00FF278C">
        <w:tc>
          <w:tcPr>
            <w:tcW w:w="534" w:type="dxa"/>
          </w:tcPr>
          <w:p w:rsidR="00D256C6" w:rsidRPr="00C85BC1" w:rsidRDefault="00D256C6" w:rsidP="00FF278C">
            <w:pPr>
              <w:rPr>
                <w:rFonts w:ascii="Times New Roman" w:hAnsi="Times New Roman"/>
                <w:sz w:val="24"/>
                <w:szCs w:val="24"/>
              </w:rPr>
            </w:pPr>
            <w:r w:rsidRPr="00C85BC1">
              <w:rPr>
                <w:rFonts w:ascii="Times New Roman" w:hAnsi="Times New Roman"/>
                <w:sz w:val="24"/>
                <w:szCs w:val="24"/>
              </w:rPr>
              <w:t>3</w:t>
            </w:r>
          </w:p>
        </w:tc>
        <w:tc>
          <w:tcPr>
            <w:tcW w:w="6662" w:type="dxa"/>
          </w:tcPr>
          <w:p w:rsidR="00D256C6" w:rsidRDefault="00D256C6" w:rsidP="00E710C8">
            <w:pPr>
              <w:pStyle w:val="afc"/>
              <w:spacing w:line="276" w:lineRule="auto"/>
              <w:rPr>
                <w:sz w:val="24"/>
                <w:szCs w:val="24"/>
              </w:rPr>
            </w:pPr>
            <w:r w:rsidRPr="00253660">
              <w:rPr>
                <w:sz w:val="24"/>
                <w:szCs w:val="24"/>
              </w:rPr>
              <w:t>Совершенствовать умение составлять группу предметов из отдельных предметов и выделять один предмет из группы, обозначать совокупность словами – один, много, ни одного.</w:t>
            </w:r>
          </w:p>
          <w:p w:rsidR="00D256C6" w:rsidRPr="00253660" w:rsidRDefault="00D256C6" w:rsidP="00E710C8">
            <w:pPr>
              <w:pStyle w:val="afc"/>
              <w:spacing w:line="276" w:lineRule="auto"/>
              <w:rPr>
                <w:sz w:val="24"/>
                <w:szCs w:val="24"/>
              </w:rPr>
            </w:pPr>
            <w:r>
              <w:rPr>
                <w:sz w:val="24"/>
                <w:szCs w:val="24"/>
              </w:rPr>
              <w:t>Продолжать учить различать и называть круг, обследовать его осязательно – двигательным путем и сравнивать круги по величине: большой, маленький.</w:t>
            </w:r>
          </w:p>
        </w:tc>
        <w:tc>
          <w:tcPr>
            <w:tcW w:w="1593" w:type="dxa"/>
          </w:tcPr>
          <w:p w:rsidR="00D256C6" w:rsidRPr="00253660" w:rsidRDefault="00D256C6" w:rsidP="00E710C8">
            <w:pPr>
              <w:pStyle w:val="afc"/>
              <w:spacing w:line="276" w:lineRule="auto"/>
              <w:rPr>
                <w:sz w:val="24"/>
                <w:szCs w:val="24"/>
              </w:rPr>
            </w:pPr>
            <w:r w:rsidRPr="00253660">
              <w:rPr>
                <w:sz w:val="24"/>
                <w:szCs w:val="24"/>
              </w:rPr>
              <w:t xml:space="preserve">С. </w:t>
            </w:r>
            <w:r>
              <w:rPr>
                <w:sz w:val="24"/>
                <w:szCs w:val="24"/>
              </w:rPr>
              <w:t>15</w:t>
            </w:r>
          </w:p>
        </w:tc>
        <w:tc>
          <w:tcPr>
            <w:tcW w:w="817" w:type="dxa"/>
          </w:tcPr>
          <w:p w:rsidR="00D256C6" w:rsidRDefault="004B31CB" w:rsidP="00E710C8">
            <w:pPr>
              <w:pStyle w:val="afc"/>
              <w:spacing w:line="276" w:lineRule="auto"/>
              <w:rPr>
                <w:sz w:val="24"/>
                <w:szCs w:val="24"/>
              </w:rPr>
            </w:pPr>
            <w:r>
              <w:rPr>
                <w:sz w:val="24"/>
                <w:szCs w:val="24"/>
              </w:rPr>
              <w:t>19</w:t>
            </w:r>
            <w:r w:rsidR="00D256C6">
              <w:rPr>
                <w:sz w:val="24"/>
                <w:szCs w:val="24"/>
              </w:rPr>
              <w:t>.10.</w:t>
            </w:r>
          </w:p>
          <w:p w:rsidR="00D256C6" w:rsidRPr="00253660" w:rsidRDefault="004B31CB" w:rsidP="00E710C8">
            <w:pPr>
              <w:pStyle w:val="afc"/>
              <w:spacing w:line="276" w:lineRule="auto"/>
              <w:rPr>
                <w:sz w:val="24"/>
                <w:szCs w:val="24"/>
              </w:rPr>
            </w:pPr>
            <w:r>
              <w:rPr>
                <w:sz w:val="24"/>
                <w:szCs w:val="24"/>
              </w:rPr>
              <w:t>2021</w:t>
            </w:r>
          </w:p>
        </w:tc>
      </w:tr>
      <w:tr w:rsidR="00D256C6" w:rsidRPr="00253660" w:rsidTr="00FF278C">
        <w:tc>
          <w:tcPr>
            <w:tcW w:w="534" w:type="dxa"/>
          </w:tcPr>
          <w:p w:rsidR="00D256C6" w:rsidRPr="00253660" w:rsidRDefault="00D256C6" w:rsidP="00FF278C">
            <w:pPr>
              <w:pStyle w:val="afc"/>
              <w:spacing w:line="276" w:lineRule="auto"/>
              <w:rPr>
                <w:sz w:val="24"/>
                <w:szCs w:val="24"/>
              </w:rPr>
            </w:pPr>
            <w:r w:rsidRPr="00253660">
              <w:rPr>
                <w:sz w:val="24"/>
                <w:szCs w:val="24"/>
              </w:rPr>
              <w:t>4</w:t>
            </w:r>
          </w:p>
        </w:tc>
        <w:tc>
          <w:tcPr>
            <w:tcW w:w="6662" w:type="dxa"/>
          </w:tcPr>
          <w:p w:rsidR="00D256C6" w:rsidRDefault="00D256C6" w:rsidP="00E710C8">
            <w:pPr>
              <w:pStyle w:val="afc"/>
              <w:spacing w:line="276" w:lineRule="auto"/>
              <w:rPr>
                <w:sz w:val="24"/>
                <w:szCs w:val="24"/>
              </w:rPr>
            </w:pPr>
            <w:r w:rsidRPr="00253660">
              <w:rPr>
                <w:sz w:val="24"/>
                <w:szCs w:val="24"/>
              </w:rPr>
              <w:t>Совершенствовать умение составлять группу предметов из отдельных предметов и выделять один предмет из группы, обозначать совокупность словами – один, много, ни одного.</w:t>
            </w:r>
          </w:p>
          <w:p w:rsidR="00D256C6" w:rsidRPr="00253660" w:rsidRDefault="00D256C6" w:rsidP="00E710C8">
            <w:pPr>
              <w:pStyle w:val="afc"/>
              <w:spacing w:line="276" w:lineRule="auto"/>
              <w:rPr>
                <w:sz w:val="24"/>
                <w:szCs w:val="24"/>
              </w:rPr>
            </w:pPr>
            <w:r>
              <w:rPr>
                <w:sz w:val="24"/>
                <w:szCs w:val="24"/>
              </w:rPr>
              <w:t>Продолжать учить различать и называть круг, обследовать его осязательно – двигательным путем и сравнивать круги по величине: большой, маленький</w:t>
            </w:r>
          </w:p>
        </w:tc>
        <w:tc>
          <w:tcPr>
            <w:tcW w:w="1593" w:type="dxa"/>
          </w:tcPr>
          <w:p w:rsidR="00D256C6" w:rsidRPr="00253660" w:rsidRDefault="00D256C6" w:rsidP="00E710C8">
            <w:pPr>
              <w:pStyle w:val="afc"/>
              <w:spacing w:line="276" w:lineRule="auto"/>
              <w:rPr>
                <w:sz w:val="24"/>
                <w:szCs w:val="24"/>
              </w:rPr>
            </w:pPr>
            <w:r>
              <w:rPr>
                <w:sz w:val="24"/>
                <w:szCs w:val="24"/>
              </w:rPr>
              <w:t>С.15</w:t>
            </w:r>
          </w:p>
        </w:tc>
        <w:tc>
          <w:tcPr>
            <w:tcW w:w="817" w:type="dxa"/>
          </w:tcPr>
          <w:p w:rsidR="00D256C6" w:rsidRDefault="004B31CB" w:rsidP="00E710C8">
            <w:pPr>
              <w:pStyle w:val="afc"/>
              <w:spacing w:line="276" w:lineRule="auto"/>
              <w:rPr>
                <w:sz w:val="24"/>
                <w:szCs w:val="24"/>
              </w:rPr>
            </w:pPr>
            <w:r>
              <w:rPr>
                <w:sz w:val="24"/>
                <w:szCs w:val="24"/>
              </w:rPr>
              <w:t>26.10.2021</w:t>
            </w:r>
          </w:p>
        </w:tc>
      </w:tr>
      <w:tr w:rsidR="00D256C6" w:rsidRPr="00253660" w:rsidTr="00FF278C">
        <w:tc>
          <w:tcPr>
            <w:tcW w:w="9606" w:type="dxa"/>
            <w:gridSpan w:val="4"/>
          </w:tcPr>
          <w:p w:rsidR="00D256C6" w:rsidRPr="00253660" w:rsidRDefault="00D256C6" w:rsidP="00B205B2">
            <w:pPr>
              <w:pStyle w:val="afc"/>
              <w:spacing w:line="276" w:lineRule="auto"/>
              <w:jc w:val="center"/>
              <w:rPr>
                <w:sz w:val="24"/>
                <w:szCs w:val="24"/>
              </w:rPr>
            </w:pPr>
            <w:r w:rsidRPr="00253660">
              <w:rPr>
                <w:b/>
                <w:sz w:val="24"/>
                <w:szCs w:val="24"/>
              </w:rPr>
              <w:t>ноябрь</w:t>
            </w:r>
          </w:p>
        </w:tc>
      </w:tr>
      <w:tr w:rsidR="00B44851" w:rsidRPr="00253660" w:rsidTr="00FF278C">
        <w:tc>
          <w:tcPr>
            <w:tcW w:w="534" w:type="dxa"/>
          </w:tcPr>
          <w:p w:rsidR="00B44851" w:rsidRPr="00253660" w:rsidRDefault="00B44851" w:rsidP="00FF278C">
            <w:pPr>
              <w:pStyle w:val="afc"/>
              <w:spacing w:line="276" w:lineRule="auto"/>
              <w:rPr>
                <w:sz w:val="24"/>
                <w:szCs w:val="24"/>
              </w:rPr>
            </w:pPr>
            <w:r w:rsidRPr="00253660">
              <w:rPr>
                <w:sz w:val="24"/>
                <w:szCs w:val="24"/>
              </w:rPr>
              <w:t>1</w:t>
            </w:r>
          </w:p>
        </w:tc>
        <w:tc>
          <w:tcPr>
            <w:tcW w:w="6662" w:type="dxa"/>
          </w:tcPr>
          <w:p w:rsidR="00B44851" w:rsidRDefault="00B44851" w:rsidP="00E710C8">
            <w:pPr>
              <w:pStyle w:val="afc"/>
              <w:spacing w:line="276" w:lineRule="auto"/>
              <w:rPr>
                <w:sz w:val="24"/>
                <w:szCs w:val="24"/>
              </w:rPr>
            </w:pPr>
            <w:r>
              <w:rPr>
                <w:sz w:val="24"/>
                <w:szCs w:val="24"/>
              </w:rPr>
              <w:t>Учить сравнивать два предмета по длине и обозначать результат сравнения словами длинный – короткий, длиннее короче.</w:t>
            </w:r>
          </w:p>
          <w:p w:rsidR="00B44851" w:rsidRPr="00253660" w:rsidRDefault="00B44851" w:rsidP="00E710C8">
            <w:pPr>
              <w:pStyle w:val="afc"/>
              <w:spacing w:line="276" w:lineRule="auto"/>
              <w:rPr>
                <w:sz w:val="24"/>
                <w:szCs w:val="24"/>
              </w:rPr>
            </w:pPr>
            <w:r>
              <w:rPr>
                <w:sz w:val="24"/>
                <w:szCs w:val="24"/>
              </w:rPr>
              <w:t>Совершенствовать умение составлять группу предметов из отдельных предметов и выделять один предмет из группы, обозначать совокупности словами один, много, ни одного.</w:t>
            </w:r>
          </w:p>
        </w:tc>
        <w:tc>
          <w:tcPr>
            <w:tcW w:w="1593" w:type="dxa"/>
          </w:tcPr>
          <w:p w:rsidR="00B44851" w:rsidRPr="00253660" w:rsidRDefault="00B44851" w:rsidP="00E710C8">
            <w:pPr>
              <w:pStyle w:val="afc"/>
              <w:spacing w:line="276" w:lineRule="auto"/>
              <w:rPr>
                <w:sz w:val="24"/>
                <w:szCs w:val="24"/>
              </w:rPr>
            </w:pPr>
            <w:r w:rsidRPr="00253660">
              <w:rPr>
                <w:sz w:val="24"/>
                <w:szCs w:val="24"/>
              </w:rPr>
              <w:t xml:space="preserve">С. </w:t>
            </w:r>
            <w:r>
              <w:rPr>
                <w:sz w:val="24"/>
                <w:szCs w:val="24"/>
              </w:rPr>
              <w:t>16</w:t>
            </w:r>
          </w:p>
        </w:tc>
        <w:tc>
          <w:tcPr>
            <w:tcW w:w="817" w:type="dxa"/>
          </w:tcPr>
          <w:p w:rsidR="00B44851" w:rsidRDefault="004B31CB" w:rsidP="00E710C8">
            <w:pPr>
              <w:pStyle w:val="afc"/>
              <w:spacing w:line="276" w:lineRule="auto"/>
              <w:rPr>
                <w:sz w:val="24"/>
                <w:szCs w:val="24"/>
              </w:rPr>
            </w:pPr>
            <w:r>
              <w:rPr>
                <w:sz w:val="24"/>
                <w:szCs w:val="24"/>
              </w:rPr>
              <w:t>2</w:t>
            </w:r>
            <w:r w:rsidR="00B44851">
              <w:rPr>
                <w:sz w:val="24"/>
                <w:szCs w:val="24"/>
              </w:rPr>
              <w:t>.11.</w:t>
            </w:r>
          </w:p>
          <w:p w:rsidR="00B44851" w:rsidRPr="00253660" w:rsidRDefault="004B31CB" w:rsidP="00E710C8">
            <w:pPr>
              <w:pStyle w:val="afc"/>
              <w:spacing w:line="276" w:lineRule="auto"/>
              <w:rPr>
                <w:sz w:val="24"/>
                <w:szCs w:val="24"/>
              </w:rPr>
            </w:pPr>
            <w:r>
              <w:rPr>
                <w:sz w:val="24"/>
                <w:szCs w:val="24"/>
              </w:rPr>
              <w:t>2021</w:t>
            </w:r>
          </w:p>
        </w:tc>
      </w:tr>
      <w:tr w:rsidR="00B44851" w:rsidRPr="00253660" w:rsidTr="00FF278C">
        <w:tc>
          <w:tcPr>
            <w:tcW w:w="534" w:type="dxa"/>
          </w:tcPr>
          <w:p w:rsidR="00B44851" w:rsidRPr="00253660" w:rsidRDefault="00B44851" w:rsidP="00FF278C">
            <w:pPr>
              <w:pStyle w:val="afc"/>
              <w:spacing w:line="276" w:lineRule="auto"/>
              <w:rPr>
                <w:sz w:val="24"/>
                <w:szCs w:val="24"/>
              </w:rPr>
            </w:pPr>
            <w:r w:rsidRPr="00253660">
              <w:rPr>
                <w:sz w:val="24"/>
                <w:szCs w:val="24"/>
              </w:rPr>
              <w:t>2</w:t>
            </w:r>
          </w:p>
        </w:tc>
        <w:tc>
          <w:tcPr>
            <w:tcW w:w="6662" w:type="dxa"/>
          </w:tcPr>
          <w:p w:rsidR="00B44851" w:rsidRDefault="00B44851" w:rsidP="00B205B2">
            <w:pPr>
              <w:pStyle w:val="afc"/>
              <w:spacing w:line="276" w:lineRule="auto"/>
              <w:rPr>
                <w:sz w:val="24"/>
                <w:szCs w:val="24"/>
              </w:rPr>
            </w:pPr>
            <w:r>
              <w:rPr>
                <w:sz w:val="24"/>
                <w:szCs w:val="24"/>
              </w:rPr>
              <w:t>Учить находить один и много предметов в специально созданной обстановке, отвечать на вопрос «сколько?» используя слова один, много.</w:t>
            </w:r>
          </w:p>
          <w:p w:rsidR="00B44851" w:rsidRPr="00253660" w:rsidRDefault="00B44851" w:rsidP="00B205B2">
            <w:pPr>
              <w:pStyle w:val="afc"/>
              <w:spacing w:line="276" w:lineRule="auto"/>
              <w:rPr>
                <w:sz w:val="24"/>
                <w:szCs w:val="24"/>
              </w:rPr>
            </w:pPr>
            <w:r>
              <w:rPr>
                <w:sz w:val="24"/>
                <w:szCs w:val="24"/>
              </w:rPr>
              <w:t>Продолжать учить сравнивать два предмета по длине способами наложения и приложения, обозначать результаты сравнения словами длинный – короткий, длиннее – короче.</w:t>
            </w:r>
          </w:p>
        </w:tc>
        <w:tc>
          <w:tcPr>
            <w:tcW w:w="1593" w:type="dxa"/>
          </w:tcPr>
          <w:p w:rsidR="00B44851" w:rsidRPr="00253660" w:rsidRDefault="00B44851" w:rsidP="00FF278C">
            <w:pPr>
              <w:pStyle w:val="afc"/>
              <w:spacing w:line="276" w:lineRule="auto"/>
              <w:rPr>
                <w:sz w:val="24"/>
                <w:szCs w:val="24"/>
              </w:rPr>
            </w:pPr>
            <w:r w:rsidRPr="00253660">
              <w:rPr>
                <w:sz w:val="24"/>
                <w:szCs w:val="24"/>
              </w:rPr>
              <w:t xml:space="preserve">С. </w:t>
            </w:r>
            <w:r>
              <w:rPr>
                <w:sz w:val="24"/>
                <w:szCs w:val="24"/>
              </w:rPr>
              <w:t>17</w:t>
            </w:r>
          </w:p>
        </w:tc>
        <w:tc>
          <w:tcPr>
            <w:tcW w:w="817" w:type="dxa"/>
          </w:tcPr>
          <w:p w:rsidR="00B44851" w:rsidRDefault="004B31CB" w:rsidP="00FF278C">
            <w:pPr>
              <w:pStyle w:val="afc"/>
              <w:spacing w:line="276" w:lineRule="auto"/>
              <w:rPr>
                <w:sz w:val="24"/>
                <w:szCs w:val="24"/>
              </w:rPr>
            </w:pPr>
            <w:r>
              <w:rPr>
                <w:sz w:val="24"/>
                <w:szCs w:val="24"/>
              </w:rPr>
              <w:t>9</w:t>
            </w:r>
            <w:r w:rsidR="00B44851">
              <w:rPr>
                <w:sz w:val="24"/>
                <w:szCs w:val="24"/>
              </w:rPr>
              <w:t>.11.</w:t>
            </w:r>
          </w:p>
          <w:p w:rsidR="00B44851" w:rsidRPr="00253660" w:rsidRDefault="004B31CB" w:rsidP="00FF278C">
            <w:pPr>
              <w:pStyle w:val="afc"/>
              <w:spacing w:line="276" w:lineRule="auto"/>
              <w:rPr>
                <w:sz w:val="24"/>
                <w:szCs w:val="24"/>
              </w:rPr>
            </w:pPr>
            <w:r>
              <w:rPr>
                <w:sz w:val="24"/>
                <w:szCs w:val="24"/>
              </w:rPr>
              <w:t>2021</w:t>
            </w:r>
          </w:p>
        </w:tc>
      </w:tr>
      <w:tr w:rsidR="00B44851" w:rsidRPr="00253660" w:rsidTr="00FF278C">
        <w:tc>
          <w:tcPr>
            <w:tcW w:w="534" w:type="dxa"/>
          </w:tcPr>
          <w:p w:rsidR="00B44851" w:rsidRPr="00253660" w:rsidRDefault="00B44851" w:rsidP="00FF278C">
            <w:pPr>
              <w:pStyle w:val="afc"/>
              <w:spacing w:line="276" w:lineRule="auto"/>
              <w:rPr>
                <w:sz w:val="24"/>
                <w:szCs w:val="24"/>
              </w:rPr>
            </w:pPr>
            <w:r w:rsidRPr="00253660">
              <w:rPr>
                <w:sz w:val="24"/>
                <w:szCs w:val="24"/>
              </w:rPr>
              <w:t>3</w:t>
            </w:r>
          </w:p>
        </w:tc>
        <w:tc>
          <w:tcPr>
            <w:tcW w:w="6662" w:type="dxa"/>
          </w:tcPr>
          <w:p w:rsidR="00B44851" w:rsidRDefault="00B44851" w:rsidP="00B205B2">
            <w:pPr>
              <w:pStyle w:val="afc"/>
              <w:spacing w:line="276" w:lineRule="auto"/>
              <w:rPr>
                <w:sz w:val="24"/>
                <w:szCs w:val="24"/>
              </w:rPr>
            </w:pPr>
            <w:r>
              <w:rPr>
                <w:sz w:val="24"/>
                <w:szCs w:val="24"/>
              </w:rPr>
              <w:t>Продолжать учить находить один и много предметов в специально созданной обстановке, обозначать совокупности словами один и много.</w:t>
            </w:r>
          </w:p>
          <w:p w:rsidR="00B44851" w:rsidRPr="00253660" w:rsidRDefault="00B44851" w:rsidP="00B205B2">
            <w:pPr>
              <w:pStyle w:val="afc"/>
              <w:spacing w:line="276" w:lineRule="auto"/>
              <w:rPr>
                <w:sz w:val="24"/>
                <w:szCs w:val="24"/>
              </w:rPr>
            </w:pPr>
            <w:r>
              <w:rPr>
                <w:sz w:val="24"/>
                <w:szCs w:val="24"/>
              </w:rPr>
              <w:t>Познакомить с квадратом, учить различать круг и квадрат.</w:t>
            </w:r>
          </w:p>
        </w:tc>
        <w:tc>
          <w:tcPr>
            <w:tcW w:w="1593" w:type="dxa"/>
          </w:tcPr>
          <w:p w:rsidR="00B44851" w:rsidRPr="00253660" w:rsidRDefault="00B44851" w:rsidP="00FF278C">
            <w:pPr>
              <w:pStyle w:val="afc"/>
              <w:spacing w:line="276" w:lineRule="auto"/>
              <w:rPr>
                <w:sz w:val="24"/>
                <w:szCs w:val="24"/>
              </w:rPr>
            </w:pPr>
            <w:r w:rsidRPr="00253660">
              <w:rPr>
                <w:sz w:val="24"/>
                <w:szCs w:val="24"/>
              </w:rPr>
              <w:t xml:space="preserve">С. </w:t>
            </w:r>
            <w:r>
              <w:rPr>
                <w:sz w:val="24"/>
                <w:szCs w:val="24"/>
              </w:rPr>
              <w:t>18</w:t>
            </w:r>
          </w:p>
        </w:tc>
        <w:tc>
          <w:tcPr>
            <w:tcW w:w="817" w:type="dxa"/>
          </w:tcPr>
          <w:p w:rsidR="00B44851" w:rsidRDefault="00153669" w:rsidP="00FF278C">
            <w:pPr>
              <w:pStyle w:val="afc"/>
              <w:spacing w:line="276" w:lineRule="auto"/>
              <w:rPr>
                <w:sz w:val="24"/>
                <w:szCs w:val="24"/>
              </w:rPr>
            </w:pPr>
            <w:r>
              <w:rPr>
                <w:sz w:val="24"/>
                <w:szCs w:val="24"/>
              </w:rPr>
              <w:t>16</w:t>
            </w:r>
            <w:r w:rsidR="00B44851">
              <w:rPr>
                <w:sz w:val="24"/>
                <w:szCs w:val="24"/>
              </w:rPr>
              <w:t>.11.</w:t>
            </w:r>
          </w:p>
          <w:p w:rsidR="00B44851" w:rsidRPr="00253660" w:rsidRDefault="00153669" w:rsidP="00FF278C">
            <w:pPr>
              <w:pStyle w:val="afc"/>
              <w:spacing w:line="276" w:lineRule="auto"/>
              <w:rPr>
                <w:sz w:val="24"/>
                <w:szCs w:val="24"/>
              </w:rPr>
            </w:pPr>
            <w:r>
              <w:rPr>
                <w:sz w:val="24"/>
                <w:szCs w:val="24"/>
              </w:rPr>
              <w:t>2021</w:t>
            </w:r>
          </w:p>
        </w:tc>
      </w:tr>
      <w:tr w:rsidR="00B44851" w:rsidRPr="00253660" w:rsidTr="00FF278C">
        <w:tc>
          <w:tcPr>
            <w:tcW w:w="534" w:type="dxa"/>
          </w:tcPr>
          <w:p w:rsidR="00B44851" w:rsidRPr="00253660" w:rsidRDefault="00B44851" w:rsidP="00FF278C">
            <w:pPr>
              <w:pStyle w:val="afc"/>
              <w:spacing w:line="276" w:lineRule="auto"/>
              <w:rPr>
                <w:sz w:val="24"/>
                <w:szCs w:val="24"/>
              </w:rPr>
            </w:pPr>
            <w:r w:rsidRPr="00253660">
              <w:rPr>
                <w:sz w:val="24"/>
                <w:szCs w:val="24"/>
              </w:rPr>
              <w:t>4</w:t>
            </w:r>
          </w:p>
        </w:tc>
        <w:tc>
          <w:tcPr>
            <w:tcW w:w="6662" w:type="dxa"/>
          </w:tcPr>
          <w:p w:rsidR="00B44851" w:rsidRDefault="00B44851" w:rsidP="00B205B2">
            <w:pPr>
              <w:pStyle w:val="afc"/>
              <w:spacing w:line="276" w:lineRule="auto"/>
              <w:rPr>
                <w:sz w:val="24"/>
                <w:szCs w:val="24"/>
              </w:rPr>
            </w:pPr>
            <w:r>
              <w:rPr>
                <w:sz w:val="24"/>
                <w:szCs w:val="24"/>
              </w:rPr>
              <w:t xml:space="preserve">Закреплять умение находить один и много предметов в </w:t>
            </w:r>
            <w:r>
              <w:rPr>
                <w:sz w:val="24"/>
                <w:szCs w:val="24"/>
              </w:rPr>
              <w:lastRenderedPageBreak/>
              <w:t>специально созданной обстановке, обозначать совокупности словами один, много.</w:t>
            </w:r>
          </w:p>
          <w:p w:rsidR="00B44851" w:rsidRPr="00253660" w:rsidRDefault="00B44851" w:rsidP="00B205B2">
            <w:pPr>
              <w:pStyle w:val="afc"/>
              <w:spacing w:line="276" w:lineRule="auto"/>
              <w:rPr>
                <w:sz w:val="24"/>
                <w:szCs w:val="24"/>
              </w:rPr>
            </w:pPr>
            <w:r>
              <w:rPr>
                <w:sz w:val="24"/>
                <w:szCs w:val="24"/>
              </w:rPr>
              <w:t>Продолжать учить различать и называть круг и квадрат.</w:t>
            </w:r>
          </w:p>
        </w:tc>
        <w:tc>
          <w:tcPr>
            <w:tcW w:w="1593" w:type="dxa"/>
          </w:tcPr>
          <w:p w:rsidR="00B44851" w:rsidRPr="00253660" w:rsidRDefault="00B44851" w:rsidP="00FF278C">
            <w:pPr>
              <w:pStyle w:val="afc"/>
              <w:spacing w:line="276" w:lineRule="auto"/>
              <w:rPr>
                <w:sz w:val="24"/>
                <w:szCs w:val="24"/>
              </w:rPr>
            </w:pPr>
            <w:r w:rsidRPr="00253660">
              <w:rPr>
                <w:sz w:val="24"/>
                <w:szCs w:val="24"/>
              </w:rPr>
              <w:lastRenderedPageBreak/>
              <w:t xml:space="preserve">С. </w:t>
            </w:r>
            <w:r>
              <w:rPr>
                <w:sz w:val="24"/>
                <w:szCs w:val="24"/>
              </w:rPr>
              <w:t>19</w:t>
            </w:r>
          </w:p>
        </w:tc>
        <w:tc>
          <w:tcPr>
            <w:tcW w:w="817" w:type="dxa"/>
          </w:tcPr>
          <w:p w:rsidR="00B44851" w:rsidRDefault="00153669" w:rsidP="00FF278C">
            <w:pPr>
              <w:pStyle w:val="afc"/>
              <w:spacing w:line="276" w:lineRule="auto"/>
              <w:rPr>
                <w:sz w:val="24"/>
                <w:szCs w:val="24"/>
              </w:rPr>
            </w:pPr>
            <w:r>
              <w:rPr>
                <w:sz w:val="24"/>
                <w:szCs w:val="24"/>
              </w:rPr>
              <w:t>23</w:t>
            </w:r>
            <w:r w:rsidR="00B44851">
              <w:rPr>
                <w:sz w:val="24"/>
                <w:szCs w:val="24"/>
              </w:rPr>
              <w:t>.11.</w:t>
            </w:r>
          </w:p>
          <w:p w:rsidR="00B44851" w:rsidRPr="00253660" w:rsidRDefault="00153669" w:rsidP="00FF278C">
            <w:pPr>
              <w:pStyle w:val="afc"/>
              <w:spacing w:line="276" w:lineRule="auto"/>
              <w:rPr>
                <w:sz w:val="24"/>
                <w:szCs w:val="24"/>
              </w:rPr>
            </w:pPr>
            <w:r>
              <w:rPr>
                <w:sz w:val="24"/>
                <w:szCs w:val="24"/>
              </w:rPr>
              <w:lastRenderedPageBreak/>
              <w:t>2021</w:t>
            </w:r>
          </w:p>
        </w:tc>
      </w:tr>
      <w:tr w:rsidR="00153669" w:rsidRPr="00253660" w:rsidTr="00FF278C">
        <w:tc>
          <w:tcPr>
            <w:tcW w:w="534" w:type="dxa"/>
          </w:tcPr>
          <w:p w:rsidR="00153669" w:rsidRPr="00253660" w:rsidRDefault="00153669" w:rsidP="00FF278C">
            <w:pPr>
              <w:pStyle w:val="afc"/>
              <w:spacing w:line="276" w:lineRule="auto"/>
              <w:rPr>
                <w:sz w:val="24"/>
                <w:szCs w:val="24"/>
              </w:rPr>
            </w:pPr>
            <w:r>
              <w:rPr>
                <w:sz w:val="24"/>
                <w:szCs w:val="24"/>
              </w:rPr>
              <w:lastRenderedPageBreak/>
              <w:t>5</w:t>
            </w:r>
          </w:p>
        </w:tc>
        <w:tc>
          <w:tcPr>
            <w:tcW w:w="6662" w:type="dxa"/>
          </w:tcPr>
          <w:p w:rsidR="00153669" w:rsidRDefault="00153669" w:rsidP="00B205B2">
            <w:pPr>
              <w:pStyle w:val="afc"/>
              <w:spacing w:line="276" w:lineRule="auto"/>
              <w:rPr>
                <w:sz w:val="24"/>
                <w:szCs w:val="24"/>
              </w:rPr>
            </w:pPr>
            <w:r>
              <w:rPr>
                <w:sz w:val="24"/>
                <w:szCs w:val="24"/>
              </w:rPr>
              <w:t>Закрепить различать и называть круг и квадрат.</w:t>
            </w:r>
          </w:p>
          <w:p w:rsidR="00153669" w:rsidRDefault="00153669" w:rsidP="00B205B2">
            <w:pPr>
              <w:pStyle w:val="afc"/>
              <w:spacing w:line="276" w:lineRule="auto"/>
              <w:rPr>
                <w:sz w:val="24"/>
                <w:szCs w:val="24"/>
              </w:rPr>
            </w:pPr>
            <w:r>
              <w:rPr>
                <w:sz w:val="24"/>
                <w:szCs w:val="24"/>
              </w:rPr>
              <w:t>Сравнивать два предмета по длине способами наложения и приложения, обозначать результаты сравнения словами длинный – короткий, длиннее – короче.</w:t>
            </w:r>
          </w:p>
        </w:tc>
        <w:tc>
          <w:tcPr>
            <w:tcW w:w="1593" w:type="dxa"/>
          </w:tcPr>
          <w:p w:rsidR="00153669" w:rsidRPr="00253660" w:rsidRDefault="00153669" w:rsidP="00FF278C">
            <w:pPr>
              <w:pStyle w:val="afc"/>
              <w:spacing w:line="276" w:lineRule="auto"/>
              <w:rPr>
                <w:sz w:val="24"/>
                <w:szCs w:val="24"/>
              </w:rPr>
            </w:pPr>
            <w:r w:rsidRPr="00253660">
              <w:rPr>
                <w:sz w:val="24"/>
                <w:szCs w:val="24"/>
              </w:rPr>
              <w:t xml:space="preserve">С. </w:t>
            </w:r>
            <w:r>
              <w:rPr>
                <w:sz w:val="24"/>
                <w:szCs w:val="24"/>
              </w:rPr>
              <w:t>19</w:t>
            </w:r>
          </w:p>
        </w:tc>
        <w:tc>
          <w:tcPr>
            <w:tcW w:w="817" w:type="dxa"/>
          </w:tcPr>
          <w:p w:rsidR="00153669" w:rsidRDefault="00153669" w:rsidP="00FF278C">
            <w:pPr>
              <w:pStyle w:val="afc"/>
              <w:spacing w:line="276" w:lineRule="auto"/>
              <w:rPr>
                <w:sz w:val="24"/>
                <w:szCs w:val="24"/>
              </w:rPr>
            </w:pPr>
            <w:r>
              <w:rPr>
                <w:sz w:val="24"/>
                <w:szCs w:val="24"/>
              </w:rPr>
              <w:t>30.11.21</w:t>
            </w:r>
          </w:p>
        </w:tc>
      </w:tr>
      <w:tr w:rsidR="00B44851" w:rsidRPr="00253660" w:rsidTr="00FF278C">
        <w:tc>
          <w:tcPr>
            <w:tcW w:w="9606" w:type="dxa"/>
            <w:gridSpan w:val="4"/>
          </w:tcPr>
          <w:p w:rsidR="00B44851" w:rsidRPr="00253660" w:rsidRDefault="00B44851" w:rsidP="00B205B2">
            <w:pPr>
              <w:pStyle w:val="afc"/>
              <w:spacing w:line="276" w:lineRule="auto"/>
              <w:jc w:val="center"/>
              <w:rPr>
                <w:sz w:val="24"/>
                <w:szCs w:val="24"/>
              </w:rPr>
            </w:pPr>
            <w:r w:rsidRPr="00253660">
              <w:rPr>
                <w:b/>
                <w:sz w:val="24"/>
                <w:szCs w:val="24"/>
              </w:rPr>
              <w:t>декабрь</w:t>
            </w:r>
          </w:p>
        </w:tc>
      </w:tr>
      <w:tr w:rsidR="00B44851" w:rsidRPr="00DC5FB8" w:rsidTr="00FF278C">
        <w:tc>
          <w:tcPr>
            <w:tcW w:w="534" w:type="dxa"/>
          </w:tcPr>
          <w:p w:rsidR="00B44851" w:rsidRPr="00253660" w:rsidRDefault="00B44851" w:rsidP="00FF278C">
            <w:pPr>
              <w:pStyle w:val="afc"/>
              <w:spacing w:line="276" w:lineRule="auto"/>
              <w:rPr>
                <w:sz w:val="24"/>
                <w:szCs w:val="24"/>
              </w:rPr>
            </w:pPr>
            <w:r w:rsidRPr="00253660">
              <w:rPr>
                <w:sz w:val="24"/>
                <w:szCs w:val="24"/>
              </w:rPr>
              <w:t>1</w:t>
            </w:r>
          </w:p>
        </w:tc>
        <w:tc>
          <w:tcPr>
            <w:tcW w:w="6662" w:type="dxa"/>
          </w:tcPr>
          <w:p w:rsidR="00B44851" w:rsidRDefault="00B44851" w:rsidP="00B205B2">
            <w:pPr>
              <w:pStyle w:val="afc"/>
              <w:spacing w:line="276" w:lineRule="auto"/>
              <w:rPr>
                <w:sz w:val="24"/>
                <w:szCs w:val="24"/>
              </w:rPr>
            </w:pPr>
            <w:r>
              <w:rPr>
                <w:sz w:val="24"/>
                <w:szCs w:val="24"/>
              </w:rPr>
              <w:t>Совершенствовать умения сравнивать два предмета по длине, результаты сравнения обозначать словами длинный – короткий, длиннее – короче, одинаковые по длине.</w:t>
            </w:r>
          </w:p>
          <w:p w:rsidR="00B44851" w:rsidRPr="00253660" w:rsidRDefault="00B44851" w:rsidP="00B205B2">
            <w:pPr>
              <w:pStyle w:val="afc"/>
              <w:spacing w:line="276" w:lineRule="auto"/>
              <w:rPr>
                <w:sz w:val="24"/>
                <w:szCs w:val="24"/>
              </w:rPr>
            </w:pPr>
            <w:r>
              <w:rPr>
                <w:sz w:val="24"/>
                <w:szCs w:val="24"/>
              </w:rPr>
              <w:t>Упражнять в умении находить один и много предметов в окружающей обстановке.</w:t>
            </w:r>
          </w:p>
        </w:tc>
        <w:tc>
          <w:tcPr>
            <w:tcW w:w="1593" w:type="dxa"/>
          </w:tcPr>
          <w:p w:rsidR="00B44851" w:rsidRPr="00231E08" w:rsidRDefault="00B44851" w:rsidP="00FF278C">
            <w:pPr>
              <w:pStyle w:val="afc"/>
              <w:spacing w:line="276" w:lineRule="auto"/>
              <w:rPr>
                <w:color w:val="000000" w:themeColor="text1"/>
                <w:sz w:val="24"/>
                <w:szCs w:val="24"/>
              </w:rPr>
            </w:pPr>
            <w:r w:rsidRPr="00231E08">
              <w:rPr>
                <w:color w:val="000000" w:themeColor="text1"/>
                <w:sz w:val="24"/>
                <w:szCs w:val="24"/>
              </w:rPr>
              <w:t>С. 19</w:t>
            </w:r>
          </w:p>
        </w:tc>
        <w:tc>
          <w:tcPr>
            <w:tcW w:w="817" w:type="dxa"/>
          </w:tcPr>
          <w:p w:rsidR="00B44851" w:rsidRPr="00231E08" w:rsidRDefault="00153669" w:rsidP="00FF278C">
            <w:pPr>
              <w:pStyle w:val="afc"/>
              <w:spacing w:line="276" w:lineRule="auto"/>
              <w:rPr>
                <w:color w:val="000000" w:themeColor="text1"/>
                <w:sz w:val="24"/>
                <w:szCs w:val="24"/>
              </w:rPr>
            </w:pPr>
            <w:r w:rsidRPr="00231E08">
              <w:rPr>
                <w:color w:val="000000" w:themeColor="text1"/>
                <w:sz w:val="24"/>
                <w:szCs w:val="24"/>
              </w:rPr>
              <w:t>7</w:t>
            </w:r>
            <w:r w:rsidR="00B44851" w:rsidRPr="00231E08">
              <w:rPr>
                <w:color w:val="000000" w:themeColor="text1"/>
                <w:sz w:val="24"/>
                <w:szCs w:val="24"/>
              </w:rPr>
              <w:t>.12.</w:t>
            </w:r>
          </w:p>
          <w:p w:rsidR="00B44851" w:rsidRPr="00231E08" w:rsidRDefault="00153669" w:rsidP="00FF278C">
            <w:pPr>
              <w:pStyle w:val="afc"/>
              <w:spacing w:line="276" w:lineRule="auto"/>
              <w:rPr>
                <w:color w:val="000000" w:themeColor="text1"/>
                <w:sz w:val="24"/>
                <w:szCs w:val="24"/>
              </w:rPr>
            </w:pPr>
            <w:r w:rsidRPr="00231E08">
              <w:rPr>
                <w:color w:val="000000" w:themeColor="text1"/>
                <w:sz w:val="24"/>
                <w:szCs w:val="24"/>
              </w:rPr>
              <w:t>2021</w:t>
            </w:r>
          </w:p>
        </w:tc>
      </w:tr>
      <w:tr w:rsidR="00B44851" w:rsidRPr="00253660" w:rsidTr="00FF278C">
        <w:tc>
          <w:tcPr>
            <w:tcW w:w="534" w:type="dxa"/>
          </w:tcPr>
          <w:p w:rsidR="00B44851" w:rsidRPr="00253660" w:rsidRDefault="00B44851" w:rsidP="00FF278C">
            <w:pPr>
              <w:pStyle w:val="afc"/>
              <w:spacing w:line="276" w:lineRule="auto"/>
              <w:rPr>
                <w:sz w:val="24"/>
                <w:szCs w:val="24"/>
              </w:rPr>
            </w:pPr>
            <w:r w:rsidRPr="00253660">
              <w:rPr>
                <w:sz w:val="24"/>
                <w:szCs w:val="24"/>
              </w:rPr>
              <w:t>2</w:t>
            </w:r>
          </w:p>
        </w:tc>
        <w:tc>
          <w:tcPr>
            <w:tcW w:w="6662" w:type="dxa"/>
          </w:tcPr>
          <w:p w:rsidR="00B44851" w:rsidRDefault="00B44851" w:rsidP="00B205B2">
            <w:pPr>
              <w:pStyle w:val="afc"/>
              <w:spacing w:line="276" w:lineRule="auto"/>
              <w:rPr>
                <w:sz w:val="24"/>
                <w:szCs w:val="24"/>
              </w:rPr>
            </w:pPr>
            <w:r>
              <w:rPr>
                <w:sz w:val="24"/>
                <w:szCs w:val="24"/>
              </w:rPr>
              <w:t>Продолжать совершенствовать умение находить один и много предметов в окружающей обстановке.</w:t>
            </w:r>
          </w:p>
          <w:p w:rsidR="00B44851" w:rsidRDefault="00B44851" w:rsidP="00B205B2">
            <w:pPr>
              <w:pStyle w:val="afc"/>
              <w:spacing w:line="276" w:lineRule="auto"/>
              <w:rPr>
                <w:sz w:val="24"/>
                <w:szCs w:val="24"/>
              </w:rPr>
            </w:pPr>
            <w:r>
              <w:rPr>
                <w:sz w:val="24"/>
                <w:szCs w:val="24"/>
              </w:rPr>
              <w:t>Закреплять умение различать и называть круг и квадрат.</w:t>
            </w:r>
          </w:p>
          <w:p w:rsidR="00B44851" w:rsidRPr="00253660" w:rsidRDefault="00B44851" w:rsidP="00B205B2">
            <w:pPr>
              <w:pStyle w:val="afc"/>
              <w:spacing w:line="276" w:lineRule="auto"/>
              <w:rPr>
                <w:sz w:val="24"/>
                <w:szCs w:val="24"/>
              </w:rPr>
            </w:pPr>
            <w:r>
              <w:rPr>
                <w:sz w:val="24"/>
                <w:szCs w:val="24"/>
              </w:rPr>
              <w:t>Совершенствовать умение сравнивать два предмета по длине способами приложения и  наложения, обозначать результаты сравнения словами длинный – короткий, длиннее – короче.</w:t>
            </w:r>
          </w:p>
        </w:tc>
        <w:tc>
          <w:tcPr>
            <w:tcW w:w="1593" w:type="dxa"/>
          </w:tcPr>
          <w:p w:rsidR="00B44851" w:rsidRPr="00253660" w:rsidRDefault="00B44851" w:rsidP="00FF278C">
            <w:pPr>
              <w:pStyle w:val="afc"/>
              <w:spacing w:line="276" w:lineRule="auto"/>
              <w:rPr>
                <w:sz w:val="24"/>
                <w:szCs w:val="24"/>
              </w:rPr>
            </w:pPr>
            <w:r w:rsidRPr="00253660">
              <w:rPr>
                <w:sz w:val="24"/>
                <w:szCs w:val="24"/>
              </w:rPr>
              <w:t>С.</w:t>
            </w:r>
            <w:r>
              <w:rPr>
                <w:sz w:val="24"/>
                <w:szCs w:val="24"/>
              </w:rPr>
              <w:t>20</w:t>
            </w:r>
          </w:p>
        </w:tc>
        <w:tc>
          <w:tcPr>
            <w:tcW w:w="817" w:type="dxa"/>
          </w:tcPr>
          <w:p w:rsidR="00B44851" w:rsidRDefault="00153669" w:rsidP="00FF278C">
            <w:pPr>
              <w:pStyle w:val="afc"/>
              <w:spacing w:line="276" w:lineRule="auto"/>
              <w:rPr>
                <w:sz w:val="24"/>
                <w:szCs w:val="24"/>
              </w:rPr>
            </w:pPr>
            <w:r>
              <w:rPr>
                <w:sz w:val="24"/>
                <w:szCs w:val="24"/>
              </w:rPr>
              <w:t>14</w:t>
            </w:r>
            <w:r w:rsidR="00B44851">
              <w:rPr>
                <w:sz w:val="24"/>
                <w:szCs w:val="24"/>
              </w:rPr>
              <w:t>.12.</w:t>
            </w:r>
          </w:p>
          <w:p w:rsidR="00B44851" w:rsidRPr="00253660" w:rsidRDefault="00B44851" w:rsidP="00FF278C">
            <w:pPr>
              <w:pStyle w:val="afc"/>
              <w:spacing w:line="276" w:lineRule="auto"/>
              <w:rPr>
                <w:sz w:val="24"/>
                <w:szCs w:val="24"/>
              </w:rPr>
            </w:pPr>
            <w:r>
              <w:rPr>
                <w:sz w:val="24"/>
                <w:szCs w:val="24"/>
              </w:rPr>
              <w:t>2</w:t>
            </w:r>
            <w:r w:rsidR="00153669">
              <w:rPr>
                <w:sz w:val="24"/>
                <w:szCs w:val="24"/>
              </w:rPr>
              <w:t>021</w:t>
            </w:r>
          </w:p>
        </w:tc>
      </w:tr>
      <w:tr w:rsidR="00B44851" w:rsidRPr="00253660" w:rsidTr="00FF278C">
        <w:tc>
          <w:tcPr>
            <w:tcW w:w="534" w:type="dxa"/>
          </w:tcPr>
          <w:p w:rsidR="00B44851" w:rsidRPr="00253660" w:rsidRDefault="00B44851" w:rsidP="00FF278C">
            <w:pPr>
              <w:pStyle w:val="afc"/>
              <w:spacing w:line="276" w:lineRule="auto"/>
              <w:rPr>
                <w:sz w:val="24"/>
                <w:szCs w:val="24"/>
              </w:rPr>
            </w:pPr>
            <w:r w:rsidRPr="00253660">
              <w:rPr>
                <w:sz w:val="24"/>
                <w:szCs w:val="24"/>
              </w:rPr>
              <w:t>3</w:t>
            </w:r>
          </w:p>
        </w:tc>
        <w:tc>
          <w:tcPr>
            <w:tcW w:w="6662" w:type="dxa"/>
          </w:tcPr>
          <w:p w:rsidR="00B44851" w:rsidRDefault="00B44851" w:rsidP="00B205B2">
            <w:pPr>
              <w:pStyle w:val="afc"/>
              <w:spacing w:line="276" w:lineRule="auto"/>
              <w:rPr>
                <w:sz w:val="24"/>
                <w:szCs w:val="24"/>
              </w:rPr>
            </w:pPr>
            <w:r>
              <w:rPr>
                <w:sz w:val="24"/>
                <w:szCs w:val="24"/>
              </w:rPr>
              <w:t>Учить сравнивать две равные группы предметов способом наложения, понимать значение слов по много, поровну.</w:t>
            </w:r>
          </w:p>
          <w:p w:rsidR="00B44851" w:rsidRPr="00253660" w:rsidRDefault="00B44851" w:rsidP="00B205B2">
            <w:pPr>
              <w:pStyle w:val="afc"/>
              <w:spacing w:line="276" w:lineRule="auto"/>
              <w:rPr>
                <w:sz w:val="24"/>
                <w:szCs w:val="24"/>
              </w:rPr>
            </w:pPr>
            <w:r>
              <w:rPr>
                <w:sz w:val="24"/>
                <w:szCs w:val="24"/>
              </w:rPr>
              <w:t>Упражнять в ориентировании на собственном теле, различать правую и левую руки.</w:t>
            </w:r>
          </w:p>
        </w:tc>
        <w:tc>
          <w:tcPr>
            <w:tcW w:w="1593" w:type="dxa"/>
          </w:tcPr>
          <w:p w:rsidR="00B44851" w:rsidRPr="00253660" w:rsidRDefault="00B44851" w:rsidP="00FF278C">
            <w:pPr>
              <w:pStyle w:val="afc"/>
              <w:spacing w:line="276" w:lineRule="auto"/>
              <w:rPr>
                <w:sz w:val="24"/>
                <w:szCs w:val="24"/>
              </w:rPr>
            </w:pPr>
            <w:r w:rsidRPr="00253660">
              <w:rPr>
                <w:sz w:val="24"/>
                <w:szCs w:val="24"/>
              </w:rPr>
              <w:t xml:space="preserve">С. </w:t>
            </w:r>
            <w:r>
              <w:rPr>
                <w:sz w:val="24"/>
                <w:szCs w:val="24"/>
              </w:rPr>
              <w:t>21</w:t>
            </w:r>
          </w:p>
        </w:tc>
        <w:tc>
          <w:tcPr>
            <w:tcW w:w="817" w:type="dxa"/>
          </w:tcPr>
          <w:p w:rsidR="00B44851" w:rsidRPr="00253660" w:rsidRDefault="00153669" w:rsidP="00FF278C">
            <w:pPr>
              <w:pStyle w:val="afc"/>
              <w:spacing w:line="276" w:lineRule="auto"/>
              <w:rPr>
                <w:sz w:val="24"/>
                <w:szCs w:val="24"/>
              </w:rPr>
            </w:pPr>
            <w:r>
              <w:rPr>
                <w:sz w:val="24"/>
                <w:szCs w:val="24"/>
              </w:rPr>
              <w:t>21.12.2021</w:t>
            </w:r>
          </w:p>
        </w:tc>
      </w:tr>
      <w:tr w:rsidR="00B44851" w:rsidRPr="00253660" w:rsidTr="00FF278C">
        <w:tc>
          <w:tcPr>
            <w:tcW w:w="534" w:type="dxa"/>
          </w:tcPr>
          <w:p w:rsidR="00B44851" w:rsidRPr="00253660" w:rsidRDefault="00B44851" w:rsidP="00FF278C">
            <w:pPr>
              <w:pStyle w:val="afc"/>
              <w:spacing w:line="276" w:lineRule="auto"/>
              <w:rPr>
                <w:sz w:val="24"/>
                <w:szCs w:val="24"/>
              </w:rPr>
            </w:pPr>
            <w:r w:rsidRPr="00253660">
              <w:rPr>
                <w:sz w:val="24"/>
                <w:szCs w:val="24"/>
              </w:rPr>
              <w:t>4</w:t>
            </w:r>
          </w:p>
        </w:tc>
        <w:tc>
          <w:tcPr>
            <w:tcW w:w="6662" w:type="dxa"/>
          </w:tcPr>
          <w:p w:rsidR="00B44851" w:rsidRDefault="00B44851" w:rsidP="00B205B2">
            <w:pPr>
              <w:pStyle w:val="afc"/>
              <w:spacing w:line="276" w:lineRule="auto"/>
              <w:rPr>
                <w:sz w:val="24"/>
                <w:szCs w:val="24"/>
              </w:rPr>
            </w:pPr>
            <w:r>
              <w:rPr>
                <w:sz w:val="24"/>
                <w:szCs w:val="24"/>
              </w:rPr>
              <w:t>Продолжать учить сравнивать группы предметов способом наложения, активизировать в речи выражения по много, поровну, столько – сколько.</w:t>
            </w:r>
          </w:p>
          <w:p w:rsidR="00B44851" w:rsidRPr="00253660" w:rsidRDefault="00B44851" w:rsidP="00B205B2">
            <w:pPr>
              <w:pStyle w:val="afc"/>
              <w:spacing w:line="276" w:lineRule="auto"/>
              <w:rPr>
                <w:sz w:val="24"/>
                <w:szCs w:val="24"/>
              </w:rPr>
            </w:pPr>
            <w:r>
              <w:rPr>
                <w:sz w:val="24"/>
                <w:szCs w:val="24"/>
              </w:rPr>
              <w:t>Совершенствовать умения сравнивать два предмета по длине, используя приемы наложения и приложения и слова длинный – короткий, длиннее – короче.</w:t>
            </w:r>
          </w:p>
        </w:tc>
        <w:tc>
          <w:tcPr>
            <w:tcW w:w="1593" w:type="dxa"/>
          </w:tcPr>
          <w:p w:rsidR="00B44851" w:rsidRPr="00253660" w:rsidRDefault="00B44851" w:rsidP="00FF278C">
            <w:pPr>
              <w:pStyle w:val="afc"/>
              <w:spacing w:line="276" w:lineRule="auto"/>
              <w:rPr>
                <w:sz w:val="24"/>
                <w:szCs w:val="24"/>
              </w:rPr>
            </w:pPr>
            <w:r w:rsidRPr="00253660">
              <w:rPr>
                <w:sz w:val="24"/>
                <w:szCs w:val="24"/>
              </w:rPr>
              <w:t>С.</w:t>
            </w:r>
            <w:r>
              <w:rPr>
                <w:sz w:val="24"/>
                <w:szCs w:val="24"/>
              </w:rPr>
              <w:t>22</w:t>
            </w:r>
          </w:p>
        </w:tc>
        <w:tc>
          <w:tcPr>
            <w:tcW w:w="817" w:type="dxa"/>
          </w:tcPr>
          <w:p w:rsidR="00B44851" w:rsidRPr="00253660" w:rsidRDefault="00153669" w:rsidP="00FF278C">
            <w:pPr>
              <w:pStyle w:val="afc"/>
              <w:spacing w:line="276" w:lineRule="auto"/>
              <w:rPr>
                <w:sz w:val="24"/>
                <w:szCs w:val="24"/>
              </w:rPr>
            </w:pPr>
            <w:r>
              <w:rPr>
                <w:sz w:val="24"/>
                <w:szCs w:val="24"/>
              </w:rPr>
              <w:t>2812.2021</w:t>
            </w:r>
          </w:p>
        </w:tc>
      </w:tr>
      <w:tr w:rsidR="00B44851" w:rsidRPr="00253660" w:rsidTr="00FF278C">
        <w:tc>
          <w:tcPr>
            <w:tcW w:w="534" w:type="dxa"/>
          </w:tcPr>
          <w:p w:rsidR="00B44851" w:rsidRPr="00253660" w:rsidRDefault="00B44851" w:rsidP="00FF278C">
            <w:pPr>
              <w:pStyle w:val="afc"/>
              <w:spacing w:line="276" w:lineRule="auto"/>
              <w:rPr>
                <w:sz w:val="24"/>
                <w:szCs w:val="24"/>
              </w:rPr>
            </w:pPr>
            <w:r>
              <w:rPr>
                <w:sz w:val="24"/>
                <w:szCs w:val="24"/>
              </w:rPr>
              <w:t>5</w:t>
            </w:r>
          </w:p>
        </w:tc>
        <w:tc>
          <w:tcPr>
            <w:tcW w:w="6662" w:type="dxa"/>
          </w:tcPr>
          <w:p w:rsidR="00B44851" w:rsidRPr="00253660" w:rsidRDefault="00B44851" w:rsidP="00E710C8">
            <w:pPr>
              <w:pStyle w:val="afc"/>
              <w:spacing w:line="276" w:lineRule="auto"/>
              <w:rPr>
                <w:sz w:val="24"/>
                <w:szCs w:val="24"/>
              </w:rPr>
            </w:pPr>
            <w:r>
              <w:rPr>
                <w:sz w:val="24"/>
                <w:szCs w:val="24"/>
              </w:rPr>
              <w:t>Учить сравнивать два предмета, контрастных по ширине, используя приёмы наложения и приложения; обозначать результаты сравнения словами широкий – узкий, шире – уже.Продолжать учить сравнивать две равные группы предметов способом наложения, обозначать  результаты сравнения словами по много, поровну, столько – сколько.</w:t>
            </w:r>
          </w:p>
        </w:tc>
        <w:tc>
          <w:tcPr>
            <w:tcW w:w="1593" w:type="dxa"/>
          </w:tcPr>
          <w:p w:rsidR="00B44851" w:rsidRPr="001E62FF" w:rsidRDefault="00B44851" w:rsidP="00E710C8">
            <w:pPr>
              <w:pStyle w:val="afc"/>
              <w:spacing w:line="276" w:lineRule="auto"/>
              <w:rPr>
                <w:sz w:val="24"/>
                <w:szCs w:val="24"/>
              </w:rPr>
            </w:pPr>
            <w:r w:rsidRPr="001E62FF">
              <w:rPr>
                <w:sz w:val="24"/>
                <w:szCs w:val="24"/>
              </w:rPr>
              <w:t>С. 23</w:t>
            </w:r>
          </w:p>
        </w:tc>
        <w:tc>
          <w:tcPr>
            <w:tcW w:w="817" w:type="dxa"/>
          </w:tcPr>
          <w:p w:rsidR="00B44851" w:rsidRDefault="00B44851" w:rsidP="00E710C8">
            <w:pPr>
              <w:pStyle w:val="afc"/>
              <w:spacing w:line="276" w:lineRule="auto"/>
              <w:rPr>
                <w:sz w:val="24"/>
                <w:szCs w:val="24"/>
              </w:rPr>
            </w:pPr>
            <w:r>
              <w:rPr>
                <w:sz w:val="24"/>
                <w:szCs w:val="24"/>
              </w:rPr>
              <w:t>29.01.</w:t>
            </w:r>
          </w:p>
          <w:p w:rsidR="00B44851" w:rsidRPr="00102BC7" w:rsidRDefault="00102BC7" w:rsidP="00E710C8">
            <w:pPr>
              <w:pStyle w:val="afc"/>
              <w:spacing w:line="276" w:lineRule="auto"/>
              <w:rPr>
                <w:sz w:val="24"/>
                <w:szCs w:val="24"/>
                <w:lang w:val="en-US"/>
              </w:rPr>
            </w:pPr>
            <w:r>
              <w:rPr>
                <w:sz w:val="24"/>
                <w:szCs w:val="24"/>
              </w:rPr>
              <w:t>202</w:t>
            </w:r>
            <w:r>
              <w:rPr>
                <w:sz w:val="24"/>
                <w:szCs w:val="24"/>
                <w:lang w:val="en-US"/>
              </w:rPr>
              <w:t>1</w:t>
            </w:r>
          </w:p>
        </w:tc>
      </w:tr>
      <w:tr w:rsidR="00B44851" w:rsidRPr="00253660" w:rsidTr="00FF278C">
        <w:tc>
          <w:tcPr>
            <w:tcW w:w="9606" w:type="dxa"/>
            <w:gridSpan w:val="4"/>
          </w:tcPr>
          <w:p w:rsidR="00B44851" w:rsidRPr="00253660" w:rsidRDefault="00B44851" w:rsidP="00B205B2">
            <w:pPr>
              <w:pStyle w:val="afc"/>
              <w:spacing w:line="276" w:lineRule="auto"/>
              <w:jc w:val="center"/>
              <w:rPr>
                <w:sz w:val="24"/>
                <w:szCs w:val="24"/>
              </w:rPr>
            </w:pPr>
            <w:r w:rsidRPr="00253660">
              <w:rPr>
                <w:b/>
                <w:sz w:val="24"/>
                <w:szCs w:val="24"/>
              </w:rPr>
              <w:t>январь</w:t>
            </w:r>
          </w:p>
        </w:tc>
      </w:tr>
      <w:tr w:rsidR="00B44851" w:rsidRPr="00253660" w:rsidTr="00FF278C">
        <w:tc>
          <w:tcPr>
            <w:tcW w:w="534" w:type="dxa"/>
          </w:tcPr>
          <w:p w:rsidR="00B44851" w:rsidRPr="00253660" w:rsidRDefault="00B44851" w:rsidP="00FF278C">
            <w:pPr>
              <w:pStyle w:val="afc"/>
              <w:spacing w:line="276" w:lineRule="auto"/>
              <w:rPr>
                <w:sz w:val="24"/>
                <w:szCs w:val="24"/>
              </w:rPr>
            </w:pPr>
            <w:r>
              <w:rPr>
                <w:sz w:val="24"/>
                <w:szCs w:val="24"/>
              </w:rPr>
              <w:t>1</w:t>
            </w:r>
          </w:p>
        </w:tc>
        <w:tc>
          <w:tcPr>
            <w:tcW w:w="6662" w:type="dxa"/>
          </w:tcPr>
          <w:p w:rsidR="00B44851" w:rsidRDefault="00B44851" w:rsidP="00B205B2">
            <w:pPr>
              <w:pStyle w:val="afc"/>
              <w:spacing w:line="276" w:lineRule="auto"/>
              <w:rPr>
                <w:sz w:val="24"/>
                <w:szCs w:val="24"/>
              </w:rPr>
            </w:pPr>
            <w:r w:rsidRPr="001E62FF">
              <w:rPr>
                <w:sz w:val="24"/>
                <w:szCs w:val="24"/>
              </w:rPr>
              <w:t xml:space="preserve">Продолжать </w:t>
            </w:r>
            <w:r>
              <w:rPr>
                <w:sz w:val="24"/>
                <w:szCs w:val="24"/>
              </w:rPr>
              <w:t>учить сравнивать два предмета по ширине способом наложения и приложения, определять результаты сравнения словами широкий – узкий, шире – уже.</w:t>
            </w:r>
          </w:p>
          <w:p w:rsidR="00B44851" w:rsidRDefault="00B44851" w:rsidP="00B205B2">
            <w:pPr>
              <w:pStyle w:val="afc"/>
              <w:spacing w:line="276" w:lineRule="auto"/>
              <w:rPr>
                <w:sz w:val="24"/>
                <w:szCs w:val="24"/>
              </w:rPr>
            </w:pPr>
            <w:r>
              <w:rPr>
                <w:sz w:val="24"/>
                <w:szCs w:val="24"/>
              </w:rPr>
              <w:t>Совершенствовать навыки сравнения двух равных групп предметов способом наложения; умение обозначать результаты сравнения словами по много, поровну, столько – сколько.</w:t>
            </w:r>
          </w:p>
          <w:p w:rsidR="00B44851" w:rsidRPr="00253660" w:rsidRDefault="00B44851" w:rsidP="00B205B2">
            <w:pPr>
              <w:pStyle w:val="afc"/>
              <w:spacing w:line="276" w:lineRule="auto"/>
              <w:rPr>
                <w:sz w:val="24"/>
                <w:szCs w:val="24"/>
              </w:rPr>
            </w:pPr>
            <w:r>
              <w:rPr>
                <w:sz w:val="24"/>
                <w:szCs w:val="24"/>
              </w:rPr>
              <w:lastRenderedPageBreak/>
              <w:t>Закреплять умение различать и называть круг, квадрат.</w:t>
            </w:r>
          </w:p>
        </w:tc>
        <w:tc>
          <w:tcPr>
            <w:tcW w:w="1593" w:type="dxa"/>
          </w:tcPr>
          <w:p w:rsidR="00B44851" w:rsidRPr="00253660" w:rsidRDefault="00B44851" w:rsidP="00FF278C">
            <w:pPr>
              <w:pStyle w:val="afc"/>
              <w:spacing w:line="276" w:lineRule="auto"/>
              <w:rPr>
                <w:sz w:val="24"/>
                <w:szCs w:val="24"/>
              </w:rPr>
            </w:pPr>
            <w:r w:rsidRPr="00253660">
              <w:rPr>
                <w:sz w:val="24"/>
                <w:szCs w:val="24"/>
              </w:rPr>
              <w:lastRenderedPageBreak/>
              <w:t xml:space="preserve">С. </w:t>
            </w:r>
            <w:r>
              <w:rPr>
                <w:sz w:val="24"/>
                <w:szCs w:val="24"/>
              </w:rPr>
              <w:t>24</w:t>
            </w:r>
          </w:p>
        </w:tc>
        <w:tc>
          <w:tcPr>
            <w:tcW w:w="817" w:type="dxa"/>
          </w:tcPr>
          <w:p w:rsidR="00B44851" w:rsidRDefault="00231E08" w:rsidP="00FF278C">
            <w:pPr>
              <w:pStyle w:val="afc"/>
              <w:spacing w:line="276" w:lineRule="auto"/>
              <w:rPr>
                <w:sz w:val="24"/>
                <w:szCs w:val="24"/>
              </w:rPr>
            </w:pPr>
            <w:r>
              <w:rPr>
                <w:sz w:val="24"/>
                <w:szCs w:val="24"/>
              </w:rPr>
              <w:t>11</w:t>
            </w:r>
            <w:r w:rsidR="00B44851">
              <w:rPr>
                <w:sz w:val="24"/>
                <w:szCs w:val="24"/>
              </w:rPr>
              <w:t>.01.</w:t>
            </w:r>
          </w:p>
          <w:p w:rsidR="00B44851" w:rsidRPr="00253660" w:rsidRDefault="00231E08" w:rsidP="00FF278C">
            <w:pPr>
              <w:pStyle w:val="afc"/>
              <w:spacing w:line="276" w:lineRule="auto"/>
              <w:rPr>
                <w:sz w:val="24"/>
                <w:szCs w:val="24"/>
              </w:rPr>
            </w:pPr>
            <w:r>
              <w:rPr>
                <w:sz w:val="24"/>
                <w:szCs w:val="24"/>
              </w:rPr>
              <w:t>2022</w:t>
            </w:r>
          </w:p>
        </w:tc>
      </w:tr>
      <w:tr w:rsidR="00B44851" w:rsidRPr="00253660" w:rsidTr="00FF278C">
        <w:tc>
          <w:tcPr>
            <w:tcW w:w="534" w:type="dxa"/>
          </w:tcPr>
          <w:p w:rsidR="00B44851" w:rsidRPr="00253660" w:rsidRDefault="00B44851" w:rsidP="00FF278C">
            <w:pPr>
              <w:pStyle w:val="afc"/>
              <w:spacing w:line="276" w:lineRule="auto"/>
              <w:rPr>
                <w:sz w:val="24"/>
                <w:szCs w:val="24"/>
              </w:rPr>
            </w:pPr>
            <w:r>
              <w:rPr>
                <w:sz w:val="24"/>
                <w:szCs w:val="24"/>
              </w:rPr>
              <w:lastRenderedPageBreak/>
              <w:t>2</w:t>
            </w:r>
          </w:p>
        </w:tc>
        <w:tc>
          <w:tcPr>
            <w:tcW w:w="6662" w:type="dxa"/>
          </w:tcPr>
          <w:p w:rsidR="00B44851" w:rsidRPr="00DF6D3F" w:rsidRDefault="00B44851" w:rsidP="00B205B2">
            <w:pPr>
              <w:spacing w:after="0"/>
              <w:rPr>
                <w:rFonts w:ascii="Times New Roman" w:hAnsi="Times New Roman" w:cs="Times New Roman"/>
                <w:sz w:val="24"/>
                <w:szCs w:val="24"/>
              </w:rPr>
            </w:pPr>
            <w:r w:rsidRPr="00DF6D3F">
              <w:rPr>
                <w:rFonts w:ascii="Times New Roman" w:hAnsi="Times New Roman" w:cs="Times New Roman"/>
                <w:sz w:val="24"/>
                <w:szCs w:val="24"/>
              </w:rPr>
              <w:t>Познакомить с треугольником: учить различать и называть фигуру.</w:t>
            </w:r>
          </w:p>
          <w:p w:rsidR="00B44851" w:rsidRPr="004E1A31" w:rsidRDefault="00B44851" w:rsidP="00B205B2">
            <w:pPr>
              <w:spacing w:after="0"/>
              <w:rPr>
                <w:rFonts w:ascii="Times New Roman" w:hAnsi="Times New Roman" w:cs="Times New Roman"/>
                <w:sz w:val="24"/>
                <w:szCs w:val="24"/>
              </w:rPr>
            </w:pPr>
            <w:r w:rsidRPr="00DF6D3F">
              <w:rPr>
                <w:rFonts w:ascii="Times New Roman" w:hAnsi="Times New Roman" w:cs="Times New Roman"/>
                <w:sz w:val="24"/>
                <w:szCs w:val="24"/>
              </w:rPr>
              <w:t>Совершенствовать умение сравнивать две равные группы предметов способом наложения, обозначать результаты сравнения словами по много, поровну</w:t>
            </w:r>
            <w:r w:rsidRPr="004E1A31">
              <w:rPr>
                <w:rFonts w:ascii="Times New Roman" w:hAnsi="Times New Roman" w:cs="Times New Roman"/>
                <w:sz w:val="24"/>
                <w:szCs w:val="24"/>
              </w:rPr>
              <w:t>, столько – сколько.</w:t>
            </w:r>
          </w:p>
          <w:p w:rsidR="00B44851" w:rsidRPr="00253660" w:rsidRDefault="00B44851" w:rsidP="00B205B2">
            <w:pPr>
              <w:pStyle w:val="afc"/>
              <w:spacing w:line="276" w:lineRule="auto"/>
              <w:rPr>
                <w:sz w:val="24"/>
                <w:szCs w:val="24"/>
              </w:rPr>
            </w:pPr>
            <w:r>
              <w:rPr>
                <w:sz w:val="24"/>
                <w:szCs w:val="24"/>
              </w:rPr>
              <w:t>Закреплять навыки сравнения двух предметов по ширине  учить пользоваться словами широкий – узкий, шире – уже, одинаковые по ширине.</w:t>
            </w:r>
          </w:p>
        </w:tc>
        <w:tc>
          <w:tcPr>
            <w:tcW w:w="1593" w:type="dxa"/>
          </w:tcPr>
          <w:p w:rsidR="00B44851" w:rsidRPr="00253660" w:rsidRDefault="00B44851" w:rsidP="00FF278C">
            <w:pPr>
              <w:pStyle w:val="afc"/>
              <w:spacing w:line="276" w:lineRule="auto"/>
              <w:rPr>
                <w:sz w:val="24"/>
                <w:szCs w:val="24"/>
              </w:rPr>
            </w:pPr>
            <w:r w:rsidRPr="00253660">
              <w:rPr>
                <w:sz w:val="24"/>
                <w:szCs w:val="24"/>
              </w:rPr>
              <w:t xml:space="preserve">С. </w:t>
            </w:r>
            <w:r>
              <w:rPr>
                <w:sz w:val="24"/>
                <w:szCs w:val="24"/>
              </w:rPr>
              <w:t>25</w:t>
            </w:r>
          </w:p>
        </w:tc>
        <w:tc>
          <w:tcPr>
            <w:tcW w:w="817" w:type="dxa"/>
          </w:tcPr>
          <w:p w:rsidR="00B44851" w:rsidRPr="00253660" w:rsidRDefault="00231E08" w:rsidP="00FF278C">
            <w:pPr>
              <w:pStyle w:val="afc"/>
              <w:spacing w:line="276" w:lineRule="auto"/>
              <w:rPr>
                <w:sz w:val="24"/>
                <w:szCs w:val="24"/>
              </w:rPr>
            </w:pPr>
            <w:r>
              <w:rPr>
                <w:sz w:val="24"/>
                <w:szCs w:val="24"/>
              </w:rPr>
              <w:t>18.01.2022</w:t>
            </w:r>
          </w:p>
        </w:tc>
      </w:tr>
      <w:tr w:rsidR="00B44851" w:rsidRPr="00253660" w:rsidTr="00FF278C">
        <w:tc>
          <w:tcPr>
            <w:tcW w:w="534" w:type="dxa"/>
          </w:tcPr>
          <w:p w:rsidR="00B44851" w:rsidRPr="00253660" w:rsidRDefault="00B44851" w:rsidP="00FF278C">
            <w:pPr>
              <w:pStyle w:val="afc"/>
              <w:spacing w:line="276" w:lineRule="auto"/>
              <w:rPr>
                <w:sz w:val="24"/>
                <w:szCs w:val="24"/>
              </w:rPr>
            </w:pPr>
            <w:r>
              <w:rPr>
                <w:sz w:val="24"/>
                <w:szCs w:val="24"/>
              </w:rPr>
              <w:t>3</w:t>
            </w:r>
          </w:p>
        </w:tc>
        <w:tc>
          <w:tcPr>
            <w:tcW w:w="6662" w:type="dxa"/>
          </w:tcPr>
          <w:p w:rsidR="00B44851" w:rsidRDefault="00B44851" w:rsidP="00B205B2">
            <w:pPr>
              <w:pStyle w:val="afc"/>
              <w:spacing w:line="276" w:lineRule="auto"/>
              <w:rPr>
                <w:sz w:val="24"/>
                <w:szCs w:val="24"/>
              </w:rPr>
            </w:pPr>
            <w:r>
              <w:rPr>
                <w:sz w:val="24"/>
                <w:szCs w:val="24"/>
              </w:rPr>
              <w:t>Учить сравнивать две равные группы предметов способом приложения, обозначать результаты сравнения словами по много, поровну, столько – сколько.</w:t>
            </w:r>
          </w:p>
          <w:p w:rsidR="00B44851" w:rsidRPr="00253660" w:rsidRDefault="00B44851" w:rsidP="00B205B2">
            <w:pPr>
              <w:pStyle w:val="afc"/>
              <w:spacing w:line="276" w:lineRule="auto"/>
              <w:rPr>
                <w:sz w:val="24"/>
                <w:szCs w:val="24"/>
              </w:rPr>
            </w:pPr>
            <w:r>
              <w:rPr>
                <w:sz w:val="24"/>
                <w:szCs w:val="24"/>
              </w:rPr>
              <w:t>Продолжать знакомить с треугольником, учить называть и сравнивать его с квадратом.</w:t>
            </w:r>
          </w:p>
        </w:tc>
        <w:tc>
          <w:tcPr>
            <w:tcW w:w="1593" w:type="dxa"/>
          </w:tcPr>
          <w:p w:rsidR="00B44851" w:rsidRPr="00253660" w:rsidRDefault="00B44851" w:rsidP="00FF278C">
            <w:pPr>
              <w:pStyle w:val="afc"/>
              <w:spacing w:line="276" w:lineRule="auto"/>
              <w:rPr>
                <w:sz w:val="24"/>
                <w:szCs w:val="24"/>
              </w:rPr>
            </w:pPr>
            <w:r w:rsidRPr="00253660">
              <w:rPr>
                <w:sz w:val="24"/>
                <w:szCs w:val="24"/>
              </w:rPr>
              <w:t xml:space="preserve">С. </w:t>
            </w:r>
            <w:r>
              <w:rPr>
                <w:sz w:val="24"/>
                <w:szCs w:val="24"/>
              </w:rPr>
              <w:t>27</w:t>
            </w:r>
          </w:p>
        </w:tc>
        <w:tc>
          <w:tcPr>
            <w:tcW w:w="817" w:type="dxa"/>
          </w:tcPr>
          <w:p w:rsidR="00B44851" w:rsidRPr="00253660" w:rsidRDefault="00231E08" w:rsidP="00FF278C">
            <w:pPr>
              <w:pStyle w:val="afc"/>
              <w:spacing w:line="276" w:lineRule="auto"/>
              <w:rPr>
                <w:sz w:val="24"/>
                <w:szCs w:val="24"/>
              </w:rPr>
            </w:pPr>
            <w:r>
              <w:rPr>
                <w:sz w:val="24"/>
                <w:szCs w:val="24"/>
              </w:rPr>
              <w:t>25.01.2022</w:t>
            </w:r>
          </w:p>
        </w:tc>
      </w:tr>
      <w:tr w:rsidR="00B44851" w:rsidRPr="00253660" w:rsidTr="00FF278C">
        <w:tc>
          <w:tcPr>
            <w:tcW w:w="9606" w:type="dxa"/>
            <w:gridSpan w:val="4"/>
          </w:tcPr>
          <w:p w:rsidR="00B44851" w:rsidRPr="00253660" w:rsidRDefault="00B44851" w:rsidP="00B205B2">
            <w:pPr>
              <w:pStyle w:val="afc"/>
              <w:spacing w:line="276" w:lineRule="auto"/>
              <w:jc w:val="center"/>
              <w:rPr>
                <w:sz w:val="24"/>
                <w:szCs w:val="24"/>
              </w:rPr>
            </w:pPr>
            <w:r w:rsidRPr="00253660">
              <w:rPr>
                <w:b/>
                <w:sz w:val="24"/>
                <w:szCs w:val="24"/>
              </w:rPr>
              <w:t>февраль</w:t>
            </w:r>
          </w:p>
        </w:tc>
      </w:tr>
      <w:tr w:rsidR="00B44851" w:rsidRPr="00253660" w:rsidTr="00FF278C">
        <w:tc>
          <w:tcPr>
            <w:tcW w:w="534" w:type="dxa"/>
          </w:tcPr>
          <w:p w:rsidR="00B44851" w:rsidRPr="00253660" w:rsidRDefault="00B44851" w:rsidP="00FF278C">
            <w:pPr>
              <w:pStyle w:val="afc"/>
              <w:spacing w:line="276" w:lineRule="auto"/>
              <w:rPr>
                <w:sz w:val="24"/>
                <w:szCs w:val="24"/>
              </w:rPr>
            </w:pPr>
            <w:r w:rsidRPr="00253660">
              <w:rPr>
                <w:sz w:val="24"/>
                <w:szCs w:val="24"/>
              </w:rPr>
              <w:t>1</w:t>
            </w:r>
          </w:p>
        </w:tc>
        <w:tc>
          <w:tcPr>
            <w:tcW w:w="6662" w:type="dxa"/>
          </w:tcPr>
          <w:p w:rsidR="00B44851" w:rsidRDefault="00B44851" w:rsidP="00B205B2">
            <w:pPr>
              <w:pStyle w:val="afc"/>
              <w:spacing w:line="276" w:lineRule="auto"/>
              <w:rPr>
                <w:sz w:val="24"/>
                <w:szCs w:val="24"/>
              </w:rPr>
            </w:pPr>
            <w:r>
              <w:rPr>
                <w:sz w:val="24"/>
                <w:szCs w:val="24"/>
              </w:rPr>
              <w:t>Продолжать учить сравнивать две равные группы предметов способом приложения, обозначать результаты сравнения словами по много, поровну, столько – сколько.</w:t>
            </w:r>
          </w:p>
          <w:p w:rsidR="00B44851" w:rsidRDefault="00B44851" w:rsidP="00B205B2">
            <w:pPr>
              <w:pStyle w:val="afc"/>
              <w:spacing w:line="276" w:lineRule="auto"/>
              <w:rPr>
                <w:sz w:val="24"/>
                <w:szCs w:val="24"/>
              </w:rPr>
            </w:pPr>
            <w:r>
              <w:rPr>
                <w:sz w:val="24"/>
                <w:szCs w:val="24"/>
              </w:rPr>
              <w:t>Совершенствовать умение различать и называть знакомые геометрические фигуры(круг, квадрат, треугольник).</w:t>
            </w:r>
          </w:p>
          <w:p w:rsidR="00B44851" w:rsidRPr="00253660" w:rsidRDefault="00B44851" w:rsidP="00B205B2">
            <w:pPr>
              <w:pStyle w:val="afc"/>
              <w:spacing w:line="276" w:lineRule="auto"/>
              <w:rPr>
                <w:sz w:val="24"/>
                <w:szCs w:val="24"/>
              </w:rPr>
            </w:pPr>
            <w:r>
              <w:rPr>
                <w:sz w:val="24"/>
                <w:szCs w:val="24"/>
              </w:rPr>
              <w:t>Упражнять в определении пространственных направлений и обозначать их словами вверху – внизу, слева – справа.</w:t>
            </w:r>
          </w:p>
        </w:tc>
        <w:tc>
          <w:tcPr>
            <w:tcW w:w="1593" w:type="dxa"/>
          </w:tcPr>
          <w:p w:rsidR="00B44851" w:rsidRPr="00253660" w:rsidRDefault="00B44851" w:rsidP="00FF278C">
            <w:pPr>
              <w:pStyle w:val="afc"/>
              <w:spacing w:line="276" w:lineRule="auto"/>
              <w:rPr>
                <w:sz w:val="24"/>
                <w:szCs w:val="24"/>
              </w:rPr>
            </w:pPr>
            <w:r w:rsidRPr="00253660">
              <w:rPr>
                <w:sz w:val="24"/>
                <w:szCs w:val="24"/>
              </w:rPr>
              <w:t xml:space="preserve">С. </w:t>
            </w:r>
            <w:r>
              <w:rPr>
                <w:sz w:val="24"/>
                <w:szCs w:val="24"/>
              </w:rPr>
              <w:t>28</w:t>
            </w:r>
          </w:p>
        </w:tc>
        <w:tc>
          <w:tcPr>
            <w:tcW w:w="817" w:type="dxa"/>
          </w:tcPr>
          <w:p w:rsidR="00B44851" w:rsidRDefault="00231E08" w:rsidP="00FF278C">
            <w:pPr>
              <w:pStyle w:val="afc"/>
              <w:spacing w:line="276" w:lineRule="auto"/>
              <w:rPr>
                <w:sz w:val="24"/>
                <w:szCs w:val="24"/>
              </w:rPr>
            </w:pPr>
            <w:r>
              <w:rPr>
                <w:sz w:val="24"/>
                <w:szCs w:val="24"/>
              </w:rPr>
              <w:t>1</w:t>
            </w:r>
            <w:r w:rsidR="00B44851">
              <w:rPr>
                <w:sz w:val="24"/>
                <w:szCs w:val="24"/>
              </w:rPr>
              <w:t>.02.</w:t>
            </w:r>
          </w:p>
          <w:p w:rsidR="00B44851" w:rsidRPr="00253660" w:rsidRDefault="00231E08" w:rsidP="00FF278C">
            <w:pPr>
              <w:pStyle w:val="afc"/>
              <w:spacing w:line="276" w:lineRule="auto"/>
              <w:rPr>
                <w:sz w:val="24"/>
                <w:szCs w:val="24"/>
              </w:rPr>
            </w:pPr>
            <w:r>
              <w:rPr>
                <w:sz w:val="24"/>
                <w:szCs w:val="24"/>
              </w:rPr>
              <w:t>2022</w:t>
            </w:r>
          </w:p>
        </w:tc>
      </w:tr>
      <w:tr w:rsidR="00B44851" w:rsidRPr="00253660" w:rsidTr="00FF278C">
        <w:tc>
          <w:tcPr>
            <w:tcW w:w="534" w:type="dxa"/>
          </w:tcPr>
          <w:p w:rsidR="00B44851" w:rsidRPr="00253660" w:rsidRDefault="00B44851" w:rsidP="00FF278C">
            <w:pPr>
              <w:pStyle w:val="afc"/>
              <w:spacing w:line="276" w:lineRule="auto"/>
              <w:rPr>
                <w:sz w:val="24"/>
                <w:szCs w:val="24"/>
              </w:rPr>
            </w:pPr>
            <w:r w:rsidRPr="00253660">
              <w:rPr>
                <w:sz w:val="24"/>
                <w:szCs w:val="24"/>
              </w:rPr>
              <w:t>2</w:t>
            </w:r>
          </w:p>
        </w:tc>
        <w:tc>
          <w:tcPr>
            <w:tcW w:w="6662" w:type="dxa"/>
          </w:tcPr>
          <w:p w:rsidR="00B44851" w:rsidRDefault="00B44851" w:rsidP="00B205B2">
            <w:pPr>
              <w:pStyle w:val="afc"/>
              <w:spacing w:line="276" w:lineRule="auto"/>
              <w:rPr>
                <w:sz w:val="24"/>
                <w:szCs w:val="24"/>
              </w:rPr>
            </w:pPr>
            <w:r>
              <w:rPr>
                <w:sz w:val="24"/>
                <w:szCs w:val="24"/>
              </w:rPr>
              <w:t>Познакомить с приемами сравнения  двух предметов по высоте, учить понимать слова высокий – низкий, выше – ниже.</w:t>
            </w:r>
          </w:p>
          <w:p w:rsidR="00B44851" w:rsidRDefault="00B44851" w:rsidP="00B205B2">
            <w:pPr>
              <w:pStyle w:val="afc"/>
              <w:spacing w:line="276" w:lineRule="auto"/>
              <w:rPr>
                <w:sz w:val="24"/>
                <w:szCs w:val="24"/>
              </w:rPr>
            </w:pPr>
            <w:r>
              <w:rPr>
                <w:sz w:val="24"/>
                <w:szCs w:val="24"/>
              </w:rPr>
              <w:t>Упражнять в определении пространственных направлений от себя.</w:t>
            </w:r>
          </w:p>
          <w:p w:rsidR="00B44851" w:rsidRPr="00253660" w:rsidRDefault="00B44851" w:rsidP="00B205B2">
            <w:pPr>
              <w:pStyle w:val="afc"/>
              <w:spacing w:line="276" w:lineRule="auto"/>
              <w:rPr>
                <w:sz w:val="24"/>
                <w:szCs w:val="24"/>
              </w:rPr>
            </w:pPr>
            <w:r>
              <w:rPr>
                <w:sz w:val="24"/>
                <w:szCs w:val="24"/>
              </w:rPr>
              <w:t>Совершенствовать навыки сравнения двух равных групп предметов способом приложения и пользоваться словами по много, поровну, столько – сколько.</w:t>
            </w:r>
          </w:p>
        </w:tc>
        <w:tc>
          <w:tcPr>
            <w:tcW w:w="1593" w:type="dxa"/>
          </w:tcPr>
          <w:p w:rsidR="00B44851" w:rsidRPr="00253660" w:rsidRDefault="00B44851" w:rsidP="00FF278C">
            <w:pPr>
              <w:pStyle w:val="afc"/>
              <w:spacing w:line="276" w:lineRule="auto"/>
              <w:rPr>
                <w:sz w:val="24"/>
                <w:szCs w:val="24"/>
              </w:rPr>
            </w:pPr>
            <w:r w:rsidRPr="00253660">
              <w:rPr>
                <w:sz w:val="24"/>
                <w:szCs w:val="24"/>
              </w:rPr>
              <w:t xml:space="preserve">С. </w:t>
            </w:r>
            <w:r>
              <w:rPr>
                <w:sz w:val="24"/>
                <w:szCs w:val="24"/>
              </w:rPr>
              <w:t>29</w:t>
            </w:r>
          </w:p>
        </w:tc>
        <w:tc>
          <w:tcPr>
            <w:tcW w:w="817" w:type="dxa"/>
          </w:tcPr>
          <w:p w:rsidR="00B44851" w:rsidRDefault="00231E08" w:rsidP="00FF278C">
            <w:pPr>
              <w:pStyle w:val="afc"/>
              <w:spacing w:line="276" w:lineRule="auto"/>
              <w:rPr>
                <w:sz w:val="24"/>
                <w:szCs w:val="24"/>
              </w:rPr>
            </w:pPr>
            <w:r>
              <w:rPr>
                <w:sz w:val="24"/>
                <w:szCs w:val="24"/>
              </w:rPr>
              <w:t>8.</w:t>
            </w:r>
            <w:r w:rsidR="00B44851">
              <w:rPr>
                <w:sz w:val="24"/>
                <w:szCs w:val="24"/>
              </w:rPr>
              <w:t>02.</w:t>
            </w:r>
          </w:p>
          <w:p w:rsidR="00B44851" w:rsidRPr="00253660" w:rsidRDefault="00231E08" w:rsidP="00FF278C">
            <w:pPr>
              <w:pStyle w:val="afc"/>
              <w:spacing w:line="276" w:lineRule="auto"/>
              <w:rPr>
                <w:sz w:val="24"/>
                <w:szCs w:val="24"/>
              </w:rPr>
            </w:pPr>
            <w:r>
              <w:rPr>
                <w:sz w:val="24"/>
                <w:szCs w:val="24"/>
              </w:rPr>
              <w:t>2022</w:t>
            </w:r>
          </w:p>
        </w:tc>
      </w:tr>
      <w:tr w:rsidR="00B44851" w:rsidRPr="00253660" w:rsidTr="00FF278C">
        <w:tc>
          <w:tcPr>
            <w:tcW w:w="534" w:type="dxa"/>
          </w:tcPr>
          <w:p w:rsidR="00B44851" w:rsidRPr="00253660" w:rsidRDefault="00B44851" w:rsidP="00FF278C">
            <w:pPr>
              <w:pStyle w:val="afc"/>
              <w:spacing w:line="276" w:lineRule="auto"/>
              <w:rPr>
                <w:sz w:val="24"/>
                <w:szCs w:val="24"/>
              </w:rPr>
            </w:pPr>
            <w:r w:rsidRPr="00253660">
              <w:rPr>
                <w:sz w:val="24"/>
                <w:szCs w:val="24"/>
              </w:rPr>
              <w:t>3</w:t>
            </w:r>
          </w:p>
        </w:tc>
        <w:tc>
          <w:tcPr>
            <w:tcW w:w="6662" w:type="dxa"/>
          </w:tcPr>
          <w:p w:rsidR="00B44851" w:rsidRDefault="00B44851" w:rsidP="00B205B2">
            <w:pPr>
              <w:pStyle w:val="afc"/>
              <w:spacing w:line="276" w:lineRule="auto"/>
              <w:rPr>
                <w:sz w:val="24"/>
                <w:szCs w:val="24"/>
              </w:rPr>
            </w:pPr>
            <w:r>
              <w:rPr>
                <w:sz w:val="24"/>
                <w:szCs w:val="24"/>
              </w:rPr>
              <w:t>Продолжать учить сравнивать два предмета по высоте(способами наложения и приложения), обозначать результаты сравнения словами высокий – низкий, выше – ниже.</w:t>
            </w:r>
          </w:p>
          <w:p w:rsidR="00B44851" w:rsidRPr="00253660" w:rsidRDefault="00B44851" w:rsidP="00B205B2">
            <w:pPr>
              <w:pStyle w:val="afc"/>
              <w:spacing w:line="276" w:lineRule="auto"/>
              <w:rPr>
                <w:sz w:val="24"/>
                <w:szCs w:val="24"/>
              </w:rPr>
            </w:pPr>
            <w:r>
              <w:rPr>
                <w:sz w:val="24"/>
                <w:szCs w:val="24"/>
              </w:rPr>
              <w:t>Продолжать совершенствовать навыки сравнения двух равных групп предметов способом наложения и приложения, обозначать результаты сравнения словами поровну, столько – сколько.</w:t>
            </w:r>
          </w:p>
        </w:tc>
        <w:tc>
          <w:tcPr>
            <w:tcW w:w="1593" w:type="dxa"/>
          </w:tcPr>
          <w:p w:rsidR="00B44851" w:rsidRPr="00253660" w:rsidRDefault="00B44851" w:rsidP="00FF278C">
            <w:pPr>
              <w:pStyle w:val="afc"/>
              <w:spacing w:line="276" w:lineRule="auto"/>
              <w:rPr>
                <w:sz w:val="24"/>
                <w:szCs w:val="24"/>
              </w:rPr>
            </w:pPr>
            <w:r w:rsidRPr="00253660">
              <w:rPr>
                <w:sz w:val="24"/>
                <w:szCs w:val="24"/>
              </w:rPr>
              <w:t xml:space="preserve">С. </w:t>
            </w:r>
            <w:r>
              <w:rPr>
                <w:sz w:val="24"/>
                <w:szCs w:val="24"/>
              </w:rPr>
              <w:t>30</w:t>
            </w:r>
          </w:p>
        </w:tc>
        <w:tc>
          <w:tcPr>
            <w:tcW w:w="817" w:type="dxa"/>
          </w:tcPr>
          <w:p w:rsidR="00B44851" w:rsidRDefault="00231E08" w:rsidP="00FF278C">
            <w:pPr>
              <w:pStyle w:val="afc"/>
              <w:spacing w:line="276" w:lineRule="auto"/>
              <w:rPr>
                <w:sz w:val="24"/>
                <w:szCs w:val="24"/>
              </w:rPr>
            </w:pPr>
            <w:r>
              <w:rPr>
                <w:sz w:val="24"/>
                <w:szCs w:val="24"/>
              </w:rPr>
              <w:t>15</w:t>
            </w:r>
            <w:r w:rsidR="00B44851">
              <w:rPr>
                <w:sz w:val="24"/>
                <w:szCs w:val="24"/>
              </w:rPr>
              <w:t>.02.</w:t>
            </w:r>
          </w:p>
          <w:p w:rsidR="00B44851" w:rsidRPr="00253660" w:rsidRDefault="00231E08" w:rsidP="00FF278C">
            <w:pPr>
              <w:pStyle w:val="afc"/>
              <w:spacing w:line="276" w:lineRule="auto"/>
              <w:rPr>
                <w:sz w:val="24"/>
                <w:szCs w:val="24"/>
              </w:rPr>
            </w:pPr>
            <w:r>
              <w:rPr>
                <w:sz w:val="24"/>
                <w:szCs w:val="24"/>
              </w:rPr>
              <w:t>2022</w:t>
            </w:r>
          </w:p>
        </w:tc>
      </w:tr>
      <w:tr w:rsidR="00B44851" w:rsidRPr="00253660" w:rsidTr="00FF278C">
        <w:tc>
          <w:tcPr>
            <w:tcW w:w="534" w:type="dxa"/>
          </w:tcPr>
          <w:p w:rsidR="00B44851" w:rsidRPr="00253660" w:rsidRDefault="00B44851" w:rsidP="00FF278C">
            <w:pPr>
              <w:pStyle w:val="afc"/>
              <w:spacing w:line="276" w:lineRule="auto"/>
              <w:rPr>
                <w:sz w:val="24"/>
                <w:szCs w:val="24"/>
              </w:rPr>
            </w:pPr>
            <w:r w:rsidRPr="00253660">
              <w:rPr>
                <w:sz w:val="24"/>
                <w:szCs w:val="24"/>
              </w:rPr>
              <w:t>4</w:t>
            </w:r>
          </w:p>
        </w:tc>
        <w:tc>
          <w:tcPr>
            <w:tcW w:w="6662" w:type="dxa"/>
          </w:tcPr>
          <w:p w:rsidR="00B44851" w:rsidRDefault="00B44851" w:rsidP="00B205B2">
            <w:pPr>
              <w:pStyle w:val="afc"/>
              <w:spacing w:line="276" w:lineRule="auto"/>
              <w:rPr>
                <w:sz w:val="24"/>
                <w:szCs w:val="24"/>
              </w:rPr>
            </w:pPr>
            <w:r>
              <w:rPr>
                <w:sz w:val="24"/>
                <w:szCs w:val="24"/>
              </w:rPr>
              <w:t>Учить сравнивать две не равные группы предметов способом наложения, обозначать результаты сравнения словами больше – меньше, столько – сколько.</w:t>
            </w:r>
          </w:p>
          <w:p w:rsidR="00B44851" w:rsidRPr="00253660" w:rsidRDefault="00B44851" w:rsidP="00B205B2">
            <w:pPr>
              <w:pStyle w:val="afc"/>
              <w:spacing w:line="276" w:lineRule="auto"/>
              <w:rPr>
                <w:sz w:val="24"/>
                <w:szCs w:val="24"/>
              </w:rPr>
            </w:pPr>
            <w:r>
              <w:rPr>
                <w:sz w:val="24"/>
                <w:szCs w:val="24"/>
              </w:rPr>
              <w:t xml:space="preserve">Совершенствовать умение сравнивать два контрастных по высоте предмета знакомыми способами, обозначать </w:t>
            </w:r>
            <w:r>
              <w:rPr>
                <w:sz w:val="24"/>
                <w:szCs w:val="24"/>
              </w:rPr>
              <w:lastRenderedPageBreak/>
              <w:t xml:space="preserve">результаты сравнения словами высокий – низкий, выше - ниже. </w:t>
            </w:r>
          </w:p>
        </w:tc>
        <w:tc>
          <w:tcPr>
            <w:tcW w:w="1593" w:type="dxa"/>
          </w:tcPr>
          <w:p w:rsidR="00B44851" w:rsidRPr="00253660" w:rsidRDefault="00B44851" w:rsidP="00FF278C">
            <w:pPr>
              <w:pStyle w:val="afc"/>
              <w:spacing w:line="276" w:lineRule="auto"/>
              <w:rPr>
                <w:sz w:val="24"/>
                <w:szCs w:val="24"/>
              </w:rPr>
            </w:pPr>
            <w:r w:rsidRPr="00253660">
              <w:rPr>
                <w:sz w:val="24"/>
                <w:szCs w:val="24"/>
              </w:rPr>
              <w:lastRenderedPageBreak/>
              <w:t xml:space="preserve">С. </w:t>
            </w:r>
            <w:r>
              <w:rPr>
                <w:sz w:val="24"/>
                <w:szCs w:val="24"/>
              </w:rPr>
              <w:t>31</w:t>
            </w:r>
          </w:p>
        </w:tc>
        <w:tc>
          <w:tcPr>
            <w:tcW w:w="817" w:type="dxa"/>
          </w:tcPr>
          <w:p w:rsidR="00B44851" w:rsidRDefault="00231E08" w:rsidP="00FF278C">
            <w:pPr>
              <w:pStyle w:val="afc"/>
              <w:spacing w:line="276" w:lineRule="auto"/>
              <w:rPr>
                <w:sz w:val="24"/>
                <w:szCs w:val="24"/>
              </w:rPr>
            </w:pPr>
            <w:r>
              <w:rPr>
                <w:sz w:val="24"/>
                <w:szCs w:val="24"/>
              </w:rPr>
              <w:t>22</w:t>
            </w:r>
            <w:r w:rsidR="00B44851">
              <w:rPr>
                <w:sz w:val="24"/>
                <w:szCs w:val="24"/>
              </w:rPr>
              <w:t>.02.</w:t>
            </w:r>
          </w:p>
          <w:p w:rsidR="00B44851" w:rsidRPr="00253660" w:rsidRDefault="00231E08" w:rsidP="00FF278C">
            <w:pPr>
              <w:pStyle w:val="afc"/>
              <w:spacing w:line="276" w:lineRule="auto"/>
              <w:rPr>
                <w:sz w:val="24"/>
                <w:szCs w:val="24"/>
              </w:rPr>
            </w:pPr>
            <w:r>
              <w:rPr>
                <w:sz w:val="24"/>
                <w:szCs w:val="24"/>
              </w:rPr>
              <w:t>2022</w:t>
            </w:r>
          </w:p>
        </w:tc>
      </w:tr>
      <w:tr w:rsidR="00B44851" w:rsidRPr="00253660" w:rsidTr="00FF278C">
        <w:tc>
          <w:tcPr>
            <w:tcW w:w="9606" w:type="dxa"/>
            <w:gridSpan w:val="4"/>
          </w:tcPr>
          <w:p w:rsidR="00B44851" w:rsidRPr="00253660" w:rsidRDefault="00B44851" w:rsidP="00B205B2">
            <w:pPr>
              <w:pStyle w:val="afc"/>
              <w:spacing w:line="276" w:lineRule="auto"/>
              <w:jc w:val="center"/>
              <w:rPr>
                <w:sz w:val="24"/>
                <w:szCs w:val="24"/>
              </w:rPr>
            </w:pPr>
            <w:r w:rsidRPr="00253660">
              <w:rPr>
                <w:b/>
                <w:sz w:val="24"/>
                <w:szCs w:val="24"/>
              </w:rPr>
              <w:lastRenderedPageBreak/>
              <w:t>март</w:t>
            </w:r>
          </w:p>
        </w:tc>
      </w:tr>
      <w:tr w:rsidR="00B44851" w:rsidRPr="00253660" w:rsidTr="00FF278C">
        <w:tc>
          <w:tcPr>
            <w:tcW w:w="534" w:type="dxa"/>
          </w:tcPr>
          <w:p w:rsidR="00B44851" w:rsidRPr="00253660" w:rsidRDefault="00B44851" w:rsidP="00FF278C">
            <w:pPr>
              <w:pStyle w:val="afc"/>
              <w:spacing w:line="276" w:lineRule="auto"/>
              <w:rPr>
                <w:sz w:val="24"/>
                <w:szCs w:val="24"/>
              </w:rPr>
            </w:pPr>
            <w:r w:rsidRPr="00253660">
              <w:rPr>
                <w:sz w:val="24"/>
                <w:szCs w:val="24"/>
              </w:rPr>
              <w:t>1</w:t>
            </w:r>
          </w:p>
        </w:tc>
        <w:tc>
          <w:tcPr>
            <w:tcW w:w="6662" w:type="dxa"/>
          </w:tcPr>
          <w:p w:rsidR="00B44851" w:rsidRDefault="00B44851" w:rsidP="00B205B2">
            <w:pPr>
              <w:pStyle w:val="afc"/>
              <w:spacing w:line="276" w:lineRule="auto"/>
              <w:rPr>
                <w:sz w:val="24"/>
                <w:szCs w:val="24"/>
              </w:rPr>
            </w:pPr>
            <w:r>
              <w:rPr>
                <w:sz w:val="24"/>
                <w:szCs w:val="24"/>
              </w:rPr>
              <w:t>Продолжать учить сравнивать две неравные группы предметов способами наложения и приложения, обозначать результаты сравнения словами больше – меньше, столько – сколько, поровну.</w:t>
            </w:r>
          </w:p>
          <w:p w:rsidR="00B44851" w:rsidRPr="00253660" w:rsidRDefault="00B44851" w:rsidP="00B205B2">
            <w:pPr>
              <w:pStyle w:val="afc"/>
              <w:spacing w:line="276" w:lineRule="auto"/>
              <w:rPr>
                <w:sz w:val="24"/>
                <w:szCs w:val="24"/>
              </w:rPr>
            </w:pPr>
            <w:r>
              <w:rPr>
                <w:sz w:val="24"/>
                <w:szCs w:val="24"/>
              </w:rPr>
              <w:t>Совершенствовать умение различать и называть круг, квадрат, треугольник.</w:t>
            </w:r>
          </w:p>
        </w:tc>
        <w:tc>
          <w:tcPr>
            <w:tcW w:w="1593" w:type="dxa"/>
          </w:tcPr>
          <w:p w:rsidR="00B44851" w:rsidRPr="00253660" w:rsidRDefault="00B44851" w:rsidP="00FF278C">
            <w:pPr>
              <w:pStyle w:val="afc"/>
              <w:spacing w:line="276" w:lineRule="auto"/>
              <w:rPr>
                <w:sz w:val="24"/>
                <w:szCs w:val="24"/>
              </w:rPr>
            </w:pPr>
            <w:r w:rsidRPr="00253660">
              <w:rPr>
                <w:sz w:val="24"/>
                <w:szCs w:val="24"/>
              </w:rPr>
              <w:t>С.</w:t>
            </w:r>
            <w:r>
              <w:rPr>
                <w:sz w:val="24"/>
                <w:szCs w:val="24"/>
              </w:rPr>
              <w:t>33</w:t>
            </w:r>
          </w:p>
        </w:tc>
        <w:tc>
          <w:tcPr>
            <w:tcW w:w="817" w:type="dxa"/>
          </w:tcPr>
          <w:p w:rsidR="00B44851" w:rsidRDefault="00231E08" w:rsidP="00FF278C">
            <w:pPr>
              <w:pStyle w:val="afc"/>
              <w:spacing w:line="276" w:lineRule="auto"/>
              <w:rPr>
                <w:sz w:val="24"/>
                <w:szCs w:val="24"/>
              </w:rPr>
            </w:pPr>
            <w:r>
              <w:rPr>
                <w:sz w:val="24"/>
                <w:szCs w:val="24"/>
              </w:rPr>
              <w:t>1</w:t>
            </w:r>
            <w:r w:rsidR="00B44851">
              <w:rPr>
                <w:sz w:val="24"/>
                <w:szCs w:val="24"/>
              </w:rPr>
              <w:t>.03.</w:t>
            </w:r>
          </w:p>
          <w:p w:rsidR="00B44851" w:rsidRPr="00253660" w:rsidRDefault="00231E08" w:rsidP="00FF278C">
            <w:pPr>
              <w:pStyle w:val="afc"/>
              <w:spacing w:line="276" w:lineRule="auto"/>
              <w:rPr>
                <w:sz w:val="24"/>
                <w:szCs w:val="24"/>
              </w:rPr>
            </w:pPr>
            <w:r>
              <w:rPr>
                <w:sz w:val="24"/>
                <w:szCs w:val="24"/>
              </w:rPr>
              <w:t>2022</w:t>
            </w:r>
          </w:p>
        </w:tc>
      </w:tr>
      <w:tr w:rsidR="00B44851" w:rsidRPr="00253660" w:rsidTr="00FF278C">
        <w:tc>
          <w:tcPr>
            <w:tcW w:w="534" w:type="dxa"/>
          </w:tcPr>
          <w:p w:rsidR="00B44851" w:rsidRPr="00253660" w:rsidRDefault="00B44851" w:rsidP="00FF278C">
            <w:pPr>
              <w:pStyle w:val="afc"/>
              <w:spacing w:line="276" w:lineRule="auto"/>
              <w:rPr>
                <w:sz w:val="24"/>
                <w:szCs w:val="24"/>
              </w:rPr>
            </w:pPr>
            <w:r w:rsidRPr="00253660">
              <w:rPr>
                <w:sz w:val="24"/>
                <w:szCs w:val="24"/>
              </w:rPr>
              <w:t>2</w:t>
            </w:r>
          </w:p>
        </w:tc>
        <w:tc>
          <w:tcPr>
            <w:tcW w:w="6662" w:type="dxa"/>
          </w:tcPr>
          <w:p w:rsidR="00B44851" w:rsidRDefault="00B44851" w:rsidP="00B205B2">
            <w:pPr>
              <w:pStyle w:val="afc"/>
              <w:spacing w:line="276" w:lineRule="auto"/>
              <w:rPr>
                <w:sz w:val="24"/>
                <w:szCs w:val="24"/>
              </w:rPr>
            </w:pPr>
            <w:r>
              <w:rPr>
                <w:sz w:val="24"/>
                <w:szCs w:val="24"/>
              </w:rPr>
              <w:t>Совершенствовать умение сравнивать две равные и неравные группы предметов, пользоваться выражениями поровну, столько – сколько, больше, меньше.</w:t>
            </w:r>
          </w:p>
          <w:p w:rsidR="00B44851" w:rsidRPr="00253660" w:rsidRDefault="00B44851" w:rsidP="00B205B2">
            <w:pPr>
              <w:pStyle w:val="afc"/>
              <w:spacing w:line="276" w:lineRule="auto"/>
              <w:rPr>
                <w:sz w:val="24"/>
                <w:szCs w:val="24"/>
              </w:rPr>
            </w:pPr>
            <w:r>
              <w:rPr>
                <w:sz w:val="24"/>
                <w:szCs w:val="24"/>
              </w:rPr>
              <w:t xml:space="preserve">Закреплять способы сравнения двух предметов по длине и высоте, обозначать результаты сравнения соответствующими словами. </w:t>
            </w:r>
          </w:p>
        </w:tc>
        <w:tc>
          <w:tcPr>
            <w:tcW w:w="1593" w:type="dxa"/>
          </w:tcPr>
          <w:p w:rsidR="00B44851" w:rsidRPr="00253660" w:rsidRDefault="00B44851" w:rsidP="00FF278C">
            <w:pPr>
              <w:pStyle w:val="afc"/>
              <w:spacing w:line="276" w:lineRule="auto"/>
              <w:rPr>
                <w:sz w:val="24"/>
                <w:szCs w:val="24"/>
              </w:rPr>
            </w:pPr>
            <w:r w:rsidRPr="00253660">
              <w:rPr>
                <w:sz w:val="24"/>
                <w:szCs w:val="24"/>
              </w:rPr>
              <w:t xml:space="preserve">С. </w:t>
            </w:r>
            <w:r>
              <w:rPr>
                <w:sz w:val="24"/>
                <w:szCs w:val="24"/>
              </w:rPr>
              <w:t>34</w:t>
            </w:r>
          </w:p>
        </w:tc>
        <w:tc>
          <w:tcPr>
            <w:tcW w:w="817" w:type="dxa"/>
          </w:tcPr>
          <w:p w:rsidR="00B44851" w:rsidRDefault="00231E08" w:rsidP="00FF278C">
            <w:pPr>
              <w:pStyle w:val="afc"/>
              <w:spacing w:line="276" w:lineRule="auto"/>
              <w:rPr>
                <w:sz w:val="24"/>
                <w:szCs w:val="24"/>
              </w:rPr>
            </w:pPr>
            <w:r>
              <w:rPr>
                <w:sz w:val="24"/>
                <w:szCs w:val="24"/>
              </w:rPr>
              <w:t>15</w:t>
            </w:r>
            <w:r w:rsidR="00B44851">
              <w:rPr>
                <w:sz w:val="24"/>
                <w:szCs w:val="24"/>
              </w:rPr>
              <w:t>.03.</w:t>
            </w:r>
          </w:p>
          <w:p w:rsidR="00B44851" w:rsidRPr="00253660" w:rsidRDefault="00231E08" w:rsidP="00FF278C">
            <w:pPr>
              <w:pStyle w:val="afc"/>
              <w:spacing w:line="276" w:lineRule="auto"/>
              <w:rPr>
                <w:sz w:val="24"/>
                <w:szCs w:val="24"/>
              </w:rPr>
            </w:pPr>
            <w:r>
              <w:rPr>
                <w:sz w:val="24"/>
                <w:szCs w:val="24"/>
              </w:rPr>
              <w:t>2022</w:t>
            </w:r>
          </w:p>
        </w:tc>
      </w:tr>
      <w:tr w:rsidR="00B44851" w:rsidRPr="00253660" w:rsidTr="00FF278C">
        <w:tc>
          <w:tcPr>
            <w:tcW w:w="534" w:type="dxa"/>
          </w:tcPr>
          <w:p w:rsidR="00B44851" w:rsidRPr="00253660" w:rsidRDefault="00B44851" w:rsidP="00FF278C">
            <w:pPr>
              <w:pStyle w:val="afc"/>
              <w:spacing w:line="276" w:lineRule="auto"/>
              <w:rPr>
                <w:sz w:val="24"/>
                <w:szCs w:val="24"/>
              </w:rPr>
            </w:pPr>
            <w:r w:rsidRPr="00253660">
              <w:rPr>
                <w:sz w:val="24"/>
                <w:szCs w:val="24"/>
              </w:rPr>
              <w:t>3</w:t>
            </w:r>
          </w:p>
        </w:tc>
        <w:tc>
          <w:tcPr>
            <w:tcW w:w="6662" w:type="dxa"/>
          </w:tcPr>
          <w:p w:rsidR="00B44851" w:rsidRDefault="00B44851" w:rsidP="00B205B2">
            <w:pPr>
              <w:pStyle w:val="afc"/>
              <w:spacing w:line="276" w:lineRule="auto"/>
              <w:rPr>
                <w:sz w:val="24"/>
                <w:szCs w:val="24"/>
              </w:rPr>
            </w:pPr>
            <w:r>
              <w:rPr>
                <w:sz w:val="24"/>
                <w:szCs w:val="24"/>
              </w:rPr>
              <w:t>Упражнять в сравнении двух групп предметов способами наложения и приложения, пользоваться словами столько - сколько, больше – меньше.</w:t>
            </w:r>
          </w:p>
          <w:p w:rsidR="00B44851" w:rsidRPr="00253660" w:rsidRDefault="00B44851" w:rsidP="00B205B2">
            <w:pPr>
              <w:pStyle w:val="afc"/>
              <w:spacing w:line="276" w:lineRule="auto"/>
              <w:rPr>
                <w:sz w:val="24"/>
                <w:szCs w:val="24"/>
              </w:rPr>
            </w:pPr>
            <w:r>
              <w:rPr>
                <w:sz w:val="24"/>
                <w:szCs w:val="24"/>
              </w:rPr>
              <w:t xml:space="preserve">Закреплять умение различать и называть части суток:  день, ночь. </w:t>
            </w:r>
          </w:p>
        </w:tc>
        <w:tc>
          <w:tcPr>
            <w:tcW w:w="1593" w:type="dxa"/>
          </w:tcPr>
          <w:p w:rsidR="00B44851" w:rsidRPr="00253660" w:rsidRDefault="00B44851" w:rsidP="00FF278C">
            <w:pPr>
              <w:pStyle w:val="afc"/>
              <w:spacing w:line="276" w:lineRule="auto"/>
              <w:rPr>
                <w:sz w:val="24"/>
                <w:szCs w:val="24"/>
              </w:rPr>
            </w:pPr>
            <w:r w:rsidRPr="00253660">
              <w:rPr>
                <w:sz w:val="24"/>
                <w:szCs w:val="24"/>
              </w:rPr>
              <w:t xml:space="preserve">С. </w:t>
            </w:r>
            <w:r>
              <w:rPr>
                <w:sz w:val="24"/>
                <w:szCs w:val="24"/>
              </w:rPr>
              <w:t>35</w:t>
            </w:r>
          </w:p>
        </w:tc>
        <w:tc>
          <w:tcPr>
            <w:tcW w:w="817" w:type="dxa"/>
          </w:tcPr>
          <w:p w:rsidR="00B44851" w:rsidRDefault="00231E08" w:rsidP="00FF278C">
            <w:pPr>
              <w:pStyle w:val="afc"/>
              <w:spacing w:line="276" w:lineRule="auto"/>
              <w:rPr>
                <w:sz w:val="24"/>
                <w:szCs w:val="24"/>
              </w:rPr>
            </w:pPr>
            <w:r>
              <w:rPr>
                <w:sz w:val="24"/>
                <w:szCs w:val="24"/>
              </w:rPr>
              <w:t>22</w:t>
            </w:r>
            <w:r w:rsidR="00B44851">
              <w:rPr>
                <w:sz w:val="24"/>
                <w:szCs w:val="24"/>
              </w:rPr>
              <w:t>.03.</w:t>
            </w:r>
          </w:p>
          <w:p w:rsidR="00B44851" w:rsidRPr="00C814C4" w:rsidRDefault="00231E08" w:rsidP="00FF278C">
            <w:pPr>
              <w:spacing w:after="0"/>
              <w:rPr>
                <w:lang w:eastAsia="ru-RU"/>
              </w:rPr>
            </w:pPr>
            <w:r>
              <w:rPr>
                <w:rFonts w:ascii="Times New Roman" w:hAnsi="Times New Roman"/>
                <w:sz w:val="24"/>
                <w:szCs w:val="24"/>
              </w:rPr>
              <w:t>2022</w:t>
            </w:r>
          </w:p>
        </w:tc>
      </w:tr>
      <w:tr w:rsidR="00B44851" w:rsidRPr="00253660" w:rsidTr="00FF278C">
        <w:tc>
          <w:tcPr>
            <w:tcW w:w="534" w:type="dxa"/>
          </w:tcPr>
          <w:p w:rsidR="00B44851" w:rsidRPr="00253660" w:rsidRDefault="00B44851" w:rsidP="00FF278C">
            <w:pPr>
              <w:pStyle w:val="afc"/>
              <w:spacing w:line="276" w:lineRule="auto"/>
              <w:rPr>
                <w:sz w:val="24"/>
                <w:szCs w:val="24"/>
              </w:rPr>
            </w:pPr>
            <w:r w:rsidRPr="00253660">
              <w:rPr>
                <w:sz w:val="24"/>
                <w:szCs w:val="24"/>
              </w:rPr>
              <w:t>4</w:t>
            </w:r>
          </w:p>
        </w:tc>
        <w:tc>
          <w:tcPr>
            <w:tcW w:w="6662" w:type="dxa"/>
          </w:tcPr>
          <w:p w:rsidR="00B44851" w:rsidRDefault="00B44851" w:rsidP="00B205B2">
            <w:pPr>
              <w:pStyle w:val="afc"/>
              <w:spacing w:line="276" w:lineRule="auto"/>
              <w:rPr>
                <w:sz w:val="24"/>
                <w:szCs w:val="24"/>
              </w:rPr>
            </w:pPr>
            <w:r>
              <w:rPr>
                <w:sz w:val="24"/>
                <w:szCs w:val="24"/>
              </w:rPr>
              <w:t>Закреплять способы сравнения двух предметов по длине и ширине, обозначать результаты сравнения соответствующими словами.</w:t>
            </w:r>
          </w:p>
          <w:p w:rsidR="00B44851" w:rsidRDefault="00B44851" w:rsidP="00B205B2">
            <w:pPr>
              <w:pStyle w:val="afc"/>
              <w:spacing w:line="276" w:lineRule="auto"/>
              <w:rPr>
                <w:sz w:val="24"/>
                <w:szCs w:val="24"/>
              </w:rPr>
            </w:pPr>
            <w:r>
              <w:rPr>
                <w:sz w:val="24"/>
                <w:szCs w:val="24"/>
              </w:rPr>
              <w:t>Формировать умение различать количество звуков на слух (много и один).</w:t>
            </w:r>
          </w:p>
          <w:p w:rsidR="00B44851" w:rsidRPr="00253660" w:rsidRDefault="00B44851" w:rsidP="00B205B2">
            <w:pPr>
              <w:pStyle w:val="afc"/>
              <w:spacing w:line="276" w:lineRule="auto"/>
              <w:rPr>
                <w:sz w:val="24"/>
                <w:szCs w:val="24"/>
              </w:rPr>
            </w:pPr>
            <w:r>
              <w:rPr>
                <w:sz w:val="24"/>
                <w:szCs w:val="24"/>
              </w:rPr>
              <w:t>Упражнять в различении и назывании геометрических фигур: квадрата, круга, треугольника.</w:t>
            </w:r>
          </w:p>
        </w:tc>
        <w:tc>
          <w:tcPr>
            <w:tcW w:w="1593" w:type="dxa"/>
          </w:tcPr>
          <w:p w:rsidR="00B44851" w:rsidRPr="00253660" w:rsidRDefault="00B44851" w:rsidP="00FF278C">
            <w:pPr>
              <w:pStyle w:val="afc"/>
              <w:spacing w:line="276" w:lineRule="auto"/>
              <w:rPr>
                <w:sz w:val="24"/>
                <w:szCs w:val="24"/>
              </w:rPr>
            </w:pPr>
            <w:r w:rsidRPr="00253660">
              <w:rPr>
                <w:sz w:val="24"/>
                <w:szCs w:val="24"/>
              </w:rPr>
              <w:t xml:space="preserve">С. </w:t>
            </w:r>
            <w:r>
              <w:rPr>
                <w:sz w:val="24"/>
                <w:szCs w:val="24"/>
              </w:rPr>
              <w:t>36</w:t>
            </w:r>
          </w:p>
        </w:tc>
        <w:tc>
          <w:tcPr>
            <w:tcW w:w="817" w:type="dxa"/>
          </w:tcPr>
          <w:p w:rsidR="00B44851" w:rsidRDefault="00231E08" w:rsidP="00FF278C">
            <w:pPr>
              <w:pStyle w:val="afc"/>
              <w:spacing w:line="276" w:lineRule="auto"/>
              <w:rPr>
                <w:sz w:val="24"/>
                <w:szCs w:val="24"/>
              </w:rPr>
            </w:pPr>
            <w:r>
              <w:rPr>
                <w:sz w:val="24"/>
                <w:szCs w:val="24"/>
              </w:rPr>
              <w:t>29</w:t>
            </w:r>
            <w:r w:rsidR="00B44851">
              <w:rPr>
                <w:sz w:val="24"/>
                <w:szCs w:val="24"/>
              </w:rPr>
              <w:t>.03.</w:t>
            </w:r>
          </w:p>
          <w:p w:rsidR="00B44851" w:rsidRPr="00253660" w:rsidRDefault="00231E08" w:rsidP="00FF278C">
            <w:pPr>
              <w:pStyle w:val="afc"/>
              <w:spacing w:line="276" w:lineRule="auto"/>
              <w:rPr>
                <w:sz w:val="24"/>
                <w:szCs w:val="24"/>
              </w:rPr>
            </w:pPr>
            <w:r>
              <w:rPr>
                <w:sz w:val="24"/>
                <w:szCs w:val="24"/>
              </w:rPr>
              <w:t>2022</w:t>
            </w:r>
          </w:p>
        </w:tc>
      </w:tr>
      <w:tr w:rsidR="00B44851" w:rsidRPr="00253660" w:rsidTr="00FF278C">
        <w:tc>
          <w:tcPr>
            <w:tcW w:w="9606" w:type="dxa"/>
            <w:gridSpan w:val="4"/>
          </w:tcPr>
          <w:p w:rsidR="00B44851" w:rsidRPr="00253660" w:rsidRDefault="00B44851" w:rsidP="00B205B2">
            <w:pPr>
              <w:pStyle w:val="afc"/>
              <w:spacing w:line="276" w:lineRule="auto"/>
              <w:jc w:val="center"/>
              <w:rPr>
                <w:sz w:val="24"/>
                <w:szCs w:val="24"/>
              </w:rPr>
            </w:pPr>
            <w:r w:rsidRPr="00253660">
              <w:rPr>
                <w:b/>
                <w:sz w:val="24"/>
                <w:szCs w:val="24"/>
              </w:rPr>
              <w:t>апрель</w:t>
            </w:r>
          </w:p>
        </w:tc>
      </w:tr>
      <w:tr w:rsidR="00B44851" w:rsidRPr="00253660" w:rsidTr="00FF278C">
        <w:tc>
          <w:tcPr>
            <w:tcW w:w="534" w:type="dxa"/>
          </w:tcPr>
          <w:p w:rsidR="00B44851" w:rsidRPr="00253660" w:rsidRDefault="00B44851" w:rsidP="00FF278C">
            <w:pPr>
              <w:pStyle w:val="afc"/>
              <w:spacing w:line="276" w:lineRule="auto"/>
              <w:rPr>
                <w:sz w:val="24"/>
                <w:szCs w:val="24"/>
              </w:rPr>
            </w:pPr>
            <w:r w:rsidRPr="00253660">
              <w:rPr>
                <w:sz w:val="24"/>
                <w:szCs w:val="24"/>
              </w:rPr>
              <w:t>1</w:t>
            </w:r>
          </w:p>
        </w:tc>
        <w:tc>
          <w:tcPr>
            <w:tcW w:w="6662" w:type="dxa"/>
          </w:tcPr>
          <w:p w:rsidR="00B44851" w:rsidRDefault="00B44851" w:rsidP="00B205B2">
            <w:pPr>
              <w:pStyle w:val="afc"/>
              <w:spacing w:line="276" w:lineRule="auto"/>
              <w:rPr>
                <w:sz w:val="24"/>
                <w:szCs w:val="24"/>
              </w:rPr>
            </w:pPr>
            <w:r>
              <w:rPr>
                <w:sz w:val="24"/>
                <w:szCs w:val="24"/>
              </w:rPr>
              <w:t>Учить воспроизводить заданное количество предметов и звуков по образцу(без счета и называния числа).</w:t>
            </w:r>
          </w:p>
          <w:p w:rsidR="00B44851" w:rsidRPr="00253660" w:rsidRDefault="00B44851" w:rsidP="00B205B2">
            <w:pPr>
              <w:pStyle w:val="afc"/>
              <w:spacing w:line="276" w:lineRule="auto"/>
              <w:rPr>
                <w:sz w:val="24"/>
                <w:szCs w:val="24"/>
              </w:rPr>
            </w:pPr>
            <w:r>
              <w:rPr>
                <w:sz w:val="24"/>
                <w:szCs w:val="24"/>
              </w:rPr>
              <w:t>Совершенствовать умение различать и называть знакомые геометрические фигуры: квадрат, треугольник, круг.</w:t>
            </w:r>
          </w:p>
        </w:tc>
        <w:tc>
          <w:tcPr>
            <w:tcW w:w="1593" w:type="dxa"/>
          </w:tcPr>
          <w:p w:rsidR="00B44851" w:rsidRPr="00253660" w:rsidRDefault="00B44851" w:rsidP="00FF278C">
            <w:pPr>
              <w:pStyle w:val="afc"/>
              <w:spacing w:line="276" w:lineRule="auto"/>
              <w:rPr>
                <w:sz w:val="24"/>
                <w:szCs w:val="24"/>
              </w:rPr>
            </w:pPr>
            <w:r w:rsidRPr="00253660">
              <w:rPr>
                <w:sz w:val="24"/>
                <w:szCs w:val="24"/>
              </w:rPr>
              <w:t xml:space="preserve">С. </w:t>
            </w:r>
            <w:r>
              <w:rPr>
                <w:sz w:val="24"/>
                <w:szCs w:val="24"/>
              </w:rPr>
              <w:t>37</w:t>
            </w:r>
          </w:p>
        </w:tc>
        <w:tc>
          <w:tcPr>
            <w:tcW w:w="817" w:type="dxa"/>
          </w:tcPr>
          <w:p w:rsidR="00B44851" w:rsidRDefault="00E9122C" w:rsidP="00FF278C">
            <w:pPr>
              <w:pStyle w:val="afc"/>
              <w:spacing w:line="276" w:lineRule="auto"/>
              <w:rPr>
                <w:sz w:val="24"/>
                <w:szCs w:val="24"/>
              </w:rPr>
            </w:pPr>
            <w:r>
              <w:rPr>
                <w:sz w:val="24"/>
                <w:szCs w:val="24"/>
              </w:rPr>
              <w:t>5</w:t>
            </w:r>
            <w:r w:rsidR="00B44851">
              <w:rPr>
                <w:sz w:val="24"/>
                <w:szCs w:val="24"/>
              </w:rPr>
              <w:t>.04.</w:t>
            </w:r>
          </w:p>
          <w:p w:rsidR="00B44851" w:rsidRPr="00253660" w:rsidRDefault="00E9122C" w:rsidP="00FF278C">
            <w:pPr>
              <w:pStyle w:val="afc"/>
              <w:spacing w:line="276" w:lineRule="auto"/>
              <w:rPr>
                <w:sz w:val="24"/>
                <w:szCs w:val="24"/>
              </w:rPr>
            </w:pPr>
            <w:r>
              <w:rPr>
                <w:sz w:val="24"/>
                <w:szCs w:val="24"/>
              </w:rPr>
              <w:t>2022</w:t>
            </w:r>
          </w:p>
        </w:tc>
      </w:tr>
      <w:tr w:rsidR="00B44851" w:rsidRPr="00253660" w:rsidTr="00FF278C">
        <w:tc>
          <w:tcPr>
            <w:tcW w:w="534" w:type="dxa"/>
          </w:tcPr>
          <w:p w:rsidR="00B44851" w:rsidRPr="00253660" w:rsidRDefault="00B44851" w:rsidP="00FF278C">
            <w:pPr>
              <w:pStyle w:val="afc"/>
              <w:spacing w:line="276" w:lineRule="auto"/>
              <w:rPr>
                <w:sz w:val="24"/>
                <w:szCs w:val="24"/>
              </w:rPr>
            </w:pPr>
            <w:r w:rsidRPr="00253660">
              <w:rPr>
                <w:sz w:val="24"/>
                <w:szCs w:val="24"/>
              </w:rPr>
              <w:t>2</w:t>
            </w:r>
          </w:p>
        </w:tc>
        <w:tc>
          <w:tcPr>
            <w:tcW w:w="6662" w:type="dxa"/>
          </w:tcPr>
          <w:p w:rsidR="00B44851" w:rsidRDefault="00B44851" w:rsidP="00B205B2">
            <w:pPr>
              <w:pStyle w:val="afc"/>
              <w:spacing w:line="276" w:lineRule="auto"/>
              <w:rPr>
                <w:sz w:val="24"/>
                <w:szCs w:val="24"/>
              </w:rPr>
            </w:pPr>
            <w:r>
              <w:rPr>
                <w:sz w:val="24"/>
                <w:szCs w:val="24"/>
              </w:rPr>
              <w:t>Закреплять умение воспроизводить заданное количество предметов и звуков по образцу(без счета и называния числа).</w:t>
            </w:r>
          </w:p>
          <w:p w:rsidR="00B44851" w:rsidRDefault="00B44851" w:rsidP="00B205B2">
            <w:pPr>
              <w:pStyle w:val="afc"/>
              <w:spacing w:line="276" w:lineRule="auto"/>
              <w:rPr>
                <w:sz w:val="24"/>
                <w:szCs w:val="24"/>
              </w:rPr>
            </w:pPr>
            <w:r>
              <w:rPr>
                <w:sz w:val="24"/>
                <w:szCs w:val="24"/>
              </w:rPr>
              <w:t>Упражнять в умении сравнивать два предмета по величине, обозначать результаты сравнения словами большой, маленький.</w:t>
            </w:r>
          </w:p>
          <w:p w:rsidR="00B44851" w:rsidRPr="00253660" w:rsidRDefault="00B44851" w:rsidP="00B205B2">
            <w:pPr>
              <w:pStyle w:val="afc"/>
              <w:spacing w:line="276" w:lineRule="auto"/>
              <w:rPr>
                <w:sz w:val="24"/>
                <w:szCs w:val="24"/>
              </w:rPr>
            </w:pPr>
            <w:r>
              <w:rPr>
                <w:sz w:val="24"/>
                <w:szCs w:val="24"/>
              </w:rPr>
              <w:t>Упражнять в умении различать пространственные направления от себя и обозначать их словами: впереди – сзади, слева – справа.</w:t>
            </w:r>
          </w:p>
        </w:tc>
        <w:tc>
          <w:tcPr>
            <w:tcW w:w="1593" w:type="dxa"/>
          </w:tcPr>
          <w:p w:rsidR="00B44851" w:rsidRPr="00253660" w:rsidRDefault="00B44851" w:rsidP="00FF278C">
            <w:pPr>
              <w:pStyle w:val="afc"/>
              <w:spacing w:line="276" w:lineRule="auto"/>
              <w:rPr>
                <w:sz w:val="24"/>
                <w:szCs w:val="24"/>
              </w:rPr>
            </w:pPr>
            <w:r w:rsidRPr="00253660">
              <w:rPr>
                <w:sz w:val="24"/>
                <w:szCs w:val="24"/>
              </w:rPr>
              <w:t xml:space="preserve">С. </w:t>
            </w:r>
            <w:r>
              <w:rPr>
                <w:sz w:val="24"/>
                <w:szCs w:val="24"/>
              </w:rPr>
              <w:t>38</w:t>
            </w:r>
          </w:p>
        </w:tc>
        <w:tc>
          <w:tcPr>
            <w:tcW w:w="817" w:type="dxa"/>
          </w:tcPr>
          <w:p w:rsidR="00B44851" w:rsidRDefault="00E9122C" w:rsidP="00FF278C">
            <w:pPr>
              <w:pStyle w:val="afc"/>
              <w:spacing w:line="276" w:lineRule="auto"/>
              <w:rPr>
                <w:sz w:val="24"/>
                <w:szCs w:val="24"/>
              </w:rPr>
            </w:pPr>
            <w:r>
              <w:rPr>
                <w:sz w:val="24"/>
                <w:szCs w:val="24"/>
              </w:rPr>
              <w:t>12</w:t>
            </w:r>
            <w:r w:rsidR="00B44851">
              <w:rPr>
                <w:sz w:val="24"/>
                <w:szCs w:val="24"/>
              </w:rPr>
              <w:t>.04.</w:t>
            </w:r>
          </w:p>
          <w:p w:rsidR="00B44851" w:rsidRPr="00253660" w:rsidRDefault="00E9122C" w:rsidP="00FF278C">
            <w:pPr>
              <w:pStyle w:val="afc"/>
              <w:spacing w:line="276" w:lineRule="auto"/>
              <w:rPr>
                <w:sz w:val="24"/>
                <w:szCs w:val="24"/>
              </w:rPr>
            </w:pPr>
            <w:r>
              <w:rPr>
                <w:sz w:val="24"/>
                <w:szCs w:val="24"/>
              </w:rPr>
              <w:t>2022</w:t>
            </w:r>
          </w:p>
        </w:tc>
      </w:tr>
      <w:tr w:rsidR="00B44851" w:rsidRPr="00253660" w:rsidTr="00FF278C">
        <w:tc>
          <w:tcPr>
            <w:tcW w:w="534" w:type="dxa"/>
          </w:tcPr>
          <w:p w:rsidR="00B44851" w:rsidRPr="00253660" w:rsidRDefault="00B44851" w:rsidP="00FF278C">
            <w:pPr>
              <w:pStyle w:val="afc"/>
              <w:spacing w:line="276" w:lineRule="auto"/>
              <w:rPr>
                <w:sz w:val="24"/>
                <w:szCs w:val="24"/>
              </w:rPr>
            </w:pPr>
            <w:r w:rsidRPr="00253660">
              <w:rPr>
                <w:sz w:val="24"/>
                <w:szCs w:val="24"/>
              </w:rPr>
              <w:t>3</w:t>
            </w:r>
          </w:p>
        </w:tc>
        <w:tc>
          <w:tcPr>
            <w:tcW w:w="6662" w:type="dxa"/>
          </w:tcPr>
          <w:p w:rsidR="00B44851" w:rsidRDefault="00B44851" w:rsidP="00B205B2">
            <w:pPr>
              <w:pStyle w:val="afc"/>
              <w:spacing w:line="276" w:lineRule="auto"/>
              <w:rPr>
                <w:sz w:val="24"/>
                <w:szCs w:val="24"/>
              </w:rPr>
            </w:pPr>
            <w:r>
              <w:rPr>
                <w:sz w:val="24"/>
                <w:szCs w:val="24"/>
              </w:rPr>
              <w:t>Учить различать одно и много движений и обозначать их количество словами один, много.</w:t>
            </w:r>
          </w:p>
          <w:p w:rsidR="00B44851" w:rsidRDefault="00B44851" w:rsidP="00B205B2">
            <w:pPr>
              <w:pStyle w:val="afc"/>
              <w:spacing w:line="276" w:lineRule="auto"/>
              <w:rPr>
                <w:sz w:val="24"/>
                <w:szCs w:val="24"/>
              </w:rPr>
            </w:pPr>
            <w:r>
              <w:rPr>
                <w:sz w:val="24"/>
                <w:szCs w:val="24"/>
              </w:rPr>
              <w:t xml:space="preserve">Упражнять в умении различать пространственные </w:t>
            </w:r>
            <w:r>
              <w:rPr>
                <w:sz w:val="24"/>
                <w:szCs w:val="24"/>
              </w:rPr>
              <w:lastRenderedPageBreak/>
              <w:t>направления относительно себя, обозначать их словами: впереди – сзади, слева – справа, вверху – внизу.</w:t>
            </w:r>
          </w:p>
          <w:p w:rsidR="00B44851" w:rsidRPr="00253660" w:rsidRDefault="00B44851" w:rsidP="00B205B2">
            <w:pPr>
              <w:pStyle w:val="afc"/>
              <w:spacing w:line="276" w:lineRule="auto"/>
              <w:rPr>
                <w:sz w:val="24"/>
                <w:szCs w:val="24"/>
              </w:rPr>
            </w:pPr>
            <w:r>
              <w:rPr>
                <w:sz w:val="24"/>
                <w:szCs w:val="24"/>
              </w:rPr>
              <w:t>Совершенствовать умение составлять группу предметов из отдельных предметов и выделять  один предмет из группы.</w:t>
            </w:r>
          </w:p>
        </w:tc>
        <w:tc>
          <w:tcPr>
            <w:tcW w:w="1593" w:type="dxa"/>
          </w:tcPr>
          <w:p w:rsidR="00B44851" w:rsidRPr="00253660" w:rsidRDefault="00B44851" w:rsidP="00FF278C">
            <w:pPr>
              <w:pStyle w:val="afc"/>
              <w:spacing w:line="276" w:lineRule="auto"/>
              <w:rPr>
                <w:sz w:val="24"/>
                <w:szCs w:val="24"/>
              </w:rPr>
            </w:pPr>
            <w:r w:rsidRPr="00253660">
              <w:rPr>
                <w:sz w:val="24"/>
                <w:szCs w:val="24"/>
              </w:rPr>
              <w:lastRenderedPageBreak/>
              <w:t xml:space="preserve">С. </w:t>
            </w:r>
            <w:r>
              <w:rPr>
                <w:sz w:val="24"/>
                <w:szCs w:val="24"/>
              </w:rPr>
              <w:t>39</w:t>
            </w:r>
          </w:p>
        </w:tc>
        <w:tc>
          <w:tcPr>
            <w:tcW w:w="817" w:type="dxa"/>
          </w:tcPr>
          <w:p w:rsidR="00B44851" w:rsidRDefault="00E9122C" w:rsidP="00FF278C">
            <w:pPr>
              <w:pStyle w:val="afc"/>
              <w:spacing w:line="276" w:lineRule="auto"/>
              <w:rPr>
                <w:sz w:val="24"/>
                <w:szCs w:val="24"/>
              </w:rPr>
            </w:pPr>
            <w:r>
              <w:rPr>
                <w:sz w:val="24"/>
                <w:szCs w:val="24"/>
              </w:rPr>
              <w:t>19</w:t>
            </w:r>
            <w:r w:rsidR="00B44851">
              <w:rPr>
                <w:sz w:val="24"/>
                <w:szCs w:val="24"/>
              </w:rPr>
              <w:t>.04.</w:t>
            </w:r>
          </w:p>
          <w:p w:rsidR="00B44851" w:rsidRPr="00253660" w:rsidRDefault="00E9122C" w:rsidP="00FF278C">
            <w:pPr>
              <w:pStyle w:val="afc"/>
              <w:spacing w:line="276" w:lineRule="auto"/>
              <w:rPr>
                <w:sz w:val="24"/>
                <w:szCs w:val="24"/>
              </w:rPr>
            </w:pPr>
            <w:r>
              <w:rPr>
                <w:sz w:val="24"/>
                <w:szCs w:val="24"/>
              </w:rPr>
              <w:t>2022</w:t>
            </w:r>
          </w:p>
        </w:tc>
      </w:tr>
      <w:tr w:rsidR="00B44851" w:rsidRPr="00253660" w:rsidTr="00FF278C">
        <w:tc>
          <w:tcPr>
            <w:tcW w:w="534" w:type="dxa"/>
          </w:tcPr>
          <w:p w:rsidR="00B44851" w:rsidRPr="00253660" w:rsidRDefault="00B44851" w:rsidP="00FF278C">
            <w:pPr>
              <w:pStyle w:val="afc"/>
              <w:spacing w:line="276" w:lineRule="auto"/>
              <w:rPr>
                <w:sz w:val="24"/>
                <w:szCs w:val="24"/>
              </w:rPr>
            </w:pPr>
            <w:r w:rsidRPr="00253660">
              <w:rPr>
                <w:sz w:val="24"/>
                <w:szCs w:val="24"/>
              </w:rPr>
              <w:lastRenderedPageBreak/>
              <w:t>4</w:t>
            </w:r>
          </w:p>
        </w:tc>
        <w:tc>
          <w:tcPr>
            <w:tcW w:w="6662" w:type="dxa"/>
          </w:tcPr>
          <w:p w:rsidR="00B44851" w:rsidRDefault="00B44851" w:rsidP="00B205B2">
            <w:pPr>
              <w:pStyle w:val="afc"/>
              <w:spacing w:line="276" w:lineRule="auto"/>
              <w:rPr>
                <w:sz w:val="24"/>
                <w:szCs w:val="24"/>
              </w:rPr>
            </w:pPr>
            <w:r>
              <w:rPr>
                <w:sz w:val="24"/>
                <w:szCs w:val="24"/>
              </w:rPr>
              <w:t>Упражнять в умении воспроизводить заданное количество движений и называть их словами много и один.</w:t>
            </w:r>
          </w:p>
          <w:p w:rsidR="00B44851" w:rsidRPr="00253660" w:rsidRDefault="00B44851" w:rsidP="00B205B2">
            <w:pPr>
              <w:pStyle w:val="afc"/>
              <w:spacing w:line="276" w:lineRule="auto"/>
              <w:rPr>
                <w:sz w:val="24"/>
                <w:szCs w:val="24"/>
              </w:rPr>
            </w:pPr>
            <w:r>
              <w:rPr>
                <w:sz w:val="24"/>
                <w:szCs w:val="24"/>
              </w:rPr>
              <w:t>Закреплять умение различать и называть части суток: утро, вечер.</w:t>
            </w:r>
          </w:p>
        </w:tc>
        <w:tc>
          <w:tcPr>
            <w:tcW w:w="1593" w:type="dxa"/>
          </w:tcPr>
          <w:p w:rsidR="00B44851" w:rsidRPr="00253660" w:rsidRDefault="00B44851" w:rsidP="00FF278C">
            <w:pPr>
              <w:pStyle w:val="afc"/>
              <w:spacing w:line="276" w:lineRule="auto"/>
              <w:rPr>
                <w:sz w:val="24"/>
                <w:szCs w:val="24"/>
              </w:rPr>
            </w:pPr>
            <w:r w:rsidRPr="00253660">
              <w:rPr>
                <w:sz w:val="24"/>
                <w:szCs w:val="24"/>
              </w:rPr>
              <w:t xml:space="preserve">С. </w:t>
            </w:r>
            <w:r>
              <w:rPr>
                <w:sz w:val="24"/>
                <w:szCs w:val="24"/>
              </w:rPr>
              <w:t>40</w:t>
            </w:r>
          </w:p>
        </w:tc>
        <w:tc>
          <w:tcPr>
            <w:tcW w:w="817" w:type="dxa"/>
          </w:tcPr>
          <w:p w:rsidR="00B44851" w:rsidRDefault="00E9122C" w:rsidP="00FF278C">
            <w:pPr>
              <w:pStyle w:val="afc"/>
              <w:spacing w:line="276" w:lineRule="auto"/>
              <w:rPr>
                <w:sz w:val="24"/>
                <w:szCs w:val="24"/>
              </w:rPr>
            </w:pPr>
            <w:r>
              <w:rPr>
                <w:sz w:val="24"/>
                <w:szCs w:val="24"/>
              </w:rPr>
              <w:t>26</w:t>
            </w:r>
            <w:r w:rsidR="00B44851">
              <w:rPr>
                <w:sz w:val="24"/>
                <w:szCs w:val="24"/>
              </w:rPr>
              <w:t>.04.</w:t>
            </w:r>
          </w:p>
          <w:p w:rsidR="00B44851" w:rsidRPr="00253660" w:rsidRDefault="00E9122C" w:rsidP="00FF278C">
            <w:pPr>
              <w:pStyle w:val="afc"/>
              <w:spacing w:line="276" w:lineRule="auto"/>
              <w:rPr>
                <w:sz w:val="24"/>
                <w:szCs w:val="24"/>
              </w:rPr>
            </w:pPr>
            <w:r>
              <w:rPr>
                <w:sz w:val="24"/>
                <w:szCs w:val="24"/>
              </w:rPr>
              <w:t>2022</w:t>
            </w:r>
          </w:p>
        </w:tc>
      </w:tr>
      <w:tr w:rsidR="00B44851" w:rsidRPr="00253660" w:rsidTr="00FF278C">
        <w:tc>
          <w:tcPr>
            <w:tcW w:w="9606" w:type="dxa"/>
            <w:gridSpan w:val="4"/>
          </w:tcPr>
          <w:p w:rsidR="00B44851" w:rsidRPr="00253660" w:rsidRDefault="00B44851" w:rsidP="00B205B2">
            <w:pPr>
              <w:pStyle w:val="afc"/>
              <w:spacing w:line="276" w:lineRule="auto"/>
              <w:jc w:val="center"/>
              <w:rPr>
                <w:sz w:val="24"/>
                <w:szCs w:val="24"/>
              </w:rPr>
            </w:pPr>
            <w:r w:rsidRPr="00253660">
              <w:rPr>
                <w:b/>
                <w:sz w:val="24"/>
                <w:szCs w:val="24"/>
              </w:rPr>
              <w:t>май</w:t>
            </w:r>
          </w:p>
        </w:tc>
      </w:tr>
      <w:tr w:rsidR="00B44851" w:rsidRPr="00253660" w:rsidTr="00FF278C">
        <w:tc>
          <w:tcPr>
            <w:tcW w:w="534" w:type="dxa"/>
          </w:tcPr>
          <w:p w:rsidR="00B44851" w:rsidRPr="00253660" w:rsidRDefault="00B44851" w:rsidP="00FF278C">
            <w:pPr>
              <w:pStyle w:val="afc"/>
              <w:spacing w:line="276" w:lineRule="auto"/>
              <w:rPr>
                <w:sz w:val="24"/>
                <w:szCs w:val="24"/>
              </w:rPr>
            </w:pPr>
            <w:r>
              <w:rPr>
                <w:sz w:val="24"/>
                <w:szCs w:val="24"/>
              </w:rPr>
              <w:t>1</w:t>
            </w:r>
          </w:p>
        </w:tc>
        <w:tc>
          <w:tcPr>
            <w:tcW w:w="6662" w:type="dxa"/>
          </w:tcPr>
          <w:p w:rsidR="00B44851" w:rsidRDefault="00B44851" w:rsidP="00B205B2">
            <w:pPr>
              <w:pStyle w:val="afc"/>
              <w:spacing w:line="276" w:lineRule="auto"/>
              <w:rPr>
                <w:sz w:val="24"/>
                <w:szCs w:val="24"/>
              </w:rPr>
            </w:pPr>
            <w:r>
              <w:rPr>
                <w:sz w:val="24"/>
                <w:szCs w:val="24"/>
              </w:rPr>
              <w:t xml:space="preserve">Закреплять умение сравнивать две равные и неравные группы предметов способами наложения и приложения, пользоваться выражениями столько -сколько, больше – меньше.  </w:t>
            </w:r>
          </w:p>
          <w:p w:rsidR="00B44851" w:rsidRDefault="00B44851" w:rsidP="00B205B2">
            <w:pPr>
              <w:pStyle w:val="afc"/>
              <w:spacing w:line="276" w:lineRule="auto"/>
              <w:rPr>
                <w:sz w:val="24"/>
                <w:szCs w:val="24"/>
              </w:rPr>
            </w:pPr>
            <w:r>
              <w:rPr>
                <w:sz w:val="24"/>
                <w:szCs w:val="24"/>
              </w:rPr>
              <w:t>Упражнять в сравнении двух предметов по величине, обозначать результаты сравнения словами большой, маленький.</w:t>
            </w:r>
          </w:p>
          <w:p w:rsidR="00B44851" w:rsidRPr="00253660" w:rsidRDefault="00B44851" w:rsidP="00B205B2">
            <w:pPr>
              <w:pStyle w:val="afc"/>
              <w:spacing w:line="276" w:lineRule="auto"/>
              <w:rPr>
                <w:sz w:val="24"/>
                <w:szCs w:val="24"/>
              </w:rPr>
            </w:pPr>
            <w:r>
              <w:rPr>
                <w:sz w:val="24"/>
                <w:szCs w:val="24"/>
              </w:rPr>
              <w:t>Учить определять пространственное расположение предметов, используя предлоги на, под, в и т.д..</w:t>
            </w:r>
          </w:p>
        </w:tc>
        <w:tc>
          <w:tcPr>
            <w:tcW w:w="1593" w:type="dxa"/>
          </w:tcPr>
          <w:p w:rsidR="00B44851" w:rsidRPr="00253660" w:rsidRDefault="00B44851" w:rsidP="00FF278C">
            <w:pPr>
              <w:pStyle w:val="afc"/>
              <w:spacing w:line="276" w:lineRule="auto"/>
              <w:rPr>
                <w:sz w:val="24"/>
                <w:szCs w:val="24"/>
              </w:rPr>
            </w:pPr>
            <w:r w:rsidRPr="00253660">
              <w:rPr>
                <w:sz w:val="24"/>
                <w:szCs w:val="24"/>
              </w:rPr>
              <w:t>С.</w:t>
            </w:r>
            <w:r>
              <w:rPr>
                <w:sz w:val="24"/>
                <w:szCs w:val="24"/>
              </w:rPr>
              <w:t>41</w:t>
            </w:r>
          </w:p>
        </w:tc>
        <w:tc>
          <w:tcPr>
            <w:tcW w:w="817" w:type="dxa"/>
          </w:tcPr>
          <w:p w:rsidR="00B44851" w:rsidRDefault="00922FED" w:rsidP="00FF278C">
            <w:pPr>
              <w:pStyle w:val="afc"/>
              <w:spacing w:line="276" w:lineRule="auto"/>
              <w:rPr>
                <w:sz w:val="24"/>
                <w:szCs w:val="24"/>
              </w:rPr>
            </w:pPr>
            <w:r>
              <w:rPr>
                <w:sz w:val="24"/>
                <w:szCs w:val="24"/>
                <w:lang w:val="en-US"/>
              </w:rPr>
              <w:t>17</w:t>
            </w:r>
            <w:r w:rsidR="00B44851">
              <w:rPr>
                <w:sz w:val="24"/>
                <w:szCs w:val="24"/>
              </w:rPr>
              <w:t>.05.</w:t>
            </w:r>
          </w:p>
          <w:p w:rsidR="00B44851" w:rsidRPr="00922FED" w:rsidRDefault="00922FED" w:rsidP="00FF278C">
            <w:pPr>
              <w:pStyle w:val="afc"/>
              <w:spacing w:line="276" w:lineRule="auto"/>
              <w:rPr>
                <w:sz w:val="24"/>
                <w:szCs w:val="24"/>
                <w:lang w:val="en-US"/>
              </w:rPr>
            </w:pPr>
            <w:r>
              <w:rPr>
                <w:sz w:val="24"/>
                <w:szCs w:val="24"/>
              </w:rPr>
              <w:t>202</w:t>
            </w:r>
            <w:r>
              <w:rPr>
                <w:sz w:val="24"/>
                <w:szCs w:val="24"/>
                <w:lang w:val="en-US"/>
              </w:rPr>
              <w:t>2</w:t>
            </w:r>
          </w:p>
        </w:tc>
      </w:tr>
      <w:tr w:rsidR="00B44851" w:rsidRPr="00253660" w:rsidTr="00FF278C">
        <w:trPr>
          <w:trHeight w:val="945"/>
        </w:trPr>
        <w:tc>
          <w:tcPr>
            <w:tcW w:w="534" w:type="dxa"/>
          </w:tcPr>
          <w:p w:rsidR="00B44851" w:rsidRPr="00253660" w:rsidRDefault="00B44851" w:rsidP="00FF278C">
            <w:pPr>
              <w:pStyle w:val="afc"/>
              <w:spacing w:line="276" w:lineRule="auto"/>
              <w:rPr>
                <w:sz w:val="24"/>
                <w:szCs w:val="24"/>
              </w:rPr>
            </w:pPr>
            <w:r>
              <w:rPr>
                <w:sz w:val="24"/>
                <w:szCs w:val="24"/>
              </w:rPr>
              <w:t>2</w:t>
            </w:r>
          </w:p>
        </w:tc>
        <w:tc>
          <w:tcPr>
            <w:tcW w:w="6662" w:type="dxa"/>
          </w:tcPr>
          <w:p w:rsidR="00B44851" w:rsidRPr="00253660" w:rsidRDefault="00B44851" w:rsidP="00B205B2">
            <w:pPr>
              <w:pStyle w:val="afc"/>
              <w:spacing w:line="276" w:lineRule="auto"/>
              <w:rPr>
                <w:sz w:val="24"/>
                <w:szCs w:val="24"/>
              </w:rPr>
            </w:pPr>
            <w:r>
              <w:rPr>
                <w:sz w:val="24"/>
                <w:szCs w:val="24"/>
              </w:rPr>
              <w:t>Совершенствовать умение различать и называть геометрические фигуры: круг, квадрат, треугольник, шар, куб.</w:t>
            </w:r>
          </w:p>
        </w:tc>
        <w:tc>
          <w:tcPr>
            <w:tcW w:w="1593" w:type="dxa"/>
          </w:tcPr>
          <w:p w:rsidR="00B44851" w:rsidRPr="00253660" w:rsidRDefault="00B44851" w:rsidP="00FF278C">
            <w:pPr>
              <w:pStyle w:val="afc"/>
              <w:spacing w:line="276" w:lineRule="auto"/>
              <w:rPr>
                <w:sz w:val="24"/>
                <w:szCs w:val="24"/>
              </w:rPr>
            </w:pPr>
            <w:r>
              <w:rPr>
                <w:sz w:val="24"/>
                <w:szCs w:val="24"/>
              </w:rPr>
              <w:t>С.42</w:t>
            </w:r>
          </w:p>
        </w:tc>
        <w:tc>
          <w:tcPr>
            <w:tcW w:w="817" w:type="dxa"/>
          </w:tcPr>
          <w:p w:rsidR="00B44851" w:rsidRDefault="00922FED" w:rsidP="00B205B2">
            <w:pPr>
              <w:pStyle w:val="afc"/>
              <w:rPr>
                <w:sz w:val="24"/>
                <w:szCs w:val="24"/>
              </w:rPr>
            </w:pPr>
            <w:r>
              <w:rPr>
                <w:sz w:val="24"/>
                <w:szCs w:val="24"/>
                <w:lang w:val="en-US"/>
              </w:rPr>
              <w:t>24</w:t>
            </w:r>
            <w:r w:rsidR="00B44851">
              <w:rPr>
                <w:sz w:val="24"/>
                <w:szCs w:val="24"/>
              </w:rPr>
              <w:t>.05.</w:t>
            </w:r>
          </w:p>
          <w:p w:rsidR="00B44851" w:rsidRPr="00922FED" w:rsidRDefault="00922FED" w:rsidP="00B205B2">
            <w:pPr>
              <w:pStyle w:val="afc"/>
              <w:rPr>
                <w:sz w:val="24"/>
                <w:szCs w:val="24"/>
                <w:lang w:val="en-US"/>
              </w:rPr>
            </w:pPr>
            <w:r>
              <w:rPr>
                <w:sz w:val="24"/>
                <w:szCs w:val="24"/>
              </w:rPr>
              <w:t>202</w:t>
            </w:r>
            <w:r>
              <w:rPr>
                <w:sz w:val="24"/>
                <w:szCs w:val="24"/>
                <w:lang w:val="en-US"/>
              </w:rPr>
              <w:t>2</w:t>
            </w:r>
          </w:p>
        </w:tc>
      </w:tr>
      <w:tr w:rsidR="00922FED" w:rsidRPr="00253660" w:rsidTr="00FF278C">
        <w:trPr>
          <w:trHeight w:val="945"/>
        </w:trPr>
        <w:tc>
          <w:tcPr>
            <w:tcW w:w="534" w:type="dxa"/>
          </w:tcPr>
          <w:p w:rsidR="00922FED" w:rsidRPr="00922FED" w:rsidRDefault="00922FED" w:rsidP="00FF278C">
            <w:pPr>
              <w:pStyle w:val="afc"/>
              <w:spacing w:line="276" w:lineRule="auto"/>
              <w:rPr>
                <w:sz w:val="24"/>
                <w:szCs w:val="24"/>
                <w:lang w:val="en-US"/>
              </w:rPr>
            </w:pPr>
            <w:r>
              <w:rPr>
                <w:sz w:val="24"/>
                <w:szCs w:val="24"/>
                <w:lang w:val="en-US"/>
              </w:rPr>
              <w:t>3</w:t>
            </w:r>
          </w:p>
        </w:tc>
        <w:tc>
          <w:tcPr>
            <w:tcW w:w="6662" w:type="dxa"/>
          </w:tcPr>
          <w:p w:rsidR="00922FED" w:rsidRDefault="00922FED" w:rsidP="00922FED">
            <w:pPr>
              <w:pStyle w:val="afc"/>
              <w:spacing w:line="276" w:lineRule="auto"/>
              <w:rPr>
                <w:sz w:val="24"/>
                <w:szCs w:val="24"/>
              </w:rPr>
            </w:pPr>
            <w:r>
              <w:rPr>
                <w:sz w:val="24"/>
                <w:szCs w:val="24"/>
              </w:rPr>
              <w:t>Закреплять умение различать и называть части суток: утро, вечер.</w:t>
            </w:r>
          </w:p>
          <w:p w:rsidR="00922FED" w:rsidRDefault="00922FED" w:rsidP="00922FED">
            <w:pPr>
              <w:pStyle w:val="afc"/>
              <w:spacing w:line="276" w:lineRule="auto"/>
              <w:rPr>
                <w:sz w:val="24"/>
                <w:szCs w:val="24"/>
              </w:rPr>
            </w:pPr>
            <w:r>
              <w:rPr>
                <w:sz w:val="24"/>
                <w:szCs w:val="24"/>
              </w:rPr>
              <w:t>Учить определять пространственное расположение предметов, используя предлоги на, под, в и т.д..</w:t>
            </w:r>
          </w:p>
        </w:tc>
        <w:tc>
          <w:tcPr>
            <w:tcW w:w="1593" w:type="dxa"/>
          </w:tcPr>
          <w:p w:rsidR="00922FED" w:rsidRDefault="00922FED" w:rsidP="00FF278C">
            <w:pPr>
              <w:pStyle w:val="afc"/>
              <w:spacing w:line="276" w:lineRule="auto"/>
              <w:rPr>
                <w:sz w:val="24"/>
                <w:szCs w:val="24"/>
              </w:rPr>
            </w:pPr>
            <w:r>
              <w:rPr>
                <w:sz w:val="24"/>
                <w:szCs w:val="24"/>
              </w:rPr>
              <w:t>С.40,41</w:t>
            </w:r>
          </w:p>
        </w:tc>
        <w:tc>
          <w:tcPr>
            <w:tcW w:w="817" w:type="dxa"/>
          </w:tcPr>
          <w:p w:rsidR="00922FED" w:rsidRDefault="00922FED" w:rsidP="00B205B2">
            <w:pPr>
              <w:pStyle w:val="afc"/>
              <w:rPr>
                <w:sz w:val="24"/>
                <w:szCs w:val="24"/>
                <w:lang w:val="en-US"/>
              </w:rPr>
            </w:pPr>
            <w:r>
              <w:rPr>
                <w:sz w:val="24"/>
                <w:szCs w:val="24"/>
              </w:rPr>
              <w:t>31.05</w:t>
            </w:r>
          </w:p>
          <w:p w:rsidR="00DF6EA2" w:rsidRPr="00DF6EA2" w:rsidRDefault="00DF6EA2" w:rsidP="00B205B2">
            <w:pPr>
              <w:pStyle w:val="afc"/>
              <w:rPr>
                <w:sz w:val="24"/>
                <w:szCs w:val="24"/>
                <w:lang w:val="en-US"/>
              </w:rPr>
            </w:pPr>
            <w:r>
              <w:rPr>
                <w:sz w:val="24"/>
                <w:szCs w:val="24"/>
                <w:lang w:val="en-US"/>
              </w:rPr>
              <w:t>2022</w:t>
            </w:r>
          </w:p>
        </w:tc>
      </w:tr>
    </w:tbl>
    <w:p w:rsidR="00FF278C" w:rsidRDefault="00FF278C" w:rsidP="00FF278C">
      <w:pPr>
        <w:rPr>
          <w:rFonts w:ascii="Times New Roman" w:hAnsi="Times New Roman"/>
          <w:sz w:val="24"/>
          <w:szCs w:val="24"/>
        </w:rPr>
      </w:pPr>
    </w:p>
    <w:p w:rsidR="001A5243" w:rsidRDefault="001A5243" w:rsidP="00FF278C">
      <w:pPr>
        <w:rPr>
          <w:rFonts w:ascii="Times New Roman" w:hAnsi="Times New Roman" w:cs="Times New Roman"/>
          <w:b/>
          <w:sz w:val="24"/>
          <w:szCs w:val="24"/>
        </w:rPr>
      </w:pPr>
    </w:p>
    <w:p w:rsidR="001A5243" w:rsidRDefault="001A5243" w:rsidP="00FF278C">
      <w:pPr>
        <w:rPr>
          <w:rFonts w:ascii="Times New Roman" w:hAnsi="Times New Roman" w:cs="Times New Roman"/>
          <w:b/>
          <w:sz w:val="24"/>
          <w:szCs w:val="24"/>
        </w:rPr>
      </w:pPr>
    </w:p>
    <w:p w:rsidR="001A5243" w:rsidRDefault="001A5243" w:rsidP="00FF278C">
      <w:pPr>
        <w:rPr>
          <w:rFonts w:ascii="Times New Roman" w:hAnsi="Times New Roman" w:cs="Times New Roman"/>
          <w:b/>
          <w:sz w:val="24"/>
          <w:szCs w:val="24"/>
        </w:rPr>
      </w:pPr>
    </w:p>
    <w:p w:rsidR="00FF278C" w:rsidRPr="00C814C4" w:rsidRDefault="00FF278C" w:rsidP="00102BC7">
      <w:pPr>
        <w:jc w:val="center"/>
        <w:rPr>
          <w:rFonts w:ascii="Times New Roman" w:hAnsi="Times New Roman" w:cs="Times New Roman"/>
          <w:b/>
          <w:sz w:val="24"/>
          <w:szCs w:val="24"/>
        </w:rPr>
      </w:pPr>
      <w:r w:rsidRPr="00C814C4">
        <w:rPr>
          <w:rFonts w:ascii="Times New Roman" w:hAnsi="Times New Roman" w:cs="Times New Roman"/>
          <w:b/>
          <w:sz w:val="24"/>
          <w:szCs w:val="24"/>
        </w:rPr>
        <w:t xml:space="preserve">Перспективное планирование ИЗО </w:t>
      </w:r>
      <w:r w:rsidR="003C7ADF">
        <w:rPr>
          <w:rFonts w:ascii="Times New Roman" w:hAnsi="Times New Roman" w:cs="Times New Roman"/>
          <w:b/>
          <w:sz w:val="24"/>
          <w:szCs w:val="24"/>
        </w:rPr>
        <w:t xml:space="preserve">. </w:t>
      </w:r>
      <w:r w:rsidR="009939F9">
        <w:rPr>
          <w:rFonts w:ascii="Times New Roman" w:hAnsi="Times New Roman" w:cs="Times New Roman"/>
          <w:b/>
          <w:sz w:val="24"/>
          <w:szCs w:val="24"/>
        </w:rPr>
        <w:t>Т.С.Комарова</w:t>
      </w:r>
      <w:r w:rsidR="003C7ADF">
        <w:rPr>
          <w:rFonts w:ascii="Times New Roman" w:hAnsi="Times New Roman" w:cs="Times New Roman"/>
          <w:b/>
          <w:sz w:val="24"/>
          <w:szCs w:val="24"/>
        </w:rPr>
        <w:t xml:space="preserve"> Изобразительная деятельность в детском саду. </w:t>
      </w:r>
      <w:r w:rsidR="003C7ADF" w:rsidRPr="003C7ADF">
        <w:rPr>
          <w:rFonts w:ascii="Times New Roman" w:hAnsi="Times New Roman" w:cs="Times New Roman"/>
          <w:sz w:val="24"/>
          <w:szCs w:val="24"/>
        </w:rPr>
        <w:t>Младшая группа</w:t>
      </w:r>
      <w:r w:rsidR="003C7ADF">
        <w:rPr>
          <w:rFonts w:ascii="Times New Roman" w:hAnsi="Times New Roman" w:cs="Times New Roman"/>
          <w:b/>
          <w:sz w:val="24"/>
          <w:szCs w:val="24"/>
        </w:rPr>
        <w:t>.</w:t>
      </w:r>
    </w:p>
    <w:tbl>
      <w:tblPr>
        <w:tblStyle w:val="a5"/>
        <w:tblW w:w="9747" w:type="dxa"/>
        <w:tblLayout w:type="fixed"/>
        <w:tblLook w:val="04A0" w:firstRow="1" w:lastRow="0" w:firstColumn="1" w:lastColumn="0" w:noHBand="0" w:noVBand="1"/>
      </w:tblPr>
      <w:tblGrid>
        <w:gridCol w:w="534"/>
        <w:gridCol w:w="708"/>
        <w:gridCol w:w="1701"/>
        <w:gridCol w:w="1560"/>
        <w:gridCol w:w="141"/>
        <w:gridCol w:w="3544"/>
        <w:gridCol w:w="709"/>
        <w:gridCol w:w="850"/>
      </w:tblGrid>
      <w:tr w:rsidR="00FF278C" w:rsidRPr="00A4251F" w:rsidTr="00FF278C">
        <w:tc>
          <w:tcPr>
            <w:tcW w:w="534" w:type="dxa"/>
          </w:tcPr>
          <w:p w:rsidR="00FF278C" w:rsidRPr="00A54790" w:rsidRDefault="00FF278C" w:rsidP="00FF278C">
            <w:pPr>
              <w:rPr>
                <w:rFonts w:ascii="Times New Roman" w:hAnsi="Times New Roman"/>
                <w:sz w:val="24"/>
                <w:szCs w:val="24"/>
              </w:rPr>
            </w:pPr>
            <w:r w:rsidRPr="00A54790">
              <w:rPr>
                <w:rFonts w:ascii="Times New Roman" w:hAnsi="Times New Roman"/>
                <w:sz w:val="24"/>
                <w:szCs w:val="24"/>
              </w:rPr>
              <w:t>№п/п зан.</w:t>
            </w:r>
          </w:p>
        </w:tc>
        <w:tc>
          <w:tcPr>
            <w:tcW w:w="708" w:type="dxa"/>
          </w:tcPr>
          <w:p w:rsidR="00FF278C" w:rsidRPr="00A54790" w:rsidRDefault="00FF278C" w:rsidP="00FF278C">
            <w:pPr>
              <w:rPr>
                <w:rFonts w:ascii="Times New Roman" w:hAnsi="Times New Roman"/>
                <w:sz w:val="24"/>
                <w:szCs w:val="24"/>
              </w:rPr>
            </w:pPr>
            <w:r w:rsidRPr="00A54790">
              <w:rPr>
                <w:rFonts w:ascii="Times New Roman" w:hAnsi="Times New Roman"/>
                <w:sz w:val="24"/>
                <w:szCs w:val="24"/>
              </w:rPr>
              <w:t>неделя</w:t>
            </w:r>
          </w:p>
        </w:tc>
        <w:tc>
          <w:tcPr>
            <w:tcW w:w="1701" w:type="dxa"/>
          </w:tcPr>
          <w:p w:rsidR="00FF278C" w:rsidRPr="00A54790" w:rsidRDefault="00FF278C" w:rsidP="00FF278C">
            <w:pPr>
              <w:rPr>
                <w:rFonts w:ascii="Times New Roman" w:hAnsi="Times New Roman"/>
                <w:sz w:val="24"/>
                <w:szCs w:val="24"/>
              </w:rPr>
            </w:pPr>
            <w:r w:rsidRPr="00A54790">
              <w:rPr>
                <w:rFonts w:ascii="Times New Roman" w:hAnsi="Times New Roman"/>
                <w:sz w:val="24"/>
                <w:szCs w:val="24"/>
              </w:rPr>
              <w:t>Вид деятельности</w:t>
            </w:r>
          </w:p>
        </w:tc>
        <w:tc>
          <w:tcPr>
            <w:tcW w:w="1701" w:type="dxa"/>
            <w:gridSpan w:val="2"/>
          </w:tcPr>
          <w:p w:rsidR="00FF278C" w:rsidRPr="00A54790" w:rsidRDefault="00FF278C" w:rsidP="00FF278C">
            <w:pPr>
              <w:rPr>
                <w:rFonts w:ascii="Times New Roman" w:hAnsi="Times New Roman"/>
                <w:sz w:val="24"/>
                <w:szCs w:val="24"/>
              </w:rPr>
            </w:pPr>
            <w:r w:rsidRPr="00A54790">
              <w:rPr>
                <w:rFonts w:ascii="Times New Roman" w:hAnsi="Times New Roman"/>
                <w:sz w:val="24"/>
                <w:szCs w:val="24"/>
              </w:rPr>
              <w:t>тематика</w:t>
            </w:r>
          </w:p>
        </w:tc>
        <w:tc>
          <w:tcPr>
            <w:tcW w:w="3544" w:type="dxa"/>
          </w:tcPr>
          <w:p w:rsidR="00FF278C" w:rsidRPr="00A54790" w:rsidRDefault="00FF278C" w:rsidP="00FF278C">
            <w:pPr>
              <w:rPr>
                <w:rFonts w:ascii="Times New Roman" w:hAnsi="Times New Roman"/>
                <w:sz w:val="24"/>
                <w:szCs w:val="24"/>
              </w:rPr>
            </w:pPr>
            <w:r w:rsidRPr="00A54790">
              <w:rPr>
                <w:rFonts w:ascii="Times New Roman" w:hAnsi="Times New Roman"/>
                <w:sz w:val="24"/>
                <w:szCs w:val="24"/>
              </w:rPr>
              <w:t>задачи</w:t>
            </w:r>
          </w:p>
        </w:tc>
        <w:tc>
          <w:tcPr>
            <w:tcW w:w="709" w:type="dxa"/>
          </w:tcPr>
          <w:p w:rsidR="00FF278C" w:rsidRPr="00A54790" w:rsidRDefault="00FF278C" w:rsidP="00FF278C">
            <w:pPr>
              <w:rPr>
                <w:rFonts w:ascii="Times New Roman" w:hAnsi="Times New Roman"/>
                <w:sz w:val="24"/>
                <w:szCs w:val="24"/>
              </w:rPr>
            </w:pPr>
            <w:r w:rsidRPr="00A54790">
              <w:rPr>
                <w:rFonts w:ascii="Times New Roman" w:hAnsi="Times New Roman"/>
                <w:sz w:val="24"/>
                <w:szCs w:val="24"/>
              </w:rPr>
              <w:t>Стр</w:t>
            </w:r>
          </w:p>
        </w:tc>
        <w:tc>
          <w:tcPr>
            <w:tcW w:w="850" w:type="dxa"/>
          </w:tcPr>
          <w:p w:rsidR="00FF278C" w:rsidRPr="00A54790" w:rsidRDefault="00FF278C" w:rsidP="00FF278C">
            <w:pPr>
              <w:rPr>
                <w:rFonts w:ascii="Times New Roman" w:hAnsi="Times New Roman"/>
                <w:sz w:val="24"/>
                <w:szCs w:val="24"/>
              </w:rPr>
            </w:pPr>
            <w:r w:rsidRPr="00A54790">
              <w:rPr>
                <w:rFonts w:ascii="Times New Roman" w:hAnsi="Times New Roman"/>
                <w:sz w:val="24"/>
                <w:szCs w:val="24"/>
              </w:rPr>
              <w:t>дата</w:t>
            </w:r>
          </w:p>
        </w:tc>
      </w:tr>
      <w:tr w:rsidR="00FF278C" w:rsidRPr="00A4251F" w:rsidTr="00FF278C">
        <w:tc>
          <w:tcPr>
            <w:tcW w:w="9747" w:type="dxa"/>
            <w:gridSpan w:val="8"/>
          </w:tcPr>
          <w:p w:rsidR="00FF278C" w:rsidRPr="00A54790" w:rsidRDefault="00FF278C" w:rsidP="00FF278C">
            <w:pPr>
              <w:jc w:val="center"/>
              <w:rPr>
                <w:rFonts w:ascii="Times New Roman" w:hAnsi="Times New Roman"/>
                <w:sz w:val="24"/>
                <w:szCs w:val="24"/>
              </w:rPr>
            </w:pPr>
            <w:r w:rsidRPr="00A54790">
              <w:rPr>
                <w:rFonts w:ascii="Times New Roman" w:hAnsi="Times New Roman"/>
                <w:sz w:val="24"/>
                <w:szCs w:val="24"/>
              </w:rPr>
              <w:t>Сентябрь</w:t>
            </w:r>
          </w:p>
        </w:tc>
      </w:tr>
      <w:tr w:rsidR="00FF278C" w:rsidRPr="00A4251F" w:rsidTr="00FF278C">
        <w:tc>
          <w:tcPr>
            <w:tcW w:w="534" w:type="dxa"/>
          </w:tcPr>
          <w:p w:rsidR="00FF278C" w:rsidRPr="00A54790" w:rsidRDefault="00FF278C" w:rsidP="00FF278C">
            <w:pPr>
              <w:rPr>
                <w:rFonts w:ascii="Times New Roman" w:hAnsi="Times New Roman"/>
                <w:sz w:val="24"/>
                <w:szCs w:val="24"/>
              </w:rPr>
            </w:pPr>
            <w:r w:rsidRPr="00A54790">
              <w:rPr>
                <w:rFonts w:ascii="Times New Roman" w:hAnsi="Times New Roman"/>
                <w:sz w:val="24"/>
                <w:szCs w:val="24"/>
              </w:rPr>
              <w:t>1</w:t>
            </w:r>
          </w:p>
        </w:tc>
        <w:tc>
          <w:tcPr>
            <w:tcW w:w="708" w:type="dxa"/>
          </w:tcPr>
          <w:p w:rsidR="00FF278C" w:rsidRPr="00A54790" w:rsidRDefault="00FF278C" w:rsidP="00FF278C">
            <w:pPr>
              <w:rPr>
                <w:rFonts w:ascii="Times New Roman" w:hAnsi="Times New Roman"/>
                <w:sz w:val="24"/>
                <w:szCs w:val="24"/>
              </w:rPr>
            </w:pPr>
            <w:r w:rsidRPr="00A54790">
              <w:rPr>
                <w:rFonts w:ascii="Times New Roman" w:hAnsi="Times New Roman"/>
                <w:sz w:val="24"/>
                <w:szCs w:val="24"/>
              </w:rPr>
              <w:t xml:space="preserve">1нед </w:t>
            </w:r>
          </w:p>
        </w:tc>
        <w:tc>
          <w:tcPr>
            <w:tcW w:w="1701" w:type="dxa"/>
          </w:tcPr>
          <w:p w:rsidR="00FF278C" w:rsidRPr="00225AB0" w:rsidRDefault="009939F9" w:rsidP="00FF278C">
            <w:pPr>
              <w:rPr>
                <w:rFonts w:ascii="Times New Roman" w:hAnsi="Times New Roman"/>
                <w:b/>
                <w:sz w:val="24"/>
                <w:szCs w:val="24"/>
              </w:rPr>
            </w:pPr>
            <w:r w:rsidRPr="00225AB0">
              <w:rPr>
                <w:rFonts w:ascii="Times New Roman" w:hAnsi="Times New Roman"/>
                <w:b/>
                <w:sz w:val="24"/>
                <w:szCs w:val="24"/>
              </w:rPr>
              <w:t>Лепка</w:t>
            </w:r>
          </w:p>
        </w:tc>
        <w:tc>
          <w:tcPr>
            <w:tcW w:w="1701" w:type="dxa"/>
            <w:gridSpan w:val="2"/>
          </w:tcPr>
          <w:p w:rsidR="00FF278C" w:rsidRPr="00225AB0" w:rsidRDefault="006F2A98" w:rsidP="00FF278C">
            <w:pPr>
              <w:rPr>
                <w:rFonts w:ascii="Times New Roman" w:hAnsi="Times New Roman"/>
                <w:sz w:val="24"/>
                <w:szCs w:val="24"/>
              </w:rPr>
            </w:pPr>
            <w:r w:rsidRPr="00225AB0">
              <w:rPr>
                <w:rFonts w:ascii="Times New Roman" w:hAnsi="Times New Roman"/>
                <w:iCs/>
                <w:color w:val="111111"/>
                <w:sz w:val="24"/>
                <w:szCs w:val="24"/>
                <w:bdr w:val="none" w:sz="0" w:space="0" w:color="auto" w:frame="1"/>
                <w:shd w:val="clear" w:color="auto" w:fill="FFFFFF"/>
              </w:rPr>
              <w:t>«Знакомство с пластилином»</w:t>
            </w:r>
          </w:p>
        </w:tc>
        <w:tc>
          <w:tcPr>
            <w:tcW w:w="3544" w:type="dxa"/>
          </w:tcPr>
          <w:p w:rsidR="00FF278C" w:rsidRPr="00A07E39" w:rsidRDefault="006F2A98" w:rsidP="00FF278C">
            <w:pPr>
              <w:autoSpaceDE w:val="0"/>
              <w:autoSpaceDN w:val="0"/>
              <w:adjustRightInd w:val="0"/>
              <w:rPr>
                <w:rFonts w:ascii="Times New Roman" w:hAnsi="Times New Roman"/>
                <w:sz w:val="24"/>
                <w:szCs w:val="24"/>
              </w:rPr>
            </w:pPr>
            <w:r w:rsidRPr="00A07E39">
              <w:rPr>
                <w:rFonts w:ascii="Times New Roman" w:hAnsi="Times New Roman"/>
                <w:color w:val="111111"/>
                <w:sz w:val="24"/>
                <w:szCs w:val="24"/>
                <w:shd w:val="clear" w:color="auto" w:fill="FFFFFF"/>
              </w:rPr>
              <w:t xml:space="preserve">Дать детям представление о том, что пластилин мягкий, из него можно лепить, можно отщипывать от большого комка маленькие комочки. Учить класть пластилин и </w:t>
            </w:r>
            <w:r w:rsidRPr="00A07E39">
              <w:rPr>
                <w:rFonts w:ascii="Times New Roman" w:hAnsi="Times New Roman"/>
                <w:color w:val="111111"/>
                <w:sz w:val="24"/>
                <w:szCs w:val="24"/>
                <w:shd w:val="clear" w:color="auto" w:fill="FFFFFF"/>
              </w:rPr>
              <w:lastRenderedPageBreak/>
              <w:t>вылепленные изделия только на доску, работать аккуратно. Развивать желание лепить.</w:t>
            </w:r>
          </w:p>
        </w:tc>
        <w:tc>
          <w:tcPr>
            <w:tcW w:w="709" w:type="dxa"/>
          </w:tcPr>
          <w:p w:rsidR="00FF278C" w:rsidRPr="00A54790" w:rsidRDefault="00225AB0" w:rsidP="00FF278C">
            <w:pPr>
              <w:rPr>
                <w:rFonts w:ascii="Times New Roman" w:hAnsi="Times New Roman"/>
                <w:sz w:val="24"/>
                <w:szCs w:val="24"/>
              </w:rPr>
            </w:pPr>
            <w:r>
              <w:rPr>
                <w:rFonts w:ascii="Times New Roman" w:hAnsi="Times New Roman"/>
                <w:sz w:val="24"/>
                <w:szCs w:val="24"/>
              </w:rPr>
              <w:lastRenderedPageBreak/>
              <w:t>С.46</w:t>
            </w:r>
          </w:p>
        </w:tc>
        <w:tc>
          <w:tcPr>
            <w:tcW w:w="850" w:type="dxa"/>
          </w:tcPr>
          <w:p w:rsidR="00FF278C" w:rsidRPr="00A54790" w:rsidRDefault="00102BC7" w:rsidP="00FF278C">
            <w:pPr>
              <w:rPr>
                <w:rFonts w:ascii="Times New Roman" w:hAnsi="Times New Roman"/>
                <w:sz w:val="24"/>
                <w:szCs w:val="24"/>
              </w:rPr>
            </w:pPr>
            <w:r>
              <w:rPr>
                <w:rFonts w:ascii="Times New Roman" w:hAnsi="Times New Roman"/>
                <w:sz w:val="24"/>
                <w:szCs w:val="24"/>
                <w:lang w:val="en-US"/>
              </w:rPr>
              <w:t>2</w:t>
            </w:r>
            <w:r w:rsidR="00FF278C" w:rsidRPr="00A54790">
              <w:rPr>
                <w:rFonts w:ascii="Times New Roman" w:hAnsi="Times New Roman"/>
                <w:sz w:val="24"/>
                <w:szCs w:val="24"/>
              </w:rPr>
              <w:t>.09</w:t>
            </w:r>
          </w:p>
          <w:p w:rsidR="00FF278C" w:rsidRPr="00102BC7" w:rsidRDefault="00FF278C" w:rsidP="00FF278C">
            <w:pPr>
              <w:rPr>
                <w:rFonts w:ascii="Times New Roman" w:hAnsi="Times New Roman"/>
                <w:sz w:val="24"/>
                <w:szCs w:val="24"/>
                <w:lang w:val="en-US"/>
              </w:rPr>
            </w:pPr>
            <w:r w:rsidRPr="00A54790">
              <w:rPr>
                <w:rFonts w:ascii="Times New Roman" w:hAnsi="Times New Roman"/>
                <w:sz w:val="24"/>
                <w:szCs w:val="24"/>
              </w:rPr>
              <w:t>2</w:t>
            </w:r>
            <w:r w:rsidR="00102BC7">
              <w:rPr>
                <w:rFonts w:ascii="Times New Roman" w:hAnsi="Times New Roman"/>
                <w:sz w:val="24"/>
                <w:szCs w:val="24"/>
              </w:rPr>
              <w:t>02</w:t>
            </w:r>
            <w:r w:rsidR="00102BC7">
              <w:rPr>
                <w:rFonts w:ascii="Times New Roman" w:hAnsi="Times New Roman"/>
                <w:sz w:val="24"/>
                <w:szCs w:val="24"/>
                <w:lang w:val="en-US"/>
              </w:rPr>
              <w:t>1</w:t>
            </w:r>
          </w:p>
        </w:tc>
      </w:tr>
      <w:tr w:rsidR="00FF278C" w:rsidRPr="00A4251F" w:rsidTr="00FF278C">
        <w:tc>
          <w:tcPr>
            <w:tcW w:w="534" w:type="dxa"/>
          </w:tcPr>
          <w:p w:rsidR="00FF278C" w:rsidRPr="00A54790" w:rsidRDefault="00FF278C" w:rsidP="00FF278C">
            <w:pPr>
              <w:rPr>
                <w:rFonts w:ascii="Times New Roman" w:hAnsi="Times New Roman"/>
                <w:sz w:val="24"/>
                <w:szCs w:val="24"/>
              </w:rPr>
            </w:pPr>
            <w:r w:rsidRPr="00A54790">
              <w:rPr>
                <w:rFonts w:ascii="Times New Roman" w:hAnsi="Times New Roman"/>
                <w:sz w:val="24"/>
                <w:szCs w:val="24"/>
              </w:rPr>
              <w:lastRenderedPageBreak/>
              <w:t>2</w:t>
            </w:r>
          </w:p>
        </w:tc>
        <w:tc>
          <w:tcPr>
            <w:tcW w:w="708" w:type="dxa"/>
          </w:tcPr>
          <w:p w:rsidR="00FF278C" w:rsidRPr="00A54790" w:rsidRDefault="00FF278C" w:rsidP="00FF278C">
            <w:pPr>
              <w:rPr>
                <w:rFonts w:ascii="Times New Roman" w:hAnsi="Times New Roman"/>
                <w:sz w:val="24"/>
                <w:szCs w:val="24"/>
              </w:rPr>
            </w:pPr>
          </w:p>
        </w:tc>
        <w:tc>
          <w:tcPr>
            <w:tcW w:w="1701" w:type="dxa"/>
          </w:tcPr>
          <w:p w:rsidR="00FF278C" w:rsidRPr="00225AB0" w:rsidRDefault="009939F9" w:rsidP="00FF278C">
            <w:pPr>
              <w:rPr>
                <w:rFonts w:ascii="Times New Roman" w:hAnsi="Times New Roman"/>
                <w:b/>
                <w:sz w:val="24"/>
                <w:szCs w:val="24"/>
              </w:rPr>
            </w:pPr>
            <w:r w:rsidRPr="00225AB0">
              <w:rPr>
                <w:rFonts w:ascii="Times New Roman" w:hAnsi="Times New Roman"/>
                <w:b/>
                <w:sz w:val="24"/>
                <w:szCs w:val="24"/>
              </w:rPr>
              <w:t>Рисование</w:t>
            </w:r>
          </w:p>
        </w:tc>
        <w:tc>
          <w:tcPr>
            <w:tcW w:w="1701" w:type="dxa"/>
            <w:gridSpan w:val="2"/>
          </w:tcPr>
          <w:p w:rsidR="00FF278C" w:rsidRPr="00A07E39" w:rsidRDefault="009939F9" w:rsidP="00FF278C">
            <w:pPr>
              <w:rPr>
                <w:rFonts w:ascii="Times New Roman" w:hAnsi="Times New Roman"/>
                <w:sz w:val="24"/>
                <w:szCs w:val="24"/>
              </w:rPr>
            </w:pPr>
            <w:r w:rsidRPr="00A07E39">
              <w:rPr>
                <w:rFonts w:ascii="Times New Roman" w:hAnsi="Times New Roman"/>
                <w:color w:val="000000"/>
                <w:sz w:val="24"/>
                <w:szCs w:val="24"/>
                <w:shd w:val="clear" w:color="auto" w:fill="FFFFFF"/>
              </w:rPr>
              <w:t>«Знакомство с карандашом и бумагой»</w:t>
            </w:r>
          </w:p>
        </w:tc>
        <w:tc>
          <w:tcPr>
            <w:tcW w:w="3544" w:type="dxa"/>
          </w:tcPr>
          <w:p w:rsidR="00FF278C" w:rsidRPr="00A07E39" w:rsidRDefault="009939F9" w:rsidP="00FF278C">
            <w:pPr>
              <w:autoSpaceDE w:val="0"/>
              <w:autoSpaceDN w:val="0"/>
              <w:adjustRightInd w:val="0"/>
              <w:rPr>
                <w:rFonts w:ascii="Times New Roman" w:hAnsi="Times New Roman"/>
                <w:sz w:val="24"/>
                <w:szCs w:val="24"/>
              </w:rPr>
            </w:pPr>
            <w:r w:rsidRPr="00A07E39">
              <w:rPr>
                <w:rFonts w:ascii="Times New Roman" w:hAnsi="Times New Roman"/>
                <w:color w:val="000000"/>
                <w:sz w:val="24"/>
                <w:szCs w:val="24"/>
                <w:shd w:val="clear" w:color="auto" w:fill="FFFFFF"/>
              </w:rPr>
              <w:t>Учить детей рисовать карандашами. Учить правильно держать карандаш, вести им по бумаге, не нажимая слишком сильно на бумагу и не сжимая его сильно в пальцах. Обращать внимание детей на следы, оставляемые карандашом на бумаге; предлагать провести пальчиками по нарисованным линиям и конфигурациям. Учить видеть сходство штрихов с предметами. Развивать желание рисовать.</w:t>
            </w:r>
          </w:p>
        </w:tc>
        <w:tc>
          <w:tcPr>
            <w:tcW w:w="709" w:type="dxa"/>
          </w:tcPr>
          <w:p w:rsidR="00FF278C" w:rsidRPr="00A54790" w:rsidRDefault="00225AB0" w:rsidP="00FF278C">
            <w:pPr>
              <w:rPr>
                <w:rFonts w:ascii="Times New Roman" w:hAnsi="Times New Roman"/>
                <w:sz w:val="24"/>
                <w:szCs w:val="24"/>
              </w:rPr>
            </w:pPr>
            <w:r>
              <w:rPr>
                <w:rFonts w:ascii="Times New Roman" w:hAnsi="Times New Roman"/>
                <w:sz w:val="24"/>
                <w:szCs w:val="24"/>
              </w:rPr>
              <w:t>С.45</w:t>
            </w:r>
          </w:p>
        </w:tc>
        <w:tc>
          <w:tcPr>
            <w:tcW w:w="850" w:type="dxa"/>
          </w:tcPr>
          <w:p w:rsidR="00FF278C" w:rsidRPr="00A54790" w:rsidRDefault="00102BC7" w:rsidP="00FF278C">
            <w:pPr>
              <w:rPr>
                <w:rFonts w:ascii="Times New Roman" w:hAnsi="Times New Roman"/>
                <w:sz w:val="24"/>
                <w:szCs w:val="24"/>
              </w:rPr>
            </w:pPr>
            <w:r>
              <w:rPr>
                <w:rFonts w:ascii="Times New Roman" w:hAnsi="Times New Roman"/>
                <w:sz w:val="24"/>
                <w:szCs w:val="24"/>
                <w:lang w:val="en-US"/>
              </w:rPr>
              <w:t>3</w:t>
            </w:r>
            <w:r w:rsidR="00FF278C" w:rsidRPr="00A54790">
              <w:rPr>
                <w:rFonts w:ascii="Times New Roman" w:hAnsi="Times New Roman"/>
                <w:sz w:val="24"/>
                <w:szCs w:val="24"/>
              </w:rPr>
              <w:t>.09.</w:t>
            </w:r>
          </w:p>
          <w:p w:rsidR="00FF278C" w:rsidRPr="00102BC7" w:rsidRDefault="00FF278C" w:rsidP="00FF278C">
            <w:pPr>
              <w:rPr>
                <w:rFonts w:ascii="Times New Roman" w:hAnsi="Times New Roman"/>
                <w:sz w:val="24"/>
                <w:szCs w:val="24"/>
                <w:lang w:val="en-US"/>
              </w:rPr>
            </w:pPr>
            <w:r w:rsidRPr="00A54790">
              <w:rPr>
                <w:rFonts w:ascii="Times New Roman" w:hAnsi="Times New Roman"/>
                <w:sz w:val="24"/>
                <w:szCs w:val="24"/>
              </w:rPr>
              <w:t>20</w:t>
            </w:r>
            <w:r w:rsidR="00102BC7">
              <w:rPr>
                <w:rFonts w:ascii="Times New Roman" w:hAnsi="Times New Roman"/>
                <w:sz w:val="24"/>
                <w:szCs w:val="24"/>
              </w:rPr>
              <w:t>2</w:t>
            </w:r>
            <w:r w:rsidR="00102BC7">
              <w:rPr>
                <w:rFonts w:ascii="Times New Roman" w:hAnsi="Times New Roman"/>
                <w:sz w:val="24"/>
                <w:szCs w:val="24"/>
                <w:lang w:val="en-US"/>
              </w:rPr>
              <w:t>1</w:t>
            </w:r>
          </w:p>
        </w:tc>
      </w:tr>
      <w:tr w:rsidR="00FF278C" w:rsidRPr="00A4251F" w:rsidTr="00FF278C">
        <w:tc>
          <w:tcPr>
            <w:tcW w:w="534" w:type="dxa"/>
          </w:tcPr>
          <w:p w:rsidR="00FF278C" w:rsidRPr="00A54790" w:rsidRDefault="00FF278C" w:rsidP="00FF278C">
            <w:pPr>
              <w:rPr>
                <w:rFonts w:ascii="Times New Roman" w:hAnsi="Times New Roman"/>
                <w:sz w:val="24"/>
                <w:szCs w:val="24"/>
              </w:rPr>
            </w:pPr>
            <w:r w:rsidRPr="00A54790">
              <w:rPr>
                <w:rFonts w:ascii="Times New Roman" w:hAnsi="Times New Roman"/>
                <w:sz w:val="24"/>
                <w:szCs w:val="24"/>
              </w:rPr>
              <w:t>3</w:t>
            </w:r>
          </w:p>
        </w:tc>
        <w:tc>
          <w:tcPr>
            <w:tcW w:w="708" w:type="dxa"/>
          </w:tcPr>
          <w:p w:rsidR="00FF278C" w:rsidRPr="00A54790" w:rsidRDefault="00FF278C" w:rsidP="00FF278C">
            <w:pPr>
              <w:rPr>
                <w:rFonts w:ascii="Times New Roman" w:hAnsi="Times New Roman"/>
                <w:sz w:val="24"/>
                <w:szCs w:val="24"/>
              </w:rPr>
            </w:pPr>
            <w:r w:rsidRPr="00A54790">
              <w:rPr>
                <w:rFonts w:ascii="Times New Roman" w:hAnsi="Times New Roman"/>
                <w:sz w:val="24"/>
                <w:szCs w:val="24"/>
              </w:rPr>
              <w:t>2нед.</w:t>
            </w:r>
          </w:p>
        </w:tc>
        <w:tc>
          <w:tcPr>
            <w:tcW w:w="1701" w:type="dxa"/>
          </w:tcPr>
          <w:p w:rsidR="00FF278C" w:rsidRPr="00A54790" w:rsidRDefault="00FF278C" w:rsidP="00FF278C">
            <w:pPr>
              <w:autoSpaceDE w:val="0"/>
              <w:autoSpaceDN w:val="0"/>
              <w:adjustRightInd w:val="0"/>
              <w:rPr>
                <w:rFonts w:ascii="Times New Roman" w:hAnsi="Times New Roman"/>
                <w:b/>
                <w:bCs/>
                <w:sz w:val="24"/>
                <w:szCs w:val="24"/>
              </w:rPr>
            </w:pPr>
            <w:r w:rsidRPr="00A54790">
              <w:rPr>
                <w:rFonts w:ascii="Times New Roman" w:hAnsi="Times New Roman"/>
                <w:b/>
                <w:bCs/>
                <w:sz w:val="24"/>
                <w:szCs w:val="24"/>
              </w:rPr>
              <w:t>Аппликация</w:t>
            </w:r>
          </w:p>
          <w:p w:rsidR="00FF278C" w:rsidRPr="00A54790" w:rsidRDefault="00FF278C" w:rsidP="00FF278C">
            <w:pPr>
              <w:rPr>
                <w:rFonts w:ascii="Times New Roman" w:hAnsi="Times New Roman"/>
                <w:sz w:val="24"/>
                <w:szCs w:val="24"/>
              </w:rPr>
            </w:pPr>
          </w:p>
        </w:tc>
        <w:tc>
          <w:tcPr>
            <w:tcW w:w="1701" w:type="dxa"/>
            <w:gridSpan w:val="2"/>
          </w:tcPr>
          <w:p w:rsidR="00FF278C" w:rsidRPr="00A07E39" w:rsidRDefault="006F2A98" w:rsidP="00FF278C">
            <w:pPr>
              <w:rPr>
                <w:rFonts w:ascii="Times New Roman" w:hAnsi="Times New Roman"/>
                <w:sz w:val="24"/>
                <w:szCs w:val="24"/>
              </w:rPr>
            </w:pPr>
            <w:r w:rsidRPr="00A07E39">
              <w:rPr>
                <w:rFonts w:ascii="Times New Roman" w:hAnsi="Times New Roman"/>
                <w:i/>
                <w:iCs/>
                <w:color w:val="111111"/>
                <w:sz w:val="24"/>
                <w:szCs w:val="24"/>
                <w:bdr w:val="none" w:sz="0" w:space="0" w:color="auto" w:frame="1"/>
                <w:shd w:val="clear" w:color="auto" w:fill="FFFFFF"/>
              </w:rPr>
              <w:t>«</w:t>
            </w:r>
            <w:r w:rsidRPr="00225AB0">
              <w:rPr>
                <w:rFonts w:ascii="Times New Roman" w:hAnsi="Times New Roman"/>
                <w:iCs/>
                <w:color w:val="111111"/>
                <w:sz w:val="24"/>
                <w:szCs w:val="24"/>
                <w:bdr w:val="none" w:sz="0" w:space="0" w:color="auto" w:frame="1"/>
                <w:shd w:val="clear" w:color="auto" w:fill="FFFFFF"/>
              </w:rPr>
              <w:t>Большие и маленькие мячи»</w:t>
            </w:r>
          </w:p>
        </w:tc>
        <w:tc>
          <w:tcPr>
            <w:tcW w:w="3544" w:type="dxa"/>
          </w:tcPr>
          <w:p w:rsidR="006F2A98" w:rsidRPr="006F2A98" w:rsidRDefault="006F2A98" w:rsidP="006F2A98">
            <w:pPr>
              <w:shd w:val="clear" w:color="auto" w:fill="FFFFFF"/>
              <w:spacing w:before="225" w:after="225"/>
              <w:rPr>
                <w:rFonts w:ascii="Times New Roman" w:eastAsia="Times New Roman" w:hAnsi="Times New Roman"/>
                <w:color w:val="111111"/>
                <w:sz w:val="24"/>
                <w:szCs w:val="24"/>
              </w:rPr>
            </w:pPr>
            <w:r w:rsidRPr="006F2A98">
              <w:rPr>
                <w:rFonts w:ascii="Times New Roman" w:eastAsia="Times New Roman" w:hAnsi="Times New Roman"/>
                <w:color w:val="111111"/>
                <w:sz w:val="24"/>
                <w:szCs w:val="24"/>
              </w:rPr>
              <w:t>Учить выбирать большие и маленькие предметы круглой формы. Закреплять представления о предметах круглой формы, их различии по величине. Учить аккуратно наклеивать.</w:t>
            </w:r>
          </w:p>
          <w:p w:rsidR="006F2A98" w:rsidRPr="006F2A98" w:rsidRDefault="006F2A98" w:rsidP="006F2A98">
            <w:pPr>
              <w:shd w:val="clear" w:color="auto" w:fill="FFFFFF"/>
              <w:spacing w:before="225" w:after="225"/>
              <w:ind w:firstLine="360"/>
              <w:rPr>
                <w:rFonts w:ascii="Times New Roman" w:eastAsia="Times New Roman" w:hAnsi="Times New Roman"/>
                <w:color w:val="111111"/>
                <w:sz w:val="24"/>
                <w:szCs w:val="24"/>
              </w:rPr>
            </w:pPr>
            <w:r w:rsidRPr="006F2A98">
              <w:rPr>
                <w:rFonts w:ascii="Times New Roman" w:eastAsia="Times New Roman" w:hAnsi="Times New Roman"/>
                <w:color w:val="111111"/>
                <w:sz w:val="24"/>
                <w:szCs w:val="24"/>
              </w:rPr>
              <w:t>3</w:t>
            </w:r>
          </w:p>
          <w:p w:rsidR="00FF278C" w:rsidRPr="00A07E39" w:rsidRDefault="00FF278C" w:rsidP="00FF278C">
            <w:pPr>
              <w:autoSpaceDE w:val="0"/>
              <w:autoSpaceDN w:val="0"/>
              <w:adjustRightInd w:val="0"/>
              <w:rPr>
                <w:rFonts w:ascii="Times New Roman" w:hAnsi="Times New Roman"/>
                <w:sz w:val="24"/>
                <w:szCs w:val="24"/>
              </w:rPr>
            </w:pPr>
          </w:p>
        </w:tc>
        <w:tc>
          <w:tcPr>
            <w:tcW w:w="709" w:type="dxa"/>
          </w:tcPr>
          <w:p w:rsidR="00FF278C" w:rsidRPr="00A54790" w:rsidRDefault="00225AB0" w:rsidP="00FF278C">
            <w:pPr>
              <w:rPr>
                <w:rFonts w:ascii="Times New Roman" w:hAnsi="Times New Roman"/>
                <w:sz w:val="24"/>
                <w:szCs w:val="24"/>
              </w:rPr>
            </w:pPr>
            <w:r>
              <w:rPr>
                <w:rFonts w:ascii="Times New Roman" w:hAnsi="Times New Roman"/>
                <w:sz w:val="24"/>
                <w:szCs w:val="24"/>
              </w:rPr>
              <w:t>С.47</w:t>
            </w:r>
          </w:p>
        </w:tc>
        <w:tc>
          <w:tcPr>
            <w:tcW w:w="850" w:type="dxa"/>
          </w:tcPr>
          <w:p w:rsidR="00FF278C" w:rsidRPr="00A54790" w:rsidRDefault="00425E74" w:rsidP="00FF278C">
            <w:pPr>
              <w:rPr>
                <w:rFonts w:ascii="Times New Roman" w:hAnsi="Times New Roman"/>
                <w:sz w:val="24"/>
                <w:szCs w:val="24"/>
              </w:rPr>
            </w:pPr>
            <w:r>
              <w:rPr>
                <w:rFonts w:ascii="Times New Roman" w:hAnsi="Times New Roman"/>
                <w:sz w:val="24"/>
                <w:szCs w:val="24"/>
                <w:lang w:val="en-US"/>
              </w:rPr>
              <w:t>9</w:t>
            </w:r>
            <w:r>
              <w:rPr>
                <w:rFonts w:ascii="Times New Roman" w:hAnsi="Times New Roman"/>
                <w:sz w:val="24"/>
                <w:szCs w:val="24"/>
              </w:rPr>
              <w:t>.</w:t>
            </w:r>
            <w:r w:rsidR="00FF278C" w:rsidRPr="00A54790">
              <w:rPr>
                <w:rFonts w:ascii="Times New Roman" w:hAnsi="Times New Roman"/>
                <w:sz w:val="24"/>
                <w:szCs w:val="24"/>
              </w:rPr>
              <w:t>09.</w:t>
            </w:r>
          </w:p>
          <w:p w:rsidR="00FF278C" w:rsidRPr="00A54790" w:rsidRDefault="00FF278C" w:rsidP="00FF278C">
            <w:pPr>
              <w:rPr>
                <w:rFonts w:ascii="Times New Roman" w:hAnsi="Times New Roman"/>
                <w:sz w:val="24"/>
                <w:szCs w:val="24"/>
              </w:rPr>
            </w:pPr>
            <w:r w:rsidRPr="00A54790">
              <w:rPr>
                <w:rFonts w:ascii="Times New Roman" w:hAnsi="Times New Roman"/>
                <w:sz w:val="24"/>
                <w:szCs w:val="24"/>
              </w:rPr>
              <w:t>20</w:t>
            </w:r>
            <w:r w:rsidR="00425E74">
              <w:rPr>
                <w:rFonts w:ascii="Times New Roman" w:hAnsi="Times New Roman"/>
                <w:sz w:val="24"/>
                <w:szCs w:val="24"/>
              </w:rPr>
              <w:t>21</w:t>
            </w:r>
          </w:p>
        </w:tc>
      </w:tr>
      <w:tr w:rsidR="00FF278C" w:rsidRPr="00A4251F" w:rsidTr="00FF278C">
        <w:tc>
          <w:tcPr>
            <w:tcW w:w="534" w:type="dxa"/>
          </w:tcPr>
          <w:p w:rsidR="00FF278C" w:rsidRPr="00A54790" w:rsidRDefault="00FF278C" w:rsidP="00FF278C">
            <w:pPr>
              <w:rPr>
                <w:rFonts w:ascii="Times New Roman" w:hAnsi="Times New Roman"/>
                <w:sz w:val="24"/>
                <w:szCs w:val="24"/>
              </w:rPr>
            </w:pPr>
            <w:r w:rsidRPr="00A54790">
              <w:rPr>
                <w:rFonts w:ascii="Times New Roman" w:hAnsi="Times New Roman"/>
                <w:sz w:val="24"/>
                <w:szCs w:val="24"/>
              </w:rPr>
              <w:t>4</w:t>
            </w:r>
          </w:p>
        </w:tc>
        <w:tc>
          <w:tcPr>
            <w:tcW w:w="708" w:type="dxa"/>
          </w:tcPr>
          <w:p w:rsidR="00FF278C" w:rsidRPr="00A54790" w:rsidRDefault="00FF278C" w:rsidP="00FF278C">
            <w:pPr>
              <w:rPr>
                <w:rFonts w:ascii="Times New Roman" w:hAnsi="Times New Roman"/>
                <w:sz w:val="24"/>
                <w:szCs w:val="24"/>
              </w:rPr>
            </w:pPr>
          </w:p>
        </w:tc>
        <w:tc>
          <w:tcPr>
            <w:tcW w:w="1701" w:type="dxa"/>
          </w:tcPr>
          <w:p w:rsidR="00FF278C" w:rsidRPr="00A54790" w:rsidRDefault="00FF278C" w:rsidP="00FF278C">
            <w:pPr>
              <w:rPr>
                <w:rFonts w:ascii="Times New Roman" w:hAnsi="Times New Roman"/>
                <w:sz w:val="24"/>
                <w:szCs w:val="24"/>
              </w:rPr>
            </w:pPr>
            <w:r w:rsidRPr="00A54790">
              <w:rPr>
                <w:rFonts w:ascii="Times New Roman" w:hAnsi="Times New Roman"/>
                <w:b/>
                <w:bCs/>
                <w:sz w:val="24"/>
                <w:szCs w:val="24"/>
              </w:rPr>
              <w:t>Рисование</w:t>
            </w:r>
          </w:p>
        </w:tc>
        <w:tc>
          <w:tcPr>
            <w:tcW w:w="1701" w:type="dxa"/>
            <w:gridSpan w:val="2"/>
          </w:tcPr>
          <w:p w:rsidR="00FF278C" w:rsidRPr="00A07E39" w:rsidRDefault="009939F9" w:rsidP="00FF278C">
            <w:pPr>
              <w:rPr>
                <w:rFonts w:ascii="Times New Roman" w:hAnsi="Times New Roman"/>
                <w:sz w:val="24"/>
                <w:szCs w:val="24"/>
              </w:rPr>
            </w:pPr>
            <w:r w:rsidRPr="00A07E39">
              <w:rPr>
                <w:rFonts w:ascii="Times New Roman" w:hAnsi="Times New Roman"/>
                <w:color w:val="000000"/>
                <w:sz w:val="24"/>
                <w:szCs w:val="24"/>
                <w:shd w:val="clear" w:color="auto" w:fill="FFFFFF"/>
              </w:rPr>
              <w:t>«Идет дождь»</w:t>
            </w:r>
          </w:p>
        </w:tc>
        <w:tc>
          <w:tcPr>
            <w:tcW w:w="3544" w:type="dxa"/>
          </w:tcPr>
          <w:p w:rsidR="00FF278C" w:rsidRPr="00A07E39" w:rsidRDefault="009939F9" w:rsidP="00FF278C">
            <w:pPr>
              <w:autoSpaceDE w:val="0"/>
              <w:autoSpaceDN w:val="0"/>
              <w:adjustRightInd w:val="0"/>
              <w:rPr>
                <w:rFonts w:ascii="Times New Roman" w:hAnsi="Times New Roman"/>
                <w:sz w:val="24"/>
                <w:szCs w:val="24"/>
              </w:rPr>
            </w:pPr>
            <w:r w:rsidRPr="00A07E39">
              <w:rPr>
                <w:rFonts w:ascii="Times New Roman" w:hAnsi="Times New Roman"/>
                <w:color w:val="000000"/>
                <w:sz w:val="24"/>
                <w:szCs w:val="24"/>
                <w:shd w:val="clear" w:color="auto" w:fill="FFFFFF"/>
              </w:rPr>
              <w:t>Учить детей передавать в рисунке впечатления от окружающей жизни, видеть в рисунке образ явления. Закреплять умение рисовать короткие штрихи и линии, правильно держать карандаш. Развивать желание рисовать.</w:t>
            </w:r>
          </w:p>
        </w:tc>
        <w:tc>
          <w:tcPr>
            <w:tcW w:w="709" w:type="dxa"/>
          </w:tcPr>
          <w:p w:rsidR="00FF278C" w:rsidRPr="00A54790" w:rsidRDefault="00225AB0" w:rsidP="00FF278C">
            <w:pPr>
              <w:rPr>
                <w:rFonts w:ascii="Times New Roman" w:hAnsi="Times New Roman"/>
                <w:sz w:val="24"/>
                <w:szCs w:val="24"/>
              </w:rPr>
            </w:pPr>
            <w:r>
              <w:rPr>
                <w:rFonts w:ascii="Times New Roman" w:hAnsi="Times New Roman"/>
                <w:sz w:val="24"/>
                <w:szCs w:val="24"/>
              </w:rPr>
              <w:t>С.46</w:t>
            </w:r>
          </w:p>
        </w:tc>
        <w:tc>
          <w:tcPr>
            <w:tcW w:w="850" w:type="dxa"/>
          </w:tcPr>
          <w:p w:rsidR="00FF278C" w:rsidRPr="00A54790" w:rsidRDefault="00425E74" w:rsidP="00FF278C">
            <w:pPr>
              <w:rPr>
                <w:rFonts w:ascii="Times New Roman" w:hAnsi="Times New Roman"/>
                <w:sz w:val="24"/>
                <w:szCs w:val="24"/>
              </w:rPr>
            </w:pPr>
            <w:r>
              <w:rPr>
                <w:rFonts w:ascii="Times New Roman" w:hAnsi="Times New Roman"/>
                <w:sz w:val="24"/>
                <w:szCs w:val="24"/>
              </w:rPr>
              <w:t>10</w:t>
            </w:r>
            <w:r w:rsidR="00FF278C" w:rsidRPr="00A54790">
              <w:rPr>
                <w:rFonts w:ascii="Times New Roman" w:hAnsi="Times New Roman"/>
                <w:sz w:val="24"/>
                <w:szCs w:val="24"/>
              </w:rPr>
              <w:t>.09.</w:t>
            </w:r>
          </w:p>
          <w:p w:rsidR="00FF278C" w:rsidRPr="00A54790" w:rsidRDefault="00FF278C" w:rsidP="00FF278C">
            <w:pPr>
              <w:rPr>
                <w:rFonts w:ascii="Times New Roman" w:hAnsi="Times New Roman"/>
                <w:sz w:val="24"/>
                <w:szCs w:val="24"/>
              </w:rPr>
            </w:pPr>
            <w:r w:rsidRPr="00A54790">
              <w:rPr>
                <w:rFonts w:ascii="Times New Roman" w:hAnsi="Times New Roman"/>
                <w:sz w:val="24"/>
                <w:szCs w:val="24"/>
              </w:rPr>
              <w:t>20</w:t>
            </w:r>
            <w:r w:rsidR="00425E74">
              <w:rPr>
                <w:rFonts w:ascii="Times New Roman" w:hAnsi="Times New Roman"/>
                <w:sz w:val="24"/>
                <w:szCs w:val="24"/>
              </w:rPr>
              <w:t>21</w:t>
            </w:r>
          </w:p>
        </w:tc>
      </w:tr>
      <w:tr w:rsidR="00FF278C" w:rsidRPr="00A4251F" w:rsidTr="00FF278C">
        <w:tc>
          <w:tcPr>
            <w:tcW w:w="534" w:type="dxa"/>
          </w:tcPr>
          <w:p w:rsidR="00FF278C" w:rsidRPr="00A54790" w:rsidRDefault="00FF278C" w:rsidP="00FF278C">
            <w:pPr>
              <w:rPr>
                <w:rFonts w:ascii="Times New Roman" w:hAnsi="Times New Roman"/>
                <w:sz w:val="24"/>
                <w:szCs w:val="24"/>
              </w:rPr>
            </w:pPr>
            <w:r w:rsidRPr="00A54790">
              <w:rPr>
                <w:rFonts w:ascii="Times New Roman" w:hAnsi="Times New Roman"/>
                <w:sz w:val="24"/>
                <w:szCs w:val="24"/>
              </w:rPr>
              <w:t>5</w:t>
            </w:r>
          </w:p>
        </w:tc>
        <w:tc>
          <w:tcPr>
            <w:tcW w:w="708" w:type="dxa"/>
          </w:tcPr>
          <w:p w:rsidR="00FF278C" w:rsidRPr="00A54790" w:rsidRDefault="00FF278C" w:rsidP="00FF278C">
            <w:pPr>
              <w:rPr>
                <w:rFonts w:ascii="Times New Roman" w:hAnsi="Times New Roman"/>
                <w:sz w:val="24"/>
                <w:szCs w:val="24"/>
              </w:rPr>
            </w:pPr>
            <w:r w:rsidRPr="00A54790">
              <w:rPr>
                <w:rFonts w:ascii="Times New Roman" w:hAnsi="Times New Roman"/>
                <w:sz w:val="24"/>
                <w:szCs w:val="24"/>
              </w:rPr>
              <w:t>3нед.</w:t>
            </w:r>
          </w:p>
        </w:tc>
        <w:tc>
          <w:tcPr>
            <w:tcW w:w="1701" w:type="dxa"/>
          </w:tcPr>
          <w:p w:rsidR="00FF278C" w:rsidRPr="0055710C" w:rsidRDefault="0055710C" w:rsidP="00FF278C">
            <w:pPr>
              <w:rPr>
                <w:rFonts w:ascii="Times New Roman" w:hAnsi="Times New Roman"/>
                <w:b/>
                <w:sz w:val="24"/>
                <w:szCs w:val="24"/>
              </w:rPr>
            </w:pPr>
            <w:r w:rsidRPr="0055710C">
              <w:rPr>
                <w:rFonts w:ascii="Times New Roman" w:hAnsi="Times New Roman"/>
                <w:b/>
                <w:sz w:val="24"/>
                <w:szCs w:val="24"/>
              </w:rPr>
              <w:t>Лепка</w:t>
            </w:r>
          </w:p>
        </w:tc>
        <w:tc>
          <w:tcPr>
            <w:tcW w:w="1701" w:type="dxa"/>
            <w:gridSpan w:val="2"/>
          </w:tcPr>
          <w:p w:rsidR="00225AB0" w:rsidRDefault="00225AB0" w:rsidP="00FF278C">
            <w:pPr>
              <w:rPr>
                <w:rFonts w:ascii="Times New Roman" w:hAnsi="Times New Roman"/>
                <w:sz w:val="24"/>
                <w:szCs w:val="24"/>
              </w:rPr>
            </w:pPr>
            <w:r>
              <w:rPr>
                <w:rFonts w:ascii="Times New Roman" w:hAnsi="Times New Roman"/>
                <w:sz w:val="24"/>
                <w:szCs w:val="24"/>
              </w:rPr>
              <w:t>«Палочки»</w:t>
            </w:r>
          </w:p>
          <w:p w:rsidR="00FF278C" w:rsidRPr="00A07E39" w:rsidRDefault="00225AB0" w:rsidP="00FF278C">
            <w:pPr>
              <w:rPr>
                <w:rFonts w:ascii="Times New Roman" w:hAnsi="Times New Roman"/>
                <w:sz w:val="24"/>
                <w:szCs w:val="24"/>
              </w:rPr>
            </w:pPr>
            <w:r>
              <w:rPr>
                <w:rFonts w:ascii="Times New Roman" w:hAnsi="Times New Roman"/>
                <w:sz w:val="24"/>
                <w:szCs w:val="24"/>
              </w:rPr>
              <w:t>(конфетки)</w:t>
            </w:r>
          </w:p>
        </w:tc>
        <w:tc>
          <w:tcPr>
            <w:tcW w:w="3544" w:type="dxa"/>
          </w:tcPr>
          <w:p w:rsidR="00FF278C" w:rsidRPr="00A07E39" w:rsidRDefault="00225AB0" w:rsidP="00225AB0">
            <w:pPr>
              <w:autoSpaceDE w:val="0"/>
              <w:autoSpaceDN w:val="0"/>
              <w:adjustRightInd w:val="0"/>
              <w:rPr>
                <w:rFonts w:ascii="Times New Roman" w:hAnsi="Times New Roman"/>
                <w:sz w:val="24"/>
                <w:szCs w:val="24"/>
              </w:rPr>
            </w:pPr>
            <w:r>
              <w:rPr>
                <w:rFonts w:ascii="Times New Roman" w:hAnsi="Times New Roman"/>
                <w:sz w:val="24"/>
                <w:szCs w:val="24"/>
              </w:rPr>
              <w:t>Учить детей отщипывать небольшие комочки глины, раскатывать их между ладонями прямыми. Учить работать аккуратно, класть готовые издеия на доску.</w:t>
            </w:r>
          </w:p>
        </w:tc>
        <w:tc>
          <w:tcPr>
            <w:tcW w:w="709" w:type="dxa"/>
          </w:tcPr>
          <w:p w:rsidR="00FF278C" w:rsidRPr="00A54790" w:rsidRDefault="00225AB0" w:rsidP="00FF278C">
            <w:pPr>
              <w:rPr>
                <w:rFonts w:ascii="Times New Roman" w:hAnsi="Times New Roman"/>
                <w:sz w:val="24"/>
                <w:szCs w:val="24"/>
              </w:rPr>
            </w:pPr>
            <w:r>
              <w:rPr>
                <w:rFonts w:ascii="Times New Roman" w:hAnsi="Times New Roman"/>
                <w:sz w:val="24"/>
                <w:szCs w:val="24"/>
              </w:rPr>
              <w:t>С.47</w:t>
            </w:r>
          </w:p>
        </w:tc>
        <w:tc>
          <w:tcPr>
            <w:tcW w:w="850" w:type="dxa"/>
          </w:tcPr>
          <w:p w:rsidR="00FF278C" w:rsidRPr="00A54790" w:rsidRDefault="00425E74" w:rsidP="00FF278C">
            <w:pPr>
              <w:rPr>
                <w:rFonts w:ascii="Times New Roman" w:hAnsi="Times New Roman"/>
                <w:sz w:val="24"/>
                <w:szCs w:val="24"/>
              </w:rPr>
            </w:pPr>
            <w:r>
              <w:rPr>
                <w:rFonts w:ascii="Times New Roman" w:hAnsi="Times New Roman"/>
                <w:sz w:val="24"/>
                <w:szCs w:val="24"/>
              </w:rPr>
              <w:t>16</w:t>
            </w:r>
            <w:r w:rsidR="00FF278C" w:rsidRPr="00A54790">
              <w:rPr>
                <w:rFonts w:ascii="Times New Roman" w:hAnsi="Times New Roman"/>
                <w:sz w:val="24"/>
                <w:szCs w:val="24"/>
              </w:rPr>
              <w:t>.09.</w:t>
            </w:r>
          </w:p>
          <w:p w:rsidR="00FF278C" w:rsidRPr="00A54790" w:rsidRDefault="00FF278C" w:rsidP="00FF278C">
            <w:pPr>
              <w:rPr>
                <w:rFonts w:ascii="Times New Roman" w:hAnsi="Times New Roman"/>
                <w:sz w:val="24"/>
                <w:szCs w:val="24"/>
              </w:rPr>
            </w:pPr>
            <w:r w:rsidRPr="00A54790">
              <w:rPr>
                <w:rFonts w:ascii="Times New Roman" w:hAnsi="Times New Roman"/>
                <w:sz w:val="24"/>
                <w:szCs w:val="24"/>
              </w:rPr>
              <w:t>20</w:t>
            </w:r>
            <w:r w:rsidR="00425E74">
              <w:rPr>
                <w:rFonts w:ascii="Times New Roman" w:hAnsi="Times New Roman"/>
                <w:sz w:val="24"/>
                <w:szCs w:val="24"/>
              </w:rPr>
              <w:t>21</w:t>
            </w:r>
          </w:p>
        </w:tc>
      </w:tr>
      <w:tr w:rsidR="00FF278C" w:rsidRPr="00A4251F" w:rsidTr="00FF278C">
        <w:tc>
          <w:tcPr>
            <w:tcW w:w="534" w:type="dxa"/>
          </w:tcPr>
          <w:p w:rsidR="00FF278C" w:rsidRPr="00A54790" w:rsidRDefault="00FF278C" w:rsidP="00FF278C">
            <w:pPr>
              <w:rPr>
                <w:rFonts w:ascii="Times New Roman" w:hAnsi="Times New Roman"/>
                <w:sz w:val="24"/>
                <w:szCs w:val="24"/>
              </w:rPr>
            </w:pPr>
            <w:r w:rsidRPr="00A54790">
              <w:rPr>
                <w:rFonts w:ascii="Times New Roman" w:hAnsi="Times New Roman"/>
                <w:sz w:val="24"/>
                <w:szCs w:val="24"/>
              </w:rPr>
              <w:t>6</w:t>
            </w:r>
          </w:p>
        </w:tc>
        <w:tc>
          <w:tcPr>
            <w:tcW w:w="708" w:type="dxa"/>
          </w:tcPr>
          <w:p w:rsidR="00FF278C" w:rsidRPr="00A54790" w:rsidRDefault="00FF278C" w:rsidP="00FF278C">
            <w:pPr>
              <w:rPr>
                <w:rFonts w:ascii="Times New Roman" w:hAnsi="Times New Roman"/>
                <w:sz w:val="24"/>
                <w:szCs w:val="24"/>
              </w:rPr>
            </w:pPr>
          </w:p>
        </w:tc>
        <w:tc>
          <w:tcPr>
            <w:tcW w:w="1701" w:type="dxa"/>
          </w:tcPr>
          <w:p w:rsidR="00FF278C" w:rsidRPr="00A54790" w:rsidRDefault="00FF278C" w:rsidP="00FF278C">
            <w:pPr>
              <w:rPr>
                <w:rFonts w:ascii="Times New Roman" w:hAnsi="Times New Roman"/>
                <w:sz w:val="24"/>
                <w:szCs w:val="24"/>
              </w:rPr>
            </w:pPr>
            <w:r w:rsidRPr="00A54790">
              <w:rPr>
                <w:rFonts w:ascii="Times New Roman" w:hAnsi="Times New Roman"/>
                <w:b/>
                <w:bCs/>
                <w:sz w:val="24"/>
                <w:szCs w:val="24"/>
              </w:rPr>
              <w:t>Рисование</w:t>
            </w:r>
          </w:p>
        </w:tc>
        <w:tc>
          <w:tcPr>
            <w:tcW w:w="1701" w:type="dxa"/>
            <w:gridSpan w:val="2"/>
          </w:tcPr>
          <w:p w:rsidR="00FF278C" w:rsidRPr="00A07E39" w:rsidRDefault="009939F9" w:rsidP="00FF278C">
            <w:pPr>
              <w:rPr>
                <w:rFonts w:ascii="Times New Roman" w:hAnsi="Times New Roman"/>
                <w:sz w:val="24"/>
                <w:szCs w:val="24"/>
              </w:rPr>
            </w:pPr>
            <w:r w:rsidRPr="00A07E39">
              <w:rPr>
                <w:rFonts w:ascii="Times New Roman" w:hAnsi="Times New Roman"/>
                <w:color w:val="000000"/>
                <w:sz w:val="24"/>
                <w:szCs w:val="24"/>
                <w:shd w:val="clear" w:color="auto" w:fill="FFFFFF"/>
              </w:rPr>
              <w:t>«Привяжем к шарикам цветные ниточки»</w:t>
            </w:r>
          </w:p>
        </w:tc>
        <w:tc>
          <w:tcPr>
            <w:tcW w:w="3544" w:type="dxa"/>
          </w:tcPr>
          <w:p w:rsidR="00FF278C" w:rsidRPr="00A07E39" w:rsidRDefault="009939F9" w:rsidP="00FF278C">
            <w:pPr>
              <w:rPr>
                <w:rFonts w:ascii="Times New Roman" w:hAnsi="Times New Roman"/>
                <w:sz w:val="24"/>
                <w:szCs w:val="24"/>
              </w:rPr>
            </w:pPr>
            <w:r w:rsidRPr="00A07E39">
              <w:rPr>
                <w:rFonts w:ascii="Times New Roman" w:hAnsi="Times New Roman"/>
                <w:color w:val="000000"/>
                <w:sz w:val="24"/>
                <w:szCs w:val="24"/>
                <w:shd w:val="clear" w:color="auto" w:fill="FFFFFF"/>
              </w:rPr>
              <w:t>Учить детей правильно держать карандаш; рисовать прямые линии сверху вниз; вести линии неотрывно, слитно. Развивать эстетическое восприятие. Учить видеть в линиях образ предмета.</w:t>
            </w:r>
          </w:p>
        </w:tc>
        <w:tc>
          <w:tcPr>
            <w:tcW w:w="709" w:type="dxa"/>
          </w:tcPr>
          <w:p w:rsidR="00FF278C" w:rsidRPr="00A54790" w:rsidRDefault="00225AB0" w:rsidP="00FF278C">
            <w:pPr>
              <w:rPr>
                <w:rFonts w:ascii="Times New Roman" w:hAnsi="Times New Roman"/>
                <w:sz w:val="24"/>
                <w:szCs w:val="24"/>
              </w:rPr>
            </w:pPr>
            <w:r>
              <w:rPr>
                <w:rFonts w:ascii="Times New Roman" w:hAnsi="Times New Roman"/>
                <w:sz w:val="24"/>
                <w:szCs w:val="24"/>
              </w:rPr>
              <w:t>С.48</w:t>
            </w:r>
          </w:p>
        </w:tc>
        <w:tc>
          <w:tcPr>
            <w:tcW w:w="850" w:type="dxa"/>
          </w:tcPr>
          <w:p w:rsidR="00FF278C" w:rsidRPr="00A54790" w:rsidRDefault="00425E74" w:rsidP="00FF278C">
            <w:pPr>
              <w:rPr>
                <w:rFonts w:ascii="Times New Roman" w:hAnsi="Times New Roman"/>
                <w:sz w:val="24"/>
                <w:szCs w:val="24"/>
              </w:rPr>
            </w:pPr>
            <w:r>
              <w:rPr>
                <w:rFonts w:ascii="Times New Roman" w:hAnsi="Times New Roman"/>
                <w:sz w:val="24"/>
                <w:szCs w:val="24"/>
              </w:rPr>
              <w:t>17</w:t>
            </w:r>
            <w:r w:rsidR="00FF278C" w:rsidRPr="00A54790">
              <w:rPr>
                <w:rFonts w:ascii="Times New Roman" w:hAnsi="Times New Roman"/>
                <w:sz w:val="24"/>
                <w:szCs w:val="24"/>
              </w:rPr>
              <w:t>.09.</w:t>
            </w:r>
          </w:p>
          <w:p w:rsidR="00FF278C" w:rsidRPr="00A54790" w:rsidRDefault="00FF278C" w:rsidP="00FF278C">
            <w:pPr>
              <w:rPr>
                <w:rFonts w:ascii="Times New Roman" w:hAnsi="Times New Roman"/>
                <w:sz w:val="24"/>
                <w:szCs w:val="24"/>
              </w:rPr>
            </w:pPr>
            <w:r w:rsidRPr="00A54790">
              <w:rPr>
                <w:rFonts w:ascii="Times New Roman" w:hAnsi="Times New Roman"/>
                <w:sz w:val="24"/>
                <w:szCs w:val="24"/>
              </w:rPr>
              <w:t>20</w:t>
            </w:r>
            <w:r w:rsidR="00425E74">
              <w:rPr>
                <w:rFonts w:ascii="Times New Roman" w:hAnsi="Times New Roman"/>
                <w:sz w:val="24"/>
                <w:szCs w:val="24"/>
              </w:rPr>
              <w:t>21</w:t>
            </w:r>
          </w:p>
        </w:tc>
      </w:tr>
      <w:tr w:rsidR="0055710C" w:rsidRPr="00A4251F" w:rsidTr="00FF278C">
        <w:tc>
          <w:tcPr>
            <w:tcW w:w="534" w:type="dxa"/>
          </w:tcPr>
          <w:p w:rsidR="0055710C" w:rsidRPr="00A54790" w:rsidRDefault="0055710C" w:rsidP="00FF278C">
            <w:pPr>
              <w:rPr>
                <w:rFonts w:ascii="Times New Roman" w:hAnsi="Times New Roman"/>
                <w:sz w:val="24"/>
                <w:szCs w:val="24"/>
              </w:rPr>
            </w:pPr>
            <w:r w:rsidRPr="00A54790">
              <w:rPr>
                <w:rFonts w:ascii="Times New Roman" w:hAnsi="Times New Roman"/>
                <w:sz w:val="24"/>
                <w:szCs w:val="24"/>
              </w:rPr>
              <w:t>7</w:t>
            </w:r>
          </w:p>
          <w:p w:rsidR="0055710C" w:rsidRPr="00A54790" w:rsidRDefault="0055710C" w:rsidP="00FF278C">
            <w:pPr>
              <w:rPr>
                <w:rFonts w:ascii="Times New Roman" w:hAnsi="Times New Roman"/>
                <w:sz w:val="24"/>
                <w:szCs w:val="24"/>
              </w:rPr>
            </w:pPr>
          </w:p>
        </w:tc>
        <w:tc>
          <w:tcPr>
            <w:tcW w:w="708" w:type="dxa"/>
          </w:tcPr>
          <w:p w:rsidR="0055710C" w:rsidRPr="00A54790" w:rsidRDefault="0055710C" w:rsidP="00FF278C">
            <w:pPr>
              <w:rPr>
                <w:rFonts w:ascii="Times New Roman" w:hAnsi="Times New Roman"/>
                <w:sz w:val="24"/>
                <w:szCs w:val="24"/>
              </w:rPr>
            </w:pPr>
            <w:r w:rsidRPr="00A54790">
              <w:rPr>
                <w:rFonts w:ascii="Times New Roman" w:hAnsi="Times New Roman"/>
                <w:sz w:val="24"/>
                <w:szCs w:val="24"/>
              </w:rPr>
              <w:lastRenderedPageBreak/>
              <w:t>4нед</w:t>
            </w:r>
            <w:r w:rsidRPr="00A54790">
              <w:rPr>
                <w:rFonts w:ascii="Times New Roman" w:hAnsi="Times New Roman"/>
                <w:sz w:val="24"/>
                <w:szCs w:val="24"/>
              </w:rPr>
              <w:lastRenderedPageBreak/>
              <w:t>.</w:t>
            </w:r>
          </w:p>
        </w:tc>
        <w:tc>
          <w:tcPr>
            <w:tcW w:w="1701" w:type="dxa"/>
          </w:tcPr>
          <w:p w:rsidR="0055710C" w:rsidRPr="00A54790" w:rsidRDefault="0055710C" w:rsidP="00127099">
            <w:pPr>
              <w:rPr>
                <w:rFonts w:ascii="Times New Roman" w:hAnsi="Times New Roman"/>
                <w:sz w:val="24"/>
                <w:szCs w:val="24"/>
              </w:rPr>
            </w:pPr>
            <w:r w:rsidRPr="00A54790">
              <w:rPr>
                <w:rFonts w:ascii="Times New Roman" w:hAnsi="Times New Roman"/>
                <w:b/>
                <w:bCs/>
                <w:sz w:val="24"/>
                <w:szCs w:val="24"/>
              </w:rPr>
              <w:lastRenderedPageBreak/>
              <w:t>Аппликация</w:t>
            </w:r>
          </w:p>
        </w:tc>
        <w:tc>
          <w:tcPr>
            <w:tcW w:w="1701" w:type="dxa"/>
            <w:gridSpan w:val="2"/>
          </w:tcPr>
          <w:p w:rsidR="0055710C" w:rsidRPr="00A07E39" w:rsidRDefault="0055710C" w:rsidP="00127099">
            <w:pPr>
              <w:rPr>
                <w:rFonts w:ascii="Times New Roman" w:hAnsi="Times New Roman"/>
                <w:sz w:val="24"/>
                <w:szCs w:val="24"/>
              </w:rPr>
            </w:pPr>
            <w:r w:rsidRPr="00A07E39">
              <w:rPr>
                <w:rFonts w:ascii="Times New Roman" w:hAnsi="Times New Roman"/>
                <w:sz w:val="24"/>
                <w:szCs w:val="24"/>
              </w:rPr>
              <w:t xml:space="preserve">«Шарики </w:t>
            </w:r>
            <w:r w:rsidRPr="00A07E39">
              <w:rPr>
                <w:rFonts w:ascii="Times New Roman" w:hAnsi="Times New Roman"/>
                <w:sz w:val="24"/>
                <w:szCs w:val="24"/>
              </w:rPr>
              <w:lastRenderedPageBreak/>
              <w:t>катятся по дорожке»</w:t>
            </w:r>
          </w:p>
        </w:tc>
        <w:tc>
          <w:tcPr>
            <w:tcW w:w="3544" w:type="dxa"/>
          </w:tcPr>
          <w:p w:rsidR="0055710C" w:rsidRPr="00A07E39" w:rsidRDefault="0055710C" w:rsidP="00FF278C">
            <w:pPr>
              <w:autoSpaceDE w:val="0"/>
              <w:autoSpaceDN w:val="0"/>
              <w:adjustRightInd w:val="0"/>
              <w:rPr>
                <w:rFonts w:ascii="Times New Roman" w:hAnsi="Times New Roman"/>
                <w:sz w:val="24"/>
                <w:szCs w:val="24"/>
              </w:rPr>
            </w:pPr>
            <w:r w:rsidRPr="00A07E39">
              <w:rPr>
                <w:rFonts w:ascii="Times New Roman" w:hAnsi="Times New Roman"/>
                <w:sz w:val="24"/>
                <w:szCs w:val="24"/>
              </w:rPr>
              <w:lastRenderedPageBreak/>
              <w:t xml:space="preserve">Знакомить детей с предметами </w:t>
            </w:r>
            <w:r w:rsidRPr="00A07E39">
              <w:rPr>
                <w:rFonts w:ascii="Times New Roman" w:hAnsi="Times New Roman"/>
                <w:sz w:val="24"/>
                <w:szCs w:val="24"/>
              </w:rPr>
              <w:lastRenderedPageBreak/>
              <w:t>круглой формы. Побуждать обводить форму по контуру пальцами одной и другой руки, называя ее (круглый шарик (яблоко, мандарин и др.). Учить приемам наклеивания (намазывать клеем обратную сторону детали, брать на кисть немного клея, работать на клеенке, прижимать изображение к бумаге салфеткой и всей ладонью).</w:t>
            </w:r>
          </w:p>
        </w:tc>
        <w:tc>
          <w:tcPr>
            <w:tcW w:w="709" w:type="dxa"/>
          </w:tcPr>
          <w:p w:rsidR="0055710C" w:rsidRPr="00A54790" w:rsidRDefault="00225AB0" w:rsidP="00FF278C">
            <w:pPr>
              <w:rPr>
                <w:rFonts w:ascii="Times New Roman" w:hAnsi="Times New Roman"/>
                <w:sz w:val="24"/>
                <w:szCs w:val="24"/>
              </w:rPr>
            </w:pPr>
            <w:r>
              <w:rPr>
                <w:rFonts w:ascii="Times New Roman" w:hAnsi="Times New Roman"/>
                <w:sz w:val="24"/>
                <w:szCs w:val="24"/>
              </w:rPr>
              <w:lastRenderedPageBreak/>
              <w:t>С.51</w:t>
            </w:r>
          </w:p>
        </w:tc>
        <w:tc>
          <w:tcPr>
            <w:tcW w:w="850" w:type="dxa"/>
          </w:tcPr>
          <w:p w:rsidR="0055710C" w:rsidRPr="00A54790" w:rsidRDefault="00425E74" w:rsidP="00FF278C">
            <w:pPr>
              <w:rPr>
                <w:rFonts w:ascii="Times New Roman" w:hAnsi="Times New Roman"/>
                <w:sz w:val="24"/>
                <w:szCs w:val="24"/>
              </w:rPr>
            </w:pPr>
            <w:r>
              <w:rPr>
                <w:rFonts w:ascii="Times New Roman" w:hAnsi="Times New Roman"/>
                <w:sz w:val="24"/>
                <w:szCs w:val="24"/>
              </w:rPr>
              <w:t>23</w:t>
            </w:r>
            <w:r w:rsidR="0055710C" w:rsidRPr="00A54790">
              <w:rPr>
                <w:rFonts w:ascii="Times New Roman" w:hAnsi="Times New Roman"/>
                <w:sz w:val="24"/>
                <w:szCs w:val="24"/>
              </w:rPr>
              <w:t>.09.</w:t>
            </w:r>
          </w:p>
          <w:p w:rsidR="0055710C" w:rsidRPr="00A54790" w:rsidRDefault="0055710C" w:rsidP="00FF278C">
            <w:pPr>
              <w:rPr>
                <w:rFonts w:ascii="Times New Roman" w:hAnsi="Times New Roman"/>
                <w:sz w:val="24"/>
                <w:szCs w:val="24"/>
              </w:rPr>
            </w:pPr>
            <w:r w:rsidRPr="00A54790">
              <w:rPr>
                <w:rFonts w:ascii="Times New Roman" w:hAnsi="Times New Roman"/>
                <w:sz w:val="24"/>
                <w:szCs w:val="24"/>
              </w:rPr>
              <w:lastRenderedPageBreak/>
              <w:t>20</w:t>
            </w:r>
            <w:r w:rsidR="00425E74">
              <w:rPr>
                <w:rFonts w:ascii="Times New Roman" w:hAnsi="Times New Roman"/>
                <w:sz w:val="24"/>
                <w:szCs w:val="24"/>
              </w:rPr>
              <w:t>21</w:t>
            </w:r>
          </w:p>
        </w:tc>
      </w:tr>
      <w:tr w:rsidR="0055710C" w:rsidRPr="00A4251F" w:rsidTr="00FF278C">
        <w:tc>
          <w:tcPr>
            <w:tcW w:w="534" w:type="dxa"/>
          </w:tcPr>
          <w:p w:rsidR="0055710C" w:rsidRPr="00A54790" w:rsidRDefault="0055710C" w:rsidP="00FF278C">
            <w:pPr>
              <w:rPr>
                <w:rFonts w:ascii="Times New Roman" w:hAnsi="Times New Roman"/>
                <w:sz w:val="24"/>
                <w:szCs w:val="24"/>
              </w:rPr>
            </w:pPr>
            <w:r w:rsidRPr="00A54790">
              <w:rPr>
                <w:rFonts w:ascii="Times New Roman" w:hAnsi="Times New Roman"/>
                <w:sz w:val="24"/>
                <w:szCs w:val="24"/>
              </w:rPr>
              <w:lastRenderedPageBreak/>
              <w:t>8</w:t>
            </w:r>
          </w:p>
        </w:tc>
        <w:tc>
          <w:tcPr>
            <w:tcW w:w="708" w:type="dxa"/>
          </w:tcPr>
          <w:p w:rsidR="0055710C" w:rsidRPr="00A54790" w:rsidRDefault="0055710C" w:rsidP="00FF278C">
            <w:pPr>
              <w:rPr>
                <w:rFonts w:ascii="Times New Roman" w:hAnsi="Times New Roman"/>
                <w:sz w:val="24"/>
                <w:szCs w:val="24"/>
              </w:rPr>
            </w:pPr>
          </w:p>
        </w:tc>
        <w:tc>
          <w:tcPr>
            <w:tcW w:w="1701" w:type="dxa"/>
          </w:tcPr>
          <w:p w:rsidR="0055710C" w:rsidRPr="00A54790" w:rsidRDefault="0055710C" w:rsidP="00FF278C">
            <w:pPr>
              <w:autoSpaceDE w:val="0"/>
              <w:autoSpaceDN w:val="0"/>
              <w:adjustRightInd w:val="0"/>
              <w:rPr>
                <w:rFonts w:ascii="Times New Roman" w:hAnsi="Times New Roman"/>
                <w:b/>
                <w:bCs/>
                <w:sz w:val="24"/>
                <w:szCs w:val="24"/>
              </w:rPr>
            </w:pPr>
            <w:r w:rsidRPr="00A54790">
              <w:rPr>
                <w:rFonts w:ascii="Times New Roman" w:hAnsi="Times New Roman"/>
                <w:b/>
                <w:bCs/>
                <w:sz w:val="24"/>
                <w:szCs w:val="24"/>
              </w:rPr>
              <w:t>Рисование</w:t>
            </w:r>
          </w:p>
          <w:p w:rsidR="0055710C" w:rsidRPr="00A54790" w:rsidRDefault="0055710C" w:rsidP="00FF278C">
            <w:pPr>
              <w:rPr>
                <w:rFonts w:ascii="Times New Roman" w:hAnsi="Times New Roman"/>
                <w:sz w:val="24"/>
                <w:szCs w:val="24"/>
              </w:rPr>
            </w:pPr>
          </w:p>
        </w:tc>
        <w:tc>
          <w:tcPr>
            <w:tcW w:w="1701" w:type="dxa"/>
            <w:gridSpan w:val="2"/>
          </w:tcPr>
          <w:p w:rsidR="0055710C" w:rsidRPr="00A07E39" w:rsidRDefault="0055710C" w:rsidP="00FF278C">
            <w:pPr>
              <w:rPr>
                <w:rFonts w:ascii="Times New Roman" w:hAnsi="Times New Roman"/>
                <w:sz w:val="24"/>
                <w:szCs w:val="24"/>
              </w:rPr>
            </w:pPr>
            <w:r w:rsidRPr="00A07E39">
              <w:rPr>
                <w:rFonts w:ascii="Times New Roman" w:hAnsi="Times New Roman"/>
                <w:color w:val="000000"/>
                <w:sz w:val="24"/>
                <w:szCs w:val="24"/>
                <w:shd w:val="clear" w:color="auto" w:fill="FFFFFF"/>
              </w:rPr>
              <w:t>«Разноцветный ковер из листьев»</w:t>
            </w:r>
          </w:p>
        </w:tc>
        <w:tc>
          <w:tcPr>
            <w:tcW w:w="3544" w:type="dxa"/>
          </w:tcPr>
          <w:p w:rsidR="0055710C" w:rsidRPr="00A07E39" w:rsidRDefault="0055710C" w:rsidP="009939F9">
            <w:pPr>
              <w:shd w:val="clear" w:color="auto" w:fill="FFFFFF"/>
              <w:rPr>
                <w:rFonts w:ascii="Times New Roman" w:eastAsia="Times New Roman" w:hAnsi="Times New Roman"/>
                <w:color w:val="000000"/>
                <w:sz w:val="24"/>
                <w:szCs w:val="24"/>
              </w:rPr>
            </w:pPr>
            <w:r w:rsidRPr="00A07E39">
              <w:rPr>
                <w:rFonts w:ascii="Times New Roman" w:eastAsia="Times New Roman" w:hAnsi="Times New Roman"/>
                <w:color w:val="000000"/>
                <w:sz w:val="24"/>
                <w:szCs w:val="24"/>
              </w:rPr>
              <w:t>Развивать эстетическое восприятие, формировать образные представления. Учить детей правильно держать кисть, опускать ее в краску всем ворсом, снимать лишнюю каплю о край баночки. Учить изображать</w:t>
            </w:r>
          </w:p>
          <w:p w:rsidR="0055710C" w:rsidRPr="00A07E39" w:rsidRDefault="0055710C" w:rsidP="009939F9">
            <w:pPr>
              <w:shd w:val="clear" w:color="auto" w:fill="FFFFFF"/>
              <w:rPr>
                <w:rFonts w:ascii="Times New Roman" w:eastAsia="Times New Roman" w:hAnsi="Times New Roman"/>
                <w:color w:val="000000"/>
                <w:sz w:val="24"/>
                <w:szCs w:val="24"/>
              </w:rPr>
            </w:pPr>
            <w:r w:rsidRPr="00A07E39">
              <w:rPr>
                <w:rFonts w:ascii="Times New Roman" w:eastAsia="Times New Roman" w:hAnsi="Times New Roman"/>
                <w:color w:val="000000"/>
                <w:sz w:val="24"/>
                <w:szCs w:val="24"/>
              </w:rPr>
              <w:t>листочки способом прикладывания ворса кисти к бумаге.</w:t>
            </w:r>
          </w:p>
        </w:tc>
        <w:tc>
          <w:tcPr>
            <w:tcW w:w="709" w:type="dxa"/>
          </w:tcPr>
          <w:p w:rsidR="0055710C" w:rsidRPr="00A54790" w:rsidRDefault="00225AB0" w:rsidP="00FF278C">
            <w:pPr>
              <w:rPr>
                <w:rFonts w:ascii="Times New Roman" w:hAnsi="Times New Roman"/>
                <w:sz w:val="24"/>
                <w:szCs w:val="24"/>
              </w:rPr>
            </w:pPr>
            <w:r>
              <w:rPr>
                <w:rFonts w:ascii="Times New Roman" w:hAnsi="Times New Roman"/>
                <w:sz w:val="24"/>
                <w:szCs w:val="24"/>
              </w:rPr>
              <w:t>С.52</w:t>
            </w:r>
          </w:p>
        </w:tc>
        <w:tc>
          <w:tcPr>
            <w:tcW w:w="850" w:type="dxa"/>
          </w:tcPr>
          <w:p w:rsidR="0055710C" w:rsidRPr="00A54790" w:rsidRDefault="00425E74" w:rsidP="00FF278C">
            <w:pPr>
              <w:rPr>
                <w:rFonts w:ascii="Times New Roman" w:hAnsi="Times New Roman"/>
                <w:sz w:val="24"/>
                <w:szCs w:val="24"/>
              </w:rPr>
            </w:pPr>
            <w:r>
              <w:rPr>
                <w:rFonts w:ascii="Times New Roman" w:hAnsi="Times New Roman"/>
                <w:sz w:val="24"/>
                <w:szCs w:val="24"/>
              </w:rPr>
              <w:t>24</w:t>
            </w:r>
            <w:r w:rsidR="0055710C" w:rsidRPr="00A54790">
              <w:rPr>
                <w:rFonts w:ascii="Times New Roman" w:hAnsi="Times New Roman"/>
                <w:sz w:val="24"/>
                <w:szCs w:val="24"/>
              </w:rPr>
              <w:t>.09.</w:t>
            </w:r>
          </w:p>
          <w:p w:rsidR="0055710C" w:rsidRPr="00A54790" w:rsidRDefault="0055710C" w:rsidP="00FF278C">
            <w:pPr>
              <w:rPr>
                <w:rFonts w:ascii="Times New Roman" w:hAnsi="Times New Roman"/>
                <w:sz w:val="24"/>
                <w:szCs w:val="24"/>
              </w:rPr>
            </w:pPr>
            <w:r w:rsidRPr="00A54790">
              <w:rPr>
                <w:rFonts w:ascii="Times New Roman" w:hAnsi="Times New Roman"/>
                <w:sz w:val="24"/>
                <w:szCs w:val="24"/>
              </w:rPr>
              <w:t>20</w:t>
            </w:r>
            <w:r w:rsidR="00425E74">
              <w:rPr>
                <w:rFonts w:ascii="Times New Roman" w:hAnsi="Times New Roman"/>
                <w:sz w:val="24"/>
                <w:szCs w:val="24"/>
              </w:rPr>
              <w:t>21</w:t>
            </w:r>
          </w:p>
        </w:tc>
      </w:tr>
      <w:tr w:rsidR="00763B43" w:rsidRPr="00A4251F" w:rsidTr="00FF278C">
        <w:tc>
          <w:tcPr>
            <w:tcW w:w="534" w:type="dxa"/>
          </w:tcPr>
          <w:p w:rsidR="00763B43" w:rsidRPr="00A54790" w:rsidRDefault="00763B43" w:rsidP="00FF278C">
            <w:pPr>
              <w:rPr>
                <w:rFonts w:ascii="Times New Roman" w:hAnsi="Times New Roman"/>
                <w:sz w:val="24"/>
                <w:szCs w:val="24"/>
              </w:rPr>
            </w:pPr>
          </w:p>
        </w:tc>
        <w:tc>
          <w:tcPr>
            <w:tcW w:w="708" w:type="dxa"/>
          </w:tcPr>
          <w:p w:rsidR="00763B43" w:rsidRPr="00763B43" w:rsidRDefault="00763B43" w:rsidP="00FF278C">
            <w:pPr>
              <w:rPr>
                <w:rFonts w:ascii="Times New Roman" w:hAnsi="Times New Roman"/>
                <w:sz w:val="24"/>
                <w:szCs w:val="24"/>
              </w:rPr>
            </w:pPr>
            <w:r>
              <w:rPr>
                <w:rFonts w:ascii="Times New Roman" w:hAnsi="Times New Roman"/>
                <w:sz w:val="24"/>
                <w:szCs w:val="24"/>
              </w:rPr>
              <w:t>5 неделя</w:t>
            </w:r>
          </w:p>
        </w:tc>
        <w:tc>
          <w:tcPr>
            <w:tcW w:w="1701" w:type="dxa"/>
          </w:tcPr>
          <w:p w:rsidR="00763B43" w:rsidRPr="00A54790" w:rsidRDefault="00763B43" w:rsidP="00FF278C">
            <w:pPr>
              <w:autoSpaceDE w:val="0"/>
              <w:autoSpaceDN w:val="0"/>
              <w:adjustRightInd w:val="0"/>
              <w:rPr>
                <w:rFonts w:ascii="Times New Roman" w:hAnsi="Times New Roman"/>
                <w:b/>
                <w:bCs/>
                <w:sz w:val="24"/>
                <w:szCs w:val="24"/>
              </w:rPr>
            </w:pPr>
            <w:r>
              <w:rPr>
                <w:rFonts w:ascii="Times New Roman" w:hAnsi="Times New Roman"/>
                <w:b/>
                <w:bCs/>
                <w:sz w:val="24"/>
                <w:szCs w:val="24"/>
              </w:rPr>
              <w:t>Лепка</w:t>
            </w:r>
          </w:p>
        </w:tc>
        <w:tc>
          <w:tcPr>
            <w:tcW w:w="1701" w:type="dxa"/>
            <w:gridSpan w:val="2"/>
          </w:tcPr>
          <w:p w:rsidR="00763B43" w:rsidRPr="00A07E39" w:rsidRDefault="00763B43" w:rsidP="00FF278C">
            <w:pPr>
              <w:rPr>
                <w:rFonts w:ascii="Times New Roman" w:hAnsi="Times New Roman"/>
                <w:color w:val="000000"/>
                <w:sz w:val="24"/>
                <w:szCs w:val="24"/>
                <w:shd w:val="clear" w:color="auto" w:fill="FFFFFF"/>
              </w:rPr>
            </w:pPr>
            <w:r w:rsidRPr="00A07E39">
              <w:rPr>
                <w:rFonts w:ascii="Times New Roman" w:hAnsi="Times New Roman"/>
                <w:sz w:val="24"/>
                <w:szCs w:val="24"/>
              </w:rPr>
              <w:t>«Колобок».</w:t>
            </w:r>
          </w:p>
        </w:tc>
        <w:tc>
          <w:tcPr>
            <w:tcW w:w="3544" w:type="dxa"/>
          </w:tcPr>
          <w:p w:rsidR="00763B43" w:rsidRPr="00A07E39" w:rsidRDefault="00763B43" w:rsidP="009939F9">
            <w:pPr>
              <w:shd w:val="clear" w:color="auto" w:fill="FFFFFF"/>
              <w:rPr>
                <w:rFonts w:ascii="Times New Roman" w:eastAsia="Times New Roman" w:hAnsi="Times New Roman"/>
                <w:color w:val="000000"/>
                <w:sz w:val="24"/>
                <w:szCs w:val="24"/>
              </w:rPr>
            </w:pPr>
            <w:r w:rsidRPr="00A07E39">
              <w:rPr>
                <w:rFonts w:ascii="Times New Roman" w:hAnsi="Times New Roman"/>
                <w:sz w:val="24"/>
                <w:szCs w:val="24"/>
              </w:rPr>
              <w:t>Вызывать у детей желание создавать в лепке образы сказочных персонажей. Закреплять умение лепить предметы округлой формы, раскатывая глину между ладонями круговыми движениями. Закреплять умение аккуратно работать с глиной. Учить рисовать палочкой на вылепленном изображении некоторые детали (глаза, рот).</w:t>
            </w:r>
          </w:p>
        </w:tc>
        <w:tc>
          <w:tcPr>
            <w:tcW w:w="709" w:type="dxa"/>
          </w:tcPr>
          <w:p w:rsidR="00763B43" w:rsidRDefault="00763B43" w:rsidP="00FF278C">
            <w:pPr>
              <w:rPr>
                <w:rFonts w:ascii="Times New Roman" w:hAnsi="Times New Roman"/>
                <w:sz w:val="24"/>
                <w:szCs w:val="24"/>
              </w:rPr>
            </w:pPr>
            <w:r>
              <w:rPr>
                <w:rFonts w:ascii="Times New Roman" w:hAnsi="Times New Roman"/>
                <w:sz w:val="24"/>
                <w:szCs w:val="24"/>
              </w:rPr>
              <w:t>С.55</w:t>
            </w:r>
          </w:p>
        </w:tc>
        <w:tc>
          <w:tcPr>
            <w:tcW w:w="850" w:type="dxa"/>
          </w:tcPr>
          <w:p w:rsidR="00763B43" w:rsidRDefault="00763B43" w:rsidP="00FF278C">
            <w:pPr>
              <w:rPr>
                <w:rFonts w:ascii="Times New Roman" w:hAnsi="Times New Roman"/>
                <w:sz w:val="24"/>
                <w:szCs w:val="24"/>
              </w:rPr>
            </w:pPr>
          </w:p>
        </w:tc>
      </w:tr>
      <w:tr w:rsidR="0055710C" w:rsidRPr="00A4251F" w:rsidTr="00FF278C">
        <w:tc>
          <w:tcPr>
            <w:tcW w:w="9747" w:type="dxa"/>
            <w:gridSpan w:val="8"/>
          </w:tcPr>
          <w:p w:rsidR="0055710C" w:rsidRPr="00A07E39" w:rsidRDefault="0055710C" w:rsidP="00FF278C">
            <w:pPr>
              <w:jc w:val="center"/>
              <w:rPr>
                <w:rFonts w:ascii="Times New Roman" w:hAnsi="Times New Roman"/>
                <w:sz w:val="24"/>
                <w:szCs w:val="24"/>
              </w:rPr>
            </w:pPr>
            <w:r w:rsidRPr="00A07E39">
              <w:rPr>
                <w:rFonts w:ascii="Times New Roman" w:hAnsi="Times New Roman"/>
                <w:sz w:val="24"/>
                <w:szCs w:val="24"/>
              </w:rPr>
              <w:t>Октябрь</w:t>
            </w:r>
          </w:p>
        </w:tc>
      </w:tr>
      <w:tr w:rsidR="0055710C" w:rsidRPr="00A4251F" w:rsidTr="00FF278C">
        <w:tc>
          <w:tcPr>
            <w:tcW w:w="534" w:type="dxa"/>
          </w:tcPr>
          <w:p w:rsidR="0055710C" w:rsidRPr="00A54790" w:rsidRDefault="0055710C" w:rsidP="00FF278C">
            <w:pPr>
              <w:rPr>
                <w:rFonts w:ascii="Times New Roman" w:hAnsi="Times New Roman"/>
                <w:sz w:val="24"/>
                <w:szCs w:val="24"/>
              </w:rPr>
            </w:pPr>
          </w:p>
        </w:tc>
        <w:tc>
          <w:tcPr>
            <w:tcW w:w="708" w:type="dxa"/>
          </w:tcPr>
          <w:p w:rsidR="0055710C" w:rsidRPr="00A54790" w:rsidRDefault="00763B43" w:rsidP="00FF278C">
            <w:pPr>
              <w:rPr>
                <w:rFonts w:ascii="Times New Roman" w:hAnsi="Times New Roman"/>
                <w:sz w:val="24"/>
                <w:szCs w:val="24"/>
              </w:rPr>
            </w:pPr>
            <w:r>
              <w:rPr>
                <w:rFonts w:ascii="Times New Roman" w:hAnsi="Times New Roman"/>
                <w:sz w:val="24"/>
                <w:szCs w:val="24"/>
              </w:rPr>
              <w:t>1 неделя</w:t>
            </w:r>
          </w:p>
        </w:tc>
        <w:tc>
          <w:tcPr>
            <w:tcW w:w="1701" w:type="dxa"/>
          </w:tcPr>
          <w:p w:rsidR="0055710C" w:rsidRPr="00A54790" w:rsidRDefault="0055710C" w:rsidP="00FF278C">
            <w:pPr>
              <w:autoSpaceDE w:val="0"/>
              <w:autoSpaceDN w:val="0"/>
              <w:adjustRightInd w:val="0"/>
              <w:rPr>
                <w:rFonts w:ascii="Times New Roman" w:hAnsi="Times New Roman"/>
                <w:b/>
                <w:bCs/>
                <w:sz w:val="24"/>
                <w:szCs w:val="24"/>
              </w:rPr>
            </w:pPr>
            <w:r w:rsidRPr="00A54790">
              <w:rPr>
                <w:rFonts w:ascii="Times New Roman" w:hAnsi="Times New Roman"/>
                <w:b/>
                <w:bCs/>
                <w:sz w:val="24"/>
                <w:szCs w:val="24"/>
              </w:rPr>
              <w:t>Рисование</w:t>
            </w:r>
          </w:p>
        </w:tc>
        <w:tc>
          <w:tcPr>
            <w:tcW w:w="1560" w:type="dxa"/>
          </w:tcPr>
          <w:p w:rsidR="0055710C" w:rsidRPr="00A07E39" w:rsidRDefault="0055710C" w:rsidP="00FF278C">
            <w:pPr>
              <w:autoSpaceDE w:val="0"/>
              <w:autoSpaceDN w:val="0"/>
              <w:adjustRightInd w:val="0"/>
              <w:rPr>
                <w:rFonts w:ascii="Times New Roman" w:hAnsi="Times New Roman"/>
                <w:b/>
                <w:bCs/>
                <w:sz w:val="24"/>
                <w:szCs w:val="24"/>
              </w:rPr>
            </w:pPr>
            <w:r w:rsidRPr="00A07E39">
              <w:rPr>
                <w:rFonts w:ascii="Times New Roman" w:hAnsi="Times New Roman"/>
                <w:color w:val="000000"/>
                <w:sz w:val="24"/>
                <w:szCs w:val="24"/>
                <w:shd w:val="clear" w:color="auto" w:fill="FFFFFF"/>
              </w:rPr>
              <w:t>«Цветные клубочки»</w:t>
            </w:r>
          </w:p>
        </w:tc>
        <w:tc>
          <w:tcPr>
            <w:tcW w:w="3685" w:type="dxa"/>
            <w:gridSpan w:val="2"/>
          </w:tcPr>
          <w:p w:rsidR="0055710C" w:rsidRPr="00A07E39" w:rsidRDefault="0055710C" w:rsidP="00FF278C">
            <w:pPr>
              <w:autoSpaceDE w:val="0"/>
              <w:autoSpaceDN w:val="0"/>
              <w:adjustRightInd w:val="0"/>
              <w:rPr>
                <w:rFonts w:ascii="Times New Roman" w:hAnsi="Times New Roman"/>
                <w:sz w:val="24"/>
                <w:szCs w:val="24"/>
              </w:rPr>
            </w:pPr>
            <w:r w:rsidRPr="00A07E39">
              <w:rPr>
                <w:rFonts w:ascii="Times New Roman" w:hAnsi="Times New Roman"/>
                <w:color w:val="000000"/>
                <w:sz w:val="24"/>
                <w:szCs w:val="24"/>
                <w:shd w:val="clear" w:color="auto" w:fill="FFFFFF"/>
              </w:rPr>
              <w:t>Учить детей рисовать слитные линии круговыми движениями, не отрывая карандаша (фломастера) от бумаги; правильно держать карандаш; в процессе рисования использовать карандаши разных цветов. Обращать внимание детей на красоту разноцветных изображений.</w:t>
            </w:r>
          </w:p>
        </w:tc>
        <w:tc>
          <w:tcPr>
            <w:tcW w:w="709" w:type="dxa"/>
          </w:tcPr>
          <w:p w:rsidR="0055710C" w:rsidRPr="00A54790" w:rsidRDefault="00225AB0" w:rsidP="00FF278C">
            <w:pPr>
              <w:rPr>
                <w:rFonts w:ascii="Times New Roman" w:hAnsi="Times New Roman"/>
                <w:sz w:val="24"/>
                <w:szCs w:val="24"/>
              </w:rPr>
            </w:pPr>
            <w:r>
              <w:rPr>
                <w:rFonts w:ascii="Times New Roman" w:hAnsi="Times New Roman"/>
                <w:sz w:val="24"/>
                <w:szCs w:val="24"/>
              </w:rPr>
              <w:t>С.53</w:t>
            </w:r>
          </w:p>
        </w:tc>
        <w:tc>
          <w:tcPr>
            <w:tcW w:w="850" w:type="dxa"/>
          </w:tcPr>
          <w:p w:rsidR="0055710C" w:rsidRPr="00A54790" w:rsidRDefault="00763B43" w:rsidP="00FF278C">
            <w:pPr>
              <w:rPr>
                <w:rFonts w:ascii="Times New Roman" w:hAnsi="Times New Roman"/>
                <w:sz w:val="24"/>
                <w:szCs w:val="24"/>
              </w:rPr>
            </w:pPr>
            <w:r>
              <w:rPr>
                <w:rFonts w:ascii="Times New Roman" w:hAnsi="Times New Roman"/>
                <w:sz w:val="24"/>
                <w:szCs w:val="24"/>
              </w:rPr>
              <w:t>1</w:t>
            </w:r>
            <w:r w:rsidR="0055710C" w:rsidRPr="00A54790">
              <w:rPr>
                <w:rFonts w:ascii="Times New Roman" w:hAnsi="Times New Roman"/>
                <w:sz w:val="24"/>
                <w:szCs w:val="24"/>
              </w:rPr>
              <w:t>.10.</w:t>
            </w:r>
          </w:p>
          <w:p w:rsidR="0055710C" w:rsidRPr="00A54790" w:rsidRDefault="0055710C" w:rsidP="00FF278C">
            <w:pPr>
              <w:rPr>
                <w:rFonts w:ascii="Times New Roman" w:hAnsi="Times New Roman"/>
                <w:sz w:val="24"/>
                <w:szCs w:val="24"/>
              </w:rPr>
            </w:pPr>
            <w:r w:rsidRPr="00A54790">
              <w:rPr>
                <w:rFonts w:ascii="Times New Roman" w:hAnsi="Times New Roman"/>
                <w:sz w:val="24"/>
                <w:szCs w:val="24"/>
              </w:rPr>
              <w:t>20</w:t>
            </w:r>
            <w:r w:rsidR="00763B43">
              <w:rPr>
                <w:rFonts w:ascii="Times New Roman" w:hAnsi="Times New Roman"/>
                <w:sz w:val="24"/>
                <w:szCs w:val="24"/>
              </w:rPr>
              <w:t>21</w:t>
            </w:r>
          </w:p>
        </w:tc>
      </w:tr>
      <w:tr w:rsidR="0055710C" w:rsidRPr="00A4251F" w:rsidTr="00FF278C">
        <w:tc>
          <w:tcPr>
            <w:tcW w:w="534" w:type="dxa"/>
          </w:tcPr>
          <w:p w:rsidR="0055710C" w:rsidRPr="00A54790" w:rsidRDefault="0055710C" w:rsidP="00FF278C">
            <w:pPr>
              <w:rPr>
                <w:rFonts w:ascii="Times New Roman" w:hAnsi="Times New Roman"/>
                <w:sz w:val="24"/>
                <w:szCs w:val="24"/>
              </w:rPr>
            </w:pPr>
            <w:r w:rsidRPr="00A54790">
              <w:rPr>
                <w:rFonts w:ascii="Times New Roman" w:hAnsi="Times New Roman"/>
                <w:sz w:val="24"/>
                <w:szCs w:val="24"/>
              </w:rPr>
              <w:t>10</w:t>
            </w:r>
          </w:p>
        </w:tc>
        <w:tc>
          <w:tcPr>
            <w:tcW w:w="708" w:type="dxa"/>
          </w:tcPr>
          <w:p w:rsidR="0055710C" w:rsidRPr="00A54790" w:rsidRDefault="0055710C" w:rsidP="00FF278C">
            <w:pPr>
              <w:rPr>
                <w:rFonts w:ascii="Times New Roman" w:hAnsi="Times New Roman"/>
                <w:sz w:val="24"/>
                <w:szCs w:val="24"/>
              </w:rPr>
            </w:pPr>
            <w:r w:rsidRPr="00A54790">
              <w:rPr>
                <w:rFonts w:ascii="Times New Roman" w:hAnsi="Times New Roman"/>
                <w:sz w:val="24"/>
                <w:szCs w:val="24"/>
              </w:rPr>
              <w:t>2нед.</w:t>
            </w:r>
          </w:p>
        </w:tc>
        <w:tc>
          <w:tcPr>
            <w:tcW w:w="1701" w:type="dxa"/>
          </w:tcPr>
          <w:p w:rsidR="0055710C" w:rsidRPr="00A54790" w:rsidRDefault="0055710C" w:rsidP="00FF278C">
            <w:pPr>
              <w:autoSpaceDE w:val="0"/>
              <w:autoSpaceDN w:val="0"/>
              <w:adjustRightInd w:val="0"/>
              <w:rPr>
                <w:rFonts w:ascii="Times New Roman" w:hAnsi="Times New Roman"/>
                <w:b/>
                <w:bCs/>
                <w:sz w:val="24"/>
                <w:szCs w:val="24"/>
              </w:rPr>
            </w:pPr>
            <w:r w:rsidRPr="00A54790">
              <w:rPr>
                <w:rFonts w:ascii="Times New Roman" w:hAnsi="Times New Roman"/>
                <w:b/>
                <w:bCs/>
                <w:sz w:val="24"/>
                <w:szCs w:val="24"/>
              </w:rPr>
              <w:t>Аппликация</w:t>
            </w:r>
          </w:p>
        </w:tc>
        <w:tc>
          <w:tcPr>
            <w:tcW w:w="1560" w:type="dxa"/>
          </w:tcPr>
          <w:p w:rsidR="0055710C" w:rsidRPr="00A07E39" w:rsidRDefault="0055710C" w:rsidP="00FF278C">
            <w:pPr>
              <w:jc w:val="center"/>
              <w:rPr>
                <w:rFonts w:ascii="Times New Roman" w:hAnsi="Times New Roman"/>
                <w:sz w:val="24"/>
                <w:szCs w:val="24"/>
              </w:rPr>
            </w:pPr>
            <w:r w:rsidRPr="00A07E39">
              <w:rPr>
                <w:rFonts w:ascii="Times New Roman" w:hAnsi="Times New Roman"/>
                <w:sz w:val="24"/>
                <w:szCs w:val="24"/>
              </w:rPr>
              <w:t xml:space="preserve">«Большие и маленькие яблоки на </w:t>
            </w:r>
            <w:r w:rsidRPr="00A07E39">
              <w:rPr>
                <w:rFonts w:ascii="Times New Roman" w:hAnsi="Times New Roman"/>
                <w:sz w:val="24"/>
                <w:szCs w:val="24"/>
              </w:rPr>
              <w:lastRenderedPageBreak/>
              <w:t>тарелке».</w:t>
            </w:r>
          </w:p>
        </w:tc>
        <w:tc>
          <w:tcPr>
            <w:tcW w:w="3685" w:type="dxa"/>
            <w:gridSpan w:val="2"/>
          </w:tcPr>
          <w:p w:rsidR="0055710C" w:rsidRPr="00A07E39" w:rsidRDefault="0055710C" w:rsidP="00FF278C">
            <w:pPr>
              <w:autoSpaceDE w:val="0"/>
              <w:autoSpaceDN w:val="0"/>
              <w:adjustRightInd w:val="0"/>
              <w:rPr>
                <w:rFonts w:ascii="Times New Roman" w:hAnsi="Times New Roman"/>
                <w:sz w:val="24"/>
                <w:szCs w:val="24"/>
              </w:rPr>
            </w:pPr>
            <w:r w:rsidRPr="00A07E39">
              <w:rPr>
                <w:rFonts w:ascii="Times New Roman" w:hAnsi="Times New Roman"/>
                <w:sz w:val="24"/>
                <w:szCs w:val="24"/>
              </w:rPr>
              <w:lastRenderedPageBreak/>
              <w:t xml:space="preserve">Учить детей наклеивать круглые предметы. Закреплять представления о различии </w:t>
            </w:r>
            <w:r w:rsidRPr="00A07E39">
              <w:rPr>
                <w:rFonts w:ascii="Times New Roman" w:hAnsi="Times New Roman"/>
                <w:sz w:val="24"/>
                <w:szCs w:val="24"/>
              </w:rPr>
              <w:lastRenderedPageBreak/>
              <w:t>предметов по величине. Закреплять правильные приемы наклеивания (брать на кисть немного клея и наносить его на всю поверхность формы).</w:t>
            </w:r>
          </w:p>
        </w:tc>
        <w:tc>
          <w:tcPr>
            <w:tcW w:w="709" w:type="dxa"/>
          </w:tcPr>
          <w:p w:rsidR="0055710C" w:rsidRPr="00A54790" w:rsidRDefault="00225AB0" w:rsidP="00FF278C">
            <w:pPr>
              <w:rPr>
                <w:rFonts w:ascii="Times New Roman" w:hAnsi="Times New Roman"/>
                <w:sz w:val="24"/>
                <w:szCs w:val="24"/>
              </w:rPr>
            </w:pPr>
            <w:r>
              <w:rPr>
                <w:rFonts w:ascii="Times New Roman" w:hAnsi="Times New Roman"/>
                <w:sz w:val="24"/>
                <w:szCs w:val="24"/>
              </w:rPr>
              <w:lastRenderedPageBreak/>
              <w:t>С.54</w:t>
            </w:r>
          </w:p>
        </w:tc>
        <w:tc>
          <w:tcPr>
            <w:tcW w:w="850" w:type="dxa"/>
          </w:tcPr>
          <w:p w:rsidR="0055710C" w:rsidRPr="00A54790" w:rsidRDefault="00763B43" w:rsidP="00FF278C">
            <w:pPr>
              <w:rPr>
                <w:rFonts w:ascii="Times New Roman" w:hAnsi="Times New Roman"/>
                <w:sz w:val="24"/>
                <w:szCs w:val="24"/>
              </w:rPr>
            </w:pPr>
            <w:r>
              <w:rPr>
                <w:rFonts w:ascii="Times New Roman" w:hAnsi="Times New Roman"/>
                <w:sz w:val="24"/>
                <w:szCs w:val="24"/>
              </w:rPr>
              <w:t>7</w:t>
            </w:r>
            <w:r w:rsidR="0055710C" w:rsidRPr="00A54790">
              <w:rPr>
                <w:rFonts w:ascii="Times New Roman" w:hAnsi="Times New Roman"/>
                <w:sz w:val="24"/>
                <w:szCs w:val="24"/>
              </w:rPr>
              <w:t>.10.</w:t>
            </w:r>
          </w:p>
          <w:p w:rsidR="0055710C" w:rsidRPr="00A54790" w:rsidRDefault="0055710C" w:rsidP="00FF278C">
            <w:pPr>
              <w:rPr>
                <w:rFonts w:ascii="Times New Roman" w:hAnsi="Times New Roman"/>
                <w:sz w:val="24"/>
                <w:szCs w:val="24"/>
              </w:rPr>
            </w:pPr>
            <w:r w:rsidRPr="00A54790">
              <w:rPr>
                <w:rFonts w:ascii="Times New Roman" w:hAnsi="Times New Roman"/>
                <w:sz w:val="24"/>
                <w:szCs w:val="24"/>
              </w:rPr>
              <w:t>20</w:t>
            </w:r>
            <w:r w:rsidR="00763B43">
              <w:rPr>
                <w:rFonts w:ascii="Times New Roman" w:hAnsi="Times New Roman"/>
                <w:sz w:val="24"/>
                <w:szCs w:val="24"/>
              </w:rPr>
              <w:t>21</w:t>
            </w:r>
          </w:p>
        </w:tc>
      </w:tr>
      <w:tr w:rsidR="0055710C" w:rsidRPr="00A4251F" w:rsidTr="00FF278C">
        <w:tc>
          <w:tcPr>
            <w:tcW w:w="534" w:type="dxa"/>
          </w:tcPr>
          <w:p w:rsidR="0055710C" w:rsidRPr="00A54790" w:rsidRDefault="0055710C" w:rsidP="00FF278C">
            <w:pPr>
              <w:rPr>
                <w:rFonts w:ascii="Times New Roman" w:hAnsi="Times New Roman"/>
                <w:sz w:val="24"/>
                <w:szCs w:val="24"/>
              </w:rPr>
            </w:pPr>
            <w:r w:rsidRPr="00A54790">
              <w:rPr>
                <w:rFonts w:ascii="Times New Roman" w:hAnsi="Times New Roman"/>
                <w:sz w:val="24"/>
                <w:szCs w:val="24"/>
              </w:rPr>
              <w:lastRenderedPageBreak/>
              <w:t>11</w:t>
            </w:r>
          </w:p>
        </w:tc>
        <w:tc>
          <w:tcPr>
            <w:tcW w:w="708" w:type="dxa"/>
          </w:tcPr>
          <w:p w:rsidR="0055710C" w:rsidRPr="00A54790" w:rsidRDefault="0055710C" w:rsidP="00FF278C">
            <w:pPr>
              <w:rPr>
                <w:rFonts w:ascii="Times New Roman" w:hAnsi="Times New Roman"/>
                <w:sz w:val="24"/>
                <w:szCs w:val="24"/>
              </w:rPr>
            </w:pPr>
          </w:p>
        </w:tc>
        <w:tc>
          <w:tcPr>
            <w:tcW w:w="1701" w:type="dxa"/>
          </w:tcPr>
          <w:p w:rsidR="0055710C" w:rsidRPr="00A54790" w:rsidRDefault="0055710C" w:rsidP="00127099">
            <w:pPr>
              <w:autoSpaceDE w:val="0"/>
              <w:autoSpaceDN w:val="0"/>
              <w:adjustRightInd w:val="0"/>
              <w:rPr>
                <w:rFonts w:ascii="Times New Roman" w:hAnsi="Times New Roman"/>
                <w:b/>
                <w:bCs/>
                <w:sz w:val="24"/>
                <w:szCs w:val="24"/>
              </w:rPr>
            </w:pPr>
            <w:r w:rsidRPr="00A54790">
              <w:rPr>
                <w:rFonts w:ascii="Times New Roman" w:hAnsi="Times New Roman"/>
                <w:b/>
                <w:bCs/>
                <w:sz w:val="24"/>
                <w:szCs w:val="24"/>
              </w:rPr>
              <w:t>Рисование</w:t>
            </w:r>
          </w:p>
          <w:p w:rsidR="0055710C" w:rsidRPr="00A54790" w:rsidRDefault="0055710C" w:rsidP="00127099">
            <w:pPr>
              <w:autoSpaceDE w:val="0"/>
              <w:autoSpaceDN w:val="0"/>
              <w:adjustRightInd w:val="0"/>
              <w:rPr>
                <w:rFonts w:ascii="Times New Roman" w:hAnsi="Times New Roman"/>
                <w:b/>
                <w:bCs/>
                <w:sz w:val="24"/>
                <w:szCs w:val="24"/>
              </w:rPr>
            </w:pPr>
          </w:p>
        </w:tc>
        <w:tc>
          <w:tcPr>
            <w:tcW w:w="1560" w:type="dxa"/>
          </w:tcPr>
          <w:p w:rsidR="0055710C" w:rsidRPr="00A07E39" w:rsidRDefault="0055710C" w:rsidP="00127099">
            <w:pPr>
              <w:rPr>
                <w:rFonts w:ascii="Times New Roman" w:hAnsi="Times New Roman"/>
                <w:b/>
                <w:sz w:val="24"/>
                <w:szCs w:val="24"/>
              </w:rPr>
            </w:pPr>
            <w:r w:rsidRPr="00A07E39">
              <w:rPr>
                <w:rFonts w:ascii="Times New Roman" w:hAnsi="Times New Roman"/>
                <w:color w:val="000000"/>
                <w:sz w:val="24"/>
                <w:szCs w:val="24"/>
                <w:shd w:val="clear" w:color="auto" w:fill="FFFFFF"/>
              </w:rPr>
              <w:t>«Колечки»</w:t>
            </w:r>
          </w:p>
        </w:tc>
        <w:tc>
          <w:tcPr>
            <w:tcW w:w="3685" w:type="dxa"/>
            <w:gridSpan w:val="2"/>
          </w:tcPr>
          <w:p w:rsidR="0055710C" w:rsidRPr="00A07E39" w:rsidRDefault="0055710C" w:rsidP="00127099">
            <w:pPr>
              <w:autoSpaceDE w:val="0"/>
              <w:autoSpaceDN w:val="0"/>
              <w:adjustRightInd w:val="0"/>
              <w:rPr>
                <w:rFonts w:ascii="Times New Roman" w:hAnsi="Times New Roman"/>
                <w:sz w:val="24"/>
                <w:szCs w:val="24"/>
              </w:rPr>
            </w:pPr>
            <w:r w:rsidRPr="00A07E39">
              <w:rPr>
                <w:rFonts w:ascii="Times New Roman" w:hAnsi="Times New Roman"/>
                <w:color w:val="000000"/>
                <w:sz w:val="24"/>
                <w:szCs w:val="24"/>
                <w:shd w:val="clear" w:color="auto" w:fill="FFFFFF"/>
              </w:rPr>
              <w:t>Учить детей правильно держать карандаш, передавать в рисунке округлую форму. Отрабатывать кругообразное движение руки. Учить использовать в процессе рисования карандаши разных цветов. Развивать восприятие цвета. Закреплять знание цветов. Вызвать чувство радости от созерцания разноцветных рисунков.</w:t>
            </w:r>
          </w:p>
        </w:tc>
        <w:tc>
          <w:tcPr>
            <w:tcW w:w="709" w:type="dxa"/>
          </w:tcPr>
          <w:p w:rsidR="0055710C" w:rsidRPr="00A54790" w:rsidRDefault="00225AB0" w:rsidP="00127099">
            <w:pPr>
              <w:rPr>
                <w:rFonts w:ascii="Times New Roman" w:hAnsi="Times New Roman"/>
                <w:sz w:val="24"/>
                <w:szCs w:val="24"/>
              </w:rPr>
            </w:pPr>
            <w:r>
              <w:rPr>
                <w:rFonts w:ascii="Times New Roman" w:hAnsi="Times New Roman"/>
                <w:sz w:val="24"/>
                <w:szCs w:val="24"/>
              </w:rPr>
              <w:t>С.55</w:t>
            </w:r>
          </w:p>
        </w:tc>
        <w:tc>
          <w:tcPr>
            <w:tcW w:w="850" w:type="dxa"/>
          </w:tcPr>
          <w:p w:rsidR="0055710C" w:rsidRPr="00A54790" w:rsidRDefault="00763B43" w:rsidP="00127099">
            <w:pPr>
              <w:rPr>
                <w:rFonts w:ascii="Times New Roman" w:hAnsi="Times New Roman"/>
                <w:sz w:val="24"/>
                <w:szCs w:val="24"/>
              </w:rPr>
            </w:pPr>
            <w:r>
              <w:rPr>
                <w:rFonts w:ascii="Times New Roman" w:hAnsi="Times New Roman"/>
                <w:sz w:val="24"/>
                <w:szCs w:val="24"/>
              </w:rPr>
              <w:t>8</w:t>
            </w:r>
            <w:r w:rsidR="0055710C" w:rsidRPr="00A54790">
              <w:rPr>
                <w:rFonts w:ascii="Times New Roman" w:hAnsi="Times New Roman"/>
                <w:sz w:val="24"/>
                <w:szCs w:val="24"/>
              </w:rPr>
              <w:t>.10.</w:t>
            </w:r>
          </w:p>
          <w:p w:rsidR="0055710C" w:rsidRPr="00A54790" w:rsidRDefault="0055710C" w:rsidP="00127099">
            <w:pPr>
              <w:rPr>
                <w:rFonts w:ascii="Times New Roman" w:hAnsi="Times New Roman"/>
                <w:sz w:val="24"/>
                <w:szCs w:val="24"/>
              </w:rPr>
            </w:pPr>
            <w:r w:rsidRPr="00A54790">
              <w:rPr>
                <w:rFonts w:ascii="Times New Roman" w:hAnsi="Times New Roman"/>
                <w:sz w:val="24"/>
                <w:szCs w:val="24"/>
              </w:rPr>
              <w:t>20</w:t>
            </w:r>
            <w:r w:rsidR="00763B43">
              <w:rPr>
                <w:rFonts w:ascii="Times New Roman" w:hAnsi="Times New Roman"/>
                <w:sz w:val="24"/>
                <w:szCs w:val="24"/>
              </w:rPr>
              <w:t>21</w:t>
            </w:r>
          </w:p>
        </w:tc>
      </w:tr>
      <w:tr w:rsidR="0055710C" w:rsidRPr="00A4251F" w:rsidTr="00FF278C">
        <w:tc>
          <w:tcPr>
            <w:tcW w:w="534" w:type="dxa"/>
          </w:tcPr>
          <w:p w:rsidR="0055710C" w:rsidRPr="00A54790" w:rsidRDefault="0055710C" w:rsidP="00FF278C">
            <w:pPr>
              <w:rPr>
                <w:rFonts w:ascii="Times New Roman" w:hAnsi="Times New Roman"/>
                <w:sz w:val="24"/>
                <w:szCs w:val="24"/>
              </w:rPr>
            </w:pPr>
            <w:r w:rsidRPr="00A54790">
              <w:rPr>
                <w:rFonts w:ascii="Times New Roman" w:hAnsi="Times New Roman"/>
                <w:sz w:val="24"/>
                <w:szCs w:val="24"/>
              </w:rPr>
              <w:t>12</w:t>
            </w:r>
          </w:p>
        </w:tc>
        <w:tc>
          <w:tcPr>
            <w:tcW w:w="708" w:type="dxa"/>
          </w:tcPr>
          <w:p w:rsidR="0055710C" w:rsidRPr="00A54790" w:rsidRDefault="0055710C" w:rsidP="00FF278C">
            <w:pPr>
              <w:rPr>
                <w:rFonts w:ascii="Times New Roman" w:hAnsi="Times New Roman"/>
                <w:sz w:val="24"/>
                <w:szCs w:val="24"/>
              </w:rPr>
            </w:pPr>
            <w:r w:rsidRPr="00A54790">
              <w:rPr>
                <w:rFonts w:ascii="Times New Roman" w:hAnsi="Times New Roman"/>
                <w:sz w:val="24"/>
                <w:szCs w:val="24"/>
              </w:rPr>
              <w:t>3нед</w:t>
            </w:r>
          </w:p>
        </w:tc>
        <w:tc>
          <w:tcPr>
            <w:tcW w:w="1701" w:type="dxa"/>
          </w:tcPr>
          <w:p w:rsidR="0055710C" w:rsidRPr="00A54790" w:rsidRDefault="0055710C" w:rsidP="00FF278C">
            <w:pPr>
              <w:autoSpaceDE w:val="0"/>
              <w:autoSpaceDN w:val="0"/>
              <w:adjustRightInd w:val="0"/>
              <w:rPr>
                <w:rFonts w:ascii="Times New Roman" w:hAnsi="Times New Roman"/>
                <w:b/>
                <w:bCs/>
                <w:sz w:val="24"/>
                <w:szCs w:val="24"/>
              </w:rPr>
            </w:pPr>
            <w:r>
              <w:rPr>
                <w:rFonts w:ascii="Times New Roman" w:hAnsi="Times New Roman"/>
                <w:b/>
                <w:bCs/>
                <w:sz w:val="24"/>
                <w:szCs w:val="24"/>
              </w:rPr>
              <w:t>Лепка</w:t>
            </w:r>
          </w:p>
        </w:tc>
        <w:tc>
          <w:tcPr>
            <w:tcW w:w="1560" w:type="dxa"/>
          </w:tcPr>
          <w:p w:rsidR="0055710C" w:rsidRPr="00A07E39" w:rsidRDefault="005A425A" w:rsidP="00FF278C">
            <w:pPr>
              <w:rPr>
                <w:rFonts w:ascii="Times New Roman" w:hAnsi="Times New Roman"/>
                <w:b/>
                <w:sz w:val="24"/>
                <w:szCs w:val="24"/>
              </w:rPr>
            </w:pPr>
            <w:r w:rsidRPr="00A07E39">
              <w:rPr>
                <w:rFonts w:ascii="Times New Roman" w:hAnsi="Times New Roman"/>
                <w:sz w:val="24"/>
                <w:szCs w:val="24"/>
              </w:rPr>
              <w:t>«Подарок любимому щенку (котенку)».</w:t>
            </w:r>
          </w:p>
        </w:tc>
        <w:tc>
          <w:tcPr>
            <w:tcW w:w="3685" w:type="dxa"/>
            <w:gridSpan w:val="2"/>
          </w:tcPr>
          <w:p w:rsidR="0055710C" w:rsidRPr="00A07E39" w:rsidRDefault="005A425A" w:rsidP="00FF278C">
            <w:pPr>
              <w:autoSpaceDE w:val="0"/>
              <w:autoSpaceDN w:val="0"/>
              <w:adjustRightInd w:val="0"/>
              <w:rPr>
                <w:rFonts w:ascii="Times New Roman" w:hAnsi="Times New Roman"/>
                <w:sz w:val="24"/>
                <w:szCs w:val="24"/>
              </w:rPr>
            </w:pPr>
            <w:r w:rsidRPr="00A07E39">
              <w:rPr>
                <w:rFonts w:ascii="Times New Roman" w:hAnsi="Times New Roman"/>
                <w:sz w:val="24"/>
                <w:szCs w:val="24"/>
              </w:rPr>
              <w:t>Формировать образное восприятие и образные представления, развивать воображение. Учить детей использовать ранее приобретенные умения и навыки в лепке. Воспитывать доброе отношение к животным, желание сделать для них что-то хорошее.</w:t>
            </w:r>
          </w:p>
        </w:tc>
        <w:tc>
          <w:tcPr>
            <w:tcW w:w="709" w:type="dxa"/>
          </w:tcPr>
          <w:p w:rsidR="0055710C" w:rsidRPr="00A54790" w:rsidRDefault="00225AB0" w:rsidP="00FF278C">
            <w:pPr>
              <w:rPr>
                <w:rFonts w:ascii="Times New Roman" w:hAnsi="Times New Roman"/>
                <w:sz w:val="24"/>
                <w:szCs w:val="24"/>
              </w:rPr>
            </w:pPr>
            <w:r>
              <w:rPr>
                <w:rFonts w:ascii="Times New Roman" w:hAnsi="Times New Roman"/>
                <w:sz w:val="24"/>
                <w:szCs w:val="24"/>
              </w:rPr>
              <w:t>С.57</w:t>
            </w:r>
          </w:p>
        </w:tc>
        <w:tc>
          <w:tcPr>
            <w:tcW w:w="850" w:type="dxa"/>
          </w:tcPr>
          <w:p w:rsidR="0055710C" w:rsidRPr="00A54790" w:rsidRDefault="005A425A" w:rsidP="00FF278C">
            <w:pPr>
              <w:rPr>
                <w:rFonts w:ascii="Times New Roman" w:hAnsi="Times New Roman"/>
                <w:sz w:val="24"/>
                <w:szCs w:val="24"/>
              </w:rPr>
            </w:pPr>
            <w:r>
              <w:rPr>
                <w:rFonts w:ascii="Times New Roman" w:hAnsi="Times New Roman"/>
                <w:sz w:val="24"/>
                <w:szCs w:val="24"/>
              </w:rPr>
              <w:t>1</w:t>
            </w:r>
            <w:r w:rsidR="00763B43">
              <w:rPr>
                <w:rFonts w:ascii="Times New Roman" w:hAnsi="Times New Roman"/>
                <w:sz w:val="24"/>
                <w:szCs w:val="24"/>
              </w:rPr>
              <w:t>4</w:t>
            </w:r>
            <w:r w:rsidR="0055710C" w:rsidRPr="00A54790">
              <w:rPr>
                <w:rFonts w:ascii="Times New Roman" w:hAnsi="Times New Roman"/>
                <w:sz w:val="24"/>
                <w:szCs w:val="24"/>
              </w:rPr>
              <w:t>.10.</w:t>
            </w:r>
          </w:p>
          <w:p w:rsidR="0055710C" w:rsidRPr="00A54790" w:rsidRDefault="0055710C" w:rsidP="00FF278C">
            <w:pPr>
              <w:rPr>
                <w:rFonts w:ascii="Times New Roman" w:hAnsi="Times New Roman"/>
                <w:sz w:val="24"/>
                <w:szCs w:val="24"/>
              </w:rPr>
            </w:pPr>
            <w:r w:rsidRPr="00A54790">
              <w:rPr>
                <w:rFonts w:ascii="Times New Roman" w:hAnsi="Times New Roman"/>
                <w:sz w:val="24"/>
                <w:szCs w:val="24"/>
              </w:rPr>
              <w:t>20</w:t>
            </w:r>
            <w:r w:rsidR="00763B43">
              <w:rPr>
                <w:rFonts w:ascii="Times New Roman" w:hAnsi="Times New Roman"/>
                <w:sz w:val="24"/>
                <w:szCs w:val="24"/>
              </w:rPr>
              <w:t>21</w:t>
            </w:r>
          </w:p>
        </w:tc>
      </w:tr>
      <w:tr w:rsidR="0055710C" w:rsidRPr="00A4251F" w:rsidTr="00FF278C">
        <w:tc>
          <w:tcPr>
            <w:tcW w:w="534" w:type="dxa"/>
          </w:tcPr>
          <w:p w:rsidR="0055710C" w:rsidRPr="00A54790" w:rsidRDefault="0055710C" w:rsidP="00FF278C">
            <w:pPr>
              <w:rPr>
                <w:rFonts w:ascii="Times New Roman" w:hAnsi="Times New Roman"/>
                <w:sz w:val="24"/>
                <w:szCs w:val="24"/>
              </w:rPr>
            </w:pPr>
            <w:r w:rsidRPr="00A54790">
              <w:rPr>
                <w:rFonts w:ascii="Times New Roman" w:hAnsi="Times New Roman"/>
                <w:sz w:val="24"/>
                <w:szCs w:val="24"/>
              </w:rPr>
              <w:t>13</w:t>
            </w:r>
          </w:p>
        </w:tc>
        <w:tc>
          <w:tcPr>
            <w:tcW w:w="708" w:type="dxa"/>
          </w:tcPr>
          <w:p w:rsidR="0055710C" w:rsidRPr="00A54790" w:rsidRDefault="0055710C" w:rsidP="00FF278C">
            <w:pPr>
              <w:rPr>
                <w:rFonts w:ascii="Times New Roman" w:hAnsi="Times New Roman"/>
                <w:sz w:val="24"/>
                <w:szCs w:val="24"/>
              </w:rPr>
            </w:pPr>
          </w:p>
        </w:tc>
        <w:tc>
          <w:tcPr>
            <w:tcW w:w="1701" w:type="dxa"/>
          </w:tcPr>
          <w:p w:rsidR="0055710C" w:rsidRPr="00A54790" w:rsidRDefault="0055710C" w:rsidP="00FF278C">
            <w:pPr>
              <w:autoSpaceDE w:val="0"/>
              <w:autoSpaceDN w:val="0"/>
              <w:adjustRightInd w:val="0"/>
              <w:rPr>
                <w:rFonts w:ascii="Times New Roman" w:hAnsi="Times New Roman"/>
                <w:b/>
                <w:bCs/>
                <w:sz w:val="24"/>
                <w:szCs w:val="24"/>
              </w:rPr>
            </w:pPr>
            <w:r w:rsidRPr="00A54790">
              <w:rPr>
                <w:rFonts w:ascii="Times New Roman" w:hAnsi="Times New Roman"/>
                <w:b/>
                <w:bCs/>
                <w:sz w:val="24"/>
                <w:szCs w:val="24"/>
              </w:rPr>
              <w:t>Рисование</w:t>
            </w:r>
          </w:p>
        </w:tc>
        <w:tc>
          <w:tcPr>
            <w:tcW w:w="1560" w:type="dxa"/>
          </w:tcPr>
          <w:p w:rsidR="0055710C" w:rsidRPr="00A07E39" w:rsidRDefault="0055710C" w:rsidP="00FF278C">
            <w:pPr>
              <w:autoSpaceDE w:val="0"/>
              <w:autoSpaceDN w:val="0"/>
              <w:adjustRightInd w:val="0"/>
              <w:rPr>
                <w:rFonts w:ascii="Times New Roman" w:hAnsi="Times New Roman"/>
                <w:b/>
                <w:bCs/>
                <w:sz w:val="24"/>
                <w:szCs w:val="24"/>
              </w:rPr>
            </w:pPr>
            <w:r w:rsidRPr="00A07E39">
              <w:rPr>
                <w:rFonts w:ascii="Times New Roman" w:hAnsi="Times New Roman"/>
                <w:color w:val="000000"/>
                <w:sz w:val="24"/>
                <w:szCs w:val="24"/>
                <w:shd w:val="clear" w:color="auto" w:fill="FFFFFF"/>
              </w:rPr>
              <w:t>«Раздувайся, пузырь»</w:t>
            </w:r>
          </w:p>
        </w:tc>
        <w:tc>
          <w:tcPr>
            <w:tcW w:w="3685" w:type="dxa"/>
            <w:gridSpan w:val="2"/>
          </w:tcPr>
          <w:p w:rsidR="0055710C" w:rsidRPr="00A07E39" w:rsidRDefault="0055710C" w:rsidP="00FF278C">
            <w:pPr>
              <w:autoSpaceDE w:val="0"/>
              <w:autoSpaceDN w:val="0"/>
              <w:adjustRightInd w:val="0"/>
              <w:rPr>
                <w:rFonts w:ascii="Times New Roman" w:hAnsi="Times New Roman"/>
                <w:sz w:val="24"/>
                <w:szCs w:val="24"/>
              </w:rPr>
            </w:pPr>
            <w:r w:rsidRPr="00A07E39">
              <w:rPr>
                <w:rFonts w:ascii="Times New Roman" w:hAnsi="Times New Roman"/>
                <w:color w:val="000000"/>
                <w:sz w:val="24"/>
                <w:szCs w:val="24"/>
                <w:shd w:val="clear" w:color="auto" w:fill="FFFFFF"/>
              </w:rPr>
              <w:t>Учить детей передавать в рисунке образы подвижной игры. Закреплять умение рисовать предметы круглой формы разной величины. Формировать умение рисовать красками, правильно держать кисть. Закреплять знание цветов. Развивать образные представления, воображение.</w:t>
            </w:r>
          </w:p>
        </w:tc>
        <w:tc>
          <w:tcPr>
            <w:tcW w:w="709" w:type="dxa"/>
          </w:tcPr>
          <w:p w:rsidR="0055710C" w:rsidRPr="00A54790" w:rsidRDefault="00225AB0" w:rsidP="00FF278C">
            <w:pPr>
              <w:rPr>
                <w:rFonts w:ascii="Times New Roman" w:hAnsi="Times New Roman"/>
                <w:sz w:val="24"/>
                <w:szCs w:val="24"/>
              </w:rPr>
            </w:pPr>
            <w:r>
              <w:rPr>
                <w:rFonts w:ascii="Times New Roman" w:hAnsi="Times New Roman"/>
                <w:sz w:val="24"/>
                <w:szCs w:val="24"/>
              </w:rPr>
              <w:t>С.56</w:t>
            </w:r>
          </w:p>
        </w:tc>
        <w:tc>
          <w:tcPr>
            <w:tcW w:w="850" w:type="dxa"/>
          </w:tcPr>
          <w:p w:rsidR="0055710C" w:rsidRPr="00A54790" w:rsidRDefault="00763B43" w:rsidP="00FF278C">
            <w:pPr>
              <w:rPr>
                <w:rFonts w:ascii="Times New Roman" w:hAnsi="Times New Roman"/>
                <w:sz w:val="24"/>
                <w:szCs w:val="24"/>
              </w:rPr>
            </w:pPr>
            <w:r>
              <w:rPr>
                <w:rFonts w:ascii="Times New Roman" w:hAnsi="Times New Roman"/>
                <w:sz w:val="24"/>
                <w:szCs w:val="24"/>
              </w:rPr>
              <w:t>15</w:t>
            </w:r>
            <w:r w:rsidR="0055710C" w:rsidRPr="00A54790">
              <w:rPr>
                <w:rFonts w:ascii="Times New Roman" w:hAnsi="Times New Roman"/>
                <w:sz w:val="24"/>
                <w:szCs w:val="24"/>
              </w:rPr>
              <w:t>.10</w:t>
            </w:r>
          </w:p>
          <w:p w:rsidR="0055710C" w:rsidRPr="00A54790" w:rsidRDefault="0055710C" w:rsidP="00FF278C">
            <w:pPr>
              <w:rPr>
                <w:rFonts w:ascii="Times New Roman" w:hAnsi="Times New Roman"/>
                <w:sz w:val="24"/>
                <w:szCs w:val="24"/>
              </w:rPr>
            </w:pPr>
            <w:r w:rsidRPr="00A54790">
              <w:rPr>
                <w:rFonts w:ascii="Times New Roman" w:hAnsi="Times New Roman"/>
                <w:sz w:val="24"/>
                <w:szCs w:val="24"/>
              </w:rPr>
              <w:t>20</w:t>
            </w:r>
            <w:r w:rsidR="00763B43">
              <w:rPr>
                <w:rFonts w:ascii="Times New Roman" w:hAnsi="Times New Roman"/>
                <w:sz w:val="24"/>
                <w:szCs w:val="24"/>
              </w:rPr>
              <w:t>21</w:t>
            </w:r>
          </w:p>
        </w:tc>
      </w:tr>
      <w:tr w:rsidR="0055710C" w:rsidRPr="00A4251F" w:rsidTr="00FF278C">
        <w:tc>
          <w:tcPr>
            <w:tcW w:w="534" w:type="dxa"/>
          </w:tcPr>
          <w:p w:rsidR="0055710C" w:rsidRPr="00A54790" w:rsidRDefault="0055710C" w:rsidP="00FF278C">
            <w:pPr>
              <w:rPr>
                <w:rFonts w:ascii="Times New Roman" w:hAnsi="Times New Roman"/>
                <w:sz w:val="24"/>
                <w:szCs w:val="24"/>
              </w:rPr>
            </w:pPr>
            <w:r w:rsidRPr="00A54790">
              <w:rPr>
                <w:rFonts w:ascii="Times New Roman" w:hAnsi="Times New Roman"/>
                <w:sz w:val="24"/>
                <w:szCs w:val="24"/>
              </w:rPr>
              <w:t>14</w:t>
            </w:r>
          </w:p>
        </w:tc>
        <w:tc>
          <w:tcPr>
            <w:tcW w:w="708" w:type="dxa"/>
          </w:tcPr>
          <w:p w:rsidR="0055710C" w:rsidRPr="00A54790" w:rsidRDefault="005A425A" w:rsidP="00FF278C">
            <w:pPr>
              <w:rPr>
                <w:rFonts w:ascii="Times New Roman" w:hAnsi="Times New Roman"/>
                <w:sz w:val="24"/>
                <w:szCs w:val="24"/>
              </w:rPr>
            </w:pPr>
            <w:r w:rsidRPr="00A54790">
              <w:rPr>
                <w:rFonts w:ascii="Times New Roman" w:hAnsi="Times New Roman"/>
                <w:sz w:val="24"/>
                <w:szCs w:val="24"/>
              </w:rPr>
              <w:t>4нед</w:t>
            </w:r>
          </w:p>
        </w:tc>
        <w:tc>
          <w:tcPr>
            <w:tcW w:w="1701" w:type="dxa"/>
          </w:tcPr>
          <w:p w:rsidR="0055710C" w:rsidRPr="00A54790" w:rsidRDefault="0055710C" w:rsidP="00FF278C">
            <w:pPr>
              <w:autoSpaceDE w:val="0"/>
              <w:autoSpaceDN w:val="0"/>
              <w:adjustRightInd w:val="0"/>
              <w:rPr>
                <w:rFonts w:ascii="Times New Roman" w:hAnsi="Times New Roman"/>
                <w:b/>
                <w:bCs/>
                <w:sz w:val="24"/>
                <w:szCs w:val="24"/>
              </w:rPr>
            </w:pPr>
            <w:r w:rsidRPr="00A54790">
              <w:rPr>
                <w:rFonts w:ascii="Times New Roman" w:hAnsi="Times New Roman"/>
                <w:b/>
                <w:bCs/>
                <w:sz w:val="24"/>
                <w:szCs w:val="24"/>
              </w:rPr>
              <w:t>Аппликация</w:t>
            </w:r>
          </w:p>
        </w:tc>
        <w:tc>
          <w:tcPr>
            <w:tcW w:w="1560" w:type="dxa"/>
          </w:tcPr>
          <w:p w:rsidR="0055710C" w:rsidRPr="00A07E39" w:rsidRDefault="005A425A" w:rsidP="00FF278C">
            <w:pPr>
              <w:autoSpaceDE w:val="0"/>
              <w:autoSpaceDN w:val="0"/>
              <w:adjustRightInd w:val="0"/>
              <w:rPr>
                <w:rFonts w:ascii="Times New Roman" w:hAnsi="Times New Roman"/>
                <w:b/>
                <w:bCs/>
                <w:sz w:val="24"/>
                <w:szCs w:val="24"/>
              </w:rPr>
            </w:pPr>
            <w:r w:rsidRPr="00A07E39">
              <w:rPr>
                <w:rFonts w:ascii="Times New Roman" w:hAnsi="Times New Roman"/>
                <w:sz w:val="24"/>
                <w:szCs w:val="24"/>
              </w:rPr>
              <w:t>«Ягоды и яблоки лежат на блюдечке».</w:t>
            </w:r>
          </w:p>
        </w:tc>
        <w:tc>
          <w:tcPr>
            <w:tcW w:w="3685" w:type="dxa"/>
            <w:gridSpan w:val="2"/>
          </w:tcPr>
          <w:p w:rsidR="0055710C" w:rsidRPr="00A07E39" w:rsidRDefault="005A425A" w:rsidP="00FF278C">
            <w:pPr>
              <w:autoSpaceDE w:val="0"/>
              <w:autoSpaceDN w:val="0"/>
              <w:adjustRightInd w:val="0"/>
              <w:rPr>
                <w:rFonts w:ascii="Times New Roman" w:hAnsi="Times New Roman"/>
                <w:sz w:val="24"/>
                <w:szCs w:val="24"/>
              </w:rPr>
            </w:pPr>
            <w:r w:rsidRPr="00A07E39">
              <w:rPr>
                <w:rFonts w:ascii="Times New Roman" w:hAnsi="Times New Roman"/>
                <w:sz w:val="24"/>
                <w:szCs w:val="24"/>
              </w:rPr>
              <w:t>Закреплять знания детей о форме предметов. Учить различать предметы по величине. Упражнять в аккуратном пользовании клеем, применении салфеточки для акку-ратного наклеивания. Учить свободно располагать изображения на бумаге.</w:t>
            </w:r>
          </w:p>
        </w:tc>
        <w:tc>
          <w:tcPr>
            <w:tcW w:w="709" w:type="dxa"/>
          </w:tcPr>
          <w:p w:rsidR="0055710C" w:rsidRPr="00A54790" w:rsidRDefault="00225AB0" w:rsidP="00FF278C">
            <w:pPr>
              <w:rPr>
                <w:rFonts w:ascii="Times New Roman" w:hAnsi="Times New Roman"/>
                <w:sz w:val="24"/>
                <w:szCs w:val="24"/>
              </w:rPr>
            </w:pPr>
            <w:r>
              <w:rPr>
                <w:rFonts w:ascii="Times New Roman" w:hAnsi="Times New Roman"/>
                <w:sz w:val="24"/>
                <w:szCs w:val="24"/>
              </w:rPr>
              <w:t>С.57</w:t>
            </w:r>
          </w:p>
        </w:tc>
        <w:tc>
          <w:tcPr>
            <w:tcW w:w="850" w:type="dxa"/>
          </w:tcPr>
          <w:p w:rsidR="0055710C" w:rsidRPr="00A54790" w:rsidRDefault="00763B43" w:rsidP="00FF278C">
            <w:pPr>
              <w:rPr>
                <w:rFonts w:ascii="Times New Roman" w:hAnsi="Times New Roman"/>
                <w:sz w:val="24"/>
                <w:szCs w:val="24"/>
              </w:rPr>
            </w:pPr>
            <w:r>
              <w:rPr>
                <w:rFonts w:ascii="Times New Roman" w:hAnsi="Times New Roman"/>
                <w:sz w:val="24"/>
                <w:szCs w:val="24"/>
              </w:rPr>
              <w:t>21</w:t>
            </w:r>
            <w:r w:rsidR="0055710C" w:rsidRPr="00A54790">
              <w:rPr>
                <w:rFonts w:ascii="Times New Roman" w:hAnsi="Times New Roman"/>
                <w:sz w:val="24"/>
                <w:szCs w:val="24"/>
              </w:rPr>
              <w:t>.10.</w:t>
            </w:r>
          </w:p>
          <w:p w:rsidR="0055710C" w:rsidRPr="00A54790" w:rsidRDefault="0055710C" w:rsidP="00FF278C">
            <w:pPr>
              <w:rPr>
                <w:rFonts w:ascii="Times New Roman" w:hAnsi="Times New Roman"/>
                <w:sz w:val="24"/>
                <w:szCs w:val="24"/>
              </w:rPr>
            </w:pPr>
            <w:r w:rsidRPr="00A54790">
              <w:rPr>
                <w:rFonts w:ascii="Times New Roman" w:hAnsi="Times New Roman"/>
                <w:sz w:val="24"/>
                <w:szCs w:val="24"/>
              </w:rPr>
              <w:t>20</w:t>
            </w:r>
            <w:r w:rsidR="00763B43">
              <w:rPr>
                <w:rFonts w:ascii="Times New Roman" w:hAnsi="Times New Roman"/>
                <w:sz w:val="24"/>
                <w:szCs w:val="24"/>
              </w:rPr>
              <w:t>21</w:t>
            </w:r>
          </w:p>
        </w:tc>
      </w:tr>
      <w:tr w:rsidR="005A425A" w:rsidRPr="00A4251F" w:rsidTr="00FF278C">
        <w:tc>
          <w:tcPr>
            <w:tcW w:w="534" w:type="dxa"/>
          </w:tcPr>
          <w:p w:rsidR="005A425A" w:rsidRPr="00A54790" w:rsidRDefault="005A425A" w:rsidP="00FF278C">
            <w:pPr>
              <w:rPr>
                <w:rFonts w:ascii="Times New Roman" w:hAnsi="Times New Roman"/>
                <w:sz w:val="24"/>
                <w:szCs w:val="24"/>
              </w:rPr>
            </w:pPr>
            <w:r>
              <w:rPr>
                <w:rFonts w:ascii="Times New Roman" w:hAnsi="Times New Roman"/>
                <w:sz w:val="24"/>
                <w:szCs w:val="24"/>
              </w:rPr>
              <w:t>15</w:t>
            </w:r>
          </w:p>
        </w:tc>
        <w:tc>
          <w:tcPr>
            <w:tcW w:w="708" w:type="dxa"/>
          </w:tcPr>
          <w:p w:rsidR="005A425A" w:rsidRPr="00A54790" w:rsidRDefault="005A425A" w:rsidP="00FF278C">
            <w:pPr>
              <w:rPr>
                <w:rFonts w:ascii="Times New Roman" w:hAnsi="Times New Roman"/>
                <w:sz w:val="24"/>
                <w:szCs w:val="24"/>
              </w:rPr>
            </w:pPr>
          </w:p>
        </w:tc>
        <w:tc>
          <w:tcPr>
            <w:tcW w:w="1701" w:type="dxa"/>
          </w:tcPr>
          <w:p w:rsidR="005A425A" w:rsidRPr="00A54790" w:rsidRDefault="005A425A" w:rsidP="00FF278C">
            <w:pPr>
              <w:autoSpaceDE w:val="0"/>
              <w:autoSpaceDN w:val="0"/>
              <w:adjustRightInd w:val="0"/>
              <w:rPr>
                <w:rFonts w:ascii="Times New Roman" w:hAnsi="Times New Roman"/>
                <w:b/>
                <w:bCs/>
                <w:sz w:val="24"/>
                <w:szCs w:val="24"/>
              </w:rPr>
            </w:pPr>
            <w:r>
              <w:rPr>
                <w:rFonts w:ascii="Times New Roman" w:hAnsi="Times New Roman"/>
                <w:b/>
                <w:bCs/>
                <w:sz w:val="24"/>
                <w:szCs w:val="24"/>
              </w:rPr>
              <w:t>Рисование</w:t>
            </w:r>
          </w:p>
        </w:tc>
        <w:tc>
          <w:tcPr>
            <w:tcW w:w="1560" w:type="dxa"/>
          </w:tcPr>
          <w:p w:rsidR="005A425A" w:rsidRPr="00A07E39" w:rsidRDefault="005A425A" w:rsidP="00FF278C">
            <w:pPr>
              <w:autoSpaceDE w:val="0"/>
              <w:autoSpaceDN w:val="0"/>
              <w:adjustRightInd w:val="0"/>
              <w:rPr>
                <w:rFonts w:ascii="Times New Roman" w:hAnsi="Times New Roman"/>
                <w:sz w:val="24"/>
                <w:szCs w:val="24"/>
              </w:rPr>
            </w:pPr>
            <w:r w:rsidRPr="00A07E39">
              <w:rPr>
                <w:rFonts w:ascii="Times New Roman" w:hAnsi="Times New Roman"/>
                <w:sz w:val="24"/>
                <w:szCs w:val="24"/>
              </w:rPr>
              <w:t>«Разноцветные мыльные пузыри»</w:t>
            </w:r>
          </w:p>
        </w:tc>
        <w:tc>
          <w:tcPr>
            <w:tcW w:w="3685" w:type="dxa"/>
            <w:gridSpan w:val="2"/>
          </w:tcPr>
          <w:p w:rsidR="005A425A" w:rsidRPr="00A07E39" w:rsidRDefault="005A425A" w:rsidP="00FF278C">
            <w:pPr>
              <w:autoSpaceDE w:val="0"/>
              <w:autoSpaceDN w:val="0"/>
              <w:adjustRightInd w:val="0"/>
              <w:rPr>
                <w:rFonts w:ascii="Times New Roman" w:hAnsi="Times New Roman"/>
                <w:sz w:val="24"/>
                <w:szCs w:val="24"/>
              </w:rPr>
            </w:pPr>
            <w:r w:rsidRPr="00A07E39">
              <w:rPr>
                <w:rFonts w:ascii="Times New Roman" w:hAnsi="Times New Roman"/>
                <w:color w:val="000000"/>
                <w:sz w:val="24"/>
                <w:szCs w:val="24"/>
                <w:shd w:val="clear" w:color="auto" w:fill="FFFFFF"/>
              </w:rPr>
              <w:t xml:space="preserve">Учить детей правильно держать карандаш, передавать в рисунке округлую форму. Отрабатывать кругообразное движение руки. Учить использовать в процессе рисования карандаши разных </w:t>
            </w:r>
            <w:r w:rsidRPr="00A07E39">
              <w:rPr>
                <w:rFonts w:ascii="Times New Roman" w:hAnsi="Times New Roman"/>
                <w:color w:val="000000"/>
                <w:sz w:val="24"/>
                <w:szCs w:val="24"/>
                <w:shd w:val="clear" w:color="auto" w:fill="FFFFFF"/>
              </w:rPr>
              <w:lastRenderedPageBreak/>
              <w:t>цветов. Развивать восприятие цвета. Закреплять знание цветов. Вызвать чувство радости от созерцания разноцветных рисунков.</w:t>
            </w:r>
          </w:p>
        </w:tc>
        <w:tc>
          <w:tcPr>
            <w:tcW w:w="709" w:type="dxa"/>
          </w:tcPr>
          <w:p w:rsidR="005A425A" w:rsidRPr="00A54790" w:rsidRDefault="00750869" w:rsidP="00FF278C">
            <w:pPr>
              <w:rPr>
                <w:rFonts w:ascii="Times New Roman" w:hAnsi="Times New Roman"/>
                <w:sz w:val="24"/>
                <w:szCs w:val="24"/>
              </w:rPr>
            </w:pPr>
            <w:r>
              <w:rPr>
                <w:rFonts w:ascii="Times New Roman" w:hAnsi="Times New Roman"/>
                <w:sz w:val="24"/>
                <w:szCs w:val="24"/>
              </w:rPr>
              <w:lastRenderedPageBreak/>
              <w:t>С.55</w:t>
            </w:r>
          </w:p>
        </w:tc>
        <w:tc>
          <w:tcPr>
            <w:tcW w:w="850" w:type="dxa"/>
          </w:tcPr>
          <w:p w:rsidR="005A425A" w:rsidRDefault="00763B43" w:rsidP="00FF278C">
            <w:pPr>
              <w:rPr>
                <w:rFonts w:ascii="Times New Roman" w:hAnsi="Times New Roman"/>
                <w:sz w:val="24"/>
                <w:szCs w:val="24"/>
              </w:rPr>
            </w:pPr>
            <w:r>
              <w:rPr>
                <w:rFonts w:ascii="Times New Roman" w:hAnsi="Times New Roman"/>
                <w:sz w:val="24"/>
                <w:szCs w:val="24"/>
              </w:rPr>
              <w:t>22.10.2021</w:t>
            </w:r>
          </w:p>
        </w:tc>
      </w:tr>
      <w:tr w:rsidR="0055710C" w:rsidRPr="00A4251F" w:rsidTr="00FF278C">
        <w:tc>
          <w:tcPr>
            <w:tcW w:w="534" w:type="dxa"/>
          </w:tcPr>
          <w:p w:rsidR="0055710C" w:rsidRPr="00A54790" w:rsidRDefault="005A425A" w:rsidP="00FF278C">
            <w:pPr>
              <w:rPr>
                <w:rFonts w:ascii="Times New Roman" w:hAnsi="Times New Roman"/>
                <w:sz w:val="24"/>
                <w:szCs w:val="24"/>
              </w:rPr>
            </w:pPr>
            <w:r>
              <w:rPr>
                <w:rFonts w:ascii="Times New Roman" w:hAnsi="Times New Roman"/>
                <w:sz w:val="24"/>
                <w:szCs w:val="24"/>
              </w:rPr>
              <w:lastRenderedPageBreak/>
              <w:t>16</w:t>
            </w:r>
          </w:p>
        </w:tc>
        <w:tc>
          <w:tcPr>
            <w:tcW w:w="708" w:type="dxa"/>
          </w:tcPr>
          <w:p w:rsidR="0055710C" w:rsidRPr="00A54790" w:rsidRDefault="005A425A" w:rsidP="00FF278C">
            <w:pPr>
              <w:rPr>
                <w:rFonts w:ascii="Times New Roman" w:hAnsi="Times New Roman"/>
                <w:sz w:val="24"/>
                <w:szCs w:val="24"/>
              </w:rPr>
            </w:pPr>
            <w:r>
              <w:rPr>
                <w:rFonts w:ascii="Times New Roman" w:hAnsi="Times New Roman"/>
                <w:sz w:val="24"/>
                <w:szCs w:val="24"/>
              </w:rPr>
              <w:t>5 нед.</w:t>
            </w:r>
            <w:r w:rsidR="0055710C" w:rsidRPr="00A54790">
              <w:rPr>
                <w:rFonts w:ascii="Times New Roman" w:hAnsi="Times New Roman"/>
                <w:sz w:val="24"/>
                <w:szCs w:val="24"/>
              </w:rPr>
              <w:t>.</w:t>
            </w:r>
          </w:p>
        </w:tc>
        <w:tc>
          <w:tcPr>
            <w:tcW w:w="1701" w:type="dxa"/>
          </w:tcPr>
          <w:p w:rsidR="0055710C" w:rsidRPr="00A54790" w:rsidRDefault="0055710C" w:rsidP="00FF278C">
            <w:pPr>
              <w:autoSpaceDE w:val="0"/>
              <w:autoSpaceDN w:val="0"/>
              <w:adjustRightInd w:val="0"/>
              <w:rPr>
                <w:rFonts w:ascii="Times New Roman" w:hAnsi="Times New Roman"/>
                <w:b/>
                <w:bCs/>
                <w:sz w:val="24"/>
                <w:szCs w:val="24"/>
              </w:rPr>
            </w:pPr>
            <w:r w:rsidRPr="00A54790">
              <w:rPr>
                <w:rFonts w:ascii="Times New Roman" w:hAnsi="Times New Roman"/>
                <w:b/>
                <w:bCs/>
                <w:sz w:val="24"/>
                <w:szCs w:val="24"/>
              </w:rPr>
              <w:t>Лепка</w:t>
            </w:r>
          </w:p>
        </w:tc>
        <w:tc>
          <w:tcPr>
            <w:tcW w:w="1560" w:type="dxa"/>
          </w:tcPr>
          <w:p w:rsidR="0055710C" w:rsidRPr="00A07E39" w:rsidRDefault="005A425A" w:rsidP="00FF278C">
            <w:pPr>
              <w:autoSpaceDE w:val="0"/>
              <w:autoSpaceDN w:val="0"/>
              <w:adjustRightInd w:val="0"/>
              <w:rPr>
                <w:rFonts w:ascii="Times New Roman" w:hAnsi="Times New Roman"/>
                <w:b/>
                <w:bCs/>
                <w:sz w:val="24"/>
                <w:szCs w:val="24"/>
              </w:rPr>
            </w:pPr>
            <w:r w:rsidRPr="00A07E39">
              <w:rPr>
                <w:rFonts w:ascii="Times New Roman" w:hAnsi="Times New Roman"/>
                <w:sz w:val="24"/>
                <w:szCs w:val="24"/>
              </w:rPr>
              <w:t>Лепка по замыслу.</w:t>
            </w:r>
          </w:p>
        </w:tc>
        <w:tc>
          <w:tcPr>
            <w:tcW w:w="3685" w:type="dxa"/>
            <w:gridSpan w:val="2"/>
          </w:tcPr>
          <w:p w:rsidR="0055710C" w:rsidRPr="00A07E39" w:rsidRDefault="005A425A" w:rsidP="00FF278C">
            <w:pPr>
              <w:autoSpaceDE w:val="0"/>
              <w:autoSpaceDN w:val="0"/>
              <w:adjustRightInd w:val="0"/>
              <w:rPr>
                <w:rFonts w:ascii="Times New Roman" w:hAnsi="Times New Roman"/>
                <w:sz w:val="24"/>
                <w:szCs w:val="24"/>
              </w:rPr>
            </w:pPr>
            <w:r w:rsidRPr="00A07E39">
              <w:rPr>
                <w:rFonts w:ascii="Times New Roman" w:hAnsi="Times New Roman"/>
                <w:sz w:val="24"/>
                <w:szCs w:val="24"/>
              </w:rPr>
              <w:t>Закреплять умение детей передавать в лепке образы знакомых предметов. Учить самостоятельно определять, что им хочется слепить; доводить задуманное до конца. Воспитывать умение и желание радоваться своим работам.</w:t>
            </w:r>
          </w:p>
        </w:tc>
        <w:tc>
          <w:tcPr>
            <w:tcW w:w="709" w:type="dxa"/>
          </w:tcPr>
          <w:p w:rsidR="0055710C" w:rsidRPr="00A54790" w:rsidRDefault="00750869" w:rsidP="00FF278C">
            <w:pPr>
              <w:rPr>
                <w:rFonts w:ascii="Times New Roman" w:hAnsi="Times New Roman"/>
                <w:sz w:val="24"/>
                <w:szCs w:val="24"/>
              </w:rPr>
            </w:pPr>
            <w:r>
              <w:rPr>
                <w:rFonts w:ascii="Times New Roman" w:hAnsi="Times New Roman"/>
                <w:sz w:val="24"/>
                <w:szCs w:val="24"/>
              </w:rPr>
              <w:t>С.58</w:t>
            </w:r>
          </w:p>
        </w:tc>
        <w:tc>
          <w:tcPr>
            <w:tcW w:w="850" w:type="dxa"/>
          </w:tcPr>
          <w:p w:rsidR="0055710C" w:rsidRPr="00A54790" w:rsidRDefault="00763B43" w:rsidP="00FF278C">
            <w:pPr>
              <w:rPr>
                <w:rFonts w:ascii="Times New Roman" w:hAnsi="Times New Roman"/>
                <w:sz w:val="24"/>
                <w:szCs w:val="24"/>
              </w:rPr>
            </w:pPr>
            <w:r>
              <w:rPr>
                <w:rFonts w:ascii="Times New Roman" w:hAnsi="Times New Roman"/>
                <w:sz w:val="24"/>
                <w:szCs w:val="24"/>
              </w:rPr>
              <w:t>28</w:t>
            </w:r>
            <w:r w:rsidR="0055710C" w:rsidRPr="00A54790">
              <w:rPr>
                <w:rFonts w:ascii="Times New Roman" w:hAnsi="Times New Roman"/>
                <w:sz w:val="24"/>
                <w:szCs w:val="24"/>
              </w:rPr>
              <w:t>.10.</w:t>
            </w:r>
          </w:p>
          <w:p w:rsidR="0055710C" w:rsidRPr="00A54790" w:rsidRDefault="0055710C" w:rsidP="00FF278C">
            <w:pPr>
              <w:rPr>
                <w:rFonts w:ascii="Times New Roman" w:hAnsi="Times New Roman"/>
                <w:sz w:val="24"/>
                <w:szCs w:val="24"/>
              </w:rPr>
            </w:pPr>
            <w:r w:rsidRPr="00A54790">
              <w:rPr>
                <w:rFonts w:ascii="Times New Roman" w:hAnsi="Times New Roman"/>
                <w:sz w:val="24"/>
                <w:szCs w:val="24"/>
              </w:rPr>
              <w:t>20</w:t>
            </w:r>
            <w:r w:rsidR="00763B43">
              <w:rPr>
                <w:rFonts w:ascii="Times New Roman" w:hAnsi="Times New Roman"/>
                <w:sz w:val="24"/>
                <w:szCs w:val="24"/>
              </w:rPr>
              <w:t>21</w:t>
            </w:r>
          </w:p>
        </w:tc>
      </w:tr>
      <w:tr w:rsidR="0055710C" w:rsidRPr="00FC127A" w:rsidTr="00FF278C">
        <w:tc>
          <w:tcPr>
            <w:tcW w:w="534" w:type="dxa"/>
          </w:tcPr>
          <w:p w:rsidR="0055710C" w:rsidRPr="00A54790" w:rsidRDefault="005A425A" w:rsidP="00FF278C">
            <w:pPr>
              <w:rPr>
                <w:rFonts w:ascii="Times New Roman" w:hAnsi="Times New Roman"/>
                <w:sz w:val="24"/>
                <w:szCs w:val="24"/>
              </w:rPr>
            </w:pPr>
            <w:r>
              <w:rPr>
                <w:rFonts w:ascii="Times New Roman" w:hAnsi="Times New Roman"/>
                <w:sz w:val="24"/>
                <w:szCs w:val="24"/>
              </w:rPr>
              <w:t>17</w:t>
            </w:r>
          </w:p>
        </w:tc>
        <w:tc>
          <w:tcPr>
            <w:tcW w:w="708" w:type="dxa"/>
          </w:tcPr>
          <w:p w:rsidR="0055710C" w:rsidRPr="00A54790" w:rsidRDefault="0055710C" w:rsidP="00FF278C">
            <w:pPr>
              <w:rPr>
                <w:rFonts w:ascii="Times New Roman" w:hAnsi="Times New Roman"/>
                <w:sz w:val="24"/>
                <w:szCs w:val="24"/>
              </w:rPr>
            </w:pPr>
          </w:p>
        </w:tc>
        <w:tc>
          <w:tcPr>
            <w:tcW w:w="1701" w:type="dxa"/>
          </w:tcPr>
          <w:p w:rsidR="0055710C" w:rsidRPr="00FC127A" w:rsidRDefault="0055710C" w:rsidP="00FF278C">
            <w:pPr>
              <w:autoSpaceDE w:val="0"/>
              <w:autoSpaceDN w:val="0"/>
              <w:adjustRightInd w:val="0"/>
              <w:rPr>
                <w:rFonts w:ascii="Times New Roman" w:hAnsi="Times New Roman"/>
                <w:b/>
                <w:bCs/>
                <w:sz w:val="24"/>
                <w:szCs w:val="24"/>
              </w:rPr>
            </w:pPr>
            <w:r>
              <w:rPr>
                <w:rFonts w:ascii="Times New Roman" w:hAnsi="Times New Roman"/>
                <w:b/>
                <w:bCs/>
                <w:sz w:val="24"/>
                <w:szCs w:val="24"/>
              </w:rPr>
              <w:t>Рисование</w:t>
            </w:r>
          </w:p>
        </w:tc>
        <w:tc>
          <w:tcPr>
            <w:tcW w:w="1560" w:type="dxa"/>
          </w:tcPr>
          <w:p w:rsidR="0055710C" w:rsidRPr="00A07E39" w:rsidRDefault="0055710C" w:rsidP="00FF278C">
            <w:pPr>
              <w:autoSpaceDE w:val="0"/>
              <w:autoSpaceDN w:val="0"/>
              <w:adjustRightInd w:val="0"/>
              <w:rPr>
                <w:rFonts w:ascii="Times New Roman" w:hAnsi="Times New Roman"/>
                <w:b/>
                <w:bCs/>
                <w:sz w:val="24"/>
                <w:szCs w:val="24"/>
              </w:rPr>
            </w:pPr>
            <w:r w:rsidRPr="00A07E39">
              <w:rPr>
                <w:rFonts w:ascii="Times New Roman" w:hAnsi="Times New Roman"/>
                <w:color w:val="000000"/>
                <w:sz w:val="24"/>
                <w:szCs w:val="24"/>
                <w:shd w:val="clear" w:color="auto" w:fill="FFFFFF"/>
              </w:rPr>
              <w:t> Рисование по замыслу.</w:t>
            </w:r>
          </w:p>
        </w:tc>
        <w:tc>
          <w:tcPr>
            <w:tcW w:w="3685" w:type="dxa"/>
            <w:gridSpan w:val="2"/>
          </w:tcPr>
          <w:p w:rsidR="0055710C" w:rsidRPr="00A07E39" w:rsidRDefault="0055710C" w:rsidP="00FF278C">
            <w:pPr>
              <w:autoSpaceDE w:val="0"/>
              <w:autoSpaceDN w:val="0"/>
              <w:adjustRightInd w:val="0"/>
              <w:rPr>
                <w:rFonts w:ascii="Times New Roman" w:hAnsi="Times New Roman"/>
                <w:sz w:val="24"/>
                <w:szCs w:val="24"/>
              </w:rPr>
            </w:pPr>
            <w:r w:rsidRPr="00A07E39">
              <w:rPr>
                <w:rFonts w:ascii="Times New Roman" w:hAnsi="Times New Roman"/>
                <w:color w:val="000000"/>
                <w:sz w:val="24"/>
                <w:szCs w:val="24"/>
                <w:shd w:val="clear" w:color="auto" w:fill="FFFFFF"/>
              </w:rPr>
              <w:t>Учить детей самостоятельно задумывать содержание рисунка. Закреплять ранее усвоенные умения и навыки в рисовании красками. Воспитывать желание рассматривать рисунки и радоваться им. Развивать цветовое восприятие, творчество.</w:t>
            </w:r>
          </w:p>
        </w:tc>
        <w:tc>
          <w:tcPr>
            <w:tcW w:w="709" w:type="dxa"/>
          </w:tcPr>
          <w:p w:rsidR="0055710C" w:rsidRPr="00FC127A" w:rsidRDefault="00750869" w:rsidP="00FF278C">
            <w:pPr>
              <w:rPr>
                <w:rFonts w:ascii="Times New Roman" w:hAnsi="Times New Roman"/>
                <w:sz w:val="24"/>
                <w:szCs w:val="24"/>
              </w:rPr>
            </w:pPr>
            <w:r>
              <w:rPr>
                <w:rFonts w:ascii="Times New Roman" w:hAnsi="Times New Roman"/>
                <w:sz w:val="24"/>
                <w:szCs w:val="24"/>
              </w:rPr>
              <w:t>С.59</w:t>
            </w:r>
          </w:p>
        </w:tc>
        <w:tc>
          <w:tcPr>
            <w:tcW w:w="850" w:type="dxa"/>
          </w:tcPr>
          <w:p w:rsidR="0055710C" w:rsidRPr="00FC127A" w:rsidRDefault="00763B43" w:rsidP="00FF278C">
            <w:pPr>
              <w:rPr>
                <w:rFonts w:ascii="Times New Roman" w:hAnsi="Times New Roman"/>
                <w:sz w:val="24"/>
                <w:szCs w:val="24"/>
              </w:rPr>
            </w:pPr>
            <w:r>
              <w:rPr>
                <w:rFonts w:ascii="Times New Roman" w:hAnsi="Times New Roman"/>
                <w:sz w:val="24"/>
                <w:szCs w:val="24"/>
              </w:rPr>
              <w:t>29</w:t>
            </w:r>
            <w:r w:rsidR="005A425A">
              <w:rPr>
                <w:rFonts w:ascii="Times New Roman" w:hAnsi="Times New Roman"/>
                <w:sz w:val="24"/>
                <w:szCs w:val="24"/>
              </w:rPr>
              <w:t>.10</w:t>
            </w:r>
          </w:p>
          <w:p w:rsidR="0055710C" w:rsidRPr="00FC127A" w:rsidRDefault="00763B43" w:rsidP="00FF278C">
            <w:pPr>
              <w:rPr>
                <w:rFonts w:ascii="Times New Roman" w:hAnsi="Times New Roman"/>
                <w:sz w:val="24"/>
                <w:szCs w:val="24"/>
              </w:rPr>
            </w:pPr>
            <w:r>
              <w:rPr>
                <w:rFonts w:ascii="Times New Roman" w:hAnsi="Times New Roman"/>
                <w:sz w:val="24"/>
                <w:szCs w:val="24"/>
              </w:rPr>
              <w:t>2021</w:t>
            </w:r>
          </w:p>
        </w:tc>
      </w:tr>
      <w:tr w:rsidR="0055710C" w:rsidRPr="00A4251F" w:rsidTr="00FF278C">
        <w:tc>
          <w:tcPr>
            <w:tcW w:w="9747" w:type="dxa"/>
            <w:gridSpan w:val="8"/>
          </w:tcPr>
          <w:p w:rsidR="0055710C" w:rsidRPr="00A07E39" w:rsidRDefault="0055710C" w:rsidP="00FF278C">
            <w:pPr>
              <w:jc w:val="center"/>
              <w:rPr>
                <w:rFonts w:ascii="Times New Roman" w:hAnsi="Times New Roman"/>
                <w:sz w:val="24"/>
                <w:szCs w:val="24"/>
              </w:rPr>
            </w:pPr>
            <w:r w:rsidRPr="00A07E39">
              <w:rPr>
                <w:rFonts w:ascii="Times New Roman" w:hAnsi="Times New Roman"/>
                <w:sz w:val="24"/>
                <w:szCs w:val="24"/>
              </w:rPr>
              <w:t>Ноябрь</w:t>
            </w:r>
          </w:p>
        </w:tc>
      </w:tr>
      <w:tr w:rsidR="0055710C" w:rsidRPr="00A4251F" w:rsidTr="00801870">
        <w:tc>
          <w:tcPr>
            <w:tcW w:w="534" w:type="dxa"/>
          </w:tcPr>
          <w:p w:rsidR="0055710C" w:rsidRPr="00A54790" w:rsidRDefault="005A425A" w:rsidP="00FF278C">
            <w:pPr>
              <w:rPr>
                <w:rFonts w:ascii="Times New Roman" w:hAnsi="Times New Roman"/>
                <w:sz w:val="24"/>
                <w:szCs w:val="24"/>
              </w:rPr>
            </w:pPr>
            <w:r>
              <w:rPr>
                <w:rFonts w:ascii="Times New Roman" w:hAnsi="Times New Roman"/>
                <w:sz w:val="24"/>
                <w:szCs w:val="24"/>
              </w:rPr>
              <w:t>1</w:t>
            </w:r>
            <w:r w:rsidR="005F29E7">
              <w:rPr>
                <w:rFonts w:ascii="Times New Roman" w:hAnsi="Times New Roman"/>
                <w:sz w:val="24"/>
                <w:szCs w:val="24"/>
              </w:rPr>
              <w:t>8</w:t>
            </w:r>
          </w:p>
        </w:tc>
        <w:tc>
          <w:tcPr>
            <w:tcW w:w="708" w:type="dxa"/>
          </w:tcPr>
          <w:p w:rsidR="0055710C" w:rsidRPr="00A54790" w:rsidRDefault="005F29E7" w:rsidP="00FF278C">
            <w:pPr>
              <w:rPr>
                <w:rFonts w:ascii="Times New Roman" w:hAnsi="Times New Roman"/>
                <w:sz w:val="24"/>
                <w:szCs w:val="24"/>
              </w:rPr>
            </w:pPr>
            <w:r>
              <w:rPr>
                <w:rFonts w:ascii="Times New Roman" w:hAnsi="Times New Roman"/>
                <w:sz w:val="24"/>
                <w:szCs w:val="24"/>
              </w:rPr>
              <w:t>1нед.</w:t>
            </w:r>
          </w:p>
        </w:tc>
        <w:tc>
          <w:tcPr>
            <w:tcW w:w="1701" w:type="dxa"/>
          </w:tcPr>
          <w:p w:rsidR="0055710C" w:rsidRPr="00A54790" w:rsidRDefault="0055710C" w:rsidP="00FF278C">
            <w:pPr>
              <w:autoSpaceDE w:val="0"/>
              <w:autoSpaceDN w:val="0"/>
              <w:adjustRightInd w:val="0"/>
              <w:rPr>
                <w:rFonts w:ascii="Times New Roman" w:hAnsi="Times New Roman"/>
                <w:b/>
                <w:bCs/>
                <w:sz w:val="24"/>
                <w:szCs w:val="24"/>
              </w:rPr>
            </w:pPr>
            <w:r w:rsidRPr="00A54790">
              <w:rPr>
                <w:rFonts w:ascii="Times New Roman" w:hAnsi="Times New Roman"/>
                <w:b/>
                <w:bCs/>
                <w:sz w:val="24"/>
                <w:szCs w:val="24"/>
              </w:rPr>
              <w:t>Аппликация</w:t>
            </w:r>
          </w:p>
          <w:p w:rsidR="0055710C" w:rsidRPr="00A54790" w:rsidRDefault="0055710C" w:rsidP="00FF278C">
            <w:pPr>
              <w:autoSpaceDE w:val="0"/>
              <w:autoSpaceDN w:val="0"/>
              <w:adjustRightInd w:val="0"/>
              <w:rPr>
                <w:rFonts w:ascii="Times New Roman" w:hAnsi="Times New Roman"/>
                <w:b/>
                <w:bCs/>
                <w:sz w:val="24"/>
                <w:szCs w:val="24"/>
              </w:rPr>
            </w:pPr>
          </w:p>
        </w:tc>
        <w:tc>
          <w:tcPr>
            <w:tcW w:w="1560" w:type="dxa"/>
          </w:tcPr>
          <w:p w:rsidR="0055710C" w:rsidRPr="00A07E39" w:rsidRDefault="005A425A" w:rsidP="00FF278C">
            <w:pPr>
              <w:autoSpaceDE w:val="0"/>
              <w:autoSpaceDN w:val="0"/>
              <w:adjustRightInd w:val="0"/>
              <w:rPr>
                <w:rFonts w:ascii="Times New Roman" w:hAnsi="Times New Roman"/>
                <w:b/>
                <w:bCs/>
                <w:sz w:val="24"/>
                <w:szCs w:val="24"/>
              </w:rPr>
            </w:pPr>
            <w:r w:rsidRPr="00A07E39">
              <w:rPr>
                <w:rFonts w:ascii="Times New Roman" w:hAnsi="Times New Roman"/>
                <w:sz w:val="24"/>
                <w:szCs w:val="24"/>
              </w:rPr>
              <w:t>«Разноцветные огоньки в домиках».</w:t>
            </w:r>
          </w:p>
        </w:tc>
        <w:tc>
          <w:tcPr>
            <w:tcW w:w="3685" w:type="dxa"/>
            <w:gridSpan w:val="2"/>
          </w:tcPr>
          <w:p w:rsidR="0055710C" w:rsidRPr="00A07E39" w:rsidRDefault="005A425A" w:rsidP="00FF278C">
            <w:pPr>
              <w:autoSpaceDE w:val="0"/>
              <w:autoSpaceDN w:val="0"/>
              <w:adjustRightInd w:val="0"/>
              <w:rPr>
                <w:rFonts w:ascii="Times New Roman" w:hAnsi="Times New Roman"/>
                <w:sz w:val="24"/>
                <w:szCs w:val="24"/>
              </w:rPr>
            </w:pPr>
            <w:r w:rsidRPr="00A07E39">
              <w:rPr>
                <w:rFonts w:ascii="Times New Roman" w:hAnsi="Times New Roman"/>
                <w:sz w:val="24"/>
                <w:szCs w:val="24"/>
              </w:rPr>
              <w:t>Учить детей наклеивать изображения круглой формы, уточнить название формы. Учить чередовать кружки по цвету. Упражнять в аккуратном наклеивании. Закреплять знание цветов (красный, желтый, зеленый, синий)</w:t>
            </w:r>
          </w:p>
        </w:tc>
        <w:tc>
          <w:tcPr>
            <w:tcW w:w="709" w:type="dxa"/>
          </w:tcPr>
          <w:p w:rsidR="0055710C" w:rsidRPr="00A54790" w:rsidRDefault="00750869" w:rsidP="00FF278C">
            <w:pPr>
              <w:rPr>
                <w:rFonts w:ascii="Times New Roman" w:hAnsi="Times New Roman"/>
                <w:sz w:val="24"/>
                <w:szCs w:val="24"/>
              </w:rPr>
            </w:pPr>
            <w:r>
              <w:rPr>
                <w:rFonts w:ascii="Times New Roman" w:hAnsi="Times New Roman"/>
                <w:sz w:val="24"/>
                <w:szCs w:val="24"/>
              </w:rPr>
              <w:t>С.60</w:t>
            </w:r>
          </w:p>
        </w:tc>
        <w:tc>
          <w:tcPr>
            <w:tcW w:w="850" w:type="dxa"/>
          </w:tcPr>
          <w:p w:rsidR="0055710C" w:rsidRPr="00A54790" w:rsidRDefault="00763B43" w:rsidP="00FF278C">
            <w:pPr>
              <w:rPr>
                <w:rFonts w:ascii="Times New Roman" w:hAnsi="Times New Roman"/>
                <w:sz w:val="24"/>
                <w:szCs w:val="24"/>
              </w:rPr>
            </w:pPr>
            <w:r>
              <w:rPr>
                <w:rFonts w:ascii="Times New Roman" w:hAnsi="Times New Roman"/>
                <w:sz w:val="24"/>
                <w:szCs w:val="24"/>
              </w:rPr>
              <w:t>11</w:t>
            </w:r>
            <w:r w:rsidR="0055710C" w:rsidRPr="00A54790">
              <w:rPr>
                <w:rFonts w:ascii="Times New Roman" w:hAnsi="Times New Roman"/>
                <w:sz w:val="24"/>
                <w:szCs w:val="24"/>
              </w:rPr>
              <w:t>.11.</w:t>
            </w:r>
          </w:p>
          <w:p w:rsidR="0055710C" w:rsidRPr="00A54790" w:rsidRDefault="00763B43" w:rsidP="00FF278C">
            <w:pPr>
              <w:rPr>
                <w:rFonts w:ascii="Times New Roman" w:hAnsi="Times New Roman"/>
                <w:sz w:val="24"/>
                <w:szCs w:val="24"/>
              </w:rPr>
            </w:pPr>
            <w:r>
              <w:rPr>
                <w:rFonts w:ascii="Times New Roman" w:hAnsi="Times New Roman"/>
                <w:sz w:val="24"/>
                <w:szCs w:val="24"/>
              </w:rPr>
              <w:t>2021</w:t>
            </w:r>
          </w:p>
        </w:tc>
      </w:tr>
      <w:tr w:rsidR="005F29E7" w:rsidRPr="00A4251F" w:rsidTr="00801870">
        <w:tc>
          <w:tcPr>
            <w:tcW w:w="534" w:type="dxa"/>
          </w:tcPr>
          <w:p w:rsidR="005F29E7" w:rsidRDefault="005F29E7" w:rsidP="00FF278C">
            <w:pPr>
              <w:rPr>
                <w:rFonts w:ascii="Times New Roman" w:hAnsi="Times New Roman"/>
                <w:sz w:val="24"/>
                <w:szCs w:val="24"/>
              </w:rPr>
            </w:pPr>
            <w:r>
              <w:rPr>
                <w:rFonts w:ascii="Times New Roman" w:hAnsi="Times New Roman"/>
                <w:sz w:val="24"/>
                <w:szCs w:val="24"/>
              </w:rPr>
              <w:t>19</w:t>
            </w:r>
          </w:p>
        </w:tc>
        <w:tc>
          <w:tcPr>
            <w:tcW w:w="708" w:type="dxa"/>
          </w:tcPr>
          <w:p w:rsidR="005F29E7" w:rsidRPr="00A54790" w:rsidRDefault="005F29E7" w:rsidP="00FF278C">
            <w:pPr>
              <w:rPr>
                <w:rFonts w:ascii="Times New Roman" w:hAnsi="Times New Roman"/>
                <w:sz w:val="24"/>
                <w:szCs w:val="24"/>
              </w:rPr>
            </w:pPr>
          </w:p>
        </w:tc>
        <w:tc>
          <w:tcPr>
            <w:tcW w:w="1701" w:type="dxa"/>
          </w:tcPr>
          <w:p w:rsidR="005F29E7" w:rsidRPr="00A54790" w:rsidRDefault="005F29E7" w:rsidP="00127099">
            <w:pPr>
              <w:autoSpaceDE w:val="0"/>
              <w:autoSpaceDN w:val="0"/>
              <w:adjustRightInd w:val="0"/>
              <w:rPr>
                <w:rFonts w:ascii="Times New Roman" w:hAnsi="Times New Roman"/>
                <w:b/>
                <w:bCs/>
                <w:sz w:val="24"/>
                <w:szCs w:val="24"/>
              </w:rPr>
            </w:pPr>
            <w:r w:rsidRPr="00A54790">
              <w:rPr>
                <w:rFonts w:ascii="Times New Roman" w:hAnsi="Times New Roman"/>
                <w:b/>
                <w:bCs/>
                <w:sz w:val="24"/>
                <w:szCs w:val="24"/>
              </w:rPr>
              <w:t>Рисование</w:t>
            </w:r>
          </w:p>
          <w:p w:rsidR="005F29E7" w:rsidRPr="00A54790" w:rsidRDefault="005F29E7" w:rsidP="00127099">
            <w:pPr>
              <w:autoSpaceDE w:val="0"/>
              <w:autoSpaceDN w:val="0"/>
              <w:adjustRightInd w:val="0"/>
              <w:rPr>
                <w:rFonts w:ascii="Times New Roman" w:hAnsi="Times New Roman"/>
                <w:b/>
                <w:bCs/>
                <w:sz w:val="24"/>
                <w:szCs w:val="24"/>
              </w:rPr>
            </w:pPr>
          </w:p>
        </w:tc>
        <w:tc>
          <w:tcPr>
            <w:tcW w:w="1560" w:type="dxa"/>
          </w:tcPr>
          <w:p w:rsidR="005F29E7" w:rsidRPr="00A07E39" w:rsidRDefault="005F29E7" w:rsidP="00127099">
            <w:pPr>
              <w:autoSpaceDE w:val="0"/>
              <w:autoSpaceDN w:val="0"/>
              <w:adjustRightInd w:val="0"/>
              <w:rPr>
                <w:rFonts w:ascii="Times New Roman" w:hAnsi="Times New Roman"/>
                <w:b/>
                <w:bCs/>
                <w:sz w:val="24"/>
                <w:szCs w:val="24"/>
              </w:rPr>
            </w:pPr>
            <w:r w:rsidRPr="00A07E39">
              <w:rPr>
                <w:rFonts w:ascii="Times New Roman" w:hAnsi="Times New Roman"/>
                <w:color w:val="000000"/>
                <w:sz w:val="24"/>
                <w:szCs w:val="24"/>
                <w:shd w:val="clear" w:color="auto" w:fill="FFFFFF"/>
              </w:rPr>
              <w:t>«Красивые воздушные шары (мячи)»</w:t>
            </w:r>
          </w:p>
        </w:tc>
        <w:tc>
          <w:tcPr>
            <w:tcW w:w="3685" w:type="dxa"/>
            <w:gridSpan w:val="2"/>
          </w:tcPr>
          <w:p w:rsidR="005F29E7" w:rsidRPr="00A07E39" w:rsidRDefault="005F29E7" w:rsidP="00127099">
            <w:pPr>
              <w:autoSpaceDE w:val="0"/>
              <w:autoSpaceDN w:val="0"/>
              <w:adjustRightInd w:val="0"/>
              <w:rPr>
                <w:rFonts w:ascii="Times New Roman" w:hAnsi="Times New Roman"/>
                <w:sz w:val="24"/>
                <w:szCs w:val="24"/>
              </w:rPr>
            </w:pPr>
            <w:r w:rsidRPr="00A07E39">
              <w:rPr>
                <w:rFonts w:ascii="Times New Roman" w:hAnsi="Times New Roman"/>
                <w:color w:val="000000"/>
                <w:sz w:val="24"/>
                <w:szCs w:val="24"/>
                <w:shd w:val="clear" w:color="auto" w:fill="FFFFFF"/>
              </w:rPr>
              <w:t>Учить детей рисовать предметы круглой формы. Учить правильно держать карандаш, в процессе рисования использовать карандаши разных цветов. Развивать интерес к рисованию. Вызывать положительное эмоциональное отношение к созданным изображениям.</w:t>
            </w:r>
          </w:p>
        </w:tc>
        <w:tc>
          <w:tcPr>
            <w:tcW w:w="709" w:type="dxa"/>
          </w:tcPr>
          <w:p w:rsidR="005F29E7" w:rsidRPr="00A54790" w:rsidRDefault="00750869" w:rsidP="00127099">
            <w:pPr>
              <w:rPr>
                <w:rFonts w:ascii="Times New Roman" w:hAnsi="Times New Roman"/>
                <w:sz w:val="24"/>
                <w:szCs w:val="24"/>
              </w:rPr>
            </w:pPr>
            <w:r>
              <w:rPr>
                <w:rFonts w:ascii="Times New Roman" w:hAnsi="Times New Roman"/>
                <w:sz w:val="24"/>
                <w:szCs w:val="24"/>
              </w:rPr>
              <w:t>С.60</w:t>
            </w:r>
          </w:p>
        </w:tc>
        <w:tc>
          <w:tcPr>
            <w:tcW w:w="850" w:type="dxa"/>
          </w:tcPr>
          <w:p w:rsidR="005F29E7" w:rsidRPr="00A54790" w:rsidRDefault="00763B43" w:rsidP="00127099">
            <w:pPr>
              <w:rPr>
                <w:rFonts w:ascii="Times New Roman" w:hAnsi="Times New Roman"/>
                <w:sz w:val="24"/>
                <w:szCs w:val="24"/>
              </w:rPr>
            </w:pPr>
            <w:r>
              <w:rPr>
                <w:rFonts w:ascii="Times New Roman" w:hAnsi="Times New Roman"/>
                <w:sz w:val="24"/>
                <w:szCs w:val="24"/>
              </w:rPr>
              <w:t>12</w:t>
            </w:r>
            <w:r w:rsidR="005F29E7" w:rsidRPr="00A54790">
              <w:rPr>
                <w:rFonts w:ascii="Times New Roman" w:hAnsi="Times New Roman"/>
                <w:sz w:val="24"/>
                <w:szCs w:val="24"/>
              </w:rPr>
              <w:t>.11</w:t>
            </w:r>
          </w:p>
          <w:p w:rsidR="005F29E7" w:rsidRPr="00A54790" w:rsidRDefault="00763B43" w:rsidP="00127099">
            <w:pPr>
              <w:rPr>
                <w:rFonts w:ascii="Times New Roman" w:hAnsi="Times New Roman"/>
                <w:sz w:val="24"/>
                <w:szCs w:val="24"/>
              </w:rPr>
            </w:pPr>
            <w:r>
              <w:rPr>
                <w:rFonts w:ascii="Times New Roman" w:hAnsi="Times New Roman"/>
                <w:sz w:val="24"/>
                <w:szCs w:val="24"/>
              </w:rPr>
              <w:t>2021</w:t>
            </w:r>
          </w:p>
        </w:tc>
      </w:tr>
      <w:tr w:rsidR="005F29E7" w:rsidRPr="00A4251F" w:rsidTr="00801870">
        <w:tc>
          <w:tcPr>
            <w:tcW w:w="534" w:type="dxa"/>
          </w:tcPr>
          <w:p w:rsidR="005F29E7" w:rsidRPr="00A54790" w:rsidRDefault="005F29E7" w:rsidP="00FF278C">
            <w:pPr>
              <w:rPr>
                <w:rFonts w:ascii="Times New Roman" w:hAnsi="Times New Roman"/>
                <w:sz w:val="24"/>
                <w:szCs w:val="24"/>
              </w:rPr>
            </w:pPr>
            <w:r>
              <w:rPr>
                <w:rFonts w:ascii="Times New Roman" w:hAnsi="Times New Roman"/>
                <w:sz w:val="24"/>
                <w:szCs w:val="24"/>
              </w:rPr>
              <w:t>20</w:t>
            </w:r>
          </w:p>
        </w:tc>
        <w:tc>
          <w:tcPr>
            <w:tcW w:w="708" w:type="dxa"/>
          </w:tcPr>
          <w:p w:rsidR="005F29E7" w:rsidRPr="00A54790" w:rsidRDefault="005F29E7" w:rsidP="00FF278C">
            <w:pPr>
              <w:rPr>
                <w:rFonts w:ascii="Times New Roman" w:hAnsi="Times New Roman"/>
                <w:sz w:val="24"/>
                <w:szCs w:val="24"/>
              </w:rPr>
            </w:pPr>
            <w:r w:rsidRPr="00A54790">
              <w:rPr>
                <w:rFonts w:ascii="Times New Roman" w:hAnsi="Times New Roman"/>
                <w:sz w:val="24"/>
                <w:szCs w:val="24"/>
              </w:rPr>
              <w:t>2нед.</w:t>
            </w:r>
          </w:p>
        </w:tc>
        <w:tc>
          <w:tcPr>
            <w:tcW w:w="1701" w:type="dxa"/>
          </w:tcPr>
          <w:p w:rsidR="005F29E7" w:rsidRPr="00A54790" w:rsidRDefault="005F29E7" w:rsidP="00FF278C">
            <w:pPr>
              <w:autoSpaceDE w:val="0"/>
              <w:autoSpaceDN w:val="0"/>
              <w:adjustRightInd w:val="0"/>
              <w:rPr>
                <w:rFonts w:ascii="Times New Roman" w:hAnsi="Times New Roman"/>
                <w:b/>
                <w:bCs/>
                <w:sz w:val="24"/>
                <w:szCs w:val="24"/>
              </w:rPr>
            </w:pPr>
            <w:r w:rsidRPr="00A54790">
              <w:rPr>
                <w:rFonts w:ascii="Times New Roman" w:hAnsi="Times New Roman"/>
                <w:b/>
                <w:bCs/>
                <w:sz w:val="24"/>
                <w:szCs w:val="24"/>
              </w:rPr>
              <w:t>Лепка</w:t>
            </w:r>
          </w:p>
          <w:p w:rsidR="005F29E7" w:rsidRPr="00A54790" w:rsidRDefault="005F29E7" w:rsidP="00FF278C">
            <w:pPr>
              <w:autoSpaceDE w:val="0"/>
              <w:autoSpaceDN w:val="0"/>
              <w:adjustRightInd w:val="0"/>
              <w:rPr>
                <w:rFonts w:ascii="Times New Roman" w:hAnsi="Times New Roman"/>
                <w:b/>
                <w:bCs/>
                <w:sz w:val="24"/>
                <w:szCs w:val="24"/>
              </w:rPr>
            </w:pPr>
          </w:p>
        </w:tc>
        <w:tc>
          <w:tcPr>
            <w:tcW w:w="1560" w:type="dxa"/>
          </w:tcPr>
          <w:p w:rsidR="005F29E7" w:rsidRPr="00A07E39" w:rsidRDefault="005F29E7" w:rsidP="00FF278C">
            <w:pPr>
              <w:autoSpaceDE w:val="0"/>
              <w:autoSpaceDN w:val="0"/>
              <w:adjustRightInd w:val="0"/>
              <w:rPr>
                <w:rFonts w:ascii="Times New Roman" w:hAnsi="Times New Roman"/>
                <w:b/>
                <w:bCs/>
                <w:sz w:val="24"/>
                <w:szCs w:val="24"/>
              </w:rPr>
            </w:pPr>
            <w:r w:rsidRPr="00A07E39">
              <w:rPr>
                <w:rFonts w:ascii="Times New Roman" w:hAnsi="Times New Roman"/>
                <w:sz w:val="24"/>
                <w:szCs w:val="24"/>
              </w:rPr>
              <w:t>«Пряники».</w:t>
            </w:r>
          </w:p>
        </w:tc>
        <w:tc>
          <w:tcPr>
            <w:tcW w:w="3685" w:type="dxa"/>
            <w:gridSpan w:val="2"/>
          </w:tcPr>
          <w:p w:rsidR="005F29E7" w:rsidRPr="00A07E39" w:rsidRDefault="005F29E7" w:rsidP="00FF278C">
            <w:pPr>
              <w:autoSpaceDE w:val="0"/>
              <w:autoSpaceDN w:val="0"/>
              <w:adjustRightInd w:val="0"/>
              <w:rPr>
                <w:rFonts w:ascii="Times New Roman" w:hAnsi="Times New Roman"/>
                <w:sz w:val="24"/>
                <w:szCs w:val="24"/>
              </w:rPr>
            </w:pPr>
            <w:r w:rsidRPr="00A07E39">
              <w:rPr>
                <w:rFonts w:ascii="Times New Roman" w:hAnsi="Times New Roman"/>
                <w:sz w:val="24"/>
                <w:szCs w:val="24"/>
              </w:rPr>
              <w:t>Закреплять умение детей лепить шарики. Учить сплющивать шар, сдавливая его ладошками. Развивать желание делать что-либо для других.</w:t>
            </w:r>
          </w:p>
        </w:tc>
        <w:tc>
          <w:tcPr>
            <w:tcW w:w="709" w:type="dxa"/>
          </w:tcPr>
          <w:p w:rsidR="005F29E7" w:rsidRPr="00A54790" w:rsidRDefault="00750869" w:rsidP="00FF278C">
            <w:pPr>
              <w:rPr>
                <w:rFonts w:ascii="Times New Roman" w:hAnsi="Times New Roman"/>
                <w:sz w:val="24"/>
                <w:szCs w:val="24"/>
              </w:rPr>
            </w:pPr>
            <w:r>
              <w:rPr>
                <w:rFonts w:ascii="Times New Roman" w:hAnsi="Times New Roman"/>
                <w:sz w:val="24"/>
                <w:szCs w:val="24"/>
              </w:rPr>
              <w:t>С.63</w:t>
            </w:r>
          </w:p>
        </w:tc>
        <w:tc>
          <w:tcPr>
            <w:tcW w:w="850" w:type="dxa"/>
          </w:tcPr>
          <w:p w:rsidR="005F29E7" w:rsidRPr="00A54790" w:rsidRDefault="00763B43" w:rsidP="00FF278C">
            <w:pPr>
              <w:rPr>
                <w:rFonts w:ascii="Times New Roman" w:hAnsi="Times New Roman"/>
                <w:sz w:val="24"/>
                <w:szCs w:val="24"/>
              </w:rPr>
            </w:pPr>
            <w:r>
              <w:rPr>
                <w:rFonts w:ascii="Times New Roman" w:hAnsi="Times New Roman"/>
                <w:sz w:val="24"/>
                <w:szCs w:val="24"/>
              </w:rPr>
              <w:t>18</w:t>
            </w:r>
            <w:r w:rsidR="005F29E7" w:rsidRPr="00A54790">
              <w:rPr>
                <w:rFonts w:ascii="Times New Roman" w:hAnsi="Times New Roman"/>
                <w:sz w:val="24"/>
                <w:szCs w:val="24"/>
              </w:rPr>
              <w:t>.11.</w:t>
            </w:r>
          </w:p>
          <w:p w:rsidR="005F29E7" w:rsidRPr="00A54790" w:rsidRDefault="00763B43" w:rsidP="00FF278C">
            <w:pPr>
              <w:rPr>
                <w:rFonts w:ascii="Times New Roman" w:hAnsi="Times New Roman"/>
                <w:sz w:val="24"/>
                <w:szCs w:val="24"/>
              </w:rPr>
            </w:pPr>
            <w:r>
              <w:rPr>
                <w:rFonts w:ascii="Times New Roman" w:hAnsi="Times New Roman"/>
                <w:sz w:val="24"/>
                <w:szCs w:val="24"/>
              </w:rPr>
              <w:t>2021</w:t>
            </w:r>
          </w:p>
        </w:tc>
      </w:tr>
      <w:tr w:rsidR="005F29E7" w:rsidRPr="00A4251F" w:rsidTr="00801870">
        <w:tc>
          <w:tcPr>
            <w:tcW w:w="534" w:type="dxa"/>
          </w:tcPr>
          <w:p w:rsidR="005F29E7" w:rsidRPr="00A54790" w:rsidRDefault="005F29E7" w:rsidP="00FF278C">
            <w:pPr>
              <w:rPr>
                <w:rFonts w:ascii="Times New Roman" w:hAnsi="Times New Roman"/>
                <w:sz w:val="24"/>
                <w:szCs w:val="24"/>
              </w:rPr>
            </w:pPr>
            <w:r>
              <w:rPr>
                <w:rFonts w:ascii="Times New Roman" w:hAnsi="Times New Roman"/>
                <w:sz w:val="24"/>
                <w:szCs w:val="24"/>
              </w:rPr>
              <w:t>21</w:t>
            </w:r>
          </w:p>
        </w:tc>
        <w:tc>
          <w:tcPr>
            <w:tcW w:w="708" w:type="dxa"/>
          </w:tcPr>
          <w:p w:rsidR="005F29E7" w:rsidRPr="00A54790" w:rsidRDefault="005F29E7" w:rsidP="00FF278C">
            <w:pPr>
              <w:rPr>
                <w:rFonts w:ascii="Times New Roman" w:hAnsi="Times New Roman"/>
                <w:sz w:val="24"/>
                <w:szCs w:val="24"/>
              </w:rPr>
            </w:pPr>
          </w:p>
        </w:tc>
        <w:tc>
          <w:tcPr>
            <w:tcW w:w="1701" w:type="dxa"/>
          </w:tcPr>
          <w:p w:rsidR="005F29E7" w:rsidRPr="00A54790" w:rsidRDefault="005F29E7" w:rsidP="00FF278C">
            <w:pPr>
              <w:autoSpaceDE w:val="0"/>
              <w:autoSpaceDN w:val="0"/>
              <w:adjustRightInd w:val="0"/>
              <w:rPr>
                <w:rFonts w:ascii="Times New Roman" w:hAnsi="Times New Roman"/>
                <w:b/>
                <w:bCs/>
                <w:sz w:val="24"/>
                <w:szCs w:val="24"/>
              </w:rPr>
            </w:pPr>
            <w:r w:rsidRPr="00A54790">
              <w:rPr>
                <w:rFonts w:ascii="Times New Roman" w:hAnsi="Times New Roman"/>
                <w:b/>
                <w:bCs/>
                <w:sz w:val="24"/>
                <w:szCs w:val="24"/>
              </w:rPr>
              <w:t>Рисование</w:t>
            </w:r>
          </w:p>
          <w:p w:rsidR="005F29E7" w:rsidRPr="00A54790" w:rsidRDefault="005F29E7" w:rsidP="00FF278C">
            <w:pPr>
              <w:autoSpaceDE w:val="0"/>
              <w:autoSpaceDN w:val="0"/>
              <w:adjustRightInd w:val="0"/>
              <w:rPr>
                <w:rFonts w:ascii="Times New Roman" w:hAnsi="Times New Roman"/>
                <w:b/>
                <w:bCs/>
                <w:sz w:val="24"/>
                <w:szCs w:val="24"/>
              </w:rPr>
            </w:pPr>
          </w:p>
        </w:tc>
        <w:tc>
          <w:tcPr>
            <w:tcW w:w="1560" w:type="dxa"/>
          </w:tcPr>
          <w:p w:rsidR="005F29E7" w:rsidRPr="00A07E39" w:rsidRDefault="005F29E7" w:rsidP="00FF278C">
            <w:pPr>
              <w:autoSpaceDE w:val="0"/>
              <w:autoSpaceDN w:val="0"/>
              <w:adjustRightInd w:val="0"/>
              <w:rPr>
                <w:rFonts w:ascii="Times New Roman" w:hAnsi="Times New Roman"/>
                <w:b/>
                <w:bCs/>
                <w:sz w:val="24"/>
                <w:szCs w:val="24"/>
              </w:rPr>
            </w:pPr>
            <w:r w:rsidRPr="00A07E39">
              <w:rPr>
                <w:rFonts w:ascii="Times New Roman" w:hAnsi="Times New Roman"/>
                <w:color w:val="000000"/>
                <w:sz w:val="24"/>
                <w:szCs w:val="24"/>
                <w:shd w:val="clear" w:color="auto" w:fill="FFFFFF"/>
              </w:rPr>
              <w:t>«Разноцветные колеса»</w:t>
            </w:r>
          </w:p>
        </w:tc>
        <w:tc>
          <w:tcPr>
            <w:tcW w:w="3685" w:type="dxa"/>
            <w:gridSpan w:val="2"/>
          </w:tcPr>
          <w:p w:rsidR="005F29E7" w:rsidRPr="00A07E39" w:rsidRDefault="005F29E7" w:rsidP="00FF278C">
            <w:pPr>
              <w:autoSpaceDE w:val="0"/>
              <w:autoSpaceDN w:val="0"/>
              <w:adjustRightInd w:val="0"/>
              <w:rPr>
                <w:rFonts w:ascii="Times New Roman" w:hAnsi="Times New Roman"/>
                <w:sz w:val="24"/>
                <w:szCs w:val="24"/>
              </w:rPr>
            </w:pPr>
            <w:r w:rsidRPr="00A07E39">
              <w:rPr>
                <w:rFonts w:ascii="Times New Roman" w:hAnsi="Times New Roman"/>
                <w:color w:val="000000"/>
                <w:sz w:val="24"/>
                <w:szCs w:val="24"/>
                <w:shd w:val="clear" w:color="auto" w:fill="FFFFFF"/>
              </w:rPr>
              <w:t xml:space="preserve">Учить рисовать предметы круглой формы слитным неотрывным движением кисти. Закреплять умение промывать кисть, промакивать ворс промытой кисти о тряпочку </w:t>
            </w:r>
            <w:r w:rsidRPr="00A07E39">
              <w:rPr>
                <w:rFonts w:ascii="Times New Roman" w:hAnsi="Times New Roman"/>
                <w:color w:val="000000"/>
                <w:sz w:val="24"/>
                <w:szCs w:val="24"/>
                <w:shd w:val="clear" w:color="auto" w:fill="FFFFFF"/>
              </w:rPr>
              <w:lastRenderedPageBreak/>
              <w:t>(салфетку). Развивать восприятие цвета. Закреплять знание цветов. Учить детей рассматривать готовые работы; выделять ровные красивые колечки.</w:t>
            </w:r>
          </w:p>
        </w:tc>
        <w:tc>
          <w:tcPr>
            <w:tcW w:w="709" w:type="dxa"/>
          </w:tcPr>
          <w:p w:rsidR="005F29E7" w:rsidRPr="00A54790" w:rsidRDefault="00750869" w:rsidP="00FF278C">
            <w:pPr>
              <w:rPr>
                <w:rFonts w:ascii="Times New Roman" w:hAnsi="Times New Roman"/>
                <w:sz w:val="24"/>
                <w:szCs w:val="24"/>
              </w:rPr>
            </w:pPr>
            <w:r>
              <w:rPr>
                <w:rFonts w:ascii="Times New Roman" w:hAnsi="Times New Roman"/>
                <w:sz w:val="24"/>
                <w:szCs w:val="24"/>
              </w:rPr>
              <w:lastRenderedPageBreak/>
              <w:t>С.61</w:t>
            </w:r>
          </w:p>
        </w:tc>
        <w:tc>
          <w:tcPr>
            <w:tcW w:w="850" w:type="dxa"/>
          </w:tcPr>
          <w:p w:rsidR="005F29E7" w:rsidRPr="00A54790" w:rsidRDefault="00763B43" w:rsidP="00FF278C">
            <w:pPr>
              <w:rPr>
                <w:rFonts w:ascii="Times New Roman" w:hAnsi="Times New Roman"/>
                <w:sz w:val="24"/>
                <w:szCs w:val="24"/>
              </w:rPr>
            </w:pPr>
            <w:r>
              <w:rPr>
                <w:rFonts w:ascii="Times New Roman" w:hAnsi="Times New Roman"/>
                <w:sz w:val="24"/>
                <w:szCs w:val="24"/>
              </w:rPr>
              <w:t>19</w:t>
            </w:r>
            <w:r w:rsidR="005F29E7" w:rsidRPr="00A54790">
              <w:rPr>
                <w:rFonts w:ascii="Times New Roman" w:hAnsi="Times New Roman"/>
                <w:sz w:val="24"/>
                <w:szCs w:val="24"/>
              </w:rPr>
              <w:t>.11.</w:t>
            </w:r>
          </w:p>
          <w:p w:rsidR="005F29E7" w:rsidRPr="00A54790" w:rsidRDefault="00763B43" w:rsidP="00FF278C">
            <w:pPr>
              <w:rPr>
                <w:rFonts w:ascii="Times New Roman" w:hAnsi="Times New Roman"/>
                <w:sz w:val="24"/>
                <w:szCs w:val="24"/>
              </w:rPr>
            </w:pPr>
            <w:r>
              <w:rPr>
                <w:rFonts w:ascii="Times New Roman" w:hAnsi="Times New Roman"/>
                <w:sz w:val="24"/>
                <w:szCs w:val="24"/>
              </w:rPr>
              <w:t>2021</w:t>
            </w:r>
          </w:p>
        </w:tc>
      </w:tr>
      <w:tr w:rsidR="005F29E7" w:rsidRPr="00A4251F" w:rsidTr="00801870">
        <w:tc>
          <w:tcPr>
            <w:tcW w:w="534" w:type="dxa"/>
          </w:tcPr>
          <w:p w:rsidR="005F29E7" w:rsidRPr="00A54790" w:rsidRDefault="005F29E7" w:rsidP="00FF278C">
            <w:pPr>
              <w:rPr>
                <w:rFonts w:ascii="Times New Roman" w:hAnsi="Times New Roman"/>
                <w:sz w:val="24"/>
                <w:szCs w:val="24"/>
              </w:rPr>
            </w:pPr>
            <w:r>
              <w:rPr>
                <w:rFonts w:ascii="Times New Roman" w:hAnsi="Times New Roman"/>
                <w:sz w:val="24"/>
                <w:szCs w:val="24"/>
              </w:rPr>
              <w:lastRenderedPageBreak/>
              <w:t>22</w:t>
            </w:r>
          </w:p>
        </w:tc>
        <w:tc>
          <w:tcPr>
            <w:tcW w:w="708" w:type="dxa"/>
          </w:tcPr>
          <w:p w:rsidR="005F29E7" w:rsidRPr="00A54790" w:rsidRDefault="005F29E7" w:rsidP="00FF278C">
            <w:pPr>
              <w:rPr>
                <w:rFonts w:ascii="Times New Roman" w:hAnsi="Times New Roman"/>
                <w:sz w:val="24"/>
                <w:szCs w:val="24"/>
              </w:rPr>
            </w:pPr>
            <w:r w:rsidRPr="00A54790">
              <w:rPr>
                <w:rFonts w:ascii="Times New Roman" w:hAnsi="Times New Roman"/>
                <w:sz w:val="24"/>
                <w:szCs w:val="24"/>
              </w:rPr>
              <w:t>3нед.</w:t>
            </w:r>
          </w:p>
        </w:tc>
        <w:tc>
          <w:tcPr>
            <w:tcW w:w="1701" w:type="dxa"/>
          </w:tcPr>
          <w:p w:rsidR="005F29E7" w:rsidRPr="00A54790" w:rsidRDefault="005F29E7" w:rsidP="00FF278C">
            <w:pPr>
              <w:autoSpaceDE w:val="0"/>
              <w:autoSpaceDN w:val="0"/>
              <w:adjustRightInd w:val="0"/>
              <w:rPr>
                <w:rFonts w:ascii="Times New Roman" w:hAnsi="Times New Roman"/>
                <w:b/>
                <w:bCs/>
                <w:sz w:val="24"/>
                <w:szCs w:val="24"/>
              </w:rPr>
            </w:pPr>
            <w:r>
              <w:rPr>
                <w:rFonts w:ascii="Times New Roman" w:hAnsi="Times New Roman"/>
                <w:b/>
                <w:bCs/>
                <w:sz w:val="24"/>
                <w:szCs w:val="24"/>
              </w:rPr>
              <w:t>Аппликация</w:t>
            </w:r>
            <w:r w:rsidR="00750869">
              <w:rPr>
                <w:rFonts w:ascii="Times New Roman" w:hAnsi="Times New Roman"/>
                <w:b/>
                <w:bCs/>
                <w:sz w:val="24"/>
                <w:szCs w:val="24"/>
              </w:rPr>
              <w:t xml:space="preserve"> на полосе</w:t>
            </w:r>
          </w:p>
        </w:tc>
        <w:tc>
          <w:tcPr>
            <w:tcW w:w="1560" w:type="dxa"/>
          </w:tcPr>
          <w:p w:rsidR="005F29E7" w:rsidRPr="00A07E39" w:rsidRDefault="005F29E7" w:rsidP="00FF278C">
            <w:pPr>
              <w:autoSpaceDE w:val="0"/>
              <w:autoSpaceDN w:val="0"/>
              <w:adjustRightInd w:val="0"/>
              <w:rPr>
                <w:rFonts w:ascii="Times New Roman" w:hAnsi="Times New Roman"/>
                <w:b/>
                <w:bCs/>
                <w:sz w:val="24"/>
                <w:szCs w:val="24"/>
              </w:rPr>
            </w:pPr>
            <w:r w:rsidRPr="00A07E39">
              <w:rPr>
                <w:rFonts w:ascii="Times New Roman" w:hAnsi="Times New Roman"/>
                <w:sz w:val="24"/>
                <w:szCs w:val="24"/>
              </w:rPr>
              <w:t>«Шарики и кубики».</w:t>
            </w:r>
          </w:p>
        </w:tc>
        <w:tc>
          <w:tcPr>
            <w:tcW w:w="3685" w:type="dxa"/>
            <w:gridSpan w:val="2"/>
          </w:tcPr>
          <w:p w:rsidR="005F29E7" w:rsidRPr="00A07E39" w:rsidRDefault="005F29E7" w:rsidP="00FF278C">
            <w:pPr>
              <w:autoSpaceDE w:val="0"/>
              <w:autoSpaceDN w:val="0"/>
              <w:adjustRightInd w:val="0"/>
              <w:rPr>
                <w:rFonts w:ascii="Times New Roman" w:hAnsi="Times New Roman"/>
                <w:sz w:val="24"/>
                <w:szCs w:val="24"/>
              </w:rPr>
            </w:pPr>
            <w:r w:rsidRPr="00A07E39">
              <w:rPr>
                <w:rFonts w:ascii="Times New Roman" w:hAnsi="Times New Roman"/>
                <w:sz w:val="24"/>
                <w:szCs w:val="24"/>
              </w:rPr>
              <w:t>Познакомить детей с новой для них формой — квадратом. Учить сравнивать квадрат и круг, называть их различия. Учить наклеивать фигуры, чередуя их. Закреплять правильные приемы наклеивания. Уточнить знание цветов.</w:t>
            </w:r>
          </w:p>
        </w:tc>
        <w:tc>
          <w:tcPr>
            <w:tcW w:w="709" w:type="dxa"/>
          </w:tcPr>
          <w:p w:rsidR="005F29E7" w:rsidRPr="00A54790" w:rsidRDefault="00750869" w:rsidP="00FF278C">
            <w:pPr>
              <w:rPr>
                <w:rFonts w:ascii="Times New Roman" w:hAnsi="Times New Roman"/>
                <w:sz w:val="24"/>
                <w:szCs w:val="24"/>
              </w:rPr>
            </w:pPr>
            <w:r>
              <w:rPr>
                <w:rFonts w:ascii="Times New Roman" w:hAnsi="Times New Roman"/>
                <w:sz w:val="24"/>
                <w:szCs w:val="24"/>
              </w:rPr>
              <w:t>С.62</w:t>
            </w:r>
          </w:p>
        </w:tc>
        <w:tc>
          <w:tcPr>
            <w:tcW w:w="850" w:type="dxa"/>
          </w:tcPr>
          <w:p w:rsidR="005F29E7" w:rsidRPr="00A54790" w:rsidRDefault="00D6681B" w:rsidP="00FF278C">
            <w:pPr>
              <w:rPr>
                <w:rFonts w:ascii="Times New Roman" w:hAnsi="Times New Roman"/>
                <w:sz w:val="24"/>
                <w:szCs w:val="24"/>
              </w:rPr>
            </w:pPr>
            <w:r>
              <w:rPr>
                <w:rFonts w:ascii="Times New Roman" w:hAnsi="Times New Roman"/>
                <w:sz w:val="24"/>
                <w:szCs w:val="24"/>
              </w:rPr>
              <w:t>25</w:t>
            </w:r>
            <w:r w:rsidR="005F29E7" w:rsidRPr="00A54790">
              <w:rPr>
                <w:rFonts w:ascii="Times New Roman" w:hAnsi="Times New Roman"/>
                <w:sz w:val="24"/>
                <w:szCs w:val="24"/>
              </w:rPr>
              <w:t>.11.</w:t>
            </w:r>
          </w:p>
          <w:p w:rsidR="005F29E7" w:rsidRPr="00A54790" w:rsidRDefault="00D6681B" w:rsidP="00FF278C">
            <w:pPr>
              <w:rPr>
                <w:rFonts w:ascii="Times New Roman" w:hAnsi="Times New Roman"/>
                <w:sz w:val="24"/>
                <w:szCs w:val="24"/>
              </w:rPr>
            </w:pPr>
            <w:r>
              <w:rPr>
                <w:rFonts w:ascii="Times New Roman" w:hAnsi="Times New Roman"/>
                <w:sz w:val="24"/>
                <w:szCs w:val="24"/>
              </w:rPr>
              <w:t>2021</w:t>
            </w:r>
          </w:p>
        </w:tc>
      </w:tr>
      <w:tr w:rsidR="005F29E7" w:rsidRPr="00A4251F" w:rsidTr="00FF278C">
        <w:tc>
          <w:tcPr>
            <w:tcW w:w="9747" w:type="dxa"/>
            <w:gridSpan w:val="8"/>
          </w:tcPr>
          <w:p w:rsidR="005F29E7" w:rsidRPr="00A07E39" w:rsidRDefault="005F29E7" w:rsidP="00FF278C">
            <w:pPr>
              <w:jc w:val="center"/>
              <w:rPr>
                <w:rFonts w:ascii="Times New Roman" w:hAnsi="Times New Roman"/>
                <w:sz w:val="24"/>
                <w:szCs w:val="24"/>
              </w:rPr>
            </w:pPr>
            <w:r w:rsidRPr="00A07E39">
              <w:rPr>
                <w:rFonts w:ascii="Times New Roman" w:hAnsi="Times New Roman"/>
                <w:sz w:val="24"/>
                <w:szCs w:val="24"/>
              </w:rPr>
              <w:t>Декабрь</w:t>
            </w:r>
          </w:p>
        </w:tc>
      </w:tr>
      <w:tr w:rsidR="00E5682C" w:rsidRPr="00A4251F" w:rsidTr="00801870">
        <w:tc>
          <w:tcPr>
            <w:tcW w:w="534" w:type="dxa"/>
          </w:tcPr>
          <w:p w:rsidR="00E5682C" w:rsidRPr="00A54790" w:rsidRDefault="00E5682C" w:rsidP="00FF278C">
            <w:pPr>
              <w:rPr>
                <w:rFonts w:ascii="Times New Roman" w:hAnsi="Times New Roman"/>
                <w:sz w:val="24"/>
                <w:szCs w:val="24"/>
              </w:rPr>
            </w:pPr>
          </w:p>
        </w:tc>
        <w:tc>
          <w:tcPr>
            <w:tcW w:w="708" w:type="dxa"/>
          </w:tcPr>
          <w:p w:rsidR="00E5682C" w:rsidRDefault="00E5682C" w:rsidP="00FF278C">
            <w:pPr>
              <w:rPr>
                <w:rFonts w:ascii="Times New Roman" w:hAnsi="Times New Roman"/>
                <w:sz w:val="24"/>
                <w:szCs w:val="24"/>
              </w:rPr>
            </w:pPr>
            <w:r>
              <w:rPr>
                <w:rFonts w:ascii="Times New Roman" w:hAnsi="Times New Roman"/>
                <w:sz w:val="24"/>
                <w:szCs w:val="24"/>
              </w:rPr>
              <w:t>1 нед.</w:t>
            </w:r>
          </w:p>
        </w:tc>
        <w:tc>
          <w:tcPr>
            <w:tcW w:w="1701" w:type="dxa"/>
          </w:tcPr>
          <w:p w:rsidR="00E5682C" w:rsidRPr="00A54790" w:rsidRDefault="00E5682C" w:rsidP="00FF278C">
            <w:pPr>
              <w:autoSpaceDE w:val="0"/>
              <w:autoSpaceDN w:val="0"/>
              <w:adjustRightInd w:val="0"/>
              <w:rPr>
                <w:rFonts w:ascii="Times New Roman" w:hAnsi="Times New Roman"/>
                <w:b/>
                <w:bCs/>
                <w:sz w:val="24"/>
                <w:szCs w:val="24"/>
              </w:rPr>
            </w:pPr>
            <w:r>
              <w:rPr>
                <w:rFonts w:ascii="Times New Roman" w:hAnsi="Times New Roman"/>
                <w:b/>
                <w:bCs/>
                <w:sz w:val="24"/>
                <w:szCs w:val="24"/>
              </w:rPr>
              <w:t>Лепка</w:t>
            </w:r>
          </w:p>
        </w:tc>
        <w:tc>
          <w:tcPr>
            <w:tcW w:w="1560" w:type="dxa"/>
          </w:tcPr>
          <w:p w:rsidR="00E5682C" w:rsidRPr="00A07E39" w:rsidRDefault="00E5682C" w:rsidP="00FF278C">
            <w:pPr>
              <w:autoSpaceDE w:val="0"/>
              <w:autoSpaceDN w:val="0"/>
              <w:adjustRightInd w:val="0"/>
              <w:rPr>
                <w:rFonts w:ascii="Times New Roman" w:hAnsi="Times New Roman"/>
                <w:sz w:val="24"/>
                <w:szCs w:val="24"/>
              </w:rPr>
            </w:pPr>
            <w:r>
              <w:rPr>
                <w:rFonts w:ascii="Times New Roman" w:hAnsi="Times New Roman"/>
                <w:sz w:val="24"/>
                <w:szCs w:val="24"/>
              </w:rPr>
              <w:t>Печенье</w:t>
            </w:r>
          </w:p>
        </w:tc>
        <w:tc>
          <w:tcPr>
            <w:tcW w:w="3685" w:type="dxa"/>
            <w:gridSpan w:val="2"/>
          </w:tcPr>
          <w:p w:rsidR="00E5682C" w:rsidRPr="00A07E39" w:rsidRDefault="00E5682C" w:rsidP="00FF278C">
            <w:pPr>
              <w:autoSpaceDE w:val="0"/>
              <w:autoSpaceDN w:val="0"/>
              <w:adjustRightInd w:val="0"/>
              <w:rPr>
                <w:rFonts w:ascii="Times New Roman" w:hAnsi="Times New Roman"/>
                <w:sz w:val="24"/>
                <w:szCs w:val="24"/>
              </w:rPr>
            </w:pPr>
            <w:r w:rsidRPr="000B183F">
              <w:rPr>
                <w:rFonts w:ascii="Times New Roman" w:hAnsi="Times New Roman"/>
                <w:sz w:val="24"/>
                <w:szCs w:val="24"/>
              </w:rPr>
              <w:t>Закреплять умение детей раскатывать глину круговыми движениями; сплющивать шарик, сдавливая его ладонями. Развивать желание лепить. Продолжать отрабатывать навыки лепки. Закреплять умение аккуратно работать с глиной (пластилином)</w:t>
            </w:r>
          </w:p>
        </w:tc>
        <w:tc>
          <w:tcPr>
            <w:tcW w:w="709" w:type="dxa"/>
          </w:tcPr>
          <w:p w:rsidR="00E5682C" w:rsidRDefault="000B183F" w:rsidP="00FF278C">
            <w:pPr>
              <w:rPr>
                <w:rFonts w:ascii="Times New Roman" w:hAnsi="Times New Roman"/>
                <w:sz w:val="24"/>
                <w:szCs w:val="24"/>
              </w:rPr>
            </w:pPr>
            <w:r>
              <w:rPr>
                <w:rFonts w:ascii="Times New Roman" w:hAnsi="Times New Roman"/>
                <w:sz w:val="24"/>
                <w:szCs w:val="24"/>
              </w:rPr>
              <w:t>С.66</w:t>
            </w:r>
          </w:p>
        </w:tc>
        <w:tc>
          <w:tcPr>
            <w:tcW w:w="850" w:type="dxa"/>
          </w:tcPr>
          <w:p w:rsidR="00E5682C" w:rsidRDefault="000B183F" w:rsidP="00FF278C">
            <w:pPr>
              <w:rPr>
                <w:rFonts w:ascii="Times New Roman" w:hAnsi="Times New Roman"/>
                <w:sz w:val="24"/>
                <w:szCs w:val="24"/>
              </w:rPr>
            </w:pPr>
            <w:r>
              <w:rPr>
                <w:rFonts w:ascii="Times New Roman" w:hAnsi="Times New Roman"/>
                <w:sz w:val="24"/>
                <w:szCs w:val="24"/>
              </w:rPr>
              <w:t>02.12.21</w:t>
            </w:r>
          </w:p>
        </w:tc>
      </w:tr>
      <w:tr w:rsidR="00E5682C" w:rsidRPr="00A4251F" w:rsidTr="00801870">
        <w:tc>
          <w:tcPr>
            <w:tcW w:w="534" w:type="dxa"/>
          </w:tcPr>
          <w:p w:rsidR="00E5682C" w:rsidRPr="00A54790" w:rsidRDefault="00E5682C" w:rsidP="00FF278C">
            <w:pPr>
              <w:rPr>
                <w:rFonts w:ascii="Times New Roman" w:hAnsi="Times New Roman"/>
                <w:sz w:val="24"/>
                <w:szCs w:val="24"/>
              </w:rPr>
            </w:pPr>
          </w:p>
        </w:tc>
        <w:tc>
          <w:tcPr>
            <w:tcW w:w="708" w:type="dxa"/>
          </w:tcPr>
          <w:p w:rsidR="00E5682C" w:rsidRDefault="00E5682C" w:rsidP="00FF278C">
            <w:pPr>
              <w:rPr>
                <w:rFonts w:ascii="Times New Roman" w:hAnsi="Times New Roman"/>
                <w:sz w:val="24"/>
                <w:szCs w:val="24"/>
              </w:rPr>
            </w:pPr>
          </w:p>
        </w:tc>
        <w:tc>
          <w:tcPr>
            <w:tcW w:w="1701" w:type="dxa"/>
          </w:tcPr>
          <w:p w:rsidR="000B183F" w:rsidRPr="000B183F" w:rsidRDefault="000B183F" w:rsidP="000B183F">
            <w:pPr>
              <w:autoSpaceDE w:val="0"/>
              <w:autoSpaceDN w:val="0"/>
              <w:adjustRightInd w:val="0"/>
              <w:rPr>
                <w:rFonts w:ascii="Times New Roman" w:hAnsi="Times New Roman"/>
                <w:b/>
                <w:bCs/>
                <w:sz w:val="24"/>
                <w:szCs w:val="24"/>
              </w:rPr>
            </w:pPr>
            <w:r w:rsidRPr="000B183F">
              <w:rPr>
                <w:rFonts w:ascii="Times New Roman" w:hAnsi="Times New Roman"/>
                <w:b/>
                <w:bCs/>
                <w:sz w:val="24"/>
                <w:szCs w:val="24"/>
              </w:rPr>
              <w:t>Рисование</w:t>
            </w:r>
          </w:p>
          <w:p w:rsidR="00E5682C" w:rsidRPr="00A54790" w:rsidRDefault="00E5682C" w:rsidP="00FF278C">
            <w:pPr>
              <w:autoSpaceDE w:val="0"/>
              <w:autoSpaceDN w:val="0"/>
              <w:adjustRightInd w:val="0"/>
              <w:rPr>
                <w:rFonts w:ascii="Times New Roman" w:hAnsi="Times New Roman"/>
                <w:b/>
                <w:bCs/>
                <w:sz w:val="24"/>
                <w:szCs w:val="24"/>
              </w:rPr>
            </w:pPr>
          </w:p>
        </w:tc>
        <w:tc>
          <w:tcPr>
            <w:tcW w:w="1560" w:type="dxa"/>
          </w:tcPr>
          <w:p w:rsidR="00E5682C" w:rsidRPr="00A07E39" w:rsidRDefault="000B183F" w:rsidP="00FF278C">
            <w:pPr>
              <w:autoSpaceDE w:val="0"/>
              <w:autoSpaceDN w:val="0"/>
              <w:adjustRightInd w:val="0"/>
              <w:rPr>
                <w:rFonts w:ascii="Times New Roman" w:hAnsi="Times New Roman"/>
                <w:sz w:val="24"/>
                <w:szCs w:val="24"/>
              </w:rPr>
            </w:pPr>
            <w:r>
              <w:rPr>
                <w:rFonts w:ascii="Times New Roman" w:hAnsi="Times New Roman"/>
                <w:sz w:val="24"/>
                <w:szCs w:val="24"/>
              </w:rPr>
              <w:t>«Нарисуй что хочешь красивое»</w:t>
            </w:r>
          </w:p>
        </w:tc>
        <w:tc>
          <w:tcPr>
            <w:tcW w:w="3685" w:type="dxa"/>
            <w:gridSpan w:val="2"/>
          </w:tcPr>
          <w:p w:rsidR="00E5682C" w:rsidRPr="00A07E39" w:rsidRDefault="000B183F" w:rsidP="00FF278C">
            <w:pPr>
              <w:autoSpaceDE w:val="0"/>
              <w:autoSpaceDN w:val="0"/>
              <w:adjustRightInd w:val="0"/>
              <w:rPr>
                <w:rFonts w:ascii="Times New Roman" w:hAnsi="Times New Roman"/>
                <w:sz w:val="24"/>
                <w:szCs w:val="24"/>
              </w:rPr>
            </w:pPr>
            <w:r w:rsidRPr="000B183F">
              <w:rPr>
                <w:rFonts w:ascii="Times New Roman" w:hAnsi="Times New Roman"/>
                <w:color w:val="000000"/>
                <w:sz w:val="24"/>
                <w:szCs w:val="24"/>
                <w:shd w:val="clear" w:color="auto" w:fill="FFFFFF"/>
              </w:rPr>
              <w:t>Вызвать желание рисовать. Развивать умение самостоятельно задумывать содержание рисунка, осуществлять свой замысел. Упражнять в рисовании карандашами. Учить радоваться своим рисункам и рисункам товарищей; называть нарисованные предметы и явления. Воспитывать самостоятельность, развивать творчество.</w:t>
            </w:r>
          </w:p>
        </w:tc>
        <w:tc>
          <w:tcPr>
            <w:tcW w:w="709" w:type="dxa"/>
          </w:tcPr>
          <w:p w:rsidR="00E5682C" w:rsidRDefault="000B183F" w:rsidP="00FF278C">
            <w:pPr>
              <w:rPr>
                <w:rFonts w:ascii="Times New Roman" w:hAnsi="Times New Roman"/>
                <w:sz w:val="24"/>
                <w:szCs w:val="24"/>
              </w:rPr>
            </w:pPr>
            <w:r>
              <w:rPr>
                <w:rFonts w:ascii="Times New Roman" w:hAnsi="Times New Roman"/>
                <w:sz w:val="24"/>
                <w:szCs w:val="24"/>
              </w:rPr>
              <w:t>С 65</w:t>
            </w:r>
          </w:p>
        </w:tc>
        <w:tc>
          <w:tcPr>
            <w:tcW w:w="850" w:type="dxa"/>
          </w:tcPr>
          <w:p w:rsidR="00E5682C" w:rsidRDefault="000B183F" w:rsidP="00FF278C">
            <w:pPr>
              <w:rPr>
                <w:rFonts w:ascii="Times New Roman" w:hAnsi="Times New Roman"/>
                <w:sz w:val="24"/>
                <w:szCs w:val="24"/>
              </w:rPr>
            </w:pPr>
            <w:r>
              <w:rPr>
                <w:rFonts w:ascii="Times New Roman" w:hAnsi="Times New Roman"/>
                <w:sz w:val="24"/>
                <w:szCs w:val="24"/>
              </w:rPr>
              <w:t>03.12.21</w:t>
            </w:r>
          </w:p>
        </w:tc>
      </w:tr>
      <w:tr w:rsidR="005F29E7" w:rsidRPr="00A4251F" w:rsidTr="00801870">
        <w:tc>
          <w:tcPr>
            <w:tcW w:w="534" w:type="dxa"/>
          </w:tcPr>
          <w:p w:rsidR="005F29E7" w:rsidRPr="00A54790" w:rsidRDefault="005F29E7" w:rsidP="00FF278C">
            <w:pPr>
              <w:rPr>
                <w:rFonts w:ascii="Times New Roman" w:hAnsi="Times New Roman"/>
                <w:sz w:val="24"/>
                <w:szCs w:val="24"/>
              </w:rPr>
            </w:pPr>
            <w:r w:rsidRPr="00A54790">
              <w:rPr>
                <w:rFonts w:ascii="Times New Roman" w:hAnsi="Times New Roman"/>
                <w:sz w:val="24"/>
                <w:szCs w:val="24"/>
              </w:rPr>
              <w:t>26</w:t>
            </w:r>
          </w:p>
        </w:tc>
        <w:tc>
          <w:tcPr>
            <w:tcW w:w="708" w:type="dxa"/>
          </w:tcPr>
          <w:p w:rsidR="005F29E7" w:rsidRPr="00A54790" w:rsidRDefault="000B183F" w:rsidP="00FF278C">
            <w:pPr>
              <w:rPr>
                <w:rFonts w:ascii="Times New Roman" w:hAnsi="Times New Roman"/>
                <w:sz w:val="24"/>
                <w:szCs w:val="24"/>
              </w:rPr>
            </w:pPr>
            <w:r>
              <w:rPr>
                <w:rFonts w:ascii="Times New Roman" w:hAnsi="Times New Roman"/>
                <w:sz w:val="24"/>
                <w:szCs w:val="24"/>
              </w:rPr>
              <w:t>2</w:t>
            </w:r>
            <w:r w:rsidR="005F29E7">
              <w:rPr>
                <w:rFonts w:ascii="Times New Roman" w:hAnsi="Times New Roman"/>
                <w:sz w:val="24"/>
                <w:szCs w:val="24"/>
              </w:rPr>
              <w:t>нед.</w:t>
            </w:r>
          </w:p>
        </w:tc>
        <w:tc>
          <w:tcPr>
            <w:tcW w:w="1701" w:type="dxa"/>
          </w:tcPr>
          <w:p w:rsidR="005F29E7" w:rsidRPr="00A54790" w:rsidRDefault="005F29E7" w:rsidP="00FF278C">
            <w:pPr>
              <w:autoSpaceDE w:val="0"/>
              <w:autoSpaceDN w:val="0"/>
              <w:adjustRightInd w:val="0"/>
              <w:rPr>
                <w:rFonts w:ascii="Times New Roman" w:hAnsi="Times New Roman"/>
                <w:b/>
                <w:bCs/>
                <w:sz w:val="24"/>
                <w:szCs w:val="24"/>
              </w:rPr>
            </w:pPr>
            <w:r w:rsidRPr="00A54790">
              <w:rPr>
                <w:rFonts w:ascii="Times New Roman" w:hAnsi="Times New Roman"/>
                <w:b/>
                <w:bCs/>
                <w:sz w:val="24"/>
                <w:szCs w:val="24"/>
              </w:rPr>
              <w:t>Аппликация</w:t>
            </w:r>
          </w:p>
          <w:p w:rsidR="005F29E7" w:rsidRPr="00A54790" w:rsidRDefault="005F29E7" w:rsidP="00FF278C">
            <w:pPr>
              <w:autoSpaceDE w:val="0"/>
              <w:autoSpaceDN w:val="0"/>
              <w:adjustRightInd w:val="0"/>
              <w:rPr>
                <w:rFonts w:ascii="Times New Roman" w:hAnsi="Times New Roman"/>
                <w:b/>
                <w:bCs/>
                <w:sz w:val="24"/>
                <w:szCs w:val="24"/>
              </w:rPr>
            </w:pPr>
          </w:p>
        </w:tc>
        <w:tc>
          <w:tcPr>
            <w:tcW w:w="1560" w:type="dxa"/>
          </w:tcPr>
          <w:p w:rsidR="005F29E7" w:rsidRPr="00A07E39" w:rsidRDefault="005F29E7" w:rsidP="00FF278C">
            <w:pPr>
              <w:autoSpaceDE w:val="0"/>
              <w:autoSpaceDN w:val="0"/>
              <w:adjustRightInd w:val="0"/>
              <w:rPr>
                <w:rFonts w:ascii="Times New Roman" w:hAnsi="Times New Roman"/>
                <w:b/>
                <w:bCs/>
                <w:sz w:val="24"/>
                <w:szCs w:val="24"/>
              </w:rPr>
            </w:pPr>
            <w:r w:rsidRPr="00A07E39">
              <w:rPr>
                <w:rFonts w:ascii="Times New Roman" w:hAnsi="Times New Roman"/>
                <w:sz w:val="24"/>
                <w:szCs w:val="24"/>
              </w:rPr>
              <w:t>«Пирамидка».</w:t>
            </w:r>
          </w:p>
        </w:tc>
        <w:tc>
          <w:tcPr>
            <w:tcW w:w="3685" w:type="dxa"/>
            <w:gridSpan w:val="2"/>
          </w:tcPr>
          <w:p w:rsidR="005F29E7" w:rsidRPr="00A07E39" w:rsidRDefault="005F29E7" w:rsidP="00FF278C">
            <w:pPr>
              <w:autoSpaceDE w:val="0"/>
              <w:autoSpaceDN w:val="0"/>
              <w:adjustRightInd w:val="0"/>
              <w:rPr>
                <w:rFonts w:ascii="Times New Roman" w:hAnsi="Times New Roman"/>
                <w:sz w:val="24"/>
                <w:szCs w:val="24"/>
              </w:rPr>
            </w:pPr>
            <w:r w:rsidRPr="00A07E39">
              <w:rPr>
                <w:rFonts w:ascii="Times New Roman" w:hAnsi="Times New Roman"/>
                <w:sz w:val="24"/>
                <w:szCs w:val="24"/>
              </w:rPr>
              <w:t>Учить детей передавать в аппликации образ игрушки: изображать предмет, состоящий из нескольких частей; располагать детали в порядке уменьшающейся величины. Закреплять знание цветов. Развивать восприятие цвета.</w:t>
            </w:r>
          </w:p>
        </w:tc>
        <w:tc>
          <w:tcPr>
            <w:tcW w:w="709" w:type="dxa"/>
          </w:tcPr>
          <w:p w:rsidR="005F29E7" w:rsidRPr="00A54790" w:rsidRDefault="00750869" w:rsidP="00FF278C">
            <w:pPr>
              <w:rPr>
                <w:rFonts w:ascii="Times New Roman" w:hAnsi="Times New Roman"/>
                <w:sz w:val="24"/>
                <w:szCs w:val="24"/>
              </w:rPr>
            </w:pPr>
            <w:r>
              <w:rPr>
                <w:rFonts w:ascii="Times New Roman" w:hAnsi="Times New Roman"/>
                <w:sz w:val="24"/>
                <w:szCs w:val="24"/>
              </w:rPr>
              <w:t>С.69</w:t>
            </w:r>
          </w:p>
        </w:tc>
        <w:tc>
          <w:tcPr>
            <w:tcW w:w="850" w:type="dxa"/>
          </w:tcPr>
          <w:p w:rsidR="005F29E7" w:rsidRPr="00A54790" w:rsidRDefault="000B183F" w:rsidP="00FF278C">
            <w:pPr>
              <w:rPr>
                <w:rFonts w:ascii="Times New Roman" w:hAnsi="Times New Roman"/>
                <w:sz w:val="24"/>
                <w:szCs w:val="24"/>
              </w:rPr>
            </w:pPr>
            <w:r>
              <w:rPr>
                <w:rFonts w:ascii="Times New Roman" w:hAnsi="Times New Roman"/>
                <w:sz w:val="24"/>
                <w:szCs w:val="24"/>
              </w:rPr>
              <w:t>9</w:t>
            </w:r>
            <w:r w:rsidR="005F29E7" w:rsidRPr="00A54790">
              <w:rPr>
                <w:rFonts w:ascii="Times New Roman" w:hAnsi="Times New Roman"/>
                <w:sz w:val="24"/>
                <w:szCs w:val="24"/>
              </w:rPr>
              <w:t>.12.</w:t>
            </w:r>
          </w:p>
          <w:p w:rsidR="005F29E7" w:rsidRPr="00A54790" w:rsidRDefault="00E5682C" w:rsidP="00FF278C">
            <w:pPr>
              <w:rPr>
                <w:rFonts w:ascii="Times New Roman" w:hAnsi="Times New Roman"/>
                <w:sz w:val="24"/>
                <w:szCs w:val="24"/>
              </w:rPr>
            </w:pPr>
            <w:r>
              <w:rPr>
                <w:rFonts w:ascii="Times New Roman" w:hAnsi="Times New Roman"/>
                <w:sz w:val="24"/>
                <w:szCs w:val="24"/>
              </w:rPr>
              <w:t>2021</w:t>
            </w:r>
          </w:p>
        </w:tc>
      </w:tr>
      <w:tr w:rsidR="005F29E7" w:rsidRPr="00A4251F" w:rsidTr="00801870">
        <w:tc>
          <w:tcPr>
            <w:tcW w:w="534" w:type="dxa"/>
          </w:tcPr>
          <w:p w:rsidR="005F29E7" w:rsidRPr="00A54790" w:rsidRDefault="005F29E7" w:rsidP="00FF278C">
            <w:pPr>
              <w:rPr>
                <w:rFonts w:ascii="Times New Roman" w:hAnsi="Times New Roman"/>
                <w:sz w:val="24"/>
                <w:szCs w:val="24"/>
              </w:rPr>
            </w:pPr>
            <w:r>
              <w:rPr>
                <w:rFonts w:ascii="Times New Roman" w:hAnsi="Times New Roman"/>
                <w:sz w:val="24"/>
                <w:szCs w:val="24"/>
              </w:rPr>
              <w:t>27</w:t>
            </w:r>
          </w:p>
        </w:tc>
        <w:tc>
          <w:tcPr>
            <w:tcW w:w="708" w:type="dxa"/>
          </w:tcPr>
          <w:p w:rsidR="005F29E7" w:rsidRPr="00A54790" w:rsidRDefault="005F29E7" w:rsidP="00FF278C">
            <w:pPr>
              <w:rPr>
                <w:rFonts w:ascii="Times New Roman" w:hAnsi="Times New Roman"/>
                <w:sz w:val="24"/>
                <w:szCs w:val="24"/>
              </w:rPr>
            </w:pPr>
          </w:p>
        </w:tc>
        <w:tc>
          <w:tcPr>
            <w:tcW w:w="1701" w:type="dxa"/>
          </w:tcPr>
          <w:p w:rsidR="005F29E7" w:rsidRPr="00A54790" w:rsidRDefault="005F29E7" w:rsidP="00127099">
            <w:pPr>
              <w:autoSpaceDE w:val="0"/>
              <w:autoSpaceDN w:val="0"/>
              <w:adjustRightInd w:val="0"/>
              <w:rPr>
                <w:rFonts w:ascii="Times New Roman" w:hAnsi="Times New Roman"/>
                <w:b/>
                <w:bCs/>
                <w:sz w:val="24"/>
                <w:szCs w:val="24"/>
              </w:rPr>
            </w:pPr>
            <w:r w:rsidRPr="00A54790">
              <w:rPr>
                <w:rFonts w:ascii="Times New Roman" w:hAnsi="Times New Roman"/>
                <w:b/>
                <w:bCs/>
                <w:sz w:val="24"/>
                <w:szCs w:val="24"/>
              </w:rPr>
              <w:t>Рисование</w:t>
            </w:r>
          </w:p>
          <w:p w:rsidR="005F29E7" w:rsidRPr="00A54790" w:rsidRDefault="005F29E7" w:rsidP="00127099">
            <w:pPr>
              <w:autoSpaceDE w:val="0"/>
              <w:autoSpaceDN w:val="0"/>
              <w:adjustRightInd w:val="0"/>
              <w:rPr>
                <w:rFonts w:ascii="Times New Roman" w:hAnsi="Times New Roman"/>
                <w:b/>
                <w:bCs/>
                <w:sz w:val="24"/>
                <w:szCs w:val="24"/>
              </w:rPr>
            </w:pPr>
          </w:p>
        </w:tc>
        <w:tc>
          <w:tcPr>
            <w:tcW w:w="1560" w:type="dxa"/>
          </w:tcPr>
          <w:p w:rsidR="005F29E7" w:rsidRPr="00A07E39" w:rsidRDefault="005F29E7" w:rsidP="00127099">
            <w:pPr>
              <w:autoSpaceDE w:val="0"/>
              <w:autoSpaceDN w:val="0"/>
              <w:adjustRightInd w:val="0"/>
              <w:rPr>
                <w:rFonts w:ascii="Times New Roman" w:hAnsi="Times New Roman"/>
                <w:b/>
                <w:bCs/>
                <w:sz w:val="24"/>
                <w:szCs w:val="24"/>
              </w:rPr>
            </w:pPr>
            <w:r w:rsidRPr="00A07E39">
              <w:rPr>
                <w:rFonts w:ascii="Times New Roman" w:hAnsi="Times New Roman"/>
                <w:color w:val="000000"/>
                <w:sz w:val="24"/>
                <w:szCs w:val="24"/>
                <w:shd w:val="clear" w:color="auto" w:fill="FFFFFF"/>
              </w:rPr>
              <w:t>«Снежные комочки, большие и маленькие»</w:t>
            </w:r>
          </w:p>
        </w:tc>
        <w:tc>
          <w:tcPr>
            <w:tcW w:w="3685" w:type="dxa"/>
            <w:gridSpan w:val="2"/>
          </w:tcPr>
          <w:p w:rsidR="005F29E7" w:rsidRPr="00A07E39" w:rsidRDefault="005F29E7" w:rsidP="00127099">
            <w:pPr>
              <w:autoSpaceDE w:val="0"/>
              <w:autoSpaceDN w:val="0"/>
              <w:adjustRightInd w:val="0"/>
              <w:rPr>
                <w:rFonts w:ascii="Times New Roman" w:hAnsi="Times New Roman"/>
                <w:sz w:val="24"/>
                <w:szCs w:val="24"/>
              </w:rPr>
            </w:pPr>
            <w:r w:rsidRPr="00A07E39">
              <w:rPr>
                <w:rFonts w:ascii="Times New Roman" w:hAnsi="Times New Roman"/>
                <w:color w:val="000000"/>
                <w:sz w:val="24"/>
                <w:szCs w:val="24"/>
                <w:shd w:val="clear" w:color="auto" w:fill="FFFFFF"/>
              </w:rPr>
              <w:t xml:space="preserve">Закреплять умение детей рисовать предметы круглой формы. Учить правильным приемам закрашивания красками (не выходя за контур, проводить линии кистью сверху вниз или </w:t>
            </w:r>
            <w:r w:rsidRPr="00A07E39">
              <w:rPr>
                <w:rFonts w:ascii="Times New Roman" w:hAnsi="Times New Roman"/>
                <w:color w:val="000000"/>
                <w:sz w:val="24"/>
                <w:szCs w:val="24"/>
                <w:shd w:val="clear" w:color="auto" w:fill="FFFFFF"/>
              </w:rPr>
              <w:lastRenderedPageBreak/>
              <w:t>слева направо). Учить повторять изображение, заполняя свободное пространство листа.</w:t>
            </w:r>
          </w:p>
        </w:tc>
        <w:tc>
          <w:tcPr>
            <w:tcW w:w="709" w:type="dxa"/>
          </w:tcPr>
          <w:p w:rsidR="005F29E7" w:rsidRPr="00A54790" w:rsidRDefault="00750869" w:rsidP="00127099">
            <w:pPr>
              <w:rPr>
                <w:rFonts w:ascii="Times New Roman" w:hAnsi="Times New Roman"/>
                <w:sz w:val="24"/>
                <w:szCs w:val="24"/>
              </w:rPr>
            </w:pPr>
            <w:r>
              <w:rPr>
                <w:rFonts w:ascii="Times New Roman" w:hAnsi="Times New Roman"/>
                <w:sz w:val="24"/>
                <w:szCs w:val="24"/>
              </w:rPr>
              <w:lastRenderedPageBreak/>
              <w:t>С.66</w:t>
            </w:r>
          </w:p>
        </w:tc>
        <w:tc>
          <w:tcPr>
            <w:tcW w:w="850" w:type="dxa"/>
          </w:tcPr>
          <w:p w:rsidR="005F29E7" w:rsidRPr="00A54790" w:rsidRDefault="000B183F" w:rsidP="00127099">
            <w:pPr>
              <w:rPr>
                <w:rFonts w:ascii="Times New Roman" w:hAnsi="Times New Roman"/>
                <w:sz w:val="24"/>
                <w:szCs w:val="24"/>
              </w:rPr>
            </w:pPr>
            <w:r>
              <w:rPr>
                <w:rFonts w:ascii="Times New Roman" w:hAnsi="Times New Roman"/>
                <w:sz w:val="24"/>
                <w:szCs w:val="24"/>
              </w:rPr>
              <w:t>10</w:t>
            </w:r>
            <w:r w:rsidR="005F29E7" w:rsidRPr="00A54790">
              <w:rPr>
                <w:rFonts w:ascii="Times New Roman" w:hAnsi="Times New Roman"/>
                <w:sz w:val="24"/>
                <w:szCs w:val="24"/>
              </w:rPr>
              <w:t>.12.</w:t>
            </w:r>
          </w:p>
          <w:p w:rsidR="005F29E7" w:rsidRPr="00A54790" w:rsidRDefault="00E5682C" w:rsidP="00127099">
            <w:pPr>
              <w:rPr>
                <w:rFonts w:ascii="Times New Roman" w:hAnsi="Times New Roman"/>
                <w:sz w:val="24"/>
                <w:szCs w:val="24"/>
              </w:rPr>
            </w:pPr>
            <w:r>
              <w:rPr>
                <w:rFonts w:ascii="Times New Roman" w:hAnsi="Times New Roman"/>
                <w:sz w:val="24"/>
                <w:szCs w:val="24"/>
              </w:rPr>
              <w:t>2021</w:t>
            </w:r>
          </w:p>
        </w:tc>
      </w:tr>
      <w:tr w:rsidR="005F29E7" w:rsidRPr="00A4251F" w:rsidTr="00801870">
        <w:tc>
          <w:tcPr>
            <w:tcW w:w="534" w:type="dxa"/>
          </w:tcPr>
          <w:p w:rsidR="005F29E7" w:rsidRPr="00A54790" w:rsidRDefault="005F29E7" w:rsidP="00FF278C">
            <w:pPr>
              <w:rPr>
                <w:rFonts w:ascii="Times New Roman" w:hAnsi="Times New Roman"/>
                <w:sz w:val="24"/>
                <w:szCs w:val="24"/>
              </w:rPr>
            </w:pPr>
            <w:r>
              <w:rPr>
                <w:rFonts w:ascii="Times New Roman" w:hAnsi="Times New Roman"/>
                <w:sz w:val="24"/>
                <w:szCs w:val="24"/>
              </w:rPr>
              <w:lastRenderedPageBreak/>
              <w:t>28</w:t>
            </w:r>
          </w:p>
        </w:tc>
        <w:tc>
          <w:tcPr>
            <w:tcW w:w="708" w:type="dxa"/>
          </w:tcPr>
          <w:p w:rsidR="005F29E7" w:rsidRPr="00A54790" w:rsidRDefault="000B183F" w:rsidP="00FF278C">
            <w:pPr>
              <w:rPr>
                <w:rFonts w:ascii="Times New Roman" w:hAnsi="Times New Roman"/>
                <w:sz w:val="24"/>
                <w:szCs w:val="24"/>
              </w:rPr>
            </w:pPr>
            <w:r>
              <w:rPr>
                <w:rFonts w:ascii="Times New Roman" w:hAnsi="Times New Roman"/>
                <w:sz w:val="24"/>
                <w:szCs w:val="24"/>
              </w:rPr>
              <w:t>3</w:t>
            </w:r>
            <w:r w:rsidR="005F29E7" w:rsidRPr="00A54790">
              <w:rPr>
                <w:rFonts w:ascii="Times New Roman" w:hAnsi="Times New Roman"/>
                <w:sz w:val="24"/>
                <w:szCs w:val="24"/>
              </w:rPr>
              <w:t>нед</w:t>
            </w:r>
          </w:p>
        </w:tc>
        <w:tc>
          <w:tcPr>
            <w:tcW w:w="1701" w:type="dxa"/>
          </w:tcPr>
          <w:p w:rsidR="005F29E7" w:rsidRPr="00A54790" w:rsidRDefault="005F29E7" w:rsidP="00FF278C">
            <w:pPr>
              <w:autoSpaceDE w:val="0"/>
              <w:autoSpaceDN w:val="0"/>
              <w:adjustRightInd w:val="0"/>
              <w:rPr>
                <w:rFonts w:ascii="Times New Roman" w:hAnsi="Times New Roman"/>
                <w:b/>
                <w:bCs/>
                <w:sz w:val="24"/>
                <w:szCs w:val="24"/>
              </w:rPr>
            </w:pPr>
            <w:r w:rsidRPr="00A54790">
              <w:rPr>
                <w:rFonts w:ascii="Times New Roman" w:hAnsi="Times New Roman"/>
                <w:b/>
                <w:bCs/>
                <w:sz w:val="24"/>
                <w:szCs w:val="24"/>
              </w:rPr>
              <w:t>Лепка</w:t>
            </w:r>
          </w:p>
          <w:p w:rsidR="005F29E7" w:rsidRPr="00A54790" w:rsidRDefault="005F29E7" w:rsidP="00FF278C">
            <w:pPr>
              <w:autoSpaceDE w:val="0"/>
              <w:autoSpaceDN w:val="0"/>
              <w:adjustRightInd w:val="0"/>
              <w:rPr>
                <w:rFonts w:ascii="Times New Roman" w:hAnsi="Times New Roman"/>
                <w:b/>
                <w:bCs/>
                <w:sz w:val="24"/>
                <w:szCs w:val="24"/>
              </w:rPr>
            </w:pPr>
          </w:p>
        </w:tc>
        <w:tc>
          <w:tcPr>
            <w:tcW w:w="1560" w:type="dxa"/>
          </w:tcPr>
          <w:p w:rsidR="005F29E7" w:rsidRPr="00A07E39" w:rsidRDefault="005F29E7" w:rsidP="00FF278C">
            <w:pPr>
              <w:autoSpaceDE w:val="0"/>
              <w:autoSpaceDN w:val="0"/>
              <w:adjustRightInd w:val="0"/>
              <w:rPr>
                <w:rFonts w:ascii="Times New Roman" w:hAnsi="Times New Roman"/>
                <w:b/>
                <w:bCs/>
                <w:sz w:val="24"/>
                <w:szCs w:val="24"/>
              </w:rPr>
            </w:pPr>
            <w:r w:rsidRPr="00A07E39">
              <w:rPr>
                <w:rFonts w:ascii="Times New Roman" w:hAnsi="Times New Roman"/>
                <w:sz w:val="24"/>
                <w:szCs w:val="24"/>
              </w:rPr>
              <w:t xml:space="preserve"> «Лепешки, большие и маленькие»</w:t>
            </w:r>
          </w:p>
        </w:tc>
        <w:tc>
          <w:tcPr>
            <w:tcW w:w="3685" w:type="dxa"/>
            <w:gridSpan w:val="2"/>
          </w:tcPr>
          <w:p w:rsidR="005F29E7" w:rsidRPr="00A07E39" w:rsidRDefault="005F29E7" w:rsidP="00FF278C">
            <w:pPr>
              <w:autoSpaceDE w:val="0"/>
              <w:autoSpaceDN w:val="0"/>
              <w:adjustRightInd w:val="0"/>
              <w:rPr>
                <w:rFonts w:ascii="Times New Roman" w:hAnsi="Times New Roman"/>
                <w:sz w:val="24"/>
                <w:szCs w:val="24"/>
              </w:rPr>
            </w:pPr>
            <w:r w:rsidRPr="00A07E39">
              <w:rPr>
                <w:rFonts w:ascii="Times New Roman" w:hAnsi="Times New Roman"/>
                <w:sz w:val="24"/>
                <w:szCs w:val="24"/>
              </w:rPr>
              <w:t>Продолжать учить детей отщипывать большие и маленькие комочки от большого куска глины; раскатывать комочки глины круговыми движениями. Закреплять умение сплющивать шар, сдавливая его ладонями. Развивать творческие способности.</w:t>
            </w:r>
          </w:p>
        </w:tc>
        <w:tc>
          <w:tcPr>
            <w:tcW w:w="709" w:type="dxa"/>
          </w:tcPr>
          <w:p w:rsidR="005F29E7" w:rsidRPr="00A54790" w:rsidRDefault="00750869" w:rsidP="00FF278C">
            <w:pPr>
              <w:rPr>
                <w:rFonts w:ascii="Times New Roman" w:hAnsi="Times New Roman"/>
                <w:sz w:val="24"/>
                <w:szCs w:val="24"/>
              </w:rPr>
            </w:pPr>
            <w:r>
              <w:rPr>
                <w:rFonts w:ascii="Times New Roman" w:hAnsi="Times New Roman"/>
                <w:sz w:val="24"/>
                <w:szCs w:val="24"/>
              </w:rPr>
              <w:t>С.67</w:t>
            </w:r>
          </w:p>
        </w:tc>
        <w:tc>
          <w:tcPr>
            <w:tcW w:w="850" w:type="dxa"/>
          </w:tcPr>
          <w:p w:rsidR="005F29E7" w:rsidRPr="00A54790" w:rsidRDefault="000B183F" w:rsidP="00FF278C">
            <w:pPr>
              <w:rPr>
                <w:rFonts w:ascii="Times New Roman" w:hAnsi="Times New Roman"/>
                <w:sz w:val="24"/>
                <w:szCs w:val="24"/>
              </w:rPr>
            </w:pPr>
            <w:r>
              <w:rPr>
                <w:rFonts w:ascii="Times New Roman" w:hAnsi="Times New Roman"/>
                <w:sz w:val="24"/>
                <w:szCs w:val="24"/>
              </w:rPr>
              <w:t>16</w:t>
            </w:r>
            <w:r w:rsidR="005F29E7" w:rsidRPr="00A54790">
              <w:rPr>
                <w:rFonts w:ascii="Times New Roman" w:hAnsi="Times New Roman"/>
                <w:sz w:val="24"/>
                <w:szCs w:val="24"/>
              </w:rPr>
              <w:t>.12.</w:t>
            </w:r>
          </w:p>
          <w:p w:rsidR="005F29E7" w:rsidRPr="00A54790" w:rsidRDefault="00E5682C" w:rsidP="00FF278C">
            <w:pPr>
              <w:rPr>
                <w:rFonts w:ascii="Times New Roman" w:hAnsi="Times New Roman"/>
                <w:sz w:val="24"/>
                <w:szCs w:val="24"/>
              </w:rPr>
            </w:pPr>
            <w:r>
              <w:rPr>
                <w:rFonts w:ascii="Times New Roman" w:hAnsi="Times New Roman"/>
                <w:sz w:val="24"/>
                <w:szCs w:val="24"/>
              </w:rPr>
              <w:t>2021</w:t>
            </w:r>
          </w:p>
        </w:tc>
      </w:tr>
      <w:tr w:rsidR="005F29E7" w:rsidRPr="00A4251F" w:rsidTr="00801870">
        <w:tc>
          <w:tcPr>
            <w:tcW w:w="534" w:type="dxa"/>
          </w:tcPr>
          <w:p w:rsidR="005F29E7" w:rsidRPr="00A54790" w:rsidRDefault="005F29E7" w:rsidP="00FF278C">
            <w:pPr>
              <w:rPr>
                <w:rFonts w:ascii="Times New Roman" w:hAnsi="Times New Roman"/>
                <w:sz w:val="24"/>
                <w:szCs w:val="24"/>
              </w:rPr>
            </w:pPr>
            <w:r>
              <w:rPr>
                <w:rFonts w:ascii="Times New Roman" w:hAnsi="Times New Roman"/>
                <w:sz w:val="24"/>
                <w:szCs w:val="24"/>
              </w:rPr>
              <w:t>29</w:t>
            </w:r>
          </w:p>
        </w:tc>
        <w:tc>
          <w:tcPr>
            <w:tcW w:w="708" w:type="dxa"/>
          </w:tcPr>
          <w:p w:rsidR="005F29E7" w:rsidRPr="00A54790" w:rsidRDefault="005F29E7" w:rsidP="00FF278C">
            <w:pPr>
              <w:rPr>
                <w:rFonts w:ascii="Times New Roman" w:hAnsi="Times New Roman"/>
                <w:sz w:val="24"/>
                <w:szCs w:val="24"/>
              </w:rPr>
            </w:pPr>
          </w:p>
        </w:tc>
        <w:tc>
          <w:tcPr>
            <w:tcW w:w="1701" w:type="dxa"/>
          </w:tcPr>
          <w:p w:rsidR="005F29E7" w:rsidRPr="00A54790" w:rsidRDefault="005F29E7" w:rsidP="00FF278C">
            <w:pPr>
              <w:autoSpaceDE w:val="0"/>
              <w:autoSpaceDN w:val="0"/>
              <w:adjustRightInd w:val="0"/>
              <w:rPr>
                <w:rFonts w:ascii="Times New Roman" w:hAnsi="Times New Roman"/>
                <w:b/>
                <w:bCs/>
                <w:sz w:val="24"/>
                <w:szCs w:val="24"/>
              </w:rPr>
            </w:pPr>
            <w:r w:rsidRPr="00A54790">
              <w:rPr>
                <w:rFonts w:ascii="Times New Roman" w:hAnsi="Times New Roman"/>
                <w:b/>
                <w:bCs/>
                <w:sz w:val="24"/>
                <w:szCs w:val="24"/>
              </w:rPr>
              <w:t>Рисование</w:t>
            </w:r>
          </w:p>
        </w:tc>
        <w:tc>
          <w:tcPr>
            <w:tcW w:w="1560" w:type="dxa"/>
          </w:tcPr>
          <w:p w:rsidR="005F29E7" w:rsidRPr="00A07E39" w:rsidRDefault="005F29E7" w:rsidP="00FF278C">
            <w:pPr>
              <w:autoSpaceDE w:val="0"/>
              <w:autoSpaceDN w:val="0"/>
              <w:adjustRightInd w:val="0"/>
              <w:rPr>
                <w:rFonts w:ascii="Times New Roman" w:hAnsi="Times New Roman"/>
                <w:b/>
                <w:bCs/>
                <w:sz w:val="24"/>
                <w:szCs w:val="24"/>
              </w:rPr>
            </w:pPr>
            <w:r w:rsidRPr="00A07E39">
              <w:rPr>
                <w:rFonts w:ascii="Times New Roman" w:hAnsi="Times New Roman"/>
                <w:color w:val="000000"/>
                <w:sz w:val="24"/>
                <w:szCs w:val="24"/>
                <w:shd w:val="clear" w:color="auto" w:fill="FFFFFF"/>
              </w:rPr>
              <w:t> «Деревья на нашем участке»</w:t>
            </w:r>
          </w:p>
        </w:tc>
        <w:tc>
          <w:tcPr>
            <w:tcW w:w="3685" w:type="dxa"/>
            <w:gridSpan w:val="2"/>
          </w:tcPr>
          <w:p w:rsidR="005F29E7" w:rsidRPr="00A07E39" w:rsidRDefault="005F29E7" w:rsidP="00FF278C">
            <w:pPr>
              <w:autoSpaceDE w:val="0"/>
              <w:autoSpaceDN w:val="0"/>
              <w:adjustRightInd w:val="0"/>
              <w:rPr>
                <w:rFonts w:ascii="Times New Roman" w:hAnsi="Times New Roman"/>
                <w:sz w:val="24"/>
                <w:szCs w:val="24"/>
              </w:rPr>
            </w:pPr>
            <w:r w:rsidRPr="00A07E39">
              <w:rPr>
                <w:rFonts w:ascii="Times New Roman" w:hAnsi="Times New Roman"/>
                <w:color w:val="000000"/>
                <w:sz w:val="24"/>
                <w:szCs w:val="24"/>
                <w:shd w:val="clear" w:color="auto" w:fill="FFFFFF"/>
              </w:rPr>
              <w:t>Учить детей создавать в рисовании образ дерева; рисовать предметы, состоящие из прямых вертикальных и наклонных линий, располагать изображения по всему листу бумаги, рисовать крупно, во весь лист. Продолжать учить рисовать красками.</w:t>
            </w:r>
          </w:p>
        </w:tc>
        <w:tc>
          <w:tcPr>
            <w:tcW w:w="709" w:type="dxa"/>
          </w:tcPr>
          <w:p w:rsidR="005F29E7" w:rsidRPr="00A54790" w:rsidRDefault="00750869" w:rsidP="00FF278C">
            <w:pPr>
              <w:rPr>
                <w:rFonts w:ascii="Times New Roman" w:hAnsi="Times New Roman"/>
                <w:sz w:val="24"/>
                <w:szCs w:val="24"/>
              </w:rPr>
            </w:pPr>
            <w:r>
              <w:rPr>
                <w:rFonts w:ascii="Times New Roman" w:hAnsi="Times New Roman"/>
                <w:sz w:val="24"/>
                <w:szCs w:val="24"/>
              </w:rPr>
              <w:t>С.68</w:t>
            </w:r>
          </w:p>
        </w:tc>
        <w:tc>
          <w:tcPr>
            <w:tcW w:w="850" w:type="dxa"/>
          </w:tcPr>
          <w:p w:rsidR="005F29E7" w:rsidRPr="00A54790" w:rsidRDefault="00E5682C" w:rsidP="00FF278C">
            <w:pPr>
              <w:rPr>
                <w:rFonts w:ascii="Times New Roman" w:hAnsi="Times New Roman"/>
                <w:sz w:val="24"/>
                <w:szCs w:val="24"/>
              </w:rPr>
            </w:pPr>
            <w:r>
              <w:rPr>
                <w:rFonts w:ascii="Times New Roman" w:hAnsi="Times New Roman"/>
                <w:sz w:val="24"/>
                <w:szCs w:val="24"/>
              </w:rPr>
              <w:t>1</w:t>
            </w:r>
            <w:r w:rsidR="000B183F">
              <w:rPr>
                <w:rFonts w:ascii="Times New Roman" w:hAnsi="Times New Roman"/>
                <w:sz w:val="24"/>
                <w:szCs w:val="24"/>
              </w:rPr>
              <w:t>7</w:t>
            </w:r>
            <w:r w:rsidR="005F29E7" w:rsidRPr="00A54790">
              <w:rPr>
                <w:rFonts w:ascii="Times New Roman" w:hAnsi="Times New Roman"/>
                <w:sz w:val="24"/>
                <w:szCs w:val="24"/>
              </w:rPr>
              <w:t>.12.</w:t>
            </w:r>
          </w:p>
          <w:p w:rsidR="005F29E7" w:rsidRPr="00A54790" w:rsidRDefault="00E5682C" w:rsidP="00FF278C">
            <w:pPr>
              <w:rPr>
                <w:rFonts w:ascii="Times New Roman" w:hAnsi="Times New Roman"/>
                <w:sz w:val="24"/>
                <w:szCs w:val="24"/>
              </w:rPr>
            </w:pPr>
            <w:r>
              <w:rPr>
                <w:rFonts w:ascii="Times New Roman" w:hAnsi="Times New Roman"/>
                <w:sz w:val="24"/>
                <w:szCs w:val="24"/>
              </w:rPr>
              <w:t>2021</w:t>
            </w:r>
          </w:p>
        </w:tc>
      </w:tr>
      <w:tr w:rsidR="005F29E7" w:rsidRPr="00A4251F" w:rsidTr="00801870">
        <w:tc>
          <w:tcPr>
            <w:tcW w:w="534" w:type="dxa"/>
          </w:tcPr>
          <w:p w:rsidR="005F29E7" w:rsidRPr="00A54790" w:rsidRDefault="005F29E7" w:rsidP="00FF278C">
            <w:pPr>
              <w:rPr>
                <w:rFonts w:ascii="Times New Roman" w:hAnsi="Times New Roman"/>
                <w:sz w:val="24"/>
                <w:szCs w:val="24"/>
              </w:rPr>
            </w:pPr>
            <w:r w:rsidRPr="00A54790">
              <w:rPr>
                <w:rFonts w:ascii="Times New Roman" w:hAnsi="Times New Roman"/>
                <w:sz w:val="24"/>
                <w:szCs w:val="24"/>
              </w:rPr>
              <w:t>30</w:t>
            </w:r>
          </w:p>
        </w:tc>
        <w:tc>
          <w:tcPr>
            <w:tcW w:w="708" w:type="dxa"/>
          </w:tcPr>
          <w:p w:rsidR="005F29E7" w:rsidRPr="00A54790" w:rsidRDefault="000B183F" w:rsidP="00FF278C">
            <w:pPr>
              <w:rPr>
                <w:rFonts w:ascii="Times New Roman" w:hAnsi="Times New Roman"/>
                <w:sz w:val="24"/>
                <w:szCs w:val="24"/>
              </w:rPr>
            </w:pPr>
            <w:r>
              <w:rPr>
                <w:rFonts w:ascii="Times New Roman" w:hAnsi="Times New Roman"/>
                <w:sz w:val="24"/>
                <w:szCs w:val="24"/>
              </w:rPr>
              <w:t>4</w:t>
            </w:r>
            <w:r w:rsidR="00E5682C">
              <w:rPr>
                <w:rFonts w:ascii="Times New Roman" w:hAnsi="Times New Roman"/>
                <w:sz w:val="24"/>
                <w:szCs w:val="24"/>
              </w:rPr>
              <w:t>неделя</w:t>
            </w:r>
          </w:p>
        </w:tc>
        <w:tc>
          <w:tcPr>
            <w:tcW w:w="1701" w:type="dxa"/>
          </w:tcPr>
          <w:p w:rsidR="005F29E7" w:rsidRPr="00A54790" w:rsidRDefault="005F29E7" w:rsidP="00FF278C">
            <w:pPr>
              <w:autoSpaceDE w:val="0"/>
              <w:autoSpaceDN w:val="0"/>
              <w:adjustRightInd w:val="0"/>
              <w:rPr>
                <w:rFonts w:ascii="Times New Roman" w:hAnsi="Times New Roman"/>
                <w:b/>
                <w:bCs/>
                <w:sz w:val="24"/>
                <w:szCs w:val="24"/>
              </w:rPr>
            </w:pPr>
            <w:r w:rsidRPr="00A54790">
              <w:rPr>
                <w:rFonts w:ascii="Times New Roman" w:hAnsi="Times New Roman"/>
                <w:b/>
                <w:bCs/>
                <w:sz w:val="24"/>
                <w:szCs w:val="24"/>
              </w:rPr>
              <w:t>Аппликация</w:t>
            </w:r>
          </w:p>
          <w:p w:rsidR="005F29E7" w:rsidRPr="00A54790" w:rsidRDefault="005F29E7" w:rsidP="00FF278C">
            <w:pPr>
              <w:autoSpaceDE w:val="0"/>
              <w:autoSpaceDN w:val="0"/>
              <w:adjustRightInd w:val="0"/>
              <w:rPr>
                <w:rFonts w:ascii="Times New Roman" w:hAnsi="Times New Roman"/>
                <w:b/>
                <w:bCs/>
                <w:sz w:val="24"/>
                <w:szCs w:val="24"/>
              </w:rPr>
            </w:pPr>
          </w:p>
        </w:tc>
        <w:tc>
          <w:tcPr>
            <w:tcW w:w="1560" w:type="dxa"/>
          </w:tcPr>
          <w:p w:rsidR="005F29E7" w:rsidRPr="00A07E39" w:rsidRDefault="000A5274" w:rsidP="00FF278C">
            <w:pPr>
              <w:autoSpaceDE w:val="0"/>
              <w:autoSpaceDN w:val="0"/>
              <w:adjustRightInd w:val="0"/>
              <w:rPr>
                <w:rFonts w:ascii="Times New Roman" w:hAnsi="Times New Roman"/>
                <w:b/>
                <w:bCs/>
                <w:sz w:val="24"/>
                <w:szCs w:val="24"/>
              </w:rPr>
            </w:pPr>
            <w:r w:rsidRPr="00A07E39">
              <w:rPr>
                <w:rFonts w:ascii="Times New Roman" w:hAnsi="Times New Roman"/>
                <w:sz w:val="24"/>
                <w:szCs w:val="24"/>
              </w:rPr>
              <w:t>«Наклей какую хочешь игрушку»</w:t>
            </w:r>
          </w:p>
        </w:tc>
        <w:tc>
          <w:tcPr>
            <w:tcW w:w="3685" w:type="dxa"/>
            <w:gridSpan w:val="2"/>
          </w:tcPr>
          <w:p w:rsidR="005F29E7" w:rsidRPr="00A07E39" w:rsidRDefault="000A5274" w:rsidP="00FF278C">
            <w:pPr>
              <w:autoSpaceDE w:val="0"/>
              <w:autoSpaceDN w:val="0"/>
              <w:adjustRightInd w:val="0"/>
              <w:rPr>
                <w:rFonts w:ascii="Times New Roman" w:hAnsi="Times New Roman"/>
                <w:sz w:val="24"/>
                <w:szCs w:val="24"/>
              </w:rPr>
            </w:pPr>
            <w:r w:rsidRPr="00A07E39">
              <w:rPr>
                <w:rFonts w:ascii="Times New Roman" w:hAnsi="Times New Roman"/>
                <w:sz w:val="24"/>
                <w:szCs w:val="24"/>
              </w:rPr>
              <w:t>Развивать воображение, творчество детей. Закреплять знания о форме и величине. Упражнять в правильных приемах составления изображений из частей, наклеивания.</w:t>
            </w:r>
          </w:p>
        </w:tc>
        <w:tc>
          <w:tcPr>
            <w:tcW w:w="709" w:type="dxa"/>
          </w:tcPr>
          <w:p w:rsidR="005F29E7" w:rsidRPr="00A54790" w:rsidRDefault="00750869" w:rsidP="00FF278C">
            <w:pPr>
              <w:rPr>
                <w:rFonts w:ascii="Times New Roman" w:hAnsi="Times New Roman"/>
                <w:sz w:val="24"/>
                <w:szCs w:val="24"/>
              </w:rPr>
            </w:pPr>
            <w:r>
              <w:rPr>
                <w:rFonts w:ascii="Times New Roman" w:hAnsi="Times New Roman"/>
                <w:sz w:val="24"/>
                <w:szCs w:val="24"/>
              </w:rPr>
              <w:t>С.72</w:t>
            </w:r>
          </w:p>
        </w:tc>
        <w:tc>
          <w:tcPr>
            <w:tcW w:w="850" w:type="dxa"/>
          </w:tcPr>
          <w:p w:rsidR="005F29E7" w:rsidRPr="00A54790" w:rsidRDefault="000B183F" w:rsidP="00FF278C">
            <w:pPr>
              <w:rPr>
                <w:rFonts w:ascii="Times New Roman" w:hAnsi="Times New Roman"/>
                <w:sz w:val="24"/>
                <w:szCs w:val="24"/>
              </w:rPr>
            </w:pPr>
            <w:r>
              <w:rPr>
                <w:rFonts w:ascii="Times New Roman" w:hAnsi="Times New Roman"/>
                <w:sz w:val="24"/>
                <w:szCs w:val="24"/>
              </w:rPr>
              <w:t>23</w:t>
            </w:r>
            <w:r w:rsidR="005F29E7" w:rsidRPr="00A54790">
              <w:rPr>
                <w:rFonts w:ascii="Times New Roman" w:hAnsi="Times New Roman"/>
                <w:sz w:val="24"/>
                <w:szCs w:val="24"/>
              </w:rPr>
              <w:t>.12.</w:t>
            </w:r>
          </w:p>
          <w:p w:rsidR="005F29E7" w:rsidRPr="00A54790" w:rsidRDefault="00E5682C" w:rsidP="00FF278C">
            <w:pPr>
              <w:rPr>
                <w:rFonts w:ascii="Times New Roman" w:hAnsi="Times New Roman"/>
                <w:sz w:val="24"/>
                <w:szCs w:val="24"/>
              </w:rPr>
            </w:pPr>
            <w:r>
              <w:rPr>
                <w:rFonts w:ascii="Times New Roman" w:hAnsi="Times New Roman"/>
                <w:sz w:val="24"/>
                <w:szCs w:val="24"/>
              </w:rPr>
              <w:t>2</w:t>
            </w:r>
            <w:r w:rsidR="000B183F">
              <w:rPr>
                <w:rFonts w:ascii="Times New Roman" w:hAnsi="Times New Roman"/>
                <w:sz w:val="24"/>
                <w:szCs w:val="24"/>
              </w:rPr>
              <w:t>1</w:t>
            </w:r>
          </w:p>
        </w:tc>
      </w:tr>
      <w:tr w:rsidR="005F29E7" w:rsidRPr="00A4251F" w:rsidTr="00801870">
        <w:tc>
          <w:tcPr>
            <w:tcW w:w="534" w:type="dxa"/>
          </w:tcPr>
          <w:p w:rsidR="005F29E7" w:rsidRPr="00A54790" w:rsidRDefault="005F29E7" w:rsidP="00FF278C">
            <w:pPr>
              <w:rPr>
                <w:rFonts w:ascii="Times New Roman" w:hAnsi="Times New Roman"/>
                <w:sz w:val="24"/>
                <w:szCs w:val="24"/>
              </w:rPr>
            </w:pPr>
            <w:r>
              <w:rPr>
                <w:rFonts w:ascii="Times New Roman" w:hAnsi="Times New Roman"/>
                <w:sz w:val="24"/>
                <w:szCs w:val="24"/>
              </w:rPr>
              <w:t>31</w:t>
            </w:r>
          </w:p>
        </w:tc>
        <w:tc>
          <w:tcPr>
            <w:tcW w:w="708" w:type="dxa"/>
          </w:tcPr>
          <w:p w:rsidR="005F29E7" w:rsidRPr="00A54790" w:rsidRDefault="005F29E7" w:rsidP="00FF278C">
            <w:pPr>
              <w:rPr>
                <w:rFonts w:ascii="Times New Roman" w:hAnsi="Times New Roman"/>
                <w:sz w:val="24"/>
                <w:szCs w:val="24"/>
              </w:rPr>
            </w:pPr>
          </w:p>
        </w:tc>
        <w:tc>
          <w:tcPr>
            <w:tcW w:w="1701" w:type="dxa"/>
          </w:tcPr>
          <w:p w:rsidR="005F29E7" w:rsidRPr="00A54790" w:rsidRDefault="005F29E7" w:rsidP="00127099">
            <w:pPr>
              <w:autoSpaceDE w:val="0"/>
              <w:autoSpaceDN w:val="0"/>
              <w:adjustRightInd w:val="0"/>
              <w:rPr>
                <w:rFonts w:ascii="Times New Roman" w:hAnsi="Times New Roman"/>
                <w:b/>
                <w:bCs/>
                <w:sz w:val="24"/>
                <w:szCs w:val="24"/>
              </w:rPr>
            </w:pPr>
            <w:r w:rsidRPr="00A54790">
              <w:rPr>
                <w:rFonts w:ascii="Times New Roman" w:hAnsi="Times New Roman"/>
                <w:b/>
                <w:bCs/>
                <w:sz w:val="24"/>
                <w:szCs w:val="24"/>
              </w:rPr>
              <w:t>Рисование</w:t>
            </w:r>
          </w:p>
        </w:tc>
        <w:tc>
          <w:tcPr>
            <w:tcW w:w="1560" w:type="dxa"/>
          </w:tcPr>
          <w:p w:rsidR="005F29E7" w:rsidRPr="00A07E39" w:rsidRDefault="005F29E7" w:rsidP="00127099">
            <w:pPr>
              <w:autoSpaceDE w:val="0"/>
              <w:autoSpaceDN w:val="0"/>
              <w:adjustRightInd w:val="0"/>
              <w:rPr>
                <w:rFonts w:ascii="Times New Roman" w:hAnsi="Times New Roman"/>
                <w:b/>
                <w:bCs/>
                <w:sz w:val="24"/>
                <w:szCs w:val="24"/>
              </w:rPr>
            </w:pPr>
            <w:r w:rsidRPr="00A07E39">
              <w:rPr>
                <w:rFonts w:ascii="Times New Roman" w:hAnsi="Times New Roman"/>
                <w:color w:val="000000"/>
                <w:sz w:val="24"/>
                <w:szCs w:val="24"/>
                <w:shd w:val="clear" w:color="auto" w:fill="FFFFFF"/>
              </w:rPr>
              <w:t>«Елочка»</w:t>
            </w:r>
          </w:p>
        </w:tc>
        <w:tc>
          <w:tcPr>
            <w:tcW w:w="3685" w:type="dxa"/>
            <w:gridSpan w:val="2"/>
          </w:tcPr>
          <w:p w:rsidR="005F29E7" w:rsidRPr="00A07E39" w:rsidRDefault="005F29E7" w:rsidP="00127099">
            <w:pPr>
              <w:autoSpaceDE w:val="0"/>
              <w:autoSpaceDN w:val="0"/>
              <w:adjustRightInd w:val="0"/>
              <w:rPr>
                <w:rFonts w:ascii="Times New Roman" w:hAnsi="Times New Roman"/>
                <w:sz w:val="24"/>
                <w:szCs w:val="24"/>
              </w:rPr>
            </w:pPr>
            <w:r w:rsidRPr="00A07E39">
              <w:rPr>
                <w:rFonts w:ascii="Times New Roman" w:hAnsi="Times New Roman"/>
                <w:color w:val="000000"/>
                <w:sz w:val="24"/>
                <w:szCs w:val="24"/>
                <w:shd w:val="clear" w:color="auto" w:fill="FFFFFF"/>
              </w:rPr>
              <w:t>Учить детей передавать в рисовании образ елочки; рисовать предметы, состоящие из линий (вертикальных, горизонтальных или наклонных). Продолжать учить пользоваться красками и кистью (промывать кисть в воде и промокать ее о тряпочку (салфетку), прежде чем набрать краску другого цвета).</w:t>
            </w:r>
          </w:p>
        </w:tc>
        <w:tc>
          <w:tcPr>
            <w:tcW w:w="709" w:type="dxa"/>
          </w:tcPr>
          <w:p w:rsidR="005F29E7" w:rsidRPr="00A54790" w:rsidRDefault="00750869" w:rsidP="00127099">
            <w:pPr>
              <w:rPr>
                <w:rFonts w:ascii="Times New Roman" w:hAnsi="Times New Roman"/>
                <w:sz w:val="24"/>
                <w:szCs w:val="24"/>
              </w:rPr>
            </w:pPr>
            <w:r>
              <w:rPr>
                <w:rFonts w:ascii="Times New Roman" w:hAnsi="Times New Roman"/>
                <w:sz w:val="24"/>
                <w:szCs w:val="24"/>
              </w:rPr>
              <w:t>С.70</w:t>
            </w:r>
          </w:p>
        </w:tc>
        <w:tc>
          <w:tcPr>
            <w:tcW w:w="850" w:type="dxa"/>
          </w:tcPr>
          <w:p w:rsidR="005F29E7" w:rsidRPr="00A54790" w:rsidRDefault="000B183F" w:rsidP="00127099">
            <w:pPr>
              <w:rPr>
                <w:rFonts w:ascii="Times New Roman" w:hAnsi="Times New Roman"/>
                <w:sz w:val="24"/>
                <w:szCs w:val="24"/>
              </w:rPr>
            </w:pPr>
            <w:r>
              <w:rPr>
                <w:rFonts w:ascii="Times New Roman" w:hAnsi="Times New Roman"/>
                <w:sz w:val="24"/>
                <w:szCs w:val="24"/>
              </w:rPr>
              <w:t>24.</w:t>
            </w:r>
            <w:r w:rsidR="005F29E7" w:rsidRPr="00A54790">
              <w:rPr>
                <w:rFonts w:ascii="Times New Roman" w:hAnsi="Times New Roman"/>
                <w:sz w:val="24"/>
                <w:szCs w:val="24"/>
              </w:rPr>
              <w:t>.12.</w:t>
            </w:r>
          </w:p>
          <w:p w:rsidR="005F29E7" w:rsidRPr="00A54790" w:rsidRDefault="00E5682C" w:rsidP="00127099">
            <w:pPr>
              <w:rPr>
                <w:rFonts w:ascii="Times New Roman" w:hAnsi="Times New Roman"/>
                <w:sz w:val="24"/>
                <w:szCs w:val="24"/>
              </w:rPr>
            </w:pPr>
            <w:r>
              <w:rPr>
                <w:rFonts w:ascii="Times New Roman" w:hAnsi="Times New Roman"/>
                <w:sz w:val="24"/>
                <w:szCs w:val="24"/>
              </w:rPr>
              <w:t>2021</w:t>
            </w:r>
          </w:p>
        </w:tc>
      </w:tr>
      <w:tr w:rsidR="005F29E7" w:rsidRPr="00A4251F" w:rsidTr="00801870">
        <w:tc>
          <w:tcPr>
            <w:tcW w:w="534" w:type="dxa"/>
          </w:tcPr>
          <w:p w:rsidR="005F29E7" w:rsidRPr="00A54790" w:rsidRDefault="005F29E7" w:rsidP="00FF278C">
            <w:pPr>
              <w:rPr>
                <w:rFonts w:ascii="Times New Roman" w:hAnsi="Times New Roman"/>
                <w:sz w:val="24"/>
                <w:szCs w:val="24"/>
              </w:rPr>
            </w:pPr>
          </w:p>
        </w:tc>
        <w:tc>
          <w:tcPr>
            <w:tcW w:w="708" w:type="dxa"/>
          </w:tcPr>
          <w:p w:rsidR="005F29E7" w:rsidRPr="00A54790" w:rsidRDefault="000B183F" w:rsidP="00FF278C">
            <w:pPr>
              <w:rPr>
                <w:rFonts w:ascii="Times New Roman" w:hAnsi="Times New Roman"/>
                <w:sz w:val="24"/>
                <w:szCs w:val="24"/>
              </w:rPr>
            </w:pPr>
            <w:r>
              <w:rPr>
                <w:rFonts w:ascii="Times New Roman" w:hAnsi="Times New Roman"/>
                <w:sz w:val="24"/>
                <w:szCs w:val="24"/>
              </w:rPr>
              <w:t>5</w:t>
            </w:r>
            <w:r w:rsidR="005F29E7" w:rsidRPr="00A54790">
              <w:rPr>
                <w:rFonts w:ascii="Times New Roman" w:hAnsi="Times New Roman"/>
                <w:sz w:val="24"/>
                <w:szCs w:val="24"/>
              </w:rPr>
              <w:t>нед.</w:t>
            </w:r>
          </w:p>
        </w:tc>
        <w:tc>
          <w:tcPr>
            <w:tcW w:w="1701" w:type="dxa"/>
          </w:tcPr>
          <w:p w:rsidR="005F29E7" w:rsidRPr="00A54790" w:rsidRDefault="005F29E7" w:rsidP="00FF278C">
            <w:pPr>
              <w:autoSpaceDE w:val="0"/>
              <w:autoSpaceDN w:val="0"/>
              <w:adjustRightInd w:val="0"/>
              <w:rPr>
                <w:rFonts w:ascii="Times New Roman" w:hAnsi="Times New Roman"/>
                <w:b/>
                <w:bCs/>
                <w:sz w:val="24"/>
                <w:szCs w:val="24"/>
              </w:rPr>
            </w:pPr>
            <w:r w:rsidRPr="00A54790">
              <w:rPr>
                <w:rFonts w:ascii="Times New Roman" w:hAnsi="Times New Roman"/>
                <w:b/>
                <w:bCs/>
                <w:sz w:val="24"/>
                <w:szCs w:val="24"/>
              </w:rPr>
              <w:t>неделя – праздничная</w:t>
            </w:r>
          </w:p>
        </w:tc>
        <w:tc>
          <w:tcPr>
            <w:tcW w:w="1560" w:type="dxa"/>
          </w:tcPr>
          <w:p w:rsidR="005F29E7" w:rsidRPr="00A07E39" w:rsidRDefault="005F29E7" w:rsidP="00FF278C">
            <w:pPr>
              <w:autoSpaceDE w:val="0"/>
              <w:autoSpaceDN w:val="0"/>
              <w:adjustRightInd w:val="0"/>
              <w:rPr>
                <w:rFonts w:ascii="Times New Roman" w:hAnsi="Times New Roman"/>
                <w:b/>
                <w:bCs/>
                <w:sz w:val="24"/>
                <w:szCs w:val="24"/>
              </w:rPr>
            </w:pPr>
          </w:p>
        </w:tc>
        <w:tc>
          <w:tcPr>
            <w:tcW w:w="3685" w:type="dxa"/>
            <w:gridSpan w:val="2"/>
          </w:tcPr>
          <w:p w:rsidR="005F29E7" w:rsidRPr="00A07E39" w:rsidRDefault="005F29E7" w:rsidP="00FF278C">
            <w:pPr>
              <w:autoSpaceDE w:val="0"/>
              <w:autoSpaceDN w:val="0"/>
              <w:adjustRightInd w:val="0"/>
              <w:rPr>
                <w:rFonts w:ascii="Times New Roman" w:hAnsi="Times New Roman"/>
                <w:sz w:val="24"/>
                <w:szCs w:val="24"/>
              </w:rPr>
            </w:pPr>
          </w:p>
        </w:tc>
        <w:tc>
          <w:tcPr>
            <w:tcW w:w="709" w:type="dxa"/>
          </w:tcPr>
          <w:p w:rsidR="005F29E7" w:rsidRPr="00A54790" w:rsidRDefault="005F29E7" w:rsidP="00FF278C">
            <w:pPr>
              <w:rPr>
                <w:rFonts w:ascii="Times New Roman" w:hAnsi="Times New Roman"/>
                <w:sz w:val="24"/>
                <w:szCs w:val="24"/>
              </w:rPr>
            </w:pPr>
          </w:p>
        </w:tc>
        <w:tc>
          <w:tcPr>
            <w:tcW w:w="850" w:type="dxa"/>
          </w:tcPr>
          <w:p w:rsidR="005F29E7" w:rsidRPr="00A54790" w:rsidRDefault="005F29E7" w:rsidP="00FF278C">
            <w:pPr>
              <w:rPr>
                <w:rFonts w:ascii="Times New Roman" w:hAnsi="Times New Roman"/>
                <w:sz w:val="24"/>
                <w:szCs w:val="24"/>
              </w:rPr>
            </w:pPr>
          </w:p>
        </w:tc>
      </w:tr>
      <w:tr w:rsidR="005F29E7" w:rsidRPr="00A4251F" w:rsidTr="00FF278C">
        <w:tc>
          <w:tcPr>
            <w:tcW w:w="9747" w:type="dxa"/>
            <w:gridSpan w:val="8"/>
          </w:tcPr>
          <w:p w:rsidR="005F29E7" w:rsidRPr="00A07E39" w:rsidRDefault="005F29E7" w:rsidP="00FF278C">
            <w:pPr>
              <w:jc w:val="center"/>
              <w:rPr>
                <w:rFonts w:ascii="Times New Roman" w:hAnsi="Times New Roman"/>
                <w:sz w:val="24"/>
                <w:szCs w:val="24"/>
              </w:rPr>
            </w:pPr>
            <w:r w:rsidRPr="00A07E39">
              <w:rPr>
                <w:rFonts w:ascii="Times New Roman" w:hAnsi="Times New Roman"/>
                <w:sz w:val="24"/>
                <w:szCs w:val="24"/>
              </w:rPr>
              <w:t>январь</w:t>
            </w:r>
          </w:p>
        </w:tc>
      </w:tr>
      <w:tr w:rsidR="005F29E7" w:rsidRPr="00A4251F" w:rsidTr="00801870">
        <w:tc>
          <w:tcPr>
            <w:tcW w:w="534" w:type="dxa"/>
          </w:tcPr>
          <w:p w:rsidR="005F29E7" w:rsidRPr="00A54790" w:rsidRDefault="005F29E7" w:rsidP="00FF278C">
            <w:pPr>
              <w:rPr>
                <w:rFonts w:ascii="Times New Roman" w:hAnsi="Times New Roman"/>
                <w:sz w:val="24"/>
                <w:szCs w:val="24"/>
              </w:rPr>
            </w:pPr>
          </w:p>
        </w:tc>
        <w:tc>
          <w:tcPr>
            <w:tcW w:w="708" w:type="dxa"/>
          </w:tcPr>
          <w:p w:rsidR="005F29E7" w:rsidRPr="00A54790" w:rsidRDefault="005F29E7" w:rsidP="00FF278C">
            <w:pPr>
              <w:rPr>
                <w:rFonts w:ascii="Times New Roman" w:hAnsi="Times New Roman"/>
                <w:sz w:val="24"/>
                <w:szCs w:val="24"/>
              </w:rPr>
            </w:pPr>
            <w:r w:rsidRPr="00A54790">
              <w:rPr>
                <w:rFonts w:ascii="Times New Roman" w:hAnsi="Times New Roman"/>
                <w:sz w:val="24"/>
                <w:szCs w:val="24"/>
              </w:rPr>
              <w:t>1нед.</w:t>
            </w:r>
          </w:p>
        </w:tc>
        <w:tc>
          <w:tcPr>
            <w:tcW w:w="1701" w:type="dxa"/>
          </w:tcPr>
          <w:p w:rsidR="005F29E7" w:rsidRPr="00A54790" w:rsidRDefault="005F29E7" w:rsidP="00FF278C">
            <w:pPr>
              <w:autoSpaceDE w:val="0"/>
              <w:autoSpaceDN w:val="0"/>
              <w:adjustRightInd w:val="0"/>
              <w:rPr>
                <w:rFonts w:ascii="Times New Roman" w:hAnsi="Times New Roman"/>
                <w:b/>
                <w:bCs/>
                <w:sz w:val="24"/>
                <w:szCs w:val="24"/>
              </w:rPr>
            </w:pPr>
            <w:r w:rsidRPr="00A54790">
              <w:rPr>
                <w:rFonts w:ascii="Times New Roman" w:hAnsi="Times New Roman"/>
                <w:b/>
                <w:bCs/>
                <w:sz w:val="24"/>
                <w:szCs w:val="24"/>
              </w:rPr>
              <w:t>неделя – праздничная</w:t>
            </w:r>
          </w:p>
        </w:tc>
        <w:tc>
          <w:tcPr>
            <w:tcW w:w="1560" w:type="dxa"/>
          </w:tcPr>
          <w:p w:rsidR="005F29E7" w:rsidRPr="00A07E39" w:rsidRDefault="005F29E7" w:rsidP="00FF278C">
            <w:pPr>
              <w:autoSpaceDE w:val="0"/>
              <w:autoSpaceDN w:val="0"/>
              <w:adjustRightInd w:val="0"/>
              <w:rPr>
                <w:rFonts w:ascii="Times New Roman" w:hAnsi="Times New Roman"/>
                <w:b/>
                <w:bCs/>
                <w:sz w:val="24"/>
                <w:szCs w:val="24"/>
              </w:rPr>
            </w:pPr>
          </w:p>
        </w:tc>
        <w:tc>
          <w:tcPr>
            <w:tcW w:w="3685" w:type="dxa"/>
            <w:gridSpan w:val="2"/>
          </w:tcPr>
          <w:p w:rsidR="005F29E7" w:rsidRPr="00A07E39" w:rsidRDefault="005F29E7" w:rsidP="00FF278C">
            <w:pPr>
              <w:autoSpaceDE w:val="0"/>
              <w:autoSpaceDN w:val="0"/>
              <w:adjustRightInd w:val="0"/>
              <w:rPr>
                <w:rFonts w:ascii="Times New Roman" w:hAnsi="Times New Roman"/>
                <w:sz w:val="24"/>
                <w:szCs w:val="24"/>
              </w:rPr>
            </w:pPr>
          </w:p>
        </w:tc>
        <w:tc>
          <w:tcPr>
            <w:tcW w:w="709" w:type="dxa"/>
          </w:tcPr>
          <w:p w:rsidR="005F29E7" w:rsidRPr="00A54790" w:rsidRDefault="005F29E7" w:rsidP="00FF278C">
            <w:pPr>
              <w:rPr>
                <w:rFonts w:ascii="Times New Roman" w:hAnsi="Times New Roman"/>
                <w:sz w:val="24"/>
                <w:szCs w:val="24"/>
              </w:rPr>
            </w:pPr>
          </w:p>
        </w:tc>
        <w:tc>
          <w:tcPr>
            <w:tcW w:w="850" w:type="dxa"/>
          </w:tcPr>
          <w:p w:rsidR="005F29E7" w:rsidRPr="00A54790" w:rsidRDefault="005F29E7" w:rsidP="00FF278C">
            <w:pPr>
              <w:rPr>
                <w:rFonts w:ascii="Times New Roman" w:hAnsi="Times New Roman"/>
                <w:sz w:val="24"/>
                <w:szCs w:val="24"/>
              </w:rPr>
            </w:pPr>
          </w:p>
        </w:tc>
      </w:tr>
      <w:tr w:rsidR="005F29E7" w:rsidRPr="00A4251F" w:rsidTr="00801870">
        <w:tc>
          <w:tcPr>
            <w:tcW w:w="534" w:type="dxa"/>
          </w:tcPr>
          <w:p w:rsidR="005F29E7" w:rsidRPr="00A54790" w:rsidRDefault="005F29E7" w:rsidP="00FF278C">
            <w:pPr>
              <w:rPr>
                <w:rFonts w:ascii="Times New Roman" w:hAnsi="Times New Roman"/>
                <w:sz w:val="24"/>
                <w:szCs w:val="24"/>
              </w:rPr>
            </w:pPr>
            <w:r>
              <w:rPr>
                <w:rFonts w:ascii="Times New Roman" w:hAnsi="Times New Roman"/>
                <w:sz w:val="24"/>
                <w:szCs w:val="24"/>
              </w:rPr>
              <w:t>32</w:t>
            </w:r>
          </w:p>
        </w:tc>
        <w:tc>
          <w:tcPr>
            <w:tcW w:w="708" w:type="dxa"/>
          </w:tcPr>
          <w:p w:rsidR="005F29E7" w:rsidRPr="00A54790" w:rsidRDefault="005F29E7" w:rsidP="00FF278C">
            <w:pPr>
              <w:rPr>
                <w:rFonts w:ascii="Times New Roman" w:hAnsi="Times New Roman"/>
                <w:sz w:val="24"/>
                <w:szCs w:val="24"/>
              </w:rPr>
            </w:pPr>
            <w:r w:rsidRPr="00A54790">
              <w:rPr>
                <w:rFonts w:ascii="Times New Roman" w:hAnsi="Times New Roman"/>
                <w:sz w:val="24"/>
                <w:szCs w:val="24"/>
              </w:rPr>
              <w:t>2нед.</w:t>
            </w:r>
          </w:p>
        </w:tc>
        <w:tc>
          <w:tcPr>
            <w:tcW w:w="1701" w:type="dxa"/>
          </w:tcPr>
          <w:p w:rsidR="005F29E7" w:rsidRPr="00A54790" w:rsidRDefault="005F29E7" w:rsidP="00FF278C">
            <w:pPr>
              <w:autoSpaceDE w:val="0"/>
              <w:autoSpaceDN w:val="0"/>
              <w:adjustRightInd w:val="0"/>
              <w:rPr>
                <w:rFonts w:ascii="Times New Roman" w:hAnsi="Times New Roman"/>
                <w:b/>
                <w:bCs/>
                <w:sz w:val="24"/>
                <w:szCs w:val="24"/>
              </w:rPr>
            </w:pPr>
            <w:r w:rsidRPr="00A54790">
              <w:rPr>
                <w:rFonts w:ascii="Times New Roman" w:hAnsi="Times New Roman"/>
                <w:b/>
                <w:bCs/>
                <w:sz w:val="24"/>
                <w:szCs w:val="24"/>
              </w:rPr>
              <w:t>Лепка</w:t>
            </w:r>
          </w:p>
          <w:p w:rsidR="005F29E7" w:rsidRPr="00A54790" w:rsidRDefault="005F29E7" w:rsidP="00FF278C">
            <w:pPr>
              <w:autoSpaceDE w:val="0"/>
              <w:autoSpaceDN w:val="0"/>
              <w:adjustRightInd w:val="0"/>
              <w:rPr>
                <w:rFonts w:ascii="Times New Roman" w:hAnsi="Times New Roman"/>
                <w:b/>
                <w:bCs/>
                <w:sz w:val="24"/>
                <w:szCs w:val="24"/>
              </w:rPr>
            </w:pPr>
          </w:p>
        </w:tc>
        <w:tc>
          <w:tcPr>
            <w:tcW w:w="1560" w:type="dxa"/>
          </w:tcPr>
          <w:p w:rsidR="005F29E7" w:rsidRPr="00A07E39" w:rsidRDefault="000A5274" w:rsidP="00FF278C">
            <w:pPr>
              <w:autoSpaceDE w:val="0"/>
              <w:autoSpaceDN w:val="0"/>
              <w:adjustRightInd w:val="0"/>
              <w:rPr>
                <w:rFonts w:ascii="Times New Roman" w:hAnsi="Times New Roman"/>
                <w:b/>
                <w:bCs/>
                <w:sz w:val="24"/>
                <w:szCs w:val="24"/>
              </w:rPr>
            </w:pPr>
            <w:r w:rsidRPr="00A07E39">
              <w:rPr>
                <w:rFonts w:ascii="Times New Roman" w:hAnsi="Times New Roman"/>
                <w:sz w:val="24"/>
                <w:szCs w:val="24"/>
              </w:rPr>
              <w:t>«Мандарины и апельсины»</w:t>
            </w:r>
          </w:p>
        </w:tc>
        <w:tc>
          <w:tcPr>
            <w:tcW w:w="3685" w:type="dxa"/>
            <w:gridSpan w:val="2"/>
          </w:tcPr>
          <w:p w:rsidR="005F29E7" w:rsidRPr="00A07E39" w:rsidRDefault="000A5274" w:rsidP="00FF278C">
            <w:pPr>
              <w:autoSpaceDE w:val="0"/>
              <w:autoSpaceDN w:val="0"/>
              <w:adjustRightInd w:val="0"/>
              <w:rPr>
                <w:rFonts w:ascii="Times New Roman" w:hAnsi="Times New Roman"/>
                <w:sz w:val="24"/>
                <w:szCs w:val="24"/>
              </w:rPr>
            </w:pPr>
            <w:r w:rsidRPr="00A07E39">
              <w:rPr>
                <w:rFonts w:ascii="Times New Roman" w:hAnsi="Times New Roman"/>
                <w:sz w:val="24"/>
                <w:szCs w:val="24"/>
              </w:rPr>
              <w:t>Закреплять умение детей лепить предметы круглой формы, раскатывая глину кругообразными движениями между ладонями. Учить лепить предметы разной величины.</w:t>
            </w:r>
          </w:p>
        </w:tc>
        <w:tc>
          <w:tcPr>
            <w:tcW w:w="709" w:type="dxa"/>
          </w:tcPr>
          <w:p w:rsidR="005F29E7" w:rsidRPr="00A54790" w:rsidRDefault="00750869" w:rsidP="00FF278C">
            <w:pPr>
              <w:rPr>
                <w:rFonts w:ascii="Times New Roman" w:hAnsi="Times New Roman"/>
                <w:sz w:val="24"/>
                <w:szCs w:val="24"/>
              </w:rPr>
            </w:pPr>
            <w:r>
              <w:rPr>
                <w:rFonts w:ascii="Times New Roman" w:hAnsi="Times New Roman"/>
                <w:sz w:val="24"/>
                <w:szCs w:val="24"/>
              </w:rPr>
              <w:t>С.74</w:t>
            </w:r>
          </w:p>
        </w:tc>
        <w:tc>
          <w:tcPr>
            <w:tcW w:w="850" w:type="dxa"/>
          </w:tcPr>
          <w:p w:rsidR="005F29E7" w:rsidRPr="00A54790" w:rsidRDefault="000B183F" w:rsidP="00FF278C">
            <w:pPr>
              <w:rPr>
                <w:rFonts w:ascii="Times New Roman" w:hAnsi="Times New Roman"/>
                <w:sz w:val="24"/>
                <w:szCs w:val="24"/>
              </w:rPr>
            </w:pPr>
            <w:r>
              <w:rPr>
                <w:rFonts w:ascii="Times New Roman" w:hAnsi="Times New Roman"/>
                <w:sz w:val="24"/>
                <w:szCs w:val="24"/>
              </w:rPr>
              <w:t>13</w:t>
            </w:r>
            <w:r w:rsidR="005F29E7" w:rsidRPr="00A54790">
              <w:rPr>
                <w:rFonts w:ascii="Times New Roman" w:hAnsi="Times New Roman"/>
                <w:sz w:val="24"/>
                <w:szCs w:val="24"/>
              </w:rPr>
              <w:t>.01.</w:t>
            </w:r>
          </w:p>
          <w:p w:rsidR="005F29E7" w:rsidRPr="00A54790" w:rsidRDefault="000B183F" w:rsidP="00FF278C">
            <w:pPr>
              <w:rPr>
                <w:rFonts w:ascii="Times New Roman" w:hAnsi="Times New Roman"/>
                <w:sz w:val="24"/>
                <w:szCs w:val="24"/>
              </w:rPr>
            </w:pPr>
            <w:r>
              <w:rPr>
                <w:rFonts w:ascii="Times New Roman" w:hAnsi="Times New Roman"/>
                <w:sz w:val="24"/>
                <w:szCs w:val="24"/>
              </w:rPr>
              <w:t>2022</w:t>
            </w:r>
          </w:p>
        </w:tc>
      </w:tr>
      <w:tr w:rsidR="005F29E7" w:rsidRPr="00A4251F" w:rsidTr="00801870">
        <w:tc>
          <w:tcPr>
            <w:tcW w:w="534" w:type="dxa"/>
          </w:tcPr>
          <w:p w:rsidR="005F29E7" w:rsidRPr="00A54790" w:rsidRDefault="000A5274" w:rsidP="00FF278C">
            <w:pPr>
              <w:rPr>
                <w:rFonts w:ascii="Times New Roman" w:hAnsi="Times New Roman"/>
                <w:sz w:val="24"/>
                <w:szCs w:val="24"/>
              </w:rPr>
            </w:pPr>
            <w:r>
              <w:rPr>
                <w:rFonts w:ascii="Times New Roman" w:hAnsi="Times New Roman"/>
                <w:sz w:val="24"/>
                <w:szCs w:val="24"/>
              </w:rPr>
              <w:t>33</w:t>
            </w:r>
          </w:p>
        </w:tc>
        <w:tc>
          <w:tcPr>
            <w:tcW w:w="708" w:type="dxa"/>
          </w:tcPr>
          <w:p w:rsidR="005F29E7" w:rsidRPr="00A54790" w:rsidRDefault="005F29E7" w:rsidP="00FF278C">
            <w:pPr>
              <w:rPr>
                <w:rFonts w:ascii="Times New Roman" w:hAnsi="Times New Roman"/>
                <w:sz w:val="24"/>
                <w:szCs w:val="24"/>
              </w:rPr>
            </w:pPr>
          </w:p>
        </w:tc>
        <w:tc>
          <w:tcPr>
            <w:tcW w:w="1701" w:type="dxa"/>
          </w:tcPr>
          <w:p w:rsidR="005F29E7" w:rsidRPr="00A54790" w:rsidRDefault="005F29E7" w:rsidP="00FF278C">
            <w:pPr>
              <w:autoSpaceDE w:val="0"/>
              <w:autoSpaceDN w:val="0"/>
              <w:adjustRightInd w:val="0"/>
              <w:rPr>
                <w:rFonts w:ascii="Times New Roman" w:hAnsi="Times New Roman"/>
                <w:b/>
                <w:bCs/>
                <w:sz w:val="24"/>
                <w:szCs w:val="24"/>
              </w:rPr>
            </w:pPr>
            <w:r>
              <w:rPr>
                <w:rFonts w:ascii="Times New Roman" w:hAnsi="Times New Roman"/>
                <w:b/>
                <w:bCs/>
                <w:sz w:val="24"/>
                <w:szCs w:val="24"/>
              </w:rPr>
              <w:t>Рисование</w:t>
            </w:r>
          </w:p>
        </w:tc>
        <w:tc>
          <w:tcPr>
            <w:tcW w:w="1560" w:type="dxa"/>
          </w:tcPr>
          <w:p w:rsidR="005F29E7" w:rsidRPr="00A07E39" w:rsidRDefault="005F29E7" w:rsidP="00FF278C">
            <w:pPr>
              <w:autoSpaceDE w:val="0"/>
              <w:autoSpaceDN w:val="0"/>
              <w:adjustRightInd w:val="0"/>
              <w:rPr>
                <w:rFonts w:ascii="Times New Roman" w:hAnsi="Times New Roman"/>
                <w:b/>
                <w:bCs/>
                <w:sz w:val="24"/>
                <w:szCs w:val="24"/>
              </w:rPr>
            </w:pPr>
            <w:r w:rsidRPr="00A07E39">
              <w:rPr>
                <w:rFonts w:ascii="Times New Roman" w:hAnsi="Times New Roman"/>
                <w:color w:val="000000"/>
                <w:sz w:val="24"/>
                <w:szCs w:val="24"/>
                <w:shd w:val="clear" w:color="auto" w:fill="FFFFFF"/>
              </w:rPr>
              <w:t xml:space="preserve">“Новогодняя </w:t>
            </w:r>
            <w:r w:rsidRPr="00A07E39">
              <w:rPr>
                <w:rFonts w:ascii="Times New Roman" w:hAnsi="Times New Roman"/>
                <w:color w:val="000000"/>
                <w:sz w:val="24"/>
                <w:szCs w:val="24"/>
                <w:shd w:val="clear" w:color="auto" w:fill="FFFFFF"/>
              </w:rPr>
              <w:lastRenderedPageBreak/>
              <w:t>елка с огоньками и шарами”</w:t>
            </w:r>
          </w:p>
        </w:tc>
        <w:tc>
          <w:tcPr>
            <w:tcW w:w="3685" w:type="dxa"/>
            <w:gridSpan w:val="2"/>
          </w:tcPr>
          <w:p w:rsidR="005F29E7" w:rsidRPr="00A07E39" w:rsidRDefault="005F29E7" w:rsidP="00FF278C">
            <w:pPr>
              <w:autoSpaceDE w:val="0"/>
              <w:autoSpaceDN w:val="0"/>
              <w:adjustRightInd w:val="0"/>
              <w:rPr>
                <w:rFonts w:ascii="Times New Roman" w:hAnsi="Times New Roman"/>
                <w:sz w:val="24"/>
                <w:szCs w:val="24"/>
              </w:rPr>
            </w:pPr>
            <w:r w:rsidRPr="00A07E39">
              <w:rPr>
                <w:rFonts w:ascii="Times New Roman" w:hAnsi="Times New Roman"/>
                <w:color w:val="000000"/>
                <w:sz w:val="24"/>
                <w:szCs w:val="24"/>
                <w:shd w:val="clear" w:color="auto" w:fill="FFFFFF"/>
              </w:rPr>
              <w:lastRenderedPageBreak/>
              <w:t xml:space="preserve">Учить детей передавать в </w:t>
            </w:r>
            <w:r w:rsidRPr="00A07E39">
              <w:rPr>
                <w:rFonts w:ascii="Times New Roman" w:hAnsi="Times New Roman"/>
                <w:color w:val="000000"/>
                <w:sz w:val="24"/>
                <w:szCs w:val="24"/>
                <w:shd w:val="clear" w:color="auto" w:fill="FFFFFF"/>
              </w:rPr>
              <w:lastRenderedPageBreak/>
              <w:t>рисунке образ нарядной елочки; рисовать елочку крупно, во весь лист; украшать ее, используя приемы примакивания, рисования круглых форм и линий. Развивать эстетическое восприятие, формировать образные представления. Познакомить с розовым и голубым цветами. Вызывать чувство радости от красивых рисунков.</w:t>
            </w:r>
          </w:p>
        </w:tc>
        <w:tc>
          <w:tcPr>
            <w:tcW w:w="709" w:type="dxa"/>
          </w:tcPr>
          <w:p w:rsidR="005F29E7" w:rsidRPr="00A54790" w:rsidRDefault="00750869" w:rsidP="00FF278C">
            <w:pPr>
              <w:rPr>
                <w:rFonts w:ascii="Times New Roman" w:hAnsi="Times New Roman"/>
                <w:sz w:val="24"/>
                <w:szCs w:val="24"/>
              </w:rPr>
            </w:pPr>
            <w:r>
              <w:rPr>
                <w:rFonts w:ascii="Times New Roman" w:hAnsi="Times New Roman"/>
                <w:sz w:val="24"/>
                <w:szCs w:val="24"/>
              </w:rPr>
              <w:lastRenderedPageBreak/>
              <w:t>С.73</w:t>
            </w:r>
          </w:p>
        </w:tc>
        <w:tc>
          <w:tcPr>
            <w:tcW w:w="850" w:type="dxa"/>
          </w:tcPr>
          <w:p w:rsidR="005F29E7" w:rsidRPr="00A54790" w:rsidRDefault="000B183F" w:rsidP="00FF278C">
            <w:pPr>
              <w:rPr>
                <w:rFonts w:ascii="Times New Roman" w:hAnsi="Times New Roman"/>
                <w:sz w:val="24"/>
                <w:szCs w:val="24"/>
              </w:rPr>
            </w:pPr>
            <w:r>
              <w:rPr>
                <w:rFonts w:ascii="Times New Roman" w:hAnsi="Times New Roman"/>
                <w:sz w:val="24"/>
                <w:szCs w:val="24"/>
              </w:rPr>
              <w:t>14</w:t>
            </w:r>
            <w:r w:rsidR="005F29E7" w:rsidRPr="00A54790">
              <w:rPr>
                <w:rFonts w:ascii="Times New Roman" w:hAnsi="Times New Roman"/>
                <w:sz w:val="24"/>
                <w:szCs w:val="24"/>
              </w:rPr>
              <w:t>.01.</w:t>
            </w:r>
          </w:p>
          <w:p w:rsidR="005F29E7" w:rsidRPr="00A54790" w:rsidRDefault="000B183F" w:rsidP="00FF278C">
            <w:pPr>
              <w:rPr>
                <w:rFonts w:ascii="Times New Roman" w:hAnsi="Times New Roman"/>
                <w:sz w:val="24"/>
                <w:szCs w:val="24"/>
              </w:rPr>
            </w:pPr>
            <w:r>
              <w:rPr>
                <w:rFonts w:ascii="Times New Roman" w:hAnsi="Times New Roman"/>
                <w:sz w:val="24"/>
                <w:szCs w:val="24"/>
              </w:rPr>
              <w:lastRenderedPageBreak/>
              <w:t>2022</w:t>
            </w:r>
          </w:p>
        </w:tc>
      </w:tr>
      <w:tr w:rsidR="005F29E7" w:rsidRPr="00A4251F" w:rsidTr="00801870">
        <w:tc>
          <w:tcPr>
            <w:tcW w:w="534" w:type="dxa"/>
          </w:tcPr>
          <w:p w:rsidR="005F29E7" w:rsidRPr="00A54790" w:rsidRDefault="000A5274" w:rsidP="00FF278C">
            <w:pPr>
              <w:rPr>
                <w:rFonts w:ascii="Times New Roman" w:hAnsi="Times New Roman"/>
                <w:sz w:val="24"/>
                <w:szCs w:val="24"/>
              </w:rPr>
            </w:pPr>
            <w:r>
              <w:rPr>
                <w:rFonts w:ascii="Times New Roman" w:hAnsi="Times New Roman"/>
                <w:sz w:val="24"/>
                <w:szCs w:val="24"/>
              </w:rPr>
              <w:lastRenderedPageBreak/>
              <w:t>34</w:t>
            </w:r>
          </w:p>
        </w:tc>
        <w:tc>
          <w:tcPr>
            <w:tcW w:w="708" w:type="dxa"/>
          </w:tcPr>
          <w:p w:rsidR="005F29E7" w:rsidRPr="00A54790" w:rsidRDefault="005F29E7" w:rsidP="00FF278C">
            <w:pPr>
              <w:rPr>
                <w:rFonts w:ascii="Times New Roman" w:hAnsi="Times New Roman"/>
                <w:sz w:val="24"/>
                <w:szCs w:val="24"/>
              </w:rPr>
            </w:pPr>
            <w:r w:rsidRPr="00A54790">
              <w:rPr>
                <w:rFonts w:ascii="Times New Roman" w:hAnsi="Times New Roman"/>
                <w:sz w:val="24"/>
                <w:szCs w:val="24"/>
              </w:rPr>
              <w:t>3нед.</w:t>
            </w:r>
          </w:p>
        </w:tc>
        <w:tc>
          <w:tcPr>
            <w:tcW w:w="1701" w:type="dxa"/>
          </w:tcPr>
          <w:p w:rsidR="005F29E7" w:rsidRPr="00A54790" w:rsidRDefault="005F29E7" w:rsidP="00FF278C">
            <w:pPr>
              <w:autoSpaceDE w:val="0"/>
              <w:autoSpaceDN w:val="0"/>
              <w:adjustRightInd w:val="0"/>
              <w:rPr>
                <w:rFonts w:ascii="Times New Roman" w:hAnsi="Times New Roman"/>
                <w:b/>
                <w:bCs/>
                <w:sz w:val="24"/>
                <w:szCs w:val="24"/>
              </w:rPr>
            </w:pPr>
            <w:r>
              <w:rPr>
                <w:rFonts w:ascii="Times New Roman" w:hAnsi="Times New Roman"/>
                <w:b/>
                <w:bCs/>
                <w:sz w:val="24"/>
                <w:szCs w:val="24"/>
              </w:rPr>
              <w:t>Аппликация</w:t>
            </w:r>
          </w:p>
        </w:tc>
        <w:tc>
          <w:tcPr>
            <w:tcW w:w="1560" w:type="dxa"/>
          </w:tcPr>
          <w:p w:rsidR="005F29E7" w:rsidRPr="00A07E39" w:rsidRDefault="000A5274" w:rsidP="00FF278C">
            <w:pPr>
              <w:autoSpaceDE w:val="0"/>
              <w:autoSpaceDN w:val="0"/>
              <w:adjustRightInd w:val="0"/>
              <w:rPr>
                <w:rFonts w:ascii="Times New Roman" w:hAnsi="Times New Roman"/>
                <w:b/>
                <w:bCs/>
                <w:sz w:val="24"/>
                <w:szCs w:val="24"/>
              </w:rPr>
            </w:pPr>
            <w:r w:rsidRPr="00A07E39">
              <w:rPr>
                <w:rFonts w:ascii="Times New Roman" w:hAnsi="Times New Roman"/>
                <w:sz w:val="24"/>
                <w:szCs w:val="24"/>
              </w:rPr>
              <w:t>«Снеговик»</w:t>
            </w:r>
          </w:p>
        </w:tc>
        <w:tc>
          <w:tcPr>
            <w:tcW w:w="3685" w:type="dxa"/>
            <w:gridSpan w:val="2"/>
          </w:tcPr>
          <w:p w:rsidR="005F29E7" w:rsidRPr="00A07E39" w:rsidRDefault="000A5274" w:rsidP="00FF278C">
            <w:pPr>
              <w:autoSpaceDE w:val="0"/>
              <w:autoSpaceDN w:val="0"/>
              <w:adjustRightInd w:val="0"/>
              <w:rPr>
                <w:rFonts w:ascii="Times New Roman" w:hAnsi="Times New Roman"/>
                <w:sz w:val="24"/>
                <w:szCs w:val="24"/>
              </w:rPr>
            </w:pPr>
            <w:r w:rsidRPr="00A07E39">
              <w:rPr>
                <w:rFonts w:ascii="Times New Roman" w:hAnsi="Times New Roman"/>
                <w:sz w:val="24"/>
                <w:szCs w:val="24"/>
              </w:rPr>
              <w:t>Закреплять знания детей о круглой форме, о различии предметов по величине. Учить составлять изображение из частей, правильно располагая их по величине. Упражнять в аккуратном наклеивании.</w:t>
            </w:r>
          </w:p>
        </w:tc>
        <w:tc>
          <w:tcPr>
            <w:tcW w:w="709" w:type="dxa"/>
          </w:tcPr>
          <w:p w:rsidR="005F29E7" w:rsidRPr="00A54790" w:rsidRDefault="00750869" w:rsidP="00FF278C">
            <w:pPr>
              <w:rPr>
                <w:rFonts w:ascii="Times New Roman" w:hAnsi="Times New Roman"/>
                <w:sz w:val="24"/>
                <w:szCs w:val="24"/>
              </w:rPr>
            </w:pPr>
            <w:r>
              <w:rPr>
                <w:rFonts w:ascii="Times New Roman" w:hAnsi="Times New Roman"/>
                <w:sz w:val="24"/>
                <w:szCs w:val="24"/>
              </w:rPr>
              <w:t>С.78</w:t>
            </w:r>
          </w:p>
        </w:tc>
        <w:tc>
          <w:tcPr>
            <w:tcW w:w="850" w:type="dxa"/>
          </w:tcPr>
          <w:p w:rsidR="005F29E7" w:rsidRPr="00A54790" w:rsidRDefault="000B183F" w:rsidP="00FF278C">
            <w:pPr>
              <w:rPr>
                <w:rFonts w:ascii="Times New Roman" w:hAnsi="Times New Roman"/>
                <w:sz w:val="24"/>
                <w:szCs w:val="24"/>
              </w:rPr>
            </w:pPr>
            <w:r>
              <w:rPr>
                <w:rFonts w:ascii="Times New Roman" w:hAnsi="Times New Roman"/>
                <w:sz w:val="24"/>
                <w:szCs w:val="24"/>
              </w:rPr>
              <w:t>20</w:t>
            </w:r>
            <w:r w:rsidR="005F29E7" w:rsidRPr="00A54790">
              <w:rPr>
                <w:rFonts w:ascii="Times New Roman" w:hAnsi="Times New Roman"/>
                <w:sz w:val="24"/>
                <w:szCs w:val="24"/>
              </w:rPr>
              <w:t>.01.</w:t>
            </w:r>
          </w:p>
          <w:p w:rsidR="005F29E7" w:rsidRPr="00A54790" w:rsidRDefault="000B183F" w:rsidP="00FF278C">
            <w:pPr>
              <w:rPr>
                <w:rFonts w:ascii="Times New Roman" w:hAnsi="Times New Roman"/>
                <w:sz w:val="24"/>
                <w:szCs w:val="24"/>
              </w:rPr>
            </w:pPr>
            <w:r>
              <w:rPr>
                <w:rFonts w:ascii="Times New Roman" w:hAnsi="Times New Roman"/>
                <w:sz w:val="24"/>
                <w:szCs w:val="24"/>
              </w:rPr>
              <w:t>2022</w:t>
            </w:r>
          </w:p>
        </w:tc>
      </w:tr>
      <w:tr w:rsidR="005F29E7" w:rsidRPr="00A4251F" w:rsidTr="00801870">
        <w:tc>
          <w:tcPr>
            <w:tcW w:w="534" w:type="dxa"/>
          </w:tcPr>
          <w:p w:rsidR="005F29E7" w:rsidRPr="00A54790" w:rsidRDefault="000A5274" w:rsidP="00FF278C">
            <w:pPr>
              <w:rPr>
                <w:rFonts w:ascii="Times New Roman" w:hAnsi="Times New Roman"/>
                <w:sz w:val="24"/>
                <w:szCs w:val="24"/>
              </w:rPr>
            </w:pPr>
            <w:r>
              <w:rPr>
                <w:rFonts w:ascii="Times New Roman" w:hAnsi="Times New Roman"/>
                <w:sz w:val="24"/>
                <w:szCs w:val="24"/>
              </w:rPr>
              <w:t>35</w:t>
            </w:r>
          </w:p>
        </w:tc>
        <w:tc>
          <w:tcPr>
            <w:tcW w:w="708" w:type="dxa"/>
          </w:tcPr>
          <w:p w:rsidR="005F29E7" w:rsidRPr="00A54790" w:rsidRDefault="005F29E7" w:rsidP="00FF278C">
            <w:pPr>
              <w:rPr>
                <w:rFonts w:ascii="Times New Roman" w:hAnsi="Times New Roman"/>
                <w:sz w:val="24"/>
                <w:szCs w:val="24"/>
              </w:rPr>
            </w:pPr>
          </w:p>
        </w:tc>
        <w:tc>
          <w:tcPr>
            <w:tcW w:w="1701" w:type="dxa"/>
          </w:tcPr>
          <w:p w:rsidR="005F29E7" w:rsidRPr="00A54790" w:rsidRDefault="005F29E7" w:rsidP="00FF278C">
            <w:pPr>
              <w:autoSpaceDE w:val="0"/>
              <w:autoSpaceDN w:val="0"/>
              <w:adjustRightInd w:val="0"/>
              <w:rPr>
                <w:rFonts w:ascii="Times New Roman" w:hAnsi="Times New Roman"/>
                <w:b/>
                <w:bCs/>
                <w:sz w:val="24"/>
                <w:szCs w:val="24"/>
              </w:rPr>
            </w:pPr>
          </w:p>
          <w:p w:rsidR="005F29E7" w:rsidRPr="00A54790" w:rsidRDefault="005F29E7" w:rsidP="00FF278C">
            <w:pPr>
              <w:autoSpaceDE w:val="0"/>
              <w:autoSpaceDN w:val="0"/>
              <w:adjustRightInd w:val="0"/>
              <w:rPr>
                <w:rFonts w:ascii="Times New Roman" w:hAnsi="Times New Roman"/>
                <w:b/>
                <w:bCs/>
                <w:sz w:val="24"/>
                <w:szCs w:val="24"/>
              </w:rPr>
            </w:pPr>
            <w:r>
              <w:rPr>
                <w:rFonts w:ascii="Times New Roman" w:hAnsi="Times New Roman"/>
                <w:b/>
                <w:bCs/>
                <w:sz w:val="24"/>
                <w:szCs w:val="24"/>
              </w:rPr>
              <w:t>Рисо</w:t>
            </w:r>
            <w:r w:rsidRPr="00A54790">
              <w:rPr>
                <w:rFonts w:ascii="Times New Roman" w:hAnsi="Times New Roman"/>
                <w:b/>
                <w:bCs/>
                <w:sz w:val="24"/>
                <w:szCs w:val="24"/>
              </w:rPr>
              <w:t>вание</w:t>
            </w:r>
          </w:p>
        </w:tc>
        <w:tc>
          <w:tcPr>
            <w:tcW w:w="1560" w:type="dxa"/>
          </w:tcPr>
          <w:p w:rsidR="005F29E7" w:rsidRPr="00A07E39" w:rsidRDefault="005F29E7" w:rsidP="00FF278C">
            <w:pPr>
              <w:autoSpaceDE w:val="0"/>
              <w:autoSpaceDN w:val="0"/>
              <w:adjustRightInd w:val="0"/>
              <w:rPr>
                <w:rFonts w:ascii="Times New Roman" w:hAnsi="Times New Roman"/>
                <w:b/>
                <w:bCs/>
                <w:sz w:val="24"/>
                <w:szCs w:val="24"/>
              </w:rPr>
            </w:pPr>
            <w:r w:rsidRPr="00A07E39">
              <w:rPr>
                <w:rFonts w:ascii="Times New Roman" w:hAnsi="Times New Roman"/>
                <w:color w:val="000000"/>
                <w:sz w:val="24"/>
                <w:szCs w:val="24"/>
                <w:shd w:val="clear" w:color="auto" w:fill="FFFFFF"/>
              </w:rPr>
              <w:t>«Знакомство с дымковски-ми игрушками».</w:t>
            </w:r>
          </w:p>
        </w:tc>
        <w:tc>
          <w:tcPr>
            <w:tcW w:w="3685" w:type="dxa"/>
            <w:gridSpan w:val="2"/>
          </w:tcPr>
          <w:p w:rsidR="005F29E7" w:rsidRPr="00A07E39" w:rsidRDefault="005F29E7" w:rsidP="00FF278C">
            <w:pPr>
              <w:autoSpaceDE w:val="0"/>
              <w:autoSpaceDN w:val="0"/>
              <w:adjustRightInd w:val="0"/>
              <w:rPr>
                <w:rFonts w:ascii="Times New Roman" w:hAnsi="Times New Roman"/>
                <w:sz w:val="24"/>
                <w:szCs w:val="24"/>
              </w:rPr>
            </w:pPr>
            <w:r w:rsidRPr="00A07E39">
              <w:rPr>
                <w:rFonts w:ascii="Times New Roman" w:hAnsi="Times New Roman"/>
                <w:color w:val="000000"/>
                <w:sz w:val="24"/>
                <w:szCs w:val="24"/>
                <w:shd w:val="clear" w:color="auto" w:fill="FFFFFF"/>
              </w:rPr>
              <w:t>Познакомить с народными дымковскими игрушками. Вызвать радость от рассматривания яркой, нарядной расписной игрушки. Обратить внимание детей на узоры, украшающие игрушки. Учить выделять и называть отдельные элементы узора, их цвет.</w:t>
            </w:r>
          </w:p>
        </w:tc>
        <w:tc>
          <w:tcPr>
            <w:tcW w:w="709" w:type="dxa"/>
          </w:tcPr>
          <w:p w:rsidR="005F29E7" w:rsidRPr="00A54790" w:rsidRDefault="00750869" w:rsidP="00FF278C">
            <w:pPr>
              <w:rPr>
                <w:rFonts w:ascii="Times New Roman" w:hAnsi="Times New Roman"/>
                <w:sz w:val="24"/>
                <w:szCs w:val="24"/>
              </w:rPr>
            </w:pPr>
            <w:r>
              <w:rPr>
                <w:rFonts w:ascii="Times New Roman" w:hAnsi="Times New Roman"/>
                <w:sz w:val="24"/>
                <w:szCs w:val="24"/>
              </w:rPr>
              <w:t>С.75</w:t>
            </w:r>
          </w:p>
        </w:tc>
        <w:tc>
          <w:tcPr>
            <w:tcW w:w="850" w:type="dxa"/>
          </w:tcPr>
          <w:p w:rsidR="005F29E7" w:rsidRPr="00A54790" w:rsidRDefault="000B183F" w:rsidP="00FF278C">
            <w:pPr>
              <w:rPr>
                <w:rFonts w:ascii="Times New Roman" w:hAnsi="Times New Roman"/>
                <w:sz w:val="24"/>
                <w:szCs w:val="24"/>
              </w:rPr>
            </w:pPr>
            <w:r>
              <w:rPr>
                <w:rFonts w:ascii="Times New Roman" w:hAnsi="Times New Roman"/>
                <w:sz w:val="24"/>
                <w:szCs w:val="24"/>
              </w:rPr>
              <w:t>21</w:t>
            </w:r>
            <w:r w:rsidR="005F29E7" w:rsidRPr="00A54790">
              <w:rPr>
                <w:rFonts w:ascii="Times New Roman" w:hAnsi="Times New Roman"/>
                <w:sz w:val="24"/>
                <w:szCs w:val="24"/>
              </w:rPr>
              <w:t>.01.</w:t>
            </w:r>
          </w:p>
          <w:p w:rsidR="005F29E7" w:rsidRPr="00A54790" w:rsidRDefault="000B183F" w:rsidP="00FF278C">
            <w:pPr>
              <w:rPr>
                <w:rFonts w:ascii="Times New Roman" w:hAnsi="Times New Roman"/>
                <w:sz w:val="24"/>
                <w:szCs w:val="24"/>
              </w:rPr>
            </w:pPr>
            <w:r>
              <w:rPr>
                <w:rFonts w:ascii="Times New Roman" w:hAnsi="Times New Roman"/>
                <w:sz w:val="24"/>
                <w:szCs w:val="24"/>
              </w:rPr>
              <w:t>2022</w:t>
            </w:r>
          </w:p>
        </w:tc>
      </w:tr>
      <w:tr w:rsidR="005F29E7" w:rsidRPr="00A4251F" w:rsidTr="00801870">
        <w:tc>
          <w:tcPr>
            <w:tcW w:w="534" w:type="dxa"/>
          </w:tcPr>
          <w:p w:rsidR="005F29E7" w:rsidRPr="00A54790" w:rsidRDefault="000A5274" w:rsidP="00FF278C">
            <w:pPr>
              <w:rPr>
                <w:rFonts w:ascii="Times New Roman" w:hAnsi="Times New Roman"/>
                <w:sz w:val="24"/>
                <w:szCs w:val="24"/>
              </w:rPr>
            </w:pPr>
            <w:r>
              <w:rPr>
                <w:rFonts w:ascii="Times New Roman" w:hAnsi="Times New Roman"/>
                <w:sz w:val="24"/>
                <w:szCs w:val="24"/>
              </w:rPr>
              <w:t>36</w:t>
            </w:r>
          </w:p>
        </w:tc>
        <w:tc>
          <w:tcPr>
            <w:tcW w:w="708" w:type="dxa"/>
          </w:tcPr>
          <w:p w:rsidR="005F29E7" w:rsidRPr="00A54790" w:rsidRDefault="005F29E7" w:rsidP="00FF278C">
            <w:pPr>
              <w:rPr>
                <w:rFonts w:ascii="Times New Roman" w:hAnsi="Times New Roman"/>
                <w:sz w:val="24"/>
                <w:szCs w:val="24"/>
              </w:rPr>
            </w:pPr>
            <w:r w:rsidRPr="00A54790">
              <w:rPr>
                <w:rFonts w:ascii="Times New Roman" w:hAnsi="Times New Roman"/>
                <w:sz w:val="24"/>
                <w:szCs w:val="24"/>
              </w:rPr>
              <w:t>4нед.</w:t>
            </w:r>
          </w:p>
        </w:tc>
        <w:tc>
          <w:tcPr>
            <w:tcW w:w="1701" w:type="dxa"/>
          </w:tcPr>
          <w:p w:rsidR="005F29E7" w:rsidRPr="00A54790" w:rsidRDefault="000A5274" w:rsidP="00FF278C">
            <w:pPr>
              <w:autoSpaceDE w:val="0"/>
              <w:autoSpaceDN w:val="0"/>
              <w:adjustRightInd w:val="0"/>
              <w:rPr>
                <w:rFonts w:ascii="Times New Roman" w:hAnsi="Times New Roman"/>
                <w:b/>
                <w:bCs/>
                <w:sz w:val="24"/>
                <w:szCs w:val="24"/>
              </w:rPr>
            </w:pPr>
            <w:r>
              <w:rPr>
                <w:rFonts w:ascii="Times New Roman" w:hAnsi="Times New Roman"/>
                <w:b/>
                <w:bCs/>
                <w:sz w:val="24"/>
                <w:szCs w:val="24"/>
              </w:rPr>
              <w:t>Лепка</w:t>
            </w:r>
          </w:p>
          <w:p w:rsidR="005F29E7" w:rsidRPr="00A54790" w:rsidRDefault="005F29E7" w:rsidP="00FF278C">
            <w:pPr>
              <w:autoSpaceDE w:val="0"/>
              <w:autoSpaceDN w:val="0"/>
              <w:adjustRightInd w:val="0"/>
              <w:rPr>
                <w:rFonts w:ascii="Times New Roman" w:hAnsi="Times New Roman"/>
                <w:b/>
                <w:bCs/>
                <w:sz w:val="24"/>
                <w:szCs w:val="24"/>
              </w:rPr>
            </w:pPr>
          </w:p>
        </w:tc>
        <w:tc>
          <w:tcPr>
            <w:tcW w:w="1560" w:type="dxa"/>
          </w:tcPr>
          <w:p w:rsidR="005F29E7" w:rsidRPr="00A07E39" w:rsidRDefault="000A5274" w:rsidP="00FF278C">
            <w:pPr>
              <w:autoSpaceDE w:val="0"/>
              <w:autoSpaceDN w:val="0"/>
              <w:adjustRightInd w:val="0"/>
              <w:rPr>
                <w:rFonts w:ascii="Times New Roman" w:hAnsi="Times New Roman"/>
                <w:bCs/>
                <w:sz w:val="24"/>
                <w:szCs w:val="24"/>
              </w:rPr>
            </w:pPr>
            <w:r w:rsidRPr="00A07E39">
              <w:rPr>
                <w:rFonts w:ascii="Times New Roman" w:hAnsi="Times New Roman"/>
                <w:bCs/>
                <w:sz w:val="24"/>
                <w:szCs w:val="24"/>
              </w:rPr>
              <w:t>«Вкусные гостинцы на день рождения Мишки»</w:t>
            </w:r>
          </w:p>
        </w:tc>
        <w:tc>
          <w:tcPr>
            <w:tcW w:w="3685" w:type="dxa"/>
            <w:gridSpan w:val="2"/>
          </w:tcPr>
          <w:p w:rsidR="005F29E7" w:rsidRPr="00A07E39" w:rsidRDefault="000A5274" w:rsidP="00FF278C">
            <w:pPr>
              <w:autoSpaceDE w:val="0"/>
              <w:autoSpaceDN w:val="0"/>
              <w:adjustRightInd w:val="0"/>
              <w:rPr>
                <w:rFonts w:ascii="Times New Roman" w:hAnsi="Times New Roman"/>
                <w:sz w:val="24"/>
                <w:szCs w:val="24"/>
              </w:rPr>
            </w:pPr>
            <w:r w:rsidRPr="00A07E39">
              <w:rPr>
                <w:rFonts w:ascii="Times New Roman" w:hAnsi="Times New Roman"/>
                <w:sz w:val="24"/>
                <w:szCs w:val="24"/>
              </w:rPr>
              <w:t>Развивать воображениеи творчество.Учить детей использовать знакомые приемы лепки для создания разных изображений. Закреплять приемы лепки: умение аккуратно обращаться с материалом и оборудованием.</w:t>
            </w:r>
          </w:p>
        </w:tc>
        <w:tc>
          <w:tcPr>
            <w:tcW w:w="709" w:type="dxa"/>
          </w:tcPr>
          <w:p w:rsidR="005F29E7" w:rsidRPr="00A54790" w:rsidRDefault="00750869" w:rsidP="00FF278C">
            <w:pPr>
              <w:rPr>
                <w:rFonts w:ascii="Times New Roman" w:hAnsi="Times New Roman"/>
                <w:sz w:val="24"/>
                <w:szCs w:val="24"/>
              </w:rPr>
            </w:pPr>
            <w:r>
              <w:rPr>
                <w:rFonts w:ascii="Times New Roman" w:hAnsi="Times New Roman"/>
                <w:sz w:val="24"/>
                <w:szCs w:val="24"/>
              </w:rPr>
              <w:t>С.77</w:t>
            </w:r>
          </w:p>
        </w:tc>
        <w:tc>
          <w:tcPr>
            <w:tcW w:w="850" w:type="dxa"/>
          </w:tcPr>
          <w:p w:rsidR="005F29E7" w:rsidRPr="00A54790" w:rsidRDefault="000B183F" w:rsidP="00FF278C">
            <w:pPr>
              <w:rPr>
                <w:rFonts w:ascii="Times New Roman" w:hAnsi="Times New Roman"/>
                <w:sz w:val="24"/>
                <w:szCs w:val="24"/>
              </w:rPr>
            </w:pPr>
            <w:r>
              <w:rPr>
                <w:rFonts w:ascii="Times New Roman" w:hAnsi="Times New Roman"/>
                <w:sz w:val="24"/>
                <w:szCs w:val="24"/>
              </w:rPr>
              <w:t>27</w:t>
            </w:r>
            <w:r w:rsidR="005F29E7" w:rsidRPr="00A54790">
              <w:rPr>
                <w:rFonts w:ascii="Times New Roman" w:hAnsi="Times New Roman"/>
                <w:sz w:val="24"/>
                <w:szCs w:val="24"/>
              </w:rPr>
              <w:t>.01.</w:t>
            </w:r>
          </w:p>
          <w:p w:rsidR="005F29E7" w:rsidRPr="00A54790" w:rsidRDefault="000B183F" w:rsidP="00FF278C">
            <w:pPr>
              <w:rPr>
                <w:rFonts w:ascii="Times New Roman" w:hAnsi="Times New Roman"/>
                <w:sz w:val="24"/>
                <w:szCs w:val="24"/>
              </w:rPr>
            </w:pPr>
            <w:r>
              <w:rPr>
                <w:rFonts w:ascii="Times New Roman" w:hAnsi="Times New Roman"/>
                <w:sz w:val="24"/>
                <w:szCs w:val="24"/>
              </w:rPr>
              <w:t>2022</w:t>
            </w:r>
          </w:p>
        </w:tc>
      </w:tr>
      <w:tr w:rsidR="005F29E7" w:rsidRPr="00A4251F" w:rsidTr="00801870">
        <w:tc>
          <w:tcPr>
            <w:tcW w:w="534" w:type="dxa"/>
          </w:tcPr>
          <w:p w:rsidR="005F29E7" w:rsidRPr="00A54790" w:rsidRDefault="000A5274" w:rsidP="00FF278C">
            <w:pPr>
              <w:rPr>
                <w:rFonts w:ascii="Times New Roman" w:hAnsi="Times New Roman"/>
                <w:sz w:val="24"/>
                <w:szCs w:val="24"/>
              </w:rPr>
            </w:pPr>
            <w:r>
              <w:rPr>
                <w:rFonts w:ascii="Times New Roman" w:hAnsi="Times New Roman"/>
                <w:sz w:val="24"/>
                <w:szCs w:val="24"/>
              </w:rPr>
              <w:t>37</w:t>
            </w:r>
          </w:p>
        </w:tc>
        <w:tc>
          <w:tcPr>
            <w:tcW w:w="708" w:type="dxa"/>
          </w:tcPr>
          <w:p w:rsidR="005F29E7" w:rsidRPr="00A54790" w:rsidRDefault="005F29E7" w:rsidP="00FF278C">
            <w:pPr>
              <w:rPr>
                <w:rFonts w:ascii="Times New Roman" w:hAnsi="Times New Roman"/>
                <w:sz w:val="24"/>
                <w:szCs w:val="24"/>
              </w:rPr>
            </w:pPr>
          </w:p>
        </w:tc>
        <w:tc>
          <w:tcPr>
            <w:tcW w:w="1701" w:type="dxa"/>
          </w:tcPr>
          <w:p w:rsidR="005F29E7" w:rsidRPr="00A54790" w:rsidRDefault="005F29E7" w:rsidP="00FF278C">
            <w:pPr>
              <w:autoSpaceDE w:val="0"/>
              <w:autoSpaceDN w:val="0"/>
              <w:adjustRightInd w:val="0"/>
              <w:rPr>
                <w:rFonts w:ascii="Times New Roman" w:hAnsi="Times New Roman"/>
                <w:b/>
                <w:bCs/>
                <w:sz w:val="24"/>
                <w:szCs w:val="24"/>
              </w:rPr>
            </w:pPr>
            <w:r w:rsidRPr="00A54790">
              <w:rPr>
                <w:rFonts w:ascii="Times New Roman" w:hAnsi="Times New Roman"/>
                <w:b/>
                <w:bCs/>
                <w:sz w:val="24"/>
                <w:szCs w:val="24"/>
              </w:rPr>
              <w:t>Рисование</w:t>
            </w:r>
          </w:p>
        </w:tc>
        <w:tc>
          <w:tcPr>
            <w:tcW w:w="1560" w:type="dxa"/>
          </w:tcPr>
          <w:p w:rsidR="005F29E7" w:rsidRPr="00A07E39" w:rsidRDefault="005F29E7" w:rsidP="00FF278C">
            <w:pPr>
              <w:autoSpaceDE w:val="0"/>
              <w:autoSpaceDN w:val="0"/>
              <w:adjustRightInd w:val="0"/>
              <w:rPr>
                <w:rFonts w:ascii="Times New Roman" w:hAnsi="Times New Roman"/>
                <w:b/>
                <w:bCs/>
                <w:sz w:val="24"/>
                <w:szCs w:val="24"/>
              </w:rPr>
            </w:pPr>
            <w:r w:rsidRPr="00A07E39">
              <w:rPr>
                <w:rFonts w:ascii="Times New Roman" w:hAnsi="Times New Roman"/>
                <w:color w:val="000000"/>
                <w:sz w:val="24"/>
                <w:szCs w:val="24"/>
                <w:shd w:val="clear" w:color="auto" w:fill="FFFFFF"/>
              </w:rPr>
              <w:t>«Украсим рукавичку-домик»</w:t>
            </w:r>
          </w:p>
        </w:tc>
        <w:tc>
          <w:tcPr>
            <w:tcW w:w="3685" w:type="dxa"/>
            <w:gridSpan w:val="2"/>
          </w:tcPr>
          <w:p w:rsidR="005F29E7" w:rsidRPr="003539C0" w:rsidRDefault="005F29E7" w:rsidP="003539C0">
            <w:pPr>
              <w:shd w:val="clear" w:color="auto" w:fill="FFFFFF"/>
              <w:rPr>
                <w:rFonts w:ascii="Times New Roman" w:eastAsia="Times New Roman" w:hAnsi="Times New Roman"/>
                <w:color w:val="000000"/>
                <w:sz w:val="24"/>
                <w:szCs w:val="24"/>
              </w:rPr>
            </w:pPr>
            <w:r w:rsidRPr="003539C0">
              <w:rPr>
                <w:rFonts w:ascii="Times New Roman" w:eastAsia="Times New Roman" w:hAnsi="Times New Roman"/>
                <w:color w:val="000000"/>
                <w:sz w:val="24"/>
                <w:szCs w:val="24"/>
              </w:rPr>
              <w:t>Учить детей рисовать по мотивам сказки «Рукавичка», создавать</w:t>
            </w:r>
          </w:p>
          <w:p w:rsidR="005F29E7" w:rsidRPr="003539C0" w:rsidRDefault="005F29E7" w:rsidP="003539C0">
            <w:pPr>
              <w:shd w:val="clear" w:color="auto" w:fill="FFFFFF"/>
              <w:rPr>
                <w:rFonts w:ascii="Times New Roman" w:eastAsia="Times New Roman" w:hAnsi="Times New Roman"/>
                <w:color w:val="000000"/>
                <w:sz w:val="24"/>
                <w:szCs w:val="24"/>
              </w:rPr>
            </w:pPr>
            <w:r w:rsidRPr="003539C0">
              <w:rPr>
                <w:rFonts w:ascii="Times New Roman" w:eastAsia="Times New Roman" w:hAnsi="Times New Roman"/>
                <w:color w:val="000000"/>
                <w:sz w:val="24"/>
                <w:szCs w:val="24"/>
              </w:rPr>
              <w:t>сказочный образ. Развивать воображение, творчество. Формировать умение украшать предмет. Закреплять умение использовать в процессе рисования краски разных цветов; чисто промывать кисть и осушать ее о салфеточку, прежде чем взять другую краску.</w:t>
            </w:r>
          </w:p>
          <w:p w:rsidR="005F29E7" w:rsidRPr="00A07E39" w:rsidRDefault="005F29E7" w:rsidP="00FF278C">
            <w:pPr>
              <w:autoSpaceDE w:val="0"/>
              <w:autoSpaceDN w:val="0"/>
              <w:adjustRightInd w:val="0"/>
              <w:rPr>
                <w:rFonts w:ascii="Times New Roman" w:hAnsi="Times New Roman"/>
                <w:sz w:val="24"/>
                <w:szCs w:val="24"/>
              </w:rPr>
            </w:pPr>
          </w:p>
        </w:tc>
        <w:tc>
          <w:tcPr>
            <w:tcW w:w="709" w:type="dxa"/>
          </w:tcPr>
          <w:p w:rsidR="005F29E7" w:rsidRPr="00A54790" w:rsidRDefault="00750869" w:rsidP="00FF278C">
            <w:pPr>
              <w:rPr>
                <w:rFonts w:ascii="Times New Roman" w:hAnsi="Times New Roman"/>
                <w:sz w:val="24"/>
                <w:szCs w:val="24"/>
              </w:rPr>
            </w:pPr>
            <w:r>
              <w:rPr>
                <w:rFonts w:ascii="Times New Roman" w:hAnsi="Times New Roman"/>
                <w:sz w:val="24"/>
                <w:szCs w:val="24"/>
              </w:rPr>
              <w:t>С.74</w:t>
            </w:r>
          </w:p>
        </w:tc>
        <w:tc>
          <w:tcPr>
            <w:tcW w:w="850" w:type="dxa"/>
          </w:tcPr>
          <w:p w:rsidR="005F29E7" w:rsidRPr="00A54790" w:rsidRDefault="000B183F" w:rsidP="00FF278C">
            <w:pPr>
              <w:rPr>
                <w:rFonts w:ascii="Times New Roman" w:hAnsi="Times New Roman"/>
                <w:sz w:val="24"/>
                <w:szCs w:val="24"/>
              </w:rPr>
            </w:pPr>
            <w:r>
              <w:rPr>
                <w:rFonts w:ascii="Times New Roman" w:hAnsi="Times New Roman"/>
                <w:sz w:val="24"/>
                <w:szCs w:val="24"/>
              </w:rPr>
              <w:t>28</w:t>
            </w:r>
            <w:r w:rsidR="005F29E7" w:rsidRPr="00A54790">
              <w:rPr>
                <w:rFonts w:ascii="Times New Roman" w:hAnsi="Times New Roman"/>
                <w:sz w:val="24"/>
                <w:szCs w:val="24"/>
              </w:rPr>
              <w:t>.01.</w:t>
            </w:r>
          </w:p>
          <w:p w:rsidR="005F29E7" w:rsidRPr="00A54790" w:rsidRDefault="000B183F" w:rsidP="00FF278C">
            <w:pPr>
              <w:rPr>
                <w:rFonts w:ascii="Times New Roman" w:hAnsi="Times New Roman"/>
                <w:sz w:val="24"/>
                <w:szCs w:val="24"/>
              </w:rPr>
            </w:pPr>
            <w:r>
              <w:rPr>
                <w:rFonts w:ascii="Times New Roman" w:hAnsi="Times New Roman"/>
                <w:sz w:val="24"/>
                <w:szCs w:val="24"/>
              </w:rPr>
              <w:t>2022</w:t>
            </w:r>
          </w:p>
        </w:tc>
      </w:tr>
      <w:tr w:rsidR="005F29E7" w:rsidRPr="00A4251F" w:rsidTr="00FF278C">
        <w:tc>
          <w:tcPr>
            <w:tcW w:w="9747" w:type="dxa"/>
            <w:gridSpan w:val="8"/>
          </w:tcPr>
          <w:p w:rsidR="005F29E7" w:rsidRPr="00A07E39" w:rsidRDefault="005F29E7" w:rsidP="00FF278C">
            <w:pPr>
              <w:jc w:val="center"/>
              <w:rPr>
                <w:rFonts w:ascii="Times New Roman" w:hAnsi="Times New Roman"/>
                <w:sz w:val="24"/>
                <w:szCs w:val="24"/>
              </w:rPr>
            </w:pPr>
            <w:r w:rsidRPr="00A07E39">
              <w:rPr>
                <w:rFonts w:ascii="Times New Roman" w:hAnsi="Times New Roman"/>
                <w:sz w:val="24"/>
                <w:szCs w:val="24"/>
              </w:rPr>
              <w:t>февраль</w:t>
            </w:r>
          </w:p>
        </w:tc>
      </w:tr>
      <w:tr w:rsidR="005F29E7" w:rsidRPr="00A4251F" w:rsidTr="00801870">
        <w:tc>
          <w:tcPr>
            <w:tcW w:w="534" w:type="dxa"/>
          </w:tcPr>
          <w:p w:rsidR="005F29E7" w:rsidRPr="00A54790" w:rsidRDefault="005F29E7" w:rsidP="00FF278C">
            <w:pPr>
              <w:rPr>
                <w:rFonts w:ascii="Times New Roman" w:hAnsi="Times New Roman"/>
                <w:sz w:val="24"/>
                <w:szCs w:val="24"/>
              </w:rPr>
            </w:pPr>
            <w:r w:rsidRPr="00A54790">
              <w:rPr>
                <w:rFonts w:ascii="Times New Roman" w:hAnsi="Times New Roman"/>
                <w:sz w:val="24"/>
                <w:szCs w:val="24"/>
              </w:rPr>
              <w:lastRenderedPageBreak/>
              <w:t>38</w:t>
            </w:r>
          </w:p>
        </w:tc>
        <w:tc>
          <w:tcPr>
            <w:tcW w:w="708" w:type="dxa"/>
          </w:tcPr>
          <w:p w:rsidR="005F29E7" w:rsidRPr="00A54790" w:rsidRDefault="000A5274" w:rsidP="00FF278C">
            <w:pPr>
              <w:rPr>
                <w:rFonts w:ascii="Times New Roman" w:hAnsi="Times New Roman"/>
                <w:sz w:val="24"/>
                <w:szCs w:val="24"/>
              </w:rPr>
            </w:pPr>
            <w:r>
              <w:rPr>
                <w:rFonts w:ascii="Times New Roman" w:hAnsi="Times New Roman"/>
                <w:sz w:val="24"/>
                <w:szCs w:val="24"/>
              </w:rPr>
              <w:t>1нед.</w:t>
            </w:r>
          </w:p>
        </w:tc>
        <w:tc>
          <w:tcPr>
            <w:tcW w:w="1701" w:type="dxa"/>
          </w:tcPr>
          <w:p w:rsidR="005F29E7" w:rsidRPr="00A54790" w:rsidRDefault="005F29E7" w:rsidP="00FF278C">
            <w:pPr>
              <w:autoSpaceDE w:val="0"/>
              <w:autoSpaceDN w:val="0"/>
              <w:adjustRightInd w:val="0"/>
              <w:rPr>
                <w:rFonts w:ascii="Times New Roman" w:hAnsi="Times New Roman"/>
                <w:b/>
                <w:bCs/>
                <w:sz w:val="24"/>
                <w:szCs w:val="24"/>
              </w:rPr>
            </w:pPr>
            <w:r w:rsidRPr="00A54790">
              <w:rPr>
                <w:rFonts w:ascii="Times New Roman" w:hAnsi="Times New Roman"/>
                <w:b/>
                <w:bCs/>
                <w:sz w:val="24"/>
                <w:szCs w:val="24"/>
              </w:rPr>
              <w:t>Аппликация</w:t>
            </w:r>
          </w:p>
          <w:p w:rsidR="005F29E7" w:rsidRPr="00A54790" w:rsidRDefault="005F29E7" w:rsidP="00FF278C">
            <w:pPr>
              <w:autoSpaceDE w:val="0"/>
              <w:autoSpaceDN w:val="0"/>
              <w:adjustRightInd w:val="0"/>
              <w:rPr>
                <w:rFonts w:ascii="Times New Roman" w:hAnsi="Times New Roman"/>
                <w:b/>
                <w:bCs/>
                <w:sz w:val="24"/>
                <w:szCs w:val="24"/>
              </w:rPr>
            </w:pPr>
          </w:p>
        </w:tc>
        <w:tc>
          <w:tcPr>
            <w:tcW w:w="1560" w:type="dxa"/>
          </w:tcPr>
          <w:p w:rsidR="005F29E7" w:rsidRPr="00A07E39" w:rsidRDefault="009B2816" w:rsidP="00FF278C">
            <w:pPr>
              <w:autoSpaceDE w:val="0"/>
              <w:autoSpaceDN w:val="0"/>
              <w:adjustRightInd w:val="0"/>
              <w:rPr>
                <w:rFonts w:ascii="Times New Roman" w:hAnsi="Times New Roman"/>
                <w:b/>
                <w:bCs/>
                <w:sz w:val="24"/>
                <w:szCs w:val="24"/>
              </w:rPr>
            </w:pPr>
            <w:r w:rsidRPr="00A07E39">
              <w:rPr>
                <w:rFonts w:ascii="Times New Roman" w:hAnsi="Times New Roman"/>
                <w:sz w:val="24"/>
                <w:szCs w:val="24"/>
              </w:rPr>
              <w:t>«Узор на круге»</w:t>
            </w:r>
          </w:p>
        </w:tc>
        <w:tc>
          <w:tcPr>
            <w:tcW w:w="3685" w:type="dxa"/>
            <w:gridSpan w:val="2"/>
          </w:tcPr>
          <w:p w:rsidR="005F29E7" w:rsidRPr="00A07E39" w:rsidRDefault="009B2816" w:rsidP="00FF278C">
            <w:pPr>
              <w:autoSpaceDE w:val="0"/>
              <w:autoSpaceDN w:val="0"/>
              <w:adjustRightInd w:val="0"/>
              <w:rPr>
                <w:rFonts w:ascii="Times New Roman" w:hAnsi="Times New Roman"/>
                <w:sz w:val="24"/>
                <w:szCs w:val="24"/>
              </w:rPr>
            </w:pPr>
            <w:r w:rsidRPr="00A07E39">
              <w:rPr>
                <w:rFonts w:ascii="Times New Roman" w:hAnsi="Times New Roman"/>
                <w:sz w:val="24"/>
                <w:szCs w:val="24"/>
              </w:rPr>
              <w:t>Учить детей располагать узор по краю круга, правильно чередуя фигуры по величине; составлять узор в определенной последовательности: вверху, внизу, справа, слева — большие круги, а между ними — маленькие. Закреплять умение намазывать клеем всю форму. Развивать чувство ритма. Воспитывать самостоятельность.</w:t>
            </w:r>
          </w:p>
        </w:tc>
        <w:tc>
          <w:tcPr>
            <w:tcW w:w="709" w:type="dxa"/>
          </w:tcPr>
          <w:p w:rsidR="005F29E7" w:rsidRPr="00A54790" w:rsidRDefault="00750869" w:rsidP="00FF278C">
            <w:pPr>
              <w:rPr>
                <w:rFonts w:ascii="Times New Roman" w:hAnsi="Times New Roman"/>
                <w:sz w:val="24"/>
                <w:szCs w:val="24"/>
              </w:rPr>
            </w:pPr>
            <w:r>
              <w:rPr>
                <w:rFonts w:ascii="Times New Roman" w:hAnsi="Times New Roman"/>
                <w:sz w:val="24"/>
                <w:szCs w:val="24"/>
              </w:rPr>
              <w:t>С.81</w:t>
            </w:r>
          </w:p>
        </w:tc>
        <w:tc>
          <w:tcPr>
            <w:tcW w:w="850" w:type="dxa"/>
          </w:tcPr>
          <w:p w:rsidR="005F29E7" w:rsidRPr="00A54790" w:rsidRDefault="000B183F" w:rsidP="00FF278C">
            <w:pPr>
              <w:rPr>
                <w:rFonts w:ascii="Times New Roman" w:hAnsi="Times New Roman"/>
                <w:sz w:val="24"/>
                <w:szCs w:val="24"/>
              </w:rPr>
            </w:pPr>
            <w:r>
              <w:rPr>
                <w:rFonts w:ascii="Times New Roman" w:hAnsi="Times New Roman"/>
                <w:sz w:val="24"/>
                <w:szCs w:val="24"/>
              </w:rPr>
              <w:t>3</w:t>
            </w:r>
            <w:r w:rsidR="005F29E7" w:rsidRPr="00A54790">
              <w:rPr>
                <w:rFonts w:ascii="Times New Roman" w:hAnsi="Times New Roman"/>
                <w:sz w:val="24"/>
                <w:szCs w:val="24"/>
              </w:rPr>
              <w:t>.02.</w:t>
            </w:r>
          </w:p>
          <w:p w:rsidR="005F29E7" w:rsidRPr="00A54790" w:rsidRDefault="000B183F" w:rsidP="00FF278C">
            <w:pPr>
              <w:rPr>
                <w:rFonts w:ascii="Times New Roman" w:hAnsi="Times New Roman"/>
                <w:sz w:val="24"/>
                <w:szCs w:val="24"/>
              </w:rPr>
            </w:pPr>
            <w:r>
              <w:rPr>
                <w:rFonts w:ascii="Times New Roman" w:hAnsi="Times New Roman"/>
                <w:sz w:val="24"/>
                <w:szCs w:val="24"/>
              </w:rPr>
              <w:t>2022</w:t>
            </w:r>
          </w:p>
        </w:tc>
      </w:tr>
      <w:tr w:rsidR="000A5274" w:rsidRPr="00A4251F" w:rsidTr="00801870">
        <w:tc>
          <w:tcPr>
            <w:tcW w:w="534" w:type="dxa"/>
          </w:tcPr>
          <w:p w:rsidR="000A5274" w:rsidRPr="00A54790" w:rsidRDefault="009B2816" w:rsidP="00FF278C">
            <w:pPr>
              <w:rPr>
                <w:rFonts w:ascii="Times New Roman" w:hAnsi="Times New Roman"/>
                <w:sz w:val="24"/>
                <w:szCs w:val="24"/>
              </w:rPr>
            </w:pPr>
            <w:r>
              <w:rPr>
                <w:rFonts w:ascii="Times New Roman" w:hAnsi="Times New Roman"/>
                <w:sz w:val="24"/>
                <w:szCs w:val="24"/>
              </w:rPr>
              <w:t>39</w:t>
            </w:r>
          </w:p>
        </w:tc>
        <w:tc>
          <w:tcPr>
            <w:tcW w:w="708" w:type="dxa"/>
          </w:tcPr>
          <w:p w:rsidR="000A5274" w:rsidRPr="00A54790" w:rsidRDefault="000A5274" w:rsidP="00FF278C">
            <w:pPr>
              <w:rPr>
                <w:rFonts w:ascii="Times New Roman" w:hAnsi="Times New Roman"/>
                <w:sz w:val="24"/>
                <w:szCs w:val="24"/>
              </w:rPr>
            </w:pPr>
          </w:p>
        </w:tc>
        <w:tc>
          <w:tcPr>
            <w:tcW w:w="1701" w:type="dxa"/>
          </w:tcPr>
          <w:p w:rsidR="000A5274" w:rsidRPr="00A54790" w:rsidRDefault="000A5274" w:rsidP="00127099">
            <w:pPr>
              <w:autoSpaceDE w:val="0"/>
              <w:autoSpaceDN w:val="0"/>
              <w:adjustRightInd w:val="0"/>
              <w:rPr>
                <w:rFonts w:ascii="Times New Roman" w:hAnsi="Times New Roman"/>
                <w:b/>
                <w:bCs/>
                <w:sz w:val="24"/>
                <w:szCs w:val="24"/>
              </w:rPr>
            </w:pPr>
            <w:r w:rsidRPr="00A54790">
              <w:rPr>
                <w:rFonts w:ascii="Times New Roman" w:hAnsi="Times New Roman"/>
                <w:b/>
                <w:bCs/>
                <w:sz w:val="24"/>
                <w:szCs w:val="24"/>
              </w:rPr>
              <w:t>Рисование</w:t>
            </w:r>
          </w:p>
          <w:p w:rsidR="000A5274" w:rsidRPr="00A54790" w:rsidRDefault="000A5274" w:rsidP="00127099">
            <w:pPr>
              <w:autoSpaceDE w:val="0"/>
              <w:autoSpaceDN w:val="0"/>
              <w:adjustRightInd w:val="0"/>
              <w:rPr>
                <w:rFonts w:ascii="Times New Roman" w:hAnsi="Times New Roman"/>
                <w:b/>
                <w:bCs/>
                <w:sz w:val="24"/>
                <w:szCs w:val="24"/>
              </w:rPr>
            </w:pPr>
            <w:r w:rsidRPr="00A54790">
              <w:rPr>
                <w:rFonts w:ascii="Times New Roman" w:hAnsi="Times New Roman"/>
                <w:b/>
                <w:bCs/>
                <w:sz w:val="24"/>
                <w:szCs w:val="24"/>
              </w:rPr>
              <w:t>по замыслу</w:t>
            </w:r>
          </w:p>
        </w:tc>
        <w:tc>
          <w:tcPr>
            <w:tcW w:w="1560" w:type="dxa"/>
          </w:tcPr>
          <w:p w:rsidR="000A5274" w:rsidRPr="00A07E39" w:rsidRDefault="000A5274" w:rsidP="00127099">
            <w:pPr>
              <w:autoSpaceDE w:val="0"/>
              <w:autoSpaceDN w:val="0"/>
              <w:adjustRightInd w:val="0"/>
              <w:rPr>
                <w:rFonts w:ascii="Times New Roman" w:hAnsi="Times New Roman"/>
                <w:b/>
                <w:bCs/>
                <w:sz w:val="24"/>
                <w:szCs w:val="24"/>
              </w:rPr>
            </w:pPr>
            <w:r w:rsidRPr="00A07E39">
              <w:rPr>
                <w:rFonts w:ascii="Times New Roman" w:hAnsi="Times New Roman"/>
                <w:color w:val="000000"/>
                <w:sz w:val="24"/>
                <w:szCs w:val="24"/>
                <w:shd w:val="clear" w:color="auto" w:fill="FFFFFF"/>
              </w:rPr>
              <w:t>«Украсим дымковскую уточку»</w:t>
            </w:r>
          </w:p>
        </w:tc>
        <w:tc>
          <w:tcPr>
            <w:tcW w:w="3685" w:type="dxa"/>
            <w:gridSpan w:val="2"/>
          </w:tcPr>
          <w:p w:rsidR="000A5274" w:rsidRPr="00A07E39" w:rsidRDefault="000A5274" w:rsidP="00127099">
            <w:pPr>
              <w:autoSpaceDE w:val="0"/>
              <w:autoSpaceDN w:val="0"/>
              <w:adjustRightInd w:val="0"/>
              <w:rPr>
                <w:rFonts w:ascii="Times New Roman" w:hAnsi="Times New Roman"/>
                <w:sz w:val="24"/>
                <w:szCs w:val="24"/>
              </w:rPr>
            </w:pPr>
            <w:r w:rsidRPr="00A07E39">
              <w:rPr>
                <w:rFonts w:ascii="Times New Roman" w:hAnsi="Times New Roman"/>
                <w:color w:val="000000"/>
                <w:sz w:val="24"/>
                <w:szCs w:val="24"/>
                <w:shd w:val="clear" w:color="auto" w:fill="FFFFFF"/>
              </w:rPr>
              <w:t>Продолжать знакомить детей с дымковской игрушкой. Учить выделять элементы росписи, наносить их на вырезанную из бумаги уточку. Вызывать радость от получившегося результата; от яркости, красоты дымковской росписи.</w:t>
            </w:r>
          </w:p>
        </w:tc>
        <w:tc>
          <w:tcPr>
            <w:tcW w:w="709" w:type="dxa"/>
          </w:tcPr>
          <w:p w:rsidR="000A5274" w:rsidRPr="00A54790" w:rsidRDefault="00750869" w:rsidP="00127099">
            <w:pPr>
              <w:rPr>
                <w:rFonts w:ascii="Times New Roman" w:hAnsi="Times New Roman"/>
                <w:sz w:val="24"/>
                <w:szCs w:val="24"/>
              </w:rPr>
            </w:pPr>
            <w:r>
              <w:rPr>
                <w:rFonts w:ascii="Times New Roman" w:hAnsi="Times New Roman"/>
                <w:sz w:val="24"/>
                <w:szCs w:val="24"/>
              </w:rPr>
              <w:t>С.75</w:t>
            </w:r>
          </w:p>
        </w:tc>
        <w:tc>
          <w:tcPr>
            <w:tcW w:w="850" w:type="dxa"/>
          </w:tcPr>
          <w:p w:rsidR="000A5274" w:rsidRPr="00A54790" w:rsidRDefault="000B183F" w:rsidP="00127099">
            <w:pPr>
              <w:rPr>
                <w:rFonts w:ascii="Times New Roman" w:hAnsi="Times New Roman"/>
                <w:sz w:val="24"/>
                <w:szCs w:val="24"/>
              </w:rPr>
            </w:pPr>
            <w:r>
              <w:rPr>
                <w:rFonts w:ascii="Times New Roman" w:hAnsi="Times New Roman"/>
                <w:sz w:val="24"/>
                <w:szCs w:val="24"/>
              </w:rPr>
              <w:t>4</w:t>
            </w:r>
            <w:r w:rsidR="000A5274" w:rsidRPr="00A54790">
              <w:rPr>
                <w:rFonts w:ascii="Times New Roman" w:hAnsi="Times New Roman"/>
                <w:sz w:val="24"/>
                <w:szCs w:val="24"/>
              </w:rPr>
              <w:t>.02.</w:t>
            </w:r>
          </w:p>
          <w:p w:rsidR="000A5274" w:rsidRPr="00A54790" w:rsidRDefault="000B183F" w:rsidP="00127099">
            <w:pPr>
              <w:rPr>
                <w:rFonts w:ascii="Times New Roman" w:hAnsi="Times New Roman"/>
                <w:sz w:val="24"/>
                <w:szCs w:val="24"/>
              </w:rPr>
            </w:pPr>
            <w:r>
              <w:rPr>
                <w:rFonts w:ascii="Times New Roman" w:hAnsi="Times New Roman"/>
                <w:sz w:val="24"/>
                <w:szCs w:val="24"/>
              </w:rPr>
              <w:t>2022</w:t>
            </w:r>
          </w:p>
        </w:tc>
      </w:tr>
      <w:tr w:rsidR="000A5274" w:rsidRPr="00A4251F" w:rsidTr="00801870">
        <w:tc>
          <w:tcPr>
            <w:tcW w:w="534" w:type="dxa"/>
          </w:tcPr>
          <w:p w:rsidR="000A5274" w:rsidRPr="00A54790" w:rsidRDefault="009B2816" w:rsidP="00FF278C">
            <w:pPr>
              <w:rPr>
                <w:rFonts w:ascii="Times New Roman" w:hAnsi="Times New Roman"/>
                <w:sz w:val="24"/>
                <w:szCs w:val="24"/>
              </w:rPr>
            </w:pPr>
            <w:r>
              <w:rPr>
                <w:rFonts w:ascii="Times New Roman" w:hAnsi="Times New Roman"/>
                <w:sz w:val="24"/>
                <w:szCs w:val="24"/>
              </w:rPr>
              <w:t>40</w:t>
            </w:r>
          </w:p>
        </w:tc>
        <w:tc>
          <w:tcPr>
            <w:tcW w:w="708" w:type="dxa"/>
          </w:tcPr>
          <w:p w:rsidR="000A5274" w:rsidRPr="00A54790" w:rsidRDefault="000A5274" w:rsidP="00FF278C">
            <w:pPr>
              <w:rPr>
                <w:rFonts w:ascii="Times New Roman" w:hAnsi="Times New Roman"/>
                <w:sz w:val="24"/>
                <w:szCs w:val="24"/>
              </w:rPr>
            </w:pPr>
            <w:r w:rsidRPr="00A54790">
              <w:rPr>
                <w:rFonts w:ascii="Times New Roman" w:hAnsi="Times New Roman"/>
                <w:sz w:val="24"/>
                <w:szCs w:val="24"/>
              </w:rPr>
              <w:t>2нед.</w:t>
            </w:r>
          </w:p>
        </w:tc>
        <w:tc>
          <w:tcPr>
            <w:tcW w:w="1701" w:type="dxa"/>
          </w:tcPr>
          <w:p w:rsidR="000A5274" w:rsidRPr="00A54790" w:rsidRDefault="000A5274" w:rsidP="00FF278C">
            <w:pPr>
              <w:autoSpaceDE w:val="0"/>
              <w:autoSpaceDN w:val="0"/>
              <w:adjustRightInd w:val="0"/>
              <w:rPr>
                <w:rFonts w:ascii="Times New Roman" w:hAnsi="Times New Roman"/>
                <w:b/>
                <w:bCs/>
                <w:sz w:val="24"/>
                <w:szCs w:val="24"/>
              </w:rPr>
            </w:pPr>
            <w:r w:rsidRPr="00A54790">
              <w:rPr>
                <w:rFonts w:ascii="Times New Roman" w:hAnsi="Times New Roman"/>
                <w:b/>
                <w:bCs/>
                <w:sz w:val="24"/>
                <w:szCs w:val="24"/>
              </w:rPr>
              <w:t>Лепка</w:t>
            </w:r>
          </w:p>
          <w:p w:rsidR="000A5274" w:rsidRPr="00A54790" w:rsidRDefault="000A5274" w:rsidP="00F42607">
            <w:pPr>
              <w:autoSpaceDE w:val="0"/>
              <w:autoSpaceDN w:val="0"/>
              <w:adjustRightInd w:val="0"/>
              <w:rPr>
                <w:rFonts w:ascii="Times New Roman" w:hAnsi="Times New Roman"/>
                <w:b/>
                <w:bCs/>
                <w:sz w:val="24"/>
                <w:szCs w:val="24"/>
              </w:rPr>
            </w:pPr>
          </w:p>
        </w:tc>
        <w:tc>
          <w:tcPr>
            <w:tcW w:w="1560" w:type="dxa"/>
          </w:tcPr>
          <w:p w:rsidR="000A5274" w:rsidRPr="00A07E39" w:rsidRDefault="000A5274" w:rsidP="00FF278C">
            <w:pPr>
              <w:autoSpaceDE w:val="0"/>
              <w:autoSpaceDN w:val="0"/>
              <w:adjustRightInd w:val="0"/>
              <w:rPr>
                <w:rFonts w:ascii="Times New Roman" w:hAnsi="Times New Roman"/>
                <w:b/>
                <w:bCs/>
                <w:sz w:val="24"/>
                <w:szCs w:val="24"/>
              </w:rPr>
            </w:pPr>
            <w:r w:rsidRPr="00A07E39">
              <w:rPr>
                <w:rFonts w:ascii="Times New Roman" w:hAnsi="Times New Roman"/>
                <w:sz w:val="24"/>
                <w:szCs w:val="24"/>
              </w:rPr>
              <w:t>«Маленькие куколки гуляют на снежной поляне»</w:t>
            </w:r>
          </w:p>
        </w:tc>
        <w:tc>
          <w:tcPr>
            <w:tcW w:w="3685" w:type="dxa"/>
            <w:gridSpan w:val="2"/>
          </w:tcPr>
          <w:p w:rsidR="000A5274" w:rsidRPr="00A07E39" w:rsidRDefault="000A5274" w:rsidP="00FF278C">
            <w:pPr>
              <w:autoSpaceDE w:val="0"/>
              <w:autoSpaceDN w:val="0"/>
              <w:adjustRightInd w:val="0"/>
              <w:rPr>
                <w:rFonts w:ascii="Times New Roman" w:hAnsi="Times New Roman"/>
                <w:sz w:val="24"/>
                <w:szCs w:val="24"/>
              </w:rPr>
            </w:pPr>
            <w:r w:rsidRPr="00A07E39">
              <w:rPr>
                <w:rFonts w:ascii="Times New Roman" w:hAnsi="Times New Roman"/>
                <w:sz w:val="24"/>
                <w:szCs w:val="24"/>
              </w:rPr>
              <w:t>Учить создавать в лепке образ куклы. Учить лепить предмет, состоящий из двух частей; столбика (шубка) и круглой формы (голова). Закреплять умение раскатывать глину между ладонями прямыми и кругообразными движениями, соединять две части предмета приемом прижимания.</w:t>
            </w:r>
          </w:p>
        </w:tc>
        <w:tc>
          <w:tcPr>
            <w:tcW w:w="709" w:type="dxa"/>
          </w:tcPr>
          <w:p w:rsidR="000A5274" w:rsidRPr="00A54790" w:rsidRDefault="00750869" w:rsidP="00FF278C">
            <w:pPr>
              <w:rPr>
                <w:rFonts w:ascii="Times New Roman" w:hAnsi="Times New Roman"/>
                <w:sz w:val="24"/>
                <w:szCs w:val="24"/>
              </w:rPr>
            </w:pPr>
            <w:r>
              <w:rPr>
                <w:rFonts w:ascii="Times New Roman" w:hAnsi="Times New Roman"/>
                <w:sz w:val="24"/>
                <w:szCs w:val="24"/>
              </w:rPr>
              <w:t>С.78</w:t>
            </w:r>
          </w:p>
        </w:tc>
        <w:tc>
          <w:tcPr>
            <w:tcW w:w="850" w:type="dxa"/>
          </w:tcPr>
          <w:p w:rsidR="000A5274" w:rsidRPr="00A54790" w:rsidRDefault="000B183F" w:rsidP="00FF278C">
            <w:pPr>
              <w:rPr>
                <w:rFonts w:ascii="Times New Roman" w:hAnsi="Times New Roman"/>
                <w:sz w:val="24"/>
                <w:szCs w:val="24"/>
              </w:rPr>
            </w:pPr>
            <w:r>
              <w:rPr>
                <w:rFonts w:ascii="Times New Roman" w:hAnsi="Times New Roman"/>
                <w:sz w:val="24"/>
                <w:szCs w:val="24"/>
              </w:rPr>
              <w:t>10</w:t>
            </w:r>
            <w:r w:rsidR="000A5274" w:rsidRPr="00A54790">
              <w:rPr>
                <w:rFonts w:ascii="Times New Roman" w:hAnsi="Times New Roman"/>
                <w:sz w:val="24"/>
                <w:szCs w:val="24"/>
              </w:rPr>
              <w:t>.02.</w:t>
            </w:r>
          </w:p>
          <w:p w:rsidR="000A5274" w:rsidRPr="00A54790" w:rsidRDefault="000B183F" w:rsidP="00FF278C">
            <w:pPr>
              <w:rPr>
                <w:rFonts w:ascii="Times New Roman" w:hAnsi="Times New Roman"/>
                <w:sz w:val="24"/>
                <w:szCs w:val="24"/>
              </w:rPr>
            </w:pPr>
            <w:r>
              <w:rPr>
                <w:rFonts w:ascii="Times New Roman" w:hAnsi="Times New Roman"/>
                <w:sz w:val="24"/>
                <w:szCs w:val="24"/>
              </w:rPr>
              <w:t>2022</w:t>
            </w:r>
          </w:p>
        </w:tc>
      </w:tr>
      <w:tr w:rsidR="000A5274" w:rsidRPr="00A4251F" w:rsidTr="00801870">
        <w:tc>
          <w:tcPr>
            <w:tcW w:w="534" w:type="dxa"/>
          </w:tcPr>
          <w:p w:rsidR="000A5274" w:rsidRPr="00A54790" w:rsidRDefault="009B2816" w:rsidP="00FF278C">
            <w:pPr>
              <w:rPr>
                <w:rFonts w:ascii="Times New Roman" w:hAnsi="Times New Roman"/>
                <w:sz w:val="24"/>
                <w:szCs w:val="24"/>
              </w:rPr>
            </w:pPr>
            <w:r>
              <w:rPr>
                <w:rFonts w:ascii="Times New Roman" w:hAnsi="Times New Roman"/>
                <w:sz w:val="24"/>
                <w:szCs w:val="24"/>
              </w:rPr>
              <w:t>41</w:t>
            </w:r>
          </w:p>
        </w:tc>
        <w:tc>
          <w:tcPr>
            <w:tcW w:w="708" w:type="dxa"/>
          </w:tcPr>
          <w:p w:rsidR="000A5274" w:rsidRPr="00A54790" w:rsidRDefault="000A5274" w:rsidP="00FF278C">
            <w:pPr>
              <w:rPr>
                <w:rFonts w:ascii="Times New Roman" w:hAnsi="Times New Roman"/>
                <w:sz w:val="24"/>
                <w:szCs w:val="24"/>
              </w:rPr>
            </w:pPr>
          </w:p>
        </w:tc>
        <w:tc>
          <w:tcPr>
            <w:tcW w:w="1701" w:type="dxa"/>
          </w:tcPr>
          <w:p w:rsidR="000A5274" w:rsidRPr="00A54790" w:rsidRDefault="000A5274" w:rsidP="00FF278C">
            <w:pPr>
              <w:autoSpaceDE w:val="0"/>
              <w:autoSpaceDN w:val="0"/>
              <w:adjustRightInd w:val="0"/>
              <w:rPr>
                <w:rFonts w:ascii="Times New Roman" w:hAnsi="Times New Roman"/>
                <w:b/>
                <w:bCs/>
                <w:sz w:val="24"/>
                <w:szCs w:val="24"/>
              </w:rPr>
            </w:pPr>
            <w:r>
              <w:rPr>
                <w:rFonts w:ascii="Times New Roman" w:hAnsi="Times New Roman"/>
                <w:b/>
                <w:bCs/>
                <w:sz w:val="24"/>
                <w:szCs w:val="24"/>
              </w:rPr>
              <w:t>Рисование</w:t>
            </w:r>
          </w:p>
        </w:tc>
        <w:tc>
          <w:tcPr>
            <w:tcW w:w="1560" w:type="dxa"/>
          </w:tcPr>
          <w:p w:rsidR="000A5274" w:rsidRPr="00A07E39" w:rsidRDefault="000A5274" w:rsidP="00FF278C">
            <w:pPr>
              <w:autoSpaceDE w:val="0"/>
              <w:autoSpaceDN w:val="0"/>
              <w:adjustRightInd w:val="0"/>
              <w:rPr>
                <w:rFonts w:ascii="Times New Roman" w:hAnsi="Times New Roman"/>
                <w:b/>
                <w:bCs/>
                <w:sz w:val="24"/>
                <w:szCs w:val="24"/>
              </w:rPr>
            </w:pPr>
            <w:r w:rsidRPr="00A07E39">
              <w:rPr>
                <w:rFonts w:ascii="Times New Roman" w:hAnsi="Times New Roman"/>
                <w:color w:val="000000"/>
                <w:sz w:val="24"/>
                <w:szCs w:val="24"/>
                <w:shd w:val="clear" w:color="auto" w:fill="FFFFFF"/>
              </w:rPr>
              <w:t> Рисование  по замыслу</w:t>
            </w:r>
          </w:p>
        </w:tc>
        <w:tc>
          <w:tcPr>
            <w:tcW w:w="3685" w:type="dxa"/>
            <w:gridSpan w:val="2"/>
          </w:tcPr>
          <w:p w:rsidR="000A5274" w:rsidRPr="00A07E39" w:rsidRDefault="000A5274" w:rsidP="00FF278C">
            <w:pPr>
              <w:autoSpaceDE w:val="0"/>
              <w:autoSpaceDN w:val="0"/>
              <w:adjustRightInd w:val="0"/>
              <w:rPr>
                <w:rFonts w:ascii="Times New Roman" w:hAnsi="Times New Roman"/>
                <w:sz w:val="24"/>
                <w:szCs w:val="24"/>
              </w:rPr>
            </w:pPr>
            <w:r w:rsidRPr="00A07E39">
              <w:rPr>
                <w:rFonts w:ascii="Times New Roman" w:hAnsi="Times New Roman"/>
                <w:color w:val="000000"/>
                <w:sz w:val="24"/>
                <w:szCs w:val="24"/>
                <w:shd w:val="clear" w:color="auto" w:fill="FFFFFF"/>
              </w:rPr>
              <w:t>Учить детей задумывать содержание рисунка, использовать усвоенные приемы рисования. Учить заполнять изображениями весь лист. Вызывать желание рассматривать рисунки, обсуждать их; радоваться красочным изображениям, их разнообразию.</w:t>
            </w:r>
          </w:p>
        </w:tc>
        <w:tc>
          <w:tcPr>
            <w:tcW w:w="709" w:type="dxa"/>
          </w:tcPr>
          <w:p w:rsidR="000A5274" w:rsidRPr="00A54790" w:rsidRDefault="00750869" w:rsidP="00FF278C">
            <w:pPr>
              <w:rPr>
                <w:rFonts w:ascii="Times New Roman" w:hAnsi="Times New Roman"/>
                <w:sz w:val="24"/>
                <w:szCs w:val="24"/>
              </w:rPr>
            </w:pPr>
            <w:r>
              <w:rPr>
                <w:rFonts w:ascii="Times New Roman" w:hAnsi="Times New Roman"/>
                <w:sz w:val="24"/>
                <w:szCs w:val="24"/>
              </w:rPr>
              <w:t>С.77</w:t>
            </w:r>
          </w:p>
        </w:tc>
        <w:tc>
          <w:tcPr>
            <w:tcW w:w="850" w:type="dxa"/>
          </w:tcPr>
          <w:p w:rsidR="000A5274" w:rsidRPr="00A54790" w:rsidRDefault="000B183F" w:rsidP="00FF278C">
            <w:pPr>
              <w:rPr>
                <w:rFonts w:ascii="Times New Roman" w:hAnsi="Times New Roman"/>
                <w:sz w:val="24"/>
                <w:szCs w:val="24"/>
              </w:rPr>
            </w:pPr>
            <w:r>
              <w:rPr>
                <w:rFonts w:ascii="Times New Roman" w:hAnsi="Times New Roman"/>
                <w:sz w:val="24"/>
                <w:szCs w:val="24"/>
              </w:rPr>
              <w:t>11</w:t>
            </w:r>
            <w:r w:rsidR="000A5274" w:rsidRPr="00A54790">
              <w:rPr>
                <w:rFonts w:ascii="Times New Roman" w:hAnsi="Times New Roman"/>
                <w:sz w:val="24"/>
                <w:szCs w:val="24"/>
              </w:rPr>
              <w:t>.02.</w:t>
            </w:r>
          </w:p>
          <w:p w:rsidR="000A5274" w:rsidRPr="00A54790" w:rsidRDefault="000B183F" w:rsidP="00FF278C">
            <w:pPr>
              <w:rPr>
                <w:rFonts w:ascii="Times New Roman" w:hAnsi="Times New Roman"/>
                <w:sz w:val="24"/>
                <w:szCs w:val="24"/>
              </w:rPr>
            </w:pPr>
            <w:r>
              <w:rPr>
                <w:rFonts w:ascii="Times New Roman" w:hAnsi="Times New Roman"/>
                <w:sz w:val="24"/>
                <w:szCs w:val="24"/>
              </w:rPr>
              <w:t>2022</w:t>
            </w:r>
          </w:p>
        </w:tc>
      </w:tr>
      <w:tr w:rsidR="000A5274" w:rsidRPr="00A4251F" w:rsidTr="00801870">
        <w:tc>
          <w:tcPr>
            <w:tcW w:w="534" w:type="dxa"/>
          </w:tcPr>
          <w:p w:rsidR="000A5274" w:rsidRPr="00A54790" w:rsidRDefault="009B2816" w:rsidP="00FF278C">
            <w:pPr>
              <w:rPr>
                <w:rFonts w:ascii="Times New Roman" w:hAnsi="Times New Roman"/>
                <w:sz w:val="24"/>
                <w:szCs w:val="24"/>
              </w:rPr>
            </w:pPr>
            <w:r>
              <w:rPr>
                <w:rFonts w:ascii="Times New Roman" w:hAnsi="Times New Roman"/>
                <w:sz w:val="24"/>
                <w:szCs w:val="24"/>
              </w:rPr>
              <w:t>42</w:t>
            </w:r>
          </w:p>
        </w:tc>
        <w:tc>
          <w:tcPr>
            <w:tcW w:w="708" w:type="dxa"/>
          </w:tcPr>
          <w:p w:rsidR="000A5274" w:rsidRPr="00A54790" w:rsidRDefault="000A5274" w:rsidP="00FF278C">
            <w:pPr>
              <w:rPr>
                <w:rFonts w:ascii="Times New Roman" w:hAnsi="Times New Roman"/>
                <w:sz w:val="24"/>
                <w:szCs w:val="24"/>
              </w:rPr>
            </w:pPr>
            <w:r w:rsidRPr="00A54790">
              <w:rPr>
                <w:rFonts w:ascii="Times New Roman" w:hAnsi="Times New Roman"/>
                <w:sz w:val="24"/>
                <w:szCs w:val="24"/>
              </w:rPr>
              <w:t>3нед.</w:t>
            </w:r>
          </w:p>
        </w:tc>
        <w:tc>
          <w:tcPr>
            <w:tcW w:w="1701" w:type="dxa"/>
          </w:tcPr>
          <w:p w:rsidR="000A5274" w:rsidRPr="00A54790" w:rsidRDefault="009B2816" w:rsidP="000A5274">
            <w:pPr>
              <w:autoSpaceDE w:val="0"/>
              <w:autoSpaceDN w:val="0"/>
              <w:adjustRightInd w:val="0"/>
              <w:rPr>
                <w:rFonts w:ascii="Times New Roman" w:hAnsi="Times New Roman"/>
                <w:b/>
                <w:bCs/>
                <w:sz w:val="24"/>
                <w:szCs w:val="24"/>
              </w:rPr>
            </w:pPr>
            <w:r w:rsidRPr="00A54790">
              <w:rPr>
                <w:rFonts w:ascii="Times New Roman" w:hAnsi="Times New Roman"/>
                <w:b/>
                <w:bCs/>
                <w:sz w:val="24"/>
                <w:szCs w:val="24"/>
              </w:rPr>
              <w:t>Аппликация</w:t>
            </w:r>
          </w:p>
          <w:p w:rsidR="000A5274" w:rsidRPr="00A54790" w:rsidRDefault="000A5274" w:rsidP="00FF278C">
            <w:pPr>
              <w:autoSpaceDE w:val="0"/>
              <w:autoSpaceDN w:val="0"/>
              <w:adjustRightInd w:val="0"/>
              <w:rPr>
                <w:rFonts w:ascii="Times New Roman" w:hAnsi="Times New Roman"/>
                <w:b/>
                <w:bCs/>
                <w:sz w:val="24"/>
                <w:szCs w:val="24"/>
              </w:rPr>
            </w:pPr>
          </w:p>
        </w:tc>
        <w:tc>
          <w:tcPr>
            <w:tcW w:w="1560" w:type="dxa"/>
          </w:tcPr>
          <w:p w:rsidR="000A5274" w:rsidRPr="00A07E39" w:rsidRDefault="009B2816" w:rsidP="00FF278C">
            <w:pPr>
              <w:autoSpaceDE w:val="0"/>
              <w:autoSpaceDN w:val="0"/>
              <w:adjustRightInd w:val="0"/>
              <w:rPr>
                <w:rFonts w:ascii="Times New Roman" w:hAnsi="Times New Roman"/>
                <w:bCs/>
                <w:sz w:val="24"/>
                <w:szCs w:val="24"/>
              </w:rPr>
            </w:pPr>
            <w:r w:rsidRPr="00A07E39">
              <w:rPr>
                <w:rFonts w:ascii="Times New Roman" w:hAnsi="Times New Roman"/>
                <w:bCs/>
                <w:sz w:val="24"/>
                <w:szCs w:val="24"/>
              </w:rPr>
              <w:t>«Красивая салфеточка»</w:t>
            </w:r>
          </w:p>
        </w:tc>
        <w:tc>
          <w:tcPr>
            <w:tcW w:w="3685" w:type="dxa"/>
            <w:gridSpan w:val="2"/>
          </w:tcPr>
          <w:p w:rsidR="000A5274" w:rsidRPr="00A07E39" w:rsidRDefault="009B2816" w:rsidP="00FF278C">
            <w:pPr>
              <w:autoSpaceDE w:val="0"/>
              <w:autoSpaceDN w:val="0"/>
              <w:adjustRightInd w:val="0"/>
              <w:rPr>
                <w:rFonts w:ascii="Times New Roman" w:hAnsi="Times New Roman"/>
                <w:sz w:val="24"/>
                <w:szCs w:val="24"/>
              </w:rPr>
            </w:pPr>
            <w:r w:rsidRPr="00A07E39">
              <w:rPr>
                <w:rFonts w:ascii="Times New Roman" w:hAnsi="Times New Roman"/>
                <w:sz w:val="24"/>
                <w:szCs w:val="24"/>
              </w:rPr>
              <w:t xml:space="preserve"> Учить детей составлять узор на бумаге квадратной формы , располагая по углам и в середине большие кружки одного цвета, а в середине каждой стороны – маленькие кружки другого цвета. Развивать композиционные решения, цветовое восприятие, эстетические чавства.</w:t>
            </w:r>
          </w:p>
        </w:tc>
        <w:tc>
          <w:tcPr>
            <w:tcW w:w="709" w:type="dxa"/>
          </w:tcPr>
          <w:p w:rsidR="000A5274" w:rsidRPr="00A54790" w:rsidRDefault="00750869" w:rsidP="00FF278C">
            <w:pPr>
              <w:rPr>
                <w:rFonts w:ascii="Times New Roman" w:hAnsi="Times New Roman"/>
                <w:sz w:val="24"/>
                <w:szCs w:val="24"/>
              </w:rPr>
            </w:pPr>
            <w:r>
              <w:rPr>
                <w:rFonts w:ascii="Times New Roman" w:hAnsi="Times New Roman"/>
                <w:sz w:val="24"/>
                <w:szCs w:val="24"/>
              </w:rPr>
              <w:t>С.76</w:t>
            </w:r>
          </w:p>
        </w:tc>
        <w:tc>
          <w:tcPr>
            <w:tcW w:w="850" w:type="dxa"/>
          </w:tcPr>
          <w:p w:rsidR="000A5274" w:rsidRPr="00A54790" w:rsidRDefault="000B183F" w:rsidP="00FF278C">
            <w:pPr>
              <w:rPr>
                <w:rFonts w:ascii="Times New Roman" w:hAnsi="Times New Roman"/>
                <w:sz w:val="24"/>
                <w:szCs w:val="24"/>
              </w:rPr>
            </w:pPr>
            <w:r>
              <w:rPr>
                <w:rFonts w:ascii="Times New Roman" w:hAnsi="Times New Roman"/>
                <w:sz w:val="24"/>
                <w:szCs w:val="24"/>
              </w:rPr>
              <w:t>17</w:t>
            </w:r>
            <w:r w:rsidR="000A5274" w:rsidRPr="00A54790">
              <w:rPr>
                <w:rFonts w:ascii="Times New Roman" w:hAnsi="Times New Roman"/>
                <w:sz w:val="24"/>
                <w:szCs w:val="24"/>
              </w:rPr>
              <w:t>.02.</w:t>
            </w:r>
          </w:p>
          <w:p w:rsidR="000A5274" w:rsidRPr="00A54790" w:rsidRDefault="000B183F" w:rsidP="00FF278C">
            <w:pPr>
              <w:rPr>
                <w:rFonts w:ascii="Times New Roman" w:hAnsi="Times New Roman"/>
                <w:sz w:val="24"/>
                <w:szCs w:val="24"/>
              </w:rPr>
            </w:pPr>
            <w:r>
              <w:rPr>
                <w:rFonts w:ascii="Times New Roman" w:hAnsi="Times New Roman"/>
                <w:sz w:val="24"/>
                <w:szCs w:val="24"/>
              </w:rPr>
              <w:t>2022</w:t>
            </w:r>
          </w:p>
        </w:tc>
      </w:tr>
      <w:tr w:rsidR="000A5274" w:rsidRPr="00A4251F" w:rsidTr="00801870">
        <w:tc>
          <w:tcPr>
            <w:tcW w:w="534" w:type="dxa"/>
          </w:tcPr>
          <w:p w:rsidR="000A5274" w:rsidRPr="00A54790" w:rsidRDefault="009B2816" w:rsidP="00FF278C">
            <w:pPr>
              <w:rPr>
                <w:rFonts w:ascii="Times New Roman" w:hAnsi="Times New Roman"/>
                <w:sz w:val="24"/>
                <w:szCs w:val="24"/>
              </w:rPr>
            </w:pPr>
            <w:r>
              <w:rPr>
                <w:rFonts w:ascii="Times New Roman" w:hAnsi="Times New Roman"/>
                <w:sz w:val="24"/>
                <w:szCs w:val="24"/>
              </w:rPr>
              <w:t>43</w:t>
            </w:r>
          </w:p>
        </w:tc>
        <w:tc>
          <w:tcPr>
            <w:tcW w:w="708" w:type="dxa"/>
          </w:tcPr>
          <w:p w:rsidR="000A5274" w:rsidRPr="00A54790" w:rsidRDefault="000A5274" w:rsidP="00FF278C">
            <w:pPr>
              <w:rPr>
                <w:rFonts w:ascii="Times New Roman" w:hAnsi="Times New Roman"/>
                <w:sz w:val="24"/>
                <w:szCs w:val="24"/>
              </w:rPr>
            </w:pPr>
          </w:p>
        </w:tc>
        <w:tc>
          <w:tcPr>
            <w:tcW w:w="1701" w:type="dxa"/>
          </w:tcPr>
          <w:p w:rsidR="000A5274" w:rsidRPr="00A54790" w:rsidRDefault="000A5274" w:rsidP="00FF278C">
            <w:pPr>
              <w:autoSpaceDE w:val="0"/>
              <w:autoSpaceDN w:val="0"/>
              <w:adjustRightInd w:val="0"/>
              <w:rPr>
                <w:rFonts w:ascii="Times New Roman" w:hAnsi="Times New Roman"/>
                <w:b/>
                <w:bCs/>
                <w:sz w:val="24"/>
                <w:szCs w:val="24"/>
              </w:rPr>
            </w:pPr>
            <w:r>
              <w:rPr>
                <w:rFonts w:ascii="Times New Roman" w:hAnsi="Times New Roman"/>
                <w:b/>
                <w:bCs/>
                <w:sz w:val="24"/>
                <w:szCs w:val="24"/>
              </w:rPr>
              <w:t>Рисование</w:t>
            </w:r>
          </w:p>
        </w:tc>
        <w:tc>
          <w:tcPr>
            <w:tcW w:w="1560" w:type="dxa"/>
          </w:tcPr>
          <w:p w:rsidR="000A5274" w:rsidRPr="00A07E39" w:rsidRDefault="000A5274" w:rsidP="00FF278C">
            <w:pPr>
              <w:autoSpaceDE w:val="0"/>
              <w:autoSpaceDN w:val="0"/>
              <w:adjustRightInd w:val="0"/>
              <w:rPr>
                <w:rFonts w:ascii="Times New Roman" w:hAnsi="Times New Roman"/>
                <w:b/>
                <w:bCs/>
                <w:sz w:val="24"/>
                <w:szCs w:val="24"/>
              </w:rPr>
            </w:pPr>
            <w:r w:rsidRPr="00A07E39">
              <w:rPr>
                <w:rFonts w:ascii="Times New Roman" w:hAnsi="Times New Roman"/>
                <w:color w:val="000000"/>
                <w:sz w:val="24"/>
                <w:szCs w:val="24"/>
                <w:shd w:val="clear" w:color="auto" w:fill="FFFFFF"/>
              </w:rPr>
              <w:t xml:space="preserve"> “Мы слепили на </w:t>
            </w:r>
            <w:r w:rsidRPr="00A07E39">
              <w:rPr>
                <w:rFonts w:ascii="Times New Roman" w:hAnsi="Times New Roman"/>
                <w:color w:val="000000"/>
                <w:sz w:val="24"/>
                <w:szCs w:val="24"/>
                <w:shd w:val="clear" w:color="auto" w:fill="FFFFFF"/>
              </w:rPr>
              <w:lastRenderedPageBreak/>
              <w:t>прогулке снеговика”</w:t>
            </w:r>
          </w:p>
        </w:tc>
        <w:tc>
          <w:tcPr>
            <w:tcW w:w="3685" w:type="dxa"/>
            <w:gridSpan w:val="2"/>
          </w:tcPr>
          <w:p w:rsidR="000A5274" w:rsidRPr="00A07E39" w:rsidRDefault="000A5274" w:rsidP="00FF278C">
            <w:pPr>
              <w:autoSpaceDE w:val="0"/>
              <w:autoSpaceDN w:val="0"/>
              <w:adjustRightInd w:val="0"/>
              <w:rPr>
                <w:rFonts w:ascii="Times New Roman" w:hAnsi="Times New Roman"/>
                <w:sz w:val="24"/>
                <w:szCs w:val="24"/>
              </w:rPr>
            </w:pPr>
            <w:r w:rsidRPr="00A07E39">
              <w:rPr>
                <w:rFonts w:ascii="Times New Roman" w:hAnsi="Times New Roman"/>
                <w:color w:val="000000"/>
                <w:sz w:val="24"/>
                <w:szCs w:val="24"/>
                <w:shd w:val="clear" w:color="auto" w:fill="FFFFFF"/>
              </w:rPr>
              <w:lastRenderedPageBreak/>
              <w:t xml:space="preserve">Вызывать у детей желание создавать в рисунке образы </w:t>
            </w:r>
            <w:r w:rsidRPr="00A07E39">
              <w:rPr>
                <w:rFonts w:ascii="Times New Roman" w:hAnsi="Times New Roman"/>
                <w:color w:val="000000"/>
                <w:sz w:val="24"/>
                <w:szCs w:val="24"/>
                <w:shd w:val="clear" w:color="auto" w:fill="FFFFFF"/>
              </w:rPr>
              <w:lastRenderedPageBreak/>
              <w:t>забавных снеговиков. Упражнять в рисовании предметов круглой формы. Продолжать учить передавать в рисунке строение предмета, состоящего из нескольких частей; закреплять навык закрашивания круглой формы слитными линиями сверху вниз или слева направо всем ворсом кисти.</w:t>
            </w:r>
          </w:p>
        </w:tc>
        <w:tc>
          <w:tcPr>
            <w:tcW w:w="709" w:type="dxa"/>
          </w:tcPr>
          <w:p w:rsidR="000A5274" w:rsidRPr="00A54790" w:rsidRDefault="00750869" w:rsidP="00FF278C">
            <w:pPr>
              <w:rPr>
                <w:rFonts w:ascii="Times New Roman" w:hAnsi="Times New Roman"/>
                <w:sz w:val="24"/>
                <w:szCs w:val="24"/>
              </w:rPr>
            </w:pPr>
            <w:r>
              <w:rPr>
                <w:rFonts w:ascii="Times New Roman" w:hAnsi="Times New Roman"/>
                <w:sz w:val="24"/>
                <w:szCs w:val="24"/>
              </w:rPr>
              <w:lastRenderedPageBreak/>
              <w:t>С.79</w:t>
            </w:r>
          </w:p>
        </w:tc>
        <w:tc>
          <w:tcPr>
            <w:tcW w:w="850" w:type="dxa"/>
          </w:tcPr>
          <w:p w:rsidR="000A5274" w:rsidRPr="00A54790" w:rsidRDefault="006E54CB" w:rsidP="00FF278C">
            <w:pPr>
              <w:rPr>
                <w:rFonts w:ascii="Times New Roman" w:hAnsi="Times New Roman"/>
                <w:sz w:val="24"/>
                <w:szCs w:val="24"/>
              </w:rPr>
            </w:pPr>
            <w:r>
              <w:rPr>
                <w:rFonts w:ascii="Times New Roman" w:hAnsi="Times New Roman"/>
                <w:sz w:val="24"/>
                <w:szCs w:val="24"/>
              </w:rPr>
              <w:t>18</w:t>
            </w:r>
            <w:r w:rsidR="000A5274" w:rsidRPr="00A54790">
              <w:rPr>
                <w:rFonts w:ascii="Times New Roman" w:hAnsi="Times New Roman"/>
                <w:sz w:val="24"/>
                <w:szCs w:val="24"/>
              </w:rPr>
              <w:t>.02.</w:t>
            </w:r>
          </w:p>
          <w:p w:rsidR="000A5274" w:rsidRPr="00A54790" w:rsidRDefault="006E54CB" w:rsidP="00FF278C">
            <w:pPr>
              <w:rPr>
                <w:rFonts w:ascii="Times New Roman" w:hAnsi="Times New Roman"/>
                <w:sz w:val="24"/>
                <w:szCs w:val="24"/>
              </w:rPr>
            </w:pPr>
            <w:r>
              <w:rPr>
                <w:rFonts w:ascii="Times New Roman" w:hAnsi="Times New Roman"/>
                <w:sz w:val="24"/>
                <w:szCs w:val="24"/>
              </w:rPr>
              <w:t>2022</w:t>
            </w:r>
          </w:p>
        </w:tc>
      </w:tr>
      <w:tr w:rsidR="000A5274" w:rsidRPr="00A4251F" w:rsidTr="00801870">
        <w:tc>
          <w:tcPr>
            <w:tcW w:w="534" w:type="dxa"/>
          </w:tcPr>
          <w:p w:rsidR="000A5274" w:rsidRPr="00A54790" w:rsidRDefault="009B2816" w:rsidP="00FF278C">
            <w:pPr>
              <w:rPr>
                <w:rFonts w:ascii="Times New Roman" w:hAnsi="Times New Roman"/>
                <w:sz w:val="24"/>
                <w:szCs w:val="24"/>
              </w:rPr>
            </w:pPr>
            <w:r>
              <w:rPr>
                <w:rFonts w:ascii="Times New Roman" w:hAnsi="Times New Roman"/>
                <w:sz w:val="24"/>
                <w:szCs w:val="24"/>
              </w:rPr>
              <w:lastRenderedPageBreak/>
              <w:t>44</w:t>
            </w:r>
          </w:p>
        </w:tc>
        <w:tc>
          <w:tcPr>
            <w:tcW w:w="708" w:type="dxa"/>
          </w:tcPr>
          <w:p w:rsidR="000A5274" w:rsidRPr="00A54790" w:rsidRDefault="000A5274" w:rsidP="00FF278C">
            <w:pPr>
              <w:rPr>
                <w:rFonts w:ascii="Times New Roman" w:hAnsi="Times New Roman"/>
                <w:sz w:val="24"/>
                <w:szCs w:val="24"/>
              </w:rPr>
            </w:pPr>
            <w:r w:rsidRPr="00A54790">
              <w:rPr>
                <w:rFonts w:ascii="Times New Roman" w:hAnsi="Times New Roman"/>
                <w:sz w:val="24"/>
                <w:szCs w:val="24"/>
              </w:rPr>
              <w:t>4нед.</w:t>
            </w:r>
          </w:p>
        </w:tc>
        <w:tc>
          <w:tcPr>
            <w:tcW w:w="1701" w:type="dxa"/>
          </w:tcPr>
          <w:p w:rsidR="000A5274" w:rsidRPr="00A54790" w:rsidRDefault="009B2816" w:rsidP="00127099">
            <w:pPr>
              <w:autoSpaceDE w:val="0"/>
              <w:autoSpaceDN w:val="0"/>
              <w:adjustRightInd w:val="0"/>
              <w:rPr>
                <w:rFonts w:ascii="Times New Roman" w:hAnsi="Times New Roman"/>
                <w:b/>
                <w:bCs/>
                <w:sz w:val="24"/>
                <w:szCs w:val="24"/>
              </w:rPr>
            </w:pPr>
            <w:r>
              <w:rPr>
                <w:rFonts w:ascii="Times New Roman" w:hAnsi="Times New Roman"/>
                <w:b/>
                <w:bCs/>
                <w:sz w:val="24"/>
                <w:szCs w:val="24"/>
              </w:rPr>
              <w:t>Лепка</w:t>
            </w:r>
          </w:p>
        </w:tc>
        <w:tc>
          <w:tcPr>
            <w:tcW w:w="1560" w:type="dxa"/>
          </w:tcPr>
          <w:p w:rsidR="000A5274" w:rsidRPr="00A07E39" w:rsidRDefault="009B2816" w:rsidP="00127099">
            <w:pPr>
              <w:autoSpaceDE w:val="0"/>
              <w:autoSpaceDN w:val="0"/>
              <w:adjustRightInd w:val="0"/>
              <w:rPr>
                <w:rFonts w:ascii="Times New Roman" w:hAnsi="Times New Roman"/>
                <w:b/>
                <w:bCs/>
                <w:sz w:val="24"/>
                <w:szCs w:val="24"/>
              </w:rPr>
            </w:pPr>
            <w:r w:rsidRPr="00A07E39">
              <w:rPr>
                <w:rFonts w:ascii="Times New Roman" w:hAnsi="Times New Roman"/>
                <w:sz w:val="24"/>
                <w:szCs w:val="24"/>
              </w:rPr>
              <w:t>«Большие и маленькие птицы на кормушке»</w:t>
            </w:r>
          </w:p>
        </w:tc>
        <w:tc>
          <w:tcPr>
            <w:tcW w:w="3685" w:type="dxa"/>
            <w:gridSpan w:val="2"/>
          </w:tcPr>
          <w:p w:rsidR="000A5274" w:rsidRPr="00A07E39" w:rsidRDefault="009B2816" w:rsidP="00127099">
            <w:pPr>
              <w:autoSpaceDE w:val="0"/>
              <w:autoSpaceDN w:val="0"/>
              <w:adjustRightInd w:val="0"/>
              <w:rPr>
                <w:rFonts w:ascii="Times New Roman" w:hAnsi="Times New Roman"/>
                <w:sz w:val="24"/>
                <w:szCs w:val="24"/>
              </w:rPr>
            </w:pPr>
            <w:r w:rsidRPr="00A07E39">
              <w:rPr>
                <w:rFonts w:ascii="Times New Roman" w:hAnsi="Times New Roman"/>
                <w:sz w:val="24"/>
                <w:szCs w:val="24"/>
              </w:rPr>
              <w:t>Продолжать формировать у детей желание передавать в лепке образы птиц, правильно передавая форму тела, головы, хвоста. Закреплять приемы лепки. Развивать умение рассказывать о том. что слепили. Воспитывать творчество, инициативу. самостоятельность. Развивать воображение.</w:t>
            </w:r>
          </w:p>
        </w:tc>
        <w:tc>
          <w:tcPr>
            <w:tcW w:w="709" w:type="dxa"/>
          </w:tcPr>
          <w:p w:rsidR="000A5274" w:rsidRPr="00A54790" w:rsidRDefault="00750869" w:rsidP="00127099">
            <w:pPr>
              <w:rPr>
                <w:rFonts w:ascii="Times New Roman" w:hAnsi="Times New Roman"/>
                <w:sz w:val="24"/>
                <w:szCs w:val="24"/>
              </w:rPr>
            </w:pPr>
            <w:r>
              <w:rPr>
                <w:rFonts w:ascii="Times New Roman" w:hAnsi="Times New Roman"/>
                <w:sz w:val="24"/>
                <w:szCs w:val="24"/>
              </w:rPr>
              <w:t>С.84</w:t>
            </w:r>
          </w:p>
        </w:tc>
        <w:tc>
          <w:tcPr>
            <w:tcW w:w="850" w:type="dxa"/>
          </w:tcPr>
          <w:p w:rsidR="000A5274" w:rsidRPr="00A54790" w:rsidRDefault="006E54CB" w:rsidP="00127099">
            <w:pPr>
              <w:rPr>
                <w:rFonts w:ascii="Times New Roman" w:hAnsi="Times New Roman"/>
                <w:sz w:val="24"/>
                <w:szCs w:val="24"/>
              </w:rPr>
            </w:pPr>
            <w:r>
              <w:rPr>
                <w:rFonts w:ascii="Times New Roman" w:hAnsi="Times New Roman"/>
                <w:sz w:val="24"/>
                <w:szCs w:val="24"/>
              </w:rPr>
              <w:t>24</w:t>
            </w:r>
            <w:r w:rsidR="000A5274" w:rsidRPr="00A54790">
              <w:rPr>
                <w:rFonts w:ascii="Times New Roman" w:hAnsi="Times New Roman"/>
                <w:sz w:val="24"/>
                <w:szCs w:val="24"/>
              </w:rPr>
              <w:t>.02.</w:t>
            </w:r>
          </w:p>
          <w:p w:rsidR="000A5274" w:rsidRPr="00A54790" w:rsidRDefault="006E54CB" w:rsidP="00127099">
            <w:pPr>
              <w:rPr>
                <w:rFonts w:ascii="Times New Roman" w:hAnsi="Times New Roman"/>
                <w:sz w:val="24"/>
                <w:szCs w:val="24"/>
              </w:rPr>
            </w:pPr>
            <w:r>
              <w:rPr>
                <w:rFonts w:ascii="Times New Roman" w:hAnsi="Times New Roman"/>
                <w:sz w:val="24"/>
                <w:szCs w:val="24"/>
              </w:rPr>
              <w:t>2022</w:t>
            </w:r>
          </w:p>
        </w:tc>
      </w:tr>
      <w:tr w:rsidR="000A5274" w:rsidRPr="00A4251F" w:rsidTr="00801870">
        <w:tc>
          <w:tcPr>
            <w:tcW w:w="534" w:type="dxa"/>
          </w:tcPr>
          <w:p w:rsidR="000A5274" w:rsidRPr="00A54790" w:rsidRDefault="009B2816" w:rsidP="00FF278C">
            <w:pPr>
              <w:rPr>
                <w:rFonts w:ascii="Times New Roman" w:hAnsi="Times New Roman"/>
                <w:sz w:val="24"/>
                <w:szCs w:val="24"/>
              </w:rPr>
            </w:pPr>
            <w:r>
              <w:rPr>
                <w:rFonts w:ascii="Times New Roman" w:hAnsi="Times New Roman"/>
                <w:sz w:val="24"/>
                <w:szCs w:val="24"/>
              </w:rPr>
              <w:t>45</w:t>
            </w:r>
          </w:p>
        </w:tc>
        <w:tc>
          <w:tcPr>
            <w:tcW w:w="708" w:type="dxa"/>
          </w:tcPr>
          <w:p w:rsidR="000A5274" w:rsidRPr="00A54790" w:rsidRDefault="000A5274" w:rsidP="00FF278C">
            <w:pPr>
              <w:rPr>
                <w:rFonts w:ascii="Times New Roman" w:hAnsi="Times New Roman"/>
                <w:sz w:val="24"/>
                <w:szCs w:val="24"/>
              </w:rPr>
            </w:pPr>
          </w:p>
        </w:tc>
        <w:tc>
          <w:tcPr>
            <w:tcW w:w="1701" w:type="dxa"/>
          </w:tcPr>
          <w:p w:rsidR="000A5274" w:rsidRPr="00A54790" w:rsidRDefault="000A5274" w:rsidP="00FF278C">
            <w:pPr>
              <w:autoSpaceDE w:val="0"/>
              <w:autoSpaceDN w:val="0"/>
              <w:adjustRightInd w:val="0"/>
              <w:rPr>
                <w:rFonts w:ascii="Times New Roman" w:hAnsi="Times New Roman"/>
                <w:b/>
                <w:bCs/>
                <w:sz w:val="24"/>
                <w:szCs w:val="24"/>
              </w:rPr>
            </w:pPr>
            <w:r>
              <w:rPr>
                <w:rFonts w:ascii="Times New Roman" w:hAnsi="Times New Roman"/>
                <w:b/>
                <w:bCs/>
                <w:sz w:val="24"/>
                <w:szCs w:val="24"/>
              </w:rPr>
              <w:t>Рисование</w:t>
            </w:r>
          </w:p>
        </w:tc>
        <w:tc>
          <w:tcPr>
            <w:tcW w:w="1560" w:type="dxa"/>
          </w:tcPr>
          <w:p w:rsidR="000A5274" w:rsidRPr="00A07E39" w:rsidRDefault="000A5274" w:rsidP="00FF278C">
            <w:pPr>
              <w:autoSpaceDE w:val="0"/>
              <w:autoSpaceDN w:val="0"/>
              <w:adjustRightInd w:val="0"/>
              <w:rPr>
                <w:rFonts w:ascii="Times New Roman" w:hAnsi="Times New Roman"/>
                <w:b/>
                <w:bCs/>
                <w:sz w:val="24"/>
                <w:szCs w:val="24"/>
              </w:rPr>
            </w:pPr>
            <w:r w:rsidRPr="00A07E39">
              <w:rPr>
                <w:rFonts w:ascii="Times New Roman" w:hAnsi="Times New Roman"/>
                <w:color w:val="000000"/>
                <w:sz w:val="24"/>
                <w:szCs w:val="24"/>
                <w:shd w:val="clear" w:color="auto" w:fill="FFFFFF"/>
              </w:rPr>
              <w:t>«Светит солнышко»</w:t>
            </w:r>
          </w:p>
        </w:tc>
        <w:tc>
          <w:tcPr>
            <w:tcW w:w="3685" w:type="dxa"/>
            <w:gridSpan w:val="2"/>
          </w:tcPr>
          <w:p w:rsidR="000A5274" w:rsidRPr="00A07E39" w:rsidRDefault="000A5274" w:rsidP="00FF278C">
            <w:pPr>
              <w:autoSpaceDE w:val="0"/>
              <w:autoSpaceDN w:val="0"/>
              <w:adjustRightInd w:val="0"/>
              <w:rPr>
                <w:rFonts w:ascii="Times New Roman" w:hAnsi="Times New Roman"/>
                <w:sz w:val="24"/>
                <w:szCs w:val="24"/>
              </w:rPr>
            </w:pPr>
            <w:r w:rsidRPr="00A07E39">
              <w:rPr>
                <w:rFonts w:ascii="Times New Roman" w:hAnsi="Times New Roman"/>
                <w:color w:val="000000"/>
                <w:sz w:val="24"/>
                <w:szCs w:val="24"/>
                <w:shd w:val="clear" w:color="auto" w:fill="FFFFFF"/>
              </w:rPr>
              <w:t>Учить детей передавать в рисунке образ солнышка, сочетать округлую форму с прямыми и изогнутыми линиями. Закреплять умение отжимать лишнюю краску о край розетки (баночки). Учить дополнять рисунок изображениями, соответствующими теме. Развивать самостоятельность, творчество дошкольников.</w:t>
            </w:r>
          </w:p>
        </w:tc>
        <w:tc>
          <w:tcPr>
            <w:tcW w:w="709" w:type="dxa"/>
          </w:tcPr>
          <w:p w:rsidR="000A5274" w:rsidRPr="00A54790" w:rsidRDefault="00750869" w:rsidP="00FF278C">
            <w:pPr>
              <w:rPr>
                <w:rFonts w:ascii="Times New Roman" w:hAnsi="Times New Roman"/>
                <w:sz w:val="24"/>
                <w:szCs w:val="24"/>
              </w:rPr>
            </w:pPr>
            <w:r>
              <w:rPr>
                <w:rFonts w:ascii="Times New Roman" w:hAnsi="Times New Roman"/>
                <w:sz w:val="24"/>
                <w:szCs w:val="24"/>
              </w:rPr>
              <w:t>С.81</w:t>
            </w:r>
          </w:p>
        </w:tc>
        <w:tc>
          <w:tcPr>
            <w:tcW w:w="850" w:type="dxa"/>
          </w:tcPr>
          <w:p w:rsidR="000A5274" w:rsidRPr="00A54790" w:rsidRDefault="006E54CB" w:rsidP="00FF278C">
            <w:pPr>
              <w:rPr>
                <w:rFonts w:ascii="Times New Roman" w:hAnsi="Times New Roman"/>
                <w:sz w:val="24"/>
                <w:szCs w:val="24"/>
              </w:rPr>
            </w:pPr>
            <w:r>
              <w:rPr>
                <w:rFonts w:ascii="Times New Roman" w:hAnsi="Times New Roman"/>
                <w:sz w:val="24"/>
                <w:szCs w:val="24"/>
              </w:rPr>
              <w:t>25</w:t>
            </w:r>
            <w:r w:rsidR="000A5274">
              <w:rPr>
                <w:rFonts w:ascii="Times New Roman" w:hAnsi="Times New Roman"/>
                <w:sz w:val="24"/>
                <w:szCs w:val="24"/>
              </w:rPr>
              <w:t>.02.2021</w:t>
            </w:r>
          </w:p>
        </w:tc>
      </w:tr>
      <w:tr w:rsidR="000A5274" w:rsidRPr="00A4251F" w:rsidTr="00FF278C">
        <w:tc>
          <w:tcPr>
            <w:tcW w:w="9747" w:type="dxa"/>
            <w:gridSpan w:val="8"/>
          </w:tcPr>
          <w:p w:rsidR="000A5274" w:rsidRPr="00A07E39" w:rsidRDefault="000A5274" w:rsidP="00FF278C">
            <w:pPr>
              <w:jc w:val="center"/>
              <w:rPr>
                <w:rFonts w:ascii="Times New Roman" w:hAnsi="Times New Roman"/>
                <w:sz w:val="24"/>
                <w:szCs w:val="24"/>
              </w:rPr>
            </w:pPr>
            <w:r w:rsidRPr="00A07E39">
              <w:rPr>
                <w:rFonts w:ascii="Times New Roman" w:hAnsi="Times New Roman"/>
                <w:sz w:val="24"/>
                <w:szCs w:val="24"/>
              </w:rPr>
              <w:t>март</w:t>
            </w:r>
          </w:p>
        </w:tc>
      </w:tr>
      <w:tr w:rsidR="000A5274" w:rsidRPr="00A4251F" w:rsidTr="00801870">
        <w:tc>
          <w:tcPr>
            <w:tcW w:w="534" w:type="dxa"/>
          </w:tcPr>
          <w:p w:rsidR="000A5274" w:rsidRPr="00A54790" w:rsidRDefault="009B2816" w:rsidP="00FF278C">
            <w:pPr>
              <w:rPr>
                <w:rFonts w:ascii="Times New Roman" w:hAnsi="Times New Roman"/>
                <w:sz w:val="24"/>
                <w:szCs w:val="24"/>
              </w:rPr>
            </w:pPr>
            <w:r>
              <w:rPr>
                <w:rFonts w:ascii="Times New Roman" w:hAnsi="Times New Roman"/>
                <w:sz w:val="24"/>
                <w:szCs w:val="24"/>
              </w:rPr>
              <w:t>46</w:t>
            </w:r>
          </w:p>
        </w:tc>
        <w:tc>
          <w:tcPr>
            <w:tcW w:w="708" w:type="dxa"/>
          </w:tcPr>
          <w:p w:rsidR="000A5274" w:rsidRPr="00A54790" w:rsidRDefault="000A5274" w:rsidP="00FF278C">
            <w:pPr>
              <w:rPr>
                <w:rFonts w:ascii="Times New Roman" w:hAnsi="Times New Roman"/>
                <w:sz w:val="24"/>
                <w:szCs w:val="24"/>
              </w:rPr>
            </w:pPr>
            <w:r w:rsidRPr="00A54790">
              <w:rPr>
                <w:rFonts w:ascii="Times New Roman" w:hAnsi="Times New Roman"/>
                <w:sz w:val="24"/>
                <w:szCs w:val="24"/>
              </w:rPr>
              <w:t>1нед.</w:t>
            </w:r>
          </w:p>
        </w:tc>
        <w:tc>
          <w:tcPr>
            <w:tcW w:w="1701" w:type="dxa"/>
          </w:tcPr>
          <w:p w:rsidR="000A5274" w:rsidRPr="00A54790" w:rsidRDefault="000A5274" w:rsidP="00FF278C">
            <w:pPr>
              <w:autoSpaceDE w:val="0"/>
              <w:autoSpaceDN w:val="0"/>
              <w:adjustRightInd w:val="0"/>
              <w:rPr>
                <w:rFonts w:ascii="Times New Roman" w:hAnsi="Times New Roman"/>
                <w:b/>
                <w:bCs/>
                <w:sz w:val="24"/>
                <w:szCs w:val="24"/>
              </w:rPr>
            </w:pPr>
            <w:r w:rsidRPr="00A54790">
              <w:rPr>
                <w:rFonts w:ascii="Times New Roman" w:hAnsi="Times New Roman"/>
                <w:b/>
                <w:bCs/>
                <w:sz w:val="24"/>
                <w:szCs w:val="24"/>
              </w:rPr>
              <w:t>Аппликация</w:t>
            </w:r>
          </w:p>
        </w:tc>
        <w:tc>
          <w:tcPr>
            <w:tcW w:w="1560" w:type="dxa"/>
          </w:tcPr>
          <w:p w:rsidR="000A5274" w:rsidRPr="00A07E39" w:rsidRDefault="003C36D7" w:rsidP="00FF278C">
            <w:pPr>
              <w:autoSpaceDE w:val="0"/>
              <w:autoSpaceDN w:val="0"/>
              <w:adjustRightInd w:val="0"/>
              <w:rPr>
                <w:rFonts w:ascii="Times New Roman" w:hAnsi="Times New Roman"/>
                <w:b/>
                <w:bCs/>
                <w:sz w:val="24"/>
                <w:szCs w:val="24"/>
              </w:rPr>
            </w:pPr>
            <w:r w:rsidRPr="00A07E39">
              <w:rPr>
                <w:rFonts w:ascii="Times New Roman" w:hAnsi="Times New Roman"/>
                <w:sz w:val="24"/>
                <w:szCs w:val="24"/>
              </w:rPr>
              <w:t xml:space="preserve"> «Цветы в подарок маме, бабушке».</w:t>
            </w:r>
          </w:p>
        </w:tc>
        <w:tc>
          <w:tcPr>
            <w:tcW w:w="3685" w:type="dxa"/>
            <w:gridSpan w:val="2"/>
          </w:tcPr>
          <w:p w:rsidR="000A5274" w:rsidRPr="00A07E39" w:rsidRDefault="003C36D7" w:rsidP="00FF278C">
            <w:pPr>
              <w:autoSpaceDE w:val="0"/>
              <w:autoSpaceDN w:val="0"/>
              <w:adjustRightInd w:val="0"/>
              <w:rPr>
                <w:rFonts w:ascii="Times New Roman" w:hAnsi="Times New Roman"/>
                <w:sz w:val="24"/>
                <w:szCs w:val="24"/>
              </w:rPr>
            </w:pPr>
            <w:r w:rsidRPr="00A07E39">
              <w:rPr>
                <w:rFonts w:ascii="Times New Roman" w:hAnsi="Times New Roman"/>
                <w:sz w:val="24"/>
                <w:szCs w:val="24"/>
              </w:rPr>
              <w:t>Учить детей составлять изображение из деталей. Воспитывать стремление сделать красивую вещь. Развивать эстетическое восприятие, формировать образные представления.</w:t>
            </w:r>
          </w:p>
        </w:tc>
        <w:tc>
          <w:tcPr>
            <w:tcW w:w="709" w:type="dxa"/>
          </w:tcPr>
          <w:p w:rsidR="000A5274" w:rsidRPr="00A54790" w:rsidRDefault="00750869" w:rsidP="00FF278C">
            <w:pPr>
              <w:rPr>
                <w:rFonts w:ascii="Times New Roman" w:hAnsi="Times New Roman"/>
                <w:sz w:val="24"/>
                <w:szCs w:val="24"/>
              </w:rPr>
            </w:pPr>
            <w:r>
              <w:rPr>
                <w:rFonts w:ascii="Times New Roman" w:hAnsi="Times New Roman"/>
                <w:sz w:val="24"/>
                <w:szCs w:val="24"/>
              </w:rPr>
              <w:t>С.85</w:t>
            </w:r>
          </w:p>
        </w:tc>
        <w:tc>
          <w:tcPr>
            <w:tcW w:w="850" w:type="dxa"/>
          </w:tcPr>
          <w:p w:rsidR="000A5274" w:rsidRPr="00A54790" w:rsidRDefault="002364AD" w:rsidP="00FF278C">
            <w:pPr>
              <w:rPr>
                <w:rFonts w:ascii="Times New Roman" w:hAnsi="Times New Roman"/>
                <w:sz w:val="24"/>
                <w:szCs w:val="24"/>
              </w:rPr>
            </w:pPr>
            <w:r>
              <w:rPr>
                <w:rFonts w:ascii="Times New Roman" w:hAnsi="Times New Roman"/>
                <w:sz w:val="24"/>
                <w:szCs w:val="24"/>
              </w:rPr>
              <w:t>3</w:t>
            </w:r>
            <w:r w:rsidR="000A5274" w:rsidRPr="00A54790">
              <w:rPr>
                <w:rFonts w:ascii="Times New Roman" w:hAnsi="Times New Roman"/>
                <w:sz w:val="24"/>
                <w:szCs w:val="24"/>
              </w:rPr>
              <w:t>.03.</w:t>
            </w:r>
          </w:p>
          <w:p w:rsidR="000A5274" w:rsidRPr="00A54790" w:rsidRDefault="002364AD" w:rsidP="00FF278C">
            <w:pPr>
              <w:rPr>
                <w:rFonts w:ascii="Times New Roman" w:hAnsi="Times New Roman"/>
                <w:sz w:val="24"/>
                <w:szCs w:val="24"/>
              </w:rPr>
            </w:pPr>
            <w:r>
              <w:rPr>
                <w:rFonts w:ascii="Times New Roman" w:hAnsi="Times New Roman"/>
                <w:sz w:val="24"/>
                <w:szCs w:val="24"/>
              </w:rPr>
              <w:t>2022</w:t>
            </w:r>
          </w:p>
        </w:tc>
      </w:tr>
      <w:tr w:rsidR="000A5274" w:rsidRPr="00A4251F" w:rsidTr="00801870">
        <w:tc>
          <w:tcPr>
            <w:tcW w:w="534" w:type="dxa"/>
          </w:tcPr>
          <w:p w:rsidR="000A5274" w:rsidRPr="00A54790" w:rsidRDefault="009B2816" w:rsidP="00FF278C">
            <w:pPr>
              <w:rPr>
                <w:rFonts w:ascii="Times New Roman" w:hAnsi="Times New Roman"/>
                <w:sz w:val="24"/>
                <w:szCs w:val="24"/>
              </w:rPr>
            </w:pPr>
            <w:r>
              <w:rPr>
                <w:rFonts w:ascii="Times New Roman" w:hAnsi="Times New Roman"/>
                <w:sz w:val="24"/>
                <w:szCs w:val="24"/>
              </w:rPr>
              <w:t>47</w:t>
            </w:r>
          </w:p>
        </w:tc>
        <w:tc>
          <w:tcPr>
            <w:tcW w:w="708" w:type="dxa"/>
          </w:tcPr>
          <w:p w:rsidR="000A5274" w:rsidRPr="00A54790" w:rsidRDefault="000A5274" w:rsidP="00FF278C">
            <w:pPr>
              <w:rPr>
                <w:rFonts w:ascii="Times New Roman" w:hAnsi="Times New Roman"/>
                <w:sz w:val="24"/>
                <w:szCs w:val="24"/>
              </w:rPr>
            </w:pPr>
          </w:p>
        </w:tc>
        <w:tc>
          <w:tcPr>
            <w:tcW w:w="1701" w:type="dxa"/>
          </w:tcPr>
          <w:p w:rsidR="000A5274" w:rsidRPr="00A54790" w:rsidRDefault="000A5274" w:rsidP="00FF278C">
            <w:pPr>
              <w:autoSpaceDE w:val="0"/>
              <w:autoSpaceDN w:val="0"/>
              <w:adjustRightInd w:val="0"/>
              <w:rPr>
                <w:rFonts w:ascii="Times New Roman" w:hAnsi="Times New Roman"/>
                <w:b/>
                <w:bCs/>
                <w:sz w:val="24"/>
                <w:szCs w:val="24"/>
              </w:rPr>
            </w:pPr>
            <w:r w:rsidRPr="00A54790">
              <w:rPr>
                <w:rFonts w:ascii="Times New Roman" w:hAnsi="Times New Roman"/>
                <w:b/>
                <w:bCs/>
                <w:sz w:val="24"/>
                <w:szCs w:val="24"/>
              </w:rPr>
              <w:t>Рисование</w:t>
            </w:r>
          </w:p>
        </w:tc>
        <w:tc>
          <w:tcPr>
            <w:tcW w:w="1560" w:type="dxa"/>
          </w:tcPr>
          <w:p w:rsidR="000A5274" w:rsidRPr="00A07E39" w:rsidRDefault="000A5274" w:rsidP="00FF278C">
            <w:pPr>
              <w:autoSpaceDE w:val="0"/>
              <w:autoSpaceDN w:val="0"/>
              <w:adjustRightInd w:val="0"/>
              <w:rPr>
                <w:rFonts w:ascii="Times New Roman" w:hAnsi="Times New Roman"/>
                <w:b/>
                <w:bCs/>
                <w:sz w:val="24"/>
                <w:szCs w:val="24"/>
              </w:rPr>
            </w:pPr>
            <w:r w:rsidRPr="00A07E39">
              <w:rPr>
                <w:rFonts w:ascii="Times New Roman" w:hAnsi="Times New Roman"/>
                <w:color w:val="000000"/>
                <w:sz w:val="24"/>
                <w:szCs w:val="24"/>
                <w:shd w:val="clear" w:color="auto" w:fill="FFFFFF"/>
              </w:rPr>
              <w:t>«Самолеты летят»</w:t>
            </w:r>
          </w:p>
        </w:tc>
        <w:tc>
          <w:tcPr>
            <w:tcW w:w="3685" w:type="dxa"/>
            <w:gridSpan w:val="2"/>
          </w:tcPr>
          <w:p w:rsidR="000A5274" w:rsidRPr="00F42607" w:rsidRDefault="000A5274" w:rsidP="00F42607">
            <w:pPr>
              <w:shd w:val="clear" w:color="auto" w:fill="FFFFFF"/>
              <w:rPr>
                <w:rFonts w:ascii="Times New Roman" w:eastAsia="Times New Roman" w:hAnsi="Times New Roman"/>
                <w:color w:val="000000"/>
                <w:sz w:val="24"/>
                <w:szCs w:val="24"/>
              </w:rPr>
            </w:pPr>
            <w:r w:rsidRPr="00F42607">
              <w:rPr>
                <w:rFonts w:ascii="Times New Roman" w:eastAsia="Times New Roman" w:hAnsi="Times New Roman"/>
                <w:color w:val="000000"/>
                <w:sz w:val="24"/>
                <w:szCs w:val="24"/>
              </w:rPr>
              <w:t>Закреплять умение рисовать предметы, состоящие из</w:t>
            </w:r>
          </w:p>
          <w:p w:rsidR="000A5274" w:rsidRPr="00A07E39" w:rsidRDefault="000A5274" w:rsidP="00F42607">
            <w:pPr>
              <w:shd w:val="clear" w:color="auto" w:fill="FFFFFF"/>
              <w:rPr>
                <w:rFonts w:ascii="Times New Roman" w:eastAsia="Times New Roman" w:hAnsi="Times New Roman"/>
                <w:color w:val="000000"/>
                <w:sz w:val="24"/>
                <w:szCs w:val="24"/>
              </w:rPr>
            </w:pPr>
            <w:r w:rsidRPr="00F42607">
              <w:rPr>
                <w:rFonts w:ascii="Times New Roman" w:eastAsia="Times New Roman" w:hAnsi="Times New Roman"/>
                <w:color w:val="000000"/>
                <w:sz w:val="24"/>
                <w:szCs w:val="24"/>
              </w:rPr>
              <w:t>нескольких частей; проводить прямые линии в разных направлениях. Учить передавать в рисунке образ предмета. Развивать эстетическое восприятие.</w:t>
            </w:r>
          </w:p>
        </w:tc>
        <w:tc>
          <w:tcPr>
            <w:tcW w:w="709" w:type="dxa"/>
          </w:tcPr>
          <w:p w:rsidR="000A5274" w:rsidRPr="00A54790" w:rsidRDefault="00750869" w:rsidP="00FF278C">
            <w:pPr>
              <w:rPr>
                <w:rFonts w:ascii="Times New Roman" w:hAnsi="Times New Roman"/>
                <w:sz w:val="24"/>
                <w:szCs w:val="24"/>
              </w:rPr>
            </w:pPr>
            <w:r>
              <w:rPr>
                <w:rFonts w:ascii="Times New Roman" w:hAnsi="Times New Roman"/>
                <w:sz w:val="24"/>
                <w:szCs w:val="24"/>
              </w:rPr>
              <w:t>С.82</w:t>
            </w:r>
          </w:p>
        </w:tc>
        <w:tc>
          <w:tcPr>
            <w:tcW w:w="850" w:type="dxa"/>
          </w:tcPr>
          <w:p w:rsidR="000A5274" w:rsidRPr="00A54790" w:rsidRDefault="002364AD" w:rsidP="00FF278C">
            <w:pPr>
              <w:rPr>
                <w:rFonts w:ascii="Times New Roman" w:hAnsi="Times New Roman"/>
                <w:sz w:val="24"/>
                <w:szCs w:val="24"/>
              </w:rPr>
            </w:pPr>
            <w:r>
              <w:rPr>
                <w:rFonts w:ascii="Times New Roman" w:hAnsi="Times New Roman"/>
                <w:sz w:val="24"/>
                <w:szCs w:val="24"/>
              </w:rPr>
              <w:t>4</w:t>
            </w:r>
            <w:r w:rsidR="000A5274" w:rsidRPr="00A54790">
              <w:rPr>
                <w:rFonts w:ascii="Times New Roman" w:hAnsi="Times New Roman"/>
                <w:sz w:val="24"/>
                <w:szCs w:val="24"/>
              </w:rPr>
              <w:t>.03.</w:t>
            </w:r>
          </w:p>
          <w:p w:rsidR="000A5274" w:rsidRPr="00A54790" w:rsidRDefault="002364AD" w:rsidP="00FF278C">
            <w:pPr>
              <w:rPr>
                <w:rFonts w:ascii="Times New Roman" w:hAnsi="Times New Roman"/>
                <w:sz w:val="24"/>
                <w:szCs w:val="24"/>
              </w:rPr>
            </w:pPr>
            <w:r>
              <w:rPr>
                <w:rFonts w:ascii="Times New Roman" w:hAnsi="Times New Roman"/>
                <w:sz w:val="24"/>
                <w:szCs w:val="24"/>
              </w:rPr>
              <w:t>2022</w:t>
            </w:r>
          </w:p>
        </w:tc>
      </w:tr>
      <w:tr w:rsidR="000A5274" w:rsidRPr="00A4251F" w:rsidTr="00801870">
        <w:tc>
          <w:tcPr>
            <w:tcW w:w="534" w:type="dxa"/>
          </w:tcPr>
          <w:p w:rsidR="000A5274" w:rsidRPr="00A54790" w:rsidRDefault="009B2816" w:rsidP="00FF278C">
            <w:pPr>
              <w:rPr>
                <w:rFonts w:ascii="Times New Roman" w:hAnsi="Times New Roman"/>
                <w:sz w:val="24"/>
                <w:szCs w:val="24"/>
              </w:rPr>
            </w:pPr>
            <w:r>
              <w:rPr>
                <w:rFonts w:ascii="Times New Roman" w:hAnsi="Times New Roman"/>
                <w:sz w:val="24"/>
                <w:szCs w:val="24"/>
              </w:rPr>
              <w:t>48</w:t>
            </w:r>
          </w:p>
        </w:tc>
        <w:tc>
          <w:tcPr>
            <w:tcW w:w="708" w:type="dxa"/>
          </w:tcPr>
          <w:p w:rsidR="000A5274" w:rsidRPr="00A54790" w:rsidRDefault="000A5274" w:rsidP="00FF278C">
            <w:pPr>
              <w:rPr>
                <w:rFonts w:ascii="Times New Roman" w:hAnsi="Times New Roman"/>
                <w:sz w:val="24"/>
                <w:szCs w:val="24"/>
              </w:rPr>
            </w:pPr>
            <w:r w:rsidRPr="00A54790">
              <w:rPr>
                <w:rFonts w:ascii="Times New Roman" w:hAnsi="Times New Roman"/>
                <w:sz w:val="24"/>
                <w:szCs w:val="24"/>
              </w:rPr>
              <w:t>2нед.</w:t>
            </w:r>
          </w:p>
        </w:tc>
        <w:tc>
          <w:tcPr>
            <w:tcW w:w="1701" w:type="dxa"/>
          </w:tcPr>
          <w:p w:rsidR="000A5274" w:rsidRPr="00A54790" w:rsidRDefault="000A5274" w:rsidP="00FF278C">
            <w:pPr>
              <w:autoSpaceDE w:val="0"/>
              <w:autoSpaceDN w:val="0"/>
              <w:adjustRightInd w:val="0"/>
              <w:rPr>
                <w:rFonts w:ascii="Times New Roman" w:hAnsi="Times New Roman"/>
                <w:b/>
                <w:bCs/>
                <w:sz w:val="24"/>
                <w:szCs w:val="24"/>
              </w:rPr>
            </w:pPr>
            <w:r w:rsidRPr="00A54790">
              <w:rPr>
                <w:rFonts w:ascii="Times New Roman" w:hAnsi="Times New Roman"/>
                <w:b/>
                <w:bCs/>
                <w:sz w:val="24"/>
                <w:szCs w:val="24"/>
              </w:rPr>
              <w:t>Лепка</w:t>
            </w:r>
          </w:p>
        </w:tc>
        <w:tc>
          <w:tcPr>
            <w:tcW w:w="1560" w:type="dxa"/>
          </w:tcPr>
          <w:p w:rsidR="000A5274" w:rsidRPr="00A07E39" w:rsidRDefault="003C36D7" w:rsidP="00FF278C">
            <w:pPr>
              <w:autoSpaceDE w:val="0"/>
              <w:autoSpaceDN w:val="0"/>
              <w:adjustRightInd w:val="0"/>
              <w:rPr>
                <w:rFonts w:ascii="Times New Roman" w:hAnsi="Times New Roman"/>
                <w:b/>
                <w:bCs/>
                <w:sz w:val="24"/>
                <w:szCs w:val="24"/>
              </w:rPr>
            </w:pPr>
            <w:r w:rsidRPr="00A07E39">
              <w:rPr>
                <w:rFonts w:ascii="Times New Roman" w:hAnsi="Times New Roman"/>
                <w:sz w:val="24"/>
                <w:szCs w:val="24"/>
              </w:rPr>
              <w:t>«Неваляшка»</w:t>
            </w:r>
          </w:p>
        </w:tc>
        <w:tc>
          <w:tcPr>
            <w:tcW w:w="3685" w:type="dxa"/>
            <w:gridSpan w:val="2"/>
          </w:tcPr>
          <w:p w:rsidR="000A5274" w:rsidRPr="00A07E39" w:rsidRDefault="003C36D7" w:rsidP="00FF278C">
            <w:pPr>
              <w:autoSpaceDE w:val="0"/>
              <w:autoSpaceDN w:val="0"/>
              <w:adjustRightInd w:val="0"/>
              <w:rPr>
                <w:rFonts w:ascii="Times New Roman" w:hAnsi="Times New Roman"/>
                <w:sz w:val="24"/>
                <w:szCs w:val="24"/>
              </w:rPr>
            </w:pPr>
            <w:r w:rsidRPr="00A07E39">
              <w:rPr>
                <w:rFonts w:ascii="Times New Roman" w:hAnsi="Times New Roman"/>
                <w:sz w:val="24"/>
                <w:szCs w:val="24"/>
              </w:rPr>
              <w:t xml:space="preserve">Учить детей лепить предмет, состоящий из нескольких частей одинаковой формы, но разной </w:t>
            </w:r>
            <w:r w:rsidRPr="00A07E39">
              <w:rPr>
                <w:rFonts w:ascii="Times New Roman" w:hAnsi="Times New Roman"/>
                <w:sz w:val="24"/>
                <w:szCs w:val="24"/>
              </w:rPr>
              <w:lastRenderedPageBreak/>
              <w:t>величины, плотно прижимая части друг к другу. Вызывать стремление украшать предмет мелкими деталями (помпон на шапочке, пуговицы на платье). Уточнить представления детей о величине предметов. Закреплять умение лепить аккуратно. Вызывать чувство радости от созданного.</w:t>
            </w:r>
          </w:p>
        </w:tc>
        <w:tc>
          <w:tcPr>
            <w:tcW w:w="709" w:type="dxa"/>
          </w:tcPr>
          <w:p w:rsidR="000A5274" w:rsidRPr="00A54790" w:rsidRDefault="00750869" w:rsidP="00FF278C">
            <w:pPr>
              <w:rPr>
                <w:rFonts w:ascii="Times New Roman" w:hAnsi="Times New Roman"/>
                <w:sz w:val="24"/>
                <w:szCs w:val="24"/>
              </w:rPr>
            </w:pPr>
            <w:r>
              <w:rPr>
                <w:rFonts w:ascii="Times New Roman" w:hAnsi="Times New Roman"/>
                <w:sz w:val="24"/>
                <w:szCs w:val="24"/>
              </w:rPr>
              <w:lastRenderedPageBreak/>
              <w:t>С.87</w:t>
            </w:r>
          </w:p>
        </w:tc>
        <w:tc>
          <w:tcPr>
            <w:tcW w:w="850" w:type="dxa"/>
          </w:tcPr>
          <w:p w:rsidR="000A5274" w:rsidRPr="00A54790" w:rsidRDefault="002364AD" w:rsidP="00FF278C">
            <w:pPr>
              <w:rPr>
                <w:rFonts w:ascii="Times New Roman" w:hAnsi="Times New Roman"/>
                <w:sz w:val="24"/>
                <w:szCs w:val="24"/>
              </w:rPr>
            </w:pPr>
            <w:r>
              <w:rPr>
                <w:rFonts w:ascii="Times New Roman" w:hAnsi="Times New Roman"/>
                <w:sz w:val="24"/>
                <w:szCs w:val="24"/>
              </w:rPr>
              <w:t>10</w:t>
            </w:r>
            <w:r w:rsidR="000A5274" w:rsidRPr="00A54790">
              <w:rPr>
                <w:rFonts w:ascii="Times New Roman" w:hAnsi="Times New Roman"/>
                <w:sz w:val="24"/>
                <w:szCs w:val="24"/>
              </w:rPr>
              <w:t>.03.</w:t>
            </w:r>
          </w:p>
          <w:p w:rsidR="000A5274" w:rsidRPr="00A54790" w:rsidRDefault="002364AD" w:rsidP="00FF278C">
            <w:pPr>
              <w:rPr>
                <w:rFonts w:ascii="Times New Roman" w:hAnsi="Times New Roman"/>
                <w:sz w:val="24"/>
                <w:szCs w:val="24"/>
              </w:rPr>
            </w:pPr>
            <w:r>
              <w:rPr>
                <w:rFonts w:ascii="Times New Roman" w:hAnsi="Times New Roman"/>
                <w:sz w:val="24"/>
                <w:szCs w:val="24"/>
              </w:rPr>
              <w:t>2022</w:t>
            </w:r>
          </w:p>
        </w:tc>
      </w:tr>
      <w:tr w:rsidR="000A5274" w:rsidRPr="00A4251F" w:rsidTr="00801870">
        <w:tc>
          <w:tcPr>
            <w:tcW w:w="534" w:type="dxa"/>
          </w:tcPr>
          <w:p w:rsidR="000A5274" w:rsidRPr="00A54790" w:rsidRDefault="009B2816" w:rsidP="00FF278C">
            <w:pPr>
              <w:rPr>
                <w:rFonts w:ascii="Times New Roman" w:hAnsi="Times New Roman"/>
                <w:sz w:val="24"/>
                <w:szCs w:val="24"/>
              </w:rPr>
            </w:pPr>
            <w:r>
              <w:rPr>
                <w:rFonts w:ascii="Times New Roman" w:hAnsi="Times New Roman"/>
                <w:sz w:val="24"/>
                <w:szCs w:val="24"/>
              </w:rPr>
              <w:lastRenderedPageBreak/>
              <w:t>49</w:t>
            </w:r>
          </w:p>
        </w:tc>
        <w:tc>
          <w:tcPr>
            <w:tcW w:w="708" w:type="dxa"/>
          </w:tcPr>
          <w:p w:rsidR="000A5274" w:rsidRPr="00A54790" w:rsidRDefault="000A5274" w:rsidP="00FF278C">
            <w:pPr>
              <w:rPr>
                <w:rFonts w:ascii="Times New Roman" w:hAnsi="Times New Roman"/>
                <w:sz w:val="24"/>
                <w:szCs w:val="24"/>
              </w:rPr>
            </w:pPr>
          </w:p>
        </w:tc>
        <w:tc>
          <w:tcPr>
            <w:tcW w:w="1701" w:type="dxa"/>
          </w:tcPr>
          <w:p w:rsidR="000A5274" w:rsidRPr="00A54790" w:rsidRDefault="000A5274" w:rsidP="00FF278C">
            <w:pPr>
              <w:autoSpaceDE w:val="0"/>
              <w:autoSpaceDN w:val="0"/>
              <w:adjustRightInd w:val="0"/>
              <w:rPr>
                <w:rFonts w:ascii="Times New Roman" w:hAnsi="Times New Roman"/>
                <w:b/>
                <w:bCs/>
                <w:sz w:val="24"/>
                <w:szCs w:val="24"/>
              </w:rPr>
            </w:pPr>
            <w:r w:rsidRPr="00A54790">
              <w:rPr>
                <w:rFonts w:ascii="Times New Roman" w:hAnsi="Times New Roman"/>
                <w:b/>
                <w:bCs/>
                <w:sz w:val="24"/>
                <w:szCs w:val="24"/>
              </w:rPr>
              <w:t>Рисование</w:t>
            </w:r>
          </w:p>
          <w:p w:rsidR="000A5274" w:rsidRPr="00A54790" w:rsidRDefault="000A5274" w:rsidP="00FF278C">
            <w:pPr>
              <w:autoSpaceDE w:val="0"/>
              <w:autoSpaceDN w:val="0"/>
              <w:adjustRightInd w:val="0"/>
              <w:rPr>
                <w:rFonts w:ascii="Times New Roman" w:hAnsi="Times New Roman"/>
                <w:b/>
                <w:bCs/>
                <w:sz w:val="24"/>
                <w:szCs w:val="24"/>
              </w:rPr>
            </w:pPr>
          </w:p>
        </w:tc>
        <w:tc>
          <w:tcPr>
            <w:tcW w:w="1560" w:type="dxa"/>
          </w:tcPr>
          <w:p w:rsidR="000A5274" w:rsidRPr="00A07E39" w:rsidRDefault="000A5274" w:rsidP="00FF278C">
            <w:pPr>
              <w:autoSpaceDE w:val="0"/>
              <w:autoSpaceDN w:val="0"/>
              <w:adjustRightInd w:val="0"/>
              <w:rPr>
                <w:rFonts w:ascii="Times New Roman" w:hAnsi="Times New Roman"/>
                <w:b/>
                <w:bCs/>
                <w:sz w:val="24"/>
                <w:szCs w:val="24"/>
              </w:rPr>
            </w:pPr>
            <w:r w:rsidRPr="00A07E39">
              <w:rPr>
                <w:rFonts w:ascii="Times New Roman" w:hAnsi="Times New Roman"/>
                <w:color w:val="000000"/>
                <w:sz w:val="24"/>
                <w:szCs w:val="24"/>
                <w:shd w:val="clear" w:color="auto" w:fill="FFFFFF"/>
              </w:rPr>
              <w:t>«Деревья в снегу»</w:t>
            </w:r>
          </w:p>
        </w:tc>
        <w:tc>
          <w:tcPr>
            <w:tcW w:w="3685" w:type="dxa"/>
            <w:gridSpan w:val="2"/>
          </w:tcPr>
          <w:p w:rsidR="000A5274" w:rsidRPr="00A07E39" w:rsidRDefault="000A5274" w:rsidP="00FF278C">
            <w:pPr>
              <w:autoSpaceDE w:val="0"/>
              <w:autoSpaceDN w:val="0"/>
              <w:adjustRightInd w:val="0"/>
              <w:rPr>
                <w:rFonts w:ascii="Times New Roman" w:hAnsi="Times New Roman"/>
                <w:sz w:val="24"/>
                <w:szCs w:val="24"/>
              </w:rPr>
            </w:pPr>
            <w:r w:rsidRPr="00A07E39">
              <w:rPr>
                <w:rFonts w:ascii="Times New Roman" w:hAnsi="Times New Roman"/>
                <w:color w:val="000000"/>
                <w:sz w:val="24"/>
                <w:szCs w:val="24"/>
                <w:shd w:val="clear" w:color="auto" w:fill="FFFFFF"/>
              </w:rPr>
              <w:t>Учить детей передавать в рисунке картину зимы. Упражнять в рисовании деревьев. Учить располагать на листе несколько деревьев. Закреплять умение промывать кисть. Развивать эстетическое восприятие.</w:t>
            </w:r>
          </w:p>
        </w:tc>
        <w:tc>
          <w:tcPr>
            <w:tcW w:w="709" w:type="dxa"/>
          </w:tcPr>
          <w:p w:rsidR="000A5274" w:rsidRPr="00A54790" w:rsidRDefault="00750869" w:rsidP="00FF278C">
            <w:pPr>
              <w:rPr>
                <w:rFonts w:ascii="Times New Roman" w:hAnsi="Times New Roman"/>
                <w:sz w:val="24"/>
                <w:szCs w:val="24"/>
              </w:rPr>
            </w:pPr>
            <w:r>
              <w:rPr>
                <w:rFonts w:ascii="Times New Roman" w:hAnsi="Times New Roman"/>
                <w:sz w:val="24"/>
                <w:szCs w:val="24"/>
              </w:rPr>
              <w:t>С.83</w:t>
            </w:r>
          </w:p>
        </w:tc>
        <w:tc>
          <w:tcPr>
            <w:tcW w:w="850" w:type="dxa"/>
          </w:tcPr>
          <w:p w:rsidR="000A5274" w:rsidRPr="00A54790" w:rsidRDefault="002364AD" w:rsidP="00FF278C">
            <w:pPr>
              <w:rPr>
                <w:rFonts w:ascii="Times New Roman" w:hAnsi="Times New Roman"/>
                <w:sz w:val="24"/>
                <w:szCs w:val="24"/>
              </w:rPr>
            </w:pPr>
            <w:r>
              <w:rPr>
                <w:rFonts w:ascii="Times New Roman" w:hAnsi="Times New Roman"/>
                <w:sz w:val="24"/>
                <w:szCs w:val="24"/>
              </w:rPr>
              <w:t>11</w:t>
            </w:r>
            <w:r w:rsidR="000A5274" w:rsidRPr="00A54790">
              <w:rPr>
                <w:rFonts w:ascii="Times New Roman" w:hAnsi="Times New Roman"/>
                <w:sz w:val="24"/>
                <w:szCs w:val="24"/>
              </w:rPr>
              <w:t>.03.</w:t>
            </w:r>
          </w:p>
          <w:p w:rsidR="000A5274" w:rsidRPr="00A54790" w:rsidRDefault="002364AD" w:rsidP="00FF278C">
            <w:pPr>
              <w:rPr>
                <w:rFonts w:ascii="Times New Roman" w:hAnsi="Times New Roman"/>
                <w:sz w:val="24"/>
                <w:szCs w:val="24"/>
              </w:rPr>
            </w:pPr>
            <w:r>
              <w:rPr>
                <w:rFonts w:ascii="Times New Roman" w:hAnsi="Times New Roman"/>
                <w:sz w:val="24"/>
                <w:szCs w:val="24"/>
              </w:rPr>
              <w:t>2022</w:t>
            </w:r>
          </w:p>
        </w:tc>
      </w:tr>
      <w:tr w:rsidR="000A5274" w:rsidRPr="00A4251F" w:rsidTr="00801870">
        <w:tc>
          <w:tcPr>
            <w:tcW w:w="534" w:type="dxa"/>
          </w:tcPr>
          <w:p w:rsidR="000A5274" w:rsidRPr="00A54790" w:rsidRDefault="009B2816" w:rsidP="00FF278C">
            <w:pPr>
              <w:rPr>
                <w:rFonts w:ascii="Times New Roman" w:hAnsi="Times New Roman"/>
                <w:sz w:val="24"/>
                <w:szCs w:val="24"/>
              </w:rPr>
            </w:pPr>
            <w:r>
              <w:rPr>
                <w:rFonts w:ascii="Times New Roman" w:hAnsi="Times New Roman"/>
                <w:sz w:val="24"/>
                <w:szCs w:val="24"/>
              </w:rPr>
              <w:t>50</w:t>
            </w:r>
          </w:p>
        </w:tc>
        <w:tc>
          <w:tcPr>
            <w:tcW w:w="708" w:type="dxa"/>
          </w:tcPr>
          <w:p w:rsidR="000A5274" w:rsidRPr="00A54790" w:rsidRDefault="000A5274" w:rsidP="00FF278C">
            <w:pPr>
              <w:rPr>
                <w:rFonts w:ascii="Times New Roman" w:hAnsi="Times New Roman"/>
                <w:sz w:val="24"/>
                <w:szCs w:val="24"/>
              </w:rPr>
            </w:pPr>
            <w:r w:rsidRPr="00A54790">
              <w:rPr>
                <w:rFonts w:ascii="Times New Roman" w:hAnsi="Times New Roman"/>
                <w:sz w:val="24"/>
                <w:szCs w:val="24"/>
              </w:rPr>
              <w:t>3нед.</w:t>
            </w:r>
          </w:p>
        </w:tc>
        <w:tc>
          <w:tcPr>
            <w:tcW w:w="1701" w:type="dxa"/>
          </w:tcPr>
          <w:p w:rsidR="000A5274" w:rsidRPr="00A54790" w:rsidRDefault="003C36D7" w:rsidP="00FF278C">
            <w:pPr>
              <w:autoSpaceDE w:val="0"/>
              <w:autoSpaceDN w:val="0"/>
              <w:adjustRightInd w:val="0"/>
              <w:rPr>
                <w:rFonts w:ascii="Times New Roman" w:hAnsi="Times New Roman"/>
                <w:b/>
                <w:bCs/>
                <w:sz w:val="24"/>
                <w:szCs w:val="24"/>
              </w:rPr>
            </w:pPr>
            <w:r>
              <w:rPr>
                <w:rFonts w:ascii="Times New Roman" w:hAnsi="Times New Roman"/>
                <w:b/>
                <w:bCs/>
                <w:sz w:val="24"/>
                <w:szCs w:val="24"/>
              </w:rPr>
              <w:t>Аппликация</w:t>
            </w:r>
          </w:p>
        </w:tc>
        <w:tc>
          <w:tcPr>
            <w:tcW w:w="1560" w:type="dxa"/>
          </w:tcPr>
          <w:p w:rsidR="000A5274" w:rsidRPr="00A07E39" w:rsidRDefault="003C36D7" w:rsidP="00FF278C">
            <w:pPr>
              <w:autoSpaceDE w:val="0"/>
              <w:autoSpaceDN w:val="0"/>
              <w:adjustRightInd w:val="0"/>
              <w:rPr>
                <w:rFonts w:ascii="Times New Roman" w:hAnsi="Times New Roman"/>
                <w:b/>
                <w:bCs/>
                <w:sz w:val="24"/>
                <w:szCs w:val="24"/>
              </w:rPr>
            </w:pPr>
            <w:r w:rsidRPr="00A07E39">
              <w:rPr>
                <w:rFonts w:ascii="Times New Roman" w:hAnsi="Times New Roman"/>
                <w:sz w:val="24"/>
                <w:szCs w:val="24"/>
              </w:rPr>
              <w:t>«Флажки».</w:t>
            </w:r>
          </w:p>
        </w:tc>
        <w:tc>
          <w:tcPr>
            <w:tcW w:w="3685" w:type="dxa"/>
            <w:gridSpan w:val="2"/>
          </w:tcPr>
          <w:p w:rsidR="000A5274" w:rsidRPr="00A07E39" w:rsidRDefault="003C36D7" w:rsidP="00FF278C">
            <w:pPr>
              <w:autoSpaceDE w:val="0"/>
              <w:autoSpaceDN w:val="0"/>
              <w:adjustRightInd w:val="0"/>
              <w:rPr>
                <w:rFonts w:ascii="Times New Roman" w:hAnsi="Times New Roman"/>
                <w:sz w:val="24"/>
                <w:szCs w:val="24"/>
              </w:rPr>
            </w:pPr>
            <w:r w:rsidRPr="00A07E39">
              <w:rPr>
                <w:rFonts w:ascii="Times New Roman" w:hAnsi="Times New Roman"/>
                <w:sz w:val="24"/>
                <w:szCs w:val="24"/>
              </w:rPr>
              <w:t>Закреплять умение создавать в аппликации изображение предмета прямоугольной формы, состоящего из двух частей: правильно располагать предмет на листе бумаги, различать и правильно называть цвета; аккуратно пользоваться клеем, намазывать им всю форму. Воспитывать умение радоваться общему результату занятия.</w:t>
            </w:r>
          </w:p>
        </w:tc>
        <w:tc>
          <w:tcPr>
            <w:tcW w:w="709" w:type="dxa"/>
          </w:tcPr>
          <w:p w:rsidR="000A5274" w:rsidRPr="00A54790" w:rsidRDefault="00750869" w:rsidP="00FF278C">
            <w:pPr>
              <w:rPr>
                <w:rFonts w:ascii="Times New Roman" w:hAnsi="Times New Roman"/>
                <w:sz w:val="24"/>
                <w:szCs w:val="24"/>
              </w:rPr>
            </w:pPr>
            <w:r>
              <w:rPr>
                <w:rFonts w:ascii="Times New Roman" w:hAnsi="Times New Roman"/>
                <w:sz w:val="24"/>
                <w:szCs w:val="24"/>
              </w:rPr>
              <w:t>С.85</w:t>
            </w:r>
          </w:p>
        </w:tc>
        <w:tc>
          <w:tcPr>
            <w:tcW w:w="850" w:type="dxa"/>
          </w:tcPr>
          <w:p w:rsidR="000A5274" w:rsidRPr="00A54790" w:rsidRDefault="002364AD" w:rsidP="00FF278C">
            <w:pPr>
              <w:rPr>
                <w:rFonts w:ascii="Times New Roman" w:hAnsi="Times New Roman"/>
                <w:sz w:val="24"/>
                <w:szCs w:val="24"/>
              </w:rPr>
            </w:pPr>
            <w:r>
              <w:rPr>
                <w:rFonts w:ascii="Times New Roman" w:hAnsi="Times New Roman"/>
                <w:sz w:val="24"/>
                <w:szCs w:val="24"/>
              </w:rPr>
              <w:t>17</w:t>
            </w:r>
            <w:r w:rsidR="000A5274" w:rsidRPr="00A54790">
              <w:rPr>
                <w:rFonts w:ascii="Times New Roman" w:hAnsi="Times New Roman"/>
                <w:sz w:val="24"/>
                <w:szCs w:val="24"/>
              </w:rPr>
              <w:t>.03.</w:t>
            </w:r>
          </w:p>
          <w:p w:rsidR="000A5274" w:rsidRPr="00A54790" w:rsidRDefault="002364AD" w:rsidP="00FF278C">
            <w:pPr>
              <w:rPr>
                <w:rFonts w:ascii="Times New Roman" w:hAnsi="Times New Roman"/>
                <w:sz w:val="24"/>
                <w:szCs w:val="24"/>
              </w:rPr>
            </w:pPr>
            <w:r>
              <w:rPr>
                <w:rFonts w:ascii="Times New Roman" w:hAnsi="Times New Roman"/>
                <w:sz w:val="24"/>
                <w:szCs w:val="24"/>
              </w:rPr>
              <w:t>22</w:t>
            </w:r>
          </w:p>
        </w:tc>
      </w:tr>
      <w:tr w:rsidR="000A5274" w:rsidRPr="00A4251F" w:rsidTr="00801870">
        <w:tc>
          <w:tcPr>
            <w:tcW w:w="534" w:type="dxa"/>
          </w:tcPr>
          <w:p w:rsidR="000A5274" w:rsidRPr="00A54790" w:rsidRDefault="009B2816" w:rsidP="00FF278C">
            <w:pPr>
              <w:rPr>
                <w:rFonts w:ascii="Times New Roman" w:hAnsi="Times New Roman"/>
                <w:sz w:val="24"/>
                <w:szCs w:val="24"/>
              </w:rPr>
            </w:pPr>
            <w:r>
              <w:rPr>
                <w:rFonts w:ascii="Times New Roman" w:hAnsi="Times New Roman"/>
                <w:sz w:val="24"/>
                <w:szCs w:val="24"/>
              </w:rPr>
              <w:t>51</w:t>
            </w:r>
          </w:p>
        </w:tc>
        <w:tc>
          <w:tcPr>
            <w:tcW w:w="708" w:type="dxa"/>
          </w:tcPr>
          <w:p w:rsidR="000A5274" w:rsidRPr="00A54790" w:rsidRDefault="000A5274" w:rsidP="00FF278C">
            <w:pPr>
              <w:rPr>
                <w:rFonts w:ascii="Times New Roman" w:hAnsi="Times New Roman"/>
                <w:sz w:val="24"/>
                <w:szCs w:val="24"/>
              </w:rPr>
            </w:pPr>
          </w:p>
        </w:tc>
        <w:tc>
          <w:tcPr>
            <w:tcW w:w="1701" w:type="dxa"/>
          </w:tcPr>
          <w:p w:rsidR="000A5274" w:rsidRPr="00A54790" w:rsidRDefault="000A5274" w:rsidP="00FF278C">
            <w:pPr>
              <w:autoSpaceDE w:val="0"/>
              <w:autoSpaceDN w:val="0"/>
              <w:adjustRightInd w:val="0"/>
              <w:rPr>
                <w:rFonts w:ascii="Times New Roman" w:hAnsi="Times New Roman"/>
                <w:b/>
                <w:bCs/>
                <w:sz w:val="24"/>
                <w:szCs w:val="24"/>
              </w:rPr>
            </w:pPr>
            <w:r>
              <w:rPr>
                <w:rFonts w:ascii="Times New Roman" w:hAnsi="Times New Roman"/>
                <w:b/>
                <w:bCs/>
                <w:sz w:val="24"/>
                <w:szCs w:val="24"/>
              </w:rPr>
              <w:t>Рисование</w:t>
            </w:r>
          </w:p>
        </w:tc>
        <w:tc>
          <w:tcPr>
            <w:tcW w:w="1560" w:type="dxa"/>
          </w:tcPr>
          <w:p w:rsidR="000A5274" w:rsidRPr="00A07E39" w:rsidRDefault="000A5274" w:rsidP="00FF278C">
            <w:pPr>
              <w:autoSpaceDE w:val="0"/>
              <w:autoSpaceDN w:val="0"/>
              <w:adjustRightInd w:val="0"/>
              <w:rPr>
                <w:rFonts w:ascii="Times New Roman" w:hAnsi="Times New Roman"/>
                <w:b/>
                <w:bCs/>
                <w:sz w:val="24"/>
                <w:szCs w:val="24"/>
              </w:rPr>
            </w:pPr>
            <w:r w:rsidRPr="00A07E39">
              <w:rPr>
                <w:rFonts w:ascii="Times New Roman" w:hAnsi="Times New Roman"/>
                <w:color w:val="000000"/>
                <w:sz w:val="24"/>
                <w:szCs w:val="24"/>
                <w:shd w:val="clear" w:color="auto" w:fill="FFFFFF"/>
              </w:rPr>
              <w:t>«Красивые флажки на ниточке»</w:t>
            </w:r>
          </w:p>
        </w:tc>
        <w:tc>
          <w:tcPr>
            <w:tcW w:w="3685" w:type="dxa"/>
            <w:gridSpan w:val="2"/>
          </w:tcPr>
          <w:p w:rsidR="000A5274" w:rsidRPr="00A07E39" w:rsidRDefault="000A5274" w:rsidP="00FF278C">
            <w:pPr>
              <w:autoSpaceDE w:val="0"/>
              <w:autoSpaceDN w:val="0"/>
              <w:adjustRightInd w:val="0"/>
              <w:rPr>
                <w:rFonts w:ascii="Times New Roman" w:hAnsi="Times New Roman"/>
                <w:sz w:val="24"/>
                <w:szCs w:val="24"/>
              </w:rPr>
            </w:pPr>
            <w:r w:rsidRPr="00A07E39">
              <w:rPr>
                <w:rFonts w:ascii="Times New Roman" w:hAnsi="Times New Roman"/>
                <w:color w:val="000000"/>
                <w:sz w:val="24"/>
                <w:szCs w:val="24"/>
                <w:shd w:val="clear" w:color="auto" w:fill="FFFFFF"/>
              </w:rPr>
              <w:t>Учить детей рисовать предметы прямоугольной формы отдельными вертикальными и горизонтальными линиями. Познакомить с прямоугольной формой. Продолжать отрабатывать приемы рисования и закрашивания рисунков цветными карандашами.</w:t>
            </w:r>
          </w:p>
        </w:tc>
        <w:tc>
          <w:tcPr>
            <w:tcW w:w="709" w:type="dxa"/>
          </w:tcPr>
          <w:p w:rsidR="000A5274" w:rsidRPr="00A54790" w:rsidRDefault="00750869" w:rsidP="00FF278C">
            <w:pPr>
              <w:rPr>
                <w:rFonts w:ascii="Times New Roman" w:hAnsi="Times New Roman"/>
                <w:sz w:val="24"/>
                <w:szCs w:val="24"/>
              </w:rPr>
            </w:pPr>
            <w:r>
              <w:rPr>
                <w:rFonts w:ascii="Times New Roman" w:hAnsi="Times New Roman"/>
                <w:sz w:val="24"/>
                <w:szCs w:val="24"/>
              </w:rPr>
              <w:t>С.86</w:t>
            </w:r>
          </w:p>
        </w:tc>
        <w:tc>
          <w:tcPr>
            <w:tcW w:w="850" w:type="dxa"/>
          </w:tcPr>
          <w:p w:rsidR="000A5274" w:rsidRPr="00A54790" w:rsidRDefault="002364AD" w:rsidP="00FF278C">
            <w:pPr>
              <w:rPr>
                <w:rFonts w:ascii="Times New Roman" w:hAnsi="Times New Roman"/>
                <w:sz w:val="24"/>
                <w:szCs w:val="24"/>
              </w:rPr>
            </w:pPr>
            <w:r>
              <w:rPr>
                <w:rFonts w:ascii="Times New Roman" w:hAnsi="Times New Roman"/>
                <w:sz w:val="24"/>
                <w:szCs w:val="24"/>
              </w:rPr>
              <w:t>18</w:t>
            </w:r>
            <w:r w:rsidR="000A5274" w:rsidRPr="00A54790">
              <w:rPr>
                <w:rFonts w:ascii="Times New Roman" w:hAnsi="Times New Roman"/>
                <w:sz w:val="24"/>
                <w:szCs w:val="24"/>
              </w:rPr>
              <w:t>.03.</w:t>
            </w:r>
          </w:p>
          <w:p w:rsidR="000A5274" w:rsidRPr="00A54790" w:rsidRDefault="002364AD" w:rsidP="00FF278C">
            <w:pPr>
              <w:rPr>
                <w:rFonts w:ascii="Times New Roman" w:hAnsi="Times New Roman"/>
                <w:sz w:val="24"/>
                <w:szCs w:val="24"/>
              </w:rPr>
            </w:pPr>
            <w:r>
              <w:rPr>
                <w:rFonts w:ascii="Times New Roman" w:hAnsi="Times New Roman"/>
                <w:sz w:val="24"/>
                <w:szCs w:val="24"/>
              </w:rPr>
              <w:t>2022</w:t>
            </w:r>
          </w:p>
        </w:tc>
      </w:tr>
      <w:tr w:rsidR="000A5274" w:rsidRPr="00A4251F" w:rsidTr="00801870">
        <w:tc>
          <w:tcPr>
            <w:tcW w:w="534" w:type="dxa"/>
          </w:tcPr>
          <w:p w:rsidR="000A5274" w:rsidRPr="00A54790" w:rsidRDefault="009B2816" w:rsidP="00FF278C">
            <w:pPr>
              <w:rPr>
                <w:rFonts w:ascii="Times New Roman" w:hAnsi="Times New Roman"/>
                <w:sz w:val="24"/>
                <w:szCs w:val="24"/>
              </w:rPr>
            </w:pPr>
            <w:r>
              <w:rPr>
                <w:rFonts w:ascii="Times New Roman" w:hAnsi="Times New Roman"/>
                <w:sz w:val="24"/>
                <w:szCs w:val="24"/>
              </w:rPr>
              <w:t>52</w:t>
            </w:r>
          </w:p>
        </w:tc>
        <w:tc>
          <w:tcPr>
            <w:tcW w:w="708" w:type="dxa"/>
          </w:tcPr>
          <w:p w:rsidR="000A5274" w:rsidRPr="00A54790" w:rsidRDefault="000A5274" w:rsidP="00FF278C">
            <w:pPr>
              <w:rPr>
                <w:rFonts w:ascii="Times New Roman" w:hAnsi="Times New Roman"/>
                <w:sz w:val="24"/>
                <w:szCs w:val="24"/>
              </w:rPr>
            </w:pPr>
            <w:r w:rsidRPr="00A54790">
              <w:rPr>
                <w:rFonts w:ascii="Times New Roman" w:hAnsi="Times New Roman"/>
                <w:sz w:val="24"/>
                <w:szCs w:val="24"/>
              </w:rPr>
              <w:t>4нед</w:t>
            </w:r>
          </w:p>
        </w:tc>
        <w:tc>
          <w:tcPr>
            <w:tcW w:w="1701" w:type="dxa"/>
          </w:tcPr>
          <w:p w:rsidR="000A5274" w:rsidRPr="00A54790" w:rsidRDefault="003C36D7" w:rsidP="00FF278C">
            <w:pPr>
              <w:autoSpaceDE w:val="0"/>
              <w:autoSpaceDN w:val="0"/>
              <w:adjustRightInd w:val="0"/>
              <w:rPr>
                <w:rFonts w:ascii="Times New Roman" w:hAnsi="Times New Roman"/>
                <w:b/>
                <w:bCs/>
                <w:sz w:val="24"/>
                <w:szCs w:val="24"/>
              </w:rPr>
            </w:pPr>
            <w:r>
              <w:rPr>
                <w:rFonts w:ascii="Times New Roman" w:hAnsi="Times New Roman"/>
                <w:b/>
                <w:bCs/>
                <w:sz w:val="24"/>
                <w:szCs w:val="24"/>
              </w:rPr>
              <w:t>Лепка</w:t>
            </w:r>
          </w:p>
        </w:tc>
        <w:tc>
          <w:tcPr>
            <w:tcW w:w="1560" w:type="dxa"/>
          </w:tcPr>
          <w:p w:rsidR="000A5274" w:rsidRPr="00A07E39" w:rsidRDefault="003C36D7" w:rsidP="00FF278C">
            <w:pPr>
              <w:autoSpaceDE w:val="0"/>
              <w:autoSpaceDN w:val="0"/>
              <w:adjustRightInd w:val="0"/>
              <w:rPr>
                <w:rFonts w:ascii="Times New Roman" w:hAnsi="Times New Roman"/>
                <w:b/>
                <w:bCs/>
                <w:sz w:val="24"/>
                <w:szCs w:val="24"/>
              </w:rPr>
            </w:pPr>
            <w:r w:rsidRPr="00A07E39">
              <w:rPr>
                <w:rFonts w:ascii="Times New Roman" w:hAnsi="Times New Roman"/>
                <w:sz w:val="24"/>
                <w:szCs w:val="24"/>
              </w:rPr>
              <w:t>«Угощение для кукол, мишек, зайчиков»</w:t>
            </w:r>
          </w:p>
        </w:tc>
        <w:tc>
          <w:tcPr>
            <w:tcW w:w="3685" w:type="dxa"/>
            <w:gridSpan w:val="2"/>
          </w:tcPr>
          <w:p w:rsidR="000A5274" w:rsidRPr="00A07E39" w:rsidRDefault="003C36D7" w:rsidP="00FF278C">
            <w:pPr>
              <w:autoSpaceDE w:val="0"/>
              <w:autoSpaceDN w:val="0"/>
              <w:adjustRightInd w:val="0"/>
              <w:rPr>
                <w:rFonts w:ascii="Times New Roman" w:hAnsi="Times New Roman"/>
                <w:sz w:val="24"/>
                <w:szCs w:val="24"/>
              </w:rPr>
            </w:pPr>
            <w:r w:rsidRPr="00A07E39">
              <w:rPr>
                <w:rFonts w:ascii="Times New Roman" w:hAnsi="Times New Roman"/>
                <w:sz w:val="24"/>
                <w:szCs w:val="24"/>
              </w:rPr>
              <w:t>Развивать умение детей выбирать из названных предметов содержание своей лепки. Воспитывать самостоятельность. Закреплять приемы лепки. Формировать желание лепить что-то нужное для игры. Развивать воображение.</w:t>
            </w:r>
          </w:p>
        </w:tc>
        <w:tc>
          <w:tcPr>
            <w:tcW w:w="709" w:type="dxa"/>
          </w:tcPr>
          <w:p w:rsidR="000A5274" w:rsidRPr="00A54790" w:rsidRDefault="00750869" w:rsidP="00FF278C">
            <w:pPr>
              <w:rPr>
                <w:rFonts w:ascii="Times New Roman" w:hAnsi="Times New Roman"/>
                <w:sz w:val="24"/>
                <w:szCs w:val="24"/>
              </w:rPr>
            </w:pPr>
            <w:r>
              <w:rPr>
                <w:rFonts w:ascii="Times New Roman" w:hAnsi="Times New Roman"/>
                <w:sz w:val="24"/>
                <w:szCs w:val="24"/>
              </w:rPr>
              <w:t>С.89</w:t>
            </w:r>
          </w:p>
        </w:tc>
        <w:tc>
          <w:tcPr>
            <w:tcW w:w="850" w:type="dxa"/>
          </w:tcPr>
          <w:p w:rsidR="000A5274" w:rsidRPr="00A54790" w:rsidRDefault="002364AD" w:rsidP="00FF278C">
            <w:pPr>
              <w:rPr>
                <w:rFonts w:ascii="Times New Roman" w:hAnsi="Times New Roman"/>
                <w:sz w:val="24"/>
                <w:szCs w:val="24"/>
              </w:rPr>
            </w:pPr>
            <w:r>
              <w:rPr>
                <w:rFonts w:ascii="Times New Roman" w:hAnsi="Times New Roman"/>
                <w:sz w:val="24"/>
                <w:szCs w:val="24"/>
              </w:rPr>
              <w:t>24</w:t>
            </w:r>
            <w:r w:rsidR="000A5274" w:rsidRPr="00A54790">
              <w:rPr>
                <w:rFonts w:ascii="Times New Roman" w:hAnsi="Times New Roman"/>
                <w:sz w:val="24"/>
                <w:szCs w:val="24"/>
              </w:rPr>
              <w:t>.</w:t>
            </w:r>
            <w:r>
              <w:rPr>
                <w:rFonts w:ascii="Times New Roman" w:hAnsi="Times New Roman"/>
                <w:sz w:val="24"/>
                <w:szCs w:val="24"/>
              </w:rPr>
              <w:t>0</w:t>
            </w:r>
            <w:r w:rsidR="000A5274" w:rsidRPr="00A54790">
              <w:rPr>
                <w:rFonts w:ascii="Times New Roman" w:hAnsi="Times New Roman"/>
                <w:sz w:val="24"/>
                <w:szCs w:val="24"/>
              </w:rPr>
              <w:t>3.</w:t>
            </w:r>
          </w:p>
          <w:p w:rsidR="000A5274" w:rsidRPr="00A54790" w:rsidRDefault="002364AD" w:rsidP="00FF278C">
            <w:pPr>
              <w:rPr>
                <w:rFonts w:ascii="Times New Roman" w:hAnsi="Times New Roman"/>
                <w:sz w:val="24"/>
                <w:szCs w:val="24"/>
              </w:rPr>
            </w:pPr>
            <w:r>
              <w:rPr>
                <w:rFonts w:ascii="Times New Roman" w:hAnsi="Times New Roman"/>
                <w:sz w:val="24"/>
                <w:szCs w:val="24"/>
              </w:rPr>
              <w:t>2022</w:t>
            </w:r>
          </w:p>
        </w:tc>
      </w:tr>
      <w:tr w:rsidR="000A5274" w:rsidRPr="00A4251F" w:rsidTr="00801870">
        <w:tc>
          <w:tcPr>
            <w:tcW w:w="534" w:type="dxa"/>
          </w:tcPr>
          <w:p w:rsidR="000A5274" w:rsidRPr="00A54790" w:rsidRDefault="009B2816" w:rsidP="00FF278C">
            <w:pPr>
              <w:rPr>
                <w:rFonts w:ascii="Times New Roman" w:hAnsi="Times New Roman"/>
                <w:sz w:val="24"/>
                <w:szCs w:val="24"/>
              </w:rPr>
            </w:pPr>
            <w:r>
              <w:rPr>
                <w:rFonts w:ascii="Times New Roman" w:hAnsi="Times New Roman"/>
                <w:sz w:val="24"/>
                <w:szCs w:val="24"/>
              </w:rPr>
              <w:t>53</w:t>
            </w:r>
          </w:p>
        </w:tc>
        <w:tc>
          <w:tcPr>
            <w:tcW w:w="708" w:type="dxa"/>
          </w:tcPr>
          <w:p w:rsidR="000A5274" w:rsidRPr="00A54790" w:rsidRDefault="000A5274" w:rsidP="00FF278C">
            <w:pPr>
              <w:rPr>
                <w:rFonts w:ascii="Times New Roman" w:hAnsi="Times New Roman"/>
                <w:sz w:val="24"/>
                <w:szCs w:val="24"/>
              </w:rPr>
            </w:pPr>
          </w:p>
        </w:tc>
        <w:tc>
          <w:tcPr>
            <w:tcW w:w="1701" w:type="dxa"/>
          </w:tcPr>
          <w:p w:rsidR="000A5274" w:rsidRPr="00A54790" w:rsidRDefault="000A5274" w:rsidP="00FF278C">
            <w:pPr>
              <w:autoSpaceDE w:val="0"/>
              <w:autoSpaceDN w:val="0"/>
              <w:adjustRightInd w:val="0"/>
              <w:rPr>
                <w:rFonts w:ascii="Times New Roman" w:hAnsi="Times New Roman"/>
                <w:b/>
                <w:bCs/>
                <w:sz w:val="24"/>
                <w:szCs w:val="24"/>
              </w:rPr>
            </w:pPr>
            <w:r w:rsidRPr="00A54790">
              <w:rPr>
                <w:rFonts w:ascii="Times New Roman" w:hAnsi="Times New Roman"/>
                <w:b/>
                <w:bCs/>
                <w:sz w:val="24"/>
                <w:szCs w:val="24"/>
              </w:rPr>
              <w:t>Рисование</w:t>
            </w:r>
          </w:p>
        </w:tc>
        <w:tc>
          <w:tcPr>
            <w:tcW w:w="1560" w:type="dxa"/>
          </w:tcPr>
          <w:p w:rsidR="000A5274" w:rsidRPr="00A07E39" w:rsidRDefault="000A5274" w:rsidP="00FF278C">
            <w:pPr>
              <w:autoSpaceDE w:val="0"/>
              <w:autoSpaceDN w:val="0"/>
              <w:adjustRightInd w:val="0"/>
              <w:rPr>
                <w:rFonts w:ascii="Times New Roman" w:hAnsi="Times New Roman"/>
                <w:b/>
                <w:bCs/>
                <w:sz w:val="24"/>
                <w:szCs w:val="24"/>
              </w:rPr>
            </w:pPr>
            <w:r w:rsidRPr="00A07E39">
              <w:rPr>
                <w:rFonts w:ascii="Times New Roman" w:hAnsi="Times New Roman"/>
                <w:color w:val="000000"/>
                <w:sz w:val="24"/>
                <w:szCs w:val="24"/>
                <w:shd w:val="clear" w:color="auto" w:fill="FFFFFF"/>
              </w:rPr>
              <w:t>«Нарисуйте, кто что хочет красивое»</w:t>
            </w:r>
          </w:p>
        </w:tc>
        <w:tc>
          <w:tcPr>
            <w:tcW w:w="3685" w:type="dxa"/>
            <w:gridSpan w:val="2"/>
          </w:tcPr>
          <w:p w:rsidR="000A5274" w:rsidRPr="00A07E39" w:rsidRDefault="000A5274" w:rsidP="00FF278C">
            <w:pPr>
              <w:autoSpaceDE w:val="0"/>
              <w:autoSpaceDN w:val="0"/>
              <w:adjustRightInd w:val="0"/>
              <w:rPr>
                <w:rFonts w:ascii="Times New Roman" w:hAnsi="Times New Roman"/>
                <w:sz w:val="24"/>
                <w:szCs w:val="24"/>
              </w:rPr>
            </w:pPr>
            <w:r w:rsidRPr="00A07E39">
              <w:rPr>
                <w:rFonts w:ascii="Times New Roman" w:hAnsi="Times New Roman"/>
                <w:color w:val="000000"/>
                <w:sz w:val="24"/>
                <w:szCs w:val="24"/>
                <w:shd w:val="clear" w:color="auto" w:fill="FFFFFF"/>
              </w:rPr>
              <w:t xml:space="preserve">Развивать эстетическое восприятие. Учить видеть и выделять красивые предметы, явления. Закреплять умение </w:t>
            </w:r>
            <w:r w:rsidRPr="00A07E39">
              <w:rPr>
                <w:rFonts w:ascii="Times New Roman" w:hAnsi="Times New Roman"/>
                <w:color w:val="000000"/>
                <w:sz w:val="24"/>
                <w:szCs w:val="24"/>
                <w:shd w:val="clear" w:color="auto" w:fill="FFFFFF"/>
              </w:rPr>
              <w:lastRenderedPageBreak/>
              <w:t>детей рисовать разными материалами, выбирая их по своему желанию.</w:t>
            </w:r>
          </w:p>
        </w:tc>
        <w:tc>
          <w:tcPr>
            <w:tcW w:w="709" w:type="dxa"/>
          </w:tcPr>
          <w:p w:rsidR="000A5274" w:rsidRPr="00A54790" w:rsidRDefault="00750869" w:rsidP="00FF278C">
            <w:pPr>
              <w:rPr>
                <w:rFonts w:ascii="Times New Roman" w:hAnsi="Times New Roman"/>
                <w:sz w:val="24"/>
                <w:szCs w:val="24"/>
              </w:rPr>
            </w:pPr>
            <w:r>
              <w:rPr>
                <w:rFonts w:ascii="Times New Roman" w:hAnsi="Times New Roman"/>
                <w:sz w:val="24"/>
                <w:szCs w:val="24"/>
              </w:rPr>
              <w:lastRenderedPageBreak/>
              <w:t>С.89</w:t>
            </w:r>
          </w:p>
        </w:tc>
        <w:tc>
          <w:tcPr>
            <w:tcW w:w="850" w:type="dxa"/>
          </w:tcPr>
          <w:p w:rsidR="000A5274" w:rsidRPr="00A54790" w:rsidRDefault="002364AD" w:rsidP="00FF278C">
            <w:pPr>
              <w:rPr>
                <w:rFonts w:ascii="Times New Roman" w:hAnsi="Times New Roman"/>
                <w:sz w:val="24"/>
                <w:szCs w:val="24"/>
              </w:rPr>
            </w:pPr>
            <w:r>
              <w:rPr>
                <w:rFonts w:ascii="Times New Roman" w:hAnsi="Times New Roman"/>
                <w:sz w:val="24"/>
                <w:szCs w:val="24"/>
              </w:rPr>
              <w:t>25</w:t>
            </w:r>
            <w:r w:rsidR="000A5274">
              <w:rPr>
                <w:rFonts w:ascii="Times New Roman" w:hAnsi="Times New Roman"/>
                <w:sz w:val="24"/>
                <w:szCs w:val="24"/>
              </w:rPr>
              <w:t>.03.2021</w:t>
            </w:r>
          </w:p>
        </w:tc>
      </w:tr>
      <w:tr w:rsidR="002364AD" w:rsidRPr="00A4251F" w:rsidTr="00801870">
        <w:tc>
          <w:tcPr>
            <w:tcW w:w="534" w:type="dxa"/>
          </w:tcPr>
          <w:p w:rsidR="002364AD" w:rsidRDefault="002364AD" w:rsidP="00FF278C">
            <w:pPr>
              <w:rPr>
                <w:rFonts w:ascii="Times New Roman" w:hAnsi="Times New Roman"/>
                <w:sz w:val="24"/>
                <w:szCs w:val="24"/>
              </w:rPr>
            </w:pPr>
          </w:p>
        </w:tc>
        <w:tc>
          <w:tcPr>
            <w:tcW w:w="708" w:type="dxa"/>
          </w:tcPr>
          <w:p w:rsidR="002364AD" w:rsidRPr="00A54790" w:rsidRDefault="002364AD" w:rsidP="00FF278C">
            <w:pPr>
              <w:rPr>
                <w:rFonts w:ascii="Times New Roman" w:hAnsi="Times New Roman"/>
                <w:sz w:val="24"/>
                <w:szCs w:val="24"/>
              </w:rPr>
            </w:pPr>
          </w:p>
        </w:tc>
        <w:tc>
          <w:tcPr>
            <w:tcW w:w="1701" w:type="dxa"/>
          </w:tcPr>
          <w:p w:rsidR="002364AD" w:rsidRPr="00A54790" w:rsidRDefault="002364AD" w:rsidP="00FF278C">
            <w:pPr>
              <w:autoSpaceDE w:val="0"/>
              <w:autoSpaceDN w:val="0"/>
              <w:adjustRightInd w:val="0"/>
              <w:rPr>
                <w:rFonts w:ascii="Times New Roman" w:hAnsi="Times New Roman"/>
                <w:b/>
                <w:bCs/>
                <w:sz w:val="24"/>
                <w:szCs w:val="24"/>
              </w:rPr>
            </w:pPr>
            <w:r>
              <w:rPr>
                <w:rFonts w:ascii="Times New Roman" w:hAnsi="Times New Roman"/>
                <w:b/>
                <w:bCs/>
                <w:sz w:val="24"/>
                <w:szCs w:val="24"/>
              </w:rPr>
              <w:t>Лепка</w:t>
            </w:r>
          </w:p>
        </w:tc>
        <w:tc>
          <w:tcPr>
            <w:tcW w:w="1560" w:type="dxa"/>
          </w:tcPr>
          <w:p w:rsidR="002364AD" w:rsidRPr="00A07E39" w:rsidRDefault="002364AD" w:rsidP="00FF278C">
            <w:pPr>
              <w:autoSpaceDE w:val="0"/>
              <w:autoSpaceDN w:val="0"/>
              <w:adjustRightInd w:val="0"/>
              <w:rPr>
                <w:rFonts w:ascii="Times New Roman" w:hAnsi="Times New Roman"/>
                <w:color w:val="000000"/>
                <w:sz w:val="24"/>
                <w:szCs w:val="24"/>
                <w:shd w:val="clear" w:color="auto" w:fill="FFFFFF"/>
              </w:rPr>
            </w:pPr>
          </w:p>
        </w:tc>
        <w:tc>
          <w:tcPr>
            <w:tcW w:w="3685" w:type="dxa"/>
            <w:gridSpan w:val="2"/>
          </w:tcPr>
          <w:p w:rsidR="002364AD" w:rsidRPr="00A07E39" w:rsidRDefault="002364AD" w:rsidP="00FF278C">
            <w:pPr>
              <w:autoSpaceDE w:val="0"/>
              <w:autoSpaceDN w:val="0"/>
              <w:adjustRightInd w:val="0"/>
              <w:rPr>
                <w:rFonts w:ascii="Times New Roman" w:hAnsi="Times New Roman"/>
                <w:color w:val="000000"/>
                <w:sz w:val="24"/>
                <w:szCs w:val="24"/>
                <w:shd w:val="clear" w:color="auto" w:fill="FFFFFF"/>
              </w:rPr>
            </w:pPr>
          </w:p>
        </w:tc>
        <w:tc>
          <w:tcPr>
            <w:tcW w:w="709" w:type="dxa"/>
          </w:tcPr>
          <w:p w:rsidR="002364AD" w:rsidRDefault="002364AD" w:rsidP="00FF278C">
            <w:pPr>
              <w:rPr>
                <w:rFonts w:ascii="Times New Roman" w:hAnsi="Times New Roman"/>
                <w:sz w:val="24"/>
                <w:szCs w:val="24"/>
              </w:rPr>
            </w:pPr>
          </w:p>
        </w:tc>
        <w:tc>
          <w:tcPr>
            <w:tcW w:w="850" w:type="dxa"/>
          </w:tcPr>
          <w:p w:rsidR="002364AD" w:rsidRDefault="002364AD" w:rsidP="00FF278C">
            <w:pPr>
              <w:rPr>
                <w:rFonts w:ascii="Times New Roman" w:hAnsi="Times New Roman"/>
                <w:sz w:val="24"/>
                <w:szCs w:val="24"/>
              </w:rPr>
            </w:pPr>
          </w:p>
        </w:tc>
      </w:tr>
      <w:tr w:rsidR="000A5274" w:rsidRPr="00A4251F" w:rsidTr="00FF278C">
        <w:tc>
          <w:tcPr>
            <w:tcW w:w="9747" w:type="dxa"/>
            <w:gridSpan w:val="8"/>
          </w:tcPr>
          <w:p w:rsidR="000A5274" w:rsidRPr="00A07E39" w:rsidRDefault="000A5274" w:rsidP="00FF278C">
            <w:pPr>
              <w:jc w:val="center"/>
              <w:rPr>
                <w:rFonts w:ascii="Times New Roman" w:hAnsi="Times New Roman"/>
                <w:sz w:val="24"/>
                <w:szCs w:val="24"/>
              </w:rPr>
            </w:pPr>
            <w:r w:rsidRPr="00A07E39">
              <w:rPr>
                <w:rFonts w:ascii="Times New Roman" w:hAnsi="Times New Roman"/>
                <w:sz w:val="24"/>
                <w:szCs w:val="24"/>
              </w:rPr>
              <w:t>Апрель</w:t>
            </w:r>
          </w:p>
        </w:tc>
      </w:tr>
      <w:tr w:rsidR="000A5274" w:rsidRPr="00A4251F" w:rsidTr="00801870">
        <w:tc>
          <w:tcPr>
            <w:tcW w:w="534" w:type="dxa"/>
          </w:tcPr>
          <w:p w:rsidR="000A5274" w:rsidRPr="00A54790" w:rsidRDefault="00B465E7" w:rsidP="00FF278C">
            <w:pPr>
              <w:rPr>
                <w:rFonts w:ascii="Times New Roman" w:hAnsi="Times New Roman"/>
                <w:sz w:val="24"/>
                <w:szCs w:val="24"/>
              </w:rPr>
            </w:pPr>
            <w:r>
              <w:rPr>
                <w:rFonts w:ascii="Times New Roman" w:hAnsi="Times New Roman"/>
                <w:sz w:val="24"/>
                <w:szCs w:val="24"/>
              </w:rPr>
              <w:t>5</w:t>
            </w:r>
          </w:p>
        </w:tc>
        <w:tc>
          <w:tcPr>
            <w:tcW w:w="708" w:type="dxa"/>
          </w:tcPr>
          <w:p w:rsidR="000A5274" w:rsidRPr="00A54790" w:rsidRDefault="000A5274" w:rsidP="00FF278C">
            <w:pPr>
              <w:rPr>
                <w:rFonts w:ascii="Times New Roman" w:hAnsi="Times New Roman"/>
                <w:sz w:val="24"/>
                <w:szCs w:val="24"/>
              </w:rPr>
            </w:pPr>
          </w:p>
        </w:tc>
        <w:tc>
          <w:tcPr>
            <w:tcW w:w="1701" w:type="dxa"/>
          </w:tcPr>
          <w:p w:rsidR="000A5274" w:rsidRPr="00A54790" w:rsidRDefault="000A5274" w:rsidP="00FF278C">
            <w:pPr>
              <w:autoSpaceDE w:val="0"/>
              <w:autoSpaceDN w:val="0"/>
              <w:adjustRightInd w:val="0"/>
              <w:rPr>
                <w:rFonts w:ascii="Times New Roman" w:hAnsi="Times New Roman"/>
                <w:b/>
                <w:bCs/>
                <w:sz w:val="24"/>
                <w:szCs w:val="24"/>
              </w:rPr>
            </w:pPr>
            <w:r>
              <w:rPr>
                <w:rFonts w:ascii="Times New Roman" w:hAnsi="Times New Roman"/>
                <w:b/>
                <w:bCs/>
                <w:sz w:val="24"/>
                <w:szCs w:val="24"/>
              </w:rPr>
              <w:t>Рисование</w:t>
            </w:r>
          </w:p>
        </w:tc>
        <w:tc>
          <w:tcPr>
            <w:tcW w:w="1560" w:type="dxa"/>
          </w:tcPr>
          <w:p w:rsidR="000A5274" w:rsidRPr="00A07E39" w:rsidRDefault="000A5274" w:rsidP="00FF278C">
            <w:pPr>
              <w:autoSpaceDE w:val="0"/>
              <w:autoSpaceDN w:val="0"/>
              <w:adjustRightInd w:val="0"/>
              <w:rPr>
                <w:rFonts w:ascii="Times New Roman" w:hAnsi="Times New Roman"/>
                <w:b/>
                <w:bCs/>
                <w:sz w:val="24"/>
                <w:szCs w:val="24"/>
              </w:rPr>
            </w:pPr>
            <w:r w:rsidRPr="00A07E39">
              <w:rPr>
                <w:rFonts w:ascii="Times New Roman" w:hAnsi="Times New Roman"/>
                <w:color w:val="000000"/>
                <w:sz w:val="24"/>
                <w:szCs w:val="24"/>
                <w:shd w:val="clear" w:color="auto" w:fill="FFFFFF"/>
              </w:rPr>
              <w:t>«Книжки-малышки»</w:t>
            </w:r>
          </w:p>
        </w:tc>
        <w:tc>
          <w:tcPr>
            <w:tcW w:w="3685" w:type="dxa"/>
            <w:gridSpan w:val="2"/>
          </w:tcPr>
          <w:p w:rsidR="000A5274" w:rsidRPr="00A07E39" w:rsidRDefault="000A5274" w:rsidP="00FF278C">
            <w:pPr>
              <w:autoSpaceDE w:val="0"/>
              <w:autoSpaceDN w:val="0"/>
              <w:adjustRightInd w:val="0"/>
              <w:rPr>
                <w:rFonts w:ascii="Times New Roman" w:hAnsi="Times New Roman"/>
                <w:sz w:val="24"/>
                <w:szCs w:val="24"/>
              </w:rPr>
            </w:pPr>
            <w:r w:rsidRPr="00A07E39">
              <w:rPr>
                <w:rFonts w:ascii="Times New Roman" w:hAnsi="Times New Roman"/>
                <w:color w:val="000000"/>
                <w:sz w:val="24"/>
                <w:szCs w:val="24"/>
                <w:shd w:val="clear" w:color="auto" w:fill="FFFFFF"/>
              </w:rPr>
              <w:t>Учить формообразующим движениям рисования четырехугольных форм непрерывным движением руки слева направо, сверху вниз и т. д. (начинать движение можно с любой стороны). Уточнить прием закрашивания движением руки сверху вниз или слева направо. Развивать воображение.</w:t>
            </w:r>
          </w:p>
        </w:tc>
        <w:tc>
          <w:tcPr>
            <w:tcW w:w="709" w:type="dxa"/>
          </w:tcPr>
          <w:p w:rsidR="000A5274" w:rsidRPr="00A54790" w:rsidRDefault="00750869" w:rsidP="00FF278C">
            <w:pPr>
              <w:rPr>
                <w:rFonts w:ascii="Times New Roman" w:hAnsi="Times New Roman"/>
                <w:sz w:val="24"/>
                <w:szCs w:val="24"/>
              </w:rPr>
            </w:pPr>
            <w:r>
              <w:rPr>
                <w:rFonts w:ascii="Times New Roman" w:hAnsi="Times New Roman"/>
                <w:sz w:val="24"/>
                <w:szCs w:val="24"/>
              </w:rPr>
              <w:t>С.90</w:t>
            </w:r>
          </w:p>
        </w:tc>
        <w:tc>
          <w:tcPr>
            <w:tcW w:w="850" w:type="dxa"/>
          </w:tcPr>
          <w:p w:rsidR="000A5274" w:rsidRPr="00A54790" w:rsidRDefault="002364AD" w:rsidP="00FF278C">
            <w:pPr>
              <w:rPr>
                <w:rFonts w:ascii="Times New Roman" w:hAnsi="Times New Roman"/>
                <w:sz w:val="24"/>
                <w:szCs w:val="24"/>
              </w:rPr>
            </w:pPr>
            <w:r>
              <w:rPr>
                <w:rFonts w:ascii="Times New Roman" w:hAnsi="Times New Roman"/>
                <w:sz w:val="24"/>
                <w:szCs w:val="24"/>
              </w:rPr>
              <w:t>1</w:t>
            </w:r>
            <w:r w:rsidR="000A5274" w:rsidRPr="00A54790">
              <w:rPr>
                <w:rFonts w:ascii="Times New Roman" w:hAnsi="Times New Roman"/>
                <w:sz w:val="24"/>
                <w:szCs w:val="24"/>
              </w:rPr>
              <w:t>.04.</w:t>
            </w:r>
          </w:p>
          <w:p w:rsidR="000A5274" w:rsidRPr="00A54790" w:rsidRDefault="002364AD" w:rsidP="00FF278C">
            <w:pPr>
              <w:rPr>
                <w:rFonts w:ascii="Times New Roman" w:hAnsi="Times New Roman"/>
                <w:sz w:val="24"/>
                <w:szCs w:val="24"/>
              </w:rPr>
            </w:pPr>
            <w:r>
              <w:rPr>
                <w:rFonts w:ascii="Times New Roman" w:hAnsi="Times New Roman"/>
                <w:sz w:val="24"/>
                <w:szCs w:val="24"/>
              </w:rPr>
              <w:t>2022</w:t>
            </w:r>
          </w:p>
        </w:tc>
      </w:tr>
      <w:tr w:rsidR="000A5274" w:rsidRPr="00A4251F" w:rsidTr="00801870">
        <w:tc>
          <w:tcPr>
            <w:tcW w:w="534" w:type="dxa"/>
          </w:tcPr>
          <w:p w:rsidR="000A5274" w:rsidRPr="00A54790" w:rsidRDefault="000A5274" w:rsidP="00FF278C">
            <w:pPr>
              <w:rPr>
                <w:rFonts w:ascii="Times New Roman" w:hAnsi="Times New Roman"/>
                <w:sz w:val="24"/>
                <w:szCs w:val="24"/>
              </w:rPr>
            </w:pPr>
            <w:r w:rsidRPr="00A54790">
              <w:rPr>
                <w:rFonts w:ascii="Times New Roman" w:hAnsi="Times New Roman"/>
                <w:sz w:val="24"/>
                <w:szCs w:val="24"/>
              </w:rPr>
              <w:t>55</w:t>
            </w:r>
          </w:p>
        </w:tc>
        <w:tc>
          <w:tcPr>
            <w:tcW w:w="708" w:type="dxa"/>
          </w:tcPr>
          <w:p w:rsidR="000A5274" w:rsidRPr="00A54790" w:rsidRDefault="000A5274" w:rsidP="00FF278C">
            <w:pPr>
              <w:rPr>
                <w:rFonts w:ascii="Times New Roman" w:hAnsi="Times New Roman"/>
                <w:sz w:val="24"/>
                <w:szCs w:val="24"/>
              </w:rPr>
            </w:pPr>
            <w:r w:rsidRPr="00A54790">
              <w:rPr>
                <w:rFonts w:ascii="Times New Roman" w:hAnsi="Times New Roman"/>
                <w:sz w:val="24"/>
                <w:szCs w:val="24"/>
              </w:rPr>
              <w:t>2нед.</w:t>
            </w:r>
          </w:p>
        </w:tc>
        <w:tc>
          <w:tcPr>
            <w:tcW w:w="1701" w:type="dxa"/>
          </w:tcPr>
          <w:p w:rsidR="000A5274" w:rsidRPr="00A54790" w:rsidRDefault="003C36D7" w:rsidP="00FF278C">
            <w:pPr>
              <w:autoSpaceDE w:val="0"/>
              <w:autoSpaceDN w:val="0"/>
              <w:adjustRightInd w:val="0"/>
              <w:rPr>
                <w:rFonts w:ascii="Times New Roman" w:hAnsi="Times New Roman"/>
                <w:b/>
                <w:bCs/>
                <w:sz w:val="24"/>
                <w:szCs w:val="24"/>
              </w:rPr>
            </w:pPr>
            <w:r>
              <w:rPr>
                <w:rFonts w:ascii="Times New Roman" w:hAnsi="Times New Roman"/>
                <w:b/>
                <w:bCs/>
                <w:sz w:val="24"/>
                <w:szCs w:val="24"/>
              </w:rPr>
              <w:t>Лепка</w:t>
            </w:r>
          </w:p>
        </w:tc>
        <w:tc>
          <w:tcPr>
            <w:tcW w:w="1560" w:type="dxa"/>
          </w:tcPr>
          <w:p w:rsidR="000A5274" w:rsidRPr="00A07E39" w:rsidRDefault="00A07E39" w:rsidP="00FF278C">
            <w:pPr>
              <w:autoSpaceDE w:val="0"/>
              <w:autoSpaceDN w:val="0"/>
              <w:adjustRightInd w:val="0"/>
              <w:rPr>
                <w:rFonts w:ascii="Times New Roman" w:hAnsi="Times New Roman"/>
                <w:b/>
                <w:bCs/>
                <w:sz w:val="24"/>
                <w:szCs w:val="24"/>
              </w:rPr>
            </w:pPr>
            <w:r w:rsidRPr="00A07E39">
              <w:rPr>
                <w:rFonts w:ascii="Times New Roman" w:hAnsi="Times New Roman"/>
                <w:sz w:val="24"/>
                <w:szCs w:val="24"/>
              </w:rPr>
              <w:t>«Мишка-неваляшка»</w:t>
            </w:r>
          </w:p>
        </w:tc>
        <w:tc>
          <w:tcPr>
            <w:tcW w:w="3685" w:type="dxa"/>
            <w:gridSpan w:val="2"/>
          </w:tcPr>
          <w:p w:rsidR="000A5274" w:rsidRPr="00A07E39" w:rsidRDefault="00A07E39" w:rsidP="00FF278C">
            <w:pPr>
              <w:autoSpaceDE w:val="0"/>
              <w:autoSpaceDN w:val="0"/>
              <w:adjustRightInd w:val="0"/>
              <w:rPr>
                <w:rFonts w:ascii="Times New Roman" w:hAnsi="Times New Roman"/>
                <w:sz w:val="24"/>
                <w:szCs w:val="24"/>
              </w:rPr>
            </w:pPr>
            <w:r w:rsidRPr="00A07E39">
              <w:rPr>
                <w:rFonts w:ascii="Times New Roman" w:hAnsi="Times New Roman"/>
                <w:sz w:val="24"/>
                <w:szCs w:val="24"/>
              </w:rPr>
              <w:t>Упражнять детей в изображении предметов, состоящих из частей круглой формы разной величины. Отрабатывать умения скреплять части предмета, плотно прижимая их друг к другу.</w:t>
            </w:r>
          </w:p>
        </w:tc>
        <w:tc>
          <w:tcPr>
            <w:tcW w:w="709" w:type="dxa"/>
          </w:tcPr>
          <w:p w:rsidR="000A5274" w:rsidRPr="00A54790" w:rsidRDefault="00127099" w:rsidP="00FF278C">
            <w:pPr>
              <w:rPr>
                <w:rFonts w:ascii="Times New Roman" w:hAnsi="Times New Roman"/>
                <w:sz w:val="24"/>
                <w:szCs w:val="24"/>
              </w:rPr>
            </w:pPr>
            <w:r>
              <w:rPr>
                <w:rFonts w:ascii="Times New Roman" w:hAnsi="Times New Roman"/>
                <w:sz w:val="24"/>
                <w:szCs w:val="24"/>
              </w:rPr>
              <w:t>С.92</w:t>
            </w:r>
          </w:p>
        </w:tc>
        <w:tc>
          <w:tcPr>
            <w:tcW w:w="850" w:type="dxa"/>
          </w:tcPr>
          <w:p w:rsidR="000A5274" w:rsidRPr="00A54790" w:rsidRDefault="002364AD" w:rsidP="00FF278C">
            <w:pPr>
              <w:rPr>
                <w:rFonts w:ascii="Times New Roman" w:hAnsi="Times New Roman"/>
                <w:sz w:val="24"/>
                <w:szCs w:val="24"/>
              </w:rPr>
            </w:pPr>
            <w:r>
              <w:rPr>
                <w:rFonts w:ascii="Times New Roman" w:hAnsi="Times New Roman"/>
                <w:sz w:val="24"/>
                <w:szCs w:val="24"/>
              </w:rPr>
              <w:t>7</w:t>
            </w:r>
            <w:r w:rsidR="000A5274" w:rsidRPr="00A54790">
              <w:rPr>
                <w:rFonts w:ascii="Times New Roman" w:hAnsi="Times New Roman"/>
                <w:sz w:val="24"/>
                <w:szCs w:val="24"/>
              </w:rPr>
              <w:t>.04.</w:t>
            </w:r>
          </w:p>
          <w:p w:rsidR="000A5274" w:rsidRPr="00A54790" w:rsidRDefault="002364AD" w:rsidP="00FF278C">
            <w:pPr>
              <w:rPr>
                <w:rFonts w:ascii="Times New Roman" w:hAnsi="Times New Roman"/>
                <w:sz w:val="24"/>
                <w:szCs w:val="24"/>
              </w:rPr>
            </w:pPr>
            <w:r>
              <w:rPr>
                <w:rFonts w:ascii="Times New Roman" w:hAnsi="Times New Roman"/>
                <w:sz w:val="24"/>
                <w:szCs w:val="24"/>
              </w:rPr>
              <w:t>2022</w:t>
            </w:r>
          </w:p>
        </w:tc>
      </w:tr>
      <w:tr w:rsidR="000A5274" w:rsidRPr="00A4251F" w:rsidTr="00801870">
        <w:tc>
          <w:tcPr>
            <w:tcW w:w="534" w:type="dxa"/>
          </w:tcPr>
          <w:p w:rsidR="000A5274" w:rsidRPr="00A54790" w:rsidRDefault="000A5274" w:rsidP="00FF278C">
            <w:pPr>
              <w:rPr>
                <w:rFonts w:ascii="Times New Roman" w:hAnsi="Times New Roman"/>
                <w:sz w:val="24"/>
                <w:szCs w:val="24"/>
              </w:rPr>
            </w:pPr>
            <w:r w:rsidRPr="00A54790">
              <w:rPr>
                <w:rFonts w:ascii="Times New Roman" w:hAnsi="Times New Roman"/>
                <w:sz w:val="24"/>
                <w:szCs w:val="24"/>
              </w:rPr>
              <w:t>56</w:t>
            </w:r>
          </w:p>
        </w:tc>
        <w:tc>
          <w:tcPr>
            <w:tcW w:w="708" w:type="dxa"/>
          </w:tcPr>
          <w:p w:rsidR="000A5274" w:rsidRPr="00A54790" w:rsidRDefault="000A5274" w:rsidP="00FF278C">
            <w:pPr>
              <w:rPr>
                <w:rFonts w:ascii="Times New Roman" w:hAnsi="Times New Roman"/>
                <w:sz w:val="24"/>
                <w:szCs w:val="24"/>
              </w:rPr>
            </w:pPr>
          </w:p>
        </w:tc>
        <w:tc>
          <w:tcPr>
            <w:tcW w:w="1701" w:type="dxa"/>
          </w:tcPr>
          <w:p w:rsidR="000A5274" w:rsidRPr="00A54790" w:rsidRDefault="000A5274" w:rsidP="00FF278C">
            <w:pPr>
              <w:autoSpaceDE w:val="0"/>
              <w:autoSpaceDN w:val="0"/>
              <w:adjustRightInd w:val="0"/>
              <w:rPr>
                <w:rFonts w:ascii="Times New Roman" w:hAnsi="Times New Roman"/>
                <w:b/>
                <w:bCs/>
                <w:sz w:val="24"/>
                <w:szCs w:val="24"/>
              </w:rPr>
            </w:pPr>
            <w:r>
              <w:rPr>
                <w:rFonts w:ascii="Times New Roman" w:hAnsi="Times New Roman"/>
                <w:b/>
                <w:bCs/>
                <w:sz w:val="24"/>
                <w:szCs w:val="24"/>
              </w:rPr>
              <w:t>Рисование</w:t>
            </w:r>
          </w:p>
        </w:tc>
        <w:tc>
          <w:tcPr>
            <w:tcW w:w="1560" w:type="dxa"/>
          </w:tcPr>
          <w:p w:rsidR="000A5274" w:rsidRPr="00A07E39" w:rsidRDefault="000A5274" w:rsidP="00FF278C">
            <w:pPr>
              <w:autoSpaceDE w:val="0"/>
              <w:autoSpaceDN w:val="0"/>
              <w:adjustRightInd w:val="0"/>
              <w:rPr>
                <w:rFonts w:ascii="Times New Roman" w:hAnsi="Times New Roman"/>
                <w:b/>
                <w:bCs/>
                <w:sz w:val="24"/>
                <w:szCs w:val="24"/>
              </w:rPr>
            </w:pPr>
            <w:r w:rsidRPr="00A07E39">
              <w:rPr>
                <w:rFonts w:ascii="Times New Roman" w:hAnsi="Times New Roman"/>
                <w:color w:val="000000"/>
                <w:sz w:val="24"/>
                <w:szCs w:val="24"/>
                <w:shd w:val="clear" w:color="auto" w:fill="FFFFFF"/>
              </w:rPr>
              <w:t>«Нарисуй что-то прямоугольной формы»</w:t>
            </w:r>
          </w:p>
        </w:tc>
        <w:tc>
          <w:tcPr>
            <w:tcW w:w="3685" w:type="dxa"/>
            <w:gridSpan w:val="2"/>
          </w:tcPr>
          <w:p w:rsidR="000A5274" w:rsidRPr="006F2A98" w:rsidRDefault="000A5274" w:rsidP="006F2A98">
            <w:pPr>
              <w:shd w:val="clear" w:color="auto" w:fill="FFFFFF"/>
              <w:rPr>
                <w:rFonts w:ascii="Times New Roman" w:eastAsia="Times New Roman" w:hAnsi="Times New Roman"/>
                <w:color w:val="000000"/>
                <w:sz w:val="24"/>
                <w:szCs w:val="24"/>
              </w:rPr>
            </w:pPr>
            <w:r w:rsidRPr="006F2A98">
              <w:rPr>
                <w:rFonts w:ascii="Times New Roman" w:eastAsia="Times New Roman" w:hAnsi="Times New Roman"/>
                <w:color w:val="000000"/>
                <w:sz w:val="24"/>
                <w:szCs w:val="24"/>
              </w:rPr>
              <w:t>Учить детей самостоятельно задумывать содержание рисунка,</w:t>
            </w:r>
          </w:p>
          <w:p w:rsidR="000A5274" w:rsidRPr="006F2A98" w:rsidRDefault="000A5274" w:rsidP="006F2A98">
            <w:pPr>
              <w:shd w:val="clear" w:color="auto" w:fill="FFFFFF"/>
              <w:rPr>
                <w:rFonts w:ascii="Times New Roman" w:eastAsia="Times New Roman" w:hAnsi="Times New Roman"/>
                <w:color w:val="000000"/>
                <w:sz w:val="24"/>
                <w:szCs w:val="24"/>
              </w:rPr>
            </w:pPr>
            <w:r w:rsidRPr="006F2A98">
              <w:rPr>
                <w:rFonts w:ascii="Times New Roman" w:eastAsia="Times New Roman" w:hAnsi="Times New Roman"/>
                <w:color w:val="000000"/>
                <w:sz w:val="24"/>
                <w:szCs w:val="24"/>
              </w:rPr>
              <w:t>применять полученные навыки изображения разных предметов прямоугольной формы. Учить отбирать для рисунка карандаши нужных цветов. Упражнять в рисовании и закрашивании предметов прямоугольной формы. Развивать чувство цвета, воображение.</w:t>
            </w:r>
          </w:p>
          <w:p w:rsidR="000A5274" w:rsidRPr="00A07E39" w:rsidRDefault="000A5274" w:rsidP="00FF278C">
            <w:pPr>
              <w:autoSpaceDE w:val="0"/>
              <w:autoSpaceDN w:val="0"/>
              <w:adjustRightInd w:val="0"/>
              <w:rPr>
                <w:rFonts w:ascii="Times New Roman" w:hAnsi="Times New Roman"/>
                <w:sz w:val="24"/>
                <w:szCs w:val="24"/>
              </w:rPr>
            </w:pPr>
          </w:p>
        </w:tc>
        <w:tc>
          <w:tcPr>
            <w:tcW w:w="709" w:type="dxa"/>
          </w:tcPr>
          <w:p w:rsidR="000A5274" w:rsidRPr="00A54790" w:rsidRDefault="00127099" w:rsidP="00FF278C">
            <w:pPr>
              <w:rPr>
                <w:rFonts w:ascii="Times New Roman" w:hAnsi="Times New Roman"/>
                <w:sz w:val="24"/>
                <w:szCs w:val="24"/>
              </w:rPr>
            </w:pPr>
            <w:r>
              <w:rPr>
                <w:rFonts w:ascii="Times New Roman" w:hAnsi="Times New Roman"/>
                <w:sz w:val="24"/>
                <w:szCs w:val="24"/>
              </w:rPr>
              <w:t>С.91</w:t>
            </w:r>
          </w:p>
        </w:tc>
        <w:tc>
          <w:tcPr>
            <w:tcW w:w="850" w:type="dxa"/>
          </w:tcPr>
          <w:p w:rsidR="000A5274" w:rsidRPr="00A54790" w:rsidRDefault="002364AD" w:rsidP="00FF278C">
            <w:pPr>
              <w:rPr>
                <w:rFonts w:ascii="Times New Roman" w:hAnsi="Times New Roman"/>
                <w:sz w:val="24"/>
                <w:szCs w:val="24"/>
              </w:rPr>
            </w:pPr>
            <w:r>
              <w:rPr>
                <w:rFonts w:ascii="Times New Roman" w:hAnsi="Times New Roman"/>
                <w:sz w:val="24"/>
                <w:szCs w:val="24"/>
              </w:rPr>
              <w:t>8</w:t>
            </w:r>
            <w:r w:rsidR="000A5274" w:rsidRPr="00A54790">
              <w:rPr>
                <w:rFonts w:ascii="Times New Roman" w:hAnsi="Times New Roman"/>
                <w:sz w:val="24"/>
                <w:szCs w:val="24"/>
              </w:rPr>
              <w:t>.04.</w:t>
            </w:r>
          </w:p>
          <w:p w:rsidR="000A5274" w:rsidRPr="00A54790" w:rsidRDefault="002364AD" w:rsidP="00FF278C">
            <w:pPr>
              <w:rPr>
                <w:rFonts w:ascii="Times New Roman" w:hAnsi="Times New Roman"/>
                <w:sz w:val="24"/>
                <w:szCs w:val="24"/>
              </w:rPr>
            </w:pPr>
            <w:r>
              <w:rPr>
                <w:rFonts w:ascii="Times New Roman" w:hAnsi="Times New Roman"/>
                <w:sz w:val="24"/>
                <w:szCs w:val="24"/>
              </w:rPr>
              <w:t>2022</w:t>
            </w:r>
          </w:p>
        </w:tc>
      </w:tr>
      <w:tr w:rsidR="000A5274" w:rsidRPr="00A4251F" w:rsidTr="00801870">
        <w:tc>
          <w:tcPr>
            <w:tcW w:w="534" w:type="dxa"/>
          </w:tcPr>
          <w:p w:rsidR="000A5274" w:rsidRPr="00A54790" w:rsidRDefault="000A5274" w:rsidP="00FF278C">
            <w:pPr>
              <w:rPr>
                <w:rFonts w:ascii="Times New Roman" w:hAnsi="Times New Roman"/>
                <w:sz w:val="24"/>
                <w:szCs w:val="24"/>
              </w:rPr>
            </w:pPr>
            <w:r w:rsidRPr="00A54790">
              <w:rPr>
                <w:rFonts w:ascii="Times New Roman" w:hAnsi="Times New Roman"/>
                <w:sz w:val="24"/>
                <w:szCs w:val="24"/>
              </w:rPr>
              <w:t>57</w:t>
            </w:r>
          </w:p>
        </w:tc>
        <w:tc>
          <w:tcPr>
            <w:tcW w:w="708" w:type="dxa"/>
          </w:tcPr>
          <w:p w:rsidR="000A5274" w:rsidRPr="00A54790" w:rsidRDefault="000A5274" w:rsidP="00FF278C">
            <w:pPr>
              <w:rPr>
                <w:rFonts w:ascii="Times New Roman" w:hAnsi="Times New Roman"/>
                <w:sz w:val="24"/>
                <w:szCs w:val="24"/>
              </w:rPr>
            </w:pPr>
            <w:r w:rsidRPr="00A54790">
              <w:rPr>
                <w:rFonts w:ascii="Times New Roman" w:hAnsi="Times New Roman"/>
                <w:sz w:val="24"/>
                <w:szCs w:val="24"/>
              </w:rPr>
              <w:t>3нед.</w:t>
            </w:r>
          </w:p>
        </w:tc>
        <w:tc>
          <w:tcPr>
            <w:tcW w:w="1701" w:type="dxa"/>
          </w:tcPr>
          <w:p w:rsidR="000A5274" w:rsidRPr="00A54790" w:rsidRDefault="00A07E39" w:rsidP="00FF278C">
            <w:pPr>
              <w:autoSpaceDE w:val="0"/>
              <w:autoSpaceDN w:val="0"/>
              <w:adjustRightInd w:val="0"/>
              <w:rPr>
                <w:rFonts w:ascii="Times New Roman" w:hAnsi="Times New Roman"/>
                <w:b/>
                <w:bCs/>
                <w:sz w:val="24"/>
                <w:szCs w:val="24"/>
              </w:rPr>
            </w:pPr>
            <w:r>
              <w:rPr>
                <w:rFonts w:ascii="Times New Roman" w:hAnsi="Times New Roman"/>
                <w:b/>
                <w:bCs/>
                <w:sz w:val="24"/>
                <w:szCs w:val="24"/>
              </w:rPr>
              <w:t>Аппликация</w:t>
            </w:r>
          </w:p>
        </w:tc>
        <w:tc>
          <w:tcPr>
            <w:tcW w:w="1560" w:type="dxa"/>
          </w:tcPr>
          <w:p w:rsidR="000A5274" w:rsidRPr="00A07E39" w:rsidRDefault="00A07E39" w:rsidP="00FF278C">
            <w:pPr>
              <w:autoSpaceDE w:val="0"/>
              <w:autoSpaceDN w:val="0"/>
              <w:adjustRightInd w:val="0"/>
              <w:rPr>
                <w:rFonts w:ascii="Times New Roman" w:hAnsi="Times New Roman"/>
                <w:b/>
                <w:bCs/>
                <w:sz w:val="24"/>
                <w:szCs w:val="24"/>
              </w:rPr>
            </w:pPr>
            <w:r w:rsidRPr="00A07E39">
              <w:rPr>
                <w:rFonts w:ascii="Times New Roman" w:hAnsi="Times New Roman"/>
                <w:sz w:val="24"/>
                <w:szCs w:val="24"/>
              </w:rPr>
              <w:t>«Скворечник».</w:t>
            </w:r>
          </w:p>
        </w:tc>
        <w:tc>
          <w:tcPr>
            <w:tcW w:w="3685" w:type="dxa"/>
            <w:gridSpan w:val="2"/>
          </w:tcPr>
          <w:p w:rsidR="000A5274" w:rsidRPr="00A07E39" w:rsidRDefault="00A07E39" w:rsidP="00FF278C">
            <w:pPr>
              <w:autoSpaceDE w:val="0"/>
              <w:autoSpaceDN w:val="0"/>
              <w:adjustRightInd w:val="0"/>
              <w:rPr>
                <w:rFonts w:ascii="Times New Roman" w:hAnsi="Times New Roman"/>
                <w:sz w:val="24"/>
                <w:szCs w:val="24"/>
              </w:rPr>
            </w:pPr>
            <w:r w:rsidRPr="00A07E39">
              <w:rPr>
                <w:rFonts w:ascii="Times New Roman" w:hAnsi="Times New Roman"/>
                <w:sz w:val="24"/>
                <w:szCs w:val="24"/>
              </w:rPr>
              <w:t>Учить детей изображать в аппликации предметы, состоящие из нескольких частей: определять форму частей (прямоугольная, круглая, треугольная). Уточнить знание цветов. Развивать цветовое восприятие.</w:t>
            </w:r>
          </w:p>
        </w:tc>
        <w:tc>
          <w:tcPr>
            <w:tcW w:w="709" w:type="dxa"/>
          </w:tcPr>
          <w:p w:rsidR="000A5274" w:rsidRPr="00A54790" w:rsidRDefault="00127099" w:rsidP="00FF278C">
            <w:pPr>
              <w:rPr>
                <w:rFonts w:ascii="Times New Roman" w:hAnsi="Times New Roman"/>
                <w:sz w:val="24"/>
                <w:szCs w:val="24"/>
              </w:rPr>
            </w:pPr>
            <w:r>
              <w:rPr>
                <w:rFonts w:ascii="Times New Roman" w:hAnsi="Times New Roman"/>
                <w:sz w:val="24"/>
                <w:szCs w:val="24"/>
              </w:rPr>
              <w:t>С.93</w:t>
            </w:r>
          </w:p>
        </w:tc>
        <w:tc>
          <w:tcPr>
            <w:tcW w:w="850" w:type="dxa"/>
          </w:tcPr>
          <w:p w:rsidR="000A5274" w:rsidRPr="00A54790" w:rsidRDefault="002364AD" w:rsidP="00FF278C">
            <w:pPr>
              <w:rPr>
                <w:rFonts w:ascii="Times New Roman" w:hAnsi="Times New Roman"/>
                <w:sz w:val="24"/>
                <w:szCs w:val="24"/>
              </w:rPr>
            </w:pPr>
            <w:r>
              <w:rPr>
                <w:rFonts w:ascii="Times New Roman" w:hAnsi="Times New Roman"/>
                <w:sz w:val="24"/>
                <w:szCs w:val="24"/>
              </w:rPr>
              <w:t>14</w:t>
            </w:r>
            <w:r w:rsidR="000A5274" w:rsidRPr="00A54790">
              <w:rPr>
                <w:rFonts w:ascii="Times New Roman" w:hAnsi="Times New Roman"/>
                <w:sz w:val="24"/>
                <w:szCs w:val="24"/>
              </w:rPr>
              <w:t>.04.</w:t>
            </w:r>
          </w:p>
          <w:p w:rsidR="000A5274" w:rsidRPr="00A54790" w:rsidRDefault="002364AD" w:rsidP="00FF278C">
            <w:pPr>
              <w:rPr>
                <w:rFonts w:ascii="Times New Roman" w:hAnsi="Times New Roman"/>
                <w:sz w:val="24"/>
                <w:szCs w:val="24"/>
              </w:rPr>
            </w:pPr>
            <w:r>
              <w:rPr>
                <w:rFonts w:ascii="Times New Roman" w:hAnsi="Times New Roman"/>
                <w:sz w:val="24"/>
                <w:szCs w:val="24"/>
              </w:rPr>
              <w:t>2022</w:t>
            </w:r>
          </w:p>
        </w:tc>
      </w:tr>
      <w:tr w:rsidR="000A5274" w:rsidRPr="00A4251F" w:rsidTr="00801870">
        <w:tc>
          <w:tcPr>
            <w:tcW w:w="534" w:type="dxa"/>
          </w:tcPr>
          <w:p w:rsidR="000A5274" w:rsidRPr="00A54790" w:rsidRDefault="000A5274" w:rsidP="00FF278C">
            <w:pPr>
              <w:rPr>
                <w:rFonts w:ascii="Times New Roman" w:hAnsi="Times New Roman"/>
                <w:sz w:val="24"/>
                <w:szCs w:val="24"/>
              </w:rPr>
            </w:pPr>
            <w:r w:rsidRPr="00A54790">
              <w:rPr>
                <w:rFonts w:ascii="Times New Roman" w:hAnsi="Times New Roman"/>
                <w:sz w:val="24"/>
                <w:szCs w:val="24"/>
              </w:rPr>
              <w:t>58</w:t>
            </w:r>
          </w:p>
        </w:tc>
        <w:tc>
          <w:tcPr>
            <w:tcW w:w="708" w:type="dxa"/>
          </w:tcPr>
          <w:p w:rsidR="000A5274" w:rsidRPr="00A54790" w:rsidRDefault="000A5274" w:rsidP="00FF278C">
            <w:pPr>
              <w:rPr>
                <w:rFonts w:ascii="Times New Roman" w:hAnsi="Times New Roman"/>
                <w:sz w:val="24"/>
                <w:szCs w:val="24"/>
              </w:rPr>
            </w:pPr>
          </w:p>
        </w:tc>
        <w:tc>
          <w:tcPr>
            <w:tcW w:w="1701" w:type="dxa"/>
          </w:tcPr>
          <w:p w:rsidR="000A5274" w:rsidRPr="00A54790" w:rsidRDefault="000A5274" w:rsidP="00FF278C">
            <w:pPr>
              <w:autoSpaceDE w:val="0"/>
              <w:autoSpaceDN w:val="0"/>
              <w:adjustRightInd w:val="0"/>
              <w:rPr>
                <w:rFonts w:ascii="Times New Roman" w:hAnsi="Times New Roman"/>
                <w:b/>
                <w:bCs/>
                <w:sz w:val="24"/>
                <w:szCs w:val="24"/>
              </w:rPr>
            </w:pPr>
            <w:r w:rsidRPr="00A54790">
              <w:rPr>
                <w:rFonts w:ascii="Times New Roman" w:hAnsi="Times New Roman"/>
                <w:b/>
                <w:bCs/>
                <w:sz w:val="24"/>
                <w:szCs w:val="24"/>
              </w:rPr>
              <w:t>Рисование</w:t>
            </w:r>
          </w:p>
        </w:tc>
        <w:tc>
          <w:tcPr>
            <w:tcW w:w="1560" w:type="dxa"/>
          </w:tcPr>
          <w:p w:rsidR="000A5274" w:rsidRPr="00A07E39" w:rsidRDefault="000A5274" w:rsidP="00FF278C">
            <w:pPr>
              <w:autoSpaceDE w:val="0"/>
              <w:autoSpaceDN w:val="0"/>
              <w:adjustRightInd w:val="0"/>
              <w:rPr>
                <w:rFonts w:ascii="Times New Roman" w:hAnsi="Times New Roman"/>
                <w:b/>
                <w:bCs/>
                <w:sz w:val="24"/>
                <w:szCs w:val="24"/>
              </w:rPr>
            </w:pPr>
            <w:r w:rsidRPr="00A07E39">
              <w:rPr>
                <w:rFonts w:ascii="Times New Roman" w:hAnsi="Times New Roman"/>
                <w:color w:val="000000"/>
                <w:sz w:val="24"/>
                <w:szCs w:val="24"/>
                <w:shd w:val="clear" w:color="auto" w:fill="FFFFFF"/>
              </w:rPr>
              <w:t>«Разноцветные платочки сушатся»</w:t>
            </w:r>
          </w:p>
        </w:tc>
        <w:tc>
          <w:tcPr>
            <w:tcW w:w="3685" w:type="dxa"/>
            <w:gridSpan w:val="2"/>
          </w:tcPr>
          <w:p w:rsidR="000A5274" w:rsidRPr="00A07E39" w:rsidRDefault="000A5274" w:rsidP="00FF278C">
            <w:pPr>
              <w:autoSpaceDE w:val="0"/>
              <w:autoSpaceDN w:val="0"/>
              <w:adjustRightInd w:val="0"/>
              <w:rPr>
                <w:rFonts w:ascii="Times New Roman" w:hAnsi="Times New Roman"/>
                <w:sz w:val="24"/>
                <w:szCs w:val="24"/>
              </w:rPr>
            </w:pPr>
            <w:r w:rsidRPr="00A07E39">
              <w:rPr>
                <w:rFonts w:ascii="Times New Roman" w:hAnsi="Times New Roman"/>
                <w:color w:val="000000"/>
                <w:sz w:val="24"/>
                <w:szCs w:val="24"/>
                <w:shd w:val="clear" w:color="auto" w:fill="FFFFFF"/>
              </w:rPr>
              <w:t xml:space="preserve">Упражнять детей в рисовании знакомых предметов квадратной формы неотрывным движением. Закреплять умение аккуратно закрашивать изображения в одном направлении – сверху вниз, не заходя за контур; располагать изображения по </w:t>
            </w:r>
            <w:r w:rsidRPr="00A07E39">
              <w:rPr>
                <w:rFonts w:ascii="Times New Roman" w:hAnsi="Times New Roman"/>
                <w:color w:val="000000"/>
                <w:sz w:val="24"/>
                <w:szCs w:val="24"/>
                <w:shd w:val="clear" w:color="auto" w:fill="FFFFFF"/>
              </w:rPr>
              <w:lastRenderedPageBreak/>
              <w:t>всему листу бумаги.</w:t>
            </w:r>
          </w:p>
        </w:tc>
        <w:tc>
          <w:tcPr>
            <w:tcW w:w="709" w:type="dxa"/>
          </w:tcPr>
          <w:p w:rsidR="000A5274" w:rsidRPr="00A54790" w:rsidRDefault="00127099" w:rsidP="00FF278C">
            <w:pPr>
              <w:rPr>
                <w:rFonts w:ascii="Times New Roman" w:hAnsi="Times New Roman"/>
                <w:sz w:val="24"/>
                <w:szCs w:val="24"/>
              </w:rPr>
            </w:pPr>
            <w:r>
              <w:rPr>
                <w:rFonts w:ascii="Times New Roman" w:hAnsi="Times New Roman"/>
                <w:sz w:val="24"/>
                <w:szCs w:val="24"/>
              </w:rPr>
              <w:lastRenderedPageBreak/>
              <w:t>С.93</w:t>
            </w:r>
          </w:p>
        </w:tc>
        <w:tc>
          <w:tcPr>
            <w:tcW w:w="850" w:type="dxa"/>
          </w:tcPr>
          <w:p w:rsidR="000A5274" w:rsidRPr="00A54790" w:rsidRDefault="002364AD" w:rsidP="00FF278C">
            <w:pPr>
              <w:rPr>
                <w:rFonts w:ascii="Times New Roman" w:hAnsi="Times New Roman"/>
                <w:sz w:val="24"/>
                <w:szCs w:val="24"/>
              </w:rPr>
            </w:pPr>
            <w:r>
              <w:rPr>
                <w:rFonts w:ascii="Times New Roman" w:hAnsi="Times New Roman"/>
                <w:sz w:val="24"/>
                <w:szCs w:val="24"/>
              </w:rPr>
              <w:t>15</w:t>
            </w:r>
            <w:r w:rsidR="000A5274" w:rsidRPr="00A54790">
              <w:rPr>
                <w:rFonts w:ascii="Times New Roman" w:hAnsi="Times New Roman"/>
                <w:sz w:val="24"/>
                <w:szCs w:val="24"/>
              </w:rPr>
              <w:t>.04.</w:t>
            </w:r>
          </w:p>
          <w:p w:rsidR="000A5274" w:rsidRPr="00A54790" w:rsidRDefault="002364AD" w:rsidP="00FF278C">
            <w:pPr>
              <w:rPr>
                <w:rFonts w:ascii="Times New Roman" w:hAnsi="Times New Roman"/>
                <w:sz w:val="24"/>
                <w:szCs w:val="24"/>
              </w:rPr>
            </w:pPr>
            <w:r>
              <w:rPr>
                <w:rFonts w:ascii="Times New Roman" w:hAnsi="Times New Roman"/>
                <w:sz w:val="24"/>
                <w:szCs w:val="24"/>
              </w:rPr>
              <w:t>2022</w:t>
            </w:r>
          </w:p>
        </w:tc>
      </w:tr>
      <w:tr w:rsidR="000A5274" w:rsidRPr="00A4251F" w:rsidTr="00801870">
        <w:tc>
          <w:tcPr>
            <w:tcW w:w="534" w:type="dxa"/>
          </w:tcPr>
          <w:p w:rsidR="000A5274" w:rsidRPr="00A54790" w:rsidRDefault="000A5274" w:rsidP="00FF278C">
            <w:pPr>
              <w:rPr>
                <w:rFonts w:ascii="Times New Roman" w:hAnsi="Times New Roman"/>
                <w:sz w:val="24"/>
                <w:szCs w:val="24"/>
              </w:rPr>
            </w:pPr>
            <w:r w:rsidRPr="00A54790">
              <w:rPr>
                <w:rFonts w:ascii="Times New Roman" w:hAnsi="Times New Roman"/>
                <w:sz w:val="24"/>
                <w:szCs w:val="24"/>
              </w:rPr>
              <w:lastRenderedPageBreak/>
              <w:t>59</w:t>
            </w:r>
          </w:p>
        </w:tc>
        <w:tc>
          <w:tcPr>
            <w:tcW w:w="708" w:type="dxa"/>
          </w:tcPr>
          <w:p w:rsidR="000A5274" w:rsidRPr="00A54790" w:rsidRDefault="000A5274" w:rsidP="00FF278C">
            <w:pPr>
              <w:rPr>
                <w:rFonts w:ascii="Times New Roman" w:hAnsi="Times New Roman"/>
                <w:sz w:val="24"/>
                <w:szCs w:val="24"/>
              </w:rPr>
            </w:pPr>
            <w:r w:rsidRPr="00A54790">
              <w:rPr>
                <w:rFonts w:ascii="Times New Roman" w:hAnsi="Times New Roman"/>
                <w:sz w:val="24"/>
                <w:szCs w:val="24"/>
              </w:rPr>
              <w:t>4нед.</w:t>
            </w:r>
          </w:p>
        </w:tc>
        <w:tc>
          <w:tcPr>
            <w:tcW w:w="1701" w:type="dxa"/>
          </w:tcPr>
          <w:p w:rsidR="000A5274" w:rsidRPr="00A54790" w:rsidRDefault="00A07E39" w:rsidP="00FF278C">
            <w:pPr>
              <w:autoSpaceDE w:val="0"/>
              <w:autoSpaceDN w:val="0"/>
              <w:adjustRightInd w:val="0"/>
              <w:rPr>
                <w:rFonts w:ascii="Times New Roman" w:hAnsi="Times New Roman"/>
                <w:b/>
                <w:bCs/>
                <w:sz w:val="24"/>
                <w:szCs w:val="24"/>
              </w:rPr>
            </w:pPr>
            <w:r>
              <w:rPr>
                <w:rFonts w:ascii="Times New Roman" w:hAnsi="Times New Roman"/>
                <w:b/>
                <w:bCs/>
                <w:sz w:val="24"/>
                <w:szCs w:val="24"/>
              </w:rPr>
              <w:t>Лепка</w:t>
            </w:r>
          </w:p>
        </w:tc>
        <w:tc>
          <w:tcPr>
            <w:tcW w:w="1560" w:type="dxa"/>
          </w:tcPr>
          <w:p w:rsidR="000A5274" w:rsidRPr="00A07E39" w:rsidRDefault="00A07E39" w:rsidP="00FF278C">
            <w:pPr>
              <w:autoSpaceDE w:val="0"/>
              <w:autoSpaceDN w:val="0"/>
              <w:adjustRightInd w:val="0"/>
              <w:rPr>
                <w:rFonts w:ascii="Times New Roman" w:hAnsi="Times New Roman"/>
                <w:b/>
                <w:bCs/>
                <w:sz w:val="24"/>
                <w:szCs w:val="24"/>
              </w:rPr>
            </w:pPr>
            <w:r w:rsidRPr="00A07E39">
              <w:rPr>
                <w:rFonts w:ascii="Times New Roman" w:hAnsi="Times New Roman"/>
                <w:sz w:val="24"/>
                <w:szCs w:val="24"/>
              </w:rPr>
              <w:t>«Зайчик (кролик)»</w:t>
            </w:r>
          </w:p>
        </w:tc>
        <w:tc>
          <w:tcPr>
            <w:tcW w:w="3685" w:type="dxa"/>
            <w:gridSpan w:val="2"/>
          </w:tcPr>
          <w:p w:rsidR="000A5274" w:rsidRPr="00A07E39" w:rsidRDefault="00A07E39" w:rsidP="00FF278C">
            <w:pPr>
              <w:autoSpaceDE w:val="0"/>
              <w:autoSpaceDN w:val="0"/>
              <w:adjustRightInd w:val="0"/>
              <w:rPr>
                <w:rFonts w:ascii="Times New Roman" w:hAnsi="Times New Roman"/>
                <w:sz w:val="24"/>
                <w:szCs w:val="24"/>
              </w:rPr>
            </w:pPr>
            <w:r w:rsidRPr="00A07E39">
              <w:rPr>
                <w:rFonts w:ascii="Times New Roman" w:hAnsi="Times New Roman"/>
                <w:sz w:val="24"/>
                <w:szCs w:val="24"/>
              </w:rPr>
              <w:t>Развивать интерес детей к лепке знакомых предметов, состоящих из нескольких частей. Учить делить комок глины на нужное количество частей; при лепке туловища и головы пользоваться приемом раскатывания глины кругообразными движениями между ладонями, при лепке ушей — приемами раскатывания палочек и сплющивания. Закреплять умение прочно соединять части предмета, прижимая их друг к другу.</w:t>
            </w:r>
          </w:p>
        </w:tc>
        <w:tc>
          <w:tcPr>
            <w:tcW w:w="709" w:type="dxa"/>
          </w:tcPr>
          <w:p w:rsidR="000A5274" w:rsidRPr="00A54790" w:rsidRDefault="00127099" w:rsidP="00FF278C">
            <w:pPr>
              <w:rPr>
                <w:rFonts w:ascii="Times New Roman" w:hAnsi="Times New Roman"/>
                <w:sz w:val="24"/>
                <w:szCs w:val="24"/>
              </w:rPr>
            </w:pPr>
            <w:r>
              <w:rPr>
                <w:rFonts w:ascii="Times New Roman" w:hAnsi="Times New Roman"/>
                <w:sz w:val="24"/>
                <w:szCs w:val="24"/>
              </w:rPr>
              <w:t>С.92</w:t>
            </w:r>
          </w:p>
        </w:tc>
        <w:tc>
          <w:tcPr>
            <w:tcW w:w="850" w:type="dxa"/>
          </w:tcPr>
          <w:p w:rsidR="000A5274" w:rsidRPr="00A54790" w:rsidRDefault="002364AD" w:rsidP="00FF278C">
            <w:pPr>
              <w:rPr>
                <w:rFonts w:ascii="Times New Roman" w:hAnsi="Times New Roman"/>
                <w:sz w:val="24"/>
                <w:szCs w:val="24"/>
              </w:rPr>
            </w:pPr>
            <w:r>
              <w:rPr>
                <w:rFonts w:ascii="Times New Roman" w:hAnsi="Times New Roman"/>
                <w:sz w:val="24"/>
                <w:szCs w:val="24"/>
              </w:rPr>
              <w:t>21.04.2022</w:t>
            </w:r>
          </w:p>
        </w:tc>
      </w:tr>
      <w:tr w:rsidR="000A5274" w:rsidRPr="00A4251F" w:rsidTr="00801870">
        <w:tc>
          <w:tcPr>
            <w:tcW w:w="534" w:type="dxa"/>
          </w:tcPr>
          <w:p w:rsidR="000A5274" w:rsidRPr="00A54790" w:rsidRDefault="000A5274" w:rsidP="00FF278C">
            <w:pPr>
              <w:rPr>
                <w:rFonts w:ascii="Times New Roman" w:hAnsi="Times New Roman"/>
                <w:sz w:val="24"/>
                <w:szCs w:val="24"/>
              </w:rPr>
            </w:pPr>
            <w:r w:rsidRPr="00A54790">
              <w:rPr>
                <w:rFonts w:ascii="Times New Roman" w:hAnsi="Times New Roman"/>
                <w:sz w:val="24"/>
                <w:szCs w:val="24"/>
              </w:rPr>
              <w:t>60</w:t>
            </w:r>
          </w:p>
        </w:tc>
        <w:tc>
          <w:tcPr>
            <w:tcW w:w="708" w:type="dxa"/>
          </w:tcPr>
          <w:p w:rsidR="000A5274" w:rsidRPr="00A54790" w:rsidRDefault="000A5274" w:rsidP="00FF278C">
            <w:pPr>
              <w:rPr>
                <w:rFonts w:ascii="Times New Roman" w:hAnsi="Times New Roman"/>
                <w:sz w:val="24"/>
                <w:szCs w:val="24"/>
              </w:rPr>
            </w:pPr>
          </w:p>
        </w:tc>
        <w:tc>
          <w:tcPr>
            <w:tcW w:w="1701" w:type="dxa"/>
          </w:tcPr>
          <w:p w:rsidR="000A5274" w:rsidRPr="00A54790" w:rsidRDefault="000A5274" w:rsidP="00FF278C">
            <w:pPr>
              <w:autoSpaceDE w:val="0"/>
              <w:autoSpaceDN w:val="0"/>
              <w:adjustRightInd w:val="0"/>
              <w:rPr>
                <w:rFonts w:ascii="Times New Roman" w:hAnsi="Times New Roman"/>
                <w:b/>
                <w:bCs/>
                <w:sz w:val="24"/>
                <w:szCs w:val="24"/>
              </w:rPr>
            </w:pPr>
            <w:r w:rsidRPr="00A54790">
              <w:rPr>
                <w:rFonts w:ascii="Times New Roman" w:hAnsi="Times New Roman"/>
                <w:b/>
                <w:bCs/>
                <w:sz w:val="24"/>
                <w:szCs w:val="24"/>
              </w:rPr>
              <w:t>Рисование</w:t>
            </w:r>
          </w:p>
        </w:tc>
        <w:tc>
          <w:tcPr>
            <w:tcW w:w="1560" w:type="dxa"/>
          </w:tcPr>
          <w:p w:rsidR="000A5274" w:rsidRPr="00A07E39" w:rsidRDefault="000A5274" w:rsidP="00FF278C">
            <w:pPr>
              <w:autoSpaceDE w:val="0"/>
              <w:autoSpaceDN w:val="0"/>
              <w:adjustRightInd w:val="0"/>
              <w:rPr>
                <w:rFonts w:ascii="Times New Roman" w:hAnsi="Times New Roman"/>
                <w:b/>
                <w:bCs/>
                <w:sz w:val="24"/>
                <w:szCs w:val="24"/>
              </w:rPr>
            </w:pPr>
            <w:r w:rsidRPr="00A07E39">
              <w:rPr>
                <w:rFonts w:ascii="Times New Roman" w:hAnsi="Times New Roman"/>
                <w:color w:val="000000"/>
                <w:sz w:val="24"/>
                <w:szCs w:val="24"/>
                <w:shd w:val="clear" w:color="auto" w:fill="FFFFFF"/>
              </w:rPr>
              <w:t>«Скворечник»</w:t>
            </w:r>
          </w:p>
        </w:tc>
        <w:tc>
          <w:tcPr>
            <w:tcW w:w="3685" w:type="dxa"/>
            <w:gridSpan w:val="2"/>
          </w:tcPr>
          <w:p w:rsidR="000A5274" w:rsidRPr="00A07E39" w:rsidRDefault="000A5274" w:rsidP="00FF278C">
            <w:pPr>
              <w:autoSpaceDE w:val="0"/>
              <w:autoSpaceDN w:val="0"/>
              <w:adjustRightInd w:val="0"/>
              <w:rPr>
                <w:rFonts w:ascii="Times New Roman" w:hAnsi="Times New Roman"/>
                <w:sz w:val="24"/>
                <w:szCs w:val="24"/>
              </w:rPr>
            </w:pPr>
            <w:r w:rsidRPr="00A07E39">
              <w:rPr>
                <w:rFonts w:ascii="Times New Roman" w:hAnsi="Times New Roman"/>
                <w:color w:val="000000"/>
                <w:sz w:val="24"/>
                <w:szCs w:val="24"/>
                <w:shd w:val="clear" w:color="auto" w:fill="FFFFFF"/>
              </w:rPr>
              <w:t>Учить детей рисовать предмет, состоящий из прямоугольной формы, круга, прямой крыши; правильно передавать относительную величину частей предмета. Закреплять приемы закрашивания.</w:t>
            </w:r>
          </w:p>
        </w:tc>
        <w:tc>
          <w:tcPr>
            <w:tcW w:w="709" w:type="dxa"/>
          </w:tcPr>
          <w:p w:rsidR="000A5274" w:rsidRPr="00A54790" w:rsidRDefault="00127099" w:rsidP="00FF278C">
            <w:pPr>
              <w:rPr>
                <w:rFonts w:ascii="Times New Roman" w:hAnsi="Times New Roman"/>
                <w:sz w:val="24"/>
                <w:szCs w:val="24"/>
              </w:rPr>
            </w:pPr>
            <w:r>
              <w:rPr>
                <w:rFonts w:ascii="Times New Roman" w:hAnsi="Times New Roman"/>
                <w:sz w:val="24"/>
                <w:szCs w:val="24"/>
              </w:rPr>
              <w:t>С.95</w:t>
            </w:r>
          </w:p>
        </w:tc>
        <w:tc>
          <w:tcPr>
            <w:tcW w:w="850" w:type="dxa"/>
          </w:tcPr>
          <w:p w:rsidR="000A5274" w:rsidRPr="00A54790" w:rsidRDefault="002364AD" w:rsidP="00FF278C">
            <w:pPr>
              <w:rPr>
                <w:rFonts w:ascii="Times New Roman" w:hAnsi="Times New Roman"/>
                <w:sz w:val="24"/>
                <w:szCs w:val="24"/>
              </w:rPr>
            </w:pPr>
            <w:r>
              <w:rPr>
                <w:rFonts w:ascii="Times New Roman" w:hAnsi="Times New Roman"/>
                <w:sz w:val="24"/>
                <w:szCs w:val="24"/>
              </w:rPr>
              <w:t>22</w:t>
            </w:r>
            <w:r w:rsidR="000A5274" w:rsidRPr="00A54790">
              <w:rPr>
                <w:rFonts w:ascii="Times New Roman" w:hAnsi="Times New Roman"/>
                <w:sz w:val="24"/>
                <w:szCs w:val="24"/>
              </w:rPr>
              <w:t>.04.</w:t>
            </w:r>
          </w:p>
          <w:p w:rsidR="000A5274" w:rsidRPr="00A54790" w:rsidRDefault="002364AD" w:rsidP="00FF278C">
            <w:pPr>
              <w:rPr>
                <w:rFonts w:ascii="Times New Roman" w:hAnsi="Times New Roman"/>
                <w:sz w:val="24"/>
                <w:szCs w:val="24"/>
              </w:rPr>
            </w:pPr>
            <w:r>
              <w:rPr>
                <w:rFonts w:ascii="Times New Roman" w:hAnsi="Times New Roman"/>
                <w:sz w:val="24"/>
                <w:szCs w:val="24"/>
              </w:rPr>
              <w:t>2022</w:t>
            </w:r>
          </w:p>
        </w:tc>
      </w:tr>
      <w:tr w:rsidR="00A07E39" w:rsidRPr="00A4251F" w:rsidTr="00801870">
        <w:tc>
          <w:tcPr>
            <w:tcW w:w="534" w:type="dxa"/>
          </w:tcPr>
          <w:p w:rsidR="00A07E39" w:rsidRPr="00A54790" w:rsidRDefault="00A07E39" w:rsidP="00FF278C">
            <w:pPr>
              <w:rPr>
                <w:rFonts w:ascii="Times New Roman" w:hAnsi="Times New Roman"/>
                <w:sz w:val="24"/>
                <w:szCs w:val="24"/>
              </w:rPr>
            </w:pPr>
            <w:r>
              <w:rPr>
                <w:rFonts w:ascii="Times New Roman" w:hAnsi="Times New Roman"/>
                <w:sz w:val="24"/>
                <w:szCs w:val="24"/>
              </w:rPr>
              <w:t>61</w:t>
            </w:r>
          </w:p>
        </w:tc>
        <w:tc>
          <w:tcPr>
            <w:tcW w:w="708" w:type="dxa"/>
          </w:tcPr>
          <w:p w:rsidR="00A07E39" w:rsidRPr="00A54790" w:rsidRDefault="00A07E39" w:rsidP="00FF278C">
            <w:pPr>
              <w:rPr>
                <w:rFonts w:ascii="Times New Roman" w:hAnsi="Times New Roman"/>
                <w:sz w:val="24"/>
                <w:szCs w:val="24"/>
              </w:rPr>
            </w:pPr>
            <w:r>
              <w:rPr>
                <w:rFonts w:ascii="Times New Roman" w:hAnsi="Times New Roman"/>
                <w:sz w:val="24"/>
                <w:szCs w:val="24"/>
              </w:rPr>
              <w:t>5нед.</w:t>
            </w:r>
          </w:p>
        </w:tc>
        <w:tc>
          <w:tcPr>
            <w:tcW w:w="1701" w:type="dxa"/>
          </w:tcPr>
          <w:p w:rsidR="00A07E39" w:rsidRPr="00A54790" w:rsidRDefault="00A07E39" w:rsidP="00FF278C">
            <w:pPr>
              <w:autoSpaceDE w:val="0"/>
              <w:autoSpaceDN w:val="0"/>
              <w:adjustRightInd w:val="0"/>
              <w:rPr>
                <w:rFonts w:ascii="Times New Roman" w:hAnsi="Times New Roman"/>
                <w:b/>
                <w:bCs/>
                <w:sz w:val="24"/>
                <w:szCs w:val="24"/>
              </w:rPr>
            </w:pPr>
            <w:r>
              <w:rPr>
                <w:rFonts w:ascii="Times New Roman" w:hAnsi="Times New Roman"/>
                <w:b/>
                <w:bCs/>
                <w:sz w:val="24"/>
                <w:szCs w:val="24"/>
              </w:rPr>
              <w:t>Аппликация</w:t>
            </w:r>
          </w:p>
        </w:tc>
        <w:tc>
          <w:tcPr>
            <w:tcW w:w="1560" w:type="dxa"/>
          </w:tcPr>
          <w:p w:rsidR="00A07E39" w:rsidRPr="00A07E39" w:rsidRDefault="00A07E39" w:rsidP="00FF278C">
            <w:pPr>
              <w:autoSpaceDE w:val="0"/>
              <w:autoSpaceDN w:val="0"/>
              <w:adjustRightInd w:val="0"/>
              <w:rPr>
                <w:rFonts w:ascii="Times New Roman" w:hAnsi="Times New Roman"/>
                <w:color w:val="000000"/>
                <w:sz w:val="24"/>
                <w:szCs w:val="24"/>
                <w:shd w:val="clear" w:color="auto" w:fill="FFFFFF"/>
              </w:rPr>
            </w:pPr>
            <w:r w:rsidRPr="00A07E39">
              <w:rPr>
                <w:rFonts w:ascii="Times New Roman" w:hAnsi="Times New Roman"/>
                <w:sz w:val="24"/>
                <w:szCs w:val="24"/>
              </w:rPr>
              <w:t>«Скоро праздник придет».</w:t>
            </w:r>
          </w:p>
        </w:tc>
        <w:tc>
          <w:tcPr>
            <w:tcW w:w="3685" w:type="dxa"/>
            <w:gridSpan w:val="2"/>
          </w:tcPr>
          <w:p w:rsidR="00A07E39" w:rsidRPr="00A07E39" w:rsidRDefault="00A07E39" w:rsidP="00FF278C">
            <w:pPr>
              <w:autoSpaceDE w:val="0"/>
              <w:autoSpaceDN w:val="0"/>
              <w:adjustRightInd w:val="0"/>
              <w:rPr>
                <w:rFonts w:ascii="Times New Roman" w:hAnsi="Times New Roman"/>
                <w:color w:val="000000"/>
                <w:sz w:val="24"/>
                <w:szCs w:val="24"/>
                <w:shd w:val="clear" w:color="auto" w:fill="FFFFFF"/>
              </w:rPr>
            </w:pPr>
            <w:r w:rsidRPr="00A07E39">
              <w:rPr>
                <w:rFonts w:ascii="Times New Roman" w:hAnsi="Times New Roman"/>
                <w:sz w:val="24"/>
                <w:szCs w:val="24"/>
              </w:rPr>
              <w:t>Учить детей составлять композицию определенного содержания из готовых фигур, самостоятельно находить место флажкам и шарикам. Упражнять в умении намазывать части изображения клеем начиная с середины; прижимать наклеенную форму салфеткой. Учить красиво располагать изображения на листе. Развивать эстетическое восприятие.</w:t>
            </w:r>
          </w:p>
        </w:tc>
        <w:tc>
          <w:tcPr>
            <w:tcW w:w="709" w:type="dxa"/>
          </w:tcPr>
          <w:p w:rsidR="00A6704B" w:rsidRDefault="00127099" w:rsidP="00FF278C">
            <w:pPr>
              <w:rPr>
                <w:rFonts w:ascii="Times New Roman" w:hAnsi="Times New Roman"/>
                <w:sz w:val="24"/>
                <w:szCs w:val="24"/>
              </w:rPr>
            </w:pPr>
            <w:r>
              <w:rPr>
                <w:rFonts w:ascii="Times New Roman" w:hAnsi="Times New Roman"/>
                <w:sz w:val="24"/>
                <w:szCs w:val="24"/>
              </w:rPr>
              <w:t>С.</w:t>
            </w:r>
          </w:p>
          <w:p w:rsidR="00A07E39" w:rsidRPr="00A54790" w:rsidRDefault="00127099" w:rsidP="00FF278C">
            <w:pPr>
              <w:rPr>
                <w:rFonts w:ascii="Times New Roman" w:hAnsi="Times New Roman"/>
                <w:sz w:val="24"/>
                <w:szCs w:val="24"/>
              </w:rPr>
            </w:pPr>
            <w:r>
              <w:rPr>
                <w:rFonts w:ascii="Times New Roman" w:hAnsi="Times New Roman"/>
                <w:sz w:val="24"/>
                <w:szCs w:val="24"/>
              </w:rPr>
              <w:t>100</w:t>
            </w:r>
          </w:p>
        </w:tc>
        <w:tc>
          <w:tcPr>
            <w:tcW w:w="850" w:type="dxa"/>
          </w:tcPr>
          <w:p w:rsidR="00A07E39" w:rsidRDefault="00055203" w:rsidP="00FF278C">
            <w:pPr>
              <w:rPr>
                <w:rFonts w:ascii="Times New Roman" w:hAnsi="Times New Roman"/>
                <w:sz w:val="24"/>
                <w:szCs w:val="24"/>
              </w:rPr>
            </w:pPr>
            <w:r>
              <w:rPr>
                <w:rFonts w:ascii="Times New Roman" w:hAnsi="Times New Roman"/>
                <w:sz w:val="24"/>
                <w:szCs w:val="24"/>
              </w:rPr>
              <w:t>28.04.2022</w:t>
            </w:r>
          </w:p>
        </w:tc>
      </w:tr>
      <w:tr w:rsidR="00A07E39" w:rsidRPr="00A4251F" w:rsidTr="00801870">
        <w:tc>
          <w:tcPr>
            <w:tcW w:w="534" w:type="dxa"/>
          </w:tcPr>
          <w:p w:rsidR="00A07E39" w:rsidRPr="00A54790" w:rsidRDefault="00A07E39" w:rsidP="00FF278C">
            <w:pPr>
              <w:rPr>
                <w:rFonts w:ascii="Times New Roman" w:hAnsi="Times New Roman"/>
                <w:sz w:val="24"/>
                <w:szCs w:val="24"/>
              </w:rPr>
            </w:pPr>
            <w:r>
              <w:rPr>
                <w:rFonts w:ascii="Times New Roman" w:hAnsi="Times New Roman"/>
                <w:sz w:val="24"/>
                <w:szCs w:val="24"/>
              </w:rPr>
              <w:t>62</w:t>
            </w:r>
          </w:p>
        </w:tc>
        <w:tc>
          <w:tcPr>
            <w:tcW w:w="708" w:type="dxa"/>
          </w:tcPr>
          <w:p w:rsidR="00A07E39" w:rsidRPr="00A54790" w:rsidRDefault="00A07E39" w:rsidP="00FF278C">
            <w:pPr>
              <w:rPr>
                <w:rFonts w:ascii="Times New Roman" w:hAnsi="Times New Roman"/>
                <w:sz w:val="24"/>
                <w:szCs w:val="24"/>
              </w:rPr>
            </w:pPr>
          </w:p>
        </w:tc>
        <w:tc>
          <w:tcPr>
            <w:tcW w:w="1701" w:type="dxa"/>
          </w:tcPr>
          <w:p w:rsidR="00A07E39" w:rsidRPr="00A54790" w:rsidRDefault="00A07E39" w:rsidP="00FF278C">
            <w:pPr>
              <w:autoSpaceDE w:val="0"/>
              <w:autoSpaceDN w:val="0"/>
              <w:adjustRightInd w:val="0"/>
              <w:rPr>
                <w:rFonts w:ascii="Times New Roman" w:hAnsi="Times New Roman"/>
                <w:b/>
                <w:bCs/>
                <w:sz w:val="24"/>
                <w:szCs w:val="24"/>
              </w:rPr>
            </w:pPr>
            <w:r>
              <w:rPr>
                <w:rFonts w:ascii="Times New Roman" w:hAnsi="Times New Roman"/>
                <w:b/>
                <w:bCs/>
                <w:sz w:val="24"/>
                <w:szCs w:val="24"/>
              </w:rPr>
              <w:t>Рисование</w:t>
            </w:r>
          </w:p>
        </w:tc>
        <w:tc>
          <w:tcPr>
            <w:tcW w:w="1560" w:type="dxa"/>
          </w:tcPr>
          <w:p w:rsidR="00A07E39" w:rsidRPr="00A07E39" w:rsidRDefault="00A07E39" w:rsidP="00FF278C">
            <w:pPr>
              <w:autoSpaceDE w:val="0"/>
              <w:autoSpaceDN w:val="0"/>
              <w:adjustRightInd w:val="0"/>
              <w:rPr>
                <w:rFonts w:ascii="Times New Roman" w:hAnsi="Times New Roman"/>
                <w:color w:val="000000"/>
                <w:sz w:val="24"/>
                <w:szCs w:val="24"/>
                <w:shd w:val="clear" w:color="auto" w:fill="FFFFFF"/>
              </w:rPr>
            </w:pPr>
            <w:r w:rsidRPr="00A07E39">
              <w:rPr>
                <w:rFonts w:ascii="Times New Roman" w:hAnsi="Times New Roman"/>
                <w:color w:val="000000"/>
                <w:sz w:val="24"/>
                <w:szCs w:val="24"/>
                <w:shd w:val="clear" w:color="auto" w:fill="FFFFFF"/>
              </w:rPr>
              <w:t>Рисование «красками по замыслу</w:t>
            </w:r>
          </w:p>
        </w:tc>
        <w:tc>
          <w:tcPr>
            <w:tcW w:w="3685" w:type="dxa"/>
            <w:gridSpan w:val="2"/>
          </w:tcPr>
          <w:p w:rsidR="00A07E39" w:rsidRPr="00A07E39" w:rsidRDefault="00A07E39" w:rsidP="00FF278C">
            <w:pPr>
              <w:autoSpaceDE w:val="0"/>
              <w:autoSpaceDN w:val="0"/>
              <w:adjustRightInd w:val="0"/>
              <w:rPr>
                <w:rFonts w:ascii="Times New Roman" w:hAnsi="Times New Roman"/>
                <w:color w:val="000000"/>
                <w:sz w:val="24"/>
                <w:szCs w:val="24"/>
                <w:shd w:val="clear" w:color="auto" w:fill="FFFFFF"/>
              </w:rPr>
            </w:pPr>
            <w:r w:rsidRPr="00A07E39">
              <w:rPr>
                <w:rFonts w:ascii="Times New Roman" w:hAnsi="Times New Roman"/>
                <w:color w:val="000000"/>
                <w:sz w:val="24"/>
                <w:szCs w:val="24"/>
                <w:shd w:val="clear" w:color="auto" w:fill="FFFFFF"/>
              </w:rPr>
              <w:t>Развивать самостоятельность в выборе темы. Учить детей вносить в рисунок элементы творчества, отбирать для своего рисунка нужные краски, пользоваться в работе полученными умениями и навыками.</w:t>
            </w:r>
          </w:p>
        </w:tc>
        <w:tc>
          <w:tcPr>
            <w:tcW w:w="709" w:type="dxa"/>
          </w:tcPr>
          <w:p w:rsidR="00A6704B" w:rsidRDefault="00257ED2" w:rsidP="00FF278C">
            <w:pPr>
              <w:rPr>
                <w:rFonts w:ascii="Times New Roman" w:hAnsi="Times New Roman"/>
                <w:sz w:val="24"/>
                <w:szCs w:val="24"/>
              </w:rPr>
            </w:pPr>
            <w:r>
              <w:rPr>
                <w:rFonts w:ascii="Times New Roman" w:hAnsi="Times New Roman"/>
                <w:sz w:val="24"/>
                <w:szCs w:val="24"/>
              </w:rPr>
              <w:t>С</w:t>
            </w:r>
          </w:p>
          <w:p w:rsidR="00A07E39" w:rsidRPr="00A54790" w:rsidRDefault="00257ED2" w:rsidP="00FF278C">
            <w:pPr>
              <w:rPr>
                <w:rFonts w:ascii="Times New Roman" w:hAnsi="Times New Roman"/>
                <w:sz w:val="24"/>
                <w:szCs w:val="24"/>
              </w:rPr>
            </w:pPr>
            <w:r>
              <w:rPr>
                <w:rFonts w:ascii="Times New Roman" w:hAnsi="Times New Roman"/>
                <w:sz w:val="24"/>
                <w:szCs w:val="24"/>
              </w:rPr>
              <w:t>.102</w:t>
            </w:r>
          </w:p>
        </w:tc>
        <w:tc>
          <w:tcPr>
            <w:tcW w:w="850" w:type="dxa"/>
          </w:tcPr>
          <w:p w:rsidR="00A07E39" w:rsidRDefault="00055203" w:rsidP="00FF278C">
            <w:pPr>
              <w:rPr>
                <w:rFonts w:ascii="Times New Roman" w:hAnsi="Times New Roman"/>
                <w:sz w:val="24"/>
                <w:szCs w:val="24"/>
              </w:rPr>
            </w:pPr>
            <w:r>
              <w:rPr>
                <w:rFonts w:ascii="Times New Roman" w:hAnsi="Times New Roman"/>
                <w:sz w:val="24"/>
                <w:szCs w:val="24"/>
              </w:rPr>
              <w:t>29.04.2022</w:t>
            </w:r>
          </w:p>
        </w:tc>
      </w:tr>
      <w:tr w:rsidR="000A5274" w:rsidRPr="00A4251F" w:rsidTr="00FF278C">
        <w:tc>
          <w:tcPr>
            <w:tcW w:w="9747" w:type="dxa"/>
            <w:gridSpan w:val="8"/>
          </w:tcPr>
          <w:p w:rsidR="000A5274" w:rsidRPr="00A07E39" w:rsidRDefault="000A5274" w:rsidP="00FF278C">
            <w:pPr>
              <w:jc w:val="center"/>
              <w:rPr>
                <w:rFonts w:ascii="Times New Roman" w:hAnsi="Times New Roman"/>
                <w:sz w:val="24"/>
                <w:szCs w:val="24"/>
              </w:rPr>
            </w:pPr>
            <w:r w:rsidRPr="00A07E39">
              <w:rPr>
                <w:rFonts w:ascii="Times New Roman" w:hAnsi="Times New Roman"/>
                <w:sz w:val="24"/>
                <w:szCs w:val="24"/>
              </w:rPr>
              <w:t>май</w:t>
            </w:r>
          </w:p>
        </w:tc>
      </w:tr>
      <w:tr w:rsidR="000A5274" w:rsidRPr="00A4251F" w:rsidTr="00801870">
        <w:tc>
          <w:tcPr>
            <w:tcW w:w="534" w:type="dxa"/>
          </w:tcPr>
          <w:p w:rsidR="000A5274" w:rsidRPr="00A54790" w:rsidRDefault="00A07E39" w:rsidP="00FF278C">
            <w:pPr>
              <w:rPr>
                <w:rFonts w:ascii="Times New Roman" w:hAnsi="Times New Roman"/>
                <w:sz w:val="24"/>
                <w:szCs w:val="24"/>
              </w:rPr>
            </w:pPr>
            <w:r>
              <w:rPr>
                <w:rFonts w:ascii="Times New Roman" w:hAnsi="Times New Roman"/>
                <w:sz w:val="24"/>
                <w:szCs w:val="24"/>
              </w:rPr>
              <w:t>63</w:t>
            </w:r>
          </w:p>
        </w:tc>
        <w:tc>
          <w:tcPr>
            <w:tcW w:w="708" w:type="dxa"/>
          </w:tcPr>
          <w:p w:rsidR="000A5274" w:rsidRPr="00A54790" w:rsidRDefault="00B465E7" w:rsidP="00FF278C">
            <w:pPr>
              <w:rPr>
                <w:rFonts w:ascii="Times New Roman" w:hAnsi="Times New Roman"/>
                <w:sz w:val="24"/>
                <w:szCs w:val="24"/>
              </w:rPr>
            </w:pPr>
            <w:r>
              <w:rPr>
                <w:rFonts w:ascii="Times New Roman" w:hAnsi="Times New Roman"/>
                <w:sz w:val="24"/>
                <w:szCs w:val="24"/>
              </w:rPr>
              <w:t>1</w:t>
            </w:r>
            <w:r w:rsidR="000A5274" w:rsidRPr="00A54790">
              <w:rPr>
                <w:rFonts w:ascii="Times New Roman" w:hAnsi="Times New Roman"/>
                <w:sz w:val="24"/>
                <w:szCs w:val="24"/>
              </w:rPr>
              <w:t>нед.</w:t>
            </w:r>
          </w:p>
        </w:tc>
        <w:tc>
          <w:tcPr>
            <w:tcW w:w="1701" w:type="dxa"/>
          </w:tcPr>
          <w:p w:rsidR="000A5274" w:rsidRPr="00A54790" w:rsidRDefault="000A5274" w:rsidP="00FF278C">
            <w:pPr>
              <w:autoSpaceDE w:val="0"/>
              <w:autoSpaceDN w:val="0"/>
              <w:adjustRightInd w:val="0"/>
              <w:rPr>
                <w:rFonts w:ascii="Times New Roman" w:hAnsi="Times New Roman"/>
                <w:b/>
                <w:bCs/>
                <w:sz w:val="24"/>
                <w:szCs w:val="24"/>
              </w:rPr>
            </w:pPr>
            <w:r w:rsidRPr="00A54790">
              <w:rPr>
                <w:rFonts w:ascii="Times New Roman" w:hAnsi="Times New Roman"/>
                <w:b/>
                <w:bCs/>
                <w:sz w:val="24"/>
                <w:szCs w:val="24"/>
              </w:rPr>
              <w:t>Лепка</w:t>
            </w:r>
          </w:p>
          <w:p w:rsidR="000A5274" w:rsidRPr="00A54790" w:rsidRDefault="000A5274" w:rsidP="00FF278C">
            <w:pPr>
              <w:autoSpaceDE w:val="0"/>
              <w:autoSpaceDN w:val="0"/>
              <w:adjustRightInd w:val="0"/>
              <w:rPr>
                <w:rFonts w:ascii="Times New Roman" w:hAnsi="Times New Roman"/>
                <w:b/>
                <w:bCs/>
                <w:sz w:val="24"/>
                <w:szCs w:val="24"/>
              </w:rPr>
            </w:pPr>
          </w:p>
        </w:tc>
        <w:tc>
          <w:tcPr>
            <w:tcW w:w="1560" w:type="dxa"/>
          </w:tcPr>
          <w:p w:rsidR="000A5274" w:rsidRPr="00A07E39" w:rsidRDefault="00A07E39" w:rsidP="00FF278C">
            <w:pPr>
              <w:autoSpaceDE w:val="0"/>
              <w:autoSpaceDN w:val="0"/>
              <w:adjustRightInd w:val="0"/>
              <w:rPr>
                <w:rFonts w:ascii="Times New Roman" w:hAnsi="Times New Roman"/>
                <w:b/>
                <w:bCs/>
                <w:sz w:val="24"/>
                <w:szCs w:val="24"/>
              </w:rPr>
            </w:pPr>
            <w:r w:rsidRPr="00A07E39">
              <w:rPr>
                <w:rFonts w:ascii="Times New Roman" w:hAnsi="Times New Roman"/>
                <w:sz w:val="24"/>
                <w:szCs w:val="24"/>
              </w:rPr>
              <w:t>«Угощение для кукол»</w:t>
            </w:r>
          </w:p>
        </w:tc>
        <w:tc>
          <w:tcPr>
            <w:tcW w:w="3685" w:type="dxa"/>
            <w:gridSpan w:val="2"/>
          </w:tcPr>
          <w:p w:rsidR="000A5274" w:rsidRPr="00A07E39" w:rsidRDefault="00A07E39" w:rsidP="00FF278C">
            <w:pPr>
              <w:autoSpaceDE w:val="0"/>
              <w:autoSpaceDN w:val="0"/>
              <w:adjustRightInd w:val="0"/>
              <w:rPr>
                <w:rFonts w:ascii="Times New Roman" w:hAnsi="Times New Roman"/>
                <w:sz w:val="24"/>
                <w:szCs w:val="24"/>
              </w:rPr>
            </w:pPr>
            <w:r w:rsidRPr="00A07E39">
              <w:rPr>
                <w:rFonts w:ascii="Times New Roman" w:hAnsi="Times New Roman"/>
                <w:sz w:val="24"/>
                <w:szCs w:val="24"/>
              </w:rPr>
              <w:t>Закреплять умение детей отбирать из полученных впечатлений то, что можно изобразить в лепке. Закреплять правильные приемы работы с глиной. Развивать воображение, творчество.</w:t>
            </w:r>
          </w:p>
        </w:tc>
        <w:tc>
          <w:tcPr>
            <w:tcW w:w="709" w:type="dxa"/>
          </w:tcPr>
          <w:p w:rsidR="00A6704B" w:rsidRDefault="00257ED2" w:rsidP="00FF278C">
            <w:pPr>
              <w:rPr>
                <w:rFonts w:ascii="Times New Roman" w:hAnsi="Times New Roman"/>
                <w:sz w:val="24"/>
                <w:szCs w:val="24"/>
              </w:rPr>
            </w:pPr>
            <w:r>
              <w:rPr>
                <w:rFonts w:ascii="Times New Roman" w:hAnsi="Times New Roman"/>
                <w:sz w:val="24"/>
                <w:szCs w:val="24"/>
              </w:rPr>
              <w:t>С.</w:t>
            </w:r>
          </w:p>
          <w:p w:rsidR="000A5274" w:rsidRPr="00A54790" w:rsidRDefault="00257ED2" w:rsidP="00FF278C">
            <w:pPr>
              <w:rPr>
                <w:rFonts w:ascii="Times New Roman" w:hAnsi="Times New Roman"/>
                <w:sz w:val="24"/>
                <w:szCs w:val="24"/>
              </w:rPr>
            </w:pPr>
            <w:r>
              <w:rPr>
                <w:rFonts w:ascii="Times New Roman" w:hAnsi="Times New Roman"/>
                <w:sz w:val="24"/>
                <w:szCs w:val="24"/>
              </w:rPr>
              <w:t>101</w:t>
            </w:r>
          </w:p>
        </w:tc>
        <w:tc>
          <w:tcPr>
            <w:tcW w:w="850" w:type="dxa"/>
          </w:tcPr>
          <w:p w:rsidR="000A5274" w:rsidRPr="00A54790" w:rsidRDefault="00055203" w:rsidP="00FF278C">
            <w:pPr>
              <w:rPr>
                <w:rFonts w:ascii="Times New Roman" w:hAnsi="Times New Roman"/>
                <w:sz w:val="24"/>
                <w:szCs w:val="24"/>
              </w:rPr>
            </w:pPr>
            <w:r>
              <w:rPr>
                <w:rFonts w:ascii="Times New Roman" w:hAnsi="Times New Roman"/>
                <w:sz w:val="24"/>
                <w:szCs w:val="24"/>
              </w:rPr>
              <w:t>5</w:t>
            </w:r>
            <w:r w:rsidR="000A5274" w:rsidRPr="00A54790">
              <w:rPr>
                <w:rFonts w:ascii="Times New Roman" w:hAnsi="Times New Roman"/>
                <w:sz w:val="24"/>
                <w:szCs w:val="24"/>
              </w:rPr>
              <w:t>.05.</w:t>
            </w:r>
          </w:p>
          <w:p w:rsidR="000A5274" w:rsidRPr="00A54790" w:rsidRDefault="00055203" w:rsidP="00FF278C">
            <w:pPr>
              <w:rPr>
                <w:rFonts w:ascii="Times New Roman" w:hAnsi="Times New Roman"/>
                <w:sz w:val="24"/>
                <w:szCs w:val="24"/>
              </w:rPr>
            </w:pPr>
            <w:r>
              <w:rPr>
                <w:rFonts w:ascii="Times New Roman" w:hAnsi="Times New Roman"/>
                <w:sz w:val="24"/>
                <w:szCs w:val="24"/>
              </w:rPr>
              <w:t>2022</w:t>
            </w:r>
          </w:p>
        </w:tc>
      </w:tr>
      <w:tr w:rsidR="000A5274" w:rsidRPr="00A4251F" w:rsidTr="00801870">
        <w:tc>
          <w:tcPr>
            <w:tcW w:w="534" w:type="dxa"/>
          </w:tcPr>
          <w:p w:rsidR="000A5274" w:rsidRPr="00A54790" w:rsidRDefault="00A07E39" w:rsidP="00FF278C">
            <w:pPr>
              <w:rPr>
                <w:rFonts w:ascii="Times New Roman" w:hAnsi="Times New Roman"/>
                <w:sz w:val="24"/>
                <w:szCs w:val="24"/>
              </w:rPr>
            </w:pPr>
            <w:r>
              <w:rPr>
                <w:rFonts w:ascii="Times New Roman" w:hAnsi="Times New Roman"/>
                <w:sz w:val="24"/>
                <w:szCs w:val="24"/>
              </w:rPr>
              <w:lastRenderedPageBreak/>
              <w:t>64</w:t>
            </w:r>
          </w:p>
        </w:tc>
        <w:tc>
          <w:tcPr>
            <w:tcW w:w="708" w:type="dxa"/>
          </w:tcPr>
          <w:p w:rsidR="000A5274" w:rsidRPr="00A54790" w:rsidRDefault="000A5274" w:rsidP="00FF278C">
            <w:pPr>
              <w:rPr>
                <w:rFonts w:ascii="Times New Roman" w:hAnsi="Times New Roman"/>
                <w:sz w:val="24"/>
                <w:szCs w:val="24"/>
              </w:rPr>
            </w:pPr>
          </w:p>
        </w:tc>
        <w:tc>
          <w:tcPr>
            <w:tcW w:w="1701" w:type="dxa"/>
          </w:tcPr>
          <w:p w:rsidR="000A5274" w:rsidRPr="00A54790" w:rsidRDefault="000A5274" w:rsidP="00FF278C">
            <w:pPr>
              <w:autoSpaceDE w:val="0"/>
              <w:autoSpaceDN w:val="0"/>
              <w:adjustRightInd w:val="0"/>
              <w:rPr>
                <w:rFonts w:ascii="Times New Roman" w:hAnsi="Times New Roman"/>
                <w:b/>
                <w:bCs/>
                <w:sz w:val="24"/>
                <w:szCs w:val="24"/>
              </w:rPr>
            </w:pPr>
            <w:r w:rsidRPr="00A54790">
              <w:rPr>
                <w:rFonts w:ascii="Times New Roman" w:hAnsi="Times New Roman"/>
                <w:b/>
                <w:bCs/>
                <w:sz w:val="24"/>
                <w:szCs w:val="24"/>
              </w:rPr>
              <w:t>Рисование</w:t>
            </w:r>
          </w:p>
        </w:tc>
        <w:tc>
          <w:tcPr>
            <w:tcW w:w="1560" w:type="dxa"/>
          </w:tcPr>
          <w:p w:rsidR="000A5274" w:rsidRPr="00A07E39" w:rsidRDefault="00A07E39" w:rsidP="00FF278C">
            <w:pPr>
              <w:autoSpaceDE w:val="0"/>
              <w:autoSpaceDN w:val="0"/>
              <w:adjustRightInd w:val="0"/>
              <w:rPr>
                <w:rFonts w:ascii="Times New Roman" w:hAnsi="Times New Roman"/>
                <w:b/>
                <w:bCs/>
                <w:sz w:val="24"/>
                <w:szCs w:val="24"/>
              </w:rPr>
            </w:pPr>
            <w:r w:rsidRPr="00A07E39">
              <w:rPr>
                <w:rFonts w:ascii="Times New Roman" w:hAnsi="Times New Roman"/>
                <w:sz w:val="24"/>
                <w:szCs w:val="24"/>
              </w:rPr>
              <w:t xml:space="preserve"> «Картинка о празднике»</w:t>
            </w:r>
          </w:p>
        </w:tc>
        <w:tc>
          <w:tcPr>
            <w:tcW w:w="3685" w:type="dxa"/>
            <w:gridSpan w:val="2"/>
          </w:tcPr>
          <w:p w:rsidR="000A5274" w:rsidRPr="00A07E39" w:rsidRDefault="00A07E39" w:rsidP="00FF278C">
            <w:pPr>
              <w:autoSpaceDE w:val="0"/>
              <w:autoSpaceDN w:val="0"/>
              <w:adjustRightInd w:val="0"/>
              <w:rPr>
                <w:rFonts w:ascii="Times New Roman" w:hAnsi="Times New Roman"/>
                <w:sz w:val="24"/>
                <w:szCs w:val="24"/>
              </w:rPr>
            </w:pPr>
            <w:r w:rsidRPr="00A07E39">
              <w:rPr>
                <w:rFonts w:ascii="Times New Roman" w:hAnsi="Times New Roman"/>
                <w:sz w:val="24"/>
                <w:szCs w:val="24"/>
              </w:rPr>
              <w:t>Продолжать развивать умение на основе полученных впечатлений определять содержание своего рисунка. Воспитывать самостоятельность, желание рисовать то, что понравилось. Упражнять в рисовании красками. Воспитывать положительное эмоциональное отношение к красивым изображениям. Развивать желание рассказывать о своих рисунках.</w:t>
            </w:r>
          </w:p>
        </w:tc>
        <w:tc>
          <w:tcPr>
            <w:tcW w:w="709" w:type="dxa"/>
          </w:tcPr>
          <w:p w:rsidR="00A6704B" w:rsidRDefault="00257ED2" w:rsidP="00FF278C">
            <w:pPr>
              <w:rPr>
                <w:rFonts w:ascii="Times New Roman" w:hAnsi="Times New Roman"/>
                <w:sz w:val="24"/>
                <w:szCs w:val="24"/>
              </w:rPr>
            </w:pPr>
            <w:r>
              <w:rPr>
                <w:rFonts w:ascii="Times New Roman" w:hAnsi="Times New Roman"/>
                <w:sz w:val="24"/>
                <w:szCs w:val="24"/>
              </w:rPr>
              <w:t>С.</w:t>
            </w:r>
          </w:p>
          <w:p w:rsidR="000A5274" w:rsidRPr="00A54790" w:rsidRDefault="00257ED2" w:rsidP="00FF278C">
            <w:pPr>
              <w:rPr>
                <w:rFonts w:ascii="Times New Roman" w:hAnsi="Times New Roman"/>
                <w:sz w:val="24"/>
                <w:szCs w:val="24"/>
              </w:rPr>
            </w:pPr>
            <w:r>
              <w:rPr>
                <w:rFonts w:ascii="Times New Roman" w:hAnsi="Times New Roman"/>
                <w:sz w:val="24"/>
                <w:szCs w:val="24"/>
              </w:rPr>
              <w:t>100</w:t>
            </w:r>
          </w:p>
        </w:tc>
        <w:tc>
          <w:tcPr>
            <w:tcW w:w="850" w:type="dxa"/>
          </w:tcPr>
          <w:p w:rsidR="000A5274" w:rsidRPr="00A54790" w:rsidRDefault="00B465E7" w:rsidP="00FF278C">
            <w:pPr>
              <w:rPr>
                <w:rFonts w:ascii="Times New Roman" w:hAnsi="Times New Roman"/>
                <w:sz w:val="24"/>
                <w:szCs w:val="24"/>
              </w:rPr>
            </w:pPr>
            <w:r>
              <w:rPr>
                <w:rFonts w:ascii="Times New Roman" w:hAnsi="Times New Roman"/>
                <w:sz w:val="24"/>
                <w:szCs w:val="24"/>
              </w:rPr>
              <w:t>6</w:t>
            </w:r>
            <w:r w:rsidR="000A5274" w:rsidRPr="00A54790">
              <w:rPr>
                <w:rFonts w:ascii="Times New Roman" w:hAnsi="Times New Roman"/>
                <w:sz w:val="24"/>
                <w:szCs w:val="24"/>
              </w:rPr>
              <w:t>.05.</w:t>
            </w:r>
          </w:p>
          <w:p w:rsidR="000A5274" w:rsidRPr="00A54790" w:rsidRDefault="00B465E7" w:rsidP="00FF278C">
            <w:pPr>
              <w:rPr>
                <w:rFonts w:ascii="Times New Roman" w:hAnsi="Times New Roman"/>
                <w:sz w:val="24"/>
                <w:szCs w:val="24"/>
              </w:rPr>
            </w:pPr>
            <w:r>
              <w:rPr>
                <w:rFonts w:ascii="Times New Roman" w:hAnsi="Times New Roman"/>
                <w:sz w:val="24"/>
                <w:szCs w:val="24"/>
              </w:rPr>
              <w:t>2022</w:t>
            </w:r>
          </w:p>
        </w:tc>
      </w:tr>
      <w:tr w:rsidR="000A5274" w:rsidRPr="00A4251F" w:rsidTr="00801870">
        <w:tc>
          <w:tcPr>
            <w:tcW w:w="534" w:type="dxa"/>
          </w:tcPr>
          <w:p w:rsidR="000A5274" w:rsidRPr="00A54790" w:rsidRDefault="00A07E39" w:rsidP="00FF278C">
            <w:pPr>
              <w:rPr>
                <w:rFonts w:ascii="Times New Roman" w:hAnsi="Times New Roman"/>
                <w:sz w:val="24"/>
                <w:szCs w:val="24"/>
              </w:rPr>
            </w:pPr>
            <w:r>
              <w:rPr>
                <w:rFonts w:ascii="Times New Roman" w:hAnsi="Times New Roman"/>
                <w:sz w:val="24"/>
                <w:szCs w:val="24"/>
              </w:rPr>
              <w:t>65</w:t>
            </w:r>
          </w:p>
        </w:tc>
        <w:tc>
          <w:tcPr>
            <w:tcW w:w="708" w:type="dxa"/>
          </w:tcPr>
          <w:p w:rsidR="000A5274" w:rsidRPr="00A54790" w:rsidRDefault="00B465E7" w:rsidP="00FF278C">
            <w:pPr>
              <w:rPr>
                <w:rFonts w:ascii="Times New Roman" w:hAnsi="Times New Roman"/>
                <w:sz w:val="24"/>
                <w:szCs w:val="24"/>
              </w:rPr>
            </w:pPr>
            <w:r>
              <w:rPr>
                <w:rFonts w:ascii="Times New Roman" w:hAnsi="Times New Roman"/>
                <w:sz w:val="24"/>
                <w:szCs w:val="24"/>
              </w:rPr>
              <w:t>2</w:t>
            </w:r>
            <w:r w:rsidR="000A5274" w:rsidRPr="00A54790">
              <w:rPr>
                <w:rFonts w:ascii="Times New Roman" w:hAnsi="Times New Roman"/>
                <w:sz w:val="24"/>
                <w:szCs w:val="24"/>
              </w:rPr>
              <w:t>нед.</w:t>
            </w:r>
          </w:p>
        </w:tc>
        <w:tc>
          <w:tcPr>
            <w:tcW w:w="1701" w:type="dxa"/>
          </w:tcPr>
          <w:p w:rsidR="000A5274" w:rsidRPr="00A54790" w:rsidRDefault="000A5274" w:rsidP="006F2A98">
            <w:pPr>
              <w:autoSpaceDE w:val="0"/>
              <w:autoSpaceDN w:val="0"/>
              <w:adjustRightInd w:val="0"/>
              <w:rPr>
                <w:rFonts w:ascii="Times New Roman" w:hAnsi="Times New Roman"/>
                <w:b/>
                <w:bCs/>
                <w:sz w:val="24"/>
                <w:szCs w:val="24"/>
              </w:rPr>
            </w:pPr>
            <w:r>
              <w:rPr>
                <w:rFonts w:ascii="Times New Roman" w:hAnsi="Times New Roman"/>
                <w:b/>
                <w:bCs/>
                <w:sz w:val="24"/>
                <w:szCs w:val="24"/>
              </w:rPr>
              <w:t>Аппликация</w:t>
            </w:r>
          </w:p>
        </w:tc>
        <w:tc>
          <w:tcPr>
            <w:tcW w:w="1560" w:type="dxa"/>
          </w:tcPr>
          <w:p w:rsidR="000A5274" w:rsidRPr="00A07E39" w:rsidRDefault="00A07E39" w:rsidP="00FF278C">
            <w:pPr>
              <w:autoSpaceDE w:val="0"/>
              <w:autoSpaceDN w:val="0"/>
              <w:adjustRightInd w:val="0"/>
              <w:rPr>
                <w:rFonts w:ascii="Times New Roman" w:hAnsi="Times New Roman"/>
                <w:b/>
                <w:bCs/>
                <w:sz w:val="24"/>
                <w:szCs w:val="24"/>
              </w:rPr>
            </w:pPr>
            <w:r w:rsidRPr="00A07E39">
              <w:rPr>
                <w:rFonts w:ascii="Times New Roman" w:hAnsi="Times New Roman"/>
                <w:sz w:val="24"/>
                <w:szCs w:val="24"/>
              </w:rPr>
              <w:t>«Цыплята на лугу»</w:t>
            </w:r>
          </w:p>
        </w:tc>
        <w:tc>
          <w:tcPr>
            <w:tcW w:w="3685" w:type="dxa"/>
            <w:gridSpan w:val="2"/>
          </w:tcPr>
          <w:p w:rsidR="000A5274" w:rsidRPr="00A07E39" w:rsidRDefault="00A07E39" w:rsidP="00FF278C">
            <w:pPr>
              <w:autoSpaceDE w:val="0"/>
              <w:autoSpaceDN w:val="0"/>
              <w:adjustRightInd w:val="0"/>
              <w:rPr>
                <w:rFonts w:ascii="Times New Roman" w:hAnsi="Times New Roman"/>
                <w:sz w:val="24"/>
                <w:szCs w:val="24"/>
              </w:rPr>
            </w:pPr>
            <w:r w:rsidRPr="00A07E39">
              <w:rPr>
                <w:rFonts w:ascii="Times New Roman" w:hAnsi="Times New Roman"/>
                <w:sz w:val="24"/>
                <w:szCs w:val="24"/>
              </w:rPr>
              <w:t>Учить детей составлять композицию из нескольких предметов свободно располагая их на листе; изображать предмет, состоящий из нескольких частей. Продолжать отрабатывать навыки аккуратного наклеивания.</w:t>
            </w:r>
          </w:p>
        </w:tc>
        <w:tc>
          <w:tcPr>
            <w:tcW w:w="709" w:type="dxa"/>
          </w:tcPr>
          <w:p w:rsidR="00A6704B" w:rsidRDefault="00257ED2" w:rsidP="00A6704B">
            <w:pPr>
              <w:rPr>
                <w:rFonts w:ascii="Times New Roman" w:hAnsi="Times New Roman"/>
                <w:sz w:val="24"/>
                <w:szCs w:val="24"/>
              </w:rPr>
            </w:pPr>
            <w:r>
              <w:rPr>
                <w:rFonts w:ascii="Times New Roman" w:hAnsi="Times New Roman"/>
                <w:sz w:val="24"/>
                <w:szCs w:val="24"/>
              </w:rPr>
              <w:t>С</w:t>
            </w:r>
          </w:p>
          <w:p w:rsidR="000A5274" w:rsidRPr="00A54790" w:rsidRDefault="00257ED2" w:rsidP="00A6704B">
            <w:pPr>
              <w:rPr>
                <w:rFonts w:ascii="Times New Roman" w:hAnsi="Times New Roman"/>
                <w:sz w:val="24"/>
                <w:szCs w:val="24"/>
              </w:rPr>
            </w:pPr>
            <w:r>
              <w:rPr>
                <w:rFonts w:ascii="Times New Roman" w:hAnsi="Times New Roman"/>
                <w:sz w:val="24"/>
                <w:szCs w:val="24"/>
              </w:rPr>
              <w:t>103</w:t>
            </w:r>
          </w:p>
        </w:tc>
        <w:tc>
          <w:tcPr>
            <w:tcW w:w="850" w:type="dxa"/>
          </w:tcPr>
          <w:p w:rsidR="000A5274" w:rsidRPr="00A54790" w:rsidRDefault="00B465E7" w:rsidP="00FF278C">
            <w:pPr>
              <w:rPr>
                <w:rFonts w:ascii="Times New Roman" w:hAnsi="Times New Roman"/>
                <w:sz w:val="24"/>
                <w:szCs w:val="24"/>
              </w:rPr>
            </w:pPr>
            <w:r>
              <w:rPr>
                <w:rFonts w:ascii="Times New Roman" w:hAnsi="Times New Roman"/>
                <w:sz w:val="24"/>
                <w:szCs w:val="24"/>
              </w:rPr>
              <w:t>12.05.2022</w:t>
            </w:r>
          </w:p>
        </w:tc>
      </w:tr>
      <w:tr w:rsidR="000A5274" w:rsidRPr="00A4251F" w:rsidTr="00801870">
        <w:tc>
          <w:tcPr>
            <w:tcW w:w="534" w:type="dxa"/>
          </w:tcPr>
          <w:p w:rsidR="000A5274" w:rsidRPr="00A54790" w:rsidRDefault="00A07E39" w:rsidP="00FF278C">
            <w:pPr>
              <w:rPr>
                <w:rFonts w:ascii="Times New Roman" w:hAnsi="Times New Roman"/>
                <w:sz w:val="24"/>
                <w:szCs w:val="24"/>
              </w:rPr>
            </w:pPr>
            <w:r>
              <w:rPr>
                <w:rFonts w:ascii="Times New Roman" w:hAnsi="Times New Roman"/>
                <w:sz w:val="24"/>
                <w:szCs w:val="24"/>
              </w:rPr>
              <w:t>66</w:t>
            </w:r>
          </w:p>
        </w:tc>
        <w:tc>
          <w:tcPr>
            <w:tcW w:w="708" w:type="dxa"/>
          </w:tcPr>
          <w:p w:rsidR="000A5274" w:rsidRPr="00A54790" w:rsidRDefault="000A5274" w:rsidP="00FF278C">
            <w:pPr>
              <w:rPr>
                <w:rFonts w:ascii="Times New Roman" w:hAnsi="Times New Roman"/>
                <w:sz w:val="24"/>
                <w:szCs w:val="24"/>
              </w:rPr>
            </w:pPr>
          </w:p>
        </w:tc>
        <w:tc>
          <w:tcPr>
            <w:tcW w:w="1701" w:type="dxa"/>
          </w:tcPr>
          <w:p w:rsidR="000A5274" w:rsidRPr="00A54790" w:rsidRDefault="000A5274" w:rsidP="00127099">
            <w:pPr>
              <w:autoSpaceDE w:val="0"/>
              <w:autoSpaceDN w:val="0"/>
              <w:adjustRightInd w:val="0"/>
              <w:rPr>
                <w:rFonts w:ascii="Times New Roman" w:hAnsi="Times New Roman"/>
                <w:b/>
                <w:bCs/>
                <w:sz w:val="24"/>
                <w:szCs w:val="24"/>
              </w:rPr>
            </w:pPr>
            <w:r w:rsidRPr="00A54790">
              <w:rPr>
                <w:rFonts w:ascii="Times New Roman" w:hAnsi="Times New Roman"/>
                <w:b/>
                <w:bCs/>
                <w:sz w:val="24"/>
                <w:szCs w:val="24"/>
              </w:rPr>
              <w:t>Рисование</w:t>
            </w:r>
          </w:p>
        </w:tc>
        <w:tc>
          <w:tcPr>
            <w:tcW w:w="1560" w:type="dxa"/>
          </w:tcPr>
          <w:p w:rsidR="000A5274" w:rsidRPr="00A07E39" w:rsidRDefault="000A5274" w:rsidP="00127099">
            <w:pPr>
              <w:autoSpaceDE w:val="0"/>
              <w:autoSpaceDN w:val="0"/>
              <w:adjustRightInd w:val="0"/>
              <w:rPr>
                <w:rFonts w:ascii="Times New Roman" w:hAnsi="Times New Roman"/>
                <w:b/>
                <w:bCs/>
                <w:sz w:val="24"/>
                <w:szCs w:val="24"/>
              </w:rPr>
            </w:pPr>
            <w:r w:rsidRPr="00A07E39">
              <w:rPr>
                <w:rFonts w:ascii="Times New Roman" w:hAnsi="Times New Roman"/>
                <w:color w:val="000000"/>
                <w:sz w:val="24"/>
                <w:szCs w:val="24"/>
                <w:shd w:val="clear" w:color="auto" w:fill="FFFFFF"/>
              </w:rPr>
              <w:t> Рисование  «Одуванчики в траве»</w:t>
            </w:r>
          </w:p>
        </w:tc>
        <w:tc>
          <w:tcPr>
            <w:tcW w:w="3685" w:type="dxa"/>
            <w:gridSpan w:val="2"/>
          </w:tcPr>
          <w:p w:rsidR="000A5274" w:rsidRPr="006F2A98" w:rsidRDefault="000A5274" w:rsidP="006F2A98">
            <w:pPr>
              <w:shd w:val="clear" w:color="auto" w:fill="FFFFFF"/>
              <w:rPr>
                <w:rFonts w:ascii="Times New Roman" w:eastAsia="Times New Roman" w:hAnsi="Times New Roman"/>
                <w:color w:val="000000"/>
                <w:sz w:val="24"/>
                <w:szCs w:val="24"/>
              </w:rPr>
            </w:pPr>
            <w:r w:rsidRPr="006F2A98">
              <w:rPr>
                <w:rFonts w:ascii="Times New Roman" w:eastAsia="Times New Roman" w:hAnsi="Times New Roman"/>
                <w:color w:val="000000"/>
                <w:sz w:val="24"/>
                <w:szCs w:val="24"/>
              </w:rPr>
              <w:t>Вызывать у детей желание передавать в рисунке красоту цветущего луга, форму цветов. Отрабатывать приемы рисования</w:t>
            </w:r>
          </w:p>
          <w:p w:rsidR="000A5274" w:rsidRPr="006F2A98" w:rsidRDefault="000A5274" w:rsidP="006F2A98">
            <w:pPr>
              <w:shd w:val="clear" w:color="auto" w:fill="FFFFFF"/>
              <w:rPr>
                <w:rFonts w:ascii="Times New Roman" w:eastAsia="Times New Roman" w:hAnsi="Times New Roman"/>
                <w:color w:val="000000"/>
                <w:sz w:val="24"/>
                <w:szCs w:val="24"/>
              </w:rPr>
            </w:pPr>
            <w:r w:rsidRPr="006F2A98">
              <w:rPr>
                <w:rFonts w:ascii="Times New Roman" w:eastAsia="Times New Roman" w:hAnsi="Times New Roman"/>
                <w:color w:val="000000"/>
                <w:sz w:val="24"/>
                <w:szCs w:val="24"/>
              </w:rPr>
              <w:t>красками. Закреплять умение аккуратно промывать кисть, осушать ее о тряпочку. Учить радоваться своим рисункам. Развивать эстетическое восприятие, творческое воображение.</w:t>
            </w:r>
          </w:p>
          <w:p w:rsidR="000A5274" w:rsidRPr="00A07E39" w:rsidRDefault="000A5274" w:rsidP="00127099">
            <w:pPr>
              <w:autoSpaceDE w:val="0"/>
              <w:autoSpaceDN w:val="0"/>
              <w:adjustRightInd w:val="0"/>
              <w:rPr>
                <w:rFonts w:ascii="Times New Roman" w:hAnsi="Times New Roman"/>
                <w:sz w:val="24"/>
                <w:szCs w:val="24"/>
              </w:rPr>
            </w:pPr>
          </w:p>
        </w:tc>
        <w:tc>
          <w:tcPr>
            <w:tcW w:w="709" w:type="dxa"/>
          </w:tcPr>
          <w:p w:rsidR="00A6704B" w:rsidRDefault="00257ED2" w:rsidP="00127099">
            <w:pPr>
              <w:rPr>
                <w:rFonts w:ascii="Times New Roman" w:hAnsi="Times New Roman"/>
                <w:sz w:val="24"/>
                <w:szCs w:val="24"/>
              </w:rPr>
            </w:pPr>
            <w:r>
              <w:rPr>
                <w:rFonts w:ascii="Times New Roman" w:hAnsi="Times New Roman"/>
                <w:sz w:val="24"/>
                <w:szCs w:val="24"/>
              </w:rPr>
              <w:t>С.</w:t>
            </w:r>
          </w:p>
          <w:p w:rsidR="000A5274" w:rsidRPr="00A54790" w:rsidRDefault="00257ED2" w:rsidP="00127099">
            <w:pPr>
              <w:rPr>
                <w:rFonts w:ascii="Times New Roman" w:hAnsi="Times New Roman"/>
                <w:sz w:val="24"/>
                <w:szCs w:val="24"/>
              </w:rPr>
            </w:pPr>
            <w:r>
              <w:rPr>
                <w:rFonts w:ascii="Times New Roman" w:hAnsi="Times New Roman"/>
                <w:sz w:val="24"/>
                <w:szCs w:val="24"/>
              </w:rPr>
              <w:t>101</w:t>
            </w:r>
          </w:p>
        </w:tc>
        <w:tc>
          <w:tcPr>
            <w:tcW w:w="850" w:type="dxa"/>
          </w:tcPr>
          <w:p w:rsidR="000A5274" w:rsidRPr="00A54790" w:rsidRDefault="00B465E7" w:rsidP="00127099">
            <w:pPr>
              <w:rPr>
                <w:rFonts w:ascii="Times New Roman" w:hAnsi="Times New Roman"/>
                <w:sz w:val="24"/>
                <w:szCs w:val="24"/>
              </w:rPr>
            </w:pPr>
            <w:r>
              <w:rPr>
                <w:rFonts w:ascii="Times New Roman" w:hAnsi="Times New Roman"/>
                <w:sz w:val="24"/>
                <w:szCs w:val="24"/>
              </w:rPr>
              <w:t>13.05.2022</w:t>
            </w:r>
          </w:p>
        </w:tc>
      </w:tr>
      <w:tr w:rsidR="00B465E7" w:rsidRPr="00A4251F" w:rsidTr="00801870">
        <w:tc>
          <w:tcPr>
            <w:tcW w:w="534" w:type="dxa"/>
          </w:tcPr>
          <w:p w:rsidR="00B465E7" w:rsidRDefault="00B465E7" w:rsidP="00FF278C">
            <w:pPr>
              <w:rPr>
                <w:rFonts w:ascii="Times New Roman" w:hAnsi="Times New Roman"/>
                <w:sz w:val="24"/>
                <w:szCs w:val="24"/>
              </w:rPr>
            </w:pPr>
          </w:p>
        </w:tc>
        <w:tc>
          <w:tcPr>
            <w:tcW w:w="708" w:type="dxa"/>
          </w:tcPr>
          <w:p w:rsidR="00B465E7" w:rsidRPr="00A54790" w:rsidRDefault="00B465E7" w:rsidP="00FF278C">
            <w:pPr>
              <w:rPr>
                <w:rFonts w:ascii="Times New Roman" w:hAnsi="Times New Roman"/>
                <w:sz w:val="24"/>
                <w:szCs w:val="24"/>
              </w:rPr>
            </w:pPr>
            <w:r>
              <w:rPr>
                <w:rFonts w:ascii="Times New Roman" w:hAnsi="Times New Roman"/>
                <w:sz w:val="24"/>
                <w:szCs w:val="24"/>
              </w:rPr>
              <w:t>3нед</w:t>
            </w:r>
          </w:p>
        </w:tc>
        <w:tc>
          <w:tcPr>
            <w:tcW w:w="1701" w:type="dxa"/>
          </w:tcPr>
          <w:p w:rsidR="00B465E7" w:rsidRPr="00A54790" w:rsidRDefault="00B465E7" w:rsidP="00127099">
            <w:pPr>
              <w:autoSpaceDE w:val="0"/>
              <w:autoSpaceDN w:val="0"/>
              <w:adjustRightInd w:val="0"/>
              <w:rPr>
                <w:rFonts w:ascii="Times New Roman" w:hAnsi="Times New Roman"/>
                <w:b/>
                <w:bCs/>
                <w:sz w:val="24"/>
                <w:szCs w:val="24"/>
              </w:rPr>
            </w:pPr>
            <w:r>
              <w:rPr>
                <w:rFonts w:ascii="Times New Roman" w:hAnsi="Times New Roman"/>
                <w:b/>
                <w:bCs/>
                <w:sz w:val="24"/>
                <w:szCs w:val="24"/>
              </w:rPr>
              <w:t>Лепка</w:t>
            </w:r>
          </w:p>
        </w:tc>
        <w:tc>
          <w:tcPr>
            <w:tcW w:w="1560" w:type="dxa"/>
          </w:tcPr>
          <w:p w:rsidR="00B465E7" w:rsidRPr="00A07E39" w:rsidRDefault="00A6704B" w:rsidP="00127099">
            <w:pPr>
              <w:autoSpaceDE w:val="0"/>
              <w:autoSpaceDN w:val="0"/>
              <w:adjustRightInd w:val="0"/>
              <w:rPr>
                <w:rFonts w:ascii="Times New Roman" w:hAnsi="Times New Roman"/>
                <w:color w:val="000000"/>
                <w:sz w:val="24"/>
                <w:szCs w:val="24"/>
                <w:shd w:val="clear" w:color="auto" w:fill="FFFFFF"/>
              </w:rPr>
            </w:pPr>
            <w:r>
              <w:rPr>
                <w:rFonts w:ascii="Times New Roman" w:hAnsi="Times New Roman"/>
                <w:color w:val="000000"/>
                <w:sz w:val="24"/>
                <w:szCs w:val="24"/>
                <w:shd w:val="clear" w:color="auto" w:fill="FFFFFF"/>
              </w:rPr>
              <w:t>«Слепи какое хочешь животное</w:t>
            </w:r>
            <w:r w:rsidR="00E55B01">
              <w:rPr>
                <w:rFonts w:ascii="Times New Roman" w:hAnsi="Times New Roman"/>
                <w:color w:val="000000"/>
                <w:sz w:val="24"/>
                <w:szCs w:val="24"/>
                <w:shd w:val="clear" w:color="auto" w:fill="FFFFFF"/>
              </w:rPr>
              <w:t>»</w:t>
            </w:r>
          </w:p>
        </w:tc>
        <w:tc>
          <w:tcPr>
            <w:tcW w:w="3685" w:type="dxa"/>
            <w:gridSpan w:val="2"/>
          </w:tcPr>
          <w:p w:rsidR="00B465E7" w:rsidRPr="006F2A98" w:rsidRDefault="00A6704B" w:rsidP="006F2A98">
            <w:pPr>
              <w:shd w:val="clear" w:color="auto" w:fill="FFFFFF"/>
              <w:rPr>
                <w:rFonts w:ascii="Times New Roman" w:eastAsia="Times New Roman" w:hAnsi="Times New Roman"/>
                <w:color w:val="000000"/>
                <w:sz w:val="24"/>
                <w:szCs w:val="24"/>
              </w:rPr>
            </w:pPr>
            <w:r>
              <w:rPr>
                <w:rFonts w:ascii="Times New Roman" w:eastAsia="Times New Roman" w:hAnsi="Times New Roman"/>
                <w:color w:val="000000"/>
                <w:sz w:val="24"/>
                <w:szCs w:val="24"/>
              </w:rPr>
              <w:t>Закреплять умение детей лепить животное по желанию. Учить лепить предметы круглой и удлинённой формы.</w:t>
            </w:r>
          </w:p>
        </w:tc>
        <w:tc>
          <w:tcPr>
            <w:tcW w:w="709" w:type="dxa"/>
          </w:tcPr>
          <w:p w:rsidR="00A6704B" w:rsidRDefault="00A6704B" w:rsidP="00127099">
            <w:pPr>
              <w:rPr>
                <w:rFonts w:ascii="Times New Roman" w:hAnsi="Times New Roman"/>
                <w:sz w:val="24"/>
                <w:szCs w:val="24"/>
              </w:rPr>
            </w:pPr>
            <w:r>
              <w:rPr>
                <w:rFonts w:ascii="Times New Roman" w:hAnsi="Times New Roman"/>
                <w:sz w:val="24"/>
                <w:szCs w:val="24"/>
              </w:rPr>
              <w:t>С</w:t>
            </w:r>
          </w:p>
          <w:p w:rsidR="00B465E7" w:rsidRDefault="00A6704B" w:rsidP="00127099">
            <w:pPr>
              <w:rPr>
                <w:rFonts w:ascii="Times New Roman" w:hAnsi="Times New Roman"/>
                <w:sz w:val="24"/>
                <w:szCs w:val="24"/>
              </w:rPr>
            </w:pPr>
            <w:r>
              <w:rPr>
                <w:rFonts w:ascii="Times New Roman" w:hAnsi="Times New Roman"/>
                <w:sz w:val="24"/>
                <w:szCs w:val="24"/>
              </w:rPr>
              <w:t>104</w:t>
            </w:r>
          </w:p>
        </w:tc>
        <w:tc>
          <w:tcPr>
            <w:tcW w:w="850" w:type="dxa"/>
          </w:tcPr>
          <w:p w:rsidR="00B465E7" w:rsidRDefault="00E55B01" w:rsidP="00127099">
            <w:pPr>
              <w:rPr>
                <w:rFonts w:ascii="Times New Roman" w:hAnsi="Times New Roman"/>
                <w:sz w:val="24"/>
                <w:szCs w:val="24"/>
              </w:rPr>
            </w:pPr>
            <w:r>
              <w:rPr>
                <w:rFonts w:ascii="Times New Roman" w:hAnsi="Times New Roman"/>
                <w:sz w:val="24"/>
                <w:szCs w:val="24"/>
              </w:rPr>
              <w:t>19.05</w:t>
            </w:r>
          </w:p>
          <w:p w:rsidR="00E55B01" w:rsidRDefault="00E55B01" w:rsidP="00127099">
            <w:pPr>
              <w:rPr>
                <w:rFonts w:ascii="Times New Roman" w:hAnsi="Times New Roman"/>
                <w:sz w:val="24"/>
                <w:szCs w:val="24"/>
              </w:rPr>
            </w:pPr>
            <w:r>
              <w:rPr>
                <w:rFonts w:ascii="Times New Roman" w:hAnsi="Times New Roman"/>
                <w:sz w:val="24"/>
                <w:szCs w:val="24"/>
              </w:rPr>
              <w:t>2022</w:t>
            </w:r>
          </w:p>
        </w:tc>
      </w:tr>
      <w:tr w:rsidR="00B465E7" w:rsidRPr="00A4251F" w:rsidTr="00801870">
        <w:tc>
          <w:tcPr>
            <w:tcW w:w="534" w:type="dxa"/>
          </w:tcPr>
          <w:p w:rsidR="00B465E7" w:rsidRDefault="00B465E7" w:rsidP="00FF278C">
            <w:pPr>
              <w:rPr>
                <w:rFonts w:ascii="Times New Roman" w:hAnsi="Times New Roman"/>
                <w:sz w:val="24"/>
                <w:szCs w:val="24"/>
              </w:rPr>
            </w:pPr>
          </w:p>
        </w:tc>
        <w:tc>
          <w:tcPr>
            <w:tcW w:w="708" w:type="dxa"/>
          </w:tcPr>
          <w:p w:rsidR="00B465E7" w:rsidRPr="00A54790" w:rsidRDefault="00B465E7" w:rsidP="00FF278C">
            <w:pPr>
              <w:rPr>
                <w:rFonts w:ascii="Times New Roman" w:hAnsi="Times New Roman"/>
                <w:sz w:val="24"/>
                <w:szCs w:val="24"/>
              </w:rPr>
            </w:pPr>
          </w:p>
        </w:tc>
        <w:tc>
          <w:tcPr>
            <w:tcW w:w="1701" w:type="dxa"/>
          </w:tcPr>
          <w:p w:rsidR="00B465E7" w:rsidRPr="00A54790" w:rsidRDefault="00E55B01" w:rsidP="00127099">
            <w:pPr>
              <w:autoSpaceDE w:val="0"/>
              <w:autoSpaceDN w:val="0"/>
              <w:adjustRightInd w:val="0"/>
              <w:rPr>
                <w:rFonts w:ascii="Times New Roman" w:hAnsi="Times New Roman"/>
                <w:b/>
                <w:bCs/>
                <w:sz w:val="24"/>
                <w:szCs w:val="24"/>
              </w:rPr>
            </w:pPr>
            <w:r>
              <w:rPr>
                <w:rFonts w:ascii="Times New Roman" w:hAnsi="Times New Roman"/>
                <w:b/>
                <w:bCs/>
                <w:sz w:val="24"/>
                <w:szCs w:val="24"/>
              </w:rPr>
              <w:t>Рисование</w:t>
            </w:r>
          </w:p>
        </w:tc>
        <w:tc>
          <w:tcPr>
            <w:tcW w:w="1560" w:type="dxa"/>
          </w:tcPr>
          <w:p w:rsidR="00B465E7" w:rsidRPr="00A07E39" w:rsidRDefault="00E55B01" w:rsidP="00254F58">
            <w:pPr>
              <w:autoSpaceDE w:val="0"/>
              <w:autoSpaceDN w:val="0"/>
              <w:adjustRightInd w:val="0"/>
              <w:rPr>
                <w:rFonts w:ascii="Times New Roman" w:hAnsi="Times New Roman"/>
                <w:color w:val="000000"/>
                <w:sz w:val="24"/>
                <w:szCs w:val="24"/>
                <w:shd w:val="clear" w:color="auto" w:fill="FFFFFF"/>
              </w:rPr>
            </w:pPr>
            <w:r>
              <w:rPr>
                <w:rFonts w:ascii="Times New Roman" w:hAnsi="Times New Roman"/>
                <w:color w:val="000000"/>
                <w:sz w:val="24"/>
                <w:szCs w:val="24"/>
                <w:shd w:val="clear" w:color="auto" w:fill="FFFFFF"/>
              </w:rPr>
              <w:t>«</w:t>
            </w:r>
            <w:r w:rsidR="00254F58">
              <w:rPr>
                <w:rFonts w:ascii="Times New Roman" w:hAnsi="Times New Roman"/>
                <w:color w:val="000000"/>
                <w:sz w:val="24"/>
                <w:szCs w:val="24"/>
                <w:shd w:val="clear" w:color="auto" w:fill="FFFFFF"/>
              </w:rPr>
              <w:t>Рисование по замыслу</w:t>
            </w:r>
            <w:r>
              <w:rPr>
                <w:rFonts w:ascii="Times New Roman" w:hAnsi="Times New Roman"/>
                <w:color w:val="000000"/>
                <w:sz w:val="24"/>
                <w:szCs w:val="24"/>
                <w:shd w:val="clear" w:color="auto" w:fill="FFFFFF"/>
              </w:rPr>
              <w:t>»</w:t>
            </w:r>
          </w:p>
        </w:tc>
        <w:tc>
          <w:tcPr>
            <w:tcW w:w="3685" w:type="dxa"/>
            <w:gridSpan w:val="2"/>
          </w:tcPr>
          <w:p w:rsidR="00B465E7" w:rsidRPr="006F2A98" w:rsidRDefault="00D837F8" w:rsidP="006F2A98">
            <w:pPr>
              <w:shd w:val="clear" w:color="auto" w:fill="FFFFFF"/>
              <w:rPr>
                <w:rFonts w:ascii="Times New Roman" w:eastAsia="Times New Roman" w:hAnsi="Times New Roman"/>
                <w:color w:val="000000"/>
                <w:sz w:val="24"/>
                <w:szCs w:val="24"/>
              </w:rPr>
            </w:pPr>
            <w:r>
              <w:rPr>
                <w:rFonts w:ascii="Times New Roman" w:eastAsia="Times New Roman" w:hAnsi="Times New Roman"/>
                <w:color w:val="000000"/>
                <w:sz w:val="24"/>
                <w:szCs w:val="24"/>
              </w:rPr>
              <w:t>Закреплять умение рисовать карандашами предметы круглой и овальной формы, закрашивать их не выходя за края, различать и называть основные цвета.</w:t>
            </w:r>
            <w:r w:rsidR="00254F58">
              <w:rPr>
                <w:rFonts w:ascii="Times New Roman" w:eastAsia="Times New Roman" w:hAnsi="Times New Roman"/>
                <w:color w:val="000000"/>
                <w:sz w:val="24"/>
                <w:szCs w:val="24"/>
              </w:rPr>
              <w:t xml:space="preserve">                    </w:t>
            </w:r>
          </w:p>
        </w:tc>
        <w:tc>
          <w:tcPr>
            <w:tcW w:w="709" w:type="dxa"/>
          </w:tcPr>
          <w:p w:rsidR="00B465E7" w:rsidRDefault="00254F58" w:rsidP="00127099">
            <w:pPr>
              <w:rPr>
                <w:rFonts w:ascii="Times New Roman" w:hAnsi="Times New Roman"/>
                <w:sz w:val="24"/>
                <w:szCs w:val="24"/>
              </w:rPr>
            </w:pPr>
            <w:r>
              <w:rPr>
                <w:rFonts w:ascii="Times New Roman" w:hAnsi="Times New Roman"/>
                <w:sz w:val="24"/>
                <w:szCs w:val="24"/>
              </w:rPr>
              <w:t>С.</w:t>
            </w:r>
          </w:p>
          <w:p w:rsidR="00254F58" w:rsidRDefault="00254F58" w:rsidP="00127099">
            <w:pPr>
              <w:rPr>
                <w:rFonts w:ascii="Times New Roman" w:hAnsi="Times New Roman"/>
                <w:sz w:val="24"/>
                <w:szCs w:val="24"/>
              </w:rPr>
            </w:pPr>
            <w:r>
              <w:rPr>
                <w:rFonts w:ascii="Times New Roman" w:hAnsi="Times New Roman"/>
                <w:sz w:val="24"/>
                <w:szCs w:val="24"/>
              </w:rPr>
              <w:t>102</w:t>
            </w:r>
          </w:p>
        </w:tc>
        <w:tc>
          <w:tcPr>
            <w:tcW w:w="850" w:type="dxa"/>
          </w:tcPr>
          <w:p w:rsidR="00B465E7" w:rsidRDefault="00E55B01" w:rsidP="00127099">
            <w:pPr>
              <w:rPr>
                <w:rFonts w:ascii="Times New Roman" w:hAnsi="Times New Roman"/>
                <w:sz w:val="24"/>
                <w:szCs w:val="24"/>
              </w:rPr>
            </w:pPr>
            <w:r>
              <w:rPr>
                <w:rFonts w:ascii="Times New Roman" w:hAnsi="Times New Roman"/>
                <w:sz w:val="24"/>
                <w:szCs w:val="24"/>
              </w:rPr>
              <w:t>20.05.2022</w:t>
            </w:r>
          </w:p>
        </w:tc>
      </w:tr>
      <w:tr w:rsidR="00B465E7" w:rsidRPr="00A4251F" w:rsidTr="00801870">
        <w:tc>
          <w:tcPr>
            <w:tcW w:w="534" w:type="dxa"/>
          </w:tcPr>
          <w:p w:rsidR="00B465E7" w:rsidRDefault="00B465E7" w:rsidP="00FF278C">
            <w:pPr>
              <w:rPr>
                <w:rFonts w:ascii="Times New Roman" w:hAnsi="Times New Roman"/>
                <w:sz w:val="24"/>
                <w:szCs w:val="24"/>
              </w:rPr>
            </w:pPr>
          </w:p>
        </w:tc>
        <w:tc>
          <w:tcPr>
            <w:tcW w:w="708" w:type="dxa"/>
          </w:tcPr>
          <w:p w:rsidR="00B465E7" w:rsidRPr="00A54790" w:rsidRDefault="00B465E7" w:rsidP="00FF278C">
            <w:pPr>
              <w:rPr>
                <w:rFonts w:ascii="Times New Roman" w:hAnsi="Times New Roman"/>
                <w:sz w:val="24"/>
                <w:szCs w:val="24"/>
              </w:rPr>
            </w:pPr>
            <w:r>
              <w:rPr>
                <w:rFonts w:ascii="Times New Roman" w:hAnsi="Times New Roman"/>
                <w:sz w:val="24"/>
                <w:szCs w:val="24"/>
              </w:rPr>
              <w:t>4нед</w:t>
            </w:r>
          </w:p>
        </w:tc>
        <w:tc>
          <w:tcPr>
            <w:tcW w:w="1701" w:type="dxa"/>
          </w:tcPr>
          <w:p w:rsidR="00B465E7" w:rsidRPr="00A54790" w:rsidRDefault="00B465E7" w:rsidP="00127099">
            <w:pPr>
              <w:autoSpaceDE w:val="0"/>
              <w:autoSpaceDN w:val="0"/>
              <w:adjustRightInd w:val="0"/>
              <w:rPr>
                <w:rFonts w:ascii="Times New Roman" w:hAnsi="Times New Roman"/>
                <w:b/>
                <w:bCs/>
                <w:sz w:val="24"/>
                <w:szCs w:val="24"/>
              </w:rPr>
            </w:pPr>
            <w:r>
              <w:rPr>
                <w:rFonts w:ascii="Times New Roman" w:hAnsi="Times New Roman"/>
                <w:b/>
                <w:bCs/>
                <w:sz w:val="24"/>
                <w:szCs w:val="24"/>
              </w:rPr>
              <w:t>Аппликация</w:t>
            </w:r>
          </w:p>
        </w:tc>
        <w:tc>
          <w:tcPr>
            <w:tcW w:w="1560" w:type="dxa"/>
          </w:tcPr>
          <w:p w:rsidR="00B465E7" w:rsidRPr="00A07E39" w:rsidRDefault="00B465E7" w:rsidP="00127099">
            <w:pPr>
              <w:autoSpaceDE w:val="0"/>
              <w:autoSpaceDN w:val="0"/>
              <w:adjustRightInd w:val="0"/>
              <w:rPr>
                <w:rFonts w:ascii="Times New Roman" w:hAnsi="Times New Roman"/>
                <w:color w:val="000000"/>
                <w:sz w:val="24"/>
                <w:szCs w:val="24"/>
                <w:shd w:val="clear" w:color="auto" w:fill="FFFFFF"/>
              </w:rPr>
            </w:pPr>
            <w:r>
              <w:rPr>
                <w:rFonts w:ascii="Times New Roman" w:hAnsi="Times New Roman"/>
                <w:color w:val="000000"/>
                <w:sz w:val="24"/>
                <w:szCs w:val="24"/>
                <w:shd w:val="clear" w:color="auto" w:fill="FFFFFF"/>
              </w:rPr>
              <w:t>Красивая салфетка</w:t>
            </w:r>
          </w:p>
        </w:tc>
        <w:tc>
          <w:tcPr>
            <w:tcW w:w="3685" w:type="dxa"/>
            <w:gridSpan w:val="2"/>
          </w:tcPr>
          <w:p w:rsidR="00B465E7" w:rsidRPr="006F2A98" w:rsidRDefault="00B465E7" w:rsidP="006F2A98">
            <w:pPr>
              <w:shd w:val="clear" w:color="auto" w:fill="FFFFFF"/>
              <w:rPr>
                <w:rFonts w:ascii="Times New Roman" w:eastAsia="Times New Roman" w:hAnsi="Times New Roman"/>
                <w:color w:val="000000"/>
                <w:sz w:val="24"/>
                <w:szCs w:val="24"/>
              </w:rPr>
            </w:pPr>
            <w:r w:rsidRPr="00E55B01">
              <w:rPr>
                <w:rFonts w:ascii="Times New Roman" w:hAnsi="Times New Roman"/>
                <w:sz w:val="24"/>
                <w:szCs w:val="24"/>
              </w:rPr>
              <w:t xml:space="preserve">Учить составлять узор из кружков и квадратиков на бумажной салфетке квадратной формы, располагая кружки в углах квадрата и посередине, а квадратики — между ними. Развивать чувство ритма. Закреплять умение наклеивать </w:t>
            </w:r>
            <w:r w:rsidRPr="00E55B01">
              <w:rPr>
                <w:rFonts w:ascii="Times New Roman" w:hAnsi="Times New Roman"/>
                <w:sz w:val="24"/>
                <w:szCs w:val="24"/>
              </w:rPr>
              <w:lastRenderedPageBreak/>
              <w:t>детали аккуратно.</w:t>
            </w:r>
          </w:p>
        </w:tc>
        <w:tc>
          <w:tcPr>
            <w:tcW w:w="709" w:type="dxa"/>
          </w:tcPr>
          <w:p w:rsidR="00B465E7" w:rsidRDefault="00B465E7" w:rsidP="00127099">
            <w:pPr>
              <w:rPr>
                <w:rFonts w:ascii="Times New Roman" w:hAnsi="Times New Roman"/>
                <w:sz w:val="24"/>
                <w:szCs w:val="24"/>
              </w:rPr>
            </w:pPr>
            <w:r>
              <w:rPr>
                <w:rFonts w:ascii="Times New Roman" w:hAnsi="Times New Roman"/>
                <w:sz w:val="24"/>
                <w:szCs w:val="24"/>
              </w:rPr>
              <w:lastRenderedPageBreak/>
              <w:t>С</w:t>
            </w:r>
            <w:r w:rsidR="00254F58">
              <w:rPr>
                <w:rFonts w:ascii="Times New Roman" w:hAnsi="Times New Roman"/>
                <w:sz w:val="24"/>
                <w:szCs w:val="24"/>
              </w:rPr>
              <w:t>. 90</w:t>
            </w:r>
          </w:p>
        </w:tc>
        <w:tc>
          <w:tcPr>
            <w:tcW w:w="850" w:type="dxa"/>
          </w:tcPr>
          <w:p w:rsidR="00B465E7" w:rsidRDefault="00E55B01" w:rsidP="00127099">
            <w:pPr>
              <w:rPr>
                <w:rFonts w:ascii="Times New Roman" w:hAnsi="Times New Roman"/>
                <w:sz w:val="24"/>
                <w:szCs w:val="24"/>
              </w:rPr>
            </w:pPr>
            <w:r>
              <w:rPr>
                <w:rFonts w:ascii="Times New Roman" w:hAnsi="Times New Roman"/>
                <w:sz w:val="24"/>
                <w:szCs w:val="24"/>
              </w:rPr>
              <w:t>26</w:t>
            </w:r>
            <w:r w:rsidR="00B465E7">
              <w:rPr>
                <w:rFonts w:ascii="Times New Roman" w:hAnsi="Times New Roman"/>
                <w:sz w:val="24"/>
                <w:szCs w:val="24"/>
              </w:rPr>
              <w:t>.05.22</w:t>
            </w:r>
          </w:p>
        </w:tc>
      </w:tr>
    </w:tbl>
    <w:p w:rsidR="00A54790" w:rsidRDefault="00A54790" w:rsidP="00FF278C">
      <w:pPr>
        <w:spacing w:after="0" w:line="240" w:lineRule="auto"/>
        <w:jc w:val="center"/>
        <w:rPr>
          <w:rFonts w:ascii="Times New Roman" w:hAnsi="Times New Roman" w:cs="Times New Roman"/>
          <w:b/>
          <w:sz w:val="24"/>
          <w:szCs w:val="24"/>
        </w:rPr>
      </w:pPr>
    </w:p>
    <w:p w:rsidR="00FF278C" w:rsidRPr="00A2234D" w:rsidRDefault="00FF278C" w:rsidP="005248E4">
      <w:pPr>
        <w:spacing w:after="0" w:line="240" w:lineRule="auto"/>
        <w:rPr>
          <w:rFonts w:ascii="Times New Roman" w:hAnsi="Times New Roman" w:cs="Times New Roman"/>
          <w:b/>
          <w:sz w:val="24"/>
          <w:szCs w:val="24"/>
        </w:rPr>
      </w:pPr>
      <w:r w:rsidRPr="00A2234D">
        <w:rPr>
          <w:rFonts w:ascii="Times New Roman" w:hAnsi="Times New Roman" w:cs="Times New Roman"/>
          <w:b/>
          <w:sz w:val="24"/>
          <w:szCs w:val="24"/>
        </w:rPr>
        <w:t>Планирование физкультурных занятий младшей группе</w:t>
      </w:r>
    </w:p>
    <w:p w:rsidR="00FF278C" w:rsidRPr="001D590A" w:rsidRDefault="00FF278C" w:rsidP="00FF278C">
      <w:pPr>
        <w:shd w:val="clear" w:color="auto" w:fill="FFFFFF"/>
        <w:tabs>
          <w:tab w:val="left" w:pos="590"/>
        </w:tabs>
        <w:spacing w:after="0" w:line="240" w:lineRule="auto"/>
        <w:jc w:val="center"/>
        <w:rPr>
          <w:rFonts w:ascii="Times New Roman" w:eastAsia="Times New Roman" w:hAnsi="Times New Roman" w:cs="Times New Roman"/>
          <w:sz w:val="24"/>
          <w:szCs w:val="24"/>
        </w:rPr>
      </w:pPr>
      <w:r w:rsidRPr="001D590A">
        <w:rPr>
          <w:rFonts w:ascii="Times New Roman" w:hAnsi="Times New Roman" w:cs="Times New Roman"/>
          <w:sz w:val="24"/>
          <w:szCs w:val="24"/>
        </w:rPr>
        <w:t>Л.И.Пензулаева</w:t>
      </w:r>
    </w:p>
    <w:tbl>
      <w:tblPr>
        <w:tblW w:w="9645" w:type="dxa"/>
        <w:tblInd w:w="182" w:type="dxa"/>
        <w:tblLayout w:type="fixed"/>
        <w:tblCellMar>
          <w:left w:w="40" w:type="dxa"/>
          <w:right w:w="40" w:type="dxa"/>
        </w:tblCellMar>
        <w:tblLook w:val="04A0" w:firstRow="1" w:lastRow="0" w:firstColumn="1" w:lastColumn="0" w:noHBand="0" w:noVBand="1"/>
      </w:tblPr>
      <w:tblGrid>
        <w:gridCol w:w="569"/>
        <w:gridCol w:w="2550"/>
        <w:gridCol w:w="4394"/>
        <w:gridCol w:w="992"/>
        <w:gridCol w:w="1140"/>
      </w:tblGrid>
      <w:tr w:rsidR="00FF278C" w:rsidRPr="001D590A" w:rsidTr="00FF278C">
        <w:trPr>
          <w:trHeight w:hRule="exact" w:val="568"/>
        </w:trPr>
        <w:tc>
          <w:tcPr>
            <w:tcW w:w="569" w:type="dxa"/>
            <w:tcBorders>
              <w:top w:val="single" w:sz="6" w:space="0" w:color="auto"/>
              <w:left w:val="single" w:sz="6" w:space="0" w:color="auto"/>
              <w:bottom w:val="single" w:sz="6" w:space="0" w:color="auto"/>
              <w:right w:val="single" w:sz="4" w:space="0" w:color="auto"/>
            </w:tcBorders>
            <w:shd w:val="clear" w:color="auto" w:fill="FFFFFF"/>
            <w:hideMark/>
          </w:tcPr>
          <w:p w:rsidR="00FF278C" w:rsidRPr="001D590A" w:rsidRDefault="00FF278C" w:rsidP="00FF278C">
            <w:pPr>
              <w:shd w:val="clear" w:color="auto" w:fill="FFFFFF"/>
              <w:ind w:left="29"/>
              <w:rPr>
                <w:rFonts w:ascii="Times New Roman" w:eastAsia="Times New Roman" w:hAnsi="Times New Roman" w:cs="Times New Roman"/>
                <w:sz w:val="24"/>
                <w:szCs w:val="24"/>
              </w:rPr>
            </w:pPr>
            <w:r w:rsidRPr="001D590A">
              <w:rPr>
                <w:rFonts w:ascii="Times New Roman" w:hAnsi="Times New Roman" w:cs="Times New Roman"/>
                <w:sz w:val="24"/>
                <w:szCs w:val="24"/>
              </w:rPr>
              <w:t>№п/п</w:t>
            </w:r>
          </w:p>
          <w:p w:rsidR="00FF278C" w:rsidRPr="001D590A" w:rsidRDefault="00FF278C" w:rsidP="00FF278C">
            <w:pPr>
              <w:widowControl w:val="0"/>
              <w:shd w:val="clear" w:color="auto" w:fill="FFFFFF"/>
              <w:autoSpaceDE w:val="0"/>
              <w:autoSpaceDN w:val="0"/>
              <w:adjustRightInd w:val="0"/>
              <w:ind w:left="29"/>
              <w:rPr>
                <w:rFonts w:ascii="Times New Roman" w:eastAsia="Times New Roman" w:hAnsi="Times New Roman" w:cs="Times New Roman"/>
                <w:sz w:val="24"/>
                <w:szCs w:val="24"/>
              </w:rPr>
            </w:pPr>
            <w:r w:rsidRPr="001D590A">
              <w:rPr>
                <w:rFonts w:ascii="Times New Roman" w:hAnsi="Times New Roman" w:cs="Times New Roman"/>
                <w:sz w:val="24"/>
                <w:szCs w:val="24"/>
              </w:rPr>
              <w:t>Зан.</w:t>
            </w:r>
          </w:p>
        </w:tc>
        <w:tc>
          <w:tcPr>
            <w:tcW w:w="2550" w:type="dxa"/>
            <w:tcBorders>
              <w:top w:val="single" w:sz="6" w:space="0" w:color="auto"/>
              <w:left w:val="single" w:sz="4" w:space="0" w:color="auto"/>
              <w:bottom w:val="single" w:sz="6" w:space="0" w:color="auto"/>
              <w:right w:val="single" w:sz="6" w:space="0" w:color="auto"/>
            </w:tcBorders>
            <w:shd w:val="clear" w:color="auto" w:fill="FFFFFF"/>
            <w:hideMark/>
          </w:tcPr>
          <w:p w:rsidR="00FF278C" w:rsidRPr="001D590A" w:rsidRDefault="00FF278C" w:rsidP="00FF278C">
            <w:pPr>
              <w:widowControl w:val="0"/>
              <w:shd w:val="clear" w:color="auto" w:fill="FFFFFF"/>
              <w:autoSpaceDE w:val="0"/>
              <w:autoSpaceDN w:val="0"/>
              <w:adjustRightInd w:val="0"/>
              <w:rPr>
                <w:rFonts w:ascii="Times New Roman" w:eastAsia="Times New Roman" w:hAnsi="Times New Roman" w:cs="Times New Roman"/>
                <w:sz w:val="24"/>
                <w:szCs w:val="24"/>
              </w:rPr>
            </w:pPr>
            <w:r>
              <w:rPr>
                <w:rFonts w:ascii="Times New Roman" w:hAnsi="Times New Roman" w:cs="Times New Roman"/>
                <w:sz w:val="24"/>
                <w:szCs w:val="24"/>
              </w:rPr>
              <w:t xml:space="preserve"> задачи</w:t>
            </w:r>
          </w:p>
        </w:tc>
        <w:tc>
          <w:tcPr>
            <w:tcW w:w="4394" w:type="dxa"/>
            <w:tcBorders>
              <w:top w:val="single" w:sz="6" w:space="0" w:color="auto"/>
              <w:left w:val="single" w:sz="6" w:space="0" w:color="auto"/>
              <w:bottom w:val="single" w:sz="6" w:space="0" w:color="auto"/>
              <w:right w:val="single" w:sz="4" w:space="0" w:color="auto"/>
            </w:tcBorders>
            <w:shd w:val="clear" w:color="auto" w:fill="FFFFFF"/>
            <w:hideMark/>
          </w:tcPr>
          <w:p w:rsidR="00FF278C" w:rsidRPr="001D590A" w:rsidRDefault="00FF278C" w:rsidP="00FF278C">
            <w:pPr>
              <w:widowControl w:val="0"/>
              <w:shd w:val="clear" w:color="auto" w:fill="FFFFFF"/>
              <w:autoSpaceDE w:val="0"/>
              <w:autoSpaceDN w:val="0"/>
              <w:adjustRightInd w:val="0"/>
              <w:rPr>
                <w:rFonts w:ascii="Times New Roman" w:eastAsia="Times New Roman" w:hAnsi="Times New Roman" w:cs="Times New Roman"/>
                <w:sz w:val="24"/>
                <w:szCs w:val="24"/>
              </w:rPr>
            </w:pPr>
            <w:r w:rsidRPr="001D590A">
              <w:rPr>
                <w:rFonts w:ascii="Times New Roman" w:hAnsi="Times New Roman" w:cs="Times New Roman"/>
                <w:bCs/>
                <w:sz w:val="24"/>
                <w:szCs w:val="24"/>
              </w:rPr>
              <w:t>Содержание</w:t>
            </w:r>
          </w:p>
        </w:tc>
        <w:tc>
          <w:tcPr>
            <w:tcW w:w="992" w:type="dxa"/>
            <w:tcBorders>
              <w:top w:val="single" w:sz="6" w:space="0" w:color="auto"/>
              <w:left w:val="single" w:sz="4" w:space="0" w:color="auto"/>
              <w:bottom w:val="single" w:sz="6" w:space="0" w:color="auto"/>
              <w:right w:val="single" w:sz="4" w:space="0" w:color="auto"/>
            </w:tcBorders>
            <w:shd w:val="clear" w:color="auto" w:fill="FFFFFF"/>
            <w:hideMark/>
          </w:tcPr>
          <w:p w:rsidR="00FF278C" w:rsidRPr="001D590A" w:rsidRDefault="00FF278C" w:rsidP="00FF278C">
            <w:pPr>
              <w:widowControl w:val="0"/>
              <w:shd w:val="clear" w:color="auto" w:fill="FFFFFF"/>
              <w:autoSpaceDE w:val="0"/>
              <w:autoSpaceDN w:val="0"/>
              <w:adjustRightInd w:val="0"/>
              <w:rPr>
                <w:rFonts w:ascii="Times New Roman" w:eastAsia="Times New Roman" w:hAnsi="Times New Roman" w:cs="Times New Roman"/>
                <w:sz w:val="24"/>
                <w:szCs w:val="24"/>
              </w:rPr>
            </w:pPr>
            <w:r>
              <w:rPr>
                <w:rFonts w:ascii="Times New Roman" w:hAnsi="Times New Roman" w:cs="Times New Roman"/>
                <w:sz w:val="24"/>
                <w:szCs w:val="24"/>
              </w:rPr>
              <w:t>Стр.</w:t>
            </w:r>
          </w:p>
        </w:tc>
        <w:tc>
          <w:tcPr>
            <w:tcW w:w="1140" w:type="dxa"/>
            <w:tcBorders>
              <w:top w:val="single" w:sz="6" w:space="0" w:color="auto"/>
              <w:left w:val="single" w:sz="4" w:space="0" w:color="auto"/>
              <w:bottom w:val="single" w:sz="6" w:space="0" w:color="auto"/>
              <w:right w:val="single" w:sz="4" w:space="0" w:color="auto"/>
            </w:tcBorders>
            <w:shd w:val="clear" w:color="auto" w:fill="FFFFFF"/>
          </w:tcPr>
          <w:p w:rsidR="00FF278C" w:rsidRPr="001D590A" w:rsidRDefault="00FF278C" w:rsidP="00FF278C">
            <w:pPr>
              <w:widowControl w:val="0"/>
              <w:shd w:val="clear" w:color="auto" w:fill="FFFFFF"/>
              <w:autoSpaceDE w:val="0"/>
              <w:autoSpaceDN w:val="0"/>
              <w:adjustRightInd w:val="0"/>
              <w:rPr>
                <w:rFonts w:ascii="Times New Roman" w:eastAsia="Times New Roman" w:hAnsi="Times New Roman" w:cs="Times New Roman"/>
                <w:sz w:val="24"/>
                <w:szCs w:val="24"/>
              </w:rPr>
            </w:pPr>
            <w:r>
              <w:rPr>
                <w:rFonts w:ascii="Times New Roman" w:eastAsia="Times New Roman" w:hAnsi="Times New Roman" w:cs="Times New Roman"/>
                <w:sz w:val="24"/>
                <w:szCs w:val="24"/>
              </w:rPr>
              <w:t>дата</w:t>
            </w:r>
          </w:p>
        </w:tc>
      </w:tr>
    </w:tbl>
    <w:p w:rsidR="00FF278C" w:rsidRPr="001D590A" w:rsidRDefault="00FF278C" w:rsidP="00FF278C">
      <w:pPr>
        <w:tabs>
          <w:tab w:val="left" w:pos="184"/>
          <w:tab w:val="left" w:pos="4335"/>
        </w:tabs>
        <w:rPr>
          <w:rFonts w:ascii="Times New Roman" w:eastAsia="Times New Roman" w:hAnsi="Times New Roman" w:cs="Times New Roman"/>
          <w:b/>
          <w:sz w:val="24"/>
          <w:szCs w:val="24"/>
        </w:rPr>
      </w:pPr>
      <w:r>
        <w:rPr>
          <w:rFonts w:ascii="Times New Roman" w:hAnsi="Times New Roman" w:cs="Times New Roman"/>
          <w:b/>
          <w:sz w:val="24"/>
          <w:szCs w:val="24"/>
        </w:rPr>
        <w:tab/>
      </w:r>
      <w:r w:rsidRPr="001D590A">
        <w:rPr>
          <w:rFonts w:ascii="Times New Roman" w:hAnsi="Times New Roman" w:cs="Times New Roman"/>
          <w:b/>
          <w:sz w:val="24"/>
          <w:szCs w:val="24"/>
        </w:rPr>
        <w:t>Сентябрь</w:t>
      </w:r>
    </w:p>
    <w:tbl>
      <w:tblPr>
        <w:tblStyle w:val="a5"/>
        <w:tblW w:w="9645" w:type="dxa"/>
        <w:tblInd w:w="250" w:type="dxa"/>
        <w:tblLayout w:type="fixed"/>
        <w:tblLook w:val="04A0" w:firstRow="1" w:lastRow="0" w:firstColumn="1" w:lastColumn="0" w:noHBand="0" w:noVBand="1"/>
      </w:tblPr>
      <w:tblGrid>
        <w:gridCol w:w="600"/>
        <w:gridCol w:w="2519"/>
        <w:gridCol w:w="4394"/>
        <w:gridCol w:w="992"/>
        <w:gridCol w:w="1140"/>
      </w:tblGrid>
      <w:tr w:rsidR="00FF278C" w:rsidRPr="001D590A" w:rsidTr="00FF278C">
        <w:trPr>
          <w:trHeight w:val="1550"/>
        </w:trPr>
        <w:tc>
          <w:tcPr>
            <w:tcW w:w="600" w:type="dxa"/>
            <w:tcBorders>
              <w:top w:val="single" w:sz="4" w:space="0" w:color="auto"/>
              <w:left w:val="single" w:sz="4" w:space="0" w:color="auto"/>
              <w:bottom w:val="single" w:sz="4" w:space="0" w:color="auto"/>
              <w:right w:val="single" w:sz="4" w:space="0" w:color="auto"/>
            </w:tcBorders>
            <w:hideMark/>
          </w:tcPr>
          <w:p w:rsidR="00FF278C" w:rsidRPr="001D590A" w:rsidRDefault="00FF278C" w:rsidP="00FF278C">
            <w:pPr>
              <w:widowControl w:val="0"/>
              <w:autoSpaceDE w:val="0"/>
              <w:autoSpaceDN w:val="0"/>
              <w:adjustRightInd w:val="0"/>
              <w:jc w:val="center"/>
              <w:rPr>
                <w:rFonts w:ascii="Times New Roman" w:eastAsia="Times New Roman" w:hAnsi="Times New Roman"/>
                <w:sz w:val="24"/>
                <w:szCs w:val="24"/>
              </w:rPr>
            </w:pPr>
            <w:r w:rsidRPr="001D590A">
              <w:rPr>
                <w:rFonts w:ascii="Times New Roman" w:hAnsi="Times New Roman"/>
                <w:sz w:val="24"/>
                <w:szCs w:val="24"/>
              </w:rPr>
              <w:t>1 нед</w:t>
            </w:r>
          </w:p>
        </w:tc>
        <w:tc>
          <w:tcPr>
            <w:tcW w:w="2519" w:type="dxa"/>
            <w:tcBorders>
              <w:top w:val="single" w:sz="4" w:space="0" w:color="auto"/>
              <w:left w:val="single" w:sz="4" w:space="0" w:color="auto"/>
              <w:bottom w:val="single" w:sz="4" w:space="0" w:color="auto"/>
              <w:right w:val="single" w:sz="4" w:space="0" w:color="auto"/>
            </w:tcBorders>
            <w:hideMark/>
          </w:tcPr>
          <w:p w:rsidR="00FF278C" w:rsidRPr="001D590A" w:rsidRDefault="00FF278C" w:rsidP="00FF278C">
            <w:pPr>
              <w:widowControl w:val="0"/>
              <w:autoSpaceDE w:val="0"/>
              <w:autoSpaceDN w:val="0"/>
              <w:adjustRightInd w:val="0"/>
              <w:rPr>
                <w:rFonts w:ascii="Times New Roman" w:eastAsia="Times New Roman" w:hAnsi="Times New Roman"/>
                <w:sz w:val="24"/>
                <w:szCs w:val="24"/>
              </w:rPr>
            </w:pPr>
            <w:r w:rsidRPr="001D590A">
              <w:rPr>
                <w:rFonts w:ascii="Times New Roman" w:hAnsi="Times New Roman"/>
                <w:sz w:val="24"/>
                <w:szCs w:val="24"/>
              </w:rPr>
              <w:t xml:space="preserve">Закреплять ориентировку в пространстве при ходьбе в разных направлениях, совершенствовать игровые упражнения с </w:t>
            </w:r>
            <w:r w:rsidR="00A54790" w:rsidRPr="001D590A">
              <w:rPr>
                <w:rFonts w:ascii="Times New Roman" w:hAnsi="Times New Roman"/>
                <w:sz w:val="24"/>
                <w:szCs w:val="24"/>
              </w:rPr>
              <w:t>мячом.</w:t>
            </w:r>
            <w:r w:rsidR="00A54790">
              <w:rPr>
                <w:rFonts w:ascii="Times New Roman" w:hAnsi="Times New Roman"/>
                <w:sz w:val="24"/>
                <w:szCs w:val="24"/>
              </w:rPr>
              <w:t>(</w:t>
            </w:r>
            <w:r w:rsidR="00A54790" w:rsidRPr="00A54790">
              <w:rPr>
                <w:rFonts w:ascii="Times New Roman" w:hAnsi="Times New Roman"/>
                <w:sz w:val="24"/>
                <w:szCs w:val="24"/>
              </w:rPr>
              <w:t>улица</w:t>
            </w:r>
            <w:r w:rsidR="00A54790">
              <w:rPr>
                <w:rFonts w:ascii="Times New Roman" w:hAnsi="Times New Roman"/>
                <w:sz w:val="24"/>
                <w:szCs w:val="24"/>
              </w:rPr>
              <w:t>)</w:t>
            </w:r>
          </w:p>
        </w:tc>
        <w:tc>
          <w:tcPr>
            <w:tcW w:w="4394" w:type="dxa"/>
            <w:tcBorders>
              <w:top w:val="single" w:sz="4" w:space="0" w:color="auto"/>
              <w:left w:val="single" w:sz="4" w:space="0" w:color="auto"/>
              <w:bottom w:val="single" w:sz="4" w:space="0" w:color="auto"/>
              <w:right w:val="single" w:sz="4" w:space="0" w:color="auto"/>
            </w:tcBorders>
          </w:tcPr>
          <w:p w:rsidR="00FF278C" w:rsidRPr="001D590A" w:rsidRDefault="00FF278C" w:rsidP="00FF278C">
            <w:pPr>
              <w:rPr>
                <w:rFonts w:ascii="Times New Roman" w:eastAsia="Times New Roman" w:hAnsi="Times New Roman"/>
                <w:sz w:val="24"/>
                <w:szCs w:val="24"/>
              </w:rPr>
            </w:pPr>
            <w:r w:rsidRPr="001D590A">
              <w:rPr>
                <w:rFonts w:ascii="Times New Roman" w:hAnsi="Times New Roman"/>
                <w:sz w:val="24"/>
                <w:szCs w:val="24"/>
              </w:rPr>
              <w:t>Игровые упражнения с мячом: прокати мяч, броски вперед  и т.д.</w:t>
            </w:r>
          </w:p>
          <w:p w:rsidR="00FF278C" w:rsidRPr="001D590A" w:rsidRDefault="00FF278C" w:rsidP="00FF278C">
            <w:pPr>
              <w:rPr>
                <w:rFonts w:ascii="Times New Roman" w:hAnsi="Times New Roman"/>
                <w:sz w:val="24"/>
                <w:szCs w:val="24"/>
              </w:rPr>
            </w:pPr>
            <w:r w:rsidRPr="001D590A">
              <w:rPr>
                <w:rFonts w:ascii="Times New Roman" w:hAnsi="Times New Roman"/>
                <w:sz w:val="24"/>
                <w:szCs w:val="24"/>
              </w:rPr>
              <w:t>Игры с бегом «Догоните меня», «Бегите ко мне».</w:t>
            </w:r>
          </w:p>
          <w:p w:rsidR="00FF278C" w:rsidRPr="001D590A" w:rsidRDefault="00FF278C" w:rsidP="00FF278C">
            <w:pPr>
              <w:widowControl w:val="0"/>
              <w:autoSpaceDE w:val="0"/>
              <w:autoSpaceDN w:val="0"/>
              <w:adjustRightInd w:val="0"/>
              <w:rPr>
                <w:rFonts w:ascii="Times New Roman" w:eastAsia="Times New Roman" w:hAnsi="Times New Roman"/>
                <w:sz w:val="24"/>
                <w:szCs w:val="24"/>
              </w:rPr>
            </w:pPr>
          </w:p>
        </w:tc>
        <w:tc>
          <w:tcPr>
            <w:tcW w:w="992" w:type="dxa"/>
            <w:tcBorders>
              <w:top w:val="single" w:sz="4" w:space="0" w:color="auto"/>
              <w:left w:val="single" w:sz="4" w:space="0" w:color="auto"/>
              <w:bottom w:val="single" w:sz="4" w:space="0" w:color="auto"/>
              <w:right w:val="single" w:sz="4" w:space="0" w:color="auto"/>
            </w:tcBorders>
            <w:hideMark/>
          </w:tcPr>
          <w:p w:rsidR="00FF278C" w:rsidRPr="001D590A" w:rsidRDefault="00FF278C" w:rsidP="00FF278C">
            <w:pPr>
              <w:autoSpaceDN w:val="0"/>
              <w:rPr>
                <w:rFonts w:ascii="Times New Roman" w:eastAsia="Times New Roman" w:hAnsi="Times New Roman"/>
                <w:sz w:val="24"/>
                <w:szCs w:val="24"/>
              </w:rPr>
            </w:pPr>
            <w:r w:rsidRPr="001D590A">
              <w:rPr>
                <w:rFonts w:ascii="Times New Roman" w:hAnsi="Times New Roman"/>
                <w:sz w:val="24"/>
                <w:szCs w:val="24"/>
              </w:rPr>
              <w:t>Стр. 27</w:t>
            </w:r>
          </w:p>
        </w:tc>
        <w:tc>
          <w:tcPr>
            <w:tcW w:w="1140" w:type="dxa"/>
            <w:tcBorders>
              <w:top w:val="single" w:sz="4" w:space="0" w:color="auto"/>
              <w:left w:val="single" w:sz="4" w:space="0" w:color="auto"/>
              <w:bottom w:val="single" w:sz="4" w:space="0" w:color="auto"/>
              <w:right w:val="single" w:sz="4" w:space="0" w:color="auto"/>
            </w:tcBorders>
          </w:tcPr>
          <w:p w:rsidR="00FF278C" w:rsidRPr="001D590A" w:rsidRDefault="001E62FF" w:rsidP="00FF278C">
            <w:pPr>
              <w:autoSpaceDN w:val="0"/>
              <w:rPr>
                <w:rFonts w:ascii="Times New Roman" w:eastAsia="Times New Roman" w:hAnsi="Times New Roman"/>
                <w:sz w:val="24"/>
                <w:szCs w:val="24"/>
              </w:rPr>
            </w:pPr>
            <w:r>
              <w:rPr>
                <w:rFonts w:ascii="Times New Roman" w:eastAsia="Times New Roman" w:hAnsi="Times New Roman"/>
                <w:sz w:val="24"/>
                <w:szCs w:val="24"/>
              </w:rPr>
              <w:t>3</w:t>
            </w:r>
            <w:r w:rsidR="00A54790">
              <w:rPr>
                <w:rFonts w:ascii="Times New Roman" w:eastAsia="Times New Roman" w:hAnsi="Times New Roman"/>
                <w:sz w:val="24"/>
                <w:szCs w:val="24"/>
              </w:rPr>
              <w:t>.09.</w:t>
            </w:r>
            <w:r>
              <w:rPr>
                <w:rFonts w:ascii="Times New Roman" w:eastAsia="Times New Roman" w:hAnsi="Times New Roman"/>
                <w:sz w:val="24"/>
                <w:szCs w:val="24"/>
              </w:rPr>
              <w:t>21</w:t>
            </w:r>
          </w:p>
        </w:tc>
      </w:tr>
      <w:tr w:rsidR="00FF278C" w:rsidRPr="001D590A" w:rsidTr="00FF278C">
        <w:trPr>
          <w:trHeight w:val="1417"/>
        </w:trPr>
        <w:tc>
          <w:tcPr>
            <w:tcW w:w="600" w:type="dxa"/>
            <w:tcBorders>
              <w:top w:val="single" w:sz="4" w:space="0" w:color="auto"/>
              <w:left w:val="single" w:sz="4" w:space="0" w:color="auto"/>
              <w:bottom w:val="single" w:sz="4" w:space="0" w:color="auto"/>
              <w:right w:val="single" w:sz="4" w:space="0" w:color="auto"/>
            </w:tcBorders>
            <w:hideMark/>
          </w:tcPr>
          <w:p w:rsidR="00FF278C" w:rsidRPr="001D590A" w:rsidRDefault="00FF278C" w:rsidP="00FF278C">
            <w:pPr>
              <w:widowControl w:val="0"/>
              <w:autoSpaceDE w:val="0"/>
              <w:autoSpaceDN w:val="0"/>
              <w:adjustRightInd w:val="0"/>
              <w:jc w:val="center"/>
              <w:rPr>
                <w:rFonts w:ascii="Times New Roman" w:eastAsia="Times New Roman" w:hAnsi="Times New Roman"/>
                <w:sz w:val="24"/>
                <w:szCs w:val="24"/>
              </w:rPr>
            </w:pPr>
            <w:r w:rsidRPr="001D590A">
              <w:rPr>
                <w:rFonts w:ascii="Times New Roman" w:hAnsi="Times New Roman"/>
                <w:sz w:val="24"/>
                <w:szCs w:val="24"/>
              </w:rPr>
              <w:t>2 нед</w:t>
            </w:r>
            <w:r w:rsidR="00A54790">
              <w:rPr>
                <w:rFonts w:ascii="Times New Roman" w:hAnsi="Times New Roman"/>
                <w:sz w:val="24"/>
                <w:szCs w:val="24"/>
              </w:rPr>
              <w:t>.</w:t>
            </w:r>
          </w:p>
        </w:tc>
        <w:tc>
          <w:tcPr>
            <w:tcW w:w="2519" w:type="dxa"/>
            <w:tcBorders>
              <w:top w:val="single" w:sz="4" w:space="0" w:color="auto"/>
              <w:left w:val="single" w:sz="4" w:space="0" w:color="auto"/>
              <w:bottom w:val="single" w:sz="4" w:space="0" w:color="auto"/>
              <w:right w:val="single" w:sz="4" w:space="0" w:color="auto"/>
            </w:tcBorders>
            <w:hideMark/>
          </w:tcPr>
          <w:p w:rsidR="00FF278C" w:rsidRPr="001D590A" w:rsidRDefault="00FF278C" w:rsidP="00FF278C">
            <w:pPr>
              <w:widowControl w:val="0"/>
              <w:autoSpaceDE w:val="0"/>
              <w:autoSpaceDN w:val="0"/>
              <w:adjustRightInd w:val="0"/>
              <w:rPr>
                <w:rFonts w:ascii="Times New Roman" w:eastAsia="Times New Roman" w:hAnsi="Times New Roman"/>
                <w:b/>
                <w:sz w:val="24"/>
                <w:szCs w:val="24"/>
              </w:rPr>
            </w:pPr>
            <w:r w:rsidRPr="001D590A">
              <w:rPr>
                <w:rFonts w:ascii="Times New Roman" w:hAnsi="Times New Roman"/>
                <w:sz w:val="24"/>
                <w:szCs w:val="24"/>
              </w:rPr>
              <w:t>Закреплять  ходьбу по уменьшенной площади опоры, сохраняя равновесие.</w:t>
            </w:r>
            <w:r w:rsidR="00A54790">
              <w:rPr>
                <w:rFonts w:ascii="Times New Roman" w:hAnsi="Times New Roman"/>
                <w:sz w:val="24"/>
                <w:szCs w:val="24"/>
              </w:rPr>
              <w:t>(</w:t>
            </w:r>
            <w:r w:rsidR="00A54790" w:rsidRPr="00A54790">
              <w:rPr>
                <w:rFonts w:ascii="Times New Roman" w:hAnsi="Times New Roman"/>
                <w:sz w:val="24"/>
                <w:szCs w:val="24"/>
              </w:rPr>
              <w:t>улица</w:t>
            </w:r>
            <w:r w:rsidR="00A54790">
              <w:rPr>
                <w:rFonts w:ascii="Times New Roman" w:hAnsi="Times New Roman"/>
                <w:sz w:val="24"/>
                <w:szCs w:val="24"/>
              </w:rPr>
              <w:t>)</w:t>
            </w:r>
          </w:p>
        </w:tc>
        <w:tc>
          <w:tcPr>
            <w:tcW w:w="4394" w:type="dxa"/>
            <w:tcBorders>
              <w:top w:val="single" w:sz="4" w:space="0" w:color="auto"/>
              <w:left w:val="single" w:sz="4" w:space="0" w:color="auto"/>
              <w:bottom w:val="single" w:sz="4" w:space="0" w:color="auto"/>
              <w:right w:val="single" w:sz="4" w:space="0" w:color="auto"/>
            </w:tcBorders>
            <w:hideMark/>
          </w:tcPr>
          <w:p w:rsidR="00FF278C" w:rsidRPr="001D590A" w:rsidRDefault="00FF278C" w:rsidP="00FF278C">
            <w:pPr>
              <w:rPr>
                <w:rFonts w:ascii="Times New Roman" w:eastAsia="Times New Roman" w:hAnsi="Times New Roman"/>
                <w:sz w:val="24"/>
                <w:szCs w:val="24"/>
              </w:rPr>
            </w:pPr>
            <w:r w:rsidRPr="001D590A">
              <w:rPr>
                <w:rFonts w:ascii="Times New Roman" w:hAnsi="Times New Roman"/>
                <w:sz w:val="24"/>
                <w:szCs w:val="24"/>
              </w:rPr>
              <w:t>Игровые упражнения на равновесие – «Пойдем по мостику».</w:t>
            </w:r>
          </w:p>
          <w:p w:rsidR="00FF278C" w:rsidRPr="001D590A" w:rsidRDefault="00FF278C" w:rsidP="00FF278C">
            <w:pPr>
              <w:widowControl w:val="0"/>
              <w:autoSpaceDE w:val="0"/>
              <w:autoSpaceDN w:val="0"/>
              <w:adjustRightInd w:val="0"/>
              <w:rPr>
                <w:rFonts w:ascii="Times New Roman" w:eastAsia="Times New Roman" w:hAnsi="Times New Roman"/>
                <w:sz w:val="24"/>
                <w:szCs w:val="24"/>
              </w:rPr>
            </w:pPr>
            <w:r w:rsidRPr="001D590A">
              <w:rPr>
                <w:rFonts w:ascii="Times New Roman" w:hAnsi="Times New Roman"/>
                <w:sz w:val="24"/>
                <w:szCs w:val="24"/>
              </w:rPr>
              <w:t>Подвижные игры с мячом и прыжками.</w:t>
            </w:r>
          </w:p>
        </w:tc>
        <w:tc>
          <w:tcPr>
            <w:tcW w:w="992" w:type="dxa"/>
            <w:tcBorders>
              <w:top w:val="single" w:sz="4" w:space="0" w:color="auto"/>
              <w:left w:val="single" w:sz="4" w:space="0" w:color="auto"/>
              <w:bottom w:val="single" w:sz="4" w:space="0" w:color="auto"/>
              <w:right w:val="single" w:sz="4" w:space="0" w:color="auto"/>
            </w:tcBorders>
            <w:hideMark/>
          </w:tcPr>
          <w:p w:rsidR="00FF278C" w:rsidRPr="001D590A" w:rsidRDefault="00FF278C" w:rsidP="00FF278C">
            <w:pPr>
              <w:widowControl w:val="0"/>
              <w:shd w:val="clear" w:color="auto" w:fill="FFFFFF"/>
              <w:tabs>
                <w:tab w:val="left" w:pos="590"/>
              </w:tabs>
              <w:autoSpaceDE w:val="0"/>
              <w:autoSpaceDN w:val="0"/>
              <w:adjustRightInd w:val="0"/>
              <w:spacing w:line="240" w:lineRule="exact"/>
              <w:rPr>
                <w:rFonts w:ascii="Times New Roman" w:eastAsia="Times New Roman" w:hAnsi="Times New Roman"/>
                <w:sz w:val="24"/>
                <w:szCs w:val="24"/>
              </w:rPr>
            </w:pPr>
            <w:r w:rsidRPr="001D590A">
              <w:rPr>
                <w:rFonts w:ascii="Times New Roman" w:hAnsi="Times New Roman"/>
                <w:sz w:val="24"/>
                <w:szCs w:val="24"/>
              </w:rPr>
              <w:t>Стр.28</w:t>
            </w:r>
          </w:p>
        </w:tc>
        <w:tc>
          <w:tcPr>
            <w:tcW w:w="1140" w:type="dxa"/>
            <w:tcBorders>
              <w:top w:val="single" w:sz="4" w:space="0" w:color="auto"/>
              <w:left w:val="single" w:sz="4" w:space="0" w:color="auto"/>
              <w:bottom w:val="single" w:sz="4" w:space="0" w:color="auto"/>
              <w:right w:val="single" w:sz="4" w:space="0" w:color="auto"/>
            </w:tcBorders>
          </w:tcPr>
          <w:p w:rsidR="00FF278C" w:rsidRPr="005902C5" w:rsidRDefault="001E62FF" w:rsidP="00FF278C">
            <w:pPr>
              <w:rPr>
                <w:rFonts w:ascii="Times New Roman" w:eastAsia="Times New Roman" w:hAnsi="Times New Roman"/>
                <w:sz w:val="24"/>
                <w:szCs w:val="24"/>
              </w:rPr>
            </w:pPr>
            <w:r>
              <w:rPr>
                <w:rFonts w:ascii="Times New Roman" w:eastAsia="Times New Roman" w:hAnsi="Times New Roman"/>
                <w:sz w:val="24"/>
                <w:szCs w:val="24"/>
              </w:rPr>
              <w:t>10</w:t>
            </w:r>
            <w:r w:rsidR="00FF278C">
              <w:rPr>
                <w:rFonts w:ascii="Times New Roman" w:eastAsia="Times New Roman" w:hAnsi="Times New Roman"/>
                <w:sz w:val="24"/>
                <w:szCs w:val="24"/>
              </w:rPr>
              <w:t>.09.</w:t>
            </w:r>
            <w:r>
              <w:rPr>
                <w:rFonts w:ascii="Times New Roman" w:eastAsia="Times New Roman" w:hAnsi="Times New Roman"/>
                <w:sz w:val="24"/>
                <w:szCs w:val="24"/>
              </w:rPr>
              <w:t>21</w:t>
            </w:r>
          </w:p>
        </w:tc>
      </w:tr>
      <w:tr w:rsidR="00FF278C" w:rsidRPr="001D590A" w:rsidTr="00FF278C">
        <w:tc>
          <w:tcPr>
            <w:tcW w:w="600" w:type="dxa"/>
            <w:tcBorders>
              <w:top w:val="single" w:sz="4" w:space="0" w:color="auto"/>
              <w:left w:val="single" w:sz="4" w:space="0" w:color="auto"/>
              <w:bottom w:val="single" w:sz="4" w:space="0" w:color="auto"/>
              <w:right w:val="single" w:sz="4" w:space="0" w:color="auto"/>
            </w:tcBorders>
            <w:hideMark/>
          </w:tcPr>
          <w:p w:rsidR="00FF278C" w:rsidRPr="001D590A" w:rsidRDefault="00FF278C" w:rsidP="00FF278C">
            <w:pPr>
              <w:widowControl w:val="0"/>
              <w:autoSpaceDE w:val="0"/>
              <w:autoSpaceDN w:val="0"/>
              <w:adjustRightInd w:val="0"/>
              <w:jc w:val="center"/>
              <w:rPr>
                <w:rFonts w:ascii="Times New Roman" w:eastAsia="Times New Roman" w:hAnsi="Times New Roman"/>
                <w:sz w:val="24"/>
                <w:szCs w:val="24"/>
              </w:rPr>
            </w:pPr>
            <w:r w:rsidRPr="001D590A">
              <w:rPr>
                <w:rFonts w:ascii="Times New Roman" w:hAnsi="Times New Roman"/>
                <w:sz w:val="24"/>
                <w:szCs w:val="24"/>
              </w:rPr>
              <w:t>3 нед.</w:t>
            </w:r>
          </w:p>
        </w:tc>
        <w:tc>
          <w:tcPr>
            <w:tcW w:w="2519" w:type="dxa"/>
            <w:tcBorders>
              <w:top w:val="single" w:sz="4" w:space="0" w:color="auto"/>
              <w:left w:val="single" w:sz="4" w:space="0" w:color="auto"/>
              <w:bottom w:val="single" w:sz="4" w:space="0" w:color="auto"/>
              <w:right w:val="single" w:sz="4" w:space="0" w:color="auto"/>
            </w:tcBorders>
            <w:hideMark/>
          </w:tcPr>
          <w:p w:rsidR="00FF278C" w:rsidRPr="001D590A" w:rsidRDefault="00FF278C" w:rsidP="00FF278C">
            <w:pPr>
              <w:widowControl w:val="0"/>
              <w:autoSpaceDE w:val="0"/>
              <w:autoSpaceDN w:val="0"/>
              <w:adjustRightInd w:val="0"/>
              <w:rPr>
                <w:rFonts w:ascii="Times New Roman" w:eastAsia="Times New Roman" w:hAnsi="Times New Roman"/>
                <w:b/>
                <w:sz w:val="24"/>
                <w:szCs w:val="24"/>
              </w:rPr>
            </w:pPr>
            <w:r w:rsidRPr="001D590A">
              <w:rPr>
                <w:rFonts w:ascii="Times New Roman" w:hAnsi="Times New Roman"/>
                <w:sz w:val="24"/>
                <w:szCs w:val="24"/>
              </w:rPr>
              <w:t>Совершенствовать игровые упражнения с мячом.</w:t>
            </w:r>
            <w:r w:rsidR="00A54790">
              <w:rPr>
                <w:rFonts w:ascii="Times New Roman" w:hAnsi="Times New Roman"/>
                <w:sz w:val="24"/>
                <w:szCs w:val="24"/>
              </w:rPr>
              <w:t>(</w:t>
            </w:r>
            <w:r w:rsidR="00A54790" w:rsidRPr="00A54790">
              <w:rPr>
                <w:rFonts w:ascii="Times New Roman" w:hAnsi="Times New Roman"/>
                <w:sz w:val="24"/>
                <w:szCs w:val="24"/>
              </w:rPr>
              <w:t>улица</w:t>
            </w:r>
            <w:r w:rsidR="00A54790">
              <w:rPr>
                <w:rFonts w:ascii="Times New Roman" w:hAnsi="Times New Roman"/>
                <w:sz w:val="24"/>
                <w:szCs w:val="24"/>
              </w:rPr>
              <w:t>)</w:t>
            </w:r>
          </w:p>
        </w:tc>
        <w:tc>
          <w:tcPr>
            <w:tcW w:w="4394" w:type="dxa"/>
            <w:tcBorders>
              <w:top w:val="single" w:sz="4" w:space="0" w:color="auto"/>
              <w:left w:val="single" w:sz="4" w:space="0" w:color="auto"/>
              <w:bottom w:val="single" w:sz="4" w:space="0" w:color="auto"/>
              <w:right w:val="single" w:sz="4" w:space="0" w:color="auto"/>
            </w:tcBorders>
            <w:hideMark/>
          </w:tcPr>
          <w:p w:rsidR="00FF278C" w:rsidRPr="001D590A" w:rsidRDefault="00FF278C" w:rsidP="00FF278C">
            <w:pPr>
              <w:widowControl w:val="0"/>
              <w:autoSpaceDE w:val="0"/>
              <w:autoSpaceDN w:val="0"/>
              <w:adjustRightInd w:val="0"/>
              <w:jc w:val="both"/>
              <w:rPr>
                <w:rFonts w:ascii="Times New Roman" w:eastAsia="Times New Roman" w:hAnsi="Times New Roman"/>
                <w:sz w:val="24"/>
                <w:szCs w:val="24"/>
              </w:rPr>
            </w:pPr>
            <w:r w:rsidRPr="001D590A">
              <w:rPr>
                <w:rFonts w:ascii="Times New Roman" w:hAnsi="Times New Roman"/>
                <w:sz w:val="24"/>
                <w:szCs w:val="24"/>
              </w:rPr>
              <w:t>Игровые упражнения с мячами – катание мячей в прямом направлении, друг другу, бросание мячей вперед. Подвижные игры «Пузырь», «Мой веселый звонкий мяч», «Найди свой домик».</w:t>
            </w:r>
          </w:p>
        </w:tc>
        <w:tc>
          <w:tcPr>
            <w:tcW w:w="992" w:type="dxa"/>
            <w:tcBorders>
              <w:top w:val="single" w:sz="4" w:space="0" w:color="auto"/>
              <w:left w:val="single" w:sz="4" w:space="0" w:color="auto"/>
              <w:bottom w:val="single" w:sz="4" w:space="0" w:color="auto"/>
              <w:right w:val="single" w:sz="4" w:space="0" w:color="auto"/>
            </w:tcBorders>
            <w:hideMark/>
          </w:tcPr>
          <w:p w:rsidR="00FF278C" w:rsidRPr="001D590A" w:rsidRDefault="00FF278C" w:rsidP="00FF278C">
            <w:pPr>
              <w:autoSpaceDN w:val="0"/>
              <w:rPr>
                <w:rFonts w:ascii="Times New Roman" w:eastAsia="Times New Roman" w:hAnsi="Times New Roman"/>
                <w:sz w:val="24"/>
                <w:szCs w:val="24"/>
              </w:rPr>
            </w:pPr>
            <w:r w:rsidRPr="001D590A">
              <w:rPr>
                <w:rFonts w:ascii="Times New Roman" w:hAnsi="Times New Roman"/>
                <w:sz w:val="24"/>
                <w:szCs w:val="24"/>
              </w:rPr>
              <w:t>Стр. 28</w:t>
            </w:r>
          </w:p>
        </w:tc>
        <w:tc>
          <w:tcPr>
            <w:tcW w:w="1140" w:type="dxa"/>
            <w:tcBorders>
              <w:top w:val="single" w:sz="4" w:space="0" w:color="auto"/>
              <w:left w:val="single" w:sz="4" w:space="0" w:color="auto"/>
              <w:bottom w:val="single" w:sz="4" w:space="0" w:color="auto"/>
              <w:right w:val="single" w:sz="4" w:space="0" w:color="auto"/>
            </w:tcBorders>
          </w:tcPr>
          <w:p w:rsidR="00FF278C" w:rsidRPr="001D590A" w:rsidRDefault="001E62FF" w:rsidP="00FF278C">
            <w:pPr>
              <w:autoSpaceDN w:val="0"/>
              <w:rPr>
                <w:rFonts w:ascii="Times New Roman" w:eastAsia="Times New Roman" w:hAnsi="Times New Roman"/>
                <w:sz w:val="24"/>
                <w:szCs w:val="24"/>
              </w:rPr>
            </w:pPr>
            <w:r>
              <w:rPr>
                <w:rFonts w:ascii="Times New Roman" w:eastAsia="Times New Roman" w:hAnsi="Times New Roman"/>
                <w:sz w:val="24"/>
                <w:szCs w:val="24"/>
              </w:rPr>
              <w:t>17</w:t>
            </w:r>
            <w:r w:rsidR="00FF278C">
              <w:rPr>
                <w:rFonts w:ascii="Times New Roman" w:eastAsia="Times New Roman" w:hAnsi="Times New Roman"/>
                <w:sz w:val="24"/>
                <w:szCs w:val="24"/>
              </w:rPr>
              <w:t>.09.</w:t>
            </w:r>
            <w:r>
              <w:rPr>
                <w:rFonts w:ascii="Times New Roman" w:eastAsia="Times New Roman" w:hAnsi="Times New Roman"/>
                <w:sz w:val="24"/>
                <w:szCs w:val="24"/>
              </w:rPr>
              <w:t>21</w:t>
            </w:r>
          </w:p>
        </w:tc>
      </w:tr>
      <w:tr w:rsidR="00FF278C" w:rsidRPr="001D590A" w:rsidTr="00FF278C">
        <w:trPr>
          <w:trHeight w:val="1410"/>
        </w:trPr>
        <w:tc>
          <w:tcPr>
            <w:tcW w:w="600" w:type="dxa"/>
            <w:tcBorders>
              <w:top w:val="single" w:sz="4" w:space="0" w:color="auto"/>
              <w:left w:val="single" w:sz="4" w:space="0" w:color="auto"/>
              <w:bottom w:val="single" w:sz="4" w:space="0" w:color="auto"/>
              <w:right w:val="single" w:sz="4" w:space="0" w:color="auto"/>
            </w:tcBorders>
            <w:hideMark/>
          </w:tcPr>
          <w:p w:rsidR="00FF278C" w:rsidRPr="001D590A" w:rsidRDefault="00FF278C" w:rsidP="00FF278C">
            <w:pPr>
              <w:widowControl w:val="0"/>
              <w:autoSpaceDE w:val="0"/>
              <w:autoSpaceDN w:val="0"/>
              <w:adjustRightInd w:val="0"/>
              <w:jc w:val="center"/>
              <w:rPr>
                <w:rFonts w:ascii="Times New Roman" w:eastAsia="Times New Roman" w:hAnsi="Times New Roman"/>
                <w:sz w:val="24"/>
                <w:szCs w:val="24"/>
              </w:rPr>
            </w:pPr>
            <w:r w:rsidRPr="001D590A">
              <w:rPr>
                <w:rFonts w:ascii="Times New Roman" w:hAnsi="Times New Roman"/>
                <w:sz w:val="24"/>
                <w:szCs w:val="24"/>
              </w:rPr>
              <w:t>4 нед.</w:t>
            </w:r>
          </w:p>
        </w:tc>
        <w:tc>
          <w:tcPr>
            <w:tcW w:w="2519" w:type="dxa"/>
            <w:tcBorders>
              <w:top w:val="single" w:sz="4" w:space="0" w:color="auto"/>
              <w:left w:val="single" w:sz="4" w:space="0" w:color="auto"/>
              <w:bottom w:val="single" w:sz="4" w:space="0" w:color="auto"/>
              <w:right w:val="single" w:sz="4" w:space="0" w:color="auto"/>
            </w:tcBorders>
            <w:hideMark/>
          </w:tcPr>
          <w:p w:rsidR="00FF278C" w:rsidRPr="001D590A" w:rsidRDefault="00FF278C" w:rsidP="00FF278C">
            <w:pPr>
              <w:rPr>
                <w:rStyle w:val="510pt"/>
                <w:rFonts w:eastAsia="Times New Roman"/>
                <w:sz w:val="24"/>
                <w:szCs w:val="24"/>
              </w:rPr>
            </w:pPr>
            <w:r w:rsidRPr="001D590A">
              <w:rPr>
                <w:rStyle w:val="510pt"/>
                <w:sz w:val="24"/>
                <w:szCs w:val="24"/>
              </w:rPr>
              <w:t>Совершенствовать ориентировку в простран</w:t>
            </w:r>
            <w:r w:rsidRPr="001D590A">
              <w:rPr>
                <w:rStyle w:val="510pt"/>
                <w:sz w:val="24"/>
                <w:szCs w:val="24"/>
              </w:rPr>
              <w:softHyphen/>
              <w:t>стве, умение действовать по сигналу.</w:t>
            </w:r>
            <w:r w:rsidR="00A54790">
              <w:rPr>
                <w:rFonts w:ascii="Times New Roman" w:hAnsi="Times New Roman"/>
                <w:sz w:val="24"/>
                <w:szCs w:val="24"/>
              </w:rPr>
              <w:t>(</w:t>
            </w:r>
            <w:r w:rsidR="00A54790" w:rsidRPr="00A54790">
              <w:rPr>
                <w:rFonts w:ascii="Times New Roman" w:hAnsi="Times New Roman"/>
                <w:sz w:val="24"/>
                <w:szCs w:val="24"/>
              </w:rPr>
              <w:t>улица</w:t>
            </w:r>
            <w:r w:rsidR="00A54790">
              <w:rPr>
                <w:rFonts w:ascii="Times New Roman" w:hAnsi="Times New Roman"/>
                <w:sz w:val="24"/>
                <w:szCs w:val="24"/>
              </w:rPr>
              <w:t>)</w:t>
            </w:r>
          </w:p>
          <w:p w:rsidR="00FF278C" w:rsidRPr="001D590A" w:rsidRDefault="00FF278C" w:rsidP="00FF278C">
            <w:pPr>
              <w:rPr>
                <w:rStyle w:val="510pt"/>
                <w:sz w:val="24"/>
                <w:szCs w:val="24"/>
              </w:rPr>
            </w:pPr>
          </w:p>
          <w:p w:rsidR="00FF278C" w:rsidRPr="001D590A" w:rsidRDefault="00FF278C" w:rsidP="00FF278C">
            <w:pPr>
              <w:rPr>
                <w:rStyle w:val="510pt"/>
                <w:sz w:val="24"/>
                <w:szCs w:val="24"/>
              </w:rPr>
            </w:pPr>
          </w:p>
          <w:p w:rsidR="00FF278C" w:rsidRPr="001D590A" w:rsidRDefault="00FF278C" w:rsidP="00FF278C">
            <w:pPr>
              <w:widowControl w:val="0"/>
              <w:autoSpaceDE w:val="0"/>
              <w:autoSpaceDN w:val="0"/>
              <w:adjustRightInd w:val="0"/>
              <w:rPr>
                <w:rFonts w:ascii="Times New Roman" w:eastAsia="Times New Roman" w:hAnsi="Times New Roman"/>
                <w:b/>
                <w:sz w:val="24"/>
                <w:szCs w:val="24"/>
              </w:rPr>
            </w:pPr>
          </w:p>
        </w:tc>
        <w:tc>
          <w:tcPr>
            <w:tcW w:w="4394" w:type="dxa"/>
            <w:tcBorders>
              <w:top w:val="single" w:sz="4" w:space="0" w:color="auto"/>
              <w:left w:val="single" w:sz="4" w:space="0" w:color="auto"/>
              <w:bottom w:val="single" w:sz="4" w:space="0" w:color="auto"/>
              <w:right w:val="single" w:sz="4" w:space="0" w:color="auto"/>
            </w:tcBorders>
          </w:tcPr>
          <w:p w:rsidR="00FF278C" w:rsidRPr="001D590A" w:rsidRDefault="00FF278C" w:rsidP="00FF278C">
            <w:pPr>
              <w:rPr>
                <w:rFonts w:ascii="Times New Roman" w:eastAsia="Times New Roman" w:hAnsi="Times New Roman"/>
                <w:sz w:val="24"/>
                <w:szCs w:val="24"/>
              </w:rPr>
            </w:pPr>
            <w:r w:rsidRPr="001D590A">
              <w:rPr>
                <w:rFonts w:ascii="Times New Roman" w:hAnsi="Times New Roman"/>
                <w:sz w:val="24"/>
                <w:szCs w:val="24"/>
              </w:rPr>
              <w:t>Игровые упражнения и подвижные игры на весь пройденный материал.</w:t>
            </w:r>
          </w:p>
          <w:p w:rsidR="00FF278C" w:rsidRPr="001D590A" w:rsidRDefault="00FF278C" w:rsidP="00FF278C">
            <w:pPr>
              <w:rPr>
                <w:rFonts w:ascii="Times New Roman" w:hAnsi="Times New Roman"/>
                <w:sz w:val="24"/>
                <w:szCs w:val="24"/>
              </w:rPr>
            </w:pPr>
          </w:p>
          <w:p w:rsidR="00FF278C" w:rsidRPr="001D590A" w:rsidRDefault="00FF278C" w:rsidP="00FF278C">
            <w:pPr>
              <w:rPr>
                <w:rFonts w:ascii="Times New Roman" w:hAnsi="Times New Roman"/>
                <w:sz w:val="24"/>
                <w:szCs w:val="24"/>
              </w:rPr>
            </w:pPr>
          </w:p>
          <w:p w:rsidR="00FF278C" w:rsidRPr="001D590A" w:rsidRDefault="00FF278C" w:rsidP="00FF278C">
            <w:pPr>
              <w:widowControl w:val="0"/>
              <w:autoSpaceDE w:val="0"/>
              <w:autoSpaceDN w:val="0"/>
              <w:adjustRightInd w:val="0"/>
              <w:rPr>
                <w:rFonts w:ascii="Times New Roman" w:eastAsia="Times New Roman" w:hAnsi="Times New Roman"/>
                <w:sz w:val="24"/>
                <w:szCs w:val="24"/>
              </w:rPr>
            </w:pPr>
          </w:p>
        </w:tc>
        <w:tc>
          <w:tcPr>
            <w:tcW w:w="992" w:type="dxa"/>
            <w:tcBorders>
              <w:top w:val="single" w:sz="4" w:space="0" w:color="auto"/>
              <w:left w:val="single" w:sz="4" w:space="0" w:color="auto"/>
              <w:bottom w:val="single" w:sz="4" w:space="0" w:color="auto"/>
              <w:right w:val="single" w:sz="4" w:space="0" w:color="auto"/>
            </w:tcBorders>
            <w:hideMark/>
          </w:tcPr>
          <w:p w:rsidR="00FF278C" w:rsidRPr="001D590A" w:rsidRDefault="00FF278C" w:rsidP="00FF278C">
            <w:pPr>
              <w:shd w:val="clear" w:color="auto" w:fill="FFFFFF"/>
              <w:tabs>
                <w:tab w:val="left" w:pos="590"/>
              </w:tabs>
              <w:spacing w:line="240" w:lineRule="exact"/>
              <w:rPr>
                <w:rFonts w:ascii="Times New Roman" w:eastAsia="Times New Roman" w:hAnsi="Times New Roman"/>
                <w:sz w:val="24"/>
                <w:szCs w:val="24"/>
              </w:rPr>
            </w:pPr>
          </w:p>
          <w:p w:rsidR="00FF278C" w:rsidRPr="001D590A" w:rsidRDefault="00FF278C" w:rsidP="00FF278C">
            <w:pPr>
              <w:autoSpaceDN w:val="0"/>
              <w:spacing w:after="200" w:line="276" w:lineRule="auto"/>
              <w:rPr>
                <w:rFonts w:ascii="Times New Roman" w:eastAsia="Times New Roman" w:hAnsi="Times New Roman"/>
                <w:sz w:val="24"/>
                <w:szCs w:val="24"/>
              </w:rPr>
            </w:pPr>
            <w:r w:rsidRPr="001D590A">
              <w:rPr>
                <w:rFonts w:ascii="Times New Roman" w:hAnsi="Times New Roman"/>
                <w:sz w:val="24"/>
                <w:szCs w:val="24"/>
              </w:rPr>
              <w:t>Стр. 28</w:t>
            </w:r>
          </w:p>
          <w:p w:rsidR="00FF278C" w:rsidRDefault="00FF278C" w:rsidP="00FF278C">
            <w:pPr>
              <w:rPr>
                <w:rFonts w:ascii="Times New Roman" w:eastAsia="Times New Roman" w:hAnsi="Times New Roman"/>
                <w:sz w:val="24"/>
                <w:szCs w:val="24"/>
              </w:rPr>
            </w:pPr>
          </w:p>
          <w:p w:rsidR="00FF278C" w:rsidRPr="001D590A" w:rsidRDefault="00FF278C" w:rsidP="00FF278C">
            <w:pPr>
              <w:autoSpaceDN w:val="0"/>
              <w:rPr>
                <w:rFonts w:ascii="Times New Roman" w:eastAsia="Times New Roman" w:hAnsi="Times New Roman"/>
                <w:sz w:val="24"/>
                <w:szCs w:val="24"/>
              </w:rPr>
            </w:pPr>
          </w:p>
        </w:tc>
        <w:tc>
          <w:tcPr>
            <w:tcW w:w="1140" w:type="dxa"/>
            <w:tcBorders>
              <w:top w:val="single" w:sz="4" w:space="0" w:color="auto"/>
              <w:left w:val="single" w:sz="4" w:space="0" w:color="auto"/>
              <w:bottom w:val="single" w:sz="4" w:space="0" w:color="auto"/>
              <w:right w:val="single" w:sz="4" w:space="0" w:color="auto"/>
            </w:tcBorders>
          </w:tcPr>
          <w:p w:rsidR="00FF278C" w:rsidRDefault="001E62FF" w:rsidP="00FF278C">
            <w:pPr>
              <w:rPr>
                <w:rFonts w:ascii="Times New Roman" w:eastAsia="Times New Roman" w:hAnsi="Times New Roman"/>
                <w:sz w:val="24"/>
                <w:szCs w:val="24"/>
              </w:rPr>
            </w:pPr>
            <w:r>
              <w:rPr>
                <w:rFonts w:ascii="Times New Roman" w:eastAsia="Times New Roman" w:hAnsi="Times New Roman"/>
                <w:sz w:val="24"/>
                <w:szCs w:val="24"/>
              </w:rPr>
              <w:t>24.09.21</w:t>
            </w:r>
          </w:p>
          <w:p w:rsidR="00FF278C" w:rsidRDefault="00FF278C" w:rsidP="00FF278C">
            <w:pPr>
              <w:rPr>
                <w:rFonts w:ascii="Times New Roman" w:eastAsia="Times New Roman" w:hAnsi="Times New Roman"/>
                <w:sz w:val="24"/>
                <w:szCs w:val="24"/>
              </w:rPr>
            </w:pPr>
          </w:p>
          <w:p w:rsidR="00FF278C" w:rsidRDefault="00FF278C" w:rsidP="00FF278C">
            <w:pPr>
              <w:rPr>
                <w:rFonts w:ascii="Times New Roman" w:eastAsia="Times New Roman" w:hAnsi="Times New Roman"/>
                <w:sz w:val="24"/>
                <w:szCs w:val="24"/>
              </w:rPr>
            </w:pPr>
          </w:p>
          <w:p w:rsidR="00FF278C" w:rsidRPr="001D590A" w:rsidRDefault="00FF278C" w:rsidP="00FF278C">
            <w:pPr>
              <w:autoSpaceDN w:val="0"/>
              <w:rPr>
                <w:rFonts w:ascii="Times New Roman" w:eastAsia="Times New Roman" w:hAnsi="Times New Roman"/>
                <w:sz w:val="24"/>
                <w:szCs w:val="24"/>
              </w:rPr>
            </w:pPr>
          </w:p>
        </w:tc>
      </w:tr>
    </w:tbl>
    <w:p w:rsidR="00FF278C" w:rsidRPr="001D590A" w:rsidRDefault="00FF278C" w:rsidP="00FF278C">
      <w:pPr>
        <w:rPr>
          <w:rFonts w:ascii="Times New Roman" w:eastAsia="Times New Roman" w:hAnsi="Times New Roman" w:cs="Times New Roman"/>
          <w:b/>
          <w:sz w:val="24"/>
          <w:szCs w:val="24"/>
        </w:rPr>
      </w:pPr>
      <w:r w:rsidRPr="001D590A">
        <w:rPr>
          <w:rFonts w:ascii="Times New Roman" w:hAnsi="Times New Roman" w:cs="Times New Roman"/>
          <w:b/>
          <w:sz w:val="24"/>
          <w:szCs w:val="24"/>
        </w:rPr>
        <w:t xml:space="preserve"> Октябрь</w:t>
      </w:r>
    </w:p>
    <w:tbl>
      <w:tblPr>
        <w:tblStyle w:val="a5"/>
        <w:tblW w:w="9639" w:type="dxa"/>
        <w:tblInd w:w="250" w:type="dxa"/>
        <w:tblLook w:val="04A0" w:firstRow="1" w:lastRow="0" w:firstColumn="1" w:lastColumn="0" w:noHBand="0" w:noVBand="1"/>
      </w:tblPr>
      <w:tblGrid>
        <w:gridCol w:w="634"/>
        <w:gridCol w:w="2485"/>
        <w:gridCol w:w="4394"/>
        <w:gridCol w:w="992"/>
        <w:gridCol w:w="1134"/>
      </w:tblGrid>
      <w:tr w:rsidR="00FF278C" w:rsidRPr="001D590A" w:rsidTr="00FF278C">
        <w:tc>
          <w:tcPr>
            <w:tcW w:w="634" w:type="dxa"/>
            <w:tcBorders>
              <w:top w:val="single" w:sz="4" w:space="0" w:color="auto"/>
              <w:left w:val="single" w:sz="4" w:space="0" w:color="auto"/>
              <w:bottom w:val="single" w:sz="4" w:space="0" w:color="auto"/>
              <w:right w:val="single" w:sz="4" w:space="0" w:color="auto"/>
            </w:tcBorders>
            <w:hideMark/>
          </w:tcPr>
          <w:p w:rsidR="00FF278C" w:rsidRPr="001D590A" w:rsidRDefault="00FF278C" w:rsidP="00FF278C">
            <w:pPr>
              <w:widowControl w:val="0"/>
              <w:autoSpaceDE w:val="0"/>
              <w:autoSpaceDN w:val="0"/>
              <w:adjustRightInd w:val="0"/>
              <w:rPr>
                <w:rFonts w:ascii="Times New Roman" w:eastAsia="Times New Roman" w:hAnsi="Times New Roman"/>
                <w:sz w:val="24"/>
                <w:szCs w:val="24"/>
              </w:rPr>
            </w:pPr>
            <w:r w:rsidRPr="001D590A">
              <w:rPr>
                <w:rFonts w:ascii="Times New Roman" w:hAnsi="Times New Roman"/>
                <w:sz w:val="24"/>
                <w:szCs w:val="24"/>
              </w:rPr>
              <w:t>1 нед.</w:t>
            </w:r>
          </w:p>
        </w:tc>
        <w:tc>
          <w:tcPr>
            <w:tcW w:w="2485" w:type="dxa"/>
            <w:tcBorders>
              <w:top w:val="single" w:sz="4" w:space="0" w:color="auto"/>
              <w:left w:val="single" w:sz="4" w:space="0" w:color="auto"/>
              <w:bottom w:val="single" w:sz="4" w:space="0" w:color="auto"/>
              <w:right w:val="single" w:sz="4" w:space="0" w:color="auto"/>
            </w:tcBorders>
            <w:hideMark/>
          </w:tcPr>
          <w:p w:rsidR="00A54790" w:rsidRDefault="00FF278C" w:rsidP="00FF278C">
            <w:pPr>
              <w:widowControl w:val="0"/>
              <w:autoSpaceDE w:val="0"/>
              <w:autoSpaceDN w:val="0"/>
              <w:adjustRightInd w:val="0"/>
              <w:rPr>
                <w:rFonts w:ascii="Times New Roman" w:hAnsi="Times New Roman"/>
                <w:sz w:val="24"/>
                <w:szCs w:val="24"/>
              </w:rPr>
            </w:pPr>
            <w:r w:rsidRPr="001D590A">
              <w:rPr>
                <w:rStyle w:val="510pt"/>
                <w:sz w:val="24"/>
                <w:szCs w:val="24"/>
              </w:rPr>
              <w:t>Совершенствовать ловкость в игровых заданиях с мячом.</w:t>
            </w:r>
          </w:p>
          <w:p w:rsidR="00FF278C" w:rsidRPr="001D590A" w:rsidRDefault="00A54790" w:rsidP="00FF278C">
            <w:pPr>
              <w:widowControl w:val="0"/>
              <w:autoSpaceDE w:val="0"/>
              <w:autoSpaceDN w:val="0"/>
              <w:adjustRightInd w:val="0"/>
              <w:rPr>
                <w:rFonts w:ascii="Times New Roman" w:eastAsia="Times New Roman" w:hAnsi="Times New Roman"/>
                <w:b/>
                <w:sz w:val="24"/>
                <w:szCs w:val="24"/>
              </w:rPr>
            </w:pPr>
            <w:r>
              <w:rPr>
                <w:rFonts w:ascii="Times New Roman" w:hAnsi="Times New Roman"/>
                <w:sz w:val="24"/>
                <w:szCs w:val="24"/>
              </w:rPr>
              <w:t>(</w:t>
            </w:r>
            <w:r w:rsidRPr="00A54790">
              <w:rPr>
                <w:rFonts w:ascii="Times New Roman" w:hAnsi="Times New Roman"/>
                <w:sz w:val="24"/>
                <w:szCs w:val="24"/>
              </w:rPr>
              <w:t>улица</w:t>
            </w:r>
            <w:r>
              <w:rPr>
                <w:rFonts w:ascii="Times New Roman" w:hAnsi="Times New Roman"/>
                <w:sz w:val="24"/>
                <w:szCs w:val="24"/>
              </w:rPr>
              <w:t>)</w:t>
            </w:r>
          </w:p>
        </w:tc>
        <w:tc>
          <w:tcPr>
            <w:tcW w:w="4394" w:type="dxa"/>
            <w:tcBorders>
              <w:top w:val="single" w:sz="4" w:space="0" w:color="auto"/>
              <w:left w:val="single" w:sz="4" w:space="0" w:color="auto"/>
              <w:bottom w:val="single" w:sz="4" w:space="0" w:color="auto"/>
              <w:right w:val="single" w:sz="4" w:space="0" w:color="auto"/>
            </w:tcBorders>
            <w:hideMark/>
          </w:tcPr>
          <w:p w:rsidR="00FF278C" w:rsidRPr="001D590A" w:rsidRDefault="00FF278C" w:rsidP="00FF278C">
            <w:pPr>
              <w:rPr>
                <w:rFonts w:ascii="Times New Roman" w:eastAsia="Times New Roman" w:hAnsi="Times New Roman"/>
                <w:sz w:val="24"/>
                <w:szCs w:val="24"/>
              </w:rPr>
            </w:pPr>
            <w:r w:rsidRPr="001D590A">
              <w:rPr>
                <w:rFonts w:ascii="Times New Roman" w:hAnsi="Times New Roman"/>
                <w:sz w:val="24"/>
                <w:szCs w:val="24"/>
              </w:rPr>
              <w:t xml:space="preserve">Игровые упражнения «Мышки»,  «Цыплята» (высота шнура </w:t>
            </w:r>
          </w:p>
          <w:p w:rsidR="00FF278C" w:rsidRPr="001D590A" w:rsidRDefault="00FF278C" w:rsidP="00FF278C">
            <w:pPr>
              <w:rPr>
                <w:rFonts w:ascii="Times New Roman" w:hAnsi="Times New Roman"/>
                <w:sz w:val="24"/>
                <w:szCs w:val="24"/>
              </w:rPr>
            </w:pPr>
            <w:r w:rsidRPr="001D590A">
              <w:rPr>
                <w:rFonts w:ascii="Times New Roman" w:hAnsi="Times New Roman"/>
                <w:sz w:val="24"/>
                <w:szCs w:val="24"/>
              </w:rPr>
              <w:t xml:space="preserve">50-60 см);  с мячом – докати мяч до кегли. </w:t>
            </w:r>
          </w:p>
          <w:p w:rsidR="00FF278C" w:rsidRPr="001D590A" w:rsidRDefault="00FF278C" w:rsidP="00FF278C">
            <w:pPr>
              <w:widowControl w:val="0"/>
              <w:autoSpaceDE w:val="0"/>
              <w:autoSpaceDN w:val="0"/>
              <w:adjustRightInd w:val="0"/>
              <w:rPr>
                <w:rFonts w:ascii="Times New Roman" w:eastAsia="Times New Roman" w:hAnsi="Times New Roman"/>
                <w:sz w:val="24"/>
                <w:szCs w:val="24"/>
              </w:rPr>
            </w:pPr>
            <w:r w:rsidRPr="001D590A">
              <w:rPr>
                <w:rFonts w:ascii="Times New Roman" w:hAnsi="Times New Roman"/>
                <w:sz w:val="24"/>
                <w:szCs w:val="24"/>
              </w:rPr>
              <w:t>Подвижные игры «Мой веселый звонкий мяч», «Поймай комара», «Бегите ко мне».</w:t>
            </w:r>
          </w:p>
        </w:tc>
        <w:tc>
          <w:tcPr>
            <w:tcW w:w="992" w:type="dxa"/>
            <w:tcBorders>
              <w:top w:val="single" w:sz="4" w:space="0" w:color="auto"/>
              <w:left w:val="single" w:sz="4" w:space="0" w:color="auto"/>
              <w:bottom w:val="single" w:sz="4" w:space="0" w:color="auto"/>
              <w:right w:val="single" w:sz="4" w:space="0" w:color="auto"/>
            </w:tcBorders>
            <w:hideMark/>
          </w:tcPr>
          <w:p w:rsidR="00FF278C" w:rsidRPr="001D590A" w:rsidRDefault="00FF278C" w:rsidP="00FF278C">
            <w:pPr>
              <w:autoSpaceDN w:val="0"/>
              <w:spacing w:after="200" w:line="276" w:lineRule="auto"/>
              <w:rPr>
                <w:rFonts w:ascii="Times New Roman" w:eastAsia="Times New Roman" w:hAnsi="Times New Roman"/>
                <w:sz w:val="24"/>
                <w:szCs w:val="24"/>
              </w:rPr>
            </w:pPr>
            <w:r w:rsidRPr="001D590A">
              <w:rPr>
                <w:rFonts w:ascii="Times New Roman" w:hAnsi="Times New Roman"/>
                <w:sz w:val="24"/>
                <w:szCs w:val="24"/>
              </w:rPr>
              <w:t>Стр. 32</w:t>
            </w:r>
          </w:p>
        </w:tc>
        <w:tc>
          <w:tcPr>
            <w:tcW w:w="1134" w:type="dxa"/>
            <w:tcBorders>
              <w:top w:val="single" w:sz="4" w:space="0" w:color="auto"/>
              <w:left w:val="single" w:sz="4" w:space="0" w:color="auto"/>
              <w:bottom w:val="single" w:sz="4" w:space="0" w:color="auto"/>
              <w:right w:val="single" w:sz="4" w:space="0" w:color="auto"/>
            </w:tcBorders>
          </w:tcPr>
          <w:p w:rsidR="00FF278C" w:rsidRPr="001D590A" w:rsidRDefault="001E62FF" w:rsidP="00FF278C">
            <w:pPr>
              <w:autoSpaceDN w:val="0"/>
              <w:rPr>
                <w:rFonts w:ascii="Times New Roman" w:eastAsia="Times New Roman" w:hAnsi="Times New Roman"/>
                <w:sz w:val="24"/>
                <w:szCs w:val="24"/>
              </w:rPr>
            </w:pPr>
            <w:r>
              <w:rPr>
                <w:rFonts w:ascii="Times New Roman" w:eastAsia="Times New Roman" w:hAnsi="Times New Roman"/>
                <w:sz w:val="24"/>
                <w:szCs w:val="24"/>
              </w:rPr>
              <w:t>1.10.21</w:t>
            </w:r>
          </w:p>
        </w:tc>
      </w:tr>
      <w:tr w:rsidR="00FF278C" w:rsidRPr="001D590A" w:rsidTr="00FF278C">
        <w:tc>
          <w:tcPr>
            <w:tcW w:w="634" w:type="dxa"/>
            <w:tcBorders>
              <w:top w:val="single" w:sz="4" w:space="0" w:color="auto"/>
              <w:left w:val="single" w:sz="4" w:space="0" w:color="auto"/>
              <w:bottom w:val="single" w:sz="4" w:space="0" w:color="auto"/>
              <w:right w:val="single" w:sz="4" w:space="0" w:color="auto"/>
            </w:tcBorders>
            <w:hideMark/>
          </w:tcPr>
          <w:p w:rsidR="00FF278C" w:rsidRPr="001D590A" w:rsidRDefault="00FF278C" w:rsidP="00FF278C">
            <w:pPr>
              <w:widowControl w:val="0"/>
              <w:autoSpaceDE w:val="0"/>
              <w:autoSpaceDN w:val="0"/>
              <w:adjustRightInd w:val="0"/>
              <w:jc w:val="center"/>
              <w:rPr>
                <w:rFonts w:ascii="Times New Roman" w:eastAsia="Times New Roman" w:hAnsi="Times New Roman"/>
                <w:sz w:val="24"/>
                <w:szCs w:val="24"/>
              </w:rPr>
            </w:pPr>
            <w:r w:rsidRPr="001D590A">
              <w:rPr>
                <w:rFonts w:ascii="Times New Roman" w:hAnsi="Times New Roman"/>
                <w:sz w:val="24"/>
                <w:szCs w:val="24"/>
              </w:rPr>
              <w:t>2 нед.</w:t>
            </w:r>
          </w:p>
        </w:tc>
        <w:tc>
          <w:tcPr>
            <w:tcW w:w="2485" w:type="dxa"/>
            <w:tcBorders>
              <w:top w:val="single" w:sz="4" w:space="0" w:color="auto"/>
              <w:left w:val="single" w:sz="4" w:space="0" w:color="auto"/>
              <w:bottom w:val="single" w:sz="4" w:space="0" w:color="auto"/>
              <w:right w:val="single" w:sz="4" w:space="0" w:color="auto"/>
            </w:tcBorders>
            <w:hideMark/>
          </w:tcPr>
          <w:p w:rsidR="00A54790" w:rsidRDefault="00FF278C" w:rsidP="00FF278C">
            <w:pPr>
              <w:widowControl w:val="0"/>
              <w:autoSpaceDE w:val="0"/>
              <w:autoSpaceDN w:val="0"/>
              <w:adjustRightInd w:val="0"/>
              <w:rPr>
                <w:rFonts w:ascii="Times New Roman" w:hAnsi="Times New Roman"/>
                <w:sz w:val="24"/>
                <w:szCs w:val="24"/>
              </w:rPr>
            </w:pPr>
            <w:r w:rsidRPr="001D590A">
              <w:rPr>
                <w:rStyle w:val="510pt"/>
                <w:sz w:val="24"/>
                <w:szCs w:val="24"/>
              </w:rPr>
              <w:t>Продолжать развивать  прыжки с приземлени</w:t>
            </w:r>
            <w:r w:rsidRPr="001D590A">
              <w:rPr>
                <w:rStyle w:val="510pt"/>
                <w:sz w:val="24"/>
                <w:szCs w:val="24"/>
              </w:rPr>
              <w:softHyphen/>
              <w:t>ем на полусогнутые ноги.</w:t>
            </w:r>
          </w:p>
          <w:p w:rsidR="00FF278C" w:rsidRPr="001D590A" w:rsidRDefault="00A54790" w:rsidP="00FF278C">
            <w:pPr>
              <w:widowControl w:val="0"/>
              <w:autoSpaceDE w:val="0"/>
              <w:autoSpaceDN w:val="0"/>
              <w:adjustRightInd w:val="0"/>
              <w:rPr>
                <w:rFonts w:ascii="Times New Roman" w:eastAsia="Times New Roman" w:hAnsi="Times New Roman"/>
                <w:b/>
                <w:sz w:val="24"/>
                <w:szCs w:val="24"/>
              </w:rPr>
            </w:pPr>
            <w:r>
              <w:rPr>
                <w:rFonts w:ascii="Times New Roman" w:hAnsi="Times New Roman"/>
                <w:sz w:val="24"/>
                <w:szCs w:val="24"/>
              </w:rPr>
              <w:t>(</w:t>
            </w:r>
            <w:r w:rsidRPr="00A54790">
              <w:rPr>
                <w:rFonts w:ascii="Times New Roman" w:hAnsi="Times New Roman"/>
                <w:sz w:val="24"/>
                <w:szCs w:val="24"/>
              </w:rPr>
              <w:t>улица</w:t>
            </w:r>
            <w:r>
              <w:rPr>
                <w:rFonts w:ascii="Times New Roman" w:hAnsi="Times New Roman"/>
                <w:sz w:val="24"/>
                <w:szCs w:val="24"/>
              </w:rPr>
              <w:t>)</w:t>
            </w:r>
          </w:p>
        </w:tc>
        <w:tc>
          <w:tcPr>
            <w:tcW w:w="4394" w:type="dxa"/>
            <w:tcBorders>
              <w:top w:val="single" w:sz="4" w:space="0" w:color="auto"/>
              <w:left w:val="single" w:sz="4" w:space="0" w:color="auto"/>
              <w:bottom w:val="single" w:sz="4" w:space="0" w:color="auto"/>
              <w:right w:val="single" w:sz="4" w:space="0" w:color="auto"/>
            </w:tcBorders>
            <w:hideMark/>
          </w:tcPr>
          <w:p w:rsidR="00FF278C" w:rsidRPr="001D590A" w:rsidRDefault="00FF278C" w:rsidP="00FF278C">
            <w:pPr>
              <w:rPr>
                <w:rFonts w:ascii="Times New Roman" w:eastAsia="Times New Roman" w:hAnsi="Times New Roman"/>
                <w:sz w:val="24"/>
                <w:szCs w:val="24"/>
              </w:rPr>
            </w:pPr>
            <w:r w:rsidRPr="001D590A">
              <w:rPr>
                <w:rFonts w:ascii="Times New Roman" w:hAnsi="Times New Roman"/>
                <w:sz w:val="24"/>
                <w:szCs w:val="24"/>
              </w:rPr>
              <w:t>Игровые упражнения «Пойдем по мостику», «Побежим по дорожке», «Попрыгаем, как зайки».</w:t>
            </w:r>
          </w:p>
          <w:p w:rsidR="00FF278C" w:rsidRPr="001D590A" w:rsidRDefault="00FF278C" w:rsidP="00FF278C">
            <w:pPr>
              <w:widowControl w:val="0"/>
              <w:autoSpaceDE w:val="0"/>
              <w:autoSpaceDN w:val="0"/>
              <w:adjustRightInd w:val="0"/>
              <w:rPr>
                <w:rFonts w:ascii="Times New Roman" w:eastAsia="Times New Roman" w:hAnsi="Times New Roman"/>
                <w:b/>
                <w:sz w:val="24"/>
                <w:szCs w:val="24"/>
              </w:rPr>
            </w:pPr>
            <w:r w:rsidRPr="001D590A">
              <w:rPr>
                <w:rFonts w:ascii="Times New Roman" w:hAnsi="Times New Roman"/>
                <w:sz w:val="24"/>
                <w:szCs w:val="24"/>
              </w:rPr>
              <w:t>Подвижные игры «Поезд», «Кот и воробышки», «Найди свой домик».</w:t>
            </w:r>
          </w:p>
        </w:tc>
        <w:tc>
          <w:tcPr>
            <w:tcW w:w="992" w:type="dxa"/>
            <w:tcBorders>
              <w:top w:val="single" w:sz="4" w:space="0" w:color="auto"/>
              <w:left w:val="single" w:sz="4" w:space="0" w:color="auto"/>
              <w:bottom w:val="single" w:sz="4" w:space="0" w:color="auto"/>
              <w:right w:val="single" w:sz="4" w:space="0" w:color="auto"/>
            </w:tcBorders>
            <w:hideMark/>
          </w:tcPr>
          <w:p w:rsidR="00FF278C" w:rsidRPr="001D590A" w:rsidRDefault="00FF278C" w:rsidP="00FF278C">
            <w:pPr>
              <w:autoSpaceDN w:val="0"/>
              <w:spacing w:after="200" w:line="276" w:lineRule="auto"/>
              <w:rPr>
                <w:rFonts w:ascii="Times New Roman" w:eastAsia="Times New Roman" w:hAnsi="Times New Roman"/>
                <w:sz w:val="24"/>
                <w:szCs w:val="24"/>
              </w:rPr>
            </w:pPr>
            <w:r w:rsidRPr="001D590A">
              <w:rPr>
                <w:rFonts w:ascii="Times New Roman" w:hAnsi="Times New Roman"/>
                <w:sz w:val="24"/>
                <w:szCs w:val="24"/>
              </w:rPr>
              <w:t>Стр. 33</w:t>
            </w:r>
          </w:p>
        </w:tc>
        <w:tc>
          <w:tcPr>
            <w:tcW w:w="1134" w:type="dxa"/>
            <w:tcBorders>
              <w:top w:val="single" w:sz="4" w:space="0" w:color="auto"/>
              <w:left w:val="single" w:sz="4" w:space="0" w:color="auto"/>
              <w:bottom w:val="single" w:sz="4" w:space="0" w:color="auto"/>
              <w:right w:val="single" w:sz="4" w:space="0" w:color="auto"/>
            </w:tcBorders>
          </w:tcPr>
          <w:p w:rsidR="00FF278C" w:rsidRPr="001D590A" w:rsidRDefault="001E62FF" w:rsidP="00FF278C">
            <w:pPr>
              <w:autoSpaceDN w:val="0"/>
              <w:rPr>
                <w:rFonts w:ascii="Times New Roman" w:eastAsia="Times New Roman" w:hAnsi="Times New Roman"/>
                <w:sz w:val="24"/>
                <w:szCs w:val="24"/>
              </w:rPr>
            </w:pPr>
            <w:r>
              <w:rPr>
                <w:rFonts w:ascii="Times New Roman" w:eastAsia="Times New Roman" w:hAnsi="Times New Roman"/>
                <w:sz w:val="24"/>
                <w:szCs w:val="24"/>
              </w:rPr>
              <w:t>8</w:t>
            </w:r>
            <w:r w:rsidR="00FF278C">
              <w:rPr>
                <w:rFonts w:ascii="Times New Roman" w:eastAsia="Times New Roman" w:hAnsi="Times New Roman"/>
                <w:sz w:val="24"/>
                <w:szCs w:val="24"/>
              </w:rPr>
              <w:t>.10.</w:t>
            </w:r>
            <w:r>
              <w:rPr>
                <w:rFonts w:ascii="Times New Roman" w:eastAsia="Times New Roman" w:hAnsi="Times New Roman"/>
                <w:sz w:val="24"/>
                <w:szCs w:val="24"/>
              </w:rPr>
              <w:t>21</w:t>
            </w:r>
          </w:p>
        </w:tc>
      </w:tr>
      <w:tr w:rsidR="00FF278C" w:rsidRPr="001D590A" w:rsidTr="00FF278C">
        <w:tc>
          <w:tcPr>
            <w:tcW w:w="634" w:type="dxa"/>
            <w:tcBorders>
              <w:top w:val="single" w:sz="4" w:space="0" w:color="auto"/>
              <w:left w:val="single" w:sz="4" w:space="0" w:color="auto"/>
              <w:bottom w:val="single" w:sz="4" w:space="0" w:color="auto"/>
              <w:right w:val="single" w:sz="4" w:space="0" w:color="auto"/>
            </w:tcBorders>
            <w:hideMark/>
          </w:tcPr>
          <w:p w:rsidR="00FF278C" w:rsidRPr="001D590A" w:rsidRDefault="00FF278C" w:rsidP="00FF278C">
            <w:pPr>
              <w:widowControl w:val="0"/>
              <w:autoSpaceDE w:val="0"/>
              <w:autoSpaceDN w:val="0"/>
              <w:adjustRightInd w:val="0"/>
              <w:jc w:val="center"/>
              <w:rPr>
                <w:rFonts w:ascii="Times New Roman" w:eastAsia="Times New Roman" w:hAnsi="Times New Roman"/>
                <w:sz w:val="24"/>
                <w:szCs w:val="24"/>
              </w:rPr>
            </w:pPr>
            <w:r w:rsidRPr="001D590A">
              <w:rPr>
                <w:rFonts w:ascii="Times New Roman" w:hAnsi="Times New Roman"/>
                <w:sz w:val="24"/>
                <w:szCs w:val="24"/>
              </w:rPr>
              <w:lastRenderedPageBreak/>
              <w:t>3 нед.</w:t>
            </w:r>
          </w:p>
        </w:tc>
        <w:tc>
          <w:tcPr>
            <w:tcW w:w="2485" w:type="dxa"/>
            <w:tcBorders>
              <w:top w:val="single" w:sz="4" w:space="0" w:color="auto"/>
              <w:left w:val="single" w:sz="4" w:space="0" w:color="auto"/>
              <w:bottom w:val="single" w:sz="4" w:space="0" w:color="auto"/>
              <w:right w:val="single" w:sz="4" w:space="0" w:color="auto"/>
            </w:tcBorders>
            <w:hideMark/>
          </w:tcPr>
          <w:p w:rsidR="00FF278C" w:rsidRPr="001D590A" w:rsidRDefault="00FF278C" w:rsidP="00FF278C">
            <w:pPr>
              <w:widowControl w:val="0"/>
              <w:autoSpaceDE w:val="0"/>
              <w:autoSpaceDN w:val="0"/>
              <w:adjustRightInd w:val="0"/>
              <w:rPr>
                <w:rFonts w:ascii="Times New Roman" w:eastAsia="Times New Roman" w:hAnsi="Times New Roman"/>
                <w:b/>
                <w:sz w:val="24"/>
                <w:szCs w:val="24"/>
              </w:rPr>
            </w:pPr>
            <w:r w:rsidRPr="001D590A">
              <w:rPr>
                <w:rStyle w:val="510pt"/>
                <w:sz w:val="24"/>
                <w:szCs w:val="24"/>
              </w:rPr>
              <w:t>Совершенствовать умение приземляться на полусогнутые ноги в прыжках.</w:t>
            </w:r>
            <w:r w:rsidR="00A54790">
              <w:rPr>
                <w:rFonts w:ascii="Times New Roman" w:hAnsi="Times New Roman"/>
                <w:sz w:val="24"/>
                <w:szCs w:val="24"/>
              </w:rPr>
              <w:t>(</w:t>
            </w:r>
            <w:r w:rsidR="00A54790" w:rsidRPr="00A54790">
              <w:rPr>
                <w:rFonts w:ascii="Times New Roman" w:hAnsi="Times New Roman"/>
                <w:sz w:val="24"/>
                <w:szCs w:val="24"/>
              </w:rPr>
              <w:t>улица</w:t>
            </w:r>
            <w:r w:rsidR="00A54790">
              <w:rPr>
                <w:rFonts w:ascii="Times New Roman" w:hAnsi="Times New Roman"/>
                <w:sz w:val="24"/>
                <w:szCs w:val="24"/>
              </w:rPr>
              <w:t>)</w:t>
            </w:r>
          </w:p>
        </w:tc>
        <w:tc>
          <w:tcPr>
            <w:tcW w:w="4394" w:type="dxa"/>
            <w:tcBorders>
              <w:top w:val="single" w:sz="4" w:space="0" w:color="auto"/>
              <w:left w:val="single" w:sz="4" w:space="0" w:color="auto"/>
              <w:bottom w:val="single" w:sz="4" w:space="0" w:color="auto"/>
              <w:right w:val="single" w:sz="4" w:space="0" w:color="auto"/>
            </w:tcBorders>
            <w:hideMark/>
          </w:tcPr>
          <w:p w:rsidR="00FF278C" w:rsidRPr="001D590A" w:rsidRDefault="00FF278C" w:rsidP="00FF278C">
            <w:pPr>
              <w:rPr>
                <w:rFonts w:ascii="Times New Roman" w:eastAsia="Times New Roman" w:hAnsi="Times New Roman"/>
                <w:sz w:val="24"/>
                <w:szCs w:val="24"/>
              </w:rPr>
            </w:pPr>
            <w:r w:rsidRPr="001D590A">
              <w:rPr>
                <w:rFonts w:ascii="Times New Roman" w:hAnsi="Times New Roman"/>
                <w:sz w:val="24"/>
                <w:szCs w:val="24"/>
              </w:rPr>
              <w:t>Игровые упражнения: прыжки – «перепрыгнем канавку»; с мячом «докати до кегли», «чей мяч дальше!»</w:t>
            </w:r>
          </w:p>
          <w:p w:rsidR="00FF278C" w:rsidRPr="001D590A" w:rsidRDefault="00FF278C" w:rsidP="00FF278C">
            <w:pPr>
              <w:widowControl w:val="0"/>
              <w:autoSpaceDE w:val="0"/>
              <w:autoSpaceDN w:val="0"/>
              <w:adjustRightInd w:val="0"/>
              <w:rPr>
                <w:rFonts w:ascii="Times New Roman" w:eastAsia="Times New Roman" w:hAnsi="Times New Roman"/>
                <w:b/>
                <w:sz w:val="24"/>
                <w:szCs w:val="24"/>
              </w:rPr>
            </w:pPr>
            <w:r w:rsidRPr="001D590A">
              <w:rPr>
                <w:rFonts w:ascii="Times New Roman" w:hAnsi="Times New Roman"/>
                <w:sz w:val="24"/>
                <w:szCs w:val="24"/>
              </w:rPr>
              <w:t>Подвижные игры «Поезд», «Найдем игрушку».</w:t>
            </w:r>
          </w:p>
        </w:tc>
        <w:tc>
          <w:tcPr>
            <w:tcW w:w="992" w:type="dxa"/>
            <w:tcBorders>
              <w:top w:val="single" w:sz="4" w:space="0" w:color="auto"/>
              <w:left w:val="single" w:sz="4" w:space="0" w:color="auto"/>
              <w:bottom w:val="single" w:sz="4" w:space="0" w:color="auto"/>
              <w:right w:val="single" w:sz="4" w:space="0" w:color="auto"/>
            </w:tcBorders>
            <w:hideMark/>
          </w:tcPr>
          <w:p w:rsidR="00FF278C" w:rsidRPr="001D590A" w:rsidRDefault="00FF278C" w:rsidP="00FF278C">
            <w:pPr>
              <w:autoSpaceDN w:val="0"/>
              <w:spacing w:after="200" w:line="276" w:lineRule="auto"/>
              <w:rPr>
                <w:rFonts w:ascii="Times New Roman" w:eastAsia="Times New Roman" w:hAnsi="Times New Roman"/>
                <w:sz w:val="24"/>
                <w:szCs w:val="24"/>
              </w:rPr>
            </w:pPr>
            <w:r w:rsidRPr="001D590A">
              <w:rPr>
                <w:rFonts w:ascii="Times New Roman" w:hAnsi="Times New Roman"/>
                <w:sz w:val="24"/>
                <w:szCs w:val="24"/>
              </w:rPr>
              <w:t>Стр. 33</w:t>
            </w:r>
          </w:p>
        </w:tc>
        <w:tc>
          <w:tcPr>
            <w:tcW w:w="1134" w:type="dxa"/>
            <w:tcBorders>
              <w:top w:val="single" w:sz="4" w:space="0" w:color="auto"/>
              <w:left w:val="single" w:sz="4" w:space="0" w:color="auto"/>
              <w:bottom w:val="single" w:sz="4" w:space="0" w:color="auto"/>
              <w:right w:val="single" w:sz="4" w:space="0" w:color="auto"/>
            </w:tcBorders>
          </w:tcPr>
          <w:p w:rsidR="00FF278C" w:rsidRPr="001D590A" w:rsidRDefault="001E62FF" w:rsidP="00FF278C">
            <w:pPr>
              <w:autoSpaceDN w:val="0"/>
              <w:rPr>
                <w:rFonts w:ascii="Times New Roman" w:eastAsia="Times New Roman" w:hAnsi="Times New Roman"/>
                <w:sz w:val="24"/>
                <w:szCs w:val="24"/>
              </w:rPr>
            </w:pPr>
            <w:r>
              <w:rPr>
                <w:rFonts w:ascii="Times New Roman" w:eastAsia="Times New Roman" w:hAnsi="Times New Roman"/>
                <w:sz w:val="24"/>
                <w:szCs w:val="24"/>
              </w:rPr>
              <w:t>15</w:t>
            </w:r>
            <w:r w:rsidR="00FF278C">
              <w:rPr>
                <w:rFonts w:ascii="Times New Roman" w:eastAsia="Times New Roman" w:hAnsi="Times New Roman"/>
                <w:sz w:val="24"/>
                <w:szCs w:val="24"/>
              </w:rPr>
              <w:t>.10.</w:t>
            </w:r>
            <w:r>
              <w:rPr>
                <w:rFonts w:ascii="Times New Roman" w:eastAsia="Times New Roman" w:hAnsi="Times New Roman"/>
                <w:sz w:val="24"/>
                <w:szCs w:val="24"/>
              </w:rPr>
              <w:t>21</w:t>
            </w:r>
          </w:p>
        </w:tc>
      </w:tr>
      <w:tr w:rsidR="00FF278C" w:rsidRPr="001D590A" w:rsidTr="00FF278C">
        <w:tc>
          <w:tcPr>
            <w:tcW w:w="634" w:type="dxa"/>
            <w:tcBorders>
              <w:top w:val="single" w:sz="4" w:space="0" w:color="auto"/>
              <w:left w:val="single" w:sz="4" w:space="0" w:color="auto"/>
              <w:bottom w:val="single" w:sz="4" w:space="0" w:color="auto"/>
              <w:right w:val="single" w:sz="4" w:space="0" w:color="auto"/>
            </w:tcBorders>
            <w:hideMark/>
          </w:tcPr>
          <w:p w:rsidR="00FF278C" w:rsidRPr="001D590A" w:rsidRDefault="00FF278C" w:rsidP="00FF278C">
            <w:pPr>
              <w:widowControl w:val="0"/>
              <w:autoSpaceDE w:val="0"/>
              <w:autoSpaceDN w:val="0"/>
              <w:adjustRightInd w:val="0"/>
              <w:jc w:val="center"/>
              <w:rPr>
                <w:rFonts w:ascii="Times New Roman" w:eastAsia="Times New Roman" w:hAnsi="Times New Roman"/>
                <w:sz w:val="24"/>
                <w:szCs w:val="24"/>
              </w:rPr>
            </w:pPr>
            <w:r w:rsidRPr="001D590A">
              <w:rPr>
                <w:rFonts w:ascii="Times New Roman" w:hAnsi="Times New Roman"/>
                <w:sz w:val="24"/>
                <w:szCs w:val="24"/>
              </w:rPr>
              <w:t>4 нед.</w:t>
            </w:r>
          </w:p>
        </w:tc>
        <w:tc>
          <w:tcPr>
            <w:tcW w:w="2485" w:type="dxa"/>
            <w:tcBorders>
              <w:top w:val="single" w:sz="4" w:space="0" w:color="auto"/>
              <w:left w:val="single" w:sz="4" w:space="0" w:color="auto"/>
              <w:bottom w:val="single" w:sz="4" w:space="0" w:color="auto"/>
              <w:right w:val="single" w:sz="4" w:space="0" w:color="auto"/>
            </w:tcBorders>
            <w:hideMark/>
          </w:tcPr>
          <w:p w:rsidR="00FF278C" w:rsidRPr="001D590A" w:rsidRDefault="00FF278C" w:rsidP="00FF278C">
            <w:pPr>
              <w:widowControl w:val="0"/>
              <w:autoSpaceDE w:val="0"/>
              <w:autoSpaceDN w:val="0"/>
              <w:adjustRightInd w:val="0"/>
              <w:rPr>
                <w:rFonts w:ascii="Times New Roman" w:eastAsia="Times New Roman" w:hAnsi="Times New Roman"/>
                <w:b/>
                <w:sz w:val="24"/>
                <w:szCs w:val="24"/>
              </w:rPr>
            </w:pPr>
            <w:r w:rsidRPr="001D590A">
              <w:rPr>
                <w:rStyle w:val="510pt"/>
                <w:sz w:val="24"/>
                <w:szCs w:val="24"/>
              </w:rPr>
              <w:t>Продолжать упражнять в прыжках с приземлени</w:t>
            </w:r>
            <w:r w:rsidRPr="001D590A">
              <w:rPr>
                <w:rStyle w:val="510pt"/>
                <w:sz w:val="24"/>
                <w:szCs w:val="24"/>
              </w:rPr>
              <w:softHyphen/>
              <w:t>ем на полусогнутые ноги; в энергичном отталкивании мяча при прокатывании друг другу.</w:t>
            </w:r>
            <w:r w:rsidR="00A54790">
              <w:rPr>
                <w:rFonts w:ascii="Times New Roman" w:hAnsi="Times New Roman"/>
                <w:sz w:val="24"/>
                <w:szCs w:val="24"/>
              </w:rPr>
              <w:t xml:space="preserve"> (</w:t>
            </w:r>
            <w:r w:rsidR="00A54790" w:rsidRPr="00A54790">
              <w:rPr>
                <w:rFonts w:ascii="Times New Roman" w:hAnsi="Times New Roman"/>
                <w:sz w:val="24"/>
                <w:szCs w:val="24"/>
              </w:rPr>
              <w:t>улица</w:t>
            </w:r>
            <w:r w:rsidR="00A54790">
              <w:rPr>
                <w:rFonts w:ascii="Times New Roman" w:hAnsi="Times New Roman"/>
                <w:sz w:val="24"/>
                <w:szCs w:val="24"/>
              </w:rPr>
              <w:t>)</w:t>
            </w:r>
          </w:p>
        </w:tc>
        <w:tc>
          <w:tcPr>
            <w:tcW w:w="4394" w:type="dxa"/>
            <w:tcBorders>
              <w:top w:val="single" w:sz="4" w:space="0" w:color="auto"/>
              <w:left w:val="single" w:sz="4" w:space="0" w:color="auto"/>
              <w:bottom w:val="single" w:sz="4" w:space="0" w:color="auto"/>
              <w:right w:val="single" w:sz="4" w:space="0" w:color="auto"/>
            </w:tcBorders>
            <w:hideMark/>
          </w:tcPr>
          <w:p w:rsidR="00FF278C" w:rsidRPr="001D590A" w:rsidRDefault="00FF278C" w:rsidP="00FF278C">
            <w:pPr>
              <w:rPr>
                <w:rFonts w:ascii="Times New Roman" w:eastAsia="Times New Roman" w:hAnsi="Times New Roman"/>
                <w:sz w:val="24"/>
                <w:szCs w:val="24"/>
              </w:rPr>
            </w:pPr>
            <w:r w:rsidRPr="001D590A">
              <w:rPr>
                <w:rFonts w:ascii="Times New Roman" w:hAnsi="Times New Roman"/>
                <w:sz w:val="24"/>
                <w:szCs w:val="24"/>
              </w:rPr>
              <w:t xml:space="preserve">Игровые упражнения с мячом – катание мячей друг другу, «Прокати мяч по дорожке». </w:t>
            </w:r>
          </w:p>
          <w:p w:rsidR="00FF278C" w:rsidRPr="001D590A" w:rsidRDefault="00FF278C" w:rsidP="00FF278C">
            <w:pPr>
              <w:rPr>
                <w:rFonts w:ascii="Times New Roman" w:hAnsi="Times New Roman"/>
                <w:sz w:val="24"/>
                <w:szCs w:val="24"/>
              </w:rPr>
            </w:pPr>
            <w:r w:rsidRPr="001D590A">
              <w:rPr>
                <w:rFonts w:ascii="Times New Roman" w:hAnsi="Times New Roman"/>
                <w:sz w:val="24"/>
                <w:szCs w:val="24"/>
              </w:rPr>
              <w:t>Прыжки с продвижением вперед.</w:t>
            </w:r>
          </w:p>
          <w:p w:rsidR="00FF278C" w:rsidRPr="001D590A" w:rsidRDefault="00FF278C" w:rsidP="00FF278C">
            <w:pPr>
              <w:widowControl w:val="0"/>
              <w:autoSpaceDE w:val="0"/>
              <w:autoSpaceDN w:val="0"/>
              <w:adjustRightInd w:val="0"/>
              <w:rPr>
                <w:rFonts w:ascii="Times New Roman" w:eastAsia="Times New Roman" w:hAnsi="Times New Roman"/>
                <w:b/>
                <w:sz w:val="24"/>
                <w:szCs w:val="24"/>
              </w:rPr>
            </w:pPr>
            <w:r w:rsidRPr="001D590A">
              <w:rPr>
                <w:rFonts w:ascii="Times New Roman" w:hAnsi="Times New Roman"/>
                <w:sz w:val="24"/>
                <w:szCs w:val="24"/>
              </w:rPr>
              <w:t>Подвижные игры «Поймай комара», «Догони мяч», «По мостику», «Наседка и цыплята».</w:t>
            </w:r>
          </w:p>
        </w:tc>
        <w:tc>
          <w:tcPr>
            <w:tcW w:w="992" w:type="dxa"/>
            <w:tcBorders>
              <w:top w:val="single" w:sz="4" w:space="0" w:color="auto"/>
              <w:left w:val="single" w:sz="4" w:space="0" w:color="auto"/>
              <w:bottom w:val="single" w:sz="4" w:space="0" w:color="auto"/>
              <w:right w:val="single" w:sz="4" w:space="0" w:color="auto"/>
            </w:tcBorders>
            <w:hideMark/>
          </w:tcPr>
          <w:p w:rsidR="00FF278C" w:rsidRPr="001D590A" w:rsidRDefault="00FF278C" w:rsidP="00FF278C">
            <w:pPr>
              <w:autoSpaceDN w:val="0"/>
              <w:spacing w:after="200" w:line="276" w:lineRule="auto"/>
              <w:rPr>
                <w:rFonts w:ascii="Times New Roman" w:eastAsia="Times New Roman" w:hAnsi="Times New Roman"/>
                <w:sz w:val="24"/>
                <w:szCs w:val="24"/>
              </w:rPr>
            </w:pPr>
            <w:r w:rsidRPr="001D590A">
              <w:rPr>
                <w:rFonts w:ascii="Times New Roman" w:hAnsi="Times New Roman"/>
                <w:sz w:val="24"/>
                <w:szCs w:val="24"/>
              </w:rPr>
              <w:t>Стр. 33</w:t>
            </w:r>
          </w:p>
        </w:tc>
        <w:tc>
          <w:tcPr>
            <w:tcW w:w="1134" w:type="dxa"/>
            <w:tcBorders>
              <w:top w:val="single" w:sz="4" w:space="0" w:color="auto"/>
              <w:left w:val="single" w:sz="4" w:space="0" w:color="auto"/>
              <w:bottom w:val="single" w:sz="4" w:space="0" w:color="auto"/>
              <w:right w:val="single" w:sz="4" w:space="0" w:color="auto"/>
            </w:tcBorders>
          </w:tcPr>
          <w:p w:rsidR="00FF278C" w:rsidRPr="001D590A" w:rsidRDefault="001E62FF" w:rsidP="00FF278C">
            <w:pPr>
              <w:autoSpaceDN w:val="0"/>
              <w:rPr>
                <w:rFonts w:ascii="Times New Roman" w:eastAsia="Times New Roman" w:hAnsi="Times New Roman"/>
                <w:sz w:val="24"/>
                <w:szCs w:val="24"/>
              </w:rPr>
            </w:pPr>
            <w:r>
              <w:rPr>
                <w:rFonts w:ascii="Times New Roman" w:eastAsia="Times New Roman" w:hAnsi="Times New Roman"/>
                <w:sz w:val="24"/>
                <w:szCs w:val="24"/>
              </w:rPr>
              <w:t>22</w:t>
            </w:r>
            <w:r w:rsidR="00FF278C">
              <w:rPr>
                <w:rFonts w:ascii="Times New Roman" w:eastAsia="Times New Roman" w:hAnsi="Times New Roman"/>
                <w:sz w:val="24"/>
                <w:szCs w:val="24"/>
              </w:rPr>
              <w:t>.10</w:t>
            </w:r>
            <w:r>
              <w:rPr>
                <w:rFonts w:ascii="Times New Roman" w:eastAsia="Times New Roman" w:hAnsi="Times New Roman"/>
                <w:sz w:val="24"/>
                <w:szCs w:val="24"/>
              </w:rPr>
              <w:t>.21</w:t>
            </w:r>
          </w:p>
        </w:tc>
      </w:tr>
      <w:tr w:rsidR="00FF278C" w:rsidRPr="001D590A" w:rsidTr="00FF278C">
        <w:tc>
          <w:tcPr>
            <w:tcW w:w="634" w:type="dxa"/>
            <w:tcBorders>
              <w:top w:val="single" w:sz="4" w:space="0" w:color="auto"/>
              <w:left w:val="single" w:sz="4" w:space="0" w:color="auto"/>
              <w:bottom w:val="single" w:sz="4" w:space="0" w:color="auto"/>
              <w:right w:val="single" w:sz="4" w:space="0" w:color="auto"/>
            </w:tcBorders>
            <w:hideMark/>
          </w:tcPr>
          <w:p w:rsidR="00FF278C" w:rsidRPr="001D590A" w:rsidRDefault="00FF278C" w:rsidP="00FF278C">
            <w:pPr>
              <w:widowControl w:val="0"/>
              <w:autoSpaceDE w:val="0"/>
              <w:autoSpaceDN w:val="0"/>
              <w:adjustRightInd w:val="0"/>
              <w:jc w:val="center"/>
              <w:rPr>
                <w:rFonts w:ascii="Times New Roman" w:eastAsia="Times New Roman" w:hAnsi="Times New Roman"/>
                <w:sz w:val="24"/>
                <w:szCs w:val="24"/>
              </w:rPr>
            </w:pPr>
            <w:r>
              <w:rPr>
                <w:rFonts w:ascii="Times New Roman" w:hAnsi="Times New Roman"/>
                <w:sz w:val="24"/>
                <w:szCs w:val="24"/>
              </w:rPr>
              <w:t>5</w:t>
            </w:r>
            <w:r w:rsidRPr="001D590A">
              <w:rPr>
                <w:rFonts w:ascii="Times New Roman" w:hAnsi="Times New Roman"/>
                <w:sz w:val="24"/>
                <w:szCs w:val="24"/>
              </w:rPr>
              <w:t xml:space="preserve"> нед.</w:t>
            </w:r>
          </w:p>
        </w:tc>
        <w:tc>
          <w:tcPr>
            <w:tcW w:w="2485" w:type="dxa"/>
            <w:tcBorders>
              <w:top w:val="single" w:sz="4" w:space="0" w:color="auto"/>
              <w:left w:val="single" w:sz="4" w:space="0" w:color="auto"/>
              <w:bottom w:val="single" w:sz="4" w:space="0" w:color="auto"/>
              <w:right w:val="single" w:sz="4" w:space="0" w:color="auto"/>
            </w:tcBorders>
            <w:hideMark/>
          </w:tcPr>
          <w:p w:rsidR="00A54790" w:rsidRDefault="00FF278C" w:rsidP="00FF278C">
            <w:pPr>
              <w:widowControl w:val="0"/>
              <w:autoSpaceDE w:val="0"/>
              <w:autoSpaceDN w:val="0"/>
              <w:adjustRightInd w:val="0"/>
              <w:rPr>
                <w:rStyle w:val="510pt"/>
                <w:sz w:val="24"/>
                <w:szCs w:val="24"/>
              </w:rPr>
            </w:pPr>
            <w:r w:rsidRPr="001D590A">
              <w:rPr>
                <w:rStyle w:val="510pt"/>
                <w:sz w:val="24"/>
                <w:szCs w:val="24"/>
              </w:rPr>
              <w:t>Продолжать развивать  прыжки с приземлени</w:t>
            </w:r>
            <w:r w:rsidRPr="001D590A">
              <w:rPr>
                <w:rStyle w:val="510pt"/>
                <w:sz w:val="24"/>
                <w:szCs w:val="24"/>
              </w:rPr>
              <w:softHyphen/>
              <w:t>ем на полусогнутые ноги. Совершенствовать ловкость в игровых заданиях с мячом.</w:t>
            </w:r>
          </w:p>
          <w:p w:rsidR="00FF278C" w:rsidRPr="001D590A" w:rsidRDefault="00A54790" w:rsidP="00FF278C">
            <w:pPr>
              <w:widowControl w:val="0"/>
              <w:autoSpaceDE w:val="0"/>
              <w:autoSpaceDN w:val="0"/>
              <w:adjustRightInd w:val="0"/>
              <w:rPr>
                <w:rFonts w:ascii="Times New Roman" w:eastAsia="Times New Roman" w:hAnsi="Times New Roman"/>
                <w:b/>
                <w:sz w:val="24"/>
                <w:szCs w:val="24"/>
              </w:rPr>
            </w:pPr>
            <w:r>
              <w:rPr>
                <w:rFonts w:ascii="Times New Roman" w:hAnsi="Times New Roman"/>
                <w:sz w:val="24"/>
                <w:szCs w:val="24"/>
              </w:rPr>
              <w:t xml:space="preserve"> (</w:t>
            </w:r>
            <w:r w:rsidRPr="00A54790">
              <w:rPr>
                <w:rFonts w:ascii="Times New Roman" w:hAnsi="Times New Roman"/>
                <w:sz w:val="24"/>
                <w:szCs w:val="24"/>
              </w:rPr>
              <w:t>улица</w:t>
            </w:r>
            <w:r>
              <w:rPr>
                <w:rFonts w:ascii="Times New Roman" w:hAnsi="Times New Roman"/>
                <w:sz w:val="24"/>
                <w:szCs w:val="24"/>
              </w:rPr>
              <w:t>)</w:t>
            </w:r>
          </w:p>
        </w:tc>
        <w:tc>
          <w:tcPr>
            <w:tcW w:w="4394" w:type="dxa"/>
            <w:tcBorders>
              <w:top w:val="single" w:sz="4" w:space="0" w:color="auto"/>
              <w:left w:val="single" w:sz="4" w:space="0" w:color="auto"/>
              <w:bottom w:val="single" w:sz="4" w:space="0" w:color="auto"/>
              <w:right w:val="single" w:sz="4" w:space="0" w:color="auto"/>
            </w:tcBorders>
          </w:tcPr>
          <w:p w:rsidR="00FF278C" w:rsidRPr="001D590A" w:rsidRDefault="00C94B3D" w:rsidP="00FF278C">
            <w:pPr>
              <w:rPr>
                <w:rFonts w:ascii="Times New Roman" w:hAnsi="Times New Roman"/>
                <w:sz w:val="24"/>
                <w:szCs w:val="24"/>
              </w:rPr>
            </w:pPr>
            <w:r w:rsidRPr="001D590A">
              <w:rPr>
                <w:rFonts w:ascii="Times New Roman" w:hAnsi="Times New Roman"/>
                <w:sz w:val="24"/>
                <w:szCs w:val="24"/>
              </w:rPr>
              <w:t>Подвижные игры «Мой веселый звонкий мяч», «Поймай комара», «Бегите ко мне».</w:t>
            </w:r>
          </w:p>
          <w:p w:rsidR="00FF278C" w:rsidRPr="001D590A" w:rsidRDefault="00FF278C" w:rsidP="00FF278C">
            <w:pPr>
              <w:widowControl w:val="0"/>
              <w:autoSpaceDE w:val="0"/>
              <w:autoSpaceDN w:val="0"/>
              <w:adjustRightInd w:val="0"/>
              <w:rPr>
                <w:rFonts w:ascii="Times New Roman" w:eastAsia="Times New Roman" w:hAnsi="Times New Roman"/>
                <w:b/>
                <w:sz w:val="24"/>
                <w:szCs w:val="24"/>
              </w:rPr>
            </w:pPr>
            <w:r w:rsidRPr="001D590A">
              <w:rPr>
                <w:rFonts w:ascii="Times New Roman" w:hAnsi="Times New Roman"/>
                <w:sz w:val="24"/>
                <w:szCs w:val="24"/>
              </w:rPr>
              <w:t>Подвижные игры «Мой веселый звонкий мяч», «Поймай комара», «Бегите ко мне».</w:t>
            </w:r>
          </w:p>
        </w:tc>
        <w:tc>
          <w:tcPr>
            <w:tcW w:w="992" w:type="dxa"/>
            <w:tcBorders>
              <w:top w:val="single" w:sz="4" w:space="0" w:color="auto"/>
              <w:left w:val="single" w:sz="4" w:space="0" w:color="auto"/>
              <w:bottom w:val="single" w:sz="4" w:space="0" w:color="auto"/>
              <w:right w:val="single" w:sz="4" w:space="0" w:color="auto"/>
            </w:tcBorders>
          </w:tcPr>
          <w:p w:rsidR="00FF278C" w:rsidRPr="001D590A" w:rsidRDefault="00FF278C" w:rsidP="00FF278C">
            <w:pPr>
              <w:spacing w:after="200" w:line="276" w:lineRule="auto"/>
              <w:rPr>
                <w:rFonts w:ascii="Times New Roman" w:hAnsi="Times New Roman"/>
                <w:sz w:val="24"/>
                <w:szCs w:val="24"/>
              </w:rPr>
            </w:pPr>
            <w:r w:rsidRPr="001D590A">
              <w:rPr>
                <w:rFonts w:ascii="Times New Roman" w:hAnsi="Times New Roman"/>
                <w:sz w:val="24"/>
                <w:szCs w:val="24"/>
              </w:rPr>
              <w:t>Стр. 33</w:t>
            </w:r>
          </w:p>
          <w:p w:rsidR="00FF278C" w:rsidRPr="001D590A" w:rsidRDefault="00FF278C" w:rsidP="00FF278C">
            <w:pPr>
              <w:widowControl w:val="0"/>
              <w:shd w:val="clear" w:color="auto" w:fill="FFFFFF"/>
              <w:tabs>
                <w:tab w:val="left" w:pos="590"/>
              </w:tabs>
              <w:autoSpaceDE w:val="0"/>
              <w:autoSpaceDN w:val="0"/>
              <w:adjustRightInd w:val="0"/>
              <w:spacing w:line="240" w:lineRule="exact"/>
              <w:rPr>
                <w:rFonts w:ascii="Times New Roman" w:eastAsia="Times New Roman" w:hAnsi="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FF278C" w:rsidRPr="001D590A" w:rsidRDefault="006512E1" w:rsidP="00FF278C">
            <w:pPr>
              <w:widowControl w:val="0"/>
              <w:shd w:val="clear" w:color="auto" w:fill="FFFFFF"/>
              <w:tabs>
                <w:tab w:val="left" w:pos="590"/>
              </w:tabs>
              <w:autoSpaceDE w:val="0"/>
              <w:autoSpaceDN w:val="0"/>
              <w:adjustRightInd w:val="0"/>
              <w:spacing w:line="240" w:lineRule="exact"/>
              <w:rPr>
                <w:rFonts w:ascii="Times New Roman" w:eastAsia="Times New Roman" w:hAnsi="Times New Roman"/>
                <w:sz w:val="24"/>
                <w:szCs w:val="24"/>
              </w:rPr>
            </w:pPr>
            <w:r>
              <w:rPr>
                <w:rFonts w:ascii="Times New Roman" w:eastAsia="Times New Roman" w:hAnsi="Times New Roman"/>
                <w:sz w:val="24"/>
                <w:szCs w:val="24"/>
              </w:rPr>
              <w:t>30</w:t>
            </w:r>
            <w:r w:rsidR="001E62FF">
              <w:rPr>
                <w:rFonts w:ascii="Times New Roman" w:eastAsia="Times New Roman" w:hAnsi="Times New Roman"/>
                <w:sz w:val="24"/>
                <w:szCs w:val="24"/>
              </w:rPr>
              <w:t>.10</w:t>
            </w:r>
            <w:r w:rsidR="00FF278C">
              <w:rPr>
                <w:rFonts w:ascii="Times New Roman" w:eastAsia="Times New Roman" w:hAnsi="Times New Roman"/>
                <w:sz w:val="24"/>
                <w:szCs w:val="24"/>
              </w:rPr>
              <w:t>.</w:t>
            </w:r>
            <w:r w:rsidR="001E62FF">
              <w:rPr>
                <w:rFonts w:ascii="Times New Roman" w:eastAsia="Times New Roman" w:hAnsi="Times New Roman"/>
                <w:sz w:val="24"/>
                <w:szCs w:val="24"/>
              </w:rPr>
              <w:t>21</w:t>
            </w:r>
          </w:p>
        </w:tc>
      </w:tr>
    </w:tbl>
    <w:p w:rsidR="00FF278C" w:rsidRPr="001D590A" w:rsidRDefault="00FF278C" w:rsidP="00FF278C">
      <w:pPr>
        <w:rPr>
          <w:rFonts w:ascii="Times New Roman" w:eastAsia="Times New Roman" w:hAnsi="Times New Roman" w:cs="Times New Roman"/>
          <w:b/>
          <w:sz w:val="24"/>
          <w:szCs w:val="24"/>
        </w:rPr>
      </w:pPr>
      <w:r w:rsidRPr="001D590A">
        <w:rPr>
          <w:rFonts w:ascii="Times New Roman" w:hAnsi="Times New Roman" w:cs="Times New Roman"/>
          <w:b/>
          <w:sz w:val="24"/>
          <w:szCs w:val="24"/>
        </w:rPr>
        <w:t xml:space="preserve"> Ноябрь</w:t>
      </w:r>
    </w:p>
    <w:tbl>
      <w:tblPr>
        <w:tblStyle w:val="a5"/>
        <w:tblW w:w="9561" w:type="dxa"/>
        <w:tblInd w:w="250" w:type="dxa"/>
        <w:tblLook w:val="04A0" w:firstRow="1" w:lastRow="0" w:firstColumn="1" w:lastColumn="0" w:noHBand="0" w:noVBand="1"/>
      </w:tblPr>
      <w:tblGrid>
        <w:gridCol w:w="634"/>
        <w:gridCol w:w="2464"/>
        <w:gridCol w:w="4415"/>
        <w:gridCol w:w="992"/>
        <w:gridCol w:w="1056"/>
      </w:tblGrid>
      <w:tr w:rsidR="00FF278C" w:rsidRPr="001D590A" w:rsidTr="00FF278C">
        <w:tc>
          <w:tcPr>
            <w:tcW w:w="634" w:type="dxa"/>
            <w:tcBorders>
              <w:top w:val="single" w:sz="4" w:space="0" w:color="auto"/>
              <w:left w:val="single" w:sz="4" w:space="0" w:color="auto"/>
              <w:bottom w:val="single" w:sz="4" w:space="0" w:color="auto"/>
              <w:right w:val="single" w:sz="4" w:space="0" w:color="auto"/>
            </w:tcBorders>
            <w:hideMark/>
          </w:tcPr>
          <w:p w:rsidR="00FF278C" w:rsidRPr="001D590A" w:rsidRDefault="00FF278C" w:rsidP="00FF278C">
            <w:pPr>
              <w:widowControl w:val="0"/>
              <w:autoSpaceDE w:val="0"/>
              <w:autoSpaceDN w:val="0"/>
              <w:adjustRightInd w:val="0"/>
              <w:jc w:val="center"/>
              <w:rPr>
                <w:rFonts w:ascii="Times New Roman" w:eastAsia="Times New Roman" w:hAnsi="Times New Roman"/>
                <w:sz w:val="24"/>
                <w:szCs w:val="24"/>
              </w:rPr>
            </w:pPr>
            <w:r w:rsidRPr="001D590A">
              <w:rPr>
                <w:rFonts w:ascii="Times New Roman" w:hAnsi="Times New Roman"/>
                <w:sz w:val="24"/>
                <w:szCs w:val="24"/>
              </w:rPr>
              <w:t>1 нед.</w:t>
            </w:r>
          </w:p>
        </w:tc>
        <w:tc>
          <w:tcPr>
            <w:tcW w:w="2464" w:type="dxa"/>
            <w:tcBorders>
              <w:top w:val="single" w:sz="4" w:space="0" w:color="auto"/>
              <w:left w:val="single" w:sz="4" w:space="0" w:color="auto"/>
              <w:bottom w:val="single" w:sz="4" w:space="0" w:color="auto"/>
              <w:right w:val="single" w:sz="4" w:space="0" w:color="auto"/>
            </w:tcBorders>
            <w:hideMark/>
          </w:tcPr>
          <w:p w:rsidR="00A54790" w:rsidRDefault="00FF278C" w:rsidP="00FF278C">
            <w:pPr>
              <w:widowControl w:val="0"/>
              <w:autoSpaceDE w:val="0"/>
              <w:autoSpaceDN w:val="0"/>
              <w:adjustRightInd w:val="0"/>
              <w:rPr>
                <w:rStyle w:val="510pt"/>
                <w:sz w:val="24"/>
                <w:szCs w:val="24"/>
              </w:rPr>
            </w:pPr>
            <w:r w:rsidRPr="001D590A">
              <w:rPr>
                <w:rStyle w:val="510pt"/>
                <w:sz w:val="24"/>
                <w:szCs w:val="24"/>
              </w:rPr>
              <w:t>Совершенствовать лазание под предмет</w:t>
            </w:r>
            <w:r w:rsidR="00A54790">
              <w:rPr>
                <w:rStyle w:val="510pt"/>
                <w:sz w:val="24"/>
                <w:szCs w:val="24"/>
              </w:rPr>
              <w:t>.</w:t>
            </w:r>
          </w:p>
          <w:p w:rsidR="00FF278C" w:rsidRPr="001D590A" w:rsidRDefault="00A54790" w:rsidP="00FF278C">
            <w:pPr>
              <w:widowControl w:val="0"/>
              <w:autoSpaceDE w:val="0"/>
              <w:autoSpaceDN w:val="0"/>
              <w:adjustRightInd w:val="0"/>
              <w:rPr>
                <w:rFonts w:ascii="Times New Roman" w:eastAsia="Times New Roman" w:hAnsi="Times New Roman"/>
                <w:b/>
                <w:sz w:val="24"/>
                <w:szCs w:val="24"/>
              </w:rPr>
            </w:pPr>
            <w:r>
              <w:rPr>
                <w:rFonts w:ascii="Times New Roman" w:hAnsi="Times New Roman"/>
                <w:sz w:val="24"/>
                <w:szCs w:val="24"/>
              </w:rPr>
              <w:t>(</w:t>
            </w:r>
            <w:r w:rsidRPr="00A54790">
              <w:rPr>
                <w:rFonts w:ascii="Times New Roman" w:hAnsi="Times New Roman"/>
                <w:sz w:val="24"/>
                <w:szCs w:val="24"/>
              </w:rPr>
              <w:t>улица</w:t>
            </w:r>
            <w:r>
              <w:rPr>
                <w:rFonts w:ascii="Times New Roman" w:hAnsi="Times New Roman"/>
                <w:sz w:val="24"/>
                <w:szCs w:val="24"/>
              </w:rPr>
              <w:t>)</w:t>
            </w:r>
          </w:p>
        </w:tc>
        <w:tc>
          <w:tcPr>
            <w:tcW w:w="4415" w:type="dxa"/>
            <w:tcBorders>
              <w:top w:val="single" w:sz="4" w:space="0" w:color="auto"/>
              <w:left w:val="single" w:sz="4" w:space="0" w:color="auto"/>
              <w:bottom w:val="single" w:sz="4" w:space="0" w:color="auto"/>
              <w:right w:val="single" w:sz="4" w:space="0" w:color="auto"/>
            </w:tcBorders>
          </w:tcPr>
          <w:p w:rsidR="00FF278C" w:rsidRPr="001D590A" w:rsidRDefault="00FF278C" w:rsidP="00FF278C">
            <w:pPr>
              <w:rPr>
                <w:rFonts w:ascii="Times New Roman" w:eastAsia="Times New Roman" w:hAnsi="Times New Roman"/>
                <w:sz w:val="24"/>
                <w:szCs w:val="24"/>
              </w:rPr>
            </w:pPr>
            <w:r w:rsidRPr="001D590A">
              <w:rPr>
                <w:rFonts w:ascii="Times New Roman" w:hAnsi="Times New Roman"/>
                <w:sz w:val="24"/>
                <w:szCs w:val="24"/>
              </w:rPr>
              <w:t>Игровые упражнения: лазание под дугу; с мячом – «Прокати мяч и доползи», «Прокати мяч и догони; равновесие – «Пробеги по мостику».</w:t>
            </w:r>
          </w:p>
          <w:p w:rsidR="00FF278C" w:rsidRPr="00B57AEA" w:rsidRDefault="00FF278C" w:rsidP="00FF278C">
            <w:pPr>
              <w:rPr>
                <w:rFonts w:ascii="Times New Roman" w:hAnsi="Times New Roman"/>
                <w:b/>
                <w:sz w:val="24"/>
                <w:szCs w:val="24"/>
              </w:rPr>
            </w:pPr>
            <w:r w:rsidRPr="001D590A">
              <w:rPr>
                <w:rFonts w:ascii="Times New Roman" w:hAnsi="Times New Roman"/>
                <w:sz w:val="24"/>
                <w:szCs w:val="24"/>
              </w:rPr>
              <w:t>Подвижные игры «Мыши в кладовой», «Поезд», «По ровненькой дорожке».</w:t>
            </w:r>
          </w:p>
        </w:tc>
        <w:tc>
          <w:tcPr>
            <w:tcW w:w="992" w:type="dxa"/>
            <w:tcBorders>
              <w:top w:val="single" w:sz="4" w:space="0" w:color="auto"/>
              <w:left w:val="single" w:sz="4" w:space="0" w:color="auto"/>
              <w:bottom w:val="single" w:sz="4" w:space="0" w:color="auto"/>
              <w:right w:val="single" w:sz="4" w:space="0" w:color="auto"/>
            </w:tcBorders>
            <w:hideMark/>
          </w:tcPr>
          <w:p w:rsidR="00FF278C" w:rsidRPr="001D590A" w:rsidRDefault="00FF278C" w:rsidP="00FF278C">
            <w:pPr>
              <w:autoSpaceDN w:val="0"/>
              <w:spacing w:after="200" w:line="276" w:lineRule="auto"/>
              <w:rPr>
                <w:rFonts w:ascii="Times New Roman" w:eastAsia="Times New Roman" w:hAnsi="Times New Roman"/>
                <w:sz w:val="24"/>
                <w:szCs w:val="24"/>
              </w:rPr>
            </w:pPr>
            <w:r w:rsidRPr="001D590A">
              <w:rPr>
                <w:rFonts w:ascii="Times New Roman" w:hAnsi="Times New Roman"/>
                <w:sz w:val="24"/>
                <w:szCs w:val="24"/>
              </w:rPr>
              <w:t>Стр. 38</w:t>
            </w:r>
          </w:p>
        </w:tc>
        <w:tc>
          <w:tcPr>
            <w:tcW w:w="1056" w:type="dxa"/>
            <w:tcBorders>
              <w:top w:val="single" w:sz="4" w:space="0" w:color="auto"/>
              <w:left w:val="single" w:sz="4" w:space="0" w:color="auto"/>
              <w:bottom w:val="single" w:sz="4" w:space="0" w:color="auto"/>
              <w:right w:val="single" w:sz="4" w:space="0" w:color="auto"/>
            </w:tcBorders>
          </w:tcPr>
          <w:p w:rsidR="00FF278C" w:rsidRPr="001D590A" w:rsidRDefault="001E62FF" w:rsidP="00FF278C">
            <w:pPr>
              <w:autoSpaceDN w:val="0"/>
              <w:rPr>
                <w:rFonts w:ascii="Times New Roman" w:eastAsia="Times New Roman" w:hAnsi="Times New Roman"/>
                <w:sz w:val="24"/>
                <w:szCs w:val="24"/>
              </w:rPr>
            </w:pPr>
            <w:r>
              <w:rPr>
                <w:rFonts w:ascii="Times New Roman" w:eastAsia="Times New Roman" w:hAnsi="Times New Roman"/>
                <w:sz w:val="24"/>
                <w:szCs w:val="24"/>
              </w:rPr>
              <w:t>12</w:t>
            </w:r>
            <w:r w:rsidR="00FF278C">
              <w:rPr>
                <w:rFonts w:ascii="Times New Roman" w:eastAsia="Times New Roman" w:hAnsi="Times New Roman"/>
                <w:sz w:val="24"/>
                <w:szCs w:val="24"/>
              </w:rPr>
              <w:t>.11.</w:t>
            </w:r>
            <w:r>
              <w:rPr>
                <w:rFonts w:ascii="Times New Roman" w:eastAsia="Times New Roman" w:hAnsi="Times New Roman"/>
                <w:sz w:val="24"/>
                <w:szCs w:val="24"/>
              </w:rPr>
              <w:t>21</w:t>
            </w:r>
          </w:p>
        </w:tc>
      </w:tr>
      <w:tr w:rsidR="00FF278C" w:rsidRPr="001D590A" w:rsidTr="00FF278C">
        <w:tc>
          <w:tcPr>
            <w:tcW w:w="634" w:type="dxa"/>
            <w:tcBorders>
              <w:top w:val="single" w:sz="4" w:space="0" w:color="auto"/>
              <w:left w:val="single" w:sz="4" w:space="0" w:color="auto"/>
              <w:bottom w:val="single" w:sz="4" w:space="0" w:color="auto"/>
              <w:right w:val="single" w:sz="4" w:space="0" w:color="auto"/>
            </w:tcBorders>
            <w:hideMark/>
          </w:tcPr>
          <w:p w:rsidR="00FF278C" w:rsidRPr="001D590A" w:rsidRDefault="00FF278C" w:rsidP="00FF278C">
            <w:pPr>
              <w:widowControl w:val="0"/>
              <w:autoSpaceDE w:val="0"/>
              <w:autoSpaceDN w:val="0"/>
              <w:adjustRightInd w:val="0"/>
              <w:jc w:val="center"/>
              <w:rPr>
                <w:rFonts w:ascii="Times New Roman" w:eastAsia="Times New Roman" w:hAnsi="Times New Roman"/>
                <w:sz w:val="24"/>
                <w:szCs w:val="24"/>
              </w:rPr>
            </w:pPr>
            <w:r w:rsidRPr="001D590A">
              <w:rPr>
                <w:rFonts w:ascii="Times New Roman" w:hAnsi="Times New Roman"/>
                <w:sz w:val="24"/>
                <w:szCs w:val="24"/>
              </w:rPr>
              <w:t>2 нед.</w:t>
            </w:r>
          </w:p>
        </w:tc>
        <w:tc>
          <w:tcPr>
            <w:tcW w:w="2464" w:type="dxa"/>
            <w:tcBorders>
              <w:top w:val="single" w:sz="4" w:space="0" w:color="auto"/>
              <w:left w:val="single" w:sz="4" w:space="0" w:color="auto"/>
              <w:bottom w:val="single" w:sz="4" w:space="0" w:color="auto"/>
              <w:right w:val="single" w:sz="4" w:space="0" w:color="auto"/>
            </w:tcBorders>
            <w:hideMark/>
          </w:tcPr>
          <w:p w:rsidR="00A54790" w:rsidRDefault="00FF278C" w:rsidP="00FF278C">
            <w:pPr>
              <w:widowControl w:val="0"/>
              <w:autoSpaceDE w:val="0"/>
              <w:autoSpaceDN w:val="0"/>
              <w:adjustRightInd w:val="0"/>
              <w:rPr>
                <w:rFonts w:ascii="Times New Roman" w:hAnsi="Times New Roman"/>
                <w:sz w:val="24"/>
                <w:szCs w:val="24"/>
              </w:rPr>
            </w:pPr>
            <w:r w:rsidRPr="001D590A">
              <w:rPr>
                <w:rStyle w:val="510pt"/>
                <w:sz w:val="24"/>
                <w:szCs w:val="24"/>
              </w:rPr>
              <w:t>Продолжать развивать координа</w:t>
            </w:r>
            <w:r w:rsidRPr="001D590A">
              <w:rPr>
                <w:rStyle w:val="510pt"/>
                <w:sz w:val="24"/>
                <w:szCs w:val="24"/>
              </w:rPr>
              <w:softHyphen/>
              <w:t>цию движений</w:t>
            </w:r>
            <w:r w:rsidR="00A54790">
              <w:rPr>
                <w:rStyle w:val="510pt"/>
                <w:sz w:val="24"/>
                <w:szCs w:val="24"/>
              </w:rPr>
              <w:t>.</w:t>
            </w:r>
          </w:p>
          <w:p w:rsidR="00FF278C" w:rsidRPr="001D590A" w:rsidRDefault="00A54790" w:rsidP="00FF278C">
            <w:pPr>
              <w:widowControl w:val="0"/>
              <w:autoSpaceDE w:val="0"/>
              <w:autoSpaceDN w:val="0"/>
              <w:adjustRightInd w:val="0"/>
              <w:rPr>
                <w:rFonts w:ascii="Times New Roman" w:eastAsia="Times New Roman" w:hAnsi="Times New Roman"/>
                <w:b/>
                <w:sz w:val="24"/>
                <w:szCs w:val="24"/>
              </w:rPr>
            </w:pPr>
            <w:r>
              <w:rPr>
                <w:rFonts w:ascii="Times New Roman" w:hAnsi="Times New Roman"/>
                <w:sz w:val="24"/>
                <w:szCs w:val="24"/>
              </w:rPr>
              <w:t>(</w:t>
            </w:r>
            <w:r w:rsidRPr="00A54790">
              <w:rPr>
                <w:rFonts w:ascii="Times New Roman" w:hAnsi="Times New Roman"/>
                <w:sz w:val="24"/>
                <w:szCs w:val="24"/>
              </w:rPr>
              <w:t>улица</w:t>
            </w:r>
            <w:r>
              <w:rPr>
                <w:rFonts w:ascii="Times New Roman" w:hAnsi="Times New Roman"/>
                <w:sz w:val="24"/>
                <w:szCs w:val="24"/>
              </w:rPr>
              <w:t>)</w:t>
            </w:r>
          </w:p>
        </w:tc>
        <w:tc>
          <w:tcPr>
            <w:tcW w:w="4415" w:type="dxa"/>
            <w:tcBorders>
              <w:top w:val="single" w:sz="4" w:space="0" w:color="auto"/>
              <w:left w:val="single" w:sz="4" w:space="0" w:color="auto"/>
              <w:bottom w:val="single" w:sz="4" w:space="0" w:color="auto"/>
              <w:right w:val="single" w:sz="4" w:space="0" w:color="auto"/>
            </w:tcBorders>
            <w:hideMark/>
          </w:tcPr>
          <w:p w:rsidR="00FF278C" w:rsidRPr="001D590A" w:rsidRDefault="00FF278C" w:rsidP="00FF278C">
            <w:pPr>
              <w:rPr>
                <w:rFonts w:ascii="Times New Roman" w:eastAsia="Times New Roman" w:hAnsi="Times New Roman"/>
                <w:sz w:val="24"/>
                <w:szCs w:val="24"/>
              </w:rPr>
            </w:pPr>
            <w:r w:rsidRPr="001D590A">
              <w:rPr>
                <w:rFonts w:ascii="Times New Roman" w:hAnsi="Times New Roman"/>
                <w:sz w:val="24"/>
                <w:szCs w:val="24"/>
              </w:rPr>
              <w:t>Игровые упражнения: равновесие – ходьба из обруча в обруч; прыжки – «Перепрыгни из ямки в ямку»</w:t>
            </w:r>
          </w:p>
          <w:p w:rsidR="00FF278C" w:rsidRPr="001D590A" w:rsidRDefault="00FF278C" w:rsidP="00FF278C">
            <w:pPr>
              <w:widowControl w:val="0"/>
              <w:autoSpaceDE w:val="0"/>
              <w:autoSpaceDN w:val="0"/>
              <w:adjustRightInd w:val="0"/>
              <w:rPr>
                <w:rFonts w:ascii="Times New Roman" w:eastAsia="Times New Roman" w:hAnsi="Times New Roman"/>
                <w:b/>
                <w:sz w:val="24"/>
                <w:szCs w:val="24"/>
              </w:rPr>
            </w:pPr>
            <w:r w:rsidRPr="001D590A">
              <w:rPr>
                <w:rFonts w:ascii="Times New Roman" w:hAnsi="Times New Roman"/>
                <w:sz w:val="24"/>
                <w:szCs w:val="24"/>
              </w:rPr>
              <w:t>Подвижные игры «Наседка и цыплята», «Догони мяч».</w:t>
            </w:r>
          </w:p>
        </w:tc>
        <w:tc>
          <w:tcPr>
            <w:tcW w:w="992" w:type="dxa"/>
            <w:tcBorders>
              <w:top w:val="single" w:sz="4" w:space="0" w:color="auto"/>
              <w:left w:val="single" w:sz="4" w:space="0" w:color="auto"/>
              <w:bottom w:val="single" w:sz="4" w:space="0" w:color="auto"/>
              <w:right w:val="single" w:sz="4" w:space="0" w:color="auto"/>
            </w:tcBorders>
            <w:hideMark/>
          </w:tcPr>
          <w:p w:rsidR="00FF278C" w:rsidRPr="001D590A" w:rsidRDefault="00FF278C" w:rsidP="00FF278C">
            <w:pPr>
              <w:autoSpaceDN w:val="0"/>
              <w:spacing w:after="200" w:line="276" w:lineRule="auto"/>
              <w:rPr>
                <w:rFonts w:ascii="Times New Roman" w:eastAsia="Times New Roman" w:hAnsi="Times New Roman"/>
                <w:sz w:val="24"/>
                <w:szCs w:val="24"/>
              </w:rPr>
            </w:pPr>
            <w:r w:rsidRPr="001D590A">
              <w:rPr>
                <w:rFonts w:ascii="Times New Roman" w:hAnsi="Times New Roman"/>
                <w:sz w:val="24"/>
                <w:szCs w:val="24"/>
              </w:rPr>
              <w:t>Стр. 38</w:t>
            </w:r>
          </w:p>
        </w:tc>
        <w:tc>
          <w:tcPr>
            <w:tcW w:w="1056" w:type="dxa"/>
            <w:tcBorders>
              <w:top w:val="single" w:sz="4" w:space="0" w:color="auto"/>
              <w:left w:val="single" w:sz="4" w:space="0" w:color="auto"/>
              <w:bottom w:val="single" w:sz="4" w:space="0" w:color="auto"/>
              <w:right w:val="single" w:sz="4" w:space="0" w:color="auto"/>
            </w:tcBorders>
          </w:tcPr>
          <w:p w:rsidR="00FF278C" w:rsidRPr="001D590A" w:rsidRDefault="001E62FF" w:rsidP="00FF278C">
            <w:pPr>
              <w:autoSpaceDN w:val="0"/>
              <w:rPr>
                <w:rFonts w:ascii="Times New Roman" w:eastAsia="Times New Roman" w:hAnsi="Times New Roman"/>
                <w:sz w:val="24"/>
                <w:szCs w:val="24"/>
              </w:rPr>
            </w:pPr>
            <w:r>
              <w:rPr>
                <w:rFonts w:ascii="Times New Roman" w:eastAsia="Times New Roman" w:hAnsi="Times New Roman"/>
                <w:sz w:val="24"/>
                <w:szCs w:val="24"/>
              </w:rPr>
              <w:t>19</w:t>
            </w:r>
            <w:r w:rsidR="00FF278C">
              <w:rPr>
                <w:rFonts w:ascii="Times New Roman" w:eastAsia="Times New Roman" w:hAnsi="Times New Roman"/>
                <w:sz w:val="24"/>
                <w:szCs w:val="24"/>
              </w:rPr>
              <w:t>.11.</w:t>
            </w:r>
            <w:r>
              <w:rPr>
                <w:rFonts w:ascii="Times New Roman" w:eastAsia="Times New Roman" w:hAnsi="Times New Roman"/>
                <w:sz w:val="24"/>
                <w:szCs w:val="24"/>
              </w:rPr>
              <w:t>21</w:t>
            </w:r>
          </w:p>
        </w:tc>
      </w:tr>
      <w:tr w:rsidR="00FF278C" w:rsidRPr="001D590A" w:rsidTr="00FF278C">
        <w:tc>
          <w:tcPr>
            <w:tcW w:w="634" w:type="dxa"/>
            <w:tcBorders>
              <w:top w:val="single" w:sz="4" w:space="0" w:color="auto"/>
              <w:left w:val="single" w:sz="4" w:space="0" w:color="auto"/>
              <w:bottom w:val="single" w:sz="4" w:space="0" w:color="auto"/>
              <w:right w:val="single" w:sz="4" w:space="0" w:color="auto"/>
            </w:tcBorders>
            <w:hideMark/>
          </w:tcPr>
          <w:p w:rsidR="00FF278C" w:rsidRPr="001D590A" w:rsidRDefault="00FF278C" w:rsidP="00FF278C">
            <w:pPr>
              <w:widowControl w:val="0"/>
              <w:autoSpaceDE w:val="0"/>
              <w:autoSpaceDN w:val="0"/>
              <w:adjustRightInd w:val="0"/>
              <w:jc w:val="center"/>
              <w:rPr>
                <w:rFonts w:ascii="Times New Roman" w:eastAsia="Times New Roman" w:hAnsi="Times New Roman"/>
                <w:sz w:val="24"/>
                <w:szCs w:val="24"/>
              </w:rPr>
            </w:pPr>
            <w:r w:rsidRPr="001D590A">
              <w:rPr>
                <w:rFonts w:ascii="Times New Roman" w:hAnsi="Times New Roman"/>
                <w:sz w:val="24"/>
                <w:szCs w:val="24"/>
              </w:rPr>
              <w:t>3 нед.</w:t>
            </w:r>
          </w:p>
        </w:tc>
        <w:tc>
          <w:tcPr>
            <w:tcW w:w="2464" w:type="dxa"/>
            <w:tcBorders>
              <w:top w:val="single" w:sz="4" w:space="0" w:color="auto"/>
              <w:left w:val="single" w:sz="4" w:space="0" w:color="auto"/>
              <w:bottom w:val="single" w:sz="4" w:space="0" w:color="auto"/>
              <w:right w:val="single" w:sz="4" w:space="0" w:color="auto"/>
            </w:tcBorders>
            <w:hideMark/>
          </w:tcPr>
          <w:p w:rsidR="00A54790" w:rsidRDefault="00FF278C" w:rsidP="00FF278C">
            <w:pPr>
              <w:widowControl w:val="0"/>
              <w:autoSpaceDE w:val="0"/>
              <w:autoSpaceDN w:val="0"/>
              <w:adjustRightInd w:val="0"/>
              <w:rPr>
                <w:rFonts w:ascii="Times New Roman" w:hAnsi="Times New Roman"/>
                <w:sz w:val="24"/>
                <w:szCs w:val="24"/>
              </w:rPr>
            </w:pPr>
            <w:r w:rsidRPr="001D590A">
              <w:rPr>
                <w:rStyle w:val="510pt"/>
                <w:sz w:val="24"/>
                <w:szCs w:val="24"/>
              </w:rPr>
              <w:t>Совершенствовать приземление на полусогнутые ноги.</w:t>
            </w:r>
          </w:p>
          <w:p w:rsidR="00FF278C" w:rsidRPr="001D590A" w:rsidRDefault="00A54790" w:rsidP="00FF278C">
            <w:pPr>
              <w:widowControl w:val="0"/>
              <w:autoSpaceDE w:val="0"/>
              <w:autoSpaceDN w:val="0"/>
              <w:adjustRightInd w:val="0"/>
              <w:rPr>
                <w:rFonts w:ascii="Times New Roman" w:eastAsia="Times New Roman" w:hAnsi="Times New Roman"/>
                <w:b/>
                <w:sz w:val="24"/>
                <w:szCs w:val="24"/>
              </w:rPr>
            </w:pPr>
            <w:r>
              <w:rPr>
                <w:rFonts w:ascii="Times New Roman" w:hAnsi="Times New Roman"/>
                <w:sz w:val="24"/>
                <w:szCs w:val="24"/>
              </w:rPr>
              <w:t>(</w:t>
            </w:r>
            <w:r w:rsidRPr="00A54790">
              <w:rPr>
                <w:rFonts w:ascii="Times New Roman" w:hAnsi="Times New Roman"/>
                <w:sz w:val="24"/>
                <w:szCs w:val="24"/>
              </w:rPr>
              <w:t>улица</w:t>
            </w:r>
            <w:r>
              <w:rPr>
                <w:rFonts w:ascii="Times New Roman" w:hAnsi="Times New Roman"/>
                <w:sz w:val="24"/>
                <w:szCs w:val="24"/>
              </w:rPr>
              <w:t>)</w:t>
            </w:r>
          </w:p>
        </w:tc>
        <w:tc>
          <w:tcPr>
            <w:tcW w:w="4415" w:type="dxa"/>
            <w:tcBorders>
              <w:top w:val="single" w:sz="4" w:space="0" w:color="auto"/>
              <w:left w:val="single" w:sz="4" w:space="0" w:color="auto"/>
              <w:bottom w:val="single" w:sz="4" w:space="0" w:color="auto"/>
              <w:right w:val="single" w:sz="4" w:space="0" w:color="auto"/>
            </w:tcBorders>
            <w:hideMark/>
          </w:tcPr>
          <w:p w:rsidR="00FF278C" w:rsidRPr="001D590A" w:rsidRDefault="00FF278C" w:rsidP="00FF278C">
            <w:pPr>
              <w:rPr>
                <w:rFonts w:ascii="Times New Roman" w:eastAsia="Times New Roman" w:hAnsi="Times New Roman"/>
                <w:sz w:val="24"/>
                <w:szCs w:val="24"/>
              </w:rPr>
            </w:pPr>
            <w:r w:rsidRPr="001D590A">
              <w:rPr>
                <w:rFonts w:ascii="Times New Roman" w:hAnsi="Times New Roman"/>
                <w:sz w:val="24"/>
                <w:szCs w:val="24"/>
              </w:rPr>
              <w:t>Игровые упражнения: прыжки – до кубика, до обруча, до игрушки;  с мячом – «Прокати мяч до кегли и сбей её».</w:t>
            </w:r>
          </w:p>
          <w:p w:rsidR="00FF278C" w:rsidRPr="001D590A" w:rsidRDefault="00FF278C" w:rsidP="00FF278C">
            <w:pPr>
              <w:widowControl w:val="0"/>
              <w:autoSpaceDE w:val="0"/>
              <w:autoSpaceDN w:val="0"/>
              <w:adjustRightInd w:val="0"/>
              <w:rPr>
                <w:rFonts w:ascii="Times New Roman" w:eastAsia="Times New Roman" w:hAnsi="Times New Roman"/>
                <w:sz w:val="24"/>
                <w:szCs w:val="24"/>
              </w:rPr>
            </w:pPr>
            <w:r w:rsidRPr="001D590A">
              <w:rPr>
                <w:rFonts w:ascii="Times New Roman" w:hAnsi="Times New Roman"/>
                <w:sz w:val="24"/>
                <w:szCs w:val="24"/>
              </w:rPr>
              <w:t>Подвижные игры «Поймай комара», «Кот и мыши», «Найди свой домик».</w:t>
            </w:r>
          </w:p>
        </w:tc>
        <w:tc>
          <w:tcPr>
            <w:tcW w:w="992" w:type="dxa"/>
            <w:tcBorders>
              <w:top w:val="single" w:sz="4" w:space="0" w:color="auto"/>
              <w:left w:val="single" w:sz="4" w:space="0" w:color="auto"/>
              <w:bottom w:val="single" w:sz="4" w:space="0" w:color="auto"/>
              <w:right w:val="single" w:sz="4" w:space="0" w:color="auto"/>
            </w:tcBorders>
            <w:hideMark/>
          </w:tcPr>
          <w:p w:rsidR="00FF278C" w:rsidRPr="001D590A" w:rsidRDefault="00FF278C" w:rsidP="00FF278C">
            <w:pPr>
              <w:autoSpaceDN w:val="0"/>
              <w:spacing w:after="200" w:line="276" w:lineRule="auto"/>
              <w:rPr>
                <w:rFonts w:ascii="Times New Roman" w:eastAsia="Times New Roman" w:hAnsi="Times New Roman"/>
                <w:sz w:val="24"/>
                <w:szCs w:val="24"/>
              </w:rPr>
            </w:pPr>
            <w:r w:rsidRPr="001D590A">
              <w:rPr>
                <w:rFonts w:ascii="Times New Roman" w:hAnsi="Times New Roman"/>
                <w:sz w:val="24"/>
                <w:szCs w:val="24"/>
              </w:rPr>
              <w:t>Стр. 38</w:t>
            </w:r>
          </w:p>
        </w:tc>
        <w:tc>
          <w:tcPr>
            <w:tcW w:w="1056" w:type="dxa"/>
            <w:tcBorders>
              <w:top w:val="single" w:sz="4" w:space="0" w:color="auto"/>
              <w:left w:val="single" w:sz="4" w:space="0" w:color="auto"/>
              <w:bottom w:val="single" w:sz="4" w:space="0" w:color="auto"/>
              <w:right w:val="single" w:sz="4" w:space="0" w:color="auto"/>
            </w:tcBorders>
          </w:tcPr>
          <w:p w:rsidR="00FF278C" w:rsidRPr="001D590A" w:rsidRDefault="001E62FF" w:rsidP="00FF278C">
            <w:pPr>
              <w:autoSpaceDN w:val="0"/>
              <w:rPr>
                <w:rFonts w:ascii="Times New Roman" w:eastAsia="Times New Roman" w:hAnsi="Times New Roman"/>
                <w:sz w:val="24"/>
                <w:szCs w:val="24"/>
              </w:rPr>
            </w:pPr>
            <w:r>
              <w:rPr>
                <w:rFonts w:ascii="Times New Roman" w:eastAsia="Times New Roman" w:hAnsi="Times New Roman"/>
                <w:sz w:val="24"/>
                <w:szCs w:val="24"/>
              </w:rPr>
              <w:t>26</w:t>
            </w:r>
            <w:r w:rsidR="00FF278C">
              <w:rPr>
                <w:rFonts w:ascii="Times New Roman" w:eastAsia="Times New Roman" w:hAnsi="Times New Roman"/>
                <w:sz w:val="24"/>
                <w:szCs w:val="24"/>
              </w:rPr>
              <w:t>.11.</w:t>
            </w:r>
            <w:r>
              <w:rPr>
                <w:rFonts w:ascii="Times New Roman" w:eastAsia="Times New Roman" w:hAnsi="Times New Roman"/>
                <w:sz w:val="24"/>
                <w:szCs w:val="24"/>
              </w:rPr>
              <w:t>21</w:t>
            </w:r>
          </w:p>
        </w:tc>
      </w:tr>
    </w:tbl>
    <w:p w:rsidR="00FF278C" w:rsidRPr="001D590A" w:rsidRDefault="00FF278C" w:rsidP="00FF278C">
      <w:pPr>
        <w:rPr>
          <w:rFonts w:ascii="Times New Roman" w:eastAsia="Times New Roman" w:hAnsi="Times New Roman" w:cs="Times New Roman"/>
          <w:b/>
          <w:sz w:val="24"/>
          <w:szCs w:val="24"/>
        </w:rPr>
      </w:pPr>
      <w:r w:rsidRPr="001D590A">
        <w:rPr>
          <w:rFonts w:ascii="Times New Roman" w:hAnsi="Times New Roman" w:cs="Times New Roman"/>
          <w:b/>
          <w:sz w:val="24"/>
          <w:szCs w:val="24"/>
        </w:rPr>
        <w:t xml:space="preserve">                                                                                           Декабрь</w:t>
      </w:r>
    </w:p>
    <w:tbl>
      <w:tblPr>
        <w:tblStyle w:val="a5"/>
        <w:tblW w:w="9639" w:type="dxa"/>
        <w:tblInd w:w="250" w:type="dxa"/>
        <w:tblLook w:val="04A0" w:firstRow="1" w:lastRow="0" w:firstColumn="1" w:lastColumn="0" w:noHBand="0" w:noVBand="1"/>
      </w:tblPr>
      <w:tblGrid>
        <w:gridCol w:w="634"/>
        <w:gridCol w:w="2485"/>
        <w:gridCol w:w="4394"/>
        <w:gridCol w:w="992"/>
        <w:gridCol w:w="1134"/>
      </w:tblGrid>
      <w:tr w:rsidR="00FF278C" w:rsidRPr="001D590A" w:rsidTr="00FF278C">
        <w:tc>
          <w:tcPr>
            <w:tcW w:w="634" w:type="dxa"/>
            <w:tcBorders>
              <w:top w:val="single" w:sz="4" w:space="0" w:color="auto"/>
              <w:left w:val="single" w:sz="4" w:space="0" w:color="auto"/>
              <w:bottom w:val="single" w:sz="4" w:space="0" w:color="auto"/>
              <w:right w:val="single" w:sz="4" w:space="0" w:color="auto"/>
            </w:tcBorders>
            <w:hideMark/>
          </w:tcPr>
          <w:p w:rsidR="00FF278C" w:rsidRPr="001D590A" w:rsidRDefault="00FF278C" w:rsidP="00FF278C">
            <w:pPr>
              <w:widowControl w:val="0"/>
              <w:autoSpaceDE w:val="0"/>
              <w:autoSpaceDN w:val="0"/>
              <w:adjustRightInd w:val="0"/>
              <w:jc w:val="center"/>
              <w:rPr>
                <w:rFonts w:ascii="Times New Roman" w:eastAsia="Times New Roman" w:hAnsi="Times New Roman"/>
                <w:sz w:val="24"/>
                <w:szCs w:val="24"/>
              </w:rPr>
            </w:pPr>
            <w:r w:rsidRPr="001D590A">
              <w:rPr>
                <w:rFonts w:ascii="Times New Roman" w:hAnsi="Times New Roman"/>
                <w:sz w:val="24"/>
                <w:szCs w:val="24"/>
              </w:rPr>
              <w:t>1 нед.</w:t>
            </w:r>
          </w:p>
        </w:tc>
        <w:tc>
          <w:tcPr>
            <w:tcW w:w="2485" w:type="dxa"/>
            <w:tcBorders>
              <w:top w:val="single" w:sz="4" w:space="0" w:color="auto"/>
              <w:left w:val="single" w:sz="4" w:space="0" w:color="auto"/>
              <w:bottom w:val="single" w:sz="4" w:space="0" w:color="auto"/>
              <w:right w:val="single" w:sz="4" w:space="0" w:color="auto"/>
            </w:tcBorders>
            <w:hideMark/>
          </w:tcPr>
          <w:p w:rsidR="00A54790" w:rsidRDefault="00FF278C" w:rsidP="00FF278C">
            <w:pPr>
              <w:widowControl w:val="0"/>
              <w:autoSpaceDE w:val="0"/>
              <w:autoSpaceDN w:val="0"/>
              <w:adjustRightInd w:val="0"/>
              <w:rPr>
                <w:rFonts w:ascii="Times New Roman" w:hAnsi="Times New Roman"/>
                <w:color w:val="000000"/>
                <w:sz w:val="24"/>
                <w:szCs w:val="24"/>
              </w:rPr>
            </w:pPr>
            <w:r w:rsidRPr="001D590A">
              <w:rPr>
                <w:rFonts w:ascii="Times New Roman" w:hAnsi="Times New Roman"/>
                <w:color w:val="000000"/>
                <w:sz w:val="24"/>
                <w:szCs w:val="24"/>
              </w:rPr>
              <w:t>Совершенствовать умение группироваться при лазанье под дугу.</w:t>
            </w:r>
          </w:p>
          <w:p w:rsidR="00FF278C" w:rsidRPr="001D590A" w:rsidRDefault="00A54790" w:rsidP="00FF278C">
            <w:pPr>
              <w:widowControl w:val="0"/>
              <w:autoSpaceDE w:val="0"/>
              <w:autoSpaceDN w:val="0"/>
              <w:adjustRightInd w:val="0"/>
              <w:rPr>
                <w:rFonts w:ascii="Times New Roman" w:eastAsia="Times New Roman" w:hAnsi="Times New Roman"/>
                <w:b/>
                <w:sz w:val="24"/>
                <w:szCs w:val="24"/>
              </w:rPr>
            </w:pPr>
            <w:r>
              <w:rPr>
                <w:rFonts w:ascii="Times New Roman" w:hAnsi="Times New Roman"/>
                <w:sz w:val="24"/>
                <w:szCs w:val="24"/>
              </w:rPr>
              <w:t xml:space="preserve"> (</w:t>
            </w:r>
            <w:r w:rsidRPr="00A54790">
              <w:rPr>
                <w:rFonts w:ascii="Times New Roman" w:hAnsi="Times New Roman"/>
                <w:sz w:val="24"/>
                <w:szCs w:val="24"/>
              </w:rPr>
              <w:t>улица</w:t>
            </w:r>
            <w:r>
              <w:rPr>
                <w:rFonts w:ascii="Times New Roman" w:hAnsi="Times New Roman"/>
                <w:sz w:val="24"/>
                <w:szCs w:val="24"/>
              </w:rPr>
              <w:t>)</w:t>
            </w:r>
          </w:p>
        </w:tc>
        <w:tc>
          <w:tcPr>
            <w:tcW w:w="4394" w:type="dxa"/>
            <w:tcBorders>
              <w:top w:val="single" w:sz="4" w:space="0" w:color="auto"/>
              <w:left w:val="single" w:sz="4" w:space="0" w:color="auto"/>
              <w:bottom w:val="single" w:sz="4" w:space="0" w:color="auto"/>
              <w:right w:val="single" w:sz="4" w:space="0" w:color="auto"/>
            </w:tcBorders>
          </w:tcPr>
          <w:p w:rsidR="00FF278C" w:rsidRPr="001D590A" w:rsidRDefault="00FF278C" w:rsidP="00FF278C">
            <w:pPr>
              <w:rPr>
                <w:rFonts w:ascii="Times New Roman" w:eastAsia="Times New Roman" w:hAnsi="Times New Roman"/>
                <w:sz w:val="24"/>
                <w:szCs w:val="24"/>
              </w:rPr>
            </w:pPr>
            <w:r w:rsidRPr="001D590A">
              <w:rPr>
                <w:rFonts w:ascii="Times New Roman" w:hAnsi="Times New Roman"/>
                <w:sz w:val="24"/>
                <w:szCs w:val="24"/>
              </w:rPr>
              <w:t>Игровые упражнения: подлезание – «Пролезть в норку», равновесие – «пройти по дорожке», с мячом – «Прокати и догони мяч».</w:t>
            </w:r>
          </w:p>
          <w:p w:rsidR="00FF278C" w:rsidRPr="00B57AEA" w:rsidRDefault="00FF278C" w:rsidP="00FF278C">
            <w:pPr>
              <w:rPr>
                <w:rFonts w:ascii="Times New Roman" w:hAnsi="Times New Roman"/>
                <w:b/>
                <w:sz w:val="24"/>
                <w:szCs w:val="24"/>
              </w:rPr>
            </w:pPr>
            <w:r w:rsidRPr="001D590A">
              <w:rPr>
                <w:rFonts w:ascii="Times New Roman" w:hAnsi="Times New Roman"/>
                <w:sz w:val="24"/>
                <w:szCs w:val="24"/>
              </w:rPr>
              <w:t>Подвижные игры: «Найди свой домик», «Бегите ко мне»</w:t>
            </w:r>
          </w:p>
        </w:tc>
        <w:tc>
          <w:tcPr>
            <w:tcW w:w="992" w:type="dxa"/>
            <w:tcBorders>
              <w:top w:val="single" w:sz="4" w:space="0" w:color="auto"/>
              <w:left w:val="single" w:sz="4" w:space="0" w:color="auto"/>
              <w:bottom w:val="single" w:sz="4" w:space="0" w:color="auto"/>
              <w:right w:val="single" w:sz="4" w:space="0" w:color="auto"/>
            </w:tcBorders>
            <w:hideMark/>
          </w:tcPr>
          <w:p w:rsidR="00FF278C" w:rsidRPr="001D590A" w:rsidRDefault="00FF278C" w:rsidP="00FF278C">
            <w:pPr>
              <w:autoSpaceDN w:val="0"/>
              <w:spacing w:after="200" w:line="276" w:lineRule="auto"/>
              <w:rPr>
                <w:rFonts w:ascii="Times New Roman" w:eastAsia="Times New Roman" w:hAnsi="Times New Roman"/>
                <w:sz w:val="24"/>
                <w:szCs w:val="24"/>
              </w:rPr>
            </w:pPr>
            <w:r w:rsidRPr="001D590A">
              <w:rPr>
                <w:rFonts w:ascii="Times New Roman" w:hAnsi="Times New Roman"/>
                <w:sz w:val="24"/>
                <w:szCs w:val="24"/>
              </w:rPr>
              <w:t>Стр. 43</w:t>
            </w:r>
          </w:p>
        </w:tc>
        <w:tc>
          <w:tcPr>
            <w:tcW w:w="1134" w:type="dxa"/>
            <w:tcBorders>
              <w:top w:val="single" w:sz="4" w:space="0" w:color="auto"/>
              <w:left w:val="single" w:sz="4" w:space="0" w:color="auto"/>
              <w:bottom w:val="single" w:sz="4" w:space="0" w:color="auto"/>
              <w:right w:val="single" w:sz="4" w:space="0" w:color="auto"/>
            </w:tcBorders>
          </w:tcPr>
          <w:p w:rsidR="00FF278C" w:rsidRPr="001D590A" w:rsidRDefault="00996A2C" w:rsidP="00FF278C">
            <w:pPr>
              <w:autoSpaceDN w:val="0"/>
              <w:rPr>
                <w:rFonts w:ascii="Times New Roman" w:eastAsia="Times New Roman" w:hAnsi="Times New Roman"/>
                <w:sz w:val="24"/>
                <w:szCs w:val="24"/>
              </w:rPr>
            </w:pPr>
            <w:r>
              <w:rPr>
                <w:rFonts w:ascii="Times New Roman" w:eastAsia="Times New Roman" w:hAnsi="Times New Roman"/>
                <w:sz w:val="24"/>
                <w:szCs w:val="24"/>
              </w:rPr>
              <w:t>3</w:t>
            </w:r>
            <w:r w:rsidR="00FF278C">
              <w:rPr>
                <w:rFonts w:ascii="Times New Roman" w:eastAsia="Times New Roman" w:hAnsi="Times New Roman"/>
                <w:sz w:val="24"/>
                <w:szCs w:val="24"/>
              </w:rPr>
              <w:t>.12.</w:t>
            </w:r>
            <w:r>
              <w:rPr>
                <w:rFonts w:ascii="Times New Roman" w:eastAsia="Times New Roman" w:hAnsi="Times New Roman"/>
                <w:sz w:val="24"/>
                <w:szCs w:val="24"/>
              </w:rPr>
              <w:t>21</w:t>
            </w:r>
          </w:p>
        </w:tc>
      </w:tr>
      <w:tr w:rsidR="00FF278C" w:rsidRPr="001D590A" w:rsidTr="00FF278C">
        <w:tc>
          <w:tcPr>
            <w:tcW w:w="634" w:type="dxa"/>
            <w:tcBorders>
              <w:top w:val="single" w:sz="4" w:space="0" w:color="auto"/>
              <w:left w:val="single" w:sz="4" w:space="0" w:color="auto"/>
              <w:bottom w:val="single" w:sz="4" w:space="0" w:color="auto"/>
              <w:right w:val="single" w:sz="4" w:space="0" w:color="auto"/>
            </w:tcBorders>
            <w:hideMark/>
          </w:tcPr>
          <w:p w:rsidR="00FF278C" w:rsidRPr="001D590A" w:rsidRDefault="00FF278C" w:rsidP="00FF278C">
            <w:pPr>
              <w:widowControl w:val="0"/>
              <w:autoSpaceDE w:val="0"/>
              <w:autoSpaceDN w:val="0"/>
              <w:adjustRightInd w:val="0"/>
              <w:jc w:val="center"/>
              <w:rPr>
                <w:rFonts w:ascii="Times New Roman" w:eastAsia="Times New Roman" w:hAnsi="Times New Roman"/>
                <w:sz w:val="24"/>
                <w:szCs w:val="24"/>
              </w:rPr>
            </w:pPr>
            <w:r w:rsidRPr="001D590A">
              <w:rPr>
                <w:rFonts w:ascii="Times New Roman" w:hAnsi="Times New Roman"/>
                <w:sz w:val="24"/>
                <w:szCs w:val="24"/>
              </w:rPr>
              <w:t>2 нед.</w:t>
            </w:r>
          </w:p>
        </w:tc>
        <w:tc>
          <w:tcPr>
            <w:tcW w:w="2485" w:type="dxa"/>
            <w:tcBorders>
              <w:top w:val="single" w:sz="4" w:space="0" w:color="auto"/>
              <w:left w:val="single" w:sz="4" w:space="0" w:color="auto"/>
              <w:bottom w:val="single" w:sz="4" w:space="0" w:color="auto"/>
              <w:right w:val="single" w:sz="4" w:space="0" w:color="auto"/>
            </w:tcBorders>
            <w:hideMark/>
          </w:tcPr>
          <w:p w:rsidR="00FF278C" w:rsidRPr="00B57AEA" w:rsidRDefault="00FF278C" w:rsidP="00FF278C">
            <w:pPr>
              <w:widowControl w:val="0"/>
              <w:autoSpaceDE w:val="0"/>
              <w:autoSpaceDN w:val="0"/>
              <w:adjustRightInd w:val="0"/>
              <w:rPr>
                <w:rFonts w:ascii="Times New Roman" w:eastAsia="Times New Roman" w:hAnsi="Times New Roman"/>
                <w:b/>
                <w:sz w:val="24"/>
                <w:szCs w:val="24"/>
              </w:rPr>
            </w:pPr>
            <w:r w:rsidRPr="001D590A">
              <w:rPr>
                <w:rFonts w:ascii="Times New Roman" w:hAnsi="Times New Roman"/>
                <w:sz w:val="24"/>
                <w:szCs w:val="24"/>
              </w:rPr>
              <w:t xml:space="preserve">Продолжать упражнять детей в ходьбе и беге </w:t>
            </w:r>
            <w:r w:rsidRPr="001D590A">
              <w:rPr>
                <w:rFonts w:ascii="Times New Roman" w:hAnsi="Times New Roman"/>
                <w:sz w:val="24"/>
                <w:szCs w:val="24"/>
              </w:rPr>
              <w:lastRenderedPageBreak/>
              <w:t>врассыпную, развивая ориентировку в пространстве</w:t>
            </w:r>
            <w:r w:rsidR="00A54790">
              <w:rPr>
                <w:rFonts w:ascii="Times New Roman" w:hAnsi="Times New Roman"/>
                <w:sz w:val="24"/>
                <w:szCs w:val="24"/>
              </w:rPr>
              <w:t>(</w:t>
            </w:r>
            <w:r w:rsidR="00A54790" w:rsidRPr="00A54790">
              <w:rPr>
                <w:rFonts w:ascii="Times New Roman" w:hAnsi="Times New Roman"/>
                <w:sz w:val="24"/>
                <w:szCs w:val="24"/>
              </w:rPr>
              <w:t>улица</w:t>
            </w:r>
            <w:r w:rsidR="00A54790">
              <w:rPr>
                <w:rFonts w:ascii="Times New Roman" w:hAnsi="Times New Roman"/>
                <w:sz w:val="24"/>
                <w:szCs w:val="24"/>
              </w:rPr>
              <w:t>).</w:t>
            </w:r>
          </w:p>
        </w:tc>
        <w:tc>
          <w:tcPr>
            <w:tcW w:w="4394" w:type="dxa"/>
            <w:tcBorders>
              <w:top w:val="single" w:sz="4" w:space="0" w:color="auto"/>
              <w:left w:val="single" w:sz="4" w:space="0" w:color="auto"/>
              <w:bottom w:val="single" w:sz="4" w:space="0" w:color="auto"/>
              <w:right w:val="single" w:sz="4" w:space="0" w:color="auto"/>
            </w:tcBorders>
          </w:tcPr>
          <w:p w:rsidR="00FF278C" w:rsidRPr="001D590A" w:rsidRDefault="00FF278C" w:rsidP="00FF278C">
            <w:pPr>
              <w:rPr>
                <w:rFonts w:ascii="Times New Roman" w:eastAsia="Times New Roman" w:hAnsi="Times New Roman"/>
                <w:sz w:val="24"/>
                <w:szCs w:val="24"/>
              </w:rPr>
            </w:pPr>
            <w:r w:rsidRPr="001D590A">
              <w:rPr>
                <w:rFonts w:ascii="Times New Roman" w:hAnsi="Times New Roman"/>
                <w:sz w:val="24"/>
                <w:szCs w:val="24"/>
              </w:rPr>
              <w:lastRenderedPageBreak/>
              <w:t>Игровые упражнения на равновесие, прыжки из обруча в обруч.</w:t>
            </w:r>
          </w:p>
          <w:p w:rsidR="00FF278C" w:rsidRPr="001D590A" w:rsidRDefault="00FF278C" w:rsidP="00FF278C">
            <w:pPr>
              <w:rPr>
                <w:rFonts w:ascii="Times New Roman" w:hAnsi="Times New Roman"/>
                <w:b/>
                <w:sz w:val="24"/>
                <w:szCs w:val="24"/>
              </w:rPr>
            </w:pPr>
            <w:r w:rsidRPr="001D590A">
              <w:rPr>
                <w:rFonts w:ascii="Times New Roman" w:hAnsi="Times New Roman"/>
                <w:sz w:val="24"/>
                <w:szCs w:val="24"/>
              </w:rPr>
              <w:t xml:space="preserve">Подвижные игры: «Наседка и цыплята», </w:t>
            </w:r>
            <w:r w:rsidRPr="001D590A">
              <w:rPr>
                <w:rFonts w:ascii="Times New Roman" w:hAnsi="Times New Roman"/>
                <w:sz w:val="24"/>
                <w:szCs w:val="24"/>
              </w:rPr>
              <w:lastRenderedPageBreak/>
              <w:t>«Пузырь», «Воробышки и кот».</w:t>
            </w:r>
          </w:p>
          <w:p w:rsidR="00FF278C" w:rsidRPr="001D590A" w:rsidRDefault="00FF278C" w:rsidP="00FF278C">
            <w:pPr>
              <w:widowControl w:val="0"/>
              <w:autoSpaceDE w:val="0"/>
              <w:autoSpaceDN w:val="0"/>
              <w:adjustRightInd w:val="0"/>
              <w:rPr>
                <w:rFonts w:ascii="Times New Roman" w:eastAsia="Times New Roman" w:hAnsi="Times New Roman"/>
                <w:sz w:val="24"/>
                <w:szCs w:val="24"/>
              </w:rPr>
            </w:pPr>
          </w:p>
        </w:tc>
        <w:tc>
          <w:tcPr>
            <w:tcW w:w="992" w:type="dxa"/>
            <w:tcBorders>
              <w:top w:val="single" w:sz="4" w:space="0" w:color="auto"/>
              <w:left w:val="single" w:sz="4" w:space="0" w:color="auto"/>
              <w:bottom w:val="single" w:sz="4" w:space="0" w:color="auto"/>
              <w:right w:val="single" w:sz="4" w:space="0" w:color="auto"/>
            </w:tcBorders>
            <w:hideMark/>
          </w:tcPr>
          <w:p w:rsidR="00FF278C" w:rsidRPr="001D590A" w:rsidRDefault="00FF278C" w:rsidP="00FF278C">
            <w:pPr>
              <w:autoSpaceDN w:val="0"/>
              <w:spacing w:after="200" w:line="276" w:lineRule="auto"/>
              <w:rPr>
                <w:rFonts w:ascii="Times New Roman" w:eastAsia="Times New Roman" w:hAnsi="Times New Roman"/>
                <w:sz w:val="24"/>
                <w:szCs w:val="24"/>
              </w:rPr>
            </w:pPr>
            <w:r w:rsidRPr="001D590A">
              <w:rPr>
                <w:rFonts w:ascii="Times New Roman" w:hAnsi="Times New Roman"/>
                <w:sz w:val="24"/>
                <w:szCs w:val="24"/>
              </w:rPr>
              <w:lastRenderedPageBreak/>
              <w:t>Стр. 43</w:t>
            </w:r>
          </w:p>
        </w:tc>
        <w:tc>
          <w:tcPr>
            <w:tcW w:w="1134" w:type="dxa"/>
            <w:tcBorders>
              <w:top w:val="single" w:sz="4" w:space="0" w:color="auto"/>
              <w:left w:val="single" w:sz="4" w:space="0" w:color="auto"/>
              <w:bottom w:val="single" w:sz="4" w:space="0" w:color="auto"/>
              <w:right w:val="single" w:sz="4" w:space="0" w:color="auto"/>
            </w:tcBorders>
          </w:tcPr>
          <w:p w:rsidR="00FF278C" w:rsidRPr="001D590A" w:rsidRDefault="00996A2C" w:rsidP="00FF278C">
            <w:pPr>
              <w:autoSpaceDN w:val="0"/>
              <w:rPr>
                <w:rFonts w:ascii="Times New Roman" w:eastAsia="Times New Roman" w:hAnsi="Times New Roman"/>
                <w:sz w:val="24"/>
                <w:szCs w:val="24"/>
              </w:rPr>
            </w:pPr>
            <w:r>
              <w:rPr>
                <w:rFonts w:ascii="Times New Roman" w:eastAsia="Times New Roman" w:hAnsi="Times New Roman"/>
                <w:sz w:val="24"/>
                <w:szCs w:val="24"/>
              </w:rPr>
              <w:t>10</w:t>
            </w:r>
            <w:r w:rsidR="00FF278C">
              <w:rPr>
                <w:rFonts w:ascii="Times New Roman" w:eastAsia="Times New Roman" w:hAnsi="Times New Roman"/>
                <w:sz w:val="24"/>
                <w:szCs w:val="24"/>
              </w:rPr>
              <w:t>.12.</w:t>
            </w:r>
            <w:r>
              <w:rPr>
                <w:rFonts w:ascii="Times New Roman" w:eastAsia="Times New Roman" w:hAnsi="Times New Roman"/>
                <w:sz w:val="24"/>
                <w:szCs w:val="24"/>
              </w:rPr>
              <w:t>21</w:t>
            </w:r>
          </w:p>
        </w:tc>
      </w:tr>
      <w:tr w:rsidR="00FF278C" w:rsidRPr="001D590A" w:rsidTr="00FF278C">
        <w:tc>
          <w:tcPr>
            <w:tcW w:w="634" w:type="dxa"/>
            <w:tcBorders>
              <w:top w:val="single" w:sz="4" w:space="0" w:color="auto"/>
              <w:left w:val="single" w:sz="4" w:space="0" w:color="auto"/>
              <w:bottom w:val="single" w:sz="4" w:space="0" w:color="auto"/>
              <w:right w:val="single" w:sz="4" w:space="0" w:color="auto"/>
            </w:tcBorders>
            <w:hideMark/>
          </w:tcPr>
          <w:p w:rsidR="00FF278C" w:rsidRPr="001D590A" w:rsidRDefault="00FF278C" w:rsidP="00FF278C">
            <w:pPr>
              <w:widowControl w:val="0"/>
              <w:autoSpaceDE w:val="0"/>
              <w:autoSpaceDN w:val="0"/>
              <w:adjustRightInd w:val="0"/>
              <w:jc w:val="center"/>
              <w:rPr>
                <w:rFonts w:ascii="Times New Roman" w:eastAsia="Times New Roman" w:hAnsi="Times New Roman"/>
                <w:sz w:val="24"/>
                <w:szCs w:val="24"/>
              </w:rPr>
            </w:pPr>
            <w:r w:rsidRPr="001D590A">
              <w:rPr>
                <w:rFonts w:ascii="Times New Roman" w:hAnsi="Times New Roman"/>
                <w:sz w:val="24"/>
                <w:szCs w:val="24"/>
              </w:rPr>
              <w:lastRenderedPageBreak/>
              <w:t>3 нед.</w:t>
            </w:r>
          </w:p>
        </w:tc>
        <w:tc>
          <w:tcPr>
            <w:tcW w:w="2485" w:type="dxa"/>
            <w:tcBorders>
              <w:top w:val="single" w:sz="4" w:space="0" w:color="auto"/>
              <w:left w:val="single" w:sz="4" w:space="0" w:color="auto"/>
              <w:bottom w:val="single" w:sz="4" w:space="0" w:color="auto"/>
              <w:right w:val="single" w:sz="4" w:space="0" w:color="auto"/>
            </w:tcBorders>
            <w:hideMark/>
          </w:tcPr>
          <w:p w:rsidR="00A54790" w:rsidRDefault="00FF278C" w:rsidP="00FF278C">
            <w:pPr>
              <w:widowControl w:val="0"/>
              <w:autoSpaceDE w:val="0"/>
              <w:autoSpaceDN w:val="0"/>
              <w:adjustRightInd w:val="0"/>
              <w:rPr>
                <w:rFonts w:ascii="Times New Roman" w:hAnsi="Times New Roman"/>
                <w:sz w:val="24"/>
                <w:szCs w:val="24"/>
              </w:rPr>
            </w:pPr>
            <w:r w:rsidRPr="001D590A">
              <w:rPr>
                <w:rStyle w:val="56"/>
                <w:color w:val="000000"/>
                <w:sz w:val="24"/>
                <w:szCs w:val="24"/>
              </w:rPr>
              <w:t>Продолжать упражнять в ходьбе и беге с выполне</w:t>
            </w:r>
            <w:r w:rsidRPr="001D590A">
              <w:rPr>
                <w:rStyle w:val="56"/>
                <w:color w:val="000000"/>
                <w:sz w:val="24"/>
                <w:szCs w:val="24"/>
              </w:rPr>
              <w:softHyphen/>
              <w:t>нием заданий; в приземлении на полу</w:t>
            </w:r>
            <w:r w:rsidRPr="001D590A">
              <w:rPr>
                <w:rStyle w:val="56"/>
                <w:color w:val="000000"/>
                <w:sz w:val="24"/>
                <w:szCs w:val="24"/>
              </w:rPr>
              <w:softHyphen/>
              <w:t>согнутые ноги в прыжках со скамейки; в прокатывании мяча.</w:t>
            </w:r>
          </w:p>
          <w:p w:rsidR="00FF278C" w:rsidRPr="001D590A" w:rsidRDefault="00A54790" w:rsidP="00FF278C">
            <w:pPr>
              <w:widowControl w:val="0"/>
              <w:autoSpaceDE w:val="0"/>
              <w:autoSpaceDN w:val="0"/>
              <w:adjustRightInd w:val="0"/>
              <w:rPr>
                <w:rFonts w:ascii="Times New Roman" w:eastAsia="Times New Roman" w:hAnsi="Times New Roman"/>
                <w:b/>
                <w:sz w:val="24"/>
                <w:szCs w:val="24"/>
              </w:rPr>
            </w:pPr>
            <w:r>
              <w:rPr>
                <w:rFonts w:ascii="Times New Roman" w:hAnsi="Times New Roman"/>
                <w:sz w:val="24"/>
                <w:szCs w:val="24"/>
              </w:rPr>
              <w:t>(</w:t>
            </w:r>
            <w:r w:rsidRPr="00A54790">
              <w:rPr>
                <w:rFonts w:ascii="Times New Roman" w:hAnsi="Times New Roman"/>
                <w:sz w:val="24"/>
                <w:szCs w:val="24"/>
              </w:rPr>
              <w:t>улица</w:t>
            </w:r>
            <w:r>
              <w:rPr>
                <w:rFonts w:ascii="Times New Roman" w:hAnsi="Times New Roman"/>
                <w:sz w:val="24"/>
                <w:szCs w:val="24"/>
              </w:rPr>
              <w:t>)</w:t>
            </w:r>
          </w:p>
        </w:tc>
        <w:tc>
          <w:tcPr>
            <w:tcW w:w="4394" w:type="dxa"/>
            <w:tcBorders>
              <w:top w:val="single" w:sz="4" w:space="0" w:color="auto"/>
              <w:left w:val="single" w:sz="4" w:space="0" w:color="auto"/>
              <w:bottom w:val="single" w:sz="4" w:space="0" w:color="auto"/>
              <w:right w:val="single" w:sz="4" w:space="0" w:color="auto"/>
            </w:tcBorders>
            <w:hideMark/>
          </w:tcPr>
          <w:p w:rsidR="00FF278C" w:rsidRPr="001D590A" w:rsidRDefault="00FF278C" w:rsidP="00FF278C">
            <w:pPr>
              <w:rPr>
                <w:rFonts w:ascii="Times New Roman" w:eastAsia="Times New Roman" w:hAnsi="Times New Roman"/>
                <w:sz w:val="24"/>
                <w:szCs w:val="24"/>
              </w:rPr>
            </w:pPr>
            <w:r w:rsidRPr="001D590A">
              <w:rPr>
                <w:rFonts w:ascii="Times New Roman" w:hAnsi="Times New Roman"/>
                <w:sz w:val="24"/>
                <w:szCs w:val="24"/>
              </w:rPr>
              <w:t>Игровые упражнения: прыжки – спрыгивание со скамейки; с мячом - прокатывание между предметами, друг другу, в прямом направлении.</w:t>
            </w:r>
          </w:p>
          <w:p w:rsidR="00FF278C" w:rsidRPr="001D590A" w:rsidRDefault="00FF278C" w:rsidP="00FF278C">
            <w:pPr>
              <w:widowControl w:val="0"/>
              <w:autoSpaceDE w:val="0"/>
              <w:autoSpaceDN w:val="0"/>
              <w:adjustRightInd w:val="0"/>
              <w:rPr>
                <w:rFonts w:ascii="Times New Roman" w:eastAsia="Times New Roman" w:hAnsi="Times New Roman"/>
                <w:b/>
                <w:sz w:val="24"/>
                <w:szCs w:val="24"/>
              </w:rPr>
            </w:pPr>
            <w:r w:rsidRPr="001D590A">
              <w:rPr>
                <w:rFonts w:ascii="Times New Roman" w:hAnsi="Times New Roman"/>
                <w:sz w:val="24"/>
                <w:szCs w:val="24"/>
              </w:rPr>
              <w:t>Подвижные игры с прыжками и бегом.</w:t>
            </w:r>
          </w:p>
        </w:tc>
        <w:tc>
          <w:tcPr>
            <w:tcW w:w="992" w:type="dxa"/>
            <w:tcBorders>
              <w:top w:val="single" w:sz="4" w:space="0" w:color="auto"/>
              <w:left w:val="single" w:sz="4" w:space="0" w:color="auto"/>
              <w:bottom w:val="single" w:sz="4" w:space="0" w:color="auto"/>
              <w:right w:val="single" w:sz="4" w:space="0" w:color="auto"/>
            </w:tcBorders>
            <w:hideMark/>
          </w:tcPr>
          <w:p w:rsidR="00FF278C" w:rsidRPr="001D590A" w:rsidRDefault="00FF278C" w:rsidP="00FF278C">
            <w:pPr>
              <w:autoSpaceDN w:val="0"/>
              <w:spacing w:after="200" w:line="276" w:lineRule="auto"/>
              <w:rPr>
                <w:rFonts w:ascii="Times New Roman" w:eastAsia="Times New Roman" w:hAnsi="Times New Roman"/>
                <w:sz w:val="24"/>
                <w:szCs w:val="24"/>
              </w:rPr>
            </w:pPr>
            <w:r w:rsidRPr="001D590A">
              <w:rPr>
                <w:rFonts w:ascii="Times New Roman" w:hAnsi="Times New Roman"/>
                <w:sz w:val="24"/>
                <w:szCs w:val="24"/>
              </w:rPr>
              <w:t>Стр. 43</w:t>
            </w:r>
          </w:p>
        </w:tc>
        <w:tc>
          <w:tcPr>
            <w:tcW w:w="1134" w:type="dxa"/>
            <w:tcBorders>
              <w:top w:val="single" w:sz="4" w:space="0" w:color="auto"/>
              <w:left w:val="single" w:sz="4" w:space="0" w:color="auto"/>
              <w:bottom w:val="single" w:sz="4" w:space="0" w:color="auto"/>
              <w:right w:val="single" w:sz="4" w:space="0" w:color="auto"/>
            </w:tcBorders>
          </w:tcPr>
          <w:p w:rsidR="00FF278C" w:rsidRPr="001D590A" w:rsidRDefault="00996A2C" w:rsidP="00FF278C">
            <w:pPr>
              <w:autoSpaceDN w:val="0"/>
              <w:rPr>
                <w:rFonts w:ascii="Times New Roman" w:eastAsia="Times New Roman" w:hAnsi="Times New Roman"/>
                <w:sz w:val="24"/>
                <w:szCs w:val="24"/>
              </w:rPr>
            </w:pPr>
            <w:r>
              <w:rPr>
                <w:rFonts w:ascii="Times New Roman" w:eastAsia="Times New Roman" w:hAnsi="Times New Roman"/>
                <w:sz w:val="24"/>
                <w:szCs w:val="24"/>
              </w:rPr>
              <w:t>17</w:t>
            </w:r>
            <w:r w:rsidR="00FF278C">
              <w:rPr>
                <w:rFonts w:ascii="Times New Roman" w:eastAsia="Times New Roman" w:hAnsi="Times New Roman"/>
                <w:sz w:val="24"/>
                <w:szCs w:val="24"/>
              </w:rPr>
              <w:t>.12.</w:t>
            </w:r>
            <w:r>
              <w:rPr>
                <w:rFonts w:ascii="Times New Roman" w:eastAsia="Times New Roman" w:hAnsi="Times New Roman"/>
                <w:sz w:val="24"/>
                <w:szCs w:val="24"/>
              </w:rPr>
              <w:t>21</w:t>
            </w:r>
          </w:p>
        </w:tc>
      </w:tr>
      <w:tr w:rsidR="00FF278C" w:rsidRPr="001D590A" w:rsidTr="00FF278C">
        <w:tc>
          <w:tcPr>
            <w:tcW w:w="634" w:type="dxa"/>
            <w:tcBorders>
              <w:top w:val="single" w:sz="4" w:space="0" w:color="auto"/>
              <w:left w:val="single" w:sz="4" w:space="0" w:color="auto"/>
              <w:bottom w:val="single" w:sz="4" w:space="0" w:color="auto"/>
              <w:right w:val="single" w:sz="4" w:space="0" w:color="auto"/>
            </w:tcBorders>
            <w:hideMark/>
          </w:tcPr>
          <w:p w:rsidR="00FF278C" w:rsidRPr="001D590A" w:rsidRDefault="00FF278C" w:rsidP="00FF278C">
            <w:pPr>
              <w:widowControl w:val="0"/>
              <w:autoSpaceDE w:val="0"/>
              <w:autoSpaceDN w:val="0"/>
              <w:adjustRightInd w:val="0"/>
              <w:jc w:val="center"/>
              <w:rPr>
                <w:rFonts w:ascii="Times New Roman" w:eastAsia="Times New Roman" w:hAnsi="Times New Roman"/>
                <w:sz w:val="24"/>
                <w:szCs w:val="24"/>
              </w:rPr>
            </w:pPr>
            <w:r w:rsidRPr="001D590A">
              <w:rPr>
                <w:rFonts w:ascii="Times New Roman" w:hAnsi="Times New Roman"/>
                <w:sz w:val="24"/>
                <w:szCs w:val="24"/>
              </w:rPr>
              <w:t>4 нед.</w:t>
            </w:r>
          </w:p>
        </w:tc>
        <w:tc>
          <w:tcPr>
            <w:tcW w:w="2485" w:type="dxa"/>
            <w:tcBorders>
              <w:top w:val="single" w:sz="4" w:space="0" w:color="auto"/>
              <w:left w:val="single" w:sz="4" w:space="0" w:color="auto"/>
              <w:bottom w:val="single" w:sz="4" w:space="0" w:color="auto"/>
              <w:right w:val="single" w:sz="4" w:space="0" w:color="auto"/>
            </w:tcBorders>
            <w:hideMark/>
          </w:tcPr>
          <w:p w:rsidR="00A54790" w:rsidRDefault="00FF278C" w:rsidP="00FF278C">
            <w:pPr>
              <w:widowControl w:val="0"/>
              <w:autoSpaceDE w:val="0"/>
              <w:autoSpaceDN w:val="0"/>
              <w:adjustRightInd w:val="0"/>
              <w:rPr>
                <w:rFonts w:ascii="Times New Roman" w:hAnsi="Times New Roman"/>
                <w:sz w:val="24"/>
                <w:szCs w:val="24"/>
              </w:rPr>
            </w:pPr>
            <w:r w:rsidRPr="001D590A">
              <w:rPr>
                <w:rFonts w:ascii="Times New Roman" w:hAnsi="Times New Roman"/>
                <w:color w:val="000000"/>
                <w:sz w:val="24"/>
                <w:szCs w:val="24"/>
              </w:rPr>
              <w:t>Совершенствовать умение группироваться при лазанье под дугу.</w:t>
            </w:r>
          </w:p>
          <w:p w:rsidR="00FF278C" w:rsidRPr="001D590A" w:rsidRDefault="00A54790" w:rsidP="00FF278C">
            <w:pPr>
              <w:widowControl w:val="0"/>
              <w:autoSpaceDE w:val="0"/>
              <w:autoSpaceDN w:val="0"/>
              <w:adjustRightInd w:val="0"/>
              <w:rPr>
                <w:rFonts w:ascii="Times New Roman" w:eastAsia="Times New Roman" w:hAnsi="Times New Roman"/>
                <w:b/>
                <w:sz w:val="24"/>
                <w:szCs w:val="24"/>
              </w:rPr>
            </w:pPr>
            <w:r>
              <w:rPr>
                <w:rFonts w:ascii="Times New Roman" w:hAnsi="Times New Roman"/>
                <w:sz w:val="24"/>
                <w:szCs w:val="24"/>
              </w:rPr>
              <w:t>(</w:t>
            </w:r>
            <w:r w:rsidRPr="00A54790">
              <w:rPr>
                <w:rFonts w:ascii="Times New Roman" w:hAnsi="Times New Roman"/>
                <w:sz w:val="24"/>
                <w:szCs w:val="24"/>
              </w:rPr>
              <w:t>улица</w:t>
            </w:r>
            <w:r>
              <w:rPr>
                <w:rFonts w:ascii="Times New Roman" w:hAnsi="Times New Roman"/>
                <w:sz w:val="24"/>
                <w:szCs w:val="24"/>
              </w:rPr>
              <w:t>)</w:t>
            </w:r>
          </w:p>
        </w:tc>
        <w:tc>
          <w:tcPr>
            <w:tcW w:w="4394" w:type="dxa"/>
            <w:tcBorders>
              <w:top w:val="single" w:sz="4" w:space="0" w:color="auto"/>
              <w:left w:val="single" w:sz="4" w:space="0" w:color="auto"/>
              <w:bottom w:val="single" w:sz="4" w:space="0" w:color="auto"/>
              <w:right w:val="single" w:sz="4" w:space="0" w:color="auto"/>
            </w:tcBorders>
            <w:hideMark/>
          </w:tcPr>
          <w:p w:rsidR="00FF278C" w:rsidRPr="001D590A" w:rsidRDefault="00FF278C" w:rsidP="00FF278C">
            <w:pPr>
              <w:rPr>
                <w:rFonts w:ascii="Times New Roman" w:eastAsia="Times New Roman" w:hAnsi="Times New Roman"/>
                <w:sz w:val="24"/>
                <w:szCs w:val="24"/>
              </w:rPr>
            </w:pPr>
            <w:r w:rsidRPr="001D590A">
              <w:rPr>
                <w:rFonts w:ascii="Times New Roman" w:hAnsi="Times New Roman"/>
                <w:sz w:val="24"/>
                <w:szCs w:val="24"/>
              </w:rPr>
              <w:t>Игровые упражнения: подлезание – «Пролезть в норку», равновесие – «пройти по дорожке», с мячом – «Прокати и догони мяч».</w:t>
            </w:r>
          </w:p>
          <w:p w:rsidR="00FF278C" w:rsidRPr="001D590A" w:rsidRDefault="00FF278C" w:rsidP="00FF278C">
            <w:pPr>
              <w:widowControl w:val="0"/>
              <w:autoSpaceDE w:val="0"/>
              <w:autoSpaceDN w:val="0"/>
              <w:adjustRightInd w:val="0"/>
              <w:rPr>
                <w:rFonts w:ascii="Times New Roman" w:eastAsia="Times New Roman" w:hAnsi="Times New Roman"/>
                <w:b/>
                <w:sz w:val="24"/>
                <w:szCs w:val="24"/>
              </w:rPr>
            </w:pPr>
            <w:r w:rsidRPr="001D590A">
              <w:rPr>
                <w:rFonts w:ascii="Times New Roman" w:hAnsi="Times New Roman"/>
                <w:sz w:val="24"/>
                <w:szCs w:val="24"/>
              </w:rPr>
              <w:t>Подвижные игры: «Найди свой домик», «Бегите ко мне»</w:t>
            </w:r>
          </w:p>
        </w:tc>
        <w:tc>
          <w:tcPr>
            <w:tcW w:w="992" w:type="dxa"/>
            <w:tcBorders>
              <w:top w:val="single" w:sz="4" w:space="0" w:color="auto"/>
              <w:left w:val="single" w:sz="4" w:space="0" w:color="auto"/>
              <w:bottom w:val="single" w:sz="4" w:space="0" w:color="auto"/>
              <w:right w:val="single" w:sz="4" w:space="0" w:color="auto"/>
            </w:tcBorders>
            <w:hideMark/>
          </w:tcPr>
          <w:p w:rsidR="00FF278C" w:rsidRPr="001D590A" w:rsidRDefault="00FF278C" w:rsidP="00FF278C">
            <w:pPr>
              <w:autoSpaceDN w:val="0"/>
              <w:spacing w:after="200" w:line="276" w:lineRule="auto"/>
              <w:rPr>
                <w:rFonts w:ascii="Times New Roman" w:eastAsia="Times New Roman" w:hAnsi="Times New Roman"/>
                <w:sz w:val="24"/>
                <w:szCs w:val="24"/>
              </w:rPr>
            </w:pPr>
            <w:r w:rsidRPr="001D590A">
              <w:rPr>
                <w:rFonts w:ascii="Times New Roman" w:hAnsi="Times New Roman"/>
                <w:sz w:val="24"/>
                <w:szCs w:val="24"/>
              </w:rPr>
              <w:t>Стр. 43</w:t>
            </w:r>
          </w:p>
        </w:tc>
        <w:tc>
          <w:tcPr>
            <w:tcW w:w="1134" w:type="dxa"/>
            <w:tcBorders>
              <w:top w:val="single" w:sz="4" w:space="0" w:color="auto"/>
              <w:left w:val="single" w:sz="4" w:space="0" w:color="auto"/>
              <w:bottom w:val="single" w:sz="4" w:space="0" w:color="auto"/>
              <w:right w:val="single" w:sz="4" w:space="0" w:color="auto"/>
            </w:tcBorders>
          </w:tcPr>
          <w:p w:rsidR="00FF278C" w:rsidRPr="001D590A" w:rsidRDefault="00996A2C" w:rsidP="00FF278C">
            <w:pPr>
              <w:autoSpaceDN w:val="0"/>
              <w:rPr>
                <w:rFonts w:ascii="Times New Roman" w:eastAsia="Times New Roman" w:hAnsi="Times New Roman"/>
                <w:sz w:val="24"/>
                <w:szCs w:val="24"/>
              </w:rPr>
            </w:pPr>
            <w:r>
              <w:rPr>
                <w:rFonts w:ascii="Times New Roman" w:eastAsia="Times New Roman" w:hAnsi="Times New Roman"/>
                <w:sz w:val="24"/>
                <w:szCs w:val="24"/>
              </w:rPr>
              <w:t>24</w:t>
            </w:r>
            <w:r w:rsidR="00FF278C">
              <w:rPr>
                <w:rFonts w:ascii="Times New Roman" w:eastAsia="Times New Roman" w:hAnsi="Times New Roman"/>
                <w:sz w:val="24"/>
                <w:szCs w:val="24"/>
              </w:rPr>
              <w:t>.12.</w:t>
            </w:r>
            <w:r>
              <w:rPr>
                <w:rFonts w:ascii="Times New Roman" w:eastAsia="Times New Roman" w:hAnsi="Times New Roman"/>
                <w:sz w:val="24"/>
                <w:szCs w:val="24"/>
              </w:rPr>
              <w:t>21</w:t>
            </w:r>
          </w:p>
        </w:tc>
      </w:tr>
    </w:tbl>
    <w:p w:rsidR="00FF278C" w:rsidRPr="001D590A" w:rsidRDefault="00FF278C" w:rsidP="00FF278C">
      <w:pPr>
        <w:jc w:val="center"/>
        <w:rPr>
          <w:rFonts w:ascii="Times New Roman" w:eastAsia="Times New Roman" w:hAnsi="Times New Roman" w:cs="Times New Roman"/>
          <w:b/>
          <w:sz w:val="24"/>
          <w:szCs w:val="24"/>
        </w:rPr>
      </w:pPr>
      <w:r w:rsidRPr="001D590A">
        <w:rPr>
          <w:rFonts w:ascii="Times New Roman" w:hAnsi="Times New Roman" w:cs="Times New Roman"/>
          <w:b/>
          <w:sz w:val="24"/>
          <w:szCs w:val="24"/>
        </w:rPr>
        <w:t>Январь</w:t>
      </w:r>
    </w:p>
    <w:tbl>
      <w:tblPr>
        <w:tblStyle w:val="a5"/>
        <w:tblW w:w="9645" w:type="dxa"/>
        <w:tblInd w:w="250" w:type="dxa"/>
        <w:tblLayout w:type="fixed"/>
        <w:tblLook w:val="04A0" w:firstRow="1" w:lastRow="0" w:firstColumn="1" w:lastColumn="0" w:noHBand="0" w:noVBand="1"/>
      </w:tblPr>
      <w:tblGrid>
        <w:gridCol w:w="597"/>
        <w:gridCol w:w="2516"/>
        <w:gridCol w:w="4116"/>
        <w:gridCol w:w="1276"/>
        <w:gridCol w:w="1140"/>
      </w:tblGrid>
      <w:tr w:rsidR="00FF278C" w:rsidRPr="001D590A" w:rsidTr="00FF278C">
        <w:tc>
          <w:tcPr>
            <w:tcW w:w="597" w:type="dxa"/>
            <w:tcBorders>
              <w:top w:val="single" w:sz="4" w:space="0" w:color="auto"/>
              <w:left w:val="single" w:sz="4" w:space="0" w:color="auto"/>
              <w:bottom w:val="single" w:sz="4" w:space="0" w:color="auto"/>
              <w:right w:val="single" w:sz="4" w:space="0" w:color="auto"/>
            </w:tcBorders>
            <w:hideMark/>
          </w:tcPr>
          <w:p w:rsidR="00FF278C" w:rsidRPr="001D590A" w:rsidRDefault="00FF278C" w:rsidP="00FF278C">
            <w:pPr>
              <w:widowControl w:val="0"/>
              <w:autoSpaceDE w:val="0"/>
              <w:autoSpaceDN w:val="0"/>
              <w:adjustRightInd w:val="0"/>
              <w:jc w:val="center"/>
              <w:rPr>
                <w:rFonts w:ascii="Times New Roman" w:eastAsia="Times New Roman" w:hAnsi="Times New Roman"/>
                <w:sz w:val="24"/>
                <w:szCs w:val="24"/>
              </w:rPr>
            </w:pPr>
            <w:r w:rsidRPr="001D590A">
              <w:rPr>
                <w:rFonts w:ascii="Times New Roman" w:hAnsi="Times New Roman"/>
                <w:sz w:val="24"/>
                <w:szCs w:val="24"/>
              </w:rPr>
              <w:t>1 нед.</w:t>
            </w:r>
          </w:p>
        </w:tc>
        <w:tc>
          <w:tcPr>
            <w:tcW w:w="2516" w:type="dxa"/>
            <w:tcBorders>
              <w:top w:val="single" w:sz="4" w:space="0" w:color="auto"/>
              <w:left w:val="single" w:sz="4" w:space="0" w:color="auto"/>
              <w:bottom w:val="single" w:sz="4" w:space="0" w:color="auto"/>
              <w:right w:val="single" w:sz="4" w:space="0" w:color="auto"/>
            </w:tcBorders>
            <w:hideMark/>
          </w:tcPr>
          <w:p w:rsidR="00FF278C" w:rsidRPr="001D590A" w:rsidRDefault="00FF278C" w:rsidP="00FF278C">
            <w:pPr>
              <w:widowControl w:val="0"/>
              <w:autoSpaceDE w:val="0"/>
              <w:autoSpaceDN w:val="0"/>
              <w:adjustRightInd w:val="0"/>
              <w:rPr>
                <w:rFonts w:ascii="Times New Roman" w:eastAsia="Times New Roman" w:hAnsi="Times New Roman"/>
                <w:b/>
                <w:sz w:val="24"/>
                <w:szCs w:val="24"/>
              </w:rPr>
            </w:pPr>
            <w:r w:rsidRPr="001D590A">
              <w:rPr>
                <w:rFonts w:ascii="Times New Roman" w:hAnsi="Times New Roman"/>
                <w:color w:val="000000"/>
                <w:sz w:val="24"/>
                <w:szCs w:val="24"/>
              </w:rPr>
              <w:t>Совершенствовать прыжки на двух ногах, продвигаясь вперед.</w:t>
            </w:r>
            <w:r w:rsidR="00A54790">
              <w:rPr>
                <w:rFonts w:ascii="Times New Roman" w:hAnsi="Times New Roman"/>
                <w:sz w:val="24"/>
                <w:szCs w:val="24"/>
              </w:rPr>
              <w:t xml:space="preserve"> (</w:t>
            </w:r>
            <w:r w:rsidR="00A54790" w:rsidRPr="00A54790">
              <w:rPr>
                <w:rFonts w:ascii="Times New Roman" w:hAnsi="Times New Roman"/>
                <w:sz w:val="24"/>
                <w:szCs w:val="24"/>
              </w:rPr>
              <w:t>улица</w:t>
            </w:r>
            <w:r w:rsidR="00A54790">
              <w:rPr>
                <w:rFonts w:ascii="Times New Roman" w:hAnsi="Times New Roman"/>
                <w:sz w:val="24"/>
                <w:szCs w:val="24"/>
              </w:rPr>
              <w:t>)</w:t>
            </w:r>
          </w:p>
        </w:tc>
        <w:tc>
          <w:tcPr>
            <w:tcW w:w="4116" w:type="dxa"/>
            <w:tcBorders>
              <w:top w:val="single" w:sz="4" w:space="0" w:color="auto"/>
              <w:left w:val="single" w:sz="4" w:space="0" w:color="auto"/>
              <w:bottom w:val="single" w:sz="4" w:space="0" w:color="auto"/>
              <w:right w:val="single" w:sz="4" w:space="0" w:color="auto"/>
            </w:tcBorders>
            <w:hideMark/>
          </w:tcPr>
          <w:p w:rsidR="00FF278C" w:rsidRPr="001D590A" w:rsidRDefault="00FF278C" w:rsidP="00FF278C">
            <w:pPr>
              <w:rPr>
                <w:rFonts w:ascii="Times New Roman" w:eastAsia="Times New Roman" w:hAnsi="Times New Roman"/>
                <w:sz w:val="24"/>
                <w:szCs w:val="24"/>
              </w:rPr>
            </w:pPr>
            <w:r w:rsidRPr="001D590A">
              <w:rPr>
                <w:rFonts w:ascii="Times New Roman" w:hAnsi="Times New Roman"/>
                <w:sz w:val="24"/>
                <w:szCs w:val="24"/>
              </w:rPr>
              <w:t xml:space="preserve">Игровые упражнения ходьба по доске; катание мячей друг другу в прямом направлении; прыжки через шнур, из обруча в обруч. </w:t>
            </w:r>
          </w:p>
          <w:p w:rsidR="00FF278C" w:rsidRPr="001D590A" w:rsidRDefault="00FF278C" w:rsidP="00FF278C">
            <w:pPr>
              <w:widowControl w:val="0"/>
              <w:autoSpaceDE w:val="0"/>
              <w:autoSpaceDN w:val="0"/>
              <w:adjustRightInd w:val="0"/>
              <w:rPr>
                <w:rFonts w:ascii="Times New Roman" w:eastAsia="Times New Roman" w:hAnsi="Times New Roman"/>
                <w:sz w:val="24"/>
                <w:szCs w:val="24"/>
              </w:rPr>
            </w:pPr>
            <w:r w:rsidRPr="001D590A">
              <w:rPr>
                <w:rFonts w:ascii="Times New Roman" w:hAnsi="Times New Roman"/>
                <w:sz w:val="24"/>
                <w:szCs w:val="24"/>
              </w:rPr>
              <w:t>Подвижные игры с бегом, прыжками.</w:t>
            </w:r>
          </w:p>
        </w:tc>
        <w:tc>
          <w:tcPr>
            <w:tcW w:w="1276" w:type="dxa"/>
            <w:tcBorders>
              <w:top w:val="single" w:sz="4" w:space="0" w:color="auto"/>
              <w:left w:val="single" w:sz="4" w:space="0" w:color="auto"/>
              <w:bottom w:val="single" w:sz="4" w:space="0" w:color="auto"/>
              <w:right w:val="single" w:sz="4" w:space="0" w:color="auto"/>
            </w:tcBorders>
            <w:hideMark/>
          </w:tcPr>
          <w:p w:rsidR="00FF278C" w:rsidRPr="001D590A" w:rsidRDefault="00FF278C" w:rsidP="00FF278C">
            <w:pPr>
              <w:shd w:val="clear" w:color="auto" w:fill="FFFFFF"/>
              <w:tabs>
                <w:tab w:val="left" w:pos="590"/>
              </w:tabs>
              <w:spacing w:line="240" w:lineRule="exact"/>
              <w:rPr>
                <w:rFonts w:ascii="Times New Roman" w:eastAsia="Times New Roman" w:hAnsi="Times New Roman"/>
                <w:sz w:val="24"/>
                <w:szCs w:val="24"/>
              </w:rPr>
            </w:pPr>
          </w:p>
          <w:p w:rsidR="00FF278C" w:rsidRPr="001D590A" w:rsidRDefault="00FF278C" w:rsidP="00FF278C">
            <w:pPr>
              <w:autoSpaceDN w:val="0"/>
              <w:spacing w:after="200" w:line="276" w:lineRule="auto"/>
              <w:rPr>
                <w:rFonts w:ascii="Times New Roman" w:eastAsia="Times New Roman" w:hAnsi="Times New Roman"/>
                <w:sz w:val="24"/>
                <w:szCs w:val="24"/>
              </w:rPr>
            </w:pPr>
            <w:r w:rsidRPr="001D590A">
              <w:rPr>
                <w:rFonts w:ascii="Times New Roman" w:hAnsi="Times New Roman"/>
                <w:sz w:val="24"/>
                <w:szCs w:val="24"/>
              </w:rPr>
              <w:t>Стр. 49</w:t>
            </w:r>
          </w:p>
        </w:tc>
        <w:tc>
          <w:tcPr>
            <w:tcW w:w="1140" w:type="dxa"/>
            <w:tcBorders>
              <w:top w:val="single" w:sz="4" w:space="0" w:color="auto"/>
              <w:left w:val="single" w:sz="4" w:space="0" w:color="auto"/>
              <w:bottom w:val="single" w:sz="4" w:space="0" w:color="auto"/>
              <w:right w:val="single" w:sz="4" w:space="0" w:color="auto"/>
            </w:tcBorders>
          </w:tcPr>
          <w:p w:rsidR="00FF278C" w:rsidRDefault="00996A2C" w:rsidP="00FF278C">
            <w:pPr>
              <w:rPr>
                <w:rFonts w:ascii="Times New Roman" w:eastAsia="Times New Roman" w:hAnsi="Times New Roman"/>
                <w:sz w:val="24"/>
                <w:szCs w:val="24"/>
              </w:rPr>
            </w:pPr>
            <w:r>
              <w:rPr>
                <w:rFonts w:ascii="Times New Roman" w:eastAsia="Times New Roman" w:hAnsi="Times New Roman"/>
                <w:sz w:val="24"/>
                <w:szCs w:val="24"/>
              </w:rPr>
              <w:t>14.01.22</w:t>
            </w:r>
          </w:p>
          <w:p w:rsidR="00FF278C" w:rsidRPr="001D590A" w:rsidRDefault="00FF278C" w:rsidP="00FF278C">
            <w:pPr>
              <w:autoSpaceDN w:val="0"/>
              <w:rPr>
                <w:rFonts w:ascii="Times New Roman" w:eastAsia="Times New Roman" w:hAnsi="Times New Roman"/>
                <w:sz w:val="24"/>
                <w:szCs w:val="24"/>
              </w:rPr>
            </w:pPr>
          </w:p>
        </w:tc>
      </w:tr>
      <w:tr w:rsidR="00FF278C" w:rsidRPr="001D590A" w:rsidTr="00FF278C">
        <w:tc>
          <w:tcPr>
            <w:tcW w:w="597" w:type="dxa"/>
            <w:tcBorders>
              <w:top w:val="single" w:sz="4" w:space="0" w:color="auto"/>
              <w:left w:val="single" w:sz="4" w:space="0" w:color="auto"/>
              <w:bottom w:val="single" w:sz="4" w:space="0" w:color="auto"/>
              <w:right w:val="single" w:sz="4" w:space="0" w:color="auto"/>
            </w:tcBorders>
            <w:hideMark/>
          </w:tcPr>
          <w:p w:rsidR="00FF278C" w:rsidRPr="001D590A" w:rsidRDefault="00FF278C" w:rsidP="00FF278C">
            <w:pPr>
              <w:widowControl w:val="0"/>
              <w:autoSpaceDE w:val="0"/>
              <w:autoSpaceDN w:val="0"/>
              <w:adjustRightInd w:val="0"/>
              <w:jc w:val="center"/>
              <w:rPr>
                <w:rFonts w:ascii="Times New Roman" w:eastAsia="Times New Roman" w:hAnsi="Times New Roman"/>
                <w:sz w:val="24"/>
                <w:szCs w:val="24"/>
              </w:rPr>
            </w:pPr>
            <w:r w:rsidRPr="001D590A">
              <w:rPr>
                <w:rFonts w:ascii="Times New Roman" w:hAnsi="Times New Roman"/>
                <w:sz w:val="24"/>
                <w:szCs w:val="24"/>
              </w:rPr>
              <w:t>2 нед.</w:t>
            </w:r>
          </w:p>
        </w:tc>
        <w:tc>
          <w:tcPr>
            <w:tcW w:w="2516" w:type="dxa"/>
            <w:tcBorders>
              <w:top w:val="single" w:sz="4" w:space="0" w:color="auto"/>
              <w:left w:val="single" w:sz="4" w:space="0" w:color="auto"/>
              <w:bottom w:val="single" w:sz="4" w:space="0" w:color="auto"/>
              <w:right w:val="single" w:sz="4" w:space="0" w:color="auto"/>
            </w:tcBorders>
            <w:hideMark/>
          </w:tcPr>
          <w:p w:rsidR="00FF278C" w:rsidRPr="001D590A" w:rsidRDefault="00FF278C" w:rsidP="00FF278C">
            <w:pPr>
              <w:widowControl w:val="0"/>
              <w:autoSpaceDE w:val="0"/>
              <w:autoSpaceDN w:val="0"/>
              <w:adjustRightInd w:val="0"/>
              <w:rPr>
                <w:rFonts w:ascii="Times New Roman" w:eastAsia="Times New Roman" w:hAnsi="Times New Roman"/>
                <w:b/>
                <w:sz w:val="24"/>
                <w:szCs w:val="24"/>
              </w:rPr>
            </w:pPr>
            <w:r w:rsidRPr="001D590A">
              <w:rPr>
                <w:rFonts w:ascii="Times New Roman" w:hAnsi="Times New Roman"/>
                <w:color w:val="000000"/>
                <w:sz w:val="24"/>
                <w:szCs w:val="24"/>
              </w:rPr>
              <w:t>Продолжать упражнять детей в ходьбе колонной по одному, беге врассыпную.</w:t>
            </w:r>
            <w:r w:rsidR="00A54790">
              <w:rPr>
                <w:rFonts w:ascii="Times New Roman" w:hAnsi="Times New Roman"/>
                <w:sz w:val="24"/>
                <w:szCs w:val="24"/>
              </w:rPr>
              <w:t xml:space="preserve"> (</w:t>
            </w:r>
            <w:r w:rsidR="00A54790" w:rsidRPr="00A54790">
              <w:rPr>
                <w:rFonts w:ascii="Times New Roman" w:hAnsi="Times New Roman"/>
                <w:sz w:val="24"/>
                <w:szCs w:val="24"/>
              </w:rPr>
              <w:t>улица</w:t>
            </w:r>
            <w:r w:rsidR="00A54790">
              <w:rPr>
                <w:rFonts w:ascii="Times New Roman" w:hAnsi="Times New Roman"/>
                <w:sz w:val="24"/>
                <w:szCs w:val="24"/>
              </w:rPr>
              <w:t>)</w:t>
            </w:r>
          </w:p>
        </w:tc>
        <w:tc>
          <w:tcPr>
            <w:tcW w:w="4116" w:type="dxa"/>
            <w:tcBorders>
              <w:top w:val="single" w:sz="4" w:space="0" w:color="auto"/>
              <w:left w:val="single" w:sz="4" w:space="0" w:color="auto"/>
              <w:bottom w:val="single" w:sz="4" w:space="0" w:color="auto"/>
              <w:right w:val="single" w:sz="4" w:space="0" w:color="auto"/>
            </w:tcBorders>
            <w:hideMark/>
          </w:tcPr>
          <w:p w:rsidR="00FF278C" w:rsidRPr="001D590A" w:rsidRDefault="00FF278C" w:rsidP="00FF278C">
            <w:pPr>
              <w:rPr>
                <w:rFonts w:ascii="Times New Roman" w:eastAsia="Times New Roman" w:hAnsi="Times New Roman"/>
                <w:sz w:val="24"/>
                <w:szCs w:val="24"/>
              </w:rPr>
            </w:pPr>
            <w:r w:rsidRPr="001D590A">
              <w:rPr>
                <w:rFonts w:ascii="Times New Roman" w:hAnsi="Times New Roman"/>
                <w:sz w:val="24"/>
                <w:szCs w:val="24"/>
              </w:rPr>
              <w:t>Упражнения: прыжки со скамейки, прыжки на месте. С мячом - катание в ворота; в прямом направлении, вокруг предметов.</w:t>
            </w:r>
          </w:p>
          <w:p w:rsidR="00FF278C" w:rsidRPr="001D590A" w:rsidRDefault="00FF278C" w:rsidP="00FF278C">
            <w:pPr>
              <w:widowControl w:val="0"/>
              <w:autoSpaceDE w:val="0"/>
              <w:autoSpaceDN w:val="0"/>
              <w:adjustRightInd w:val="0"/>
              <w:rPr>
                <w:rFonts w:ascii="Times New Roman" w:eastAsia="Times New Roman" w:hAnsi="Times New Roman"/>
                <w:b/>
                <w:sz w:val="24"/>
                <w:szCs w:val="24"/>
              </w:rPr>
            </w:pPr>
            <w:r w:rsidRPr="001D590A">
              <w:rPr>
                <w:rFonts w:ascii="Times New Roman" w:hAnsi="Times New Roman"/>
                <w:sz w:val="24"/>
                <w:szCs w:val="24"/>
              </w:rPr>
              <w:t>Подвижные игры: «Лохматый пёс», «Наседка и цыплята», «Найди свой домик».</w:t>
            </w:r>
          </w:p>
        </w:tc>
        <w:tc>
          <w:tcPr>
            <w:tcW w:w="1276" w:type="dxa"/>
            <w:tcBorders>
              <w:top w:val="single" w:sz="4" w:space="0" w:color="auto"/>
              <w:left w:val="single" w:sz="4" w:space="0" w:color="auto"/>
              <w:bottom w:val="single" w:sz="4" w:space="0" w:color="auto"/>
              <w:right w:val="single" w:sz="4" w:space="0" w:color="auto"/>
            </w:tcBorders>
            <w:hideMark/>
          </w:tcPr>
          <w:p w:rsidR="00FF278C" w:rsidRPr="001D590A" w:rsidRDefault="00FF278C" w:rsidP="00FF278C">
            <w:pPr>
              <w:autoSpaceDN w:val="0"/>
              <w:spacing w:after="200" w:line="276" w:lineRule="auto"/>
              <w:rPr>
                <w:rFonts w:ascii="Times New Roman" w:eastAsia="Times New Roman" w:hAnsi="Times New Roman"/>
                <w:sz w:val="24"/>
                <w:szCs w:val="24"/>
              </w:rPr>
            </w:pPr>
            <w:r w:rsidRPr="001D590A">
              <w:rPr>
                <w:rFonts w:ascii="Times New Roman" w:hAnsi="Times New Roman"/>
                <w:sz w:val="24"/>
                <w:szCs w:val="24"/>
              </w:rPr>
              <w:t>Стр. 49</w:t>
            </w:r>
          </w:p>
        </w:tc>
        <w:tc>
          <w:tcPr>
            <w:tcW w:w="1140" w:type="dxa"/>
            <w:tcBorders>
              <w:top w:val="single" w:sz="4" w:space="0" w:color="auto"/>
              <w:left w:val="single" w:sz="4" w:space="0" w:color="auto"/>
              <w:bottom w:val="single" w:sz="4" w:space="0" w:color="auto"/>
              <w:right w:val="single" w:sz="4" w:space="0" w:color="auto"/>
            </w:tcBorders>
          </w:tcPr>
          <w:p w:rsidR="00FF278C" w:rsidRPr="001D590A" w:rsidRDefault="00996A2C" w:rsidP="00FF278C">
            <w:pPr>
              <w:autoSpaceDN w:val="0"/>
              <w:rPr>
                <w:rFonts w:ascii="Times New Roman" w:eastAsia="Times New Roman" w:hAnsi="Times New Roman"/>
                <w:sz w:val="24"/>
                <w:szCs w:val="24"/>
              </w:rPr>
            </w:pPr>
            <w:r>
              <w:rPr>
                <w:rFonts w:ascii="Times New Roman" w:eastAsia="Times New Roman" w:hAnsi="Times New Roman"/>
                <w:sz w:val="24"/>
                <w:szCs w:val="24"/>
              </w:rPr>
              <w:t>21</w:t>
            </w:r>
            <w:r w:rsidR="00FF278C">
              <w:rPr>
                <w:rFonts w:ascii="Times New Roman" w:eastAsia="Times New Roman" w:hAnsi="Times New Roman"/>
                <w:sz w:val="24"/>
                <w:szCs w:val="24"/>
              </w:rPr>
              <w:t>.01.2</w:t>
            </w:r>
            <w:r>
              <w:rPr>
                <w:rFonts w:ascii="Times New Roman" w:eastAsia="Times New Roman" w:hAnsi="Times New Roman"/>
                <w:sz w:val="24"/>
                <w:szCs w:val="24"/>
              </w:rPr>
              <w:t>2</w:t>
            </w:r>
          </w:p>
        </w:tc>
      </w:tr>
      <w:tr w:rsidR="00FF278C" w:rsidRPr="001D590A" w:rsidTr="00FF278C">
        <w:tc>
          <w:tcPr>
            <w:tcW w:w="597" w:type="dxa"/>
            <w:tcBorders>
              <w:top w:val="single" w:sz="4" w:space="0" w:color="auto"/>
              <w:left w:val="single" w:sz="4" w:space="0" w:color="auto"/>
              <w:bottom w:val="single" w:sz="4" w:space="0" w:color="auto"/>
              <w:right w:val="single" w:sz="4" w:space="0" w:color="auto"/>
            </w:tcBorders>
            <w:hideMark/>
          </w:tcPr>
          <w:p w:rsidR="00FF278C" w:rsidRPr="001D590A" w:rsidRDefault="00FF278C" w:rsidP="00FF278C">
            <w:pPr>
              <w:widowControl w:val="0"/>
              <w:autoSpaceDE w:val="0"/>
              <w:autoSpaceDN w:val="0"/>
              <w:adjustRightInd w:val="0"/>
              <w:jc w:val="center"/>
              <w:rPr>
                <w:rFonts w:ascii="Times New Roman" w:eastAsia="Times New Roman" w:hAnsi="Times New Roman"/>
                <w:sz w:val="24"/>
                <w:szCs w:val="24"/>
              </w:rPr>
            </w:pPr>
            <w:r w:rsidRPr="001D590A">
              <w:rPr>
                <w:rFonts w:ascii="Times New Roman" w:hAnsi="Times New Roman"/>
                <w:sz w:val="24"/>
                <w:szCs w:val="24"/>
              </w:rPr>
              <w:t>3 нед.</w:t>
            </w:r>
          </w:p>
        </w:tc>
        <w:tc>
          <w:tcPr>
            <w:tcW w:w="2516" w:type="dxa"/>
            <w:tcBorders>
              <w:top w:val="single" w:sz="4" w:space="0" w:color="auto"/>
              <w:left w:val="single" w:sz="4" w:space="0" w:color="auto"/>
              <w:bottom w:val="single" w:sz="4" w:space="0" w:color="auto"/>
              <w:right w:val="single" w:sz="4" w:space="0" w:color="auto"/>
            </w:tcBorders>
            <w:hideMark/>
          </w:tcPr>
          <w:p w:rsidR="00FF278C" w:rsidRPr="001D590A" w:rsidRDefault="00FF278C" w:rsidP="00FF278C">
            <w:pPr>
              <w:widowControl w:val="0"/>
              <w:autoSpaceDE w:val="0"/>
              <w:autoSpaceDN w:val="0"/>
              <w:adjustRightInd w:val="0"/>
              <w:rPr>
                <w:rFonts w:ascii="Times New Roman" w:eastAsia="Times New Roman" w:hAnsi="Times New Roman"/>
                <w:b/>
                <w:sz w:val="24"/>
                <w:szCs w:val="24"/>
              </w:rPr>
            </w:pPr>
            <w:r w:rsidRPr="001D590A">
              <w:rPr>
                <w:rFonts w:ascii="Times New Roman" w:hAnsi="Times New Roman"/>
                <w:color w:val="000000"/>
                <w:sz w:val="24"/>
                <w:szCs w:val="24"/>
              </w:rPr>
              <w:t>Продолжать упражнять детей в ходьбе колонной по одному, беге врассыпную; в прыж</w:t>
            </w:r>
            <w:r w:rsidRPr="001D590A">
              <w:rPr>
                <w:rFonts w:ascii="Times New Roman" w:hAnsi="Times New Roman"/>
                <w:color w:val="000000"/>
                <w:sz w:val="24"/>
                <w:szCs w:val="24"/>
              </w:rPr>
              <w:softHyphen/>
              <w:t>ках на двух ногах между предметами; в прокатывании мяча, развивая ловкость и глазомер.</w:t>
            </w:r>
            <w:r w:rsidR="00A54790">
              <w:rPr>
                <w:rFonts w:ascii="Times New Roman" w:hAnsi="Times New Roman"/>
                <w:sz w:val="24"/>
                <w:szCs w:val="24"/>
              </w:rPr>
              <w:t xml:space="preserve"> (</w:t>
            </w:r>
            <w:r w:rsidR="00A54790" w:rsidRPr="00A54790">
              <w:rPr>
                <w:rFonts w:ascii="Times New Roman" w:hAnsi="Times New Roman"/>
                <w:sz w:val="24"/>
                <w:szCs w:val="24"/>
              </w:rPr>
              <w:t>улица</w:t>
            </w:r>
            <w:r w:rsidR="00A54790">
              <w:rPr>
                <w:rFonts w:ascii="Times New Roman" w:hAnsi="Times New Roman"/>
                <w:sz w:val="24"/>
                <w:szCs w:val="24"/>
              </w:rPr>
              <w:t>)</w:t>
            </w:r>
          </w:p>
        </w:tc>
        <w:tc>
          <w:tcPr>
            <w:tcW w:w="4116" w:type="dxa"/>
            <w:tcBorders>
              <w:top w:val="single" w:sz="4" w:space="0" w:color="auto"/>
              <w:left w:val="single" w:sz="4" w:space="0" w:color="auto"/>
              <w:bottom w:val="single" w:sz="4" w:space="0" w:color="auto"/>
              <w:right w:val="single" w:sz="4" w:space="0" w:color="auto"/>
            </w:tcBorders>
            <w:hideMark/>
          </w:tcPr>
          <w:p w:rsidR="00FF278C" w:rsidRPr="001D590A" w:rsidRDefault="00FF278C" w:rsidP="00FF278C">
            <w:pPr>
              <w:rPr>
                <w:rFonts w:ascii="Times New Roman" w:eastAsia="Times New Roman" w:hAnsi="Times New Roman"/>
                <w:sz w:val="24"/>
                <w:szCs w:val="24"/>
              </w:rPr>
            </w:pPr>
            <w:r w:rsidRPr="001D590A">
              <w:rPr>
                <w:rFonts w:ascii="Times New Roman" w:hAnsi="Times New Roman"/>
                <w:sz w:val="24"/>
                <w:szCs w:val="24"/>
              </w:rPr>
              <w:t xml:space="preserve">Игровые упражнения: прыжки,  продвигаясь вперед; прыжки со скамейки; прыжки вокруг предметов. </w:t>
            </w:r>
          </w:p>
          <w:p w:rsidR="00FF278C" w:rsidRPr="001D590A" w:rsidRDefault="00FF278C" w:rsidP="00FF278C">
            <w:pPr>
              <w:widowControl w:val="0"/>
              <w:autoSpaceDE w:val="0"/>
              <w:autoSpaceDN w:val="0"/>
              <w:adjustRightInd w:val="0"/>
              <w:rPr>
                <w:rFonts w:ascii="Times New Roman" w:eastAsia="Times New Roman" w:hAnsi="Times New Roman"/>
                <w:b/>
                <w:sz w:val="24"/>
                <w:szCs w:val="24"/>
              </w:rPr>
            </w:pPr>
            <w:r w:rsidRPr="001D590A">
              <w:rPr>
                <w:rFonts w:ascii="Times New Roman" w:hAnsi="Times New Roman"/>
                <w:sz w:val="24"/>
                <w:szCs w:val="24"/>
              </w:rPr>
              <w:t>Подвижные игры: «Найди свой цвет», «Воробышки и кот» , «Пузырь».</w:t>
            </w:r>
          </w:p>
        </w:tc>
        <w:tc>
          <w:tcPr>
            <w:tcW w:w="1276" w:type="dxa"/>
            <w:tcBorders>
              <w:top w:val="single" w:sz="4" w:space="0" w:color="auto"/>
              <w:left w:val="single" w:sz="4" w:space="0" w:color="auto"/>
              <w:bottom w:val="single" w:sz="4" w:space="0" w:color="auto"/>
              <w:right w:val="single" w:sz="4" w:space="0" w:color="auto"/>
            </w:tcBorders>
          </w:tcPr>
          <w:p w:rsidR="00FF278C" w:rsidRPr="001D590A" w:rsidRDefault="00FF278C" w:rsidP="00FF278C">
            <w:pPr>
              <w:spacing w:after="200" w:line="276" w:lineRule="auto"/>
              <w:rPr>
                <w:rFonts w:ascii="Times New Roman" w:hAnsi="Times New Roman"/>
                <w:sz w:val="24"/>
                <w:szCs w:val="24"/>
              </w:rPr>
            </w:pPr>
            <w:r w:rsidRPr="001D590A">
              <w:rPr>
                <w:rFonts w:ascii="Times New Roman" w:hAnsi="Times New Roman"/>
                <w:sz w:val="24"/>
                <w:szCs w:val="24"/>
              </w:rPr>
              <w:t>Стр. 49</w:t>
            </w:r>
          </w:p>
          <w:p w:rsidR="00FF278C" w:rsidRPr="001D590A" w:rsidRDefault="00FF278C" w:rsidP="00FF278C">
            <w:pPr>
              <w:autoSpaceDN w:val="0"/>
              <w:spacing w:after="200" w:line="276" w:lineRule="auto"/>
              <w:rPr>
                <w:rFonts w:ascii="Times New Roman" w:eastAsia="Times New Roman" w:hAnsi="Times New Roman"/>
                <w:b/>
                <w:sz w:val="24"/>
                <w:szCs w:val="24"/>
              </w:rPr>
            </w:pPr>
          </w:p>
        </w:tc>
        <w:tc>
          <w:tcPr>
            <w:tcW w:w="1140" w:type="dxa"/>
            <w:tcBorders>
              <w:top w:val="single" w:sz="4" w:space="0" w:color="auto"/>
              <w:left w:val="single" w:sz="4" w:space="0" w:color="auto"/>
              <w:bottom w:val="single" w:sz="4" w:space="0" w:color="auto"/>
              <w:right w:val="single" w:sz="4" w:space="0" w:color="auto"/>
            </w:tcBorders>
          </w:tcPr>
          <w:p w:rsidR="00FF278C" w:rsidRPr="004A1EC4" w:rsidRDefault="00996A2C" w:rsidP="00FF278C">
            <w:pPr>
              <w:rPr>
                <w:rFonts w:ascii="Times New Roman" w:eastAsia="Times New Roman" w:hAnsi="Times New Roman"/>
                <w:sz w:val="24"/>
                <w:szCs w:val="24"/>
              </w:rPr>
            </w:pPr>
            <w:r>
              <w:rPr>
                <w:rFonts w:ascii="Times New Roman" w:eastAsia="Times New Roman" w:hAnsi="Times New Roman"/>
                <w:sz w:val="24"/>
                <w:szCs w:val="24"/>
              </w:rPr>
              <w:t>28.01.22</w:t>
            </w:r>
          </w:p>
          <w:p w:rsidR="00FF278C" w:rsidRPr="004A1EC4" w:rsidRDefault="00FF278C" w:rsidP="00FF278C">
            <w:pPr>
              <w:autoSpaceDN w:val="0"/>
              <w:rPr>
                <w:rFonts w:ascii="Times New Roman" w:eastAsia="Times New Roman" w:hAnsi="Times New Roman"/>
                <w:sz w:val="24"/>
                <w:szCs w:val="24"/>
              </w:rPr>
            </w:pPr>
          </w:p>
        </w:tc>
      </w:tr>
    </w:tbl>
    <w:p w:rsidR="00FF278C" w:rsidRDefault="00FF278C" w:rsidP="00FF278C">
      <w:pPr>
        <w:rPr>
          <w:rFonts w:ascii="Times New Roman" w:hAnsi="Times New Roman" w:cs="Times New Roman"/>
          <w:sz w:val="24"/>
          <w:szCs w:val="24"/>
        </w:rPr>
      </w:pPr>
    </w:p>
    <w:p w:rsidR="00FF278C" w:rsidRPr="001D590A" w:rsidRDefault="00FF278C" w:rsidP="00FF278C">
      <w:pPr>
        <w:rPr>
          <w:rFonts w:ascii="Times New Roman" w:eastAsia="Times New Roman" w:hAnsi="Times New Roman" w:cs="Times New Roman"/>
          <w:b/>
          <w:sz w:val="24"/>
          <w:szCs w:val="24"/>
        </w:rPr>
      </w:pPr>
      <w:r w:rsidRPr="001D590A">
        <w:rPr>
          <w:rFonts w:ascii="Times New Roman" w:hAnsi="Times New Roman" w:cs="Times New Roman"/>
          <w:b/>
          <w:sz w:val="24"/>
          <w:szCs w:val="24"/>
        </w:rPr>
        <w:t>Февраль</w:t>
      </w:r>
    </w:p>
    <w:tbl>
      <w:tblPr>
        <w:tblStyle w:val="a5"/>
        <w:tblW w:w="9639" w:type="dxa"/>
        <w:tblInd w:w="250" w:type="dxa"/>
        <w:tblLook w:val="04A0" w:firstRow="1" w:lastRow="0" w:firstColumn="1" w:lastColumn="0" w:noHBand="0" w:noVBand="1"/>
      </w:tblPr>
      <w:tblGrid>
        <w:gridCol w:w="634"/>
        <w:gridCol w:w="2485"/>
        <w:gridCol w:w="4536"/>
        <w:gridCol w:w="850"/>
        <w:gridCol w:w="1134"/>
      </w:tblGrid>
      <w:tr w:rsidR="00FF278C" w:rsidRPr="001D590A" w:rsidTr="00FF278C">
        <w:tc>
          <w:tcPr>
            <w:tcW w:w="634" w:type="dxa"/>
            <w:tcBorders>
              <w:top w:val="single" w:sz="4" w:space="0" w:color="auto"/>
              <w:left w:val="single" w:sz="4" w:space="0" w:color="auto"/>
              <w:bottom w:val="single" w:sz="4" w:space="0" w:color="auto"/>
              <w:right w:val="single" w:sz="4" w:space="0" w:color="auto"/>
            </w:tcBorders>
            <w:hideMark/>
          </w:tcPr>
          <w:p w:rsidR="00FF278C" w:rsidRPr="001D590A" w:rsidRDefault="00FF278C" w:rsidP="00FF278C">
            <w:pPr>
              <w:widowControl w:val="0"/>
              <w:autoSpaceDE w:val="0"/>
              <w:autoSpaceDN w:val="0"/>
              <w:adjustRightInd w:val="0"/>
              <w:jc w:val="center"/>
              <w:rPr>
                <w:rFonts w:ascii="Times New Roman" w:eastAsia="Times New Roman" w:hAnsi="Times New Roman"/>
                <w:sz w:val="24"/>
                <w:szCs w:val="24"/>
              </w:rPr>
            </w:pPr>
            <w:r w:rsidRPr="001D590A">
              <w:rPr>
                <w:rFonts w:ascii="Times New Roman" w:hAnsi="Times New Roman"/>
                <w:sz w:val="24"/>
                <w:szCs w:val="24"/>
              </w:rPr>
              <w:t>1 нед.</w:t>
            </w:r>
          </w:p>
        </w:tc>
        <w:tc>
          <w:tcPr>
            <w:tcW w:w="2485" w:type="dxa"/>
            <w:tcBorders>
              <w:top w:val="single" w:sz="4" w:space="0" w:color="auto"/>
              <w:left w:val="single" w:sz="4" w:space="0" w:color="auto"/>
              <w:bottom w:val="single" w:sz="4" w:space="0" w:color="auto"/>
              <w:right w:val="single" w:sz="4" w:space="0" w:color="auto"/>
            </w:tcBorders>
            <w:hideMark/>
          </w:tcPr>
          <w:p w:rsidR="00FF278C" w:rsidRPr="001D590A" w:rsidRDefault="00FF278C" w:rsidP="00FF278C">
            <w:pPr>
              <w:widowControl w:val="0"/>
              <w:autoSpaceDE w:val="0"/>
              <w:autoSpaceDN w:val="0"/>
              <w:adjustRightInd w:val="0"/>
              <w:rPr>
                <w:rFonts w:ascii="Times New Roman" w:eastAsia="Times New Roman" w:hAnsi="Times New Roman"/>
                <w:b/>
                <w:sz w:val="24"/>
                <w:szCs w:val="24"/>
              </w:rPr>
            </w:pPr>
            <w:r w:rsidRPr="001D590A">
              <w:rPr>
                <w:rFonts w:ascii="Times New Roman" w:hAnsi="Times New Roman"/>
                <w:color w:val="000000"/>
                <w:sz w:val="24"/>
                <w:szCs w:val="24"/>
              </w:rPr>
              <w:t xml:space="preserve">Продолжать совершенствовать  </w:t>
            </w:r>
            <w:r w:rsidRPr="001D590A">
              <w:rPr>
                <w:rFonts w:ascii="Times New Roman" w:hAnsi="Times New Roman"/>
                <w:color w:val="000000"/>
                <w:sz w:val="24"/>
                <w:szCs w:val="24"/>
              </w:rPr>
              <w:lastRenderedPageBreak/>
              <w:t>ползание под шнур, не каса</w:t>
            </w:r>
            <w:r w:rsidRPr="001D590A">
              <w:rPr>
                <w:rFonts w:ascii="Times New Roman" w:hAnsi="Times New Roman"/>
                <w:color w:val="000000"/>
                <w:sz w:val="24"/>
                <w:szCs w:val="24"/>
              </w:rPr>
              <w:softHyphen/>
              <w:t>ясь руками пола.</w:t>
            </w:r>
            <w:r w:rsidR="00A54790">
              <w:rPr>
                <w:rFonts w:ascii="Times New Roman" w:hAnsi="Times New Roman"/>
                <w:sz w:val="24"/>
                <w:szCs w:val="24"/>
              </w:rPr>
              <w:t xml:space="preserve"> (</w:t>
            </w:r>
            <w:r w:rsidR="00A54790" w:rsidRPr="00A54790">
              <w:rPr>
                <w:rFonts w:ascii="Times New Roman" w:hAnsi="Times New Roman"/>
                <w:sz w:val="24"/>
                <w:szCs w:val="24"/>
              </w:rPr>
              <w:t>улица</w:t>
            </w:r>
            <w:r w:rsidR="00A54790">
              <w:rPr>
                <w:rFonts w:ascii="Times New Roman" w:hAnsi="Times New Roman"/>
                <w:sz w:val="24"/>
                <w:szCs w:val="24"/>
              </w:rPr>
              <w:t>)</w:t>
            </w:r>
          </w:p>
        </w:tc>
        <w:tc>
          <w:tcPr>
            <w:tcW w:w="4536" w:type="dxa"/>
            <w:tcBorders>
              <w:top w:val="single" w:sz="4" w:space="0" w:color="auto"/>
              <w:left w:val="single" w:sz="4" w:space="0" w:color="auto"/>
              <w:bottom w:val="single" w:sz="4" w:space="0" w:color="auto"/>
              <w:right w:val="single" w:sz="4" w:space="0" w:color="auto"/>
            </w:tcBorders>
            <w:hideMark/>
          </w:tcPr>
          <w:p w:rsidR="00FF278C" w:rsidRPr="001D590A" w:rsidRDefault="00FF278C" w:rsidP="00FF278C">
            <w:pPr>
              <w:rPr>
                <w:rFonts w:ascii="Times New Roman" w:eastAsia="Times New Roman" w:hAnsi="Times New Roman"/>
                <w:sz w:val="24"/>
                <w:szCs w:val="24"/>
              </w:rPr>
            </w:pPr>
            <w:r w:rsidRPr="001D590A">
              <w:rPr>
                <w:rFonts w:ascii="Times New Roman" w:hAnsi="Times New Roman"/>
                <w:sz w:val="24"/>
                <w:szCs w:val="24"/>
              </w:rPr>
              <w:lastRenderedPageBreak/>
              <w:t xml:space="preserve">Игровые упражнения: катание мячей в прямом направлении. </w:t>
            </w:r>
          </w:p>
          <w:p w:rsidR="00FF278C" w:rsidRPr="001D590A" w:rsidRDefault="00FF278C" w:rsidP="00FF278C">
            <w:pPr>
              <w:widowControl w:val="0"/>
              <w:autoSpaceDE w:val="0"/>
              <w:autoSpaceDN w:val="0"/>
              <w:adjustRightInd w:val="0"/>
              <w:rPr>
                <w:rFonts w:ascii="Times New Roman" w:eastAsia="Times New Roman" w:hAnsi="Times New Roman"/>
                <w:sz w:val="24"/>
                <w:szCs w:val="24"/>
              </w:rPr>
            </w:pPr>
            <w:r w:rsidRPr="001D590A">
              <w:rPr>
                <w:rFonts w:ascii="Times New Roman" w:hAnsi="Times New Roman"/>
                <w:sz w:val="24"/>
                <w:szCs w:val="24"/>
              </w:rPr>
              <w:lastRenderedPageBreak/>
              <w:t>Подвижные игры: «Мышки», «Поезд», «Найди свой цвет»</w:t>
            </w:r>
          </w:p>
        </w:tc>
        <w:tc>
          <w:tcPr>
            <w:tcW w:w="850" w:type="dxa"/>
            <w:tcBorders>
              <w:top w:val="single" w:sz="4" w:space="0" w:color="auto"/>
              <w:left w:val="single" w:sz="4" w:space="0" w:color="auto"/>
              <w:bottom w:val="single" w:sz="4" w:space="0" w:color="auto"/>
              <w:right w:val="single" w:sz="4" w:space="0" w:color="auto"/>
            </w:tcBorders>
            <w:hideMark/>
          </w:tcPr>
          <w:p w:rsidR="00FF278C" w:rsidRPr="001D590A" w:rsidRDefault="00FF278C" w:rsidP="00FF278C">
            <w:pPr>
              <w:autoSpaceDN w:val="0"/>
              <w:spacing w:after="200" w:line="276" w:lineRule="auto"/>
              <w:rPr>
                <w:rFonts w:ascii="Times New Roman" w:eastAsia="Times New Roman" w:hAnsi="Times New Roman"/>
                <w:sz w:val="24"/>
                <w:szCs w:val="24"/>
              </w:rPr>
            </w:pPr>
            <w:r w:rsidRPr="001D590A">
              <w:rPr>
                <w:rFonts w:ascii="Times New Roman" w:hAnsi="Times New Roman"/>
                <w:sz w:val="24"/>
                <w:szCs w:val="24"/>
              </w:rPr>
              <w:lastRenderedPageBreak/>
              <w:t xml:space="preserve">Стр. </w:t>
            </w:r>
            <w:r w:rsidRPr="001D590A">
              <w:rPr>
                <w:rFonts w:ascii="Times New Roman" w:hAnsi="Times New Roman"/>
                <w:sz w:val="24"/>
                <w:szCs w:val="24"/>
              </w:rPr>
              <w:lastRenderedPageBreak/>
              <w:t>54</w:t>
            </w:r>
          </w:p>
        </w:tc>
        <w:tc>
          <w:tcPr>
            <w:tcW w:w="1134" w:type="dxa"/>
            <w:tcBorders>
              <w:top w:val="single" w:sz="4" w:space="0" w:color="auto"/>
              <w:left w:val="single" w:sz="4" w:space="0" w:color="auto"/>
              <w:bottom w:val="single" w:sz="4" w:space="0" w:color="auto"/>
              <w:right w:val="single" w:sz="4" w:space="0" w:color="auto"/>
            </w:tcBorders>
          </w:tcPr>
          <w:p w:rsidR="00FF278C" w:rsidRPr="001D590A" w:rsidRDefault="00996A2C" w:rsidP="00FF278C">
            <w:pPr>
              <w:autoSpaceDN w:val="0"/>
              <w:rPr>
                <w:rFonts w:ascii="Times New Roman" w:eastAsia="Times New Roman" w:hAnsi="Times New Roman"/>
                <w:sz w:val="24"/>
                <w:szCs w:val="24"/>
              </w:rPr>
            </w:pPr>
            <w:r>
              <w:rPr>
                <w:rFonts w:ascii="Times New Roman" w:eastAsia="Times New Roman" w:hAnsi="Times New Roman"/>
                <w:sz w:val="24"/>
                <w:szCs w:val="24"/>
              </w:rPr>
              <w:lastRenderedPageBreak/>
              <w:t>4</w:t>
            </w:r>
            <w:r w:rsidR="00FF278C">
              <w:rPr>
                <w:rFonts w:ascii="Times New Roman" w:eastAsia="Times New Roman" w:hAnsi="Times New Roman"/>
                <w:sz w:val="24"/>
                <w:szCs w:val="24"/>
              </w:rPr>
              <w:t>.02.2</w:t>
            </w:r>
            <w:r>
              <w:rPr>
                <w:rFonts w:ascii="Times New Roman" w:eastAsia="Times New Roman" w:hAnsi="Times New Roman"/>
                <w:sz w:val="24"/>
                <w:szCs w:val="24"/>
              </w:rPr>
              <w:t>2</w:t>
            </w:r>
          </w:p>
        </w:tc>
      </w:tr>
      <w:tr w:rsidR="00FF278C" w:rsidRPr="001D590A" w:rsidTr="00FF278C">
        <w:tc>
          <w:tcPr>
            <w:tcW w:w="634" w:type="dxa"/>
            <w:tcBorders>
              <w:top w:val="single" w:sz="4" w:space="0" w:color="auto"/>
              <w:left w:val="single" w:sz="4" w:space="0" w:color="auto"/>
              <w:bottom w:val="single" w:sz="4" w:space="0" w:color="auto"/>
              <w:right w:val="single" w:sz="4" w:space="0" w:color="auto"/>
            </w:tcBorders>
            <w:hideMark/>
          </w:tcPr>
          <w:p w:rsidR="00FF278C" w:rsidRPr="001D590A" w:rsidRDefault="00FF278C" w:rsidP="00FF278C">
            <w:pPr>
              <w:widowControl w:val="0"/>
              <w:autoSpaceDE w:val="0"/>
              <w:autoSpaceDN w:val="0"/>
              <w:adjustRightInd w:val="0"/>
              <w:jc w:val="center"/>
              <w:rPr>
                <w:rFonts w:ascii="Times New Roman" w:eastAsia="Times New Roman" w:hAnsi="Times New Roman"/>
                <w:sz w:val="24"/>
                <w:szCs w:val="24"/>
              </w:rPr>
            </w:pPr>
            <w:r w:rsidRPr="001D590A">
              <w:rPr>
                <w:rFonts w:ascii="Times New Roman" w:hAnsi="Times New Roman"/>
                <w:sz w:val="24"/>
                <w:szCs w:val="24"/>
              </w:rPr>
              <w:lastRenderedPageBreak/>
              <w:t>2 нед.</w:t>
            </w:r>
          </w:p>
        </w:tc>
        <w:tc>
          <w:tcPr>
            <w:tcW w:w="2485" w:type="dxa"/>
            <w:tcBorders>
              <w:top w:val="single" w:sz="4" w:space="0" w:color="auto"/>
              <w:left w:val="single" w:sz="4" w:space="0" w:color="auto"/>
              <w:bottom w:val="single" w:sz="4" w:space="0" w:color="auto"/>
              <w:right w:val="single" w:sz="4" w:space="0" w:color="auto"/>
            </w:tcBorders>
            <w:hideMark/>
          </w:tcPr>
          <w:p w:rsidR="00FF278C" w:rsidRPr="001D590A" w:rsidRDefault="00FF278C" w:rsidP="00FF278C">
            <w:pPr>
              <w:widowControl w:val="0"/>
              <w:autoSpaceDE w:val="0"/>
              <w:autoSpaceDN w:val="0"/>
              <w:adjustRightInd w:val="0"/>
              <w:rPr>
                <w:rFonts w:ascii="Times New Roman" w:eastAsia="Times New Roman" w:hAnsi="Times New Roman"/>
                <w:b/>
                <w:sz w:val="24"/>
                <w:szCs w:val="24"/>
              </w:rPr>
            </w:pPr>
            <w:r w:rsidRPr="001D590A">
              <w:rPr>
                <w:rFonts w:ascii="Times New Roman" w:hAnsi="Times New Roman"/>
                <w:color w:val="000000"/>
                <w:sz w:val="24"/>
                <w:szCs w:val="24"/>
              </w:rPr>
              <w:t>Продолжать упражнять детей в ходьбе и беге с вы</w:t>
            </w:r>
            <w:r w:rsidRPr="001D590A">
              <w:rPr>
                <w:rFonts w:ascii="Times New Roman" w:hAnsi="Times New Roman"/>
                <w:color w:val="000000"/>
                <w:sz w:val="24"/>
                <w:szCs w:val="24"/>
              </w:rPr>
              <w:softHyphen/>
              <w:t>полнением заданий; в прыжках с высо</w:t>
            </w:r>
            <w:r w:rsidRPr="001D590A">
              <w:rPr>
                <w:rFonts w:ascii="Times New Roman" w:hAnsi="Times New Roman"/>
                <w:color w:val="000000"/>
                <w:sz w:val="24"/>
                <w:szCs w:val="24"/>
              </w:rPr>
              <w:softHyphen/>
              <w:t>ты и мягком приземлении на полусог</w:t>
            </w:r>
            <w:r w:rsidRPr="001D590A">
              <w:rPr>
                <w:rFonts w:ascii="Times New Roman" w:hAnsi="Times New Roman"/>
                <w:color w:val="000000"/>
                <w:sz w:val="24"/>
                <w:szCs w:val="24"/>
              </w:rPr>
              <w:softHyphen/>
              <w:t>нутые ноги.</w:t>
            </w:r>
            <w:r w:rsidR="00A54790">
              <w:rPr>
                <w:rFonts w:ascii="Times New Roman" w:hAnsi="Times New Roman"/>
                <w:sz w:val="24"/>
                <w:szCs w:val="24"/>
              </w:rPr>
              <w:t xml:space="preserve"> (</w:t>
            </w:r>
            <w:r w:rsidR="00A54790" w:rsidRPr="00A54790">
              <w:rPr>
                <w:rFonts w:ascii="Times New Roman" w:hAnsi="Times New Roman"/>
                <w:sz w:val="24"/>
                <w:szCs w:val="24"/>
              </w:rPr>
              <w:t>улица</w:t>
            </w:r>
            <w:r w:rsidR="00A54790">
              <w:rPr>
                <w:rFonts w:ascii="Times New Roman" w:hAnsi="Times New Roman"/>
                <w:sz w:val="24"/>
                <w:szCs w:val="24"/>
              </w:rPr>
              <w:t>)</w:t>
            </w:r>
          </w:p>
        </w:tc>
        <w:tc>
          <w:tcPr>
            <w:tcW w:w="4536" w:type="dxa"/>
            <w:tcBorders>
              <w:top w:val="single" w:sz="4" w:space="0" w:color="auto"/>
              <w:left w:val="single" w:sz="4" w:space="0" w:color="auto"/>
              <w:bottom w:val="single" w:sz="4" w:space="0" w:color="auto"/>
              <w:right w:val="single" w:sz="4" w:space="0" w:color="auto"/>
            </w:tcBorders>
            <w:hideMark/>
          </w:tcPr>
          <w:p w:rsidR="00FF278C" w:rsidRPr="001D590A" w:rsidRDefault="00FF278C" w:rsidP="00FF278C">
            <w:pPr>
              <w:rPr>
                <w:rFonts w:ascii="Times New Roman" w:eastAsia="Times New Roman" w:hAnsi="Times New Roman"/>
                <w:sz w:val="24"/>
                <w:szCs w:val="24"/>
              </w:rPr>
            </w:pPr>
            <w:r w:rsidRPr="001D590A">
              <w:rPr>
                <w:rFonts w:ascii="Times New Roman" w:hAnsi="Times New Roman"/>
                <w:sz w:val="24"/>
                <w:szCs w:val="24"/>
              </w:rPr>
              <w:t>Игровые упражнения: равновесие, ходьба по скамейки, перешагивание через кубики.</w:t>
            </w:r>
          </w:p>
          <w:p w:rsidR="00FF278C" w:rsidRPr="001D590A" w:rsidRDefault="00FF278C" w:rsidP="00FF278C">
            <w:pPr>
              <w:widowControl w:val="0"/>
              <w:autoSpaceDE w:val="0"/>
              <w:autoSpaceDN w:val="0"/>
              <w:adjustRightInd w:val="0"/>
              <w:rPr>
                <w:rFonts w:ascii="Times New Roman" w:eastAsia="Times New Roman" w:hAnsi="Times New Roman"/>
                <w:b/>
                <w:sz w:val="24"/>
                <w:szCs w:val="24"/>
              </w:rPr>
            </w:pPr>
            <w:r w:rsidRPr="001D590A">
              <w:rPr>
                <w:rFonts w:ascii="Times New Roman" w:hAnsi="Times New Roman"/>
                <w:sz w:val="24"/>
                <w:szCs w:val="24"/>
              </w:rPr>
              <w:t>Подвижные игры: «Наседка и цыплята», «Лохматый пес», «Найди свой цвет».</w:t>
            </w:r>
          </w:p>
        </w:tc>
        <w:tc>
          <w:tcPr>
            <w:tcW w:w="850" w:type="dxa"/>
            <w:tcBorders>
              <w:top w:val="single" w:sz="4" w:space="0" w:color="auto"/>
              <w:left w:val="single" w:sz="4" w:space="0" w:color="auto"/>
              <w:bottom w:val="single" w:sz="4" w:space="0" w:color="auto"/>
              <w:right w:val="single" w:sz="4" w:space="0" w:color="auto"/>
            </w:tcBorders>
            <w:hideMark/>
          </w:tcPr>
          <w:p w:rsidR="00FF278C" w:rsidRPr="001D590A" w:rsidRDefault="00FF278C" w:rsidP="00FF278C">
            <w:pPr>
              <w:autoSpaceDN w:val="0"/>
              <w:spacing w:after="200" w:line="276" w:lineRule="auto"/>
              <w:rPr>
                <w:rFonts w:ascii="Times New Roman" w:eastAsia="Times New Roman" w:hAnsi="Times New Roman"/>
                <w:sz w:val="24"/>
                <w:szCs w:val="24"/>
              </w:rPr>
            </w:pPr>
            <w:r w:rsidRPr="001D590A">
              <w:rPr>
                <w:rFonts w:ascii="Times New Roman" w:hAnsi="Times New Roman"/>
                <w:sz w:val="24"/>
                <w:szCs w:val="24"/>
              </w:rPr>
              <w:t>Стр. 54</w:t>
            </w:r>
          </w:p>
        </w:tc>
        <w:tc>
          <w:tcPr>
            <w:tcW w:w="1134" w:type="dxa"/>
            <w:tcBorders>
              <w:top w:val="single" w:sz="4" w:space="0" w:color="auto"/>
              <w:left w:val="single" w:sz="4" w:space="0" w:color="auto"/>
              <w:bottom w:val="single" w:sz="4" w:space="0" w:color="auto"/>
              <w:right w:val="single" w:sz="4" w:space="0" w:color="auto"/>
            </w:tcBorders>
          </w:tcPr>
          <w:p w:rsidR="00FF278C" w:rsidRPr="001D590A" w:rsidRDefault="00996A2C" w:rsidP="00FF278C">
            <w:pPr>
              <w:autoSpaceDN w:val="0"/>
              <w:rPr>
                <w:rFonts w:ascii="Times New Roman" w:eastAsia="Times New Roman" w:hAnsi="Times New Roman"/>
                <w:sz w:val="24"/>
                <w:szCs w:val="24"/>
              </w:rPr>
            </w:pPr>
            <w:r>
              <w:rPr>
                <w:rFonts w:ascii="Times New Roman" w:eastAsia="Times New Roman" w:hAnsi="Times New Roman"/>
                <w:sz w:val="24"/>
                <w:szCs w:val="24"/>
              </w:rPr>
              <w:t>11</w:t>
            </w:r>
            <w:r w:rsidR="00FF278C">
              <w:rPr>
                <w:rFonts w:ascii="Times New Roman" w:eastAsia="Times New Roman" w:hAnsi="Times New Roman"/>
                <w:sz w:val="24"/>
                <w:szCs w:val="24"/>
              </w:rPr>
              <w:t>.02.2</w:t>
            </w:r>
            <w:r>
              <w:rPr>
                <w:rFonts w:ascii="Times New Roman" w:eastAsia="Times New Roman" w:hAnsi="Times New Roman"/>
                <w:sz w:val="24"/>
                <w:szCs w:val="24"/>
              </w:rPr>
              <w:t>2</w:t>
            </w:r>
          </w:p>
        </w:tc>
      </w:tr>
      <w:tr w:rsidR="00FF278C" w:rsidRPr="001D590A" w:rsidTr="00FF278C">
        <w:tc>
          <w:tcPr>
            <w:tcW w:w="634" w:type="dxa"/>
            <w:tcBorders>
              <w:top w:val="single" w:sz="4" w:space="0" w:color="auto"/>
              <w:left w:val="single" w:sz="4" w:space="0" w:color="auto"/>
              <w:bottom w:val="single" w:sz="4" w:space="0" w:color="auto"/>
              <w:right w:val="single" w:sz="4" w:space="0" w:color="auto"/>
            </w:tcBorders>
            <w:hideMark/>
          </w:tcPr>
          <w:p w:rsidR="00FF278C" w:rsidRPr="001D590A" w:rsidRDefault="00FF278C" w:rsidP="00FF278C">
            <w:pPr>
              <w:widowControl w:val="0"/>
              <w:autoSpaceDE w:val="0"/>
              <w:autoSpaceDN w:val="0"/>
              <w:adjustRightInd w:val="0"/>
              <w:jc w:val="center"/>
              <w:rPr>
                <w:rFonts w:ascii="Times New Roman" w:eastAsia="Times New Roman" w:hAnsi="Times New Roman"/>
                <w:sz w:val="24"/>
                <w:szCs w:val="24"/>
              </w:rPr>
            </w:pPr>
            <w:r w:rsidRPr="001D590A">
              <w:rPr>
                <w:rFonts w:ascii="Times New Roman" w:hAnsi="Times New Roman"/>
                <w:sz w:val="24"/>
                <w:szCs w:val="24"/>
              </w:rPr>
              <w:t>3 нед.</w:t>
            </w:r>
          </w:p>
        </w:tc>
        <w:tc>
          <w:tcPr>
            <w:tcW w:w="2485" w:type="dxa"/>
            <w:tcBorders>
              <w:top w:val="single" w:sz="4" w:space="0" w:color="auto"/>
              <w:left w:val="single" w:sz="4" w:space="0" w:color="auto"/>
              <w:bottom w:val="single" w:sz="4" w:space="0" w:color="auto"/>
              <w:right w:val="single" w:sz="4" w:space="0" w:color="auto"/>
            </w:tcBorders>
            <w:hideMark/>
          </w:tcPr>
          <w:p w:rsidR="00FF278C" w:rsidRPr="001D590A" w:rsidRDefault="00FF278C" w:rsidP="00FF278C">
            <w:pPr>
              <w:widowControl w:val="0"/>
              <w:autoSpaceDE w:val="0"/>
              <w:autoSpaceDN w:val="0"/>
              <w:adjustRightInd w:val="0"/>
              <w:rPr>
                <w:rFonts w:ascii="Times New Roman" w:eastAsia="Times New Roman" w:hAnsi="Times New Roman"/>
                <w:b/>
                <w:sz w:val="24"/>
                <w:szCs w:val="24"/>
              </w:rPr>
            </w:pPr>
            <w:r w:rsidRPr="001D590A">
              <w:rPr>
                <w:rFonts w:ascii="Times New Roman" w:hAnsi="Times New Roman"/>
                <w:color w:val="000000"/>
                <w:sz w:val="24"/>
                <w:szCs w:val="24"/>
              </w:rPr>
              <w:t>Продолжать упражнять детей в ходьбе перемен</w:t>
            </w:r>
            <w:r w:rsidRPr="001D590A">
              <w:rPr>
                <w:rFonts w:ascii="Times New Roman" w:hAnsi="Times New Roman"/>
                <w:color w:val="000000"/>
                <w:sz w:val="24"/>
                <w:szCs w:val="24"/>
              </w:rPr>
              <w:softHyphen/>
              <w:t>ным шагом, развивая координацию движений; совершенствовать бросание мяча че</w:t>
            </w:r>
            <w:r w:rsidRPr="001D590A">
              <w:rPr>
                <w:rFonts w:ascii="Times New Roman" w:hAnsi="Times New Roman"/>
                <w:color w:val="000000"/>
                <w:sz w:val="24"/>
                <w:szCs w:val="24"/>
              </w:rPr>
              <w:softHyphen/>
              <w:t>рез шнур, развивая ловкость и глазомер.</w:t>
            </w:r>
            <w:r w:rsidR="00A54790">
              <w:rPr>
                <w:rFonts w:ascii="Times New Roman" w:hAnsi="Times New Roman"/>
                <w:sz w:val="24"/>
                <w:szCs w:val="24"/>
              </w:rPr>
              <w:t xml:space="preserve"> (</w:t>
            </w:r>
            <w:r w:rsidR="00A54790" w:rsidRPr="00A54790">
              <w:rPr>
                <w:rFonts w:ascii="Times New Roman" w:hAnsi="Times New Roman"/>
                <w:sz w:val="24"/>
                <w:szCs w:val="24"/>
              </w:rPr>
              <w:t>улица</w:t>
            </w:r>
            <w:r w:rsidR="00A54790">
              <w:rPr>
                <w:rFonts w:ascii="Times New Roman" w:hAnsi="Times New Roman"/>
                <w:sz w:val="24"/>
                <w:szCs w:val="24"/>
              </w:rPr>
              <w:t>)</w:t>
            </w:r>
          </w:p>
        </w:tc>
        <w:tc>
          <w:tcPr>
            <w:tcW w:w="4536" w:type="dxa"/>
            <w:tcBorders>
              <w:top w:val="single" w:sz="4" w:space="0" w:color="auto"/>
              <w:left w:val="single" w:sz="4" w:space="0" w:color="auto"/>
              <w:bottom w:val="single" w:sz="4" w:space="0" w:color="auto"/>
              <w:right w:val="single" w:sz="4" w:space="0" w:color="auto"/>
            </w:tcBorders>
            <w:hideMark/>
          </w:tcPr>
          <w:p w:rsidR="00FF278C" w:rsidRPr="001D590A" w:rsidRDefault="00FF278C" w:rsidP="00FF278C">
            <w:pPr>
              <w:rPr>
                <w:rFonts w:ascii="Times New Roman" w:eastAsia="Times New Roman" w:hAnsi="Times New Roman"/>
                <w:sz w:val="24"/>
                <w:szCs w:val="24"/>
              </w:rPr>
            </w:pPr>
            <w:r w:rsidRPr="001D590A">
              <w:rPr>
                <w:rFonts w:ascii="Times New Roman" w:hAnsi="Times New Roman"/>
                <w:sz w:val="24"/>
                <w:szCs w:val="24"/>
              </w:rPr>
              <w:t>Игровые упражнения: прыжки  - из ямки в ямку, через шнуры; катание мячей друг другу, в прямом направлении.</w:t>
            </w:r>
          </w:p>
          <w:p w:rsidR="00FF278C" w:rsidRPr="001D590A" w:rsidRDefault="00FF278C" w:rsidP="00FF278C">
            <w:pPr>
              <w:widowControl w:val="0"/>
              <w:autoSpaceDE w:val="0"/>
              <w:autoSpaceDN w:val="0"/>
              <w:adjustRightInd w:val="0"/>
              <w:rPr>
                <w:rFonts w:ascii="Times New Roman" w:eastAsia="Times New Roman" w:hAnsi="Times New Roman"/>
                <w:b/>
                <w:sz w:val="24"/>
                <w:szCs w:val="24"/>
              </w:rPr>
            </w:pPr>
            <w:r w:rsidRPr="001D590A">
              <w:rPr>
                <w:rFonts w:ascii="Times New Roman" w:hAnsi="Times New Roman"/>
                <w:sz w:val="24"/>
                <w:szCs w:val="24"/>
              </w:rPr>
              <w:t>Подвижные игры: «По ровненькой дорожке», «Лягушки», «Поймай снежинку».</w:t>
            </w:r>
          </w:p>
        </w:tc>
        <w:tc>
          <w:tcPr>
            <w:tcW w:w="850" w:type="dxa"/>
            <w:tcBorders>
              <w:top w:val="single" w:sz="4" w:space="0" w:color="auto"/>
              <w:left w:val="single" w:sz="4" w:space="0" w:color="auto"/>
              <w:bottom w:val="single" w:sz="4" w:space="0" w:color="auto"/>
              <w:right w:val="single" w:sz="4" w:space="0" w:color="auto"/>
            </w:tcBorders>
          </w:tcPr>
          <w:p w:rsidR="00FF278C" w:rsidRPr="001D590A" w:rsidRDefault="00FF278C" w:rsidP="00FF278C">
            <w:pPr>
              <w:spacing w:after="200" w:line="276" w:lineRule="auto"/>
              <w:rPr>
                <w:rFonts w:ascii="Times New Roman" w:hAnsi="Times New Roman"/>
                <w:sz w:val="24"/>
                <w:szCs w:val="24"/>
              </w:rPr>
            </w:pPr>
            <w:r w:rsidRPr="001D590A">
              <w:rPr>
                <w:rFonts w:ascii="Times New Roman" w:hAnsi="Times New Roman"/>
                <w:sz w:val="24"/>
                <w:szCs w:val="24"/>
              </w:rPr>
              <w:t>Стр. 54</w:t>
            </w:r>
          </w:p>
          <w:p w:rsidR="00FF278C" w:rsidRPr="001D590A" w:rsidRDefault="00FF278C" w:rsidP="00FF278C">
            <w:pPr>
              <w:autoSpaceDN w:val="0"/>
              <w:spacing w:after="200" w:line="276" w:lineRule="auto"/>
              <w:rPr>
                <w:rFonts w:ascii="Times New Roman" w:eastAsia="Times New Roman" w:hAnsi="Times New Roman"/>
                <w:b/>
                <w:sz w:val="24"/>
                <w:szCs w:val="24"/>
              </w:rPr>
            </w:pPr>
          </w:p>
        </w:tc>
        <w:tc>
          <w:tcPr>
            <w:tcW w:w="1134" w:type="dxa"/>
            <w:tcBorders>
              <w:top w:val="single" w:sz="4" w:space="0" w:color="auto"/>
              <w:left w:val="single" w:sz="4" w:space="0" w:color="auto"/>
              <w:bottom w:val="single" w:sz="4" w:space="0" w:color="auto"/>
              <w:right w:val="single" w:sz="4" w:space="0" w:color="auto"/>
            </w:tcBorders>
          </w:tcPr>
          <w:p w:rsidR="00FF278C" w:rsidRPr="004A1EC4" w:rsidRDefault="00996A2C" w:rsidP="00FF278C">
            <w:pPr>
              <w:rPr>
                <w:rFonts w:ascii="Times New Roman" w:eastAsia="Times New Roman" w:hAnsi="Times New Roman"/>
                <w:sz w:val="24"/>
                <w:szCs w:val="24"/>
              </w:rPr>
            </w:pPr>
            <w:r>
              <w:rPr>
                <w:rFonts w:ascii="Times New Roman" w:eastAsia="Times New Roman" w:hAnsi="Times New Roman"/>
                <w:sz w:val="24"/>
                <w:szCs w:val="24"/>
              </w:rPr>
              <w:t>18.02.22</w:t>
            </w:r>
          </w:p>
          <w:p w:rsidR="00FF278C" w:rsidRPr="001D590A" w:rsidRDefault="00FF278C" w:rsidP="00FF278C">
            <w:pPr>
              <w:autoSpaceDN w:val="0"/>
              <w:rPr>
                <w:rFonts w:ascii="Times New Roman" w:eastAsia="Times New Roman" w:hAnsi="Times New Roman"/>
                <w:b/>
                <w:sz w:val="24"/>
                <w:szCs w:val="24"/>
              </w:rPr>
            </w:pPr>
          </w:p>
        </w:tc>
      </w:tr>
      <w:tr w:rsidR="00FF278C" w:rsidRPr="001D590A" w:rsidTr="00FF278C">
        <w:tc>
          <w:tcPr>
            <w:tcW w:w="634" w:type="dxa"/>
            <w:tcBorders>
              <w:top w:val="single" w:sz="4" w:space="0" w:color="auto"/>
              <w:left w:val="single" w:sz="4" w:space="0" w:color="auto"/>
              <w:bottom w:val="single" w:sz="4" w:space="0" w:color="auto"/>
              <w:right w:val="single" w:sz="4" w:space="0" w:color="auto"/>
            </w:tcBorders>
            <w:hideMark/>
          </w:tcPr>
          <w:p w:rsidR="00FF278C" w:rsidRPr="001D590A" w:rsidRDefault="00FF278C" w:rsidP="00FF278C">
            <w:pPr>
              <w:widowControl w:val="0"/>
              <w:autoSpaceDE w:val="0"/>
              <w:autoSpaceDN w:val="0"/>
              <w:adjustRightInd w:val="0"/>
              <w:jc w:val="center"/>
              <w:rPr>
                <w:rFonts w:ascii="Times New Roman" w:eastAsia="Times New Roman" w:hAnsi="Times New Roman"/>
                <w:sz w:val="24"/>
                <w:szCs w:val="24"/>
              </w:rPr>
            </w:pPr>
            <w:r w:rsidRPr="001D590A">
              <w:rPr>
                <w:rFonts w:ascii="Times New Roman" w:hAnsi="Times New Roman"/>
                <w:sz w:val="24"/>
                <w:szCs w:val="24"/>
              </w:rPr>
              <w:t>4 нед.</w:t>
            </w:r>
          </w:p>
        </w:tc>
        <w:tc>
          <w:tcPr>
            <w:tcW w:w="2485" w:type="dxa"/>
            <w:tcBorders>
              <w:top w:val="single" w:sz="4" w:space="0" w:color="auto"/>
              <w:left w:val="single" w:sz="4" w:space="0" w:color="auto"/>
              <w:bottom w:val="single" w:sz="4" w:space="0" w:color="auto"/>
              <w:right w:val="single" w:sz="4" w:space="0" w:color="auto"/>
            </w:tcBorders>
            <w:hideMark/>
          </w:tcPr>
          <w:p w:rsidR="00A54790" w:rsidRDefault="00FF278C" w:rsidP="00FF278C">
            <w:pPr>
              <w:widowControl w:val="0"/>
              <w:autoSpaceDE w:val="0"/>
              <w:autoSpaceDN w:val="0"/>
              <w:adjustRightInd w:val="0"/>
              <w:rPr>
                <w:rFonts w:ascii="Times New Roman" w:hAnsi="Times New Roman"/>
                <w:sz w:val="24"/>
                <w:szCs w:val="24"/>
              </w:rPr>
            </w:pPr>
            <w:r w:rsidRPr="001D590A">
              <w:rPr>
                <w:rFonts w:ascii="Times New Roman" w:hAnsi="Times New Roman"/>
                <w:color w:val="000000"/>
                <w:sz w:val="24"/>
                <w:szCs w:val="24"/>
              </w:rPr>
              <w:t>Продолжать упражнять детей в ходьбе и беге с выполнением заданий; в прыжках с высоты и мягком приземлении на полусогнутые ноги; совершенствовать ловкость и глазомер в заданиях с мячом.</w:t>
            </w:r>
          </w:p>
          <w:p w:rsidR="00FF278C" w:rsidRPr="001D590A" w:rsidRDefault="00A54790" w:rsidP="00FF278C">
            <w:pPr>
              <w:widowControl w:val="0"/>
              <w:autoSpaceDE w:val="0"/>
              <w:autoSpaceDN w:val="0"/>
              <w:adjustRightInd w:val="0"/>
              <w:rPr>
                <w:rFonts w:ascii="Times New Roman" w:eastAsia="Times New Roman" w:hAnsi="Times New Roman"/>
                <w:color w:val="000000"/>
                <w:sz w:val="24"/>
                <w:szCs w:val="24"/>
              </w:rPr>
            </w:pPr>
            <w:r>
              <w:rPr>
                <w:rFonts w:ascii="Times New Roman" w:hAnsi="Times New Roman"/>
                <w:sz w:val="24"/>
                <w:szCs w:val="24"/>
              </w:rPr>
              <w:t>(</w:t>
            </w:r>
            <w:r w:rsidRPr="00A54790">
              <w:rPr>
                <w:rFonts w:ascii="Times New Roman" w:hAnsi="Times New Roman"/>
                <w:sz w:val="24"/>
                <w:szCs w:val="24"/>
              </w:rPr>
              <w:t>улица</w:t>
            </w:r>
            <w:r>
              <w:rPr>
                <w:rFonts w:ascii="Times New Roman" w:hAnsi="Times New Roman"/>
                <w:sz w:val="24"/>
                <w:szCs w:val="24"/>
              </w:rPr>
              <w:t>)</w:t>
            </w:r>
          </w:p>
        </w:tc>
        <w:tc>
          <w:tcPr>
            <w:tcW w:w="4536" w:type="dxa"/>
            <w:tcBorders>
              <w:top w:val="single" w:sz="4" w:space="0" w:color="auto"/>
              <w:left w:val="single" w:sz="4" w:space="0" w:color="auto"/>
              <w:bottom w:val="single" w:sz="4" w:space="0" w:color="auto"/>
              <w:right w:val="single" w:sz="4" w:space="0" w:color="auto"/>
            </w:tcBorders>
            <w:hideMark/>
          </w:tcPr>
          <w:p w:rsidR="00FF278C" w:rsidRPr="001D590A" w:rsidRDefault="00FF278C" w:rsidP="00FF278C">
            <w:pPr>
              <w:rPr>
                <w:rFonts w:ascii="Times New Roman" w:eastAsia="Times New Roman" w:hAnsi="Times New Roman"/>
                <w:sz w:val="24"/>
                <w:szCs w:val="24"/>
              </w:rPr>
            </w:pPr>
            <w:r w:rsidRPr="001D590A">
              <w:rPr>
                <w:rFonts w:ascii="Times New Roman" w:hAnsi="Times New Roman"/>
                <w:sz w:val="24"/>
                <w:szCs w:val="24"/>
              </w:rPr>
              <w:t>Игровые упражнения: с мячом – бросание мяча вдаль из-за головы двумя руками; бросание снежков правой и левой рукой.</w:t>
            </w:r>
          </w:p>
          <w:p w:rsidR="00FF278C" w:rsidRPr="001D590A" w:rsidRDefault="00FF278C" w:rsidP="00FF278C">
            <w:pPr>
              <w:widowControl w:val="0"/>
              <w:autoSpaceDE w:val="0"/>
              <w:autoSpaceDN w:val="0"/>
              <w:adjustRightInd w:val="0"/>
              <w:rPr>
                <w:rFonts w:ascii="Times New Roman" w:eastAsia="Times New Roman" w:hAnsi="Times New Roman"/>
                <w:sz w:val="24"/>
                <w:szCs w:val="24"/>
              </w:rPr>
            </w:pPr>
            <w:r w:rsidRPr="001D590A">
              <w:rPr>
                <w:rFonts w:ascii="Times New Roman" w:hAnsi="Times New Roman"/>
                <w:sz w:val="24"/>
                <w:szCs w:val="24"/>
              </w:rPr>
              <w:t>Подвижные игры: «Воробышки и кот», «Поезд», «Лягушки».</w:t>
            </w:r>
          </w:p>
        </w:tc>
        <w:tc>
          <w:tcPr>
            <w:tcW w:w="850" w:type="dxa"/>
            <w:tcBorders>
              <w:top w:val="single" w:sz="4" w:space="0" w:color="auto"/>
              <w:left w:val="single" w:sz="4" w:space="0" w:color="auto"/>
              <w:bottom w:val="single" w:sz="4" w:space="0" w:color="auto"/>
              <w:right w:val="single" w:sz="4" w:space="0" w:color="auto"/>
            </w:tcBorders>
            <w:hideMark/>
          </w:tcPr>
          <w:p w:rsidR="00FF278C" w:rsidRPr="001D590A" w:rsidRDefault="00FF278C" w:rsidP="00FF278C">
            <w:pPr>
              <w:widowControl w:val="0"/>
              <w:shd w:val="clear" w:color="auto" w:fill="FFFFFF"/>
              <w:tabs>
                <w:tab w:val="left" w:pos="590"/>
              </w:tabs>
              <w:autoSpaceDE w:val="0"/>
              <w:autoSpaceDN w:val="0"/>
              <w:adjustRightInd w:val="0"/>
              <w:spacing w:line="240" w:lineRule="exact"/>
              <w:rPr>
                <w:rFonts w:ascii="Times New Roman" w:eastAsia="Times New Roman" w:hAnsi="Times New Roman"/>
                <w:sz w:val="24"/>
                <w:szCs w:val="24"/>
              </w:rPr>
            </w:pPr>
            <w:r w:rsidRPr="001D590A">
              <w:rPr>
                <w:rFonts w:ascii="Times New Roman" w:hAnsi="Times New Roman"/>
                <w:sz w:val="24"/>
                <w:szCs w:val="24"/>
              </w:rPr>
              <w:t>Стр. 54</w:t>
            </w:r>
          </w:p>
        </w:tc>
        <w:tc>
          <w:tcPr>
            <w:tcW w:w="1134" w:type="dxa"/>
            <w:tcBorders>
              <w:top w:val="single" w:sz="4" w:space="0" w:color="auto"/>
              <w:left w:val="single" w:sz="4" w:space="0" w:color="auto"/>
              <w:bottom w:val="single" w:sz="4" w:space="0" w:color="auto"/>
              <w:right w:val="single" w:sz="4" w:space="0" w:color="auto"/>
            </w:tcBorders>
          </w:tcPr>
          <w:p w:rsidR="00FF278C" w:rsidRPr="001D590A" w:rsidRDefault="00996A2C" w:rsidP="00FF278C">
            <w:pPr>
              <w:widowControl w:val="0"/>
              <w:shd w:val="clear" w:color="auto" w:fill="FFFFFF"/>
              <w:tabs>
                <w:tab w:val="left" w:pos="590"/>
              </w:tabs>
              <w:autoSpaceDE w:val="0"/>
              <w:autoSpaceDN w:val="0"/>
              <w:adjustRightInd w:val="0"/>
              <w:spacing w:line="240" w:lineRule="exact"/>
              <w:rPr>
                <w:rFonts w:ascii="Times New Roman" w:eastAsia="Times New Roman" w:hAnsi="Times New Roman"/>
                <w:sz w:val="24"/>
                <w:szCs w:val="24"/>
              </w:rPr>
            </w:pPr>
            <w:r>
              <w:rPr>
                <w:rFonts w:ascii="Times New Roman" w:eastAsia="Times New Roman" w:hAnsi="Times New Roman"/>
                <w:sz w:val="24"/>
                <w:szCs w:val="24"/>
              </w:rPr>
              <w:t>25</w:t>
            </w:r>
            <w:r w:rsidR="00FF278C">
              <w:rPr>
                <w:rFonts w:ascii="Times New Roman" w:eastAsia="Times New Roman" w:hAnsi="Times New Roman"/>
                <w:sz w:val="24"/>
                <w:szCs w:val="24"/>
              </w:rPr>
              <w:t>.02.2</w:t>
            </w:r>
            <w:r>
              <w:rPr>
                <w:rFonts w:ascii="Times New Roman" w:eastAsia="Times New Roman" w:hAnsi="Times New Roman"/>
                <w:sz w:val="24"/>
                <w:szCs w:val="24"/>
              </w:rPr>
              <w:t>2</w:t>
            </w:r>
          </w:p>
        </w:tc>
      </w:tr>
    </w:tbl>
    <w:p w:rsidR="00FF278C" w:rsidRPr="001D590A" w:rsidRDefault="00FF278C" w:rsidP="00FF278C">
      <w:pPr>
        <w:rPr>
          <w:rFonts w:ascii="Times New Roman" w:eastAsia="Times New Roman" w:hAnsi="Times New Roman" w:cs="Times New Roman"/>
          <w:b/>
          <w:sz w:val="24"/>
          <w:szCs w:val="24"/>
        </w:rPr>
      </w:pPr>
      <w:r w:rsidRPr="001D590A">
        <w:rPr>
          <w:rFonts w:ascii="Times New Roman" w:hAnsi="Times New Roman" w:cs="Times New Roman"/>
          <w:b/>
          <w:sz w:val="24"/>
          <w:szCs w:val="24"/>
        </w:rPr>
        <w:t>Март</w:t>
      </w:r>
    </w:p>
    <w:tbl>
      <w:tblPr>
        <w:tblStyle w:val="a5"/>
        <w:tblW w:w="9639" w:type="dxa"/>
        <w:tblInd w:w="250" w:type="dxa"/>
        <w:tblLook w:val="04A0" w:firstRow="1" w:lastRow="0" w:firstColumn="1" w:lastColumn="0" w:noHBand="0" w:noVBand="1"/>
      </w:tblPr>
      <w:tblGrid>
        <w:gridCol w:w="634"/>
        <w:gridCol w:w="2485"/>
        <w:gridCol w:w="4536"/>
        <w:gridCol w:w="850"/>
        <w:gridCol w:w="1134"/>
      </w:tblGrid>
      <w:tr w:rsidR="00FF278C" w:rsidRPr="001D590A" w:rsidTr="00FF278C">
        <w:tc>
          <w:tcPr>
            <w:tcW w:w="634" w:type="dxa"/>
            <w:tcBorders>
              <w:top w:val="single" w:sz="4" w:space="0" w:color="auto"/>
              <w:left w:val="single" w:sz="4" w:space="0" w:color="auto"/>
              <w:bottom w:val="single" w:sz="4" w:space="0" w:color="auto"/>
              <w:right w:val="single" w:sz="4" w:space="0" w:color="auto"/>
            </w:tcBorders>
            <w:hideMark/>
          </w:tcPr>
          <w:p w:rsidR="00FF278C" w:rsidRPr="001D590A" w:rsidRDefault="00FF278C" w:rsidP="00FF278C">
            <w:pPr>
              <w:widowControl w:val="0"/>
              <w:autoSpaceDE w:val="0"/>
              <w:autoSpaceDN w:val="0"/>
              <w:adjustRightInd w:val="0"/>
              <w:jc w:val="center"/>
              <w:rPr>
                <w:rFonts w:ascii="Times New Roman" w:eastAsia="Times New Roman" w:hAnsi="Times New Roman"/>
                <w:sz w:val="24"/>
                <w:szCs w:val="24"/>
              </w:rPr>
            </w:pPr>
            <w:r w:rsidRPr="001D590A">
              <w:rPr>
                <w:rFonts w:ascii="Times New Roman" w:hAnsi="Times New Roman"/>
                <w:sz w:val="24"/>
                <w:szCs w:val="24"/>
              </w:rPr>
              <w:t>1 нед.</w:t>
            </w:r>
          </w:p>
        </w:tc>
        <w:tc>
          <w:tcPr>
            <w:tcW w:w="2485" w:type="dxa"/>
            <w:tcBorders>
              <w:top w:val="single" w:sz="4" w:space="0" w:color="auto"/>
              <w:left w:val="single" w:sz="4" w:space="0" w:color="auto"/>
              <w:bottom w:val="single" w:sz="4" w:space="0" w:color="auto"/>
              <w:right w:val="single" w:sz="4" w:space="0" w:color="auto"/>
            </w:tcBorders>
            <w:hideMark/>
          </w:tcPr>
          <w:p w:rsidR="00FF278C" w:rsidRPr="001D590A" w:rsidRDefault="00FF278C" w:rsidP="00FF278C">
            <w:pPr>
              <w:widowControl w:val="0"/>
              <w:autoSpaceDE w:val="0"/>
              <w:autoSpaceDN w:val="0"/>
              <w:adjustRightInd w:val="0"/>
              <w:rPr>
                <w:rFonts w:ascii="Times New Roman" w:eastAsia="Times New Roman" w:hAnsi="Times New Roman"/>
                <w:b/>
                <w:sz w:val="24"/>
                <w:szCs w:val="24"/>
              </w:rPr>
            </w:pPr>
            <w:r w:rsidRPr="001D590A">
              <w:rPr>
                <w:rFonts w:ascii="Times New Roman" w:hAnsi="Times New Roman"/>
                <w:sz w:val="24"/>
                <w:szCs w:val="24"/>
              </w:rPr>
              <w:t>Продолжать развивать умение действовать по сигналу воспитателя. Продолжать упражнять в бросании мяча о пол и ловле его двумя руками, в ползании на повышенной опоре.</w:t>
            </w:r>
            <w:r w:rsidR="008C6555">
              <w:rPr>
                <w:rFonts w:ascii="Times New Roman" w:hAnsi="Times New Roman"/>
                <w:sz w:val="24"/>
                <w:szCs w:val="24"/>
              </w:rPr>
              <w:t xml:space="preserve"> (</w:t>
            </w:r>
            <w:r w:rsidR="008C6555" w:rsidRPr="00A54790">
              <w:rPr>
                <w:rFonts w:ascii="Times New Roman" w:hAnsi="Times New Roman"/>
                <w:sz w:val="24"/>
                <w:szCs w:val="24"/>
              </w:rPr>
              <w:t>улица</w:t>
            </w:r>
            <w:r w:rsidR="008C6555">
              <w:rPr>
                <w:rFonts w:ascii="Times New Roman" w:hAnsi="Times New Roman"/>
                <w:sz w:val="24"/>
                <w:szCs w:val="24"/>
              </w:rPr>
              <w:t>)</w:t>
            </w:r>
          </w:p>
        </w:tc>
        <w:tc>
          <w:tcPr>
            <w:tcW w:w="4536" w:type="dxa"/>
            <w:tcBorders>
              <w:top w:val="single" w:sz="4" w:space="0" w:color="auto"/>
              <w:left w:val="single" w:sz="4" w:space="0" w:color="auto"/>
              <w:bottom w:val="single" w:sz="4" w:space="0" w:color="auto"/>
              <w:right w:val="single" w:sz="4" w:space="0" w:color="auto"/>
            </w:tcBorders>
          </w:tcPr>
          <w:p w:rsidR="00FF278C" w:rsidRPr="001D590A" w:rsidRDefault="00FF278C" w:rsidP="00FF278C">
            <w:pPr>
              <w:rPr>
                <w:rFonts w:ascii="Times New Roman" w:eastAsia="Times New Roman" w:hAnsi="Times New Roman"/>
                <w:sz w:val="24"/>
                <w:szCs w:val="24"/>
              </w:rPr>
            </w:pPr>
            <w:r w:rsidRPr="001D590A">
              <w:rPr>
                <w:rFonts w:ascii="Times New Roman" w:hAnsi="Times New Roman"/>
                <w:sz w:val="24"/>
                <w:szCs w:val="24"/>
              </w:rPr>
              <w:t>Игровые упражнения</w:t>
            </w:r>
            <w:r w:rsidR="008C6555">
              <w:rPr>
                <w:rFonts w:ascii="Times New Roman" w:hAnsi="Times New Roman"/>
                <w:sz w:val="24"/>
                <w:szCs w:val="24"/>
              </w:rPr>
              <w:t>:</w:t>
            </w:r>
            <w:r w:rsidRPr="001D590A">
              <w:rPr>
                <w:rFonts w:ascii="Times New Roman" w:hAnsi="Times New Roman"/>
                <w:sz w:val="24"/>
                <w:szCs w:val="24"/>
              </w:rPr>
              <w:t xml:space="preserve">прыжки – перепрыгивание через шнуры; равновесие – перешагивание через шнуры. </w:t>
            </w:r>
          </w:p>
          <w:p w:rsidR="00FF278C" w:rsidRPr="001D590A" w:rsidRDefault="00FF278C" w:rsidP="00FF278C">
            <w:pPr>
              <w:rPr>
                <w:rFonts w:ascii="Times New Roman" w:hAnsi="Times New Roman"/>
                <w:sz w:val="24"/>
                <w:szCs w:val="24"/>
              </w:rPr>
            </w:pPr>
            <w:r w:rsidRPr="001D590A">
              <w:rPr>
                <w:rFonts w:ascii="Times New Roman" w:hAnsi="Times New Roman"/>
                <w:sz w:val="24"/>
                <w:szCs w:val="24"/>
              </w:rPr>
              <w:t>Подвижные игры: «Наседка и цыплята», « Кролики», « Поймай комара»</w:t>
            </w:r>
          </w:p>
          <w:p w:rsidR="00FF278C" w:rsidRPr="001D590A" w:rsidRDefault="00FF278C" w:rsidP="00FF278C">
            <w:pPr>
              <w:rPr>
                <w:rFonts w:ascii="Times New Roman" w:hAnsi="Times New Roman"/>
                <w:sz w:val="24"/>
                <w:szCs w:val="24"/>
              </w:rPr>
            </w:pPr>
          </w:p>
          <w:p w:rsidR="00FF278C" w:rsidRPr="001D590A" w:rsidRDefault="00FF278C" w:rsidP="00FF278C">
            <w:pPr>
              <w:widowControl w:val="0"/>
              <w:autoSpaceDE w:val="0"/>
              <w:autoSpaceDN w:val="0"/>
              <w:adjustRightInd w:val="0"/>
              <w:rPr>
                <w:rFonts w:ascii="Times New Roman" w:eastAsia="Times New Roman" w:hAnsi="Times New Roman"/>
                <w:sz w:val="24"/>
                <w:szCs w:val="24"/>
              </w:rPr>
            </w:pPr>
          </w:p>
        </w:tc>
        <w:tc>
          <w:tcPr>
            <w:tcW w:w="850" w:type="dxa"/>
            <w:tcBorders>
              <w:top w:val="single" w:sz="4" w:space="0" w:color="auto"/>
              <w:left w:val="single" w:sz="4" w:space="0" w:color="auto"/>
              <w:bottom w:val="single" w:sz="4" w:space="0" w:color="auto"/>
              <w:right w:val="single" w:sz="4" w:space="0" w:color="auto"/>
            </w:tcBorders>
            <w:hideMark/>
          </w:tcPr>
          <w:p w:rsidR="00FF278C" w:rsidRPr="001D590A" w:rsidRDefault="00FF278C" w:rsidP="00FF278C">
            <w:pPr>
              <w:autoSpaceDN w:val="0"/>
              <w:spacing w:after="200" w:line="276" w:lineRule="auto"/>
              <w:rPr>
                <w:rFonts w:ascii="Times New Roman" w:eastAsia="Times New Roman" w:hAnsi="Times New Roman"/>
                <w:sz w:val="24"/>
                <w:szCs w:val="24"/>
              </w:rPr>
            </w:pPr>
            <w:r w:rsidRPr="001D590A">
              <w:rPr>
                <w:rFonts w:ascii="Times New Roman" w:hAnsi="Times New Roman"/>
                <w:sz w:val="24"/>
                <w:szCs w:val="24"/>
              </w:rPr>
              <w:t>Стр. 59</w:t>
            </w:r>
          </w:p>
        </w:tc>
        <w:tc>
          <w:tcPr>
            <w:tcW w:w="1134" w:type="dxa"/>
            <w:tcBorders>
              <w:top w:val="single" w:sz="4" w:space="0" w:color="auto"/>
              <w:left w:val="single" w:sz="4" w:space="0" w:color="auto"/>
              <w:bottom w:val="single" w:sz="4" w:space="0" w:color="auto"/>
              <w:right w:val="single" w:sz="4" w:space="0" w:color="auto"/>
            </w:tcBorders>
          </w:tcPr>
          <w:p w:rsidR="00FF278C" w:rsidRPr="001D590A" w:rsidRDefault="00996A2C" w:rsidP="00FF278C">
            <w:pPr>
              <w:autoSpaceDN w:val="0"/>
              <w:rPr>
                <w:rFonts w:ascii="Times New Roman" w:eastAsia="Times New Roman" w:hAnsi="Times New Roman"/>
                <w:sz w:val="24"/>
                <w:szCs w:val="24"/>
              </w:rPr>
            </w:pPr>
            <w:r>
              <w:rPr>
                <w:rFonts w:ascii="Times New Roman" w:eastAsia="Times New Roman" w:hAnsi="Times New Roman"/>
                <w:sz w:val="24"/>
                <w:szCs w:val="24"/>
              </w:rPr>
              <w:t>4</w:t>
            </w:r>
            <w:r w:rsidR="00FF278C">
              <w:rPr>
                <w:rFonts w:ascii="Times New Roman" w:eastAsia="Times New Roman" w:hAnsi="Times New Roman"/>
                <w:sz w:val="24"/>
                <w:szCs w:val="24"/>
              </w:rPr>
              <w:t>.03.2</w:t>
            </w:r>
            <w:r>
              <w:rPr>
                <w:rFonts w:ascii="Times New Roman" w:eastAsia="Times New Roman" w:hAnsi="Times New Roman"/>
                <w:sz w:val="24"/>
                <w:szCs w:val="24"/>
              </w:rPr>
              <w:t>2</w:t>
            </w:r>
          </w:p>
        </w:tc>
      </w:tr>
      <w:tr w:rsidR="00FF278C" w:rsidRPr="001D590A" w:rsidTr="00FF278C">
        <w:tc>
          <w:tcPr>
            <w:tcW w:w="634" w:type="dxa"/>
            <w:tcBorders>
              <w:top w:val="single" w:sz="4" w:space="0" w:color="auto"/>
              <w:left w:val="single" w:sz="4" w:space="0" w:color="auto"/>
              <w:bottom w:val="single" w:sz="4" w:space="0" w:color="auto"/>
              <w:right w:val="single" w:sz="4" w:space="0" w:color="auto"/>
            </w:tcBorders>
            <w:hideMark/>
          </w:tcPr>
          <w:p w:rsidR="00FF278C" w:rsidRPr="001D590A" w:rsidRDefault="00FF278C" w:rsidP="00FF278C">
            <w:pPr>
              <w:widowControl w:val="0"/>
              <w:autoSpaceDE w:val="0"/>
              <w:autoSpaceDN w:val="0"/>
              <w:adjustRightInd w:val="0"/>
              <w:jc w:val="center"/>
              <w:rPr>
                <w:rFonts w:ascii="Times New Roman" w:eastAsia="Times New Roman" w:hAnsi="Times New Roman"/>
                <w:sz w:val="24"/>
                <w:szCs w:val="24"/>
              </w:rPr>
            </w:pPr>
            <w:r w:rsidRPr="001D590A">
              <w:rPr>
                <w:rFonts w:ascii="Times New Roman" w:hAnsi="Times New Roman"/>
                <w:sz w:val="24"/>
                <w:szCs w:val="24"/>
              </w:rPr>
              <w:t>2 нед.</w:t>
            </w:r>
          </w:p>
        </w:tc>
        <w:tc>
          <w:tcPr>
            <w:tcW w:w="2485" w:type="dxa"/>
            <w:tcBorders>
              <w:top w:val="single" w:sz="4" w:space="0" w:color="auto"/>
              <w:left w:val="single" w:sz="4" w:space="0" w:color="auto"/>
              <w:bottom w:val="single" w:sz="4" w:space="0" w:color="auto"/>
              <w:right w:val="single" w:sz="4" w:space="0" w:color="auto"/>
            </w:tcBorders>
            <w:hideMark/>
          </w:tcPr>
          <w:p w:rsidR="00FF278C" w:rsidRPr="001D590A" w:rsidRDefault="00FF278C" w:rsidP="00FF278C">
            <w:pPr>
              <w:widowControl w:val="0"/>
              <w:autoSpaceDE w:val="0"/>
              <w:autoSpaceDN w:val="0"/>
              <w:adjustRightInd w:val="0"/>
              <w:rPr>
                <w:rFonts w:ascii="Times New Roman" w:eastAsia="Times New Roman" w:hAnsi="Times New Roman"/>
                <w:sz w:val="24"/>
                <w:szCs w:val="24"/>
              </w:rPr>
            </w:pPr>
            <w:r w:rsidRPr="001D590A">
              <w:rPr>
                <w:rFonts w:ascii="Times New Roman" w:hAnsi="Times New Roman"/>
                <w:sz w:val="24"/>
                <w:szCs w:val="24"/>
              </w:rPr>
              <w:t xml:space="preserve">Продолжать развивать умение действовать по </w:t>
            </w:r>
            <w:r w:rsidRPr="001D590A">
              <w:rPr>
                <w:rFonts w:ascii="Times New Roman" w:hAnsi="Times New Roman"/>
                <w:sz w:val="24"/>
                <w:szCs w:val="24"/>
              </w:rPr>
              <w:lastRenderedPageBreak/>
              <w:t>сигналу воспитателя. Совершенствовать броски мяча о пол и ловле его двумя руками, в ползании на повышенной опоре.</w:t>
            </w:r>
            <w:r w:rsidR="008C6555">
              <w:rPr>
                <w:rFonts w:ascii="Times New Roman" w:hAnsi="Times New Roman"/>
                <w:sz w:val="24"/>
                <w:szCs w:val="24"/>
              </w:rPr>
              <w:t xml:space="preserve"> (</w:t>
            </w:r>
            <w:r w:rsidR="008C6555" w:rsidRPr="00A54790">
              <w:rPr>
                <w:rFonts w:ascii="Times New Roman" w:hAnsi="Times New Roman"/>
                <w:sz w:val="24"/>
                <w:szCs w:val="24"/>
              </w:rPr>
              <w:t>улица</w:t>
            </w:r>
            <w:r w:rsidR="008C6555">
              <w:rPr>
                <w:rFonts w:ascii="Times New Roman" w:hAnsi="Times New Roman"/>
                <w:sz w:val="24"/>
                <w:szCs w:val="24"/>
              </w:rPr>
              <w:t>)</w:t>
            </w:r>
          </w:p>
        </w:tc>
        <w:tc>
          <w:tcPr>
            <w:tcW w:w="4536" w:type="dxa"/>
            <w:tcBorders>
              <w:top w:val="single" w:sz="4" w:space="0" w:color="auto"/>
              <w:left w:val="single" w:sz="4" w:space="0" w:color="auto"/>
              <w:bottom w:val="single" w:sz="4" w:space="0" w:color="auto"/>
              <w:right w:val="single" w:sz="4" w:space="0" w:color="auto"/>
            </w:tcBorders>
            <w:hideMark/>
          </w:tcPr>
          <w:p w:rsidR="00FF278C" w:rsidRPr="001D590A" w:rsidRDefault="00FF278C" w:rsidP="00FF278C">
            <w:pPr>
              <w:rPr>
                <w:rFonts w:ascii="Times New Roman" w:eastAsia="Times New Roman" w:hAnsi="Times New Roman"/>
                <w:sz w:val="24"/>
                <w:szCs w:val="24"/>
              </w:rPr>
            </w:pPr>
            <w:r w:rsidRPr="001D590A">
              <w:rPr>
                <w:rFonts w:ascii="Times New Roman" w:hAnsi="Times New Roman"/>
                <w:sz w:val="24"/>
                <w:szCs w:val="24"/>
              </w:rPr>
              <w:lastRenderedPageBreak/>
              <w:t xml:space="preserve">Игровые упражнения:  равновесие – ходьба по шнуру, лежащему прямо, ходьба по скамейки; метание – </w:t>
            </w:r>
            <w:r w:rsidRPr="001D590A">
              <w:rPr>
                <w:rFonts w:ascii="Times New Roman" w:hAnsi="Times New Roman"/>
                <w:sz w:val="24"/>
                <w:szCs w:val="24"/>
              </w:rPr>
              <w:lastRenderedPageBreak/>
              <w:t>перебрасывание мяча друг другу, катание мяча.</w:t>
            </w:r>
          </w:p>
          <w:p w:rsidR="00FF278C" w:rsidRPr="001D590A" w:rsidRDefault="00FF278C" w:rsidP="00FF278C">
            <w:pPr>
              <w:widowControl w:val="0"/>
              <w:autoSpaceDE w:val="0"/>
              <w:autoSpaceDN w:val="0"/>
              <w:adjustRightInd w:val="0"/>
              <w:rPr>
                <w:rFonts w:ascii="Times New Roman" w:eastAsia="Times New Roman" w:hAnsi="Times New Roman"/>
                <w:b/>
                <w:sz w:val="24"/>
                <w:szCs w:val="24"/>
              </w:rPr>
            </w:pPr>
            <w:r w:rsidRPr="001D590A">
              <w:rPr>
                <w:rFonts w:ascii="Times New Roman" w:hAnsi="Times New Roman"/>
                <w:sz w:val="24"/>
                <w:szCs w:val="24"/>
              </w:rPr>
              <w:t>Подвижные игры: «Найди свой домик», «Зайка серый умывается», «Лягушки».</w:t>
            </w:r>
          </w:p>
        </w:tc>
        <w:tc>
          <w:tcPr>
            <w:tcW w:w="850" w:type="dxa"/>
            <w:tcBorders>
              <w:top w:val="single" w:sz="4" w:space="0" w:color="auto"/>
              <w:left w:val="single" w:sz="4" w:space="0" w:color="auto"/>
              <w:bottom w:val="single" w:sz="4" w:space="0" w:color="auto"/>
              <w:right w:val="single" w:sz="4" w:space="0" w:color="auto"/>
            </w:tcBorders>
            <w:hideMark/>
          </w:tcPr>
          <w:p w:rsidR="00FF278C" w:rsidRPr="001D590A" w:rsidRDefault="00FF278C" w:rsidP="00FF278C">
            <w:pPr>
              <w:autoSpaceDN w:val="0"/>
              <w:spacing w:after="200" w:line="276" w:lineRule="auto"/>
              <w:rPr>
                <w:rFonts w:ascii="Times New Roman" w:eastAsia="Times New Roman" w:hAnsi="Times New Roman"/>
                <w:sz w:val="24"/>
                <w:szCs w:val="24"/>
              </w:rPr>
            </w:pPr>
            <w:r w:rsidRPr="001D590A">
              <w:rPr>
                <w:rFonts w:ascii="Times New Roman" w:hAnsi="Times New Roman"/>
                <w:sz w:val="24"/>
                <w:szCs w:val="24"/>
              </w:rPr>
              <w:lastRenderedPageBreak/>
              <w:t>Стр. 59</w:t>
            </w:r>
          </w:p>
        </w:tc>
        <w:tc>
          <w:tcPr>
            <w:tcW w:w="1134" w:type="dxa"/>
            <w:tcBorders>
              <w:top w:val="single" w:sz="4" w:space="0" w:color="auto"/>
              <w:left w:val="single" w:sz="4" w:space="0" w:color="auto"/>
              <w:bottom w:val="single" w:sz="4" w:space="0" w:color="auto"/>
              <w:right w:val="single" w:sz="4" w:space="0" w:color="auto"/>
            </w:tcBorders>
          </w:tcPr>
          <w:p w:rsidR="00FF278C" w:rsidRPr="001D590A" w:rsidRDefault="00996A2C" w:rsidP="00996A2C">
            <w:pPr>
              <w:autoSpaceDN w:val="0"/>
              <w:rPr>
                <w:rFonts w:ascii="Times New Roman" w:eastAsia="Times New Roman" w:hAnsi="Times New Roman"/>
                <w:sz w:val="24"/>
                <w:szCs w:val="24"/>
              </w:rPr>
            </w:pPr>
            <w:r>
              <w:rPr>
                <w:rFonts w:ascii="Times New Roman" w:eastAsia="Times New Roman" w:hAnsi="Times New Roman"/>
                <w:sz w:val="24"/>
                <w:szCs w:val="24"/>
              </w:rPr>
              <w:t>11</w:t>
            </w:r>
            <w:r w:rsidR="00FF278C">
              <w:rPr>
                <w:rFonts w:ascii="Times New Roman" w:eastAsia="Times New Roman" w:hAnsi="Times New Roman"/>
                <w:sz w:val="24"/>
                <w:szCs w:val="24"/>
              </w:rPr>
              <w:t>.03.2</w:t>
            </w:r>
            <w:r>
              <w:rPr>
                <w:rFonts w:ascii="Times New Roman" w:eastAsia="Times New Roman" w:hAnsi="Times New Roman"/>
                <w:sz w:val="24"/>
                <w:szCs w:val="24"/>
              </w:rPr>
              <w:t>2</w:t>
            </w:r>
          </w:p>
        </w:tc>
      </w:tr>
      <w:tr w:rsidR="00FF278C" w:rsidRPr="001D590A" w:rsidTr="00FF278C">
        <w:tc>
          <w:tcPr>
            <w:tcW w:w="634" w:type="dxa"/>
            <w:tcBorders>
              <w:top w:val="single" w:sz="4" w:space="0" w:color="auto"/>
              <w:left w:val="single" w:sz="4" w:space="0" w:color="auto"/>
              <w:bottom w:val="single" w:sz="4" w:space="0" w:color="auto"/>
              <w:right w:val="single" w:sz="4" w:space="0" w:color="auto"/>
            </w:tcBorders>
            <w:hideMark/>
          </w:tcPr>
          <w:p w:rsidR="00FF278C" w:rsidRPr="001D590A" w:rsidRDefault="00FF278C" w:rsidP="00FF278C">
            <w:pPr>
              <w:widowControl w:val="0"/>
              <w:autoSpaceDE w:val="0"/>
              <w:autoSpaceDN w:val="0"/>
              <w:adjustRightInd w:val="0"/>
              <w:jc w:val="center"/>
              <w:rPr>
                <w:rFonts w:ascii="Times New Roman" w:eastAsia="Times New Roman" w:hAnsi="Times New Roman"/>
                <w:sz w:val="24"/>
                <w:szCs w:val="24"/>
              </w:rPr>
            </w:pPr>
            <w:r w:rsidRPr="001D590A">
              <w:rPr>
                <w:rFonts w:ascii="Times New Roman" w:hAnsi="Times New Roman"/>
                <w:sz w:val="24"/>
                <w:szCs w:val="24"/>
              </w:rPr>
              <w:lastRenderedPageBreak/>
              <w:t>3 нед.</w:t>
            </w:r>
          </w:p>
        </w:tc>
        <w:tc>
          <w:tcPr>
            <w:tcW w:w="2485" w:type="dxa"/>
            <w:tcBorders>
              <w:top w:val="single" w:sz="4" w:space="0" w:color="auto"/>
              <w:left w:val="single" w:sz="4" w:space="0" w:color="auto"/>
              <w:bottom w:val="single" w:sz="4" w:space="0" w:color="auto"/>
              <w:right w:val="single" w:sz="4" w:space="0" w:color="auto"/>
            </w:tcBorders>
            <w:hideMark/>
          </w:tcPr>
          <w:p w:rsidR="008C6555" w:rsidRDefault="00FF278C" w:rsidP="00FF278C">
            <w:pPr>
              <w:widowControl w:val="0"/>
              <w:autoSpaceDE w:val="0"/>
              <w:autoSpaceDN w:val="0"/>
              <w:adjustRightInd w:val="0"/>
              <w:rPr>
                <w:rFonts w:ascii="Times New Roman" w:hAnsi="Times New Roman"/>
                <w:sz w:val="24"/>
                <w:szCs w:val="24"/>
              </w:rPr>
            </w:pPr>
            <w:r w:rsidRPr="001D590A">
              <w:rPr>
                <w:rFonts w:ascii="Times New Roman" w:hAnsi="Times New Roman"/>
                <w:color w:val="000000"/>
                <w:sz w:val="24"/>
                <w:szCs w:val="24"/>
              </w:rPr>
              <w:t>Продолжать упражнять детей в ходьбе и беге по кругу; в сохранении устойчивого равно</w:t>
            </w:r>
            <w:r w:rsidRPr="001D590A">
              <w:rPr>
                <w:rFonts w:ascii="Times New Roman" w:hAnsi="Times New Roman"/>
                <w:color w:val="000000"/>
                <w:sz w:val="24"/>
                <w:szCs w:val="24"/>
              </w:rPr>
              <w:softHyphen/>
              <w:t>весия при ходьбе по ограниченной пло</w:t>
            </w:r>
            <w:r w:rsidRPr="001D590A">
              <w:rPr>
                <w:rFonts w:ascii="Times New Roman" w:hAnsi="Times New Roman"/>
                <w:color w:val="000000"/>
                <w:sz w:val="24"/>
                <w:szCs w:val="24"/>
              </w:rPr>
              <w:softHyphen/>
              <w:t>щади опоры; повторить прыжки между предметами.</w:t>
            </w:r>
          </w:p>
          <w:p w:rsidR="00FF278C" w:rsidRPr="001D590A" w:rsidRDefault="008C6555" w:rsidP="00FF278C">
            <w:pPr>
              <w:widowControl w:val="0"/>
              <w:autoSpaceDE w:val="0"/>
              <w:autoSpaceDN w:val="0"/>
              <w:adjustRightInd w:val="0"/>
              <w:rPr>
                <w:rFonts w:ascii="Times New Roman" w:eastAsia="Times New Roman" w:hAnsi="Times New Roman"/>
                <w:sz w:val="24"/>
                <w:szCs w:val="24"/>
              </w:rPr>
            </w:pPr>
            <w:r>
              <w:rPr>
                <w:rFonts w:ascii="Times New Roman" w:hAnsi="Times New Roman"/>
                <w:sz w:val="24"/>
                <w:szCs w:val="24"/>
              </w:rPr>
              <w:t>(</w:t>
            </w:r>
            <w:r w:rsidRPr="00A54790">
              <w:rPr>
                <w:rFonts w:ascii="Times New Roman" w:hAnsi="Times New Roman"/>
                <w:sz w:val="24"/>
                <w:szCs w:val="24"/>
              </w:rPr>
              <w:t>улица</w:t>
            </w:r>
            <w:r>
              <w:rPr>
                <w:rFonts w:ascii="Times New Roman" w:hAnsi="Times New Roman"/>
                <w:sz w:val="24"/>
                <w:szCs w:val="24"/>
              </w:rPr>
              <w:t>)</w:t>
            </w:r>
          </w:p>
        </w:tc>
        <w:tc>
          <w:tcPr>
            <w:tcW w:w="4536" w:type="dxa"/>
            <w:tcBorders>
              <w:top w:val="single" w:sz="4" w:space="0" w:color="auto"/>
              <w:left w:val="single" w:sz="4" w:space="0" w:color="auto"/>
              <w:bottom w:val="single" w:sz="4" w:space="0" w:color="auto"/>
              <w:right w:val="single" w:sz="4" w:space="0" w:color="auto"/>
            </w:tcBorders>
            <w:hideMark/>
          </w:tcPr>
          <w:p w:rsidR="00FF278C" w:rsidRPr="001D590A" w:rsidRDefault="00FF278C" w:rsidP="00FF278C">
            <w:pPr>
              <w:rPr>
                <w:rFonts w:ascii="Times New Roman" w:eastAsia="Times New Roman" w:hAnsi="Times New Roman"/>
                <w:sz w:val="24"/>
                <w:szCs w:val="24"/>
              </w:rPr>
            </w:pPr>
            <w:r w:rsidRPr="001D590A">
              <w:rPr>
                <w:rFonts w:ascii="Times New Roman" w:hAnsi="Times New Roman"/>
                <w:sz w:val="24"/>
                <w:szCs w:val="24"/>
              </w:rPr>
              <w:t>Игровые упражнения:  прыжки через шнур; прыжки с высоты; метание – игры с мячом, бросание вверх и ловля его двумя руками; Равновесие – ходьба с различными положениями рук.</w:t>
            </w:r>
          </w:p>
          <w:p w:rsidR="00FF278C" w:rsidRPr="001D590A" w:rsidRDefault="00FF278C" w:rsidP="00FF278C">
            <w:pPr>
              <w:widowControl w:val="0"/>
              <w:autoSpaceDE w:val="0"/>
              <w:autoSpaceDN w:val="0"/>
              <w:adjustRightInd w:val="0"/>
              <w:rPr>
                <w:rFonts w:ascii="Times New Roman" w:eastAsia="Times New Roman" w:hAnsi="Times New Roman"/>
                <w:b/>
                <w:sz w:val="24"/>
                <w:szCs w:val="24"/>
              </w:rPr>
            </w:pPr>
            <w:r w:rsidRPr="001D590A">
              <w:rPr>
                <w:rFonts w:ascii="Times New Roman" w:hAnsi="Times New Roman"/>
                <w:sz w:val="24"/>
                <w:szCs w:val="24"/>
              </w:rPr>
              <w:t>Подвижные игры: «Кролики», «Лягушки», «Лохматый пес»</w:t>
            </w:r>
          </w:p>
        </w:tc>
        <w:tc>
          <w:tcPr>
            <w:tcW w:w="850" w:type="dxa"/>
            <w:tcBorders>
              <w:top w:val="single" w:sz="4" w:space="0" w:color="auto"/>
              <w:left w:val="single" w:sz="4" w:space="0" w:color="auto"/>
              <w:bottom w:val="single" w:sz="4" w:space="0" w:color="auto"/>
              <w:right w:val="single" w:sz="4" w:space="0" w:color="auto"/>
            </w:tcBorders>
            <w:hideMark/>
          </w:tcPr>
          <w:p w:rsidR="00FF278C" w:rsidRPr="001D590A" w:rsidRDefault="00FF278C" w:rsidP="00FF278C">
            <w:pPr>
              <w:autoSpaceDN w:val="0"/>
              <w:spacing w:after="200" w:line="276" w:lineRule="auto"/>
              <w:rPr>
                <w:rFonts w:ascii="Times New Roman" w:eastAsia="Times New Roman" w:hAnsi="Times New Roman"/>
                <w:sz w:val="24"/>
                <w:szCs w:val="24"/>
              </w:rPr>
            </w:pPr>
            <w:r w:rsidRPr="001D590A">
              <w:rPr>
                <w:rFonts w:ascii="Times New Roman" w:hAnsi="Times New Roman"/>
                <w:sz w:val="24"/>
                <w:szCs w:val="24"/>
              </w:rPr>
              <w:t>Стр. 59</w:t>
            </w:r>
          </w:p>
        </w:tc>
        <w:tc>
          <w:tcPr>
            <w:tcW w:w="1134" w:type="dxa"/>
            <w:tcBorders>
              <w:top w:val="single" w:sz="4" w:space="0" w:color="auto"/>
              <w:left w:val="single" w:sz="4" w:space="0" w:color="auto"/>
              <w:bottom w:val="single" w:sz="4" w:space="0" w:color="auto"/>
              <w:right w:val="single" w:sz="4" w:space="0" w:color="auto"/>
            </w:tcBorders>
          </w:tcPr>
          <w:p w:rsidR="00FF278C" w:rsidRPr="001D590A" w:rsidRDefault="00996A2C" w:rsidP="00FF278C">
            <w:pPr>
              <w:autoSpaceDN w:val="0"/>
              <w:rPr>
                <w:rFonts w:ascii="Times New Roman" w:eastAsia="Times New Roman" w:hAnsi="Times New Roman"/>
                <w:sz w:val="24"/>
                <w:szCs w:val="24"/>
              </w:rPr>
            </w:pPr>
            <w:r>
              <w:rPr>
                <w:rFonts w:ascii="Times New Roman" w:eastAsia="Times New Roman" w:hAnsi="Times New Roman"/>
                <w:sz w:val="24"/>
                <w:szCs w:val="24"/>
              </w:rPr>
              <w:t>18</w:t>
            </w:r>
            <w:r w:rsidR="00FF278C">
              <w:rPr>
                <w:rFonts w:ascii="Times New Roman" w:eastAsia="Times New Roman" w:hAnsi="Times New Roman"/>
                <w:sz w:val="24"/>
                <w:szCs w:val="24"/>
              </w:rPr>
              <w:t>.03.2</w:t>
            </w:r>
            <w:r>
              <w:rPr>
                <w:rFonts w:ascii="Times New Roman" w:eastAsia="Times New Roman" w:hAnsi="Times New Roman"/>
                <w:sz w:val="24"/>
                <w:szCs w:val="24"/>
              </w:rPr>
              <w:t>2</w:t>
            </w:r>
          </w:p>
        </w:tc>
      </w:tr>
      <w:tr w:rsidR="00FF278C" w:rsidRPr="001D590A" w:rsidTr="00FF278C">
        <w:tc>
          <w:tcPr>
            <w:tcW w:w="634" w:type="dxa"/>
            <w:tcBorders>
              <w:top w:val="single" w:sz="4" w:space="0" w:color="auto"/>
              <w:left w:val="single" w:sz="4" w:space="0" w:color="auto"/>
              <w:bottom w:val="single" w:sz="4" w:space="0" w:color="auto"/>
              <w:right w:val="single" w:sz="4" w:space="0" w:color="auto"/>
            </w:tcBorders>
            <w:hideMark/>
          </w:tcPr>
          <w:p w:rsidR="00FF278C" w:rsidRPr="001D590A" w:rsidRDefault="00FF278C" w:rsidP="00FF278C">
            <w:pPr>
              <w:widowControl w:val="0"/>
              <w:autoSpaceDE w:val="0"/>
              <w:autoSpaceDN w:val="0"/>
              <w:adjustRightInd w:val="0"/>
              <w:jc w:val="center"/>
              <w:rPr>
                <w:rFonts w:ascii="Times New Roman" w:eastAsia="Times New Roman" w:hAnsi="Times New Roman"/>
                <w:sz w:val="24"/>
                <w:szCs w:val="24"/>
              </w:rPr>
            </w:pPr>
            <w:r w:rsidRPr="001D590A">
              <w:rPr>
                <w:rFonts w:ascii="Times New Roman" w:hAnsi="Times New Roman"/>
                <w:sz w:val="24"/>
                <w:szCs w:val="24"/>
              </w:rPr>
              <w:t>4 нед.</w:t>
            </w:r>
          </w:p>
        </w:tc>
        <w:tc>
          <w:tcPr>
            <w:tcW w:w="2485" w:type="dxa"/>
            <w:tcBorders>
              <w:top w:val="single" w:sz="4" w:space="0" w:color="auto"/>
              <w:left w:val="single" w:sz="4" w:space="0" w:color="auto"/>
              <w:bottom w:val="single" w:sz="4" w:space="0" w:color="auto"/>
              <w:right w:val="single" w:sz="4" w:space="0" w:color="auto"/>
            </w:tcBorders>
            <w:hideMark/>
          </w:tcPr>
          <w:p w:rsidR="00FF278C" w:rsidRPr="001D590A" w:rsidRDefault="00FF278C" w:rsidP="00FF278C">
            <w:pPr>
              <w:widowControl w:val="0"/>
              <w:autoSpaceDE w:val="0"/>
              <w:autoSpaceDN w:val="0"/>
              <w:adjustRightInd w:val="0"/>
              <w:rPr>
                <w:rFonts w:ascii="Times New Roman" w:eastAsia="Times New Roman" w:hAnsi="Times New Roman"/>
                <w:b/>
                <w:sz w:val="24"/>
                <w:szCs w:val="24"/>
              </w:rPr>
            </w:pPr>
            <w:r w:rsidRPr="001D590A">
              <w:rPr>
                <w:rFonts w:ascii="Times New Roman" w:hAnsi="Times New Roman"/>
                <w:color w:val="000000"/>
                <w:sz w:val="24"/>
                <w:szCs w:val="24"/>
              </w:rPr>
              <w:t>Продолжать упражнять в ходьбе и беге врассып</w:t>
            </w:r>
            <w:r w:rsidRPr="001D590A">
              <w:rPr>
                <w:rFonts w:ascii="Times New Roman" w:hAnsi="Times New Roman"/>
                <w:color w:val="000000"/>
                <w:sz w:val="24"/>
                <w:szCs w:val="24"/>
              </w:rPr>
              <w:softHyphen/>
              <w:t>ную; закреплять  прыжки в длину с мес</w:t>
            </w:r>
            <w:r w:rsidRPr="001D590A">
              <w:rPr>
                <w:rFonts w:ascii="Times New Roman" w:hAnsi="Times New Roman"/>
                <w:color w:val="000000"/>
                <w:sz w:val="24"/>
                <w:szCs w:val="24"/>
              </w:rPr>
              <w:softHyphen/>
              <w:t>та; развивать ловкость при прокатыва</w:t>
            </w:r>
            <w:r w:rsidRPr="001D590A">
              <w:rPr>
                <w:rFonts w:ascii="Times New Roman" w:hAnsi="Times New Roman"/>
                <w:color w:val="000000"/>
                <w:sz w:val="24"/>
                <w:szCs w:val="24"/>
              </w:rPr>
              <w:softHyphen/>
              <w:t>нии мяча.</w:t>
            </w:r>
            <w:r w:rsidR="008C6555">
              <w:rPr>
                <w:rFonts w:ascii="Times New Roman" w:hAnsi="Times New Roman"/>
                <w:sz w:val="24"/>
                <w:szCs w:val="24"/>
              </w:rPr>
              <w:t xml:space="preserve"> (</w:t>
            </w:r>
            <w:r w:rsidR="008C6555" w:rsidRPr="00A54790">
              <w:rPr>
                <w:rFonts w:ascii="Times New Roman" w:hAnsi="Times New Roman"/>
                <w:sz w:val="24"/>
                <w:szCs w:val="24"/>
              </w:rPr>
              <w:t>улица</w:t>
            </w:r>
            <w:r w:rsidR="008C6555">
              <w:rPr>
                <w:rFonts w:ascii="Times New Roman" w:hAnsi="Times New Roman"/>
                <w:sz w:val="24"/>
                <w:szCs w:val="24"/>
              </w:rPr>
              <w:t>)</w:t>
            </w:r>
          </w:p>
        </w:tc>
        <w:tc>
          <w:tcPr>
            <w:tcW w:w="4536" w:type="dxa"/>
            <w:tcBorders>
              <w:top w:val="single" w:sz="4" w:space="0" w:color="auto"/>
              <w:left w:val="single" w:sz="4" w:space="0" w:color="auto"/>
              <w:bottom w:val="single" w:sz="4" w:space="0" w:color="auto"/>
              <w:right w:val="single" w:sz="4" w:space="0" w:color="auto"/>
            </w:tcBorders>
            <w:hideMark/>
          </w:tcPr>
          <w:p w:rsidR="00FF278C" w:rsidRPr="001D590A" w:rsidRDefault="00FF278C" w:rsidP="00FF278C">
            <w:pPr>
              <w:rPr>
                <w:rFonts w:ascii="Times New Roman" w:eastAsia="Times New Roman" w:hAnsi="Times New Roman"/>
                <w:sz w:val="24"/>
                <w:szCs w:val="24"/>
              </w:rPr>
            </w:pPr>
            <w:r w:rsidRPr="001D590A">
              <w:rPr>
                <w:rFonts w:ascii="Times New Roman" w:hAnsi="Times New Roman"/>
                <w:sz w:val="24"/>
                <w:szCs w:val="24"/>
              </w:rPr>
              <w:t>Игровые упражненияравновесие – ходьб</w:t>
            </w:r>
            <w:r w:rsidR="008C6555">
              <w:rPr>
                <w:rFonts w:ascii="Times New Roman" w:hAnsi="Times New Roman"/>
                <w:sz w:val="24"/>
                <w:szCs w:val="24"/>
              </w:rPr>
              <w:t xml:space="preserve">а и бег по дорожке, </w:t>
            </w:r>
            <w:r w:rsidRPr="001D590A">
              <w:rPr>
                <w:rFonts w:ascii="Times New Roman" w:hAnsi="Times New Roman"/>
                <w:sz w:val="24"/>
                <w:szCs w:val="24"/>
              </w:rPr>
              <w:t xml:space="preserve"> прыжки из обруча в обруч; метание мяча.</w:t>
            </w:r>
          </w:p>
          <w:p w:rsidR="00FF278C" w:rsidRPr="001D590A" w:rsidRDefault="00FF278C" w:rsidP="00FF278C">
            <w:pPr>
              <w:widowControl w:val="0"/>
              <w:autoSpaceDE w:val="0"/>
              <w:autoSpaceDN w:val="0"/>
              <w:adjustRightInd w:val="0"/>
              <w:rPr>
                <w:rFonts w:ascii="Times New Roman" w:eastAsia="Times New Roman" w:hAnsi="Times New Roman"/>
                <w:b/>
                <w:sz w:val="24"/>
                <w:szCs w:val="24"/>
              </w:rPr>
            </w:pPr>
            <w:r w:rsidRPr="001D590A">
              <w:rPr>
                <w:rFonts w:ascii="Times New Roman" w:hAnsi="Times New Roman"/>
                <w:sz w:val="24"/>
                <w:szCs w:val="24"/>
              </w:rPr>
              <w:t>Подвижные игры: «По ровненькой дорожке», «Поезд», «Птица, птенчики».</w:t>
            </w:r>
          </w:p>
        </w:tc>
        <w:tc>
          <w:tcPr>
            <w:tcW w:w="850" w:type="dxa"/>
            <w:tcBorders>
              <w:top w:val="single" w:sz="4" w:space="0" w:color="auto"/>
              <w:left w:val="single" w:sz="4" w:space="0" w:color="auto"/>
              <w:bottom w:val="single" w:sz="4" w:space="0" w:color="auto"/>
              <w:right w:val="single" w:sz="4" w:space="0" w:color="auto"/>
            </w:tcBorders>
            <w:hideMark/>
          </w:tcPr>
          <w:p w:rsidR="00FF278C" w:rsidRPr="001D590A" w:rsidRDefault="00FF278C" w:rsidP="00FF278C">
            <w:pPr>
              <w:autoSpaceDN w:val="0"/>
              <w:spacing w:after="200" w:line="276" w:lineRule="auto"/>
              <w:rPr>
                <w:rFonts w:ascii="Times New Roman" w:eastAsia="Times New Roman" w:hAnsi="Times New Roman"/>
                <w:sz w:val="24"/>
                <w:szCs w:val="24"/>
              </w:rPr>
            </w:pPr>
            <w:r w:rsidRPr="001D590A">
              <w:rPr>
                <w:rFonts w:ascii="Times New Roman" w:hAnsi="Times New Roman"/>
                <w:sz w:val="24"/>
                <w:szCs w:val="24"/>
              </w:rPr>
              <w:t>Стр. 59</w:t>
            </w:r>
          </w:p>
        </w:tc>
        <w:tc>
          <w:tcPr>
            <w:tcW w:w="1134" w:type="dxa"/>
            <w:tcBorders>
              <w:top w:val="single" w:sz="4" w:space="0" w:color="auto"/>
              <w:left w:val="single" w:sz="4" w:space="0" w:color="auto"/>
              <w:bottom w:val="single" w:sz="4" w:space="0" w:color="auto"/>
              <w:right w:val="single" w:sz="4" w:space="0" w:color="auto"/>
            </w:tcBorders>
          </w:tcPr>
          <w:p w:rsidR="00FF278C" w:rsidRPr="001D590A" w:rsidRDefault="00996A2C" w:rsidP="00FF278C">
            <w:pPr>
              <w:autoSpaceDN w:val="0"/>
              <w:rPr>
                <w:rFonts w:ascii="Times New Roman" w:eastAsia="Times New Roman" w:hAnsi="Times New Roman"/>
                <w:sz w:val="24"/>
                <w:szCs w:val="24"/>
              </w:rPr>
            </w:pPr>
            <w:r>
              <w:rPr>
                <w:rFonts w:ascii="Times New Roman" w:eastAsia="Times New Roman" w:hAnsi="Times New Roman"/>
                <w:sz w:val="24"/>
                <w:szCs w:val="24"/>
              </w:rPr>
              <w:t>25</w:t>
            </w:r>
            <w:r w:rsidR="00FF278C">
              <w:rPr>
                <w:rFonts w:ascii="Times New Roman" w:eastAsia="Times New Roman" w:hAnsi="Times New Roman"/>
                <w:sz w:val="24"/>
                <w:szCs w:val="24"/>
              </w:rPr>
              <w:t>.03.2</w:t>
            </w:r>
            <w:r>
              <w:rPr>
                <w:rFonts w:ascii="Times New Roman" w:eastAsia="Times New Roman" w:hAnsi="Times New Roman"/>
                <w:sz w:val="24"/>
                <w:szCs w:val="24"/>
              </w:rPr>
              <w:t>2</w:t>
            </w:r>
          </w:p>
        </w:tc>
      </w:tr>
    </w:tbl>
    <w:p w:rsidR="00FF278C" w:rsidRPr="001D590A" w:rsidRDefault="00FF278C" w:rsidP="00FF278C">
      <w:pPr>
        <w:rPr>
          <w:rFonts w:ascii="Times New Roman" w:eastAsia="Times New Roman" w:hAnsi="Times New Roman" w:cs="Times New Roman"/>
          <w:b/>
          <w:sz w:val="24"/>
          <w:szCs w:val="24"/>
        </w:rPr>
      </w:pPr>
      <w:r w:rsidRPr="001D590A">
        <w:rPr>
          <w:rFonts w:ascii="Times New Roman" w:hAnsi="Times New Roman" w:cs="Times New Roman"/>
          <w:b/>
          <w:sz w:val="24"/>
          <w:szCs w:val="24"/>
        </w:rPr>
        <w:t xml:space="preserve"> Апрель</w:t>
      </w:r>
    </w:p>
    <w:tbl>
      <w:tblPr>
        <w:tblStyle w:val="a5"/>
        <w:tblW w:w="9639" w:type="dxa"/>
        <w:tblInd w:w="250" w:type="dxa"/>
        <w:tblLayout w:type="fixed"/>
        <w:tblLook w:val="04A0" w:firstRow="1" w:lastRow="0" w:firstColumn="1" w:lastColumn="0" w:noHBand="0" w:noVBand="1"/>
      </w:tblPr>
      <w:tblGrid>
        <w:gridCol w:w="634"/>
        <w:gridCol w:w="2799"/>
        <w:gridCol w:w="4222"/>
        <w:gridCol w:w="850"/>
        <w:gridCol w:w="1134"/>
      </w:tblGrid>
      <w:tr w:rsidR="00FF278C" w:rsidRPr="001D590A" w:rsidTr="00FF278C">
        <w:tc>
          <w:tcPr>
            <w:tcW w:w="634" w:type="dxa"/>
            <w:tcBorders>
              <w:top w:val="single" w:sz="4" w:space="0" w:color="auto"/>
              <w:left w:val="single" w:sz="4" w:space="0" w:color="auto"/>
              <w:bottom w:val="single" w:sz="4" w:space="0" w:color="auto"/>
              <w:right w:val="single" w:sz="4" w:space="0" w:color="auto"/>
            </w:tcBorders>
            <w:hideMark/>
          </w:tcPr>
          <w:p w:rsidR="00FF278C" w:rsidRPr="001D590A" w:rsidRDefault="00FF278C" w:rsidP="00FF278C">
            <w:pPr>
              <w:widowControl w:val="0"/>
              <w:autoSpaceDE w:val="0"/>
              <w:autoSpaceDN w:val="0"/>
              <w:adjustRightInd w:val="0"/>
              <w:jc w:val="center"/>
              <w:rPr>
                <w:rFonts w:ascii="Times New Roman" w:eastAsia="Times New Roman" w:hAnsi="Times New Roman"/>
                <w:sz w:val="24"/>
                <w:szCs w:val="24"/>
              </w:rPr>
            </w:pPr>
            <w:r w:rsidRPr="001D590A">
              <w:rPr>
                <w:rFonts w:ascii="Times New Roman" w:hAnsi="Times New Roman"/>
                <w:sz w:val="24"/>
                <w:szCs w:val="24"/>
              </w:rPr>
              <w:t>1 нед.</w:t>
            </w:r>
          </w:p>
        </w:tc>
        <w:tc>
          <w:tcPr>
            <w:tcW w:w="2799" w:type="dxa"/>
            <w:tcBorders>
              <w:top w:val="single" w:sz="4" w:space="0" w:color="auto"/>
              <w:left w:val="single" w:sz="4" w:space="0" w:color="auto"/>
              <w:bottom w:val="single" w:sz="4" w:space="0" w:color="auto"/>
              <w:right w:val="single" w:sz="4" w:space="0" w:color="auto"/>
            </w:tcBorders>
            <w:hideMark/>
          </w:tcPr>
          <w:p w:rsidR="008C6555" w:rsidRDefault="00FF278C" w:rsidP="00FF278C">
            <w:pPr>
              <w:widowControl w:val="0"/>
              <w:autoSpaceDE w:val="0"/>
              <w:autoSpaceDN w:val="0"/>
              <w:adjustRightInd w:val="0"/>
              <w:rPr>
                <w:rFonts w:ascii="Times New Roman" w:hAnsi="Times New Roman"/>
                <w:sz w:val="24"/>
                <w:szCs w:val="24"/>
              </w:rPr>
            </w:pPr>
            <w:r w:rsidRPr="001D590A">
              <w:rPr>
                <w:rFonts w:ascii="Times New Roman" w:hAnsi="Times New Roman"/>
                <w:sz w:val="24"/>
                <w:szCs w:val="24"/>
              </w:rPr>
              <w:t>Повторить ходьбу и бег вокруг предметов, прыжки через шнуры. Закрепить упражнения в сохранении равновесия при ходьбе на повышенной опоре.</w:t>
            </w:r>
          </w:p>
          <w:p w:rsidR="00FF278C" w:rsidRPr="001D590A" w:rsidRDefault="008C6555" w:rsidP="00FF278C">
            <w:pPr>
              <w:widowControl w:val="0"/>
              <w:autoSpaceDE w:val="0"/>
              <w:autoSpaceDN w:val="0"/>
              <w:adjustRightInd w:val="0"/>
              <w:rPr>
                <w:rFonts w:ascii="Times New Roman" w:eastAsia="Times New Roman" w:hAnsi="Times New Roman"/>
                <w:b/>
                <w:sz w:val="24"/>
                <w:szCs w:val="24"/>
              </w:rPr>
            </w:pPr>
            <w:r>
              <w:rPr>
                <w:rFonts w:ascii="Times New Roman" w:hAnsi="Times New Roman"/>
                <w:sz w:val="24"/>
                <w:szCs w:val="24"/>
              </w:rPr>
              <w:t>(</w:t>
            </w:r>
            <w:r w:rsidRPr="00A54790">
              <w:rPr>
                <w:rFonts w:ascii="Times New Roman" w:hAnsi="Times New Roman"/>
                <w:sz w:val="24"/>
                <w:szCs w:val="24"/>
              </w:rPr>
              <w:t>улица</w:t>
            </w:r>
            <w:r>
              <w:rPr>
                <w:rFonts w:ascii="Times New Roman" w:hAnsi="Times New Roman"/>
                <w:sz w:val="24"/>
                <w:szCs w:val="24"/>
              </w:rPr>
              <w:t>)</w:t>
            </w:r>
          </w:p>
        </w:tc>
        <w:tc>
          <w:tcPr>
            <w:tcW w:w="4222" w:type="dxa"/>
            <w:tcBorders>
              <w:top w:val="single" w:sz="4" w:space="0" w:color="auto"/>
              <w:left w:val="single" w:sz="4" w:space="0" w:color="auto"/>
              <w:bottom w:val="single" w:sz="4" w:space="0" w:color="auto"/>
              <w:right w:val="single" w:sz="4" w:space="0" w:color="auto"/>
            </w:tcBorders>
            <w:hideMark/>
          </w:tcPr>
          <w:p w:rsidR="00FF278C" w:rsidRPr="001D590A" w:rsidRDefault="00FF278C" w:rsidP="00FF278C">
            <w:pPr>
              <w:rPr>
                <w:rFonts w:ascii="Times New Roman" w:eastAsia="Times New Roman" w:hAnsi="Times New Roman"/>
                <w:sz w:val="24"/>
                <w:szCs w:val="24"/>
              </w:rPr>
            </w:pPr>
            <w:r w:rsidRPr="001D590A">
              <w:rPr>
                <w:rFonts w:ascii="Times New Roman" w:hAnsi="Times New Roman"/>
                <w:sz w:val="24"/>
                <w:szCs w:val="24"/>
              </w:rPr>
              <w:t xml:space="preserve">Игровые упражнения:  ползание под шнур; прыжки – перепрыгивание через шнур; метание – бросание мячей, шишек вдаль, через шнуры. </w:t>
            </w:r>
          </w:p>
          <w:p w:rsidR="00FF278C" w:rsidRPr="001D590A" w:rsidRDefault="00FF278C" w:rsidP="00FF278C">
            <w:pPr>
              <w:widowControl w:val="0"/>
              <w:autoSpaceDE w:val="0"/>
              <w:autoSpaceDN w:val="0"/>
              <w:adjustRightInd w:val="0"/>
              <w:rPr>
                <w:rFonts w:ascii="Times New Roman" w:eastAsia="Times New Roman" w:hAnsi="Times New Roman"/>
                <w:b/>
                <w:sz w:val="24"/>
                <w:szCs w:val="24"/>
              </w:rPr>
            </w:pPr>
            <w:r w:rsidRPr="001D590A">
              <w:rPr>
                <w:rFonts w:ascii="Times New Roman" w:hAnsi="Times New Roman"/>
                <w:sz w:val="24"/>
                <w:szCs w:val="24"/>
              </w:rPr>
              <w:t>Подвижные игры: «Кролики», «Поймай комара», «Найди свой цвет».</w:t>
            </w:r>
          </w:p>
        </w:tc>
        <w:tc>
          <w:tcPr>
            <w:tcW w:w="850" w:type="dxa"/>
            <w:tcBorders>
              <w:top w:val="single" w:sz="4" w:space="0" w:color="auto"/>
              <w:left w:val="single" w:sz="4" w:space="0" w:color="auto"/>
              <w:bottom w:val="single" w:sz="4" w:space="0" w:color="auto"/>
              <w:right w:val="single" w:sz="4" w:space="0" w:color="auto"/>
            </w:tcBorders>
            <w:hideMark/>
          </w:tcPr>
          <w:p w:rsidR="00FF278C" w:rsidRPr="001D590A" w:rsidRDefault="00FF278C" w:rsidP="00FF278C">
            <w:pPr>
              <w:autoSpaceDN w:val="0"/>
              <w:spacing w:after="200" w:line="276" w:lineRule="auto"/>
              <w:rPr>
                <w:rFonts w:ascii="Times New Roman" w:eastAsia="Times New Roman" w:hAnsi="Times New Roman"/>
                <w:sz w:val="24"/>
                <w:szCs w:val="24"/>
              </w:rPr>
            </w:pPr>
            <w:r w:rsidRPr="001D590A">
              <w:rPr>
                <w:rFonts w:ascii="Times New Roman" w:hAnsi="Times New Roman"/>
                <w:sz w:val="24"/>
                <w:szCs w:val="24"/>
              </w:rPr>
              <w:t>Стр. 64</w:t>
            </w:r>
          </w:p>
        </w:tc>
        <w:tc>
          <w:tcPr>
            <w:tcW w:w="1134" w:type="dxa"/>
            <w:tcBorders>
              <w:top w:val="single" w:sz="4" w:space="0" w:color="auto"/>
              <w:left w:val="single" w:sz="4" w:space="0" w:color="auto"/>
              <w:bottom w:val="single" w:sz="4" w:space="0" w:color="auto"/>
              <w:right w:val="single" w:sz="4" w:space="0" w:color="auto"/>
            </w:tcBorders>
          </w:tcPr>
          <w:p w:rsidR="00FF278C" w:rsidRPr="001D590A" w:rsidRDefault="00865229" w:rsidP="00FF278C">
            <w:pPr>
              <w:autoSpaceDN w:val="0"/>
              <w:rPr>
                <w:rFonts w:ascii="Times New Roman" w:eastAsia="Times New Roman" w:hAnsi="Times New Roman"/>
                <w:sz w:val="24"/>
                <w:szCs w:val="24"/>
              </w:rPr>
            </w:pPr>
            <w:r>
              <w:rPr>
                <w:rFonts w:ascii="Times New Roman" w:eastAsia="Times New Roman" w:hAnsi="Times New Roman"/>
                <w:sz w:val="24"/>
                <w:szCs w:val="24"/>
              </w:rPr>
              <w:t>2</w:t>
            </w:r>
            <w:r w:rsidR="00996A2C">
              <w:rPr>
                <w:rFonts w:ascii="Times New Roman" w:eastAsia="Times New Roman" w:hAnsi="Times New Roman"/>
                <w:sz w:val="24"/>
                <w:szCs w:val="24"/>
              </w:rPr>
              <w:t>1</w:t>
            </w:r>
            <w:r w:rsidR="00FF278C">
              <w:rPr>
                <w:rFonts w:ascii="Times New Roman" w:eastAsia="Times New Roman" w:hAnsi="Times New Roman"/>
                <w:sz w:val="24"/>
                <w:szCs w:val="24"/>
              </w:rPr>
              <w:t>04.2</w:t>
            </w:r>
            <w:r w:rsidR="00996A2C">
              <w:rPr>
                <w:rFonts w:ascii="Times New Roman" w:eastAsia="Times New Roman" w:hAnsi="Times New Roman"/>
                <w:sz w:val="24"/>
                <w:szCs w:val="24"/>
              </w:rPr>
              <w:t>2</w:t>
            </w:r>
          </w:p>
        </w:tc>
      </w:tr>
      <w:tr w:rsidR="00FF278C" w:rsidRPr="001D590A" w:rsidTr="00FF278C">
        <w:tc>
          <w:tcPr>
            <w:tcW w:w="634" w:type="dxa"/>
            <w:tcBorders>
              <w:top w:val="single" w:sz="4" w:space="0" w:color="auto"/>
              <w:left w:val="single" w:sz="4" w:space="0" w:color="auto"/>
              <w:bottom w:val="single" w:sz="4" w:space="0" w:color="auto"/>
              <w:right w:val="single" w:sz="4" w:space="0" w:color="auto"/>
            </w:tcBorders>
            <w:hideMark/>
          </w:tcPr>
          <w:p w:rsidR="00FF278C" w:rsidRPr="001D590A" w:rsidRDefault="00FF278C" w:rsidP="00FF278C">
            <w:pPr>
              <w:jc w:val="center"/>
              <w:rPr>
                <w:rFonts w:ascii="Times New Roman" w:eastAsia="Times New Roman" w:hAnsi="Times New Roman"/>
                <w:sz w:val="24"/>
                <w:szCs w:val="24"/>
              </w:rPr>
            </w:pPr>
            <w:r w:rsidRPr="001D590A">
              <w:rPr>
                <w:rFonts w:ascii="Times New Roman" w:hAnsi="Times New Roman"/>
                <w:sz w:val="24"/>
                <w:szCs w:val="24"/>
              </w:rPr>
              <w:t>2</w:t>
            </w:r>
          </w:p>
          <w:p w:rsidR="00FF278C" w:rsidRPr="001D590A" w:rsidRDefault="00FF278C" w:rsidP="00FF278C">
            <w:pPr>
              <w:widowControl w:val="0"/>
              <w:autoSpaceDE w:val="0"/>
              <w:autoSpaceDN w:val="0"/>
              <w:adjustRightInd w:val="0"/>
              <w:jc w:val="center"/>
              <w:rPr>
                <w:rFonts w:ascii="Times New Roman" w:eastAsia="Times New Roman" w:hAnsi="Times New Roman"/>
                <w:sz w:val="24"/>
                <w:szCs w:val="24"/>
              </w:rPr>
            </w:pPr>
            <w:r w:rsidRPr="001D590A">
              <w:rPr>
                <w:rFonts w:ascii="Times New Roman" w:hAnsi="Times New Roman"/>
                <w:sz w:val="24"/>
                <w:szCs w:val="24"/>
              </w:rPr>
              <w:t>нед.</w:t>
            </w:r>
          </w:p>
        </w:tc>
        <w:tc>
          <w:tcPr>
            <w:tcW w:w="2799" w:type="dxa"/>
            <w:tcBorders>
              <w:top w:val="single" w:sz="4" w:space="0" w:color="auto"/>
              <w:left w:val="single" w:sz="4" w:space="0" w:color="auto"/>
              <w:bottom w:val="single" w:sz="4" w:space="0" w:color="auto"/>
              <w:right w:val="single" w:sz="4" w:space="0" w:color="auto"/>
            </w:tcBorders>
            <w:hideMark/>
          </w:tcPr>
          <w:p w:rsidR="008C6555" w:rsidRDefault="00FF278C" w:rsidP="00FF278C">
            <w:pPr>
              <w:widowControl w:val="0"/>
              <w:autoSpaceDE w:val="0"/>
              <w:autoSpaceDN w:val="0"/>
              <w:adjustRightInd w:val="0"/>
              <w:rPr>
                <w:rFonts w:ascii="Times New Roman" w:hAnsi="Times New Roman"/>
                <w:sz w:val="24"/>
                <w:szCs w:val="24"/>
              </w:rPr>
            </w:pPr>
            <w:r w:rsidRPr="001D590A">
              <w:rPr>
                <w:rFonts w:ascii="Times New Roman" w:hAnsi="Times New Roman"/>
                <w:sz w:val="24"/>
                <w:szCs w:val="24"/>
              </w:rPr>
              <w:t>Совершенствовать  ходьбу с остановкой по сигналу воспитателя; повторить ползание между предметами; продолжать упражнять в сохранении устойчивого равновесия при ходьбе на повышенной опоре.</w:t>
            </w:r>
          </w:p>
          <w:p w:rsidR="00FF278C" w:rsidRPr="001D590A" w:rsidRDefault="008C6555" w:rsidP="00FF278C">
            <w:pPr>
              <w:widowControl w:val="0"/>
              <w:autoSpaceDE w:val="0"/>
              <w:autoSpaceDN w:val="0"/>
              <w:adjustRightInd w:val="0"/>
              <w:rPr>
                <w:rFonts w:ascii="Times New Roman" w:eastAsia="Times New Roman" w:hAnsi="Times New Roman"/>
                <w:b/>
                <w:sz w:val="24"/>
                <w:szCs w:val="24"/>
              </w:rPr>
            </w:pPr>
            <w:r>
              <w:rPr>
                <w:rFonts w:ascii="Times New Roman" w:hAnsi="Times New Roman"/>
                <w:sz w:val="24"/>
                <w:szCs w:val="24"/>
              </w:rPr>
              <w:t xml:space="preserve"> (</w:t>
            </w:r>
            <w:r w:rsidRPr="00A54790">
              <w:rPr>
                <w:rFonts w:ascii="Times New Roman" w:hAnsi="Times New Roman"/>
                <w:sz w:val="24"/>
                <w:szCs w:val="24"/>
              </w:rPr>
              <w:t>улица</w:t>
            </w:r>
            <w:r>
              <w:rPr>
                <w:rFonts w:ascii="Times New Roman" w:hAnsi="Times New Roman"/>
                <w:sz w:val="24"/>
                <w:szCs w:val="24"/>
              </w:rPr>
              <w:t>)</w:t>
            </w:r>
          </w:p>
        </w:tc>
        <w:tc>
          <w:tcPr>
            <w:tcW w:w="4222" w:type="dxa"/>
            <w:tcBorders>
              <w:top w:val="single" w:sz="4" w:space="0" w:color="auto"/>
              <w:left w:val="single" w:sz="4" w:space="0" w:color="auto"/>
              <w:bottom w:val="single" w:sz="4" w:space="0" w:color="auto"/>
              <w:right w:val="single" w:sz="4" w:space="0" w:color="auto"/>
            </w:tcBorders>
            <w:hideMark/>
          </w:tcPr>
          <w:p w:rsidR="00FF278C" w:rsidRPr="001D590A" w:rsidRDefault="00FF278C" w:rsidP="00FF278C">
            <w:pPr>
              <w:rPr>
                <w:rFonts w:ascii="Times New Roman" w:eastAsia="Times New Roman" w:hAnsi="Times New Roman"/>
                <w:sz w:val="24"/>
                <w:szCs w:val="24"/>
              </w:rPr>
            </w:pPr>
            <w:r w:rsidRPr="001D590A">
              <w:rPr>
                <w:rFonts w:ascii="Times New Roman" w:hAnsi="Times New Roman"/>
                <w:sz w:val="24"/>
                <w:szCs w:val="24"/>
              </w:rPr>
              <w:t xml:space="preserve">Игровые упражнения:  равновесие – ходьба по скамейки, перешагивая через шнуры, кубики; прокатывание мяча между предметами; в прямом направлении; лазанье по доске на четвереньках; ползание под дугу. </w:t>
            </w:r>
          </w:p>
          <w:p w:rsidR="00FF278C" w:rsidRPr="001D590A" w:rsidRDefault="00FF278C" w:rsidP="00FF278C">
            <w:pPr>
              <w:widowControl w:val="0"/>
              <w:autoSpaceDE w:val="0"/>
              <w:autoSpaceDN w:val="0"/>
              <w:adjustRightInd w:val="0"/>
              <w:rPr>
                <w:rFonts w:ascii="Times New Roman" w:eastAsia="Times New Roman" w:hAnsi="Times New Roman"/>
                <w:b/>
                <w:sz w:val="24"/>
                <w:szCs w:val="24"/>
              </w:rPr>
            </w:pPr>
            <w:r w:rsidRPr="001D590A">
              <w:rPr>
                <w:rFonts w:ascii="Times New Roman" w:hAnsi="Times New Roman"/>
                <w:sz w:val="24"/>
                <w:szCs w:val="24"/>
              </w:rPr>
              <w:t>Подвижные игры: «Поезд», «Воробышки и кот», «Лягушки».</w:t>
            </w:r>
          </w:p>
        </w:tc>
        <w:tc>
          <w:tcPr>
            <w:tcW w:w="850" w:type="dxa"/>
            <w:tcBorders>
              <w:top w:val="single" w:sz="4" w:space="0" w:color="auto"/>
              <w:left w:val="single" w:sz="4" w:space="0" w:color="auto"/>
              <w:bottom w:val="single" w:sz="4" w:space="0" w:color="auto"/>
              <w:right w:val="single" w:sz="4" w:space="0" w:color="auto"/>
            </w:tcBorders>
          </w:tcPr>
          <w:p w:rsidR="00FF278C" w:rsidRPr="001D590A" w:rsidRDefault="00FF278C" w:rsidP="00FF278C">
            <w:pPr>
              <w:spacing w:after="200" w:line="276" w:lineRule="auto"/>
              <w:rPr>
                <w:rFonts w:ascii="Times New Roman" w:hAnsi="Times New Roman"/>
                <w:sz w:val="24"/>
                <w:szCs w:val="24"/>
              </w:rPr>
            </w:pPr>
            <w:r w:rsidRPr="001D590A">
              <w:rPr>
                <w:rFonts w:ascii="Times New Roman" w:hAnsi="Times New Roman"/>
                <w:sz w:val="24"/>
                <w:szCs w:val="24"/>
              </w:rPr>
              <w:t>Стр. 64</w:t>
            </w:r>
          </w:p>
          <w:p w:rsidR="00FF278C" w:rsidRPr="001D590A" w:rsidRDefault="00FF278C" w:rsidP="00FF278C">
            <w:pPr>
              <w:autoSpaceDN w:val="0"/>
              <w:spacing w:after="200" w:line="276" w:lineRule="auto"/>
              <w:rPr>
                <w:rFonts w:ascii="Times New Roman" w:eastAsia="Times New Roman" w:hAnsi="Times New Roman"/>
                <w:b/>
                <w:sz w:val="24"/>
                <w:szCs w:val="24"/>
              </w:rPr>
            </w:pPr>
          </w:p>
        </w:tc>
        <w:tc>
          <w:tcPr>
            <w:tcW w:w="1134" w:type="dxa"/>
            <w:tcBorders>
              <w:top w:val="single" w:sz="4" w:space="0" w:color="auto"/>
              <w:left w:val="single" w:sz="4" w:space="0" w:color="auto"/>
              <w:bottom w:val="single" w:sz="4" w:space="0" w:color="auto"/>
              <w:right w:val="single" w:sz="4" w:space="0" w:color="auto"/>
            </w:tcBorders>
          </w:tcPr>
          <w:p w:rsidR="00FF278C" w:rsidRPr="0060687D" w:rsidRDefault="00996A2C" w:rsidP="00FF278C">
            <w:pPr>
              <w:rPr>
                <w:rFonts w:ascii="Times New Roman" w:eastAsia="Times New Roman" w:hAnsi="Times New Roman"/>
                <w:sz w:val="24"/>
                <w:szCs w:val="24"/>
              </w:rPr>
            </w:pPr>
            <w:r>
              <w:rPr>
                <w:rFonts w:ascii="Times New Roman" w:eastAsia="Times New Roman" w:hAnsi="Times New Roman"/>
                <w:sz w:val="24"/>
                <w:szCs w:val="24"/>
              </w:rPr>
              <w:t>8.04.22</w:t>
            </w:r>
          </w:p>
          <w:p w:rsidR="00FF278C" w:rsidRPr="001D590A" w:rsidRDefault="00FF278C" w:rsidP="00FF278C">
            <w:pPr>
              <w:autoSpaceDN w:val="0"/>
              <w:rPr>
                <w:rFonts w:ascii="Times New Roman" w:eastAsia="Times New Roman" w:hAnsi="Times New Roman"/>
                <w:b/>
                <w:sz w:val="24"/>
                <w:szCs w:val="24"/>
              </w:rPr>
            </w:pPr>
          </w:p>
        </w:tc>
      </w:tr>
      <w:tr w:rsidR="00FF278C" w:rsidRPr="001D590A" w:rsidTr="00FF278C">
        <w:tc>
          <w:tcPr>
            <w:tcW w:w="634" w:type="dxa"/>
            <w:tcBorders>
              <w:top w:val="single" w:sz="4" w:space="0" w:color="auto"/>
              <w:left w:val="single" w:sz="4" w:space="0" w:color="auto"/>
              <w:bottom w:val="single" w:sz="4" w:space="0" w:color="auto"/>
              <w:right w:val="single" w:sz="4" w:space="0" w:color="auto"/>
            </w:tcBorders>
            <w:hideMark/>
          </w:tcPr>
          <w:p w:rsidR="00FF278C" w:rsidRPr="001D590A" w:rsidRDefault="00FF278C" w:rsidP="00FF278C">
            <w:pPr>
              <w:widowControl w:val="0"/>
              <w:autoSpaceDE w:val="0"/>
              <w:autoSpaceDN w:val="0"/>
              <w:adjustRightInd w:val="0"/>
              <w:jc w:val="center"/>
              <w:rPr>
                <w:rFonts w:ascii="Times New Roman" w:eastAsia="Times New Roman" w:hAnsi="Times New Roman"/>
                <w:sz w:val="24"/>
                <w:szCs w:val="24"/>
              </w:rPr>
            </w:pPr>
            <w:r w:rsidRPr="001D590A">
              <w:rPr>
                <w:rFonts w:ascii="Times New Roman" w:hAnsi="Times New Roman"/>
                <w:sz w:val="24"/>
                <w:szCs w:val="24"/>
              </w:rPr>
              <w:t>3 нед.</w:t>
            </w:r>
          </w:p>
        </w:tc>
        <w:tc>
          <w:tcPr>
            <w:tcW w:w="2799" w:type="dxa"/>
            <w:tcBorders>
              <w:top w:val="single" w:sz="4" w:space="0" w:color="auto"/>
              <w:left w:val="single" w:sz="4" w:space="0" w:color="auto"/>
              <w:bottom w:val="single" w:sz="4" w:space="0" w:color="auto"/>
              <w:right w:val="single" w:sz="4" w:space="0" w:color="auto"/>
            </w:tcBorders>
            <w:hideMark/>
          </w:tcPr>
          <w:p w:rsidR="008C6555" w:rsidRDefault="00FF278C" w:rsidP="00FF278C">
            <w:pPr>
              <w:widowControl w:val="0"/>
              <w:autoSpaceDE w:val="0"/>
              <w:autoSpaceDN w:val="0"/>
              <w:adjustRightInd w:val="0"/>
              <w:rPr>
                <w:rFonts w:ascii="Times New Roman" w:hAnsi="Times New Roman"/>
                <w:sz w:val="24"/>
                <w:szCs w:val="24"/>
              </w:rPr>
            </w:pPr>
            <w:r w:rsidRPr="001D590A">
              <w:rPr>
                <w:rFonts w:ascii="Times New Roman" w:hAnsi="Times New Roman"/>
                <w:sz w:val="24"/>
                <w:szCs w:val="24"/>
              </w:rPr>
              <w:t xml:space="preserve">Повторить ходьбу и бег вокруг предметов, прыжки через шнуры. Продолжать упражнять </w:t>
            </w:r>
            <w:r w:rsidRPr="001D590A">
              <w:rPr>
                <w:rFonts w:ascii="Times New Roman" w:hAnsi="Times New Roman"/>
                <w:sz w:val="24"/>
                <w:szCs w:val="24"/>
              </w:rPr>
              <w:lastRenderedPageBreak/>
              <w:t>в сохранении равновесия при ходьбе на повышенной опоре.</w:t>
            </w:r>
          </w:p>
          <w:p w:rsidR="00FF278C" w:rsidRPr="001D590A" w:rsidRDefault="008C6555" w:rsidP="00FF278C">
            <w:pPr>
              <w:widowControl w:val="0"/>
              <w:autoSpaceDE w:val="0"/>
              <w:autoSpaceDN w:val="0"/>
              <w:adjustRightInd w:val="0"/>
              <w:rPr>
                <w:rFonts w:ascii="Times New Roman" w:eastAsia="Times New Roman" w:hAnsi="Times New Roman"/>
                <w:b/>
                <w:sz w:val="24"/>
                <w:szCs w:val="24"/>
              </w:rPr>
            </w:pPr>
            <w:r>
              <w:rPr>
                <w:rFonts w:ascii="Times New Roman" w:hAnsi="Times New Roman"/>
                <w:sz w:val="24"/>
                <w:szCs w:val="24"/>
              </w:rPr>
              <w:t xml:space="preserve"> (</w:t>
            </w:r>
            <w:r w:rsidRPr="00A54790">
              <w:rPr>
                <w:rFonts w:ascii="Times New Roman" w:hAnsi="Times New Roman"/>
                <w:sz w:val="24"/>
                <w:szCs w:val="24"/>
              </w:rPr>
              <w:t>улица</w:t>
            </w:r>
            <w:r>
              <w:rPr>
                <w:rFonts w:ascii="Times New Roman" w:hAnsi="Times New Roman"/>
                <w:sz w:val="24"/>
                <w:szCs w:val="24"/>
              </w:rPr>
              <w:t>)</w:t>
            </w:r>
          </w:p>
        </w:tc>
        <w:tc>
          <w:tcPr>
            <w:tcW w:w="4222" w:type="dxa"/>
            <w:tcBorders>
              <w:top w:val="single" w:sz="4" w:space="0" w:color="auto"/>
              <w:left w:val="single" w:sz="4" w:space="0" w:color="auto"/>
              <w:bottom w:val="single" w:sz="4" w:space="0" w:color="auto"/>
              <w:right w:val="single" w:sz="4" w:space="0" w:color="auto"/>
            </w:tcBorders>
            <w:hideMark/>
          </w:tcPr>
          <w:p w:rsidR="00FF278C" w:rsidRPr="001D590A" w:rsidRDefault="00FF278C" w:rsidP="00FF278C">
            <w:pPr>
              <w:rPr>
                <w:rFonts w:ascii="Times New Roman" w:eastAsia="Times New Roman" w:hAnsi="Times New Roman"/>
                <w:sz w:val="24"/>
                <w:szCs w:val="24"/>
              </w:rPr>
            </w:pPr>
            <w:r w:rsidRPr="001D590A">
              <w:rPr>
                <w:rFonts w:ascii="Times New Roman" w:hAnsi="Times New Roman"/>
                <w:sz w:val="24"/>
                <w:szCs w:val="24"/>
              </w:rPr>
              <w:lastRenderedPageBreak/>
              <w:t xml:space="preserve">Игровые упражнения:  прыжки через шнуры, с заборчика; лазание – проползание между кеглями, кубиками; равновесие – ходьба по </w:t>
            </w:r>
            <w:r w:rsidRPr="001D590A">
              <w:rPr>
                <w:rFonts w:ascii="Times New Roman" w:hAnsi="Times New Roman"/>
                <w:sz w:val="24"/>
                <w:szCs w:val="24"/>
              </w:rPr>
              <w:lastRenderedPageBreak/>
              <w:t>гимнастической скамейке.</w:t>
            </w:r>
          </w:p>
          <w:p w:rsidR="00FF278C" w:rsidRPr="001D590A" w:rsidRDefault="00FF278C" w:rsidP="00FF278C">
            <w:pPr>
              <w:widowControl w:val="0"/>
              <w:autoSpaceDE w:val="0"/>
              <w:autoSpaceDN w:val="0"/>
              <w:adjustRightInd w:val="0"/>
              <w:rPr>
                <w:rFonts w:ascii="Times New Roman" w:eastAsia="Times New Roman" w:hAnsi="Times New Roman"/>
                <w:b/>
                <w:sz w:val="24"/>
                <w:szCs w:val="24"/>
              </w:rPr>
            </w:pPr>
            <w:r w:rsidRPr="001D590A">
              <w:rPr>
                <w:rFonts w:ascii="Times New Roman" w:hAnsi="Times New Roman"/>
                <w:sz w:val="24"/>
                <w:szCs w:val="24"/>
              </w:rPr>
              <w:t>Подвижные игры:  «Воробышки и кот», «Кролик и сторож», «Найди свой цвет».</w:t>
            </w:r>
          </w:p>
        </w:tc>
        <w:tc>
          <w:tcPr>
            <w:tcW w:w="850" w:type="dxa"/>
            <w:tcBorders>
              <w:top w:val="single" w:sz="4" w:space="0" w:color="auto"/>
              <w:left w:val="single" w:sz="4" w:space="0" w:color="auto"/>
              <w:bottom w:val="single" w:sz="4" w:space="0" w:color="auto"/>
              <w:right w:val="single" w:sz="4" w:space="0" w:color="auto"/>
            </w:tcBorders>
          </w:tcPr>
          <w:p w:rsidR="00FF278C" w:rsidRPr="001D590A" w:rsidRDefault="00FF278C" w:rsidP="00FF278C">
            <w:pPr>
              <w:shd w:val="clear" w:color="auto" w:fill="FFFFFF"/>
              <w:tabs>
                <w:tab w:val="left" w:pos="590"/>
              </w:tabs>
              <w:spacing w:line="240" w:lineRule="exact"/>
              <w:rPr>
                <w:rFonts w:ascii="Times New Roman" w:eastAsia="Times New Roman" w:hAnsi="Times New Roman"/>
                <w:sz w:val="24"/>
                <w:szCs w:val="24"/>
              </w:rPr>
            </w:pPr>
          </w:p>
          <w:p w:rsidR="00FF278C" w:rsidRPr="001D590A" w:rsidRDefault="00FF278C" w:rsidP="00FF278C">
            <w:pPr>
              <w:spacing w:after="200" w:line="276" w:lineRule="auto"/>
              <w:rPr>
                <w:rFonts w:ascii="Times New Roman" w:hAnsi="Times New Roman"/>
                <w:sz w:val="24"/>
                <w:szCs w:val="24"/>
              </w:rPr>
            </w:pPr>
            <w:r w:rsidRPr="001D590A">
              <w:rPr>
                <w:rFonts w:ascii="Times New Roman" w:hAnsi="Times New Roman"/>
                <w:sz w:val="24"/>
                <w:szCs w:val="24"/>
              </w:rPr>
              <w:t>Стр. 64</w:t>
            </w:r>
          </w:p>
          <w:p w:rsidR="00FF278C" w:rsidRPr="001D590A" w:rsidRDefault="00FF278C" w:rsidP="00FF278C">
            <w:pPr>
              <w:autoSpaceDN w:val="0"/>
              <w:spacing w:after="200" w:line="276" w:lineRule="auto"/>
              <w:rPr>
                <w:rFonts w:ascii="Times New Roman" w:eastAsia="Times New Roman" w:hAnsi="Times New Roman"/>
                <w:b/>
                <w:sz w:val="24"/>
                <w:szCs w:val="24"/>
              </w:rPr>
            </w:pPr>
          </w:p>
        </w:tc>
        <w:tc>
          <w:tcPr>
            <w:tcW w:w="1134" w:type="dxa"/>
            <w:tcBorders>
              <w:top w:val="single" w:sz="4" w:space="0" w:color="auto"/>
              <w:left w:val="single" w:sz="4" w:space="0" w:color="auto"/>
              <w:bottom w:val="single" w:sz="4" w:space="0" w:color="auto"/>
              <w:right w:val="single" w:sz="4" w:space="0" w:color="auto"/>
            </w:tcBorders>
          </w:tcPr>
          <w:p w:rsidR="00FF278C" w:rsidRPr="0060687D" w:rsidRDefault="00996A2C" w:rsidP="00FF278C">
            <w:pPr>
              <w:rPr>
                <w:rFonts w:ascii="Times New Roman" w:eastAsia="Times New Roman" w:hAnsi="Times New Roman"/>
                <w:sz w:val="24"/>
                <w:szCs w:val="24"/>
              </w:rPr>
            </w:pPr>
            <w:r>
              <w:rPr>
                <w:rFonts w:ascii="Times New Roman" w:eastAsia="Times New Roman" w:hAnsi="Times New Roman"/>
                <w:sz w:val="24"/>
                <w:szCs w:val="24"/>
              </w:rPr>
              <w:lastRenderedPageBreak/>
              <w:t>15.04.22</w:t>
            </w:r>
          </w:p>
          <w:p w:rsidR="00FF278C" w:rsidRDefault="00FF278C" w:rsidP="00FF278C">
            <w:pPr>
              <w:rPr>
                <w:rFonts w:ascii="Times New Roman" w:eastAsia="Times New Roman" w:hAnsi="Times New Roman"/>
                <w:b/>
                <w:sz w:val="24"/>
                <w:szCs w:val="24"/>
              </w:rPr>
            </w:pPr>
          </w:p>
          <w:p w:rsidR="00FF278C" w:rsidRPr="001D590A" w:rsidRDefault="00FF278C" w:rsidP="00FF278C">
            <w:pPr>
              <w:autoSpaceDN w:val="0"/>
              <w:rPr>
                <w:rFonts w:ascii="Times New Roman" w:eastAsia="Times New Roman" w:hAnsi="Times New Roman"/>
                <w:b/>
                <w:sz w:val="24"/>
                <w:szCs w:val="24"/>
              </w:rPr>
            </w:pPr>
          </w:p>
        </w:tc>
      </w:tr>
      <w:tr w:rsidR="00FF278C" w:rsidRPr="001D590A" w:rsidTr="00FF278C">
        <w:tc>
          <w:tcPr>
            <w:tcW w:w="634" w:type="dxa"/>
            <w:tcBorders>
              <w:top w:val="single" w:sz="4" w:space="0" w:color="auto"/>
              <w:left w:val="single" w:sz="4" w:space="0" w:color="auto"/>
              <w:bottom w:val="single" w:sz="4" w:space="0" w:color="auto"/>
              <w:right w:val="single" w:sz="4" w:space="0" w:color="auto"/>
            </w:tcBorders>
            <w:hideMark/>
          </w:tcPr>
          <w:p w:rsidR="00FF278C" w:rsidRPr="001D590A" w:rsidRDefault="00FF278C" w:rsidP="00FF278C">
            <w:pPr>
              <w:widowControl w:val="0"/>
              <w:autoSpaceDE w:val="0"/>
              <w:autoSpaceDN w:val="0"/>
              <w:adjustRightInd w:val="0"/>
              <w:jc w:val="center"/>
              <w:rPr>
                <w:rFonts w:ascii="Times New Roman" w:eastAsia="Times New Roman" w:hAnsi="Times New Roman"/>
                <w:sz w:val="24"/>
                <w:szCs w:val="24"/>
              </w:rPr>
            </w:pPr>
            <w:r w:rsidRPr="001D590A">
              <w:rPr>
                <w:rFonts w:ascii="Times New Roman" w:hAnsi="Times New Roman"/>
                <w:sz w:val="24"/>
                <w:szCs w:val="24"/>
              </w:rPr>
              <w:lastRenderedPageBreak/>
              <w:t>4 нед.</w:t>
            </w:r>
          </w:p>
        </w:tc>
        <w:tc>
          <w:tcPr>
            <w:tcW w:w="2799" w:type="dxa"/>
            <w:tcBorders>
              <w:top w:val="single" w:sz="4" w:space="0" w:color="auto"/>
              <w:left w:val="single" w:sz="4" w:space="0" w:color="auto"/>
              <w:bottom w:val="single" w:sz="4" w:space="0" w:color="auto"/>
              <w:right w:val="single" w:sz="4" w:space="0" w:color="auto"/>
            </w:tcBorders>
            <w:hideMark/>
          </w:tcPr>
          <w:p w:rsidR="008C6555" w:rsidRDefault="00FF278C" w:rsidP="00FF278C">
            <w:pPr>
              <w:widowControl w:val="0"/>
              <w:autoSpaceDE w:val="0"/>
              <w:autoSpaceDN w:val="0"/>
              <w:adjustRightInd w:val="0"/>
              <w:rPr>
                <w:rFonts w:ascii="Times New Roman" w:hAnsi="Times New Roman"/>
                <w:sz w:val="24"/>
                <w:szCs w:val="24"/>
              </w:rPr>
            </w:pPr>
            <w:r w:rsidRPr="001D590A">
              <w:rPr>
                <w:rFonts w:ascii="Times New Roman" w:hAnsi="Times New Roman"/>
                <w:sz w:val="24"/>
                <w:szCs w:val="24"/>
              </w:rPr>
              <w:t>Продолжать упражнять в ходьбе и беге врассыпную; закреплять  прыжки в длину с места; развивать ловкость при прокатывании мяча.</w:t>
            </w:r>
          </w:p>
          <w:p w:rsidR="00FF278C" w:rsidRPr="001D590A" w:rsidRDefault="008C6555" w:rsidP="00FF278C">
            <w:pPr>
              <w:widowControl w:val="0"/>
              <w:autoSpaceDE w:val="0"/>
              <w:autoSpaceDN w:val="0"/>
              <w:adjustRightInd w:val="0"/>
              <w:rPr>
                <w:rFonts w:ascii="Times New Roman" w:eastAsia="Times New Roman" w:hAnsi="Times New Roman"/>
                <w:sz w:val="24"/>
                <w:szCs w:val="24"/>
              </w:rPr>
            </w:pPr>
            <w:r>
              <w:rPr>
                <w:rFonts w:ascii="Times New Roman" w:hAnsi="Times New Roman"/>
                <w:sz w:val="24"/>
                <w:szCs w:val="24"/>
              </w:rPr>
              <w:t xml:space="preserve"> (</w:t>
            </w:r>
            <w:r w:rsidRPr="00A54790">
              <w:rPr>
                <w:rFonts w:ascii="Times New Roman" w:hAnsi="Times New Roman"/>
                <w:sz w:val="24"/>
                <w:szCs w:val="24"/>
              </w:rPr>
              <w:t>улица</w:t>
            </w:r>
            <w:r>
              <w:rPr>
                <w:rFonts w:ascii="Times New Roman" w:hAnsi="Times New Roman"/>
                <w:sz w:val="24"/>
                <w:szCs w:val="24"/>
              </w:rPr>
              <w:t>)</w:t>
            </w:r>
          </w:p>
        </w:tc>
        <w:tc>
          <w:tcPr>
            <w:tcW w:w="4222" w:type="dxa"/>
            <w:tcBorders>
              <w:top w:val="single" w:sz="4" w:space="0" w:color="auto"/>
              <w:left w:val="single" w:sz="4" w:space="0" w:color="auto"/>
              <w:bottom w:val="single" w:sz="4" w:space="0" w:color="auto"/>
              <w:right w:val="single" w:sz="4" w:space="0" w:color="auto"/>
            </w:tcBorders>
            <w:hideMark/>
          </w:tcPr>
          <w:p w:rsidR="00FF278C" w:rsidRPr="001D590A" w:rsidRDefault="00FF278C" w:rsidP="00FF278C">
            <w:pPr>
              <w:rPr>
                <w:rFonts w:ascii="Times New Roman" w:eastAsia="Times New Roman" w:hAnsi="Times New Roman"/>
                <w:sz w:val="24"/>
                <w:szCs w:val="24"/>
              </w:rPr>
            </w:pPr>
            <w:r w:rsidRPr="001D590A">
              <w:rPr>
                <w:rFonts w:ascii="Times New Roman" w:hAnsi="Times New Roman"/>
                <w:sz w:val="24"/>
                <w:szCs w:val="24"/>
              </w:rPr>
              <w:t>Игровые упражнения:  лазание под шнур, ползание по скамейки; равновесие – ходьба и бег по дорожке, по скамейке; прыжки из обруча в обруч; метание мяча.</w:t>
            </w:r>
          </w:p>
          <w:p w:rsidR="00FF278C" w:rsidRPr="001D590A" w:rsidRDefault="00FF278C" w:rsidP="00FF278C">
            <w:pPr>
              <w:widowControl w:val="0"/>
              <w:autoSpaceDE w:val="0"/>
              <w:autoSpaceDN w:val="0"/>
              <w:adjustRightInd w:val="0"/>
              <w:rPr>
                <w:rFonts w:ascii="Times New Roman" w:eastAsia="Times New Roman" w:hAnsi="Times New Roman"/>
                <w:sz w:val="24"/>
                <w:szCs w:val="24"/>
              </w:rPr>
            </w:pPr>
            <w:r w:rsidRPr="001D590A">
              <w:rPr>
                <w:rFonts w:ascii="Times New Roman" w:hAnsi="Times New Roman"/>
                <w:sz w:val="24"/>
                <w:szCs w:val="24"/>
              </w:rPr>
              <w:t>Подвижные игры: «По ровненькой дорожке», «Поезд», «Птица, птенчики».</w:t>
            </w:r>
          </w:p>
        </w:tc>
        <w:tc>
          <w:tcPr>
            <w:tcW w:w="850" w:type="dxa"/>
            <w:tcBorders>
              <w:top w:val="single" w:sz="4" w:space="0" w:color="auto"/>
              <w:left w:val="single" w:sz="4" w:space="0" w:color="auto"/>
              <w:bottom w:val="single" w:sz="4" w:space="0" w:color="auto"/>
              <w:right w:val="single" w:sz="4" w:space="0" w:color="auto"/>
            </w:tcBorders>
            <w:hideMark/>
          </w:tcPr>
          <w:p w:rsidR="00FF278C" w:rsidRPr="001D590A" w:rsidRDefault="00FF278C" w:rsidP="00FF278C">
            <w:pPr>
              <w:widowControl w:val="0"/>
              <w:shd w:val="clear" w:color="auto" w:fill="FFFFFF"/>
              <w:tabs>
                <w:tab w:val="left" w:pos="590"/>
              </w:tabs>
              <w:autoSpaceDE w:val="0"/>
              <w:autoSpaceDN w:val="0"/>
              <w:adjustRightInd w:val="0"/>
              <w:spacing w:line="240" w:lineRule="exact"/>
              <w:rPr>
                <w:rFonts w:ascii="Times New Roman" w:eastAsia="Times New Roman" w:hAnsi="Times New Roman"/>
                <w:sz w:val="24"/>
                <w:szCs w:val="24"/>
              </w:rPr>
            </w:pPr>
            <w:r w:rsidRPr="001D590A">
              <w:rPr>
                <w:rFonts w:ascii="Times New Roman" w:hAnsi="Times New Roman"/>
                <w:sz w:val="24"/>
                <w:szCs w:val="24"/>
              </w:rPr>
              <w:t>Стр. 59</w:t>
            </w:r>
          </w:p>
        </w:tc>
        <w:tc>
          <w:tcPr>
            <w:tcW w:w="1134" w:type="dxa"/>
            <w:tcBorders>
              <w:top w:val="single" w:sz="4" w:space="0" w:color="auto"/>
              <w:left w:val="single" w:sz="4" w:space="0" w:color="auto"/>
              <w:bottom w:val="single" w:sz="4" w:space="0" w:color="auto"/>
              <w:right w:val="single" w:sz="4" w:space="0" w:color="auto"/>
            </w:tcBorders>
          </w:tcPr>
          <w:p w:rsidR="00FF278C" w:rsidRPr="001D590A" w:rsidRDefault="00996A2C" w:rsidP="00FF278C">
            <w:pPr>
              <w:widowControl w:val="0"/>
              <w:shd w:val="clear" w:color="auto" w:fill="FFFFFF"/>
              <w:tabs>
                <w:tab w:val="left" w:pos="590"/>
              </w:tabs>
              <w:autoSpaceDE w:val="0"/>
              <w:autoSpaceDN w:val="0"/>
              <w:adjustRightInd w:val="0"/>
              <w:spacing w:line="240" w:lineRule="exact"/>
              <w:rPr>
                <w:rFonts w:ascii="Times New Roman" w:eastAsia="Times New Roman" w:hAnsi="Times New Roman"/>
                <w:sz w:val="24"/>
                <w:szCs w:val="24"/>
              </w:rPr>
            </w:pPr>
            <w:r>
              <w:rPr>
                <w:rFonts w:ascii="Times New Roman" w:eastAsia="Times New Roman" w:hAnsi="Times New Roman"/>
                <w:sz w:val="24"/>
                <w:szCs w:val="24"/>
              </w:rPr>
              <w:t>22</w:t>
            </w:r>
            <w:r w:rsidR="00FF278C">
              <w:rPr>
                <w:rFonts w:ascii="Times New Roman" w:eastAsia="Times New Roman" w:hAnsi="Times New Roman"/>
                <w:sz w:val="24"/>
                <w:szCs w:val="24"/>
              </w:rPr>
              <w:t>.04.2</w:t>
            </w:r>
            <w:r>
              <w:rPr>
                <w:rFonts w:ascii="Times New Roman" w:eastAsia="Times New Roman" w:hAnsi="Times New Roman"/>
                <w:sz w:val="24"/>
                <w:szCs w:val="24"/>
              </w:rPr>
              <w:t>2</w:t>
            </w:r>
          </w:p>
        </w:tc>
      </w:tr>
      <w:tr w:rsidR="00996A2C" w:rsidRPr="001D590A" w:rsidTr="00FF278C">
        <w:tc>
          <w:tcPr>
            <w:tcW w:w="634" w:type="dxa"/>
            <w:tcBorders>
              <w:top w:val="single" w:sz="4" w:space="0" w:color="auto"/>
              <w:left w:val="single" w:sz="4" w:space="0" w:color="auto"/>
              <w:bottom w:val="single" w:sz="4" w:space="0" w:color="auto"/>
              <w:right w:val="single" w:sz="4" w:space="0" w:color="auto"/>
            </w:tcBorders>
          </w:tcPr>
          <w:p w:rsidR="00996A2C" w:rsidRDefault="00996A2C" w:rsidP="00FF278C">
            <w:pPr>
              <w:widowControl w:val="0"/>
              <w:autoSpaceDE w:val="0"/>
              <w:autoSpaceDN w:val="0"/>
              <w:adjustRightInd w:val="0"/>
              <w:jc w:val="center"/>
              <w:rPr>
                <w:rFonts w:ascii="Times New Roman" w:hAnsi="Times New Roman"/>
                <w:sz w:val="24"/>
                <w:szCs w:val="24"/>
              </w:rPr>
            </w:pPr>
            <w:r>
              <w:rPr>
                <w:rFonts w:ascii="Times New Roman" w:hAnsi="Times New Roman"/>
                <w:sz w:val="24"/>
                <w:szCs w:val="24"/>
              </w:rPr>
              <w:t>5</w:t>
            </w:r>
          </w:p>
          <w:p w:rsidR="00996A2C" w:rsidRPr="001D590A" w:rsidRDefault="00996A2C" w:rsidP="00FF278C">
            <w:pPr>
              <w:widowControl w:val="0"/>
              <w:autoSpaceDE w:val="0"/>
              <w:autoSpaceDN w:val="0"/>
              <w:adjustRightInd w:val="0"/>
              <w:jc w:val="center"/>
              <w:rPr>
                <w:rFonts w:ascii="Times New Roman" w:hAnsi="Times New Roman"/>
                <w:sz w:val="24"/>
                <w:szCs w:val="24"/>
              </w:rPr>
            </w:pPr>
            <w:r>
              <w:rPr>
                <w:rFonts w:ascii="Times New Roman" w:hAnsi="Times New Roman"/>
                <w:sz w:val="24"/>
                <w:szCs w:val="24"/>
              </w:rPr>
              <w:t>нед.</w:t>
            </w:r>
          </w:p>
        </w:tc>
        <w:tc>
          <w:tcPr>
            <w:tcW w:w="2799" w:type="dxa"/>
            <w:tcBorders>
              <w:top w:val="single" w:sz="4" w:space="0" w:color="auto"/>
              <w:left w:val="single" w:sz="4" w:space="0" w:color="auto"/>
              <w:bottom w:val="single" w:sz="4" w:space="0" w:color="auto"/>
              <w:right w:val="single" w:sz="4" w:space="0" w:color="auto"/>
            </w:tcBorders>
          </w:tcPr>
          <w:p w:rsidR="00996A2C" w:rsidRPr="001D590A" w:rsidRDefault="00996A2C" w:rsidP="00FF278C">
            <w:pPr>
              <w:widowControl w:val="0"/>
              <w:autoSpaceDE w:val="0"/>
              <w:autoSpaceDN w:val="0"/>
              <w:adjustRightInd w:val="0"/>
              <w:rPr>
                <w:rFonts w:ascii="Times New Roman" w:hAnsi="Times New Roman"/>
                <w:sz w:val="24"/>
                <w:szCs w:val="24"/>
              </w:rPr>
            </w:pPr>
            <w:r w:rsidRPr="001D590A">
              <w:rPr>
                <w:rStyle w:val="510pt"/>
                <w:sz w:val="24"/>
                <w:szCs w:val="24"/>
              </w:rPr>
              <w:t>Продолжать упражнять детей в про</w:t>
            </w:r>
            <w:r w:rsidRPr="001D590A">
              <w:rPr>
                <w:rStyle w:val="510pt"/>
                <w:sz w:val="24"/>
                <w:szCs w:val="24"/>
              </w:rPr>
              <w:softHyphen/>
              <w:t>катывании мяча друг другу, развивая ко</w:t>
            </w:r>
            <w:r w:rsidRPr="001D590A">
              <w:rPr>
                <w:rStyle w:val="510pt"/>
                <w:sz w:val="24"/>
                <w:szCs w:val="24"/>
              </w:rPr>
              <w:softHyphen/>
              <w:t>ординацию движений и глазомер.</w:t>
            </w:r>
            <w:r>
              <w:rPr>
                <w:rFonts w:ascii="Times New Roman" w:hAnsi="Times New Roman"/>
                <w:sz w:val="24"/>
                <w:szCs w:val="24"/>
              </w:rPr>
              <w:t xml:space="preserve"> (</w:t>
            </w:r>
            <w:r w:rsidRPr="00A54790">
              <w:rPr>
                <w:rFonts w:ascii="Times New Roman" w:hAnsi="Times New Roman"/>
                <w:sz w:val="24"/>
                <w:szCs w:val="24"/>
              </w:rPr>
              <w:t>улица</w:t>
            </w:r>
            <w:r>
              <w:rPr>
                <w:rFonts w:ascii="Times New Roman" w:hAnsi="Times New Roman"/>
                <w:sz w:val="24"/>
                <w:szCs w:val="24"/>
              </w:rPr>
              <w:t>)</w:t>
            </w:r>
          </w:p>
        </w:tc>
        <w:tc>
          <w:tcPr>
            <w:tcW w:w="4222" w:type="dxa"/>
            <w:tcBorders>
              <w:top w:val="single" w:sz="4" w:space="0" w:color="auto"/>
              <w:left w:val="single" w:sz="4" w:space="0" w:color="auto"/>
              <w:bottom w:val="single" w:sz="4" w:space="0" w:color="auto"/>
              <w:right w:val="single" w:sz="4" w:space="0" w:color="auto"/>
            </w:tcBorders>
          </w:tcPr>
          <w:p w:rsidR="00996A2C" w:rsidRPr="001D590A" w:rsidRDefault="00996A2C" w:rsidP="00996A2C">
            <w:pPr>
              <w:rPr>
                <w:rFonts w:ascii="Times New Roman" w:eastAsia="Times New Roman" w:hAnsi="Times New Roman"/>
                <w:sz w:val="24"/>
                <w:szCs w:val="24"/>
              </w:rPr>
            </w:pPr>
            <w:r w:rsidRPr="001D590A">
              <w:rPr>
                <w:rFonts w:ascii="Times New Roman" w:hAnsi="Times New Roman"/>
                <w:sz w:val="24"/>
                <w:szCs w:val="24"/>
              </w:rPr>
              <w:t>Игровые упражнения с мячом – катание мячей в парах.</w:t>
            </w:r>
          </w:p>
          <w:p w:rsidR="00996A2C" w:rsidRPr="001D590A" w:rsidRDefault="00996A2C" w:rsidP="00996A2C">
            <w:pPr>
              <w:rPr>
                <w:rFonts w:ascii="Times New Roman" w:hAnsi="Times New Roman"/>
                <w:sz w:val="24"/>
                <w:szCs w:val="24"/>
              </w:rPr>
            </w:pPr>
            <w:r w:rsidRPr="001D590A">
              <w:rPr>
                <w:rFonts w:ascii="Times New Roman" w:hAnsi="Times New Roman"/>
                <w:sz w:val="24"/>
                <w:szCs w:val="24"/>
              </w:rPr>
              <w:t>Подвижные игры «Поймай комара», «Пузырь», «Зайка серый умывается».</w:t>
            </w:r>
          </w:p>
        </w:tc>
        <w:tc>
          <w:tcPr>
            <w:tcW w:w="850" w:type="dxa"/>
            <w:tcBorders>
              <w:top w:val="single" w:sz="4" w:space="0" w:color="auto"/>
              <w:left w:val="single" w:sz="4" w:space="0" w:color="auto"/>
              <w:bottom w:val="single" w:sz="4" w:space="0" w:color="auto"/>
              <w:right w:val="single" w:sz="4" w:space="0" w:color="auto"/>
            </w:tcBorders>
          </w:tcPr>
          <w:p w:rsidR="00996A2C" w:rsidRDefault="00996A2C" w:rsidP="00FF278C">
            <w:pPr>
              <w:widowControl w:val="0"/>
              <w:shd w:val="clear" w:color="auto" w:fill="FFFFFF"/>
              <w:tabs>
                <w:tab w:val="left" w:pos="590"/>
              </w:tabs>
              <w:autoSpaceDE w:val="0"/>
              <w:autoSpaceDN w:val="0"/>
              <w:adjustRightInd w:val="0"/>
              <w:spacing w:line="240" w:lineRule="exact"/>
              <w:rPr>
                <w:rFonts w:ascii="Times New Roman" w:hAnsi="Times New Roman"/>
                <w:sz w:val="24"/>
                <w:szCs w:val="24"/>
              </w:rPr>
            </w:pPr>
            <w:r>
              <w:rPr>
                <w:rFonts w:ascii="Times New Roman" w:hAnsi="Times New Roman"/>
                <w:sz w:val="24"/>
                <w:szCs w:val="24"/>
              </w:rPr>
              <w:t>Стр.</w:t>
            </w:r>
          </w:p>
          <w:p w:rsidR="00996A2C" w:rsidRPr="001D590A" w:rsidRDefault="00996A2C" w:rsidP="00FF278C">
            <w:pPr>
              <w:widowControl w:val="0"/>
              <w:shd w:val="clear" w:color="auto" w:fill="FFFFFF"/>
              <w:tabs>
                <w:tab w:val="left" w:pos="590"/>
              </w:tabs>
              <w:autoSpaceDE w:val="0"/>
              <w:autoSpaceDN w:val="0"/>
              <w:adjustRightInd w:val="0"/>
              <w:spacing w:line="240" w:lineRule="exact"/>
              <w:rPr>
                <w:rFonts w:ascii="Times New Roman" w:hAnsi="Times New Roman"/>
                <w:sz w:val="24"/>
                <w:szCs w:val="24"/>
              </w:rPr>
            </w:pPr>
            <w:r>
              <w:rPr>
                <w:rFonts w:ascii="Times New Roman" w:hAnsi="Times New Roman"/>
                <w:sz w:val="24"/>
                <w:szCs w:val="24"/>
              </w:rPr>
              <w:t>38</w:t>
            </w:r>
          </w:p>
        </w:tc>
        <w:tc>
          <w:tcPr>
            <w:tcW w:w="1134" w:type="dxa"/>
            <w:tcBorders>
              <w:top w:val="single" w:sz="4" w:space="0" w:color="auto"/>
              <w:left w:val="single" w:sz="4" w:space="0" w:color="auto"/>
              <w:bottom w:val="single" w:sz="4" w:space="0" w:color="auto"/>
              <w:right w:val="single" w:sz="4" w:space="0" w:color="auto"/>
            </w:tcBorders>
          </w:tcPr>
          <w:p w:rsidR="00996A2C" w:rsidRDefault="00996A2C" w:rsidP="00FF278C">
            <w:pPr>
              <w:widowControl w:val="0"/>
              <w:shd w:val="clear" w:color="auto" w:fill="FFFFFF"/>
              <w:tabs>
                <w:tab w:val="left" w:pos="590"/>
              </w:tabs>
              <w:autoSpaceDE w:val="0"/>
              <w:autoSpaceDN w:val="0"/>
              <w:adjustRightInd w:val="0"/>
              <w:spacing w:line="240" w:lineRule="exact"/>
              <w:rPr>
                <w:rFonts w:ascii="Times New Roman" w:eastAsia="Times New Roman" w:hAnsi="Times New Roman"/>
                <w:sz w:val="24"/>
                <w:szCs w:val="24"/>
              </w:rPr>
            </w:pPr>
            <w:r>
              <w:rPr>
                <w:rFonts w:ascii="Times New Roman" w:eastAsia="Times New Roman" w:hAnsi="Times New Roman"/>
                <w:sz w:val="24"/>
                <w:szCs w:val="24"/>
              </w:rPr>
              <w:t>29.04.22</w:t>
            </w:r>
          </w:p>
        </w:tc>
      </w:tr>
    </w:tbl>
    <w:p w:rsidR="00FF278C" w:rsidRPr="001D590A" w:rsidRDefault="00FF278C" w:rsidP="00FF278C">
      <w:pPr>
        <w:rPr>
          <w:rFonts w:ascii="Times New Roman" w:eastAsia="Times New Roman" w:hAnsi="Times New Roman" w:cs="Times New Roman"/>
          <w:b/>
          <w:sz w:val="24"/>
          <w:szCs w:val="24"/>
        </w:rPr>
      </w:pPr>
      <w:r w:rsidRPr="001D590A">
        <w:rPr>
          <w:rFonts w:ascii="Times New Roman" w:hAnsi="Times New Roman" w:cs="Times New Roman"/>
          <w:b/>
          <w:sz w:val="24"/>
          <w:szCs w:val="24"/>
        </w:rPr>
        <w:t xml:space="preserve">                                                                            Май</w:t>
      </w:r>
    </w:p>
    <w:tbl>
      <w:tblPr>
        <w:tblStyle w:val="a5"/>
        <w:tblW w:w="9639" w:type="dxa"/>
        <w:tblInd w:w="250" w:type="dxa"/>
        <w:tblLook w:val="04A0" w:firstRow="1" w:lastRow="0" w:firstColumn="1" w:lastColumn="0" w:noHBand="0" w:noVBand="1"/>
      </w:tblPr>
      <w:tblGrid>
        <w:gridCol w:w="695"/>
        <w:gridCol w:w="2679"/>
        <w:gridCol w:w="4171"/>
        <w:gridCol w:w="962"/>
        <w:gridCol w:w="1132"/>
      </w:tblGrid>
      <w:tr w:rsidR="00FF278C" w:rsidRPr="001D590A" w:rsidTr="00D63842">
        <w:tc>
          <w:tcPr>
            <w:tcW w:w="695" w:type="dxa"/>
            <w:tcBorders>
              <w:top w:val="single" w:sz="4" w:space="0" w:color="auto"/>
              <w:left w:val="single" w:sz="4" w:space="0" w:color="auto"/>
              <w:bottom w:val="single" w:sz="4" w:space="0" w:color="auto"/>
              <w:right w:val="single" w:sz="4" w:space="0" w:color="auto"/>
            </w:tcBorders>
          </w:tcPr>
          <w:p w:rsidR="00FF278C" w:rsidRPr="001D590A" w:rsidRDefault="00FF278C" w:rsidP="00FF278C">
            <w:pPr>
              <w:widowControl w:val="0"/>
              <w:autoSpaceDE w:val="0"/>
              <w:autoSpaceDN w:val="0"/>
              <w:adjustRightInd w:val="0"/>
              <w:jc w:val="center"/>
              <w:rPr>
                <w:rFonts w:ascii="Times New Roman" w:eastAsia="Times New Roman" w:hAnsi="Times New Roman"/>
                <w:sz w:val="24"/>
                <w:szCs w:val="24"/>
              </w:rPr>
            </w:pPr>
            <w:r>
              <w:rPr>
                <w:rFonts w:ascii="Times New Roman" w:eastAsia="Times New Roman" w:hAnsi="Times New Roman"/>
                <w:sz w:val="24"/>
                <w:szCs w:val="24"/>
              </w:rPr>
              <w:t>1нед</w:t>
            </w:r>
          </w:p>
        </w:tc>
        <w:tc>
          <w:tcPr>
            <w:tcW w:w="2679" w:type="dxa"/>
            <w:tcBorders>
              <w:top w:val="single" w:sz="4" w:space="0" w:color="auto"/>
              <w:left w:val="single" w:sz="4" w:space="0" w:color="auto"/>
              <w:bottom w:val="single" w:sz="4" w:space="0" w:color="auto"/>
              <w:right w:val="single" w:sz="4" w:space="0" w:color="auto"/>
            </w:tcBorders>
            <w:hideMark/>
          </w:tcPr>
          <w:p w:rsidR="008C6555" w:rsidRDefault="00FF278C" w:rsidP="00FF278C">
            <w:pPr>
              <w:widowControl w:val="0"/>
              <w:autoSpaceDE w:val="0"/>
              <w:autoSpaceDN w:val="0"/>
              <w:adjustRightInd w:val="0"/>
              <w:rPr>
                <w:rFonts w:ascii="Times New Roman" w:hAnsi="Times New Roman"/>
                <w:sz w:val="24"/>
                <w:szCs w:val="24"/>
              </w:rPr>
            </w:pPr>
            <w:r w:rsidRPr="001D590A">
              <w:rPr>
                <w:rFonts w:ascii="Times New Roman" w:hAnsi="Times New Roman"/>
                <w:sz w:val="24"/>
                <w:szCs w:val="24"/>
              </w:rPr>
              <w:t>Повторение с детьми упражнений, освоенных на занятиях. Особое внимание уделяется игровым упражнениям с мячом, подвижным играм.</w:t>
            </w:r>
          </w:p>
          <w:p w:rsidR="00FF278C" w:rsidRPr="001D590A" w:rsidRDefault="008C6555" w:rsidP="00FF278C">
            <w:pPr>
              <w:widowControl w:val="0"/>
              <w:autoSpaceDE w:val="0"/>
              <w:autoSpaceDN w:val="0"/>
              <w:adjustRightInd w:val="0"/>
              <w:rPr>
                <w:rFonts w:ascii="Times New Roman" w:eastAsia="Times New Roman" w:hAnsi="Times New Roman"/>
                <w:b/>
                <w:sz w:val="24"/>
                <w:szCs w:val="24"/>
              </w:rPr>
            </w:pPr>
            <w:r>
              <w:rPr>
                <w:rFonts w:ascii="Times New Roman" w:hAnsi="Times New Roman"/>
                <w:sz w:val="24"/>
                <w:szCs w:val="24"/>
              </w:rPr>
              <w:t xml:space="preserve"> (</w:t>
            </w:r>
            <w:r w:rsidRPr="00A54790">
              <w:rPr>
                <w:rFonts w:ascii="Times New Roman" w:hAnsi="Times New Roman"/>
                <w:sz w:val="24"/>
                <w:szCs w:val="24"/>
              </w:rPr>
              <w:t>улица</w:t>
            </w:r>
            <w:r>
              <w:rPr>
                <w:rFonts w:ascii="Times New Roman" w:hAnsi="Times New Roman"/>
                <w:sz w:val="24"/>
                <w:szCs w:val="24"/>
              </w:rPr>
              <w:t>)</w:t>
            </w:r>
          </w:p>
        </w:tc>
        <w:tc>
          <w:tcPr>
            <w:tcW w:w="4171" w:type="dxa"/>
            <w:tcBorders>
              <w:top w:val="single" w:sz="4" w:space="0" w:color="auto"/>
              <w:left w:val="single" w:sz="4" w:space="0" w:color="auto"/>
              <w:bottom w:val="single" w:sz="4" w:space="0" w:color="auto"/>
              <w:right w:val="single" w:sz="4" w:space="0" w:color="auto"/>
            </w:tcBorders>
            <w:hideMark/>
          </w:tcPr>
          <w:p w:rsidR="00FF278C" w:rsidRPr="001D590A" w:rsidRDefault="00FF278C" w:rsidP="00FF278C">
            <w:pPr>
              <w:widowControl w:val="0"/>
              <w:autoSpaceDE w:val="0"/>
              <w:autoSpaceDN w:val="0"/>
              <w:adjustRightInd w:val="0"/>
              <w:rPr>
                <w:rFonts w:ascii="Times New Roman" w:eastAsia="Times New Roman" w:hAnsi="Times New Roman"/>
                <w:b/>
                <w:sz w:val="24"/>
                <w:szCs w:val="24"/>
              </w:rPr>
            </w:pPr>
            <w:r w:rsidRPr="001D590A">
              <w:rPr>
                <w:rFonts w:ascii="Times New Roman" w:hAnsi="Times New Roman"/>
                <w:sz w:val="24"/>
                <w:szCs w:val="24"/>
              </w:rPr>
              <w:t xml:space="preserve">Подвижные игры : «Поезд», «Воробышки и кот», «Лягушки», «Кролики», «Поймай комара», «Найди свой цвет», </w:t>
            </w:r>
            <w:r w:rsidRPr="001D590A">
              <w:rPr>
                <w:rFonts w:ascii="Times New Roman" w:hAnsi="Times New Roman"/>
                <w:bCs/>
                <w:color w:val="000000"/>
                <w:sz w:val="24"/>
                <w:szCs w:val="24"/>
              </w:rPr>
              <w:t>«Огуречик, огуречик».</w:t>
            </w:r>
          </w:p>
        </w:tc>
        <w:tc>
          <w:tcPr>
            <w:tcW w:w="962" w:type="dxa"/>
            <w:tcBorders>
              <w:top w:val="single" w:sz="4" w:space="0" w:color="auto"/>
              <w:left w:val="single" w:sz="4" w:space="0" w:color="auto"/>
              <w:bottom w:val="single" w:sz="4" w:space="0" w:color="auto"/>
              <w:right w:val="single" w:sz="4" w:space="0" w:color="auto"/>
            </w:tcBorders>
            <w:hideMark/>
          </w:tcPr>
          <w:p w:rsidR="00FF278C" w:rsidRPr="001D590A" w:rsidRDefault="00FF278C" w:rsidP="00FF278C">
            <w:pPr>
              <w:autoSpaceDN w:val="0"/>
              <w:spacing w:after="200" w:line="276" w:lineRule="auto"/>
              <w:rPr>
                <w:rFonts w:ascii="Times New Roman" w:eastAsia="Times New Roman" w:hAnsi="Times New Roman"/>
                <w:sz w:val="24"/>
                <w:szCs w:val="24"/>
              </w:rPr>
            </w:pPr>
            <w:r w:rsidRPr="001D590A">
              <w:rPr>
                <w:rFonts w:ascii="Times New Roman" w:hAnsi="Times New Roman"/>
                <w:sz w:val="24"/>
                <w:szCs w:val="24"/>
              </w:rPr>
              <w:t>Стр. 69</w:t>
            </w:r>
          </w:p>
        </w:tc>
        <w:tc>
          <w:tcPr>
            <w:tcW w:w="1132" w:type="dxa"/>
            <w:tcBorders>
              <w:top w:val="single" w:sz="4" w:space="0" w:color="auto"/>
              <w:left w:val="single" w:sz="4" w:space="0" w:color="auto"/>
              <w:bottom w:val="single" w:sz="4" w:space="0" w:color="auto"/>
              <w:right w:val="single" w:sz="4" w:space="0" w:color="auto"/>
            </w:tcBorders>
          </w:tcPr>
          <w:p w:rsidR="00FF278C" w:rsidRPr="001D590A" w:rsidRDefault="00996A2C" w:rsidP="00FF278C">
            <w:pPr>
              <w:autoSpaceDN w:val="0"/>
              <w:rPr>
                <w:rFonts w:ascii="Times New Roman" w:eastAsia="Times New Roman" w:hAnsi="Times New Roman"/>
                <w:sz w:val="24"/>
                <w:szCs w:val="24"/>
              </w:rPr>
            </w:pPr>
            <w:r>
              <w:rPr>
                <w:rFonts w:ascii="Times New Roman" w:eastAsia="Times New Roman" w:hAnsi="Times New Roman"/>
                <w:sz w:val="24"/>
                <w:szCs w:val="24"/>
              </w:rPr>
              <w:t>6</w:t>
            </w:r>
            <w:r w:rsidR="00FF278C">
              <w:rPr>
                <w:rFonts w:ascii="Times New Roman" w:eastAsia="Times New Roman" w:hAnsi="Times New Roman"/>
                <w:sz w:val="24"/>
                <w:szCs w:val="24"/>
              </w:rPr>
              <w:t>.05.2</w:t>
            </w:r>
            <w:r>
              <w:rPr>
                <w:rFonts w:ascii="Times New Roman" w:eastAsia="Times New Roman" w:hAnsi="Times New Roman"/>
                <w:sz w:val="24"/>
                <w:szCs w:val="24"/>
              </w:rPr>
              <w:t>2</w:t>
            </w:r>
          </w:p>
        </w:tc>
      </w:tr>
      <w:tr w:rsidR="00FF278C" w:rsidRPr="001D590A" w:rsidTr="00D63842">
        <w:tc>
          <w:tcPr>
            <w:tcW w:w="695" w:type="dxa"/>
            <w:tcBorders>
              <w:top w:val="single" w:sz="4" w:space="0" w:color="auto"/>
              <w:left w:val="single" w:sz="4" w:space="0" w:color="auto"/>
              <w:bottom w:val="single" w:sz="4" w:space="0" w:color="auto"/>
              <w:right w:val="single" w:sz="4" w:space="0" w:color="auto"/>
            </w:tcBorders>
          </w:tcPr>
          <w:p w:rsidR="00FF278C" w:rsidRPr="001D590A" w:rsidRDefault="00FF278C" w:rsidP="00FF278C">
            <w:pPr>
              <w:widowControl w:val="0"/>
              <w:autoSpaceDE w:val="0"/>
              <w:autoSpaceDN w:val="0"/>
              <w:adjustRightInd w:val="0"/>
              <w:jc w:val="center"/>
              <w:rPr>
                <w:rFonts w:ascii="Times New Roman" w:eastAsia="Times New Roman" w:hAnsi="Times New Roman"/>
                <w:sz w:val="24"/>
                <w:szCs w:val="24"/>
              </w:rPr>
            </w:pPr>
            <w:r>
              <w:rPr>
                <w:rFonts w:ascii="Times New Roman" w:eastAsia="Times New Roman" w:hAnsi="Times New Roman"/>
                <w:sz w:val="24"/>
                <w:szCs w:val="24"/>
              </w:rPr>
              <w:t>2нед</w:t>
            </w:r>
          </w:p>
        </w:tc>
        <w:tc>
          <w:tcPr>
            <w:tcW w:w="2679" w:type="dxa"/>
            <w:tcBorders>
              <w:top w:val="single" w:sz="4" w:space="0" w:color="auto"/>
              <w:left w:val="single" w:sz="4" w:space="0" w:color="auto"/>
              <w:bottom w:val="single" w:sz="4" w:space="0" w:color="auto"/>
              <w:right w:val="single" w:sz="4" w:space="0" w:color="auto"/>
            </w:tcBorders>
            <w:hideMark/>
          </w:tcPr>
          <w:p w:rsidR="008C6555" w:rsidRDefault="00FF278C" w:rsidP="00FF278C">
            <w:pPr>
              <w:widowControl w:val="0"/>
              <w:autoSpaceDE w:val="0"/>
              <w:autoSpaceDN w:val="0"/>
              <w:adjustRightInd w:val="0"/>
              <w:rPr>
                <w:rFonts w:ascii="Times New Roman" w:hAnsi="Times New Roman"/>
                <w:sz w:val="24"/>
                <w:szCs w:val="24"/>
              </w:rPr>
            </w:pPr>
            <w:r w:rsidRPr="001D590A">
              <w:rPr>
                <w:rFonts w:ascii="Times New Roman" w:hAnsi="Times New Roman"/>
                <w:sz w:val="24"/>
                <w:szCs w:val="24"/>
              </w:rPr>
              <w:t>Повторение с детьми упражнений, освоенных на занятиях. Особое внимание уделяется игровым упражнениям с мячом, подвижным играм.</w:t>
            </w:r>
          </w:p>
          <w:p w:rsidR="00FF278C" w:rsidRPr="001D590A" w:rsidRDefault="008C6555" w:rsidP="00FF278C">
            <w:pPr>
              <w:widowControl w:val="0"/>
              <w:autoSpaceDE w:val="0"/>
              <w:autoSpaceDN w:val="0"/>
              <w:adjustRightInd w:val="0"/>
              <w:rPr>
                <w:rFonts w:ascii="Times New Roman" w:eastAsia="Times New Roman" w:hAnsi="Times New Roman"/>
                <w:b/>
                <w:sz w:val="24"/>
                <w:szCs w:val="24"/>
              </w:rPr>
            </w:pPr>
            <w:r>
              <w:rPr>
                <w:rFonts w:ascii="Times New Roman" w:hAnsi="Times New Roman"/>
                <w:sz w:val="24"/>
                <w:szCs w:val="24"/>
              </w:rPr>
              <w:t xml:space="preserve"> (</w:t>
            </w:r>
            <w:r w:rsidRPr="00A54790">
              <w:rPr>
                <w:rFonts w:ascii="Times New Roman" w:hAnsi="Times New Roman"/>
                <w:sz w:val="24"/>
                <w:szCs w:val="24"/>
              </w:rPr>
              <w:t>улица</w:t>
            </w:r>
            <w:r>
              <w:rPr>
                <w:rFonts w:ascii="Times New Roman" w:hAnsi="Times New Roman"/>
                <w:sz w:val="24"/>
                <w:szCs w:val="24"/>
              </w:rPr>
              <w:t>)</w:t>
            </w:r>
          </w:p>
        </w:tc>
        <w:tc>
          <w:tcPr>
            <w:tcW w:w="4171" w:type="dxa"/>
            <w:tcBorders>
              <w:top w:val="single" w:sz="4" w:space="0" w:color="auto"/>
              <w:left w:val="single" w:sz="4" w:space="0" w:color="auto"/>
              <w:bottom w:val="single" w:sz="4" w:space="0" w:color="auto"/>
              <w:right w:val="single" w:sz="4" w:space="0" w:color="auto"/>
            </w:tcBorders>
            <w:hideMark/>
          </w:tcPr>
          <w:p w:rsidR="00FF278C" w:rsidRPr="001D590A" w:rsidRDefault="00FF278C" w:rsidP="00FF278C">
            <w:pPr>
              <w:widowControl w:val="0"/>
              <w:autoSpaceDE w:val="0"/>
              <w:autoSpaceDN w:val="0"/>
              <w:adjustRightInd w:val="0"/>
              <w:rPr>
                <w:rFonts w:ascii="Times New Roman" w:eastAsia="Times New Roman" w:hAnsi="Times New Roman"/>
                <w:bCs/>
                <w:color w:val="000000"/>
                <w:sz w:val="24"/>
                <w:szCs w:val="24"/>
              </w:rPr>
            </w:pPr>
            <w:r w:rsidRPr="001D590A">
              <w:rPr>
                <w:rFonts w:ascii="Times New Roman" w:hAnsi="Times New Roman"/>
                <w:bCs/>
                <w:color w:val="000000"/>
                <w:sz w:val="24"/>
                <w:szCs w:val="24"/>
              </w:rPr>
              <w:t>Подвижные игры:  «Мы топаем ногами», «Найдем лягушонка»,</w:t>
            </w:r>
            <w:r w:rsidRPr="001D590A">
              <w:rPr>
                <w:rFonts w:ascii="Times New Roman" w:hAnsi="Times New Roman"/>
                <w:sz w:val="24"/>
                <w:szCs w:val="24"/>
              </w:rPr>
              <w:t xml:space="preserve"> «Найди свой домик», «Зайка серый умывается», «Лягушки», «Наседка и цыплята», « Кролики», « Поймай комара».</w:t>
            </w:r>
          </w:p>
        </w:tc>
        <w:tc>
          <w:tcPr>
            <w:tcW w:w="962" w:type="dxa"/>
            <w:tcBorders>
              <w:top w:val="single" w:sz="4" w:space="0" w:color="auto"/>
              <w:left w:val="single" w:sz="4" w:space="0" w:color="auto"/>
              <w:bottom w:val="single" w:sz="4" w:space="0" w:color="auto"/>
              <w:right w:val="single" w:sz="4" w:space="0" w:color="auto"/>
            </w:tcBorders>
            <w:hideMark/>
          </w:tcPr>
          <w:p w:rsidR="00FF278C" w:rsidRPr="001D590A" w:rsidRDefault="00FF278C" w:rsidP="00FF278C">
            <w:pPr>
              <w:autoSpaceDN w:val="0"/>
              <w:spacing w:after="200" w:line="276" w:lineRule="auto"/>
              <w:rPr>
                <w:rFonts w:ascii="Times New Roman" w:eastAsia="Times New Roman" w:hAnsi="Times New Roman"/>
                <w:sz w:val="24"/>
                <w:szCs w:val="24"/>
              </w:rPr>
            </w:pPr>
            <w:r w:rsidRPr="001D590A">
              <w:rPr>
                <w:rFonts w:ascii="Times New Roman" w:hAnsi="Times New Roman"/>
                <w:sz w:val="24"/>
                <w:szCs w:val="24"/>
              </w:rPr>
              <w:t>Стр. 69</w:t>
            </w:r>
          </w:p>
        </w:tc>
        <w:tc>
          <w:tcPr>
            <w:tcW w:w="1132" w:type="dxa"/>
            <w:tcBorders>
              <w:top w:val="single" w:sz="4" w:space="0" w:color="auto"/>
              <w:left w:val="single" w:sz="4" w:space="0" w:color="auto"/>
              <w:bottom w:val="single" w:sz="4" w:space="0" w:color="auto"/>
              <w:right w:val="single" w:sz="4" w:space="0" w:color="auto"/>
            </w:tcBorders>
          </w:tcPr>
          <w:p w:rsidR="00FF278C" w:rsidRPr="001D590A" w:rsidRDefault="00996A2C" w:rsidP="00FF278C">
            <w:pPr>
              <w:autoSpaceDN w:val="0"/>
              <w:rPr>
                <w:rFonts w:ascii="Times New Roman" w:eastAsia="Times New Roman" w:hAnsi="Times New Roman"/>
                <w:sz w:val="24"/>
                <w:szCs w:val="24"/>
              </w:rPr>
            </w:pPr>
            <w:r>
              <w:rPr>
                <w:rFonts w:ascii="Times New Roman" w:eastAsia="Times New Roman" w:hAnsi="Times New Roman"/>
                <w:sz w:val="24"/>
                <w:szCs w:val="24"/>
              </w:rPr>
              <w:t>13</w:t>
            </w:r>
            <w:r w:rsidR="00FF278C">
              <w:rPr>
                <w:rFonts w:ascii="Times New Roman" w:eastAsia="Times New Roman" w:hAnsi="Times New Roman"/>
                <w:sz w:val="24"/>
                <w:szCs w:val="24"/>
              </w:rPr>
              <w:t>.05.2</w:t>
            </w:r>
            <w:r>
              <w:rPr>
                <w:rFonts w:ascii="Times New Roman" w:eastAsia="Times New Roman" w:hAnsi="Times New Roman"/>
                <w:sz w:val="24"/>
                <w:szCs w:val="24"/>
              </w:rPr>
              <w:t>2</w:t>
            </w:r>
          </w:p>
        </w:tc>
      </w:tr>
      <w:tr w:rsidR="00FF278C" w:rsidRPr="001D590A" w:rsidTr="00D63842">
        <w:tc>
          <w:tcPr>
            <w:tcW w:w="695" w:type="dxa"/>
            <w:tcBorders>
              <w:top w:val="single" w:sz="4" w:space="0" w:color="auto"/>
              <w:left w:val="single" w:sz="4" w:space="0" w:color="auto"/>
              <w:bottom w:val="single" w:sz="4" w:space="0" w:color="auto"/>
              <w:right w:val="single" w:sz="4" w:space="0" w:color="auto"/>
            </w:tcBorders>
          </w:tcPr>
          <w:p w:rsidR="00FF278C" w:rsidRPr="001D590A" w:rsidRDefault="00FF278C" w:rsidP="00FF278C">
            <w:pPr>
              <w:widowControl w:val="0"/>
              <w:autoSpaceDE w:val="0"/>
              <w:autoSpaceDN w:val="0"/>
              <w:adjustRightInd w:val="0"/>
              <w:jc w:val="center"/>
              <w:rPr>
                <w:rFonts w:ascii="Times New Roman" w:eastAsia="Times New Roman" w:hAnsi="Times New Roman"/>
                <w:sz w:val="24"/>
                <w:szCs w:val="24"/>
              </w:rPr>
            </w:pPr>
            <w:r>
              <w:rPr>
                <w:rFonts w:ascii="Times New Roman" w:eastAsia="Times New Roman" w:hAnsi="Times New Roman"/>
                <w:sz w:val="24"/>
                <w:szCs w:val="24"/>
              </w:rPr>
              <w:t>3нед</w:t>
            </w:r>
          </w:p>
        </w:tc>
        <w:tc>
          <w:tcPr>
            <w:tcW w:w="2679" w:type="dxa"/>
            <w:tcBorders>
              <w:top w:val="single" w:sz="4" w:space="0" w:color="auto"/>
              <w:left w:val="single" w:sz="4" w:space="0" w:color="auto"/>
              <w:bottom w:val="single" w:sz="4" w:space="0" w:color="auto"/>
              <w:right w:val="single" w:sz="4" w:space="0" w:color="auto"/>
            </w:tcBorders>
            <w:hideMark/>
          </w:tcPr>
          <w:p w:rsidR="008C6555" w:rsidRDefault="00FF278C" w:rsidP="00FF278C">
            <w:pPr>
              <w:widowControl w:val="0"/>
              <w:autoSpaceDE w:val="0"/>
              <w:autoSpaceDN w:val="0"/>
              <w:adjustRightInd w:val="0"/>
              <w:rPr>
                <w:rFonts w:ascii="Times New Roman" w:hAnsi="Times New Roman"/>
                <w:sz w:val="24"/>
                <w:szCs w:val="24"/>
              </w:rPr>
            </w:pPr>
            <w:r w:rsidRPr="001D590A">
              <w:rPr>
                <w:rFonts w:ascii="Times New Roman" w:hAnsi="Times New Roman"/>
                <w:sz w:val="24"/>
                <w:szCs w:val="24"/>
              </w:rPr>
              <w:t>Повторение с детьми упражнений, освоенных на занятиях. Особое внимание уделяется игровым упражнениям с мячом, подвижным играм.</w:t>
            </w:r>
          </w:p>
          <w:p w:rsidR="00FF278C" w:rsidRPr="001D590A" w:rsidRDefault="008C6555" w:rsidP="00FF278C">
            <w:pPr>
              <w:widowControl w:val="0"/>
              <w:autoSpaceDE w:val="0"/>
              <w:autoSpaceDN w:val="0"/>
              <w:adjustRightInd w:val="0"/>
              <w:rPr>
                <w:rFonts w:ascii="Times New Roman" w:eastAsia="Times New Roman" w:hAnsi="Times New Roman"/>
                <w:b/>
                <w:sz w:val="24"/>
                <w:szCs w:val="24"/>
              </w:rPr>
            </w:pPr>
            <w:r>
              <w:rPr>
                <w:rFonts w:ascii="Times New Roman" w:hAnsi="Times New Roman"/>
                <w:sz w:val="24"/>
                <w:szCs w:val="24"/>
              </w:rPr>
              <w:t>(</w:t>
            </w:r>
            <w:r w:rsidRPr="00A54790">
              <w:rPr>
                <w:rFonts w:ascii="Times New Roman" w:hAnsi="Times New Roman"/>
                <w:sz w:val="24"/>
                <w:szCs w:val="24"/>
              </w:rPr>
              <w:t>улица</w:t>
            </w:r>
            <w:r>
              <w:rPr>
                <w:rFonts w:ascii="Times New Roman" w:hAnsi="Times New Roman"/>
                <w:sz w:val="24"/>
                <w:szCs w:val="24"/>
              </w:rPr>
              <w:t>)</w:t>
            </w:r>
          </w:p>
        </w:tc>
        <w:tc>
          <w:tcPr>
            <w:tcW w:w="4171" w:type="dxa"/>
            <w:tcBorders>
              <w:top w:val="single" w:sz="4" w:space="0" w:color="auto"/>
              <w:left w:val="single" w:sz="4" w:space="0" w:color="auto"/>
              <w:bottom w:val="single" w:sz="4" w:space="0" w:color="auto"/>
              <w:right w:val="single" w:sz="4" w:space="0" w:color="auto"/>
            </w:tcBorders>
          </w:tcPr>
          <w:p w:rsidR="00FF278C" w:rsidRPr="001D590A" w:rsidRDefault="00FF278C" w:rsidP="00FF278C">
            <w:pPr>
              <w:rPr>
                <w:rFonts w:ascii="Times New Roman" w:eastAsia="Times New Roman" w:hAnsi="Times New Roman"/>
                <w:b/>
                <w:sz w:val="24"/>
                <w:szCs w:val="24"/>
              </w:rPr>
            </w:pPr>
            <w:r w:rsidRPr="001D590A">
              <w:rPr>
                <w:rFonts w:ascii="Times New Roman" w:hAnsi="Times New Roman"/>
                <w:bCs/>
                <w:color w:val="000000"/>
                <w:sz w:val="24"/>
                <w:szCs w:val="24"/>
              </w:rPr>
              <w:t xml:space="preserve">Подвижные игры:  «Автомобили», </w:t>
            </w:r>
            <w:r w:rsidRPr="001D590A">
              <w:rPr>
                <w:rFonts w:ascii="Times New Roman" w:hAnsi="Times New Roman"/>
                <w:sz w:val="24"/>
                <w:szCs w:val="24"/>
              </w:rPr>
              <w:t>«По ровненькой дорожке», «Поезд», «Птица, птенчики», «Кролики», «Лягушки», «Лохматый пес», «Найди свой цвет», «Воробышки и кот» , «Пузырь».</w:t>
            </w:r>
          </w:p>
        </w:tc>
        <w:tc>
          <w:tcPr>
            <w:tcW w:w="962" w:type="dxa"/>
            <w:tcBorders>
              <w:top w:val="single" w:sz="4" w:space="0" w:color="auto"/>
              <w:left w:val="single" w:sz="4" w:space="0" w:color="auto"/>
              <w:bottom w:val="single" w:sz="4" w:space="0" w:color="auto"/>
              <w:right w:val="single" w:sz="4" w:space="0" w:color="auto"/>
            </w:tcBorders>
            <w:hideMark/>
          </w:tcPr>
          <w:p w:rsidR="00FF278C" w:rsidRPr="001D590A" w:rsidRDefault="00FF278C" w:rsidP="00FF278C">
            <w:pPr>
              <w:autoSpaceDN w:val="0"/>
              <w:spacing w:after="200" w:line="276" w:lineRule="auto"/>
              <w:rPr>
                <w:rFonts w:ascii="Times New Roman" w:eastAsia="Times New Roman" w:hAnsi="Times New Roman"/>
                <w:sz w:val="24"/>
                <w:szCs w:val="24"/>
              </w:rPr>
            </w:pPr>
            <w:r w:rsidRPr="001D590A">
              <w:rPr>
                <w:rFonts w:ascii="Times New Roman" w:hAnsi="Times New Roman"/>
                <w:sz w:val="24"/>
                <w:szCs w:val="24"/>
              </w:rPr>
              <w:t>Стр. 69</w:t>
            </w:r>
          </w:p>
        </w:tc>
        <w:tc>
          <w:tcPr>
            <w:tcW w:w="1132" w:type="dxa"/>
            <w:tcBorders>
              <w:top w:val="single" w:sz="4" w:space="0" w:color="auto"/>
              <w:left w:val="single" w:sz="4" w:space="0" w:color="auto"/>
              <w:bottom w:val="single" w:sz="4" w:space="0" w:color="auto"/>
              <w:right w:val="single" w:sz="4" w:space="0" w:color="auto"/>
            </w:tcBorders>
          </w:tcPr>
          <w:p w:rsidR="00FF278C" w:rsidRPr="001D590A" w:rsidRDefault="00996A2C" w:rsidP="00FF278C">
            <w:pPr>
              <w:autoSpaceDN w:val="0"/>
              <w:rPr>
                <w:rFonts w:ascii="Times New Roman" w:eastAsia="Times New Roman" w:hAnsi="Times New Roman"/>
                <w:sz w:val="24"/>
                <w:szCs w:val="24"/>
              </w:rPr>
            </w:pPr>
            <w:r>
              <w:rPr>
                <w:rFonts w:ascii="Times New Roman" w:eastAsia="Times New Roman" w:hAnsi="Times New Roman"/>
                <w:sz w:val="24"/>
                <w:szCs w:val="24"/>
              </w:rPr>
              <w:t>20</w:t>
            </w:r>
            <w:r w:rsidR="00FF278C">
              <w:rPr>
                <w:rFonts w:ascii="Times New Roman" w:eastAsia="Times New Roman" w:hAnsi="Times New Roman"/>
                <w:sz w:val="24"/>
                <w:szCs w:val="24"/>
              </w:rPr>
              <w:t>.05.2</w:t>
            </w:r>
            <w:r>
              <w:rPr>
                <w:rFonts w:ascii="Times New Roman" w:eastAsia="Times New Roman" w:hAnsi="Times New Roman"/>
                <w:sz w:val="24"/>
                <w:szCs w:val="24"/>
              </w:rPr>
              <w:t>2</w:t>
            </w:r>
          </w:p>
        </w:tc>
      </w:tr>
      <w:tr w:rsidR="00FF278C" w:rsidRPr="001D590A" w:rsidTr="00D63842">
        <w:tc>
          <w:tcPr>
            <w:tcW w:w="695" w:type="dxa"/>
            <w:tcBorders>
              <w:top w:val="single" w:sz="4" w:space="0" w:color="auto"/>
              <w:left w:val="single" w:sz="4" w:space="0" w:color="auto"/>
              <w:bottom w:val="single" w:sz="4" w:space="0" w:color="auto"/>
              <w:right w:val="single" w:sz="4" w:space="0" w:color="auto"/>
            </w:tcBorders>
          </w:tcPr>
          <w:p w:rsidR="00FF278C" w:rsidRPr="001D590A" w:rsidRDefault="00FF278C" w:rsidP="00FF278C">
            <w:pPr>
              <w:widowControl w:val="0"/>
              <w:autoSpaceDE w:val="0"/>
              <w:autoSpaceDN w:val="0"/>
              <w:adjustRightInd w:val="0"/>
              <w:jc w:val="center"/>
              <w:rPr>
                <w:rFonts w:ascii="Times New Roman" w:eastAsia="Times New Roman" w:hAnsi="Times New Roman"/>
                <w:sz w:val="24"/>
                <w:szCs w:val="24"/>
              </w:rPr>
            </w:pPr>
            <w:r>
              <w:rPr>
                <w:rFonts w:ascii="Times New Roman" w:eastAsia="Times New Roman" w:hAnsi="Times New Roman"/>
                <w:sz w:val="24"/>
                <w:szCs w:val="24"/>
              </w:rPr>
              <w:t>4нед</w:t>
            </w:r>
          </w:p>
        </w:tc>
        <w:tc>
          <w:tcPr>
            <w:tcW w:w="2679" w:type="dxa"/>
            <w:tcBorders>
              <w:top w:val="single" w:sz="4" w:space="0" w:color="auto"/>
              <w:left w:val="single" w:sz="4" w:space="0" w:color="auto"/>
              <w:bottom w:val="single" w:sz="4" w:space="0" w:color="auto"/>
              <w:right w:val="single" w:sz="4" w:space="0" w:color="auto"/>
            </w:tcBorders>
            <w:hideMark/>
          </w:tcPr>
          <w:p w:rsidR="008C6555" w:rsidRDefault="00FF278C" w:rsidP="00FF278C">
            <w:pPr>
              <w:widowControl w:val="0"/>
              <w:autoSpaceDE w:val="0"/>
              <w:autoSpaceDN w:val="0"/>
              <w:adjustRightInd w:val="0"/>
              <w:rPr>
                <w:rFonts w:ascii="Times New Roman" w:hAnsi="Times New Roman"/>
                <w:sz w:val="24"/>
                <w:szCs w:val="24"/>
              </w:rPr>
            </w:pPr>
            <w:r w:rsidRPr="001D590A">
              <w:rPr>
                <w:rFonts w:ascii="Times New Roman" w:hAnsi="Times New Roman"/>
                <w:sz w:val="24"/>
                <w:szCs w:val="24"/>
              </w:rPr>
              <w:t xml:space="preserve">Повторение с детьми упражнений, освоенных на занятиях. Особое внимание уделяется игровым упражнениям с мячом, </w:t>
            </w:r>
            <w:r w:rsidRPr="001D590A">
              <w:rPr>
                <w:rFonts w:ascii="Times New Roman" w:hAnsi="Times New Roman"/>
                <w:sz w:val="24"/>
                <w:szCs w:val="24"/>
              </w:rPr>
              <w:lastRenderedPageBreak/>
              <w:t>подвижным играм.</w:t>
            </w:r>
          </w:p>
          <w:p w:rsidR="00FF278C" w:rsidRPr="001D590A" w:rsidRDefault="008C6555" w:rsidP="00FF278C">
            <w:pPr>
              <w:widowControl w:val="0"/>
              <w:autoSpaceDE w:val="0"/>
              <w:autoSpaceDN w:val="0"/>
              <w:adjustRightInd w:val="0"/>
              <w:rPr>
                <w:rFonts w:ascii="Times New Roman" w:eastAsia="Times New Roman" w:hAnsi="Times New Roman"/>
                <w:b/>
                <w:sz w:val="24"/>
                <w:szCs w:val="24"/>
              </w:rPr>
            </w:pPr>
            <w:r>
              <w:rPr>
                <w:rFonts w:ascii="Times New Roman" w:hAnsi="Times New Roman"/>
                <w:sz w:val="24"/>
                <w:szCs w:val="24"/>
              </w:rPr>
              <w:t xml:space="preserve"> (</w:t>
            </w:r>
            <w:r w:rsidRPr="00A54790">
              <w:rPr>
                <w:rFonts w:ascii="Times New Roman" w:hAnsi="Times New Roman"/>
                <w:sz w:val="24"/>
                <w:szCs w:val="24"/>
              </w:rPr>
              <w:t>улица</w:t>
            </w:r>
            <w:r>
              <w:rPr>
                <w:rFonts w:ascii="Times New Roman" w:hAnsi="Times New Roman"/>
                <w:sz w:val="24"/>
                <w:szCs w:val="24"/>
              </w:rPr>
              <w:t>)</w:t>
            </w:r>
          </w:p>
        </w:tc>
        <w:tc>
          <w:tcPr>
            <w:tcW w:w="4171" w:type="dxa"/>
            <w:tcBorders>
              <w:top w:val="single" w:sz="4" w:space="0" w:color="auto"/>
              <w:left w:val="single" w:sz="4" w:space="0" w:color="auto"/>
              <w:bottom w:val="single" w:sz="4" w:space="0" w:color="auto"/>
              <w:right w:val="single" w:sz="4" w:space="0" w:color="auto"/>
            </w:tcBorders>
          </w:tcPr>
          <w:p w:rsidR="00FF278C" w:rsidRPr="001D590A" w:rsidRDefault="00FF278C" w:rsidP="00FF278C">
            <w:pPr>
              <w:rPr>
                <w:rFonts w:ascii="Times New Roman" w:hAnsi="Times New Roman"/>
                <w:sz w:val="24"/>
                <w:szCs w:val="24"/>
              </w:rPr>
            </w:pPr>
            <w:r w:rsidRPr="001D590A">
              <w:rPr>
                <w:rFonts w:ascii="Times New Roman" w:hAnsi="Times New Roman"/>
                <w:sz w:val="24"/>
                <w:szCs w:val="24"/>
              </w:rPr>
              <w:lastRenderedPageBreak/>
              <w:t xml:space="preserve">Подвижные игры: «Пойдем в гости», «Дождик пошел», </w:t>
            </w:r>
            <w:r w:rsidRPr="001D590A">
              <w:rPr>
                <w:rFonts w:ascii="Times New Roman" w:hAnsi="Times New Roman"/>
                <w:bCs/>
                <w:color w:val="000000"/>
                <w:sz w:val="24"/>
                <w:szCs w:val="24"/>
              </w:rPr>
              <w:t xml:space="preserve">«Мыши в кладовой», «Воробышки и кот»,  </w:t>
            </w:r>
            <w:r w:rsidRPr="001D590A">
              <w:rPr>
                <w:rFonts w:ascii="Times New Roman" w:hAnsi="Times New Roman"/>
                <w:sz w:val="24"/>
                <w:szCs w:val="24"/>
              </w:rPr>
              <w:t>«Наседка и цыплята», «Сбей кеглю»,  «Кролик и сторож», «Найди свой цвет».</w:t>
            </w:r>
          </w:p>
          <w:p w:rsidR="00FF278C" w:rsidRPr="001D590A" w:rsidRDefault="00FF278C" w:rsidP="00FF278C">
            <w:pPr>
              <w:widowControl w:val="0"/>
              <w:autoSpaceDE w:val="0"/>
              <w:autoSpaceDN w:val="0"/>
              <w:adjustRightInd w:val="0"/>
              <w:rPr>
                <w:rFonts w:ascii="Times New Roman" w:eastAsia="Times New Roman" w:hAnsi="Times New Roman"/>
                <w:b/>
                <w:sz w:val="24"/>
                <w:szCs w:val="24"/>
              </w:rPr>
            </w:pPr>
          </w:p>
        </w:tc>
        <w:tc>
          <w:tcPr>
            <w:tcW w:w="962" w:type="dxa"/>
            <w:tcBorders>
              <w:top w:val="single" w:sz="4" w:space="0" w:color="auto"/>
              <w:left w:val="single" w:sz="4" w:space="0" w:color="auto"/>
              <w:bottom w:val="single" w:sz="4" w:space="0" w:color="auto"/>
              <w:right w:val="single" w:sz="4" w:space="0" w:color="auto"/>
            </w:tcBorders>
            <w:hideMark/>
          </w:tcPr>
          <w:p w:rsidR="00FF278C" w:rsidRPr="001D590A" w:rsidRDefault="00FF278C" w:rsidP="00FF278C">
            <w:pPr>
              <w:autoSpaceDN w:val="0"/>
              <w:spacing w:after="200" w:line="276" w:lineRule="auto"/>
              <w:rPr>
                <w:rFonts w:ascii="Times New Roman" w:eastAsia="Times New Roman" w:hAnsi="Times New Roman"/>
                <w:sz w:val="24"/>
                <w:szCs w:val="24"/>
              </w:rPr>
            </w:pPr>
            <w:r w:rsidRPr="001D590A">
              <w:rPr>
                <w:rFonts w:ascii="Times New Roman" w:hAnsi="Times New Roman"/>
                <w:sz w:val="24"/>
                <w:szCs w:val="24"/>
              </w:rPr>
              <w:lastRenderedPageBreak/>
              <w:t>Стр. 69</w:t>
            </w:r>
          </w:p>
        </w:tc>
        <w:tc>
          <w:tcPr>
            <w:tcW w:w="1132" w:type="dxa"/>
            <w:tcBorders>
              <w:top w:val="single" w:sz="4" w:space="0" w:color="auto"/>
              <w:left w:val="single" w:sz="4" w:space="0" w:color="auto"/>
              <w:bottom w:val="single" w:sz="4" w:space="0" w:color="auto"/>
              <w:right w:val="single" w:sz="4" w:space="0" w:color="auto"/>
            </w:tcBorders>
          </w:tcPr>
          <w:p w:rsidR="00FF278C" w:rsidRPr="001D590A" w:rsidRDefault="00996A2C" w:rsidP="00FF278C">
            <w:pPr>
              <w:autoSpaceDN w:val="0"/>
              <w:rPr>
                <w:rFonts w:ascii="Times New Roman" w:eastAsia="Times New Roman" w:hAnsi="Times New Roman"/>
                <w:sz w:val="24"/>
                <w:szCs w:val="24"/>
              </w:rPr>
            </w:pPr>
            <w:r>
              <w:rPr>
                <w:rFonts w:ascii="Times New Roman" w:eastAsia="Times New Roman" w:hAnsi="Times New Roman"/>
                <w:sz w:val="24"/>
                <w:szCs w:val="24"/>
              </w:rPr>
              <w:t>27</w:t>
            </w:r>
            <w:r w:rsidR="00FF278C">
              <w:rPr>
                <w:rFonts w:ascii="Times New Roman" w:eastAsia="Times New Roman" w:hAnsi="Times New Roman"/>
                <w:sz w:val="24"/>
                <w:szCs w:val="24"/>
              </w:rPr>
              <w:t>.05.2</w:t>
            </w:r>
            <w:r>
              <w:rPr>
                <w:rFonts w:ascii="Times New Roman" w:eastAsia="Times New Roman" w:hAnsi="Times New Roman"/>
                <w:sz w:val="24"/>
                <w:szCs w:val="24"/>
              </w:rPr>
              <w:t>2</w:t>
            </w:r>
          </w:p>
        </w:tc>
      </w:tr>
    </w:tbl>
    <w:p w:rsidR="00C1303C" w:rsidRPr="00F628A9" w:rsidRDefault="00C1303C" w:rsidP="00F628A9">
      <w:pPr>
        <w:rPr>
          <w:rFonts w:ascii="Times New Roman" w:eastAsia="Times New Roman" w:hAnsi="Times New Roman" w:cs="Times New Roman"/>
          <w:b/>
          <w:sz w:val="24"/>
          <w:szCs w:val="24"/>
          <w:lang w:val="en-US"/>
        </w:rPr>
      </w:pPr>
    </w:p>
    <w:p w:rsidR="00291B76" w:rsidRPr="00291B76" w:rsidRDefault="0072473F" w:rsidP="00F23877">
      <w:pPr>
        <w:autoSpaceDE w:val="0"/>
        <w:autoSpaceDN w:val="0"/>
        <w:adjustRightInd w:val="0"/>
        <w:spacing w:after="0" w:line="240" w:lineRule="auto"/>
        <w:rPr>
          <w:rFonts w:ascii="Times New Roman" w:eastAsia="Times New Roman" w:hAnsi="Times New Roman" w:cs="Times New Roman"/>
          <w:b/>
          <w:bCs/>
          <w:sz w:val="28"/>
          <w:szCs w:val="24"/>
          <w:lang w:eastAsia="ru-RU"/>
        </w:rPr>
      </w:pPr>
      <w:r>
        <w:rPr>
          <w:rFonts w:ascii="Times New Roman" w:eastAsia="Times New Roman" w:hAnsi="Times New Roman" w:cs="Times New Roman"/>
          <w:b/>
          <w:bCs/>
          <w:sz w:val="28"/>
          <w:szCs w:val="24"/>
          <w:lang w:eastAsia="ru-RU"/>
        </w:rPr>
        <w:t>3.</w:t>
      </w:r>
      <w:r>
        <w:rPr>
          <w:rFonts w:ascii="Times New Roman" w:eastAsia="Times New Roman" w:hAnsi="Times New Roman" w:cs="Times New Roman"/>
          <w:b/>
          <w:bCs/>
          <w:sz w:val="28"/>
          <w:szCs w:val="24"/>
          <w:lang w:val="en-US" w:eastAsia="ru-RU"/>
        </w:rPr>
        <w:t>6</w:t>
      </w:r>
      <w:r w:rsidR="00291B76" w:rsidRPr="00291B76">
        <w:rPr>
          <w:rFonts w:ascii="Times New Roman" w:eastAsia="Times New Roman" w:hAnsi="Times New Roman" w:cs="Times New Roman"/>
          <w:b/>
          <w:bCs/>
          <w:sz w:val="28"/>
          <w:szCs w:val="24"/>
          <w:lang w:eastAsia="ru-RU"/>
        </w:rPr>
        <w:t>. ПЕРЕЧЕНЬ ЛИТЕРАТУРНЫХ ИСТОЧНИКОВ</w:t>
      </w:r>
    </w:p>
    <w:p w:rsidR="00291B76" w:rsidRPr="00291B76" w:rsidRDefault="00291B76" w:rsidP="00291B76">
      <w:pPr>
        <w:autoSpaceDE w:val="0"/>
        <w:autoSpaceDN w:val="0"/>
        <w:adjustRightInd w:val="0"/>
        <w:spacing w:after="0" w:line="240" w:lineRule="auto"/>
        <w:jc w:val="center"/>
        <w:rPr>
          <w:rFonts w:ascii="Times New Roman" w:eastAsia="Times New Roman" w:hAnsi="Times New Roman" w:cs="Times New Roman"/>
          <w:b/>
          <w:bCs/>
          <w:i/>
          <w:sz w:val="28"/>
          <w:szCs w:val="24"/>
          <w:lang w:eastAsia="ru-RU"/>
        </w:rPr>
      </w:pPr>
    </w:p>
    <w:p w:rsidR="00291B76" w:rsidRPr="00291B76" w:rsidRDefault="00291B76" w:rsidP="00291B76">
      <w:pPr>
        <w:autoSpaceDE w:val="0"/>
        <w:autoSpaceDN w:val="0"/>
        <w:adjustRightInd w:val="0"/>
        <w:spacing w:after="0" w:line="240" w:lineRule="auto"/>
        <w:ind w:firstLine="709"/>
        <w:jc w:val="both"/>
        <w:rPr>
          <w:rFonts w:ascii="Times New Roman" w:eastAsia="Times New Roman" w:hAnsi="Times New Roman" w:cs="Times New Roman"/>
          <w:sz w:val="28"/>
          <w:szCs w:val="24"/>
          <w:lang w:eastAsia="ru-RU"/>
        </w:rPr>
      </w:pPr>
      <w:r w:rsidRPr="00291B76">
        <w:rPr>
          <w:rFonts w:ascii="Times New Roman" w:eastAsia="Times New Roman" w:hAnsi="Times New Roman" w:cs="Times New Roman"/>
          <w:sz w:val="28"/>
          <w:szCs w:val="24"/>
          <w:lang w:eastAsia="ru-RU"/>
        </w:rPr>
        <w:t>При разработке Программы использовались следующие литературные источники, представленные в данном перечне в порядке, учитывающем значимость и степень влияния их на содержание Программы.</w:t>
      </w:r>
    </w:p>
    <w:p w:rsidR="00291B76" w:rsidRPr="00291B76" w:rsidRDefault="00291B76" w:rsidP="00291B76">
      <w:pPr>
        <w:numPr>
          <w:ilvl w:val="0"/>
          <w:numId w:val="6"/>
        </w:numPr>
        <w:autoSpaceDE w:val="0"/>
        <w:autoSpaceDN w:val="0"/>
        <w:adjustRightInd w:val="0"/>
        <w:spacing w:after="0" w:line="240" w:lineRule="auto"/>
        <w:ind w:left="426"/>
        <w:jc w:val="both"/>
        <w:rPr>
          <w:rFonts w:ascii="Times New Roman" w:eastAsia="Times New Roman" w:hAnsi="Times New Roman" w:cs="Times New Roman"/>
          <w:sz w:val="28"/>
          <w:szCs w:val="24"/>
          <w:lang w:eastAsia="ru-RU"/>
        </w:rPr>
      </w:pPr>
      <w:r w:rsidRPr="00291B76">
        <w:rPr>
          <w:rFonts w:ascii="Times New Roman" w:eastAsia="Times New Roman" w:hAnsi="Times New Roman" w:cs="Times New Roman"/>
          <w:sz w:val="28"/>
          <w:szCs w:val="24"/>
          <w:lang w:eastAsia="ru-RU"/>
        </w:rPr>
        <w:t>Венгер Л.А. Восприятие и обучение. - М., 1969.</w:t>
      </w:r>
    </w:p>
    <w:p w:rsidR="00291B76" w:rsidRPr="00291B76" w:rsidRDefault="00291B76" w:rsidP="00291B76">
      <w:pPr>
        <w:numPr>
          <w:ilvl w:val="0"/>
          <w:numId w:val="6"/>
        </w:numPr>
        <w:autoSpaceDE w:val="0"/>
        <w:autoSpaceDN w:val="0"/>
        <w:adjustRightInd w:val="0"/>
        <w:spacing w:after="0" w:line="240" w:lineRule="auto"/>
        <w:ind w:left="426"/>
        <w:jc w:val="both"/>
        <w:rPr>
          <w:rFonts w:ascii="Times New Roman" w:eastAsia="Times New Roman" w:hAnsi="Times New Roman" w:cs="Times New Roman"/>
          <w:sz w:val="28"/>
          <w:szCs w:val="24"/>
          <w:lang w:eastAsia="ru-RU"/>
        </w:rPr>
      </w:pPr>
      <w:r w:rsidRPr="00291B76">
        <w:rPr>
          <w:rFonts w:ascii="Times New Roman" w:eastAsia="Times New Roman" w:hAnsi="Times New Roman" w:cs="Times New Roman"/>
          <w:sz w:val="28"/>
          <w:szCs w:val="24"/>
          <w:lang w:eastAsia="ru-RU"/>
        </w:rPr>
        <w:t>Веракса Н.Е. и др. Познавательно</w:t>
      </w:r>
      <w:r w:rsidR="00F25E66">
        <w:rPr>
          <w:rFonts w:ascii="Times New Roman" w:eastAsia="Times New Roman" w:hAnsi="Times New Roman" w:cs="Times New Roman"/>
          <w:sz w:val="28"/>
          <w:szCs w:val="24"/>
          <w:lang w:eastAsia="ru-RU"/>
        </w:rPr>
        <w:t xml:space="preserve">е развитие. - М.: </w:t>
      </w:r>
      <w:r w:rsidR="00F25E66">
        <w:rPr>
          <w:rFonts w:ascii="Times New Roman" w:hAnsi="Times New Roman" w:cs="Times New Roman"/>
          <w:sz w:val="28"/>
          <w:szCs w:val="28"/>
        </w:rPr>
        <w:t>МОЗАИКА-СИНТЕЗ</w:t>
      </w:r>
      <w:r w:rsidRPr="00291B76">
        <w:rPr>
          <w:rFonts w:ascii="Times New Roman" w:eastAsia="Times New Roman" w:hAnsi="Times New Roman" w:cs="Times New Roman"/>
          <w:sz w:val="28"/>
          <w:szCs w:val="24"/>
          <w:lang w:eastAsia="ru-RU"/>
        </w:rPr>
        <w:t>, 2014.</w:t>
      </w:r>
    </w:p>
    <w:p w:rsidR="00291B76" w:rsidRPr="00291B76" w:rsidRDefault="00291B76" w:rsidP="00291B76">
      <w:pPr>
        <w:numPr>
          <w:ilvl w:val="0"/>
          <w:numId w:val="6"/>
        </w:numPr>
        <w:autoSpaceDE w:val="0"/>
        <w:autoSpaceDN w:val="0"/>
        <w:adjustRightInd w:val="0"/>
        <w:spacing w:after="0" w:line="240" w:lineRule="auto"/>
        <w:ind w:left="426"/>
        <w:jc w:val="both"/>
        <w:rPr>
          <w:rFonts w:ascii="Times New Roman" w:eastAsia="Times New Roman" w:hAnsi="Times New Roman" w:cs="Times New Roman"/>
          <w:sz w:val="28"/>
          <w:szCs w:val="24"/>
          <w:lang w:eastAsia="ru-RU"/>
        </w:rPr>
      </w:pPr>
      <w:r w:rsidRPr="00291B76">
        <w:rPr>
          <w:rFonts w:ascii="Times New Roman" w:eastAsia="Times New Roman" w:hAnsi="Times New Roman" w:cs="Times New Roman"/>
          <w:sz w:val="28"/>
          <w:szCs w:val="24"/>
          <w:lang w:eastAsia="ru-RU"/>
        </w:rPr>
        <w:t>Выготский Л.С. Мышление и речь // Собр. соч.: В 6 т. - Т. 2. - М.: Педагогика, 1982.</w:t>
      </w:r>
    </w:p>
    <w:p w:rsidR="00291B76" w:rsidRPr="00291B76" w:rsidRDefault="00291B76" w:rsidP="00291B76">
      <w:pPr>
        <w:numPr>
          <w:ilvl w:val="0"/>
          <w:numId w:val="6"/>
        </w:numPr>
        <w:autoSpaceDE w:val="0"/>
        <w:autoSpaceDN w:val="0"/>
        <w:adjustRightInd w:val="0"/>
        <w:spacing w:after="0" w:line="240" w:lineRule="auto"/>
        <w:ind w:left="426"/>
        <w:jc w:val="both"/>
        <w:rPr>
          <w:rFonts w:ascii="Times New Roman" w:eastAsia="Times New Roman" w:hAnsi="Times New Roman" w:cs="Times New Roman"/>
          <w:sz w:val="28"/>
          <w:szCs w:val="24"/>
          <w:lang w:eastAsia="ru-RU"/>
        </w:rPr>
      </w:pPr>
      <w:r w:rsidRPr="00291B76">
        <w:rPr>
          <w:rFonts w:ascii="Times New Roman" w:eastAsia="Times New Roman" w:hAnsi="Times New Roman" w:cs="Times New Roman"/>
          <w:sz w:val="28"/>
          <w:szCs w:val="24"/>
          <w:lang w:eastAsia="ru-RU"/>
        </w:rPr>
        <w:t>Запорожец А.В. Избранные психологические труды: в 2 т. - М.: Педагогика, 1986.</w:t>
      </w:r>
    </w:p>
    <w:p w:rsidR="00291B76" w:rsidRPr="00291B76" w:rsidRDefault="00291B76" w:rsidP="00291B76">
      <w:pPr>
        <w:numPr>
          <w:ilvl w:val="0"/>
          <w:numId w:val="6"/>
        </w:numPr>
        <w:autoSpaceDE w:val="0"/>
        <w:autoSpaceDN w:val="0"/>
        <w:adjustRightInd w:val="0"/>
        <w:spacing w:after="0" w:line="240" w:lineRule="auto"/>
        <w:ind w:left="426"/>
        <w:jc w:val="both"/>
        <w:rPr>
          <w:rFonts w:ascii="Times New Roman" w:eastAsia="Times New Roman" w:hAnsi="Times New Roman" w:cs="Times New Roman"/>
          <w:sz w:val="28"/>
          <w:szCs w:val="24"/>
          <w:lang w:eastAsia="ru-RU"/>
        </w:rPr>
      </w:pPr>
      <w:r w:rsidRPr="00291B76">
        <w:rPr>
          <w:rFonts w:ascii="Times New Roman" w:eastAsia="Times New Roman" w:hAnsi="Times New Roman" w:cs="Times New Roman"/>
          <w:sz w:val="28"/>
          <w:szCs w:val="24"/>
          <w:lang w:eastAsia="ru-RU"/>
        </w:rPr>
        <w:t>Инклюзивная практика в дошкольном образовании: методич. пособие для педагогов дошк. учреждений / под ред. Т.В. Волосовец, Е.Н. Кутеповой. - М.: Мозаика-Синтез, 2011.</w:t>
      </w:r>
    </w:p>
    <w:p w:rsidR="00291B76" w:rsidRPr="00291B76" w:rsidRDefault="00291B76" w:rsidP="00291B76">
      <w:pPr>
        <w:numPr>
          <w:ilvl w:val="0"/>
          <w:numId w:val="6"/>
        </w:numPr>
        <w:autoSpaceDE w:val="0"/>
        <w:autoSpaceDN w:val="0"/>
        <w:adjustRightInd w:val="0"/>
        <w:spacing w:after="0" w:line="240" w:lineRule="auto"/>
        <w:ind w:left="426"/>
        <w:jc w:val="both"/>
        <w:rPr>
          <w:rFonts w:ascii="Times New Roman" w:eastAsia="Times New Roman" w:hAnsi="Times New Roman" w:cs="Times New Roman"/>
          <w:sz w:val="28"/>
          <w:szCs w:val="24"/>
          <w:lang w:eastAsia="ru-RU"/>
        </w:rPr>
      </w:pPr>
      <w:r w:rsidRPr="00291B76">
        <w:rPr>
          <w:rFonts w:ascii="Times New Roman" w:eastAsia="Times New Roman" w:hAnsi="Times New Roman" w:cs="Times New Roman"/>
          <w:sz w:val="28"/>
          <w:szCs w:val="24"/>
          <w:lang w:eastAsia="ru-RU"/>
        </w:rPr>
        <w:t>Короткова Н.А., Нежнов П.Г. Наблюдение за развитием детей в дошкольных группах / Изд. 3-е, дораб. - М.: Линка-Пресс, 2014.</w:t>
      </w:r>
    </w:p>
    <w:p w:rsidR="00291B76" w:rsidRPr="00291B76" w:rsidRDefault="00291B76" w:rsidP="00291B76">
      <w:pPr>
        <w:numPr>
          <w:ilvl w:val="0"/>
          <w:numId w:val="6"/>
        </w:numPr>
        <w:autoSpaceDE w:val="0"/>
        <w:autoSpaceDN w:val="0"/>
        <w:adjustRightInd w:val="0"/>
        <w:spacing w:after="0" w:line="240" w:lineRule="auto"/>
        <w:ind w:left="426"/>
        <w:jc w:val="both"/>
        <w:rPr>
          <w:rFonts w:ascii="Times New Roman" w:eastAsia="Times New Roman" w:hAnsi="Times New Roman" w:cs="Times New Roman"/>
          <w:sz w:val="28"/>
          <w:szCs w:val="24"/>
          <w:lang w:eastAsia="ru-RU"/>
        </w:rPr>
      </w:pPr>
      <w:r w:rsidRPr="00291B76">
        <w:rPr>
          <w:rFonts w:ascii="Times New Roman" w:eastAsia="Times New Roman" w:hAnsi="Times New Roman" w:cs="Times New Roman"/>
          <w:sz w:val="28"/>
          <w:szCs w:val="24"/>
          <w:lang w:eastAsia="ru-RU"/>
        </w:rPr>
        <w:t>Корчак Януш. Как любить ребенка / Януш Корчак; пер. с польск. К.Э. Сенкевич. - Москва: АСТ, 2014. (Библиотека Ю. Гиппенрейтер).</w:t>
      </w:r>
    </w:p>
    <w:p w:rsidR="00291B76" w:rsidRPr="00291B76" w:rsidRDefault="00291B76" w:rsidP="00291B76">
      <w:pPr>
        <w:numPr>
          <w:ilvl w:val="0"/>
          <w:numId w:val="6"/>
        </w:numPr>
        <w:autoSpaceDE w:val="0"/>
        <w:autoSpaceDN w:val="0"/>
        <w:adjustRightInd w:val="0"/>
        <w:spacing w:after="0" w:line="240" w:lineRule="auto"/>
        <w:ind w:left="426"/>
        <w:jc w:val="both"/>
        <w:rPr>
          <w:rFonts w:ascii="Times New Roman" w:eastAsia="Times New Roman" w:hAnsi="Times New Roman" w:cs="Times New Roman"/>
          <w:sz w:val="28"/>
          <w:szCs w:val="24"/>
          <w:lang w:eastAsia="ru-RU"/>
        </w:rPr>
      </w:pPr>
      <w:r w:rsidRPr="00291B76">
        <w:rPr>
          <w:rFonts w:ascii="Times New Roman" w:eastAsia="Times New Roman" w:hAnsi="Times New Roman" w:cs="Times New Roman"/>
          <w:sz w:val="28"/>
          <w:szCs w:val="24"/>
          <w:lang w:eastAsia="ru-RU"/>
        </w:rPr>
        <w:t>Корчак Януш. Уважение к ребенку. -СПб.: Питер, 2015.</w:t>
      </w:r>
    </w:p>
    <w:p w:rsidR="00291B76" w:rsidRPr="00291B76" w:rsidRDefault="00291B76" w:rsidP="00291B76">
      <w:pPr>
        <w:numPr>
          <w:ilvl w:val="0"/>
          <w:numId w:val="6"/>
        </w:numPr>
        <w:autoSpaceDE w:val="0"/>
        <w:autoSpaceDN w:val="0"/>
        <w:adjustRightInd w:val="0"/>
        <w:spacing w:after="0" w:line="240" w:lineRule="auto"/>
        <w:ind w:left="426"/>
        <w:jc w:val="both"/>
        <w:rPr>
          <w:rFonts w:ascii="Times New Roman" w:eastAsia="Times New Roman" w:hAnsi="Times New Roman" w:cs="Times New Roman"/>
          <w:sz w:val="28"/>
          <w:szCs w:val="24"/>
          <w:lang w:eastAsia="ru-RU"/>
        </w:rPr>
      </w:pPr>
      <w:r w:rsidRPr="00291B76">
        <w:rPr>
          <w:rFonts w:ascii="Times New Roman" w:eastAsia="Times New Roman" w:hAnsi="Times New Roman" w:cs="Times New Roman"/>
          <w:sz w:val="28"/>
          <w:szCs w:val="24"/>
          <w:lang w:eastAsia="ru-RU"/>
        </w:rPr>
        <w:t>Кравцов Г.Г., Кравцова Е.Е. Психология и педагогика обучения дошкольников: уч</w:t>
      </w:r>
      <w:r w:rsidR="00F25E66">
        <w:rPr>
          <w:rFonts w:ascii="Times New Roman" w:eastAsia="Times New Roman" w:hAnsi="Times New Roman" w:cs="Times New Roman"/>
          <w:sz w:val="28"/>
          <w:szCs w:val="24"/>
          <w:lang w:eastAsia="ru-RU"/>
        </w:rPr>
        <w:t xml:space="preserve">еб. пособие. - М: </w:t>
      </w:r>
      <w:r w:rsidR="00F25E66">
        <w:rPr>
          <w:rFonts w:ascii="Times New Roman" w:hAnsi="Times New Roman" w:cs="Times New Roman"/>
          <w:sz w:val="28"/>
          <w:szCs w:val="28"/>
        </w:rPr>
        <w:t>МОЗАИКА-СИНТЕЗ</w:t>
      </w:r>
      <w:r w:rsidRPr="00291B76">
        <w:rPr>
          <w:rFonts w:ascii="Times New Roman" w:eastAsia="Times New Roman" w:hAnsi="Times New Roman" w:cs="Times New Roman"/>
          <w:sz w:val="28"/>
          <w:szCs w:val="24"/>
          <w:lang w:eastAsia="ru-RU"/>
        </w:rPr>
        <w:t>, 2013.</w:t>
      </w:r>
    </w:p>
    <w:p w:rsidR="00291B76" w:rsidRPr="00291B76" w:rsidRDefault="00291B76" w:rsidP="00291B76">
      <w:pPr>
        <w:numPr>
          <w:ilvl w:val="0"/>
          <w:numId w:val="6"/>
        </w:numPr>
        <w:autoSpaceDE w:val="0"/>
        <w:autoSpaceDN w:val="0"/>
        <w:adjustRightInd w:val="0"/>
        <w:spacing w:after="0" w:line="240" w:lineRule="auto"/>
        <w:ind w:left="426"/>
        <w:jc w:val="both"/>
        <w:rPr>
          <w:rFonts w:ascii="Times New Roman" w:eastAsia="Times New Roman" w:hAnsi="Times New Roman" w:cs="Times New Roman"/>
          <w:sz w:val="28"/>
          <w:szCs w:val="24"/>
          <w:lang w:eastAsia="ru-RU"/>
        </w:rPr>
      </w:pPr>
      <w:r w:rsidRPr="00291B76">
        <w:rPr>
          <w:rFonts w:ascii="Times New Roman" w:eastAsia="Times New Roman" w:hAnsi="Times New Roman" w:cs="Times New Roman"/>
          <w:sz w:val="28"/>
          <w:szCs w:val="24"/>
          <w:lang w:eastAsia="ru-RU"/>
        </w:rPr>
        <w:t>Леонтьев А.Н. Психологические основы развития ребенка и обучения. - М.: Смысл, 2012.</w:t>
      </w:r>
    </w:p>
    <w:p w:rsidR="00291B76" w:rsidRPr="00291B76" w:rsidRDefault="00291B76" w:rsidP="00291B76">
      <w:pPr>
        <w:numPr>
          <w:ilvl w:val="0"/>
          <w:numId w:val="6"/>
        </w:numPr>
        <w:autoSpaceDE w:val="0"/>
        <w:autoSpaceDN w:val="0"/>
        <w:adjustRightInd w:val="0"/>
        <w:spacing w:after="0" w:line="240" w:lineRule="auto"/>
        <w:ind w:left="426"/>
        <w:jc w:val="both"/>
        <w:rPr>
          <w:rFonts w:ascii="Times New Roman" w:eastAsia="Times New Roman" w:hAnsi="Times New Roman" w:cs="Times New Roman"/>
          <w:sz w:val="28"/>
          <w:szCs w:val="24"/>
          <w:lang w:eastAsia="ru-RU"/>
        </w:rPr>
      </w:pPr>
      <w:r w:rsidRPr="00291B76">
        <w:rPr>
          <w:rFonts w:ascii="Times New Roman" w:eastAsia="Times New Roman" w:hAnsi="Times New Roman" w:cs="Times New Roman"/>
          <w:sz w:val="28"/>
          <w:szCs w:val="24"/>
          <w:lang w:eastAsia="ru-RU"/>
        </w:rPr>
        <w:t>Лисина М.И. Формирование личности ребенка в общении. - СПб.: Питер, 2009.</w:t>
      </w:r>
    </w:p>
    <w:p w:rsidR="00291B76" w:rsidRPr="00291B76" w:rsidRDefault="00291B76" w:rsidP="00291B76">
      <w:pPr>
        <w:numPr>
          <w:ilvl w:val="0"/>
          <w:numId w:val="6"/>
        </w:numPr>
        <w:autoSpaceDE w:val="0"/>
        <w:autoSpaceDN w:val="0"/>
        <w:adjustRightInd w:val="0"/>
        <w:spacing w:after="0" w:line="240" w:lineRule="auto"/>
        <w:ind w:left="426"/>
        <w:jc w:val="both"/>
        <w:rPr>
          <w:rFonts w:ascii="Times New Roman" w:eastAsia="Times New Roman" w:hAnsi="Times New Roman" w:cs="Times New Roman"/>
          <w:sz w:val="28"/>
          <w:szCs w:val="24"/>
          <w:lang w:eastAsia="ru-RU"/>
        </w:rPr>
      </w:pPr>
      <w:r w:rsidRPr="00291B76">
        <w:rPr>
          <w:rFonts w:ascii="Times New Roman" w:eastAsia="Times New Roman" w:hAnsi="Times New Roman" w:cs="Times New Roman"/>
          <w:sz w:val="28"/>
          <w:szCs w:val="24"/>
          <w:lang w:eastAsia="ru-RU"/>
        </w:rPr>
        <w:t>Манске К. Учение как открытие. Пособие для педагогов. - М.: Смысл, 2014.</w:t>
      </w:r>
    </w:p>
    <w:p w:rsidR="00291B76" w:rsidRPr="00291B76" w:rsidRDefault="00291B76" w:rsidP="00291B76">
      <w:pPr>
        <w:numPr>
          <w:ilvl w:val="0"/>
          <w:numId w:val="6"/>
        </w:numPr>
        <w:autoSpaceDE w:val="0"/>
        <w:autoSpaceDN w:val="0"/>
        <w:adjustRightInd w:val="0"/>
        <w:spacing w:after="0" w:line="240" w:lineRule="auto"/>
        <w:ind w:left="426"/>
        <w:jc w:val="both"/>
        <w:rPr>
          <w:rFonts w:ascii="Times New Roman" w:eastAsia="Times New Roman" w:hAnsi="Times New Roman" w:cs="Times New Roman"/>
          <w:sz w:val="28"/>
          <w:szCs w:val="24"/>
          <w:lang w:eastAsia="ru-RU"/>
        </w:rPr>
      </w:pPr>
      <w:r w:rsidRPr="00291B76">
        <w:rPr>
          <w:rFonts w:ascii="Times New Roman" w:eastAsia="Times New Roman" w:hAnsi="Times New Roman" w:cs="Times New Roman"/>
          <w:sz w:val="28"/>
          <w:szCs w:val="24"/>
          <w:lang w:eastAsia="ru-RU"/>
        </w:rPr>
        <w:t>Меремьянина О.Р. ФГОС. Или все ответы на вопрос «Как планировать образовательную деятельность с детьми». -  Барнаул, 2015.</w:t>
      </w:r>
    </w:p>
    <w:p w:rsidR="00291B76" w:rsidRPr="00291B76" w:rsidRDefault="00291B76" w:rsidP="00291B76">
      <w:pPr>
        <w:numPr>
          <w:ilvl w:val="0"/>
          <w:numId w:val="6"/>
        </w:numPr>
        <w:autoSpaceDE w:val="0"/>
        <w:autoSpaceDN w:val="0"/>
        <w:adjustRightInd w:val="0"/>
        <w:spacing w:after="0" w:line="240" w:lineRule="auto"/>
        <w:ind w:left="426"/>
        <w:jc w:val="both"/>
        <w:rPr>
          <w:rFonts w:ascii="Times New Roman" w:eastAsia="Times New Roman" w:hAnsi="Times New Roman" w:cs="Times New Roman"/>
          <w:sz w:val="28"/>
          <w:szCs w:val="24"/>
          <w:lang w:eastAsia="ru-RU"/>
        </w:rPr>
      </w:pPr>
      <w:r w:rsidRPr="00291B76">
        <w:rPr>
          <w:rFonts w:ascii="Times New Roman" w:eastAsia="Times New Roman" w:hAnsi="Times New Roman" w:cs="Times New Roman"/>
          <w:sz w:val="28"/>
          <w:szCs w:val="24"/>
          <w:lang w:eastAsia="ru-RU"/>
        </w:rPr>
        <w:t>Михайленко Н.Я., Короткова Н.А. Организация сюжетной игры в детском саду. - М., 2009.</w:t>
      </w:r>
    </w:p>
    <w:p w:rsidR="00291B76" w:rsidRPr="00291B76" w:rsidRDefault="00291B76" w:rsidP="00291B76">
      <w:pPr>
        <w:numPr>
          <w:ilvl w:val="0"/>
          <w:numId w:val="6"/>
        </w:numPr>
        <w:autoSpaceDE w:val="0"/>
        <w:autoSpaceDN w:val="0"/>
        <w:adjustRightInd w:val="0"/>
        <w:spacing w:after="0" w:line="240" w:lineRule="auto"/>
        <w:ind w:left="426"/>
        <w:jc w:val="both"/>
        <w:rPr>
          <w:rFonts w:ascii="Times New Roman" w:eastAsia="Times New Roman" w:hAnsi="Times New Roman" w:cs="Times New Roman"/>
          <w:sz w:val="28"/>
          <w:szCs w:val="24"/>
          <w:lang w:eastAsia="ru-RU"/>
        </w:rPr>
      </w:pPr>
      <w:r w:rsidRPr="00291B76">
        <w:rPr>
          <w:rFonts w:ascii="Times New Roman" w:eastAsia="Times New Roman" w:hAnsi="Times New Roman" w:cs="Times New Roman"/>
          <w:sz w:val="28"/>
          <w:szCs w:val="24"/>
          <w:lang w:eastAsia="ru-RU"/>
        </w:rPr>
        <w:t>Михайлова-Свирская Л.В. Индивидуализация образования детей дошкольного возраста. Пособие для педагогов ДОО (0-7 лет). - М.: Просвещение, 2014.</w:t>
      </w:r>
    </w:p>
    <w:p w:rsidR="00291B76" w:rsidRPr="00291B76" w:rsidRDefault="00291B76" w:rsidP="00291B76">
      <w:pPr>
        <w:numPr>
          <w:ilvl w:val="0"/>
          <w:numId w:val="6"/>
        </w:numPr>
        <w:autoSpaceDE w:val="0"/>
        <w:autoSpaceDN w:val="0"/>
        <w:adjustRightInd w:val="0"/>
        <w:spacing w:after="0" w:line="240" w:lineRule="auto"/>
        <w:ind w:left="426"/>
        <w:jc w:val="both"/>
        <w:rPr>
          <w:rFonts w:ascii="Times New Roman" w:eastAsia="Times New Roman" w:hAnsi="Times New Roman" w:cs="Times New Roman"/>
          <w:sz w:val="28"/>
          <w:szCs w:val="24"/>
          <w:lang w:eastAsia="ru-RU"/>
        </w:rPr>
      </w:pPr>
      <w:r w:rsidRPr="00291B76">
        <w:rPr>
          <w:rFonts w:ascii="Times New Roman" w:eastAsia="Times New Roman" w:hAnsi="Times New Roman" w:cs="Times New Roman"/>
          <w:sz w:val="28"/>
          <w:szCs w:val="24"/>
          <w:lang w:eastAsia="ru-RU"/>
        </w:rPr>
        <w:t>Педагогический словарь: Учеб. пособие для студ. высш. учеб. заведений / Под ред. В.И. Загвязинского, А.Ф. Закировой. М., 2008.</w:t>
      </w:r>
    </w:p>
    <w:p w:rsidR="00291B76" w:rsidRPr="00FD6373" w:rsidRDefault="00291B76" w:rsidP="00291B76">
      <w:pPr>
        <w:numPr>
          <w:ilvl w:val="0"/>
          <w:numId w:val="6"/>
        </w:numPr>
        <w:autoSpaceDE w:val="0"/>
        <w:autoSpaceDN w:val="0"/>
        <w:adjustRightInd w:val="0"/>
        <w:spacing w:after="0" w:line="240" w:lineRule="auto"/>
        <w:ind w:left="426"/>
        <w:jc w:val="both"/>
        <w:rPr>
          <w:rFonts w:ascii="Times New Roman" w:eastAsia="Times New Roman" w:hAnsi="Times New Roman" w:cs="Times New Roman"/>
          <w:sz w:val="28"/>
          <w:szCs w:val="24"/>
          <w:lang w:eastAsia="ru-RU"/>
        </w:rPr>
      </w:pPr>
      <w:r w:rsidRPr="00FD6373">
        <w:rPr>
          <w:rFonts w:ascii="Times New Roman" w:eastAsia="Times New Roman" w:hAnsi="Times New Roman" w:cs="Times New Roman"/>
          <w:sz w:val="28"/>
          <w:szCs w:val="24"/>
          <w:lang w:eastAsia="ru-RU"/>
        </w:rPr>
        <w:t>Патяева Е.Ю. От рождения до школы. Первая книга думающего родителя. -М.: Смысл, 2014.</w:t>
      </w:r>
    </w:p>
    <w:p w:rsidR="00291B76" w:rsidRPr="00291B76" w:rsidRDefault="00291B76" w:rsidP="00291B76">
      <w:pPr>
        <w:numPr>
          <w:ilvl w:val="0"/>
          <w:numId w:val="6"/>
        </w:numPr>
        <w:autoSpaceDE w:val="0"/>
        <w:autoSpaceDN w:val="0"/>
        <w:adjustRightInd w:val="0"/>
        <w:spacing w:after="0" w:line="240" w:lineRule="auto"/>
        <w:ind w:left="426"/>
        <w:jc w:val="both"/>
        <w:rPr>
          <w:rFonts w:ascii="Times New Roman" w:eastAsia="Times New Roman" w:hAnsi="Times New Roman" w:cs="Times New Roman"/>
          <w:sz w:val="28"/>
          <w:szCs w:val="24"/>
          <w:lang w:eastAsia="ru-RU"/>
        </w:rPr>
      </w:pPr>
      <w:r w:rsidRPr="00291B76">
        <w:rPr>
          <w:rFonts w:ascii="Times New Roman" w:eastAsia="Times New Roman" w:hAnsi="Times New Roman" w:cs="Times New Roman"/>
          <w:sz w:val="28"/>
          <w:szCs w:val="24"/>
          <w:lang w:eastAsia="ru-RU"/>
        </w:rPr>
        <w:lastRenderedPageBreak/>
        <w:t>Педагогика достоинства: идеология дошкольного и дополнительного образования. - М.: Федеральный институт развития образования, 2014.</w:t>
      </w:r>
    </w:p>
    <w:p w:rsidR="00291B76" w:rsidRPr="00291B76" w:rsidRDefault="00291B76" w:rsidP="00291B76">
      <w:pPr>
        <w:numPr>
          <w:ilvl w:val="0"/>
          <w:numId w:val="6"/>
        </w:numPr>
        <w:autoSpaceDE w:val="0"/>
        <w:autoSpaceDN w:val="0"/>
        <w:adjustRightInd w:val="0"/>
        <w:spacing w:after="0" w:line="240" w:lineRule="auto"/>
        <w:ind w:left="426"/>
        <w:jc w:val="both"/>
        <w:rPr>
          <w:rFonts w:ascii="Times New Roman" w:eastAsia="Times New Roman" w:hAnsi="Times New Roman" w:cs="Times New Roman"/>
          <w:sz w:val="28"/>
          <w:szCs w:val="24"/>
          <w:lang w:eastAsia="ru-RU"/>
        </w:rPr>
      </w:pPr>
      <w:r w:rsidRPr="00291B76">
        <w:rPr>
          <w:rFonts w:ascii="Times New Roman" w:eastAsia="Times New Roman" w:hAnsi="Times New Roman" w:cs="Times New Roman"/>
          <w:sz w:val="28"/>
          <w:szCs w:val="24"/>
          <w:lang w:eastAsia="ru-RU"/>
        </w:rPr>
        <w:t>Поддьяков Н.Н. Психическое развитие и саморазвитие ребенка-дошкольника. Ближние и дальние горизонты. - М., 2013.</w:t>
      </w:r>
    </w:p>
    <w:p w:rsidR="00291B76" w:rsidRPr="00291B76" w:rsidRDefault="00291B76" w:rsidP="00291B76">
      <w:pPr>
        <w:numPr>
          <w:ilvl w:val="0"/>
          <w:numId w:val="6"/>
        </w:numPr>
        <w:autoSpaceDE w:val="0"/>
        <w:autoSpaceDN w:val="0"/>
        <w:adjustRightInd w:val="0"/>
        <w:spacing w:after="0" w:line="240" w:lineRule="auto"/>
        <w:ind w:left="426"/>
        <w:jc w:val="both"/>
        <w:rPr>
          <w:rFonts w:ascii="Times New Roman" w:eastAsia="Times New Roman" w:hAnsi="Times New Roman" w:cs="Times New Roman"/>
          <w:sz w:val="28"/>
          <w:szCs w:val="24"/>
          <w:lang w:eastAsia="ru-RU"/>
        </w:rPr>
      </w:pPr>
      <w:r w:rsidRPr="00291B76">
        <w:rPr>
          <w:rFonts w:ascii="Times New Roman" w:eastAsia="Times New Roman" w:hAnsi="Times New Roman" w:cs="Times New Roman"/>
          <w:sz w:val="28"/>
          <w:szCs w:val="24"/>
          <w:lang w:eastAsia="ru-RU"/>
        </w:rPr>
        <w:t>Стеркина Р.Б., Юдина Е.Г., Князева О.Л., Авдеева Н.Н.,. Галигузова Л.Н, Мещерякова С.Ю. Аттестация и аккредитация дошкольных образовательных учреждений. - М., АСТ, 1996.</w:t>
      </w:r>
    </w:p>
    <w:p w:rsidR="00291B76" w:rsidRPr="00291B76" w:rsidRDefault="00291B76" w:rsidP="00291B76">
      <w:pPr>
        <w:numPr>
          <w:ilvl w:val="0"/>
          <w:numId w:val="6"/>
        </w:numPr>
        <w:autoSpaceDE w:val="0"/>
        <w:autoSpaceDN w:val="0"/>
        <w:adjustRightInd w:val="0"/>
        <w:spacing w:after="0" w:line="240" w:lineRule="auto"/>
        <w:ind w:left="426"/>
        <w:jc w:val="both"/>
        <w:rPr>
          <w:rFonts w:ascii="Times New Roman" w:eastAsia="Times New Roman" w:hAnsi="Times New Roman" w:cs="Times New Roman"/>
          <w:sz w:val="28"/>
          <w:szCs w:val="24"/>
          <w:lang w:eastAsia="ru-RU"/>
        </w:rPr>
      </w:pPr>
      <w:r w:rsidRPr="00291B76">
        <w:rPr>
          <w:rFonts w:ascii="Times New Roman" w:eastAsia="Times New Roman" w:hAnsi="Times New Roman" w:cs="Times New Roman"/>
          <w:sz w:val="28"/>
          <w:szCs w:val="24"/>
          <w:lang w:eastAsia="ru-RU"/>
        </w:rPr>
        <w:t>Ушинский К. Человек как предмет воспитания Т. 1 Опыт педагогической антропологии / Константин Ушинский. - М., 2012. - 892 с.</w:t>
      </w:r>
    </w:p>
    <w:p w:rsidR="00291B76" w:rsidRPr="00291B76" w:rsidRDefault="00291B76" w:rsidP="00291B76">
      <w:pPr>
        <w:numPr>
          <w:ilvl w:val="0"/>
          <w:numId w:val="6"/>
        </w:numPr>
        <w:autoSpaceDE w:val="0"/>
        <w:autoSpaceDN w:val="0"/>
        <w:adjustRightInd w:val="0"/>
        <w:spacing w:after="0" w:line="240" w:lineRule="auto"/>
        <w:ind w:left="426"/>
        <w:jc w:val="both"/>
        <w:rPr>
          <w:rFonts w:ascii="Times New Roman" w:eastAsia="Times New Roman" w:hAnsi="Times New Roman" w:cs="Times New Roman"/>
          <w:sz w:val="28"/>
          <w:szCs w:val="24"/>
          <w:lang w:eastAsia="ru-RU"/>
        </w:rPr>
      </w:pPr>
      <w:r w:rsidRPr="00291B76">
        <w:rPr>
          <w:rFonts w:ascii="Times New Roman" w:eastAsia="Times New Roman" w:hAnsi="Times New Roman" w:cs="Times New Roman"/>
          <w:sz w:val="28"/>
          <w:szCs w:val="24"/>
          <w:lang w:eastAsia="ru-RU"/>
        </w:rPr>
        <w:t>Шкалы для комплексной оценки качества образования в дошкольных образовательных организациях / под ред. В.К. Загвоздкина, И.В. Кириллова. - М.: Издательство «Национальное образование», 2015. - 116 с.</w:t>
      </w:r>
    </w:p>
    <w:p w:rsidR="00291B76" w:rsidRPr="00291B76" w:rsidRDefault="00291B76" w:rsidP="00291B76">
      <w:pPr>
        <w:numPr>
          <w:ilvl w:val="0"/>
          <w:numId w:val="6"/>
        </w:numPr>
        <w:autoSpaceDE w:val="0"/>
        <w:autoSpaceDN w:val="0"/>
        <w:adjustRightInd w:val="0"/>
        <w:spacing w:after="0" w:line="240" w:lineRule="auto"/>
        <w:ind w:left="426"/>
        <w:jc w:val="both"/>
        <w:rPr>
          <w:rFonts w:ascii="Times New Roman" w:eastAsia="Times New Roman" w:hAnsi="Times New Roman" w:cs="Times New Roman"/>
          <w:sz w:val="28"/>
          <w:szCs w:val="24"/>
          <w:lang w:eastAsia="ru-RU"/>
        </w:rPr>
      </w:pPr>
      <w:r w:rsidRPr="00291B76">
        <w:rPr>
          <w:rFonts w:ascii="Times New Roman" w:eastAsia="Times New Roman" w:hAnsi="Times New Roman" w:cs="Times New Roman"/>
          <w:sz w:val="28"/>
          <w:szCs w:val="24"/>
          <w:lang w:eastAsia="ru-RU"/>
        </w:rPr>
        <w:t>Шулешко Е. Понимание грамотности. О педагогическом решении проблем преемственности в начальном образовании детей от пяти до одиннадцати лет. Книга первая. Условия успеха. Общая организация жизни детей и взрослых в детском саду и начальной школе, их взаимоотношений вне занятий и на занятиях по разным родам деятельности /  Под ред. А. Русакова. - СПб.: Образовательные проекты, Участие, Агентство образовательного сотрудничества, 2011. - 288 с.</w:t>
      </w:r>
    </w:p>
    <w:p w:rsidR="008A0D7F" w:rsidRPr="004C071F" w:rsidRDefault="00291B76" w:rsidP="0067292C">
      <w:pPr>
        <w:numPr>
          <w:ilvl w:val="0"/>
          <w:numId w:val="6"/>
        </w:numPr>
        <w:autoSpaceDE w:val="0"/>
        <w:autoSpaceDN w:val="0"/>
        <w:adjustRightInd w:val="0"/>
        <w:spacing w:after="0" w:line="240" w:lineRule="auto"/>
        <w:ind w:left="426"/>
        <w:jc w:val="both"/>
        <w:rPr>
          <w:rFonts w:ascii="Times New Roman" w:eastAsia="Times New Roman" w:hAnsi="Times New Roman" w:cs="Times New Roman"/>
          <w:sz w:val="28"/>
          <w:szCs w:val="24"/>
          <w:lang w:eastAsia="ru-RU"/>
        </w:rPr>
      </w:pPr>
      <w:r w:rsidRPr="00291B76">
        <w:rPr>
          <w:rFonts w:ascii="Times New Roman" w:eastAsia="Times New Roman" w:hAnsi="Times New Roman" w:cs="Times New Roman"/>
          <w:sz w:val="28"/>
          <w:szCs w:val="24"/>
          <w:lang w:eastAsia="ru-RU"/>
        </w:rPr>
        <w:t>Эльконин Д.Б. Детская психология: учеб. пособие для студ. высш. учеб. заведений / Д.Б. Эльконин; - 4-е изд., стер. - М.: Издательский центр «Академия», 2007. - 384 с.</w:t>
      </w:r>
    </w:p>
    <w:p w:rsidR="005F5382" w:rsidRPr="0085746D" w:rsidRDefault="004C071F" w:rsidP="005F5382">
      <w:pPr>
        <w:spacing w:after="0"/>
        <w:jc w:val="both"/>
        <w:rPr>
          <w:rFonts w:ascii="Times New Roman" w:hAnsi="Times New Roman" w:cs="Times New Roman"/>
          <w:sz w:val="28"/>
          <w:szCs w:val="28"/>
        </w:rPr>
      </w:pPr>
      <w:r>
        <w:rPr>
          <w:rFonts w:ascii="Times New Roman" w:eastAsia="Times New Roman" w:hAnsi="Times New Roman" w:cs="Times New Roman"/>
          <w:sz w:val="28"/>
          <w:szCs w:val="28"/>
          <w:lang w:eastAsia="ru-RU"/>
        </w:rPr>
        <w:t>27</w:t>
      </w:r>
      <w:r w:rsidR="0067292C">
        <w:rPr>
          <w:rFonts w:ascii="Times New Roman" w:eastAsia="Times New Roman" w:hAnsi="Times New Roman" w:cs="Times New Roman"/>
          <w:sz w:val="28"/>
          <w:szCs w:val="28"/>
          <w:lang w:eastAsia="ru-RU"/>
        </w:rPr>
        <w:t>.</w:t>
      </w:r>
      <w:r w:rsidR="00D3721E">
        <w:rPr>
          <w:rFonts w:ascii="Times New Roman" w:hAnsi="Times New Roman" w:cs="Times New Roman"/>
          <w:sz w:val="28"/>
          <w:szCs w:val="28"/>
        </w:rPr>
        <w:t>«ОТ РОЖДЕНИЯ ДО ШКОЛЫ».</w:t>
      </w:r>
      <w:r w:rsidR="005F5382" w:rsidRPr="0085746D">
        <w:rPr>
          <w:rFonts w:ascii="Times New Roman" w:hAnsi="Times New Roman" w:cs="Times New Roman"/>
          <w:sz w:val="28"/>
          <w:szCs w:val="28"/>
        </w:rPr>
        <w:t>Инновационная пр</w:t>
      </w:r>
      <w:r w:rsidR="00D71D48">
        <w:rPr>
          <w:rFonts w:ascii="Times New Roman" w:hAnsi="Times New Roman" w:cs="Times New Roman"/>
          <w:sz w:val="28"/>
          <w:szCs w:val="28"/>
        </w:rPr>
        <w:t xml:space="preserve">ограмма дошкольного образования </w:t>
      </w:r>
      <w:r w:rsidR="005F5382" w:rsidRPr="0085746D">
        <w:rPr>
          <w:rFonts w:ascii="Times New Roman" w:hAnsi="Times New Roman" w:cs="Times New Roman"/>
          <w:sz w:val="28"/>
          <w:szCs w:val="28"/>
        </w:rPr>
        <w:t>/под ред. Н.Е.Вераксы, Т.С.Комаровой, Э.М.Дорофеевой.-</w:t>
      </w:r>
      <w:r w:rsidR="00D71D48">
        <w:rPr>
          <w:rFonts w:ascii="Times New Roman" w:hAnsi="Times New Roman" w:cs="Times New Roman"/>
          <w:sz w:val="28"/>
          <w:szCs w:val="28"/>
        </w:rPr>
        <w:t>испр. и</w:t>
      </w:r>
      <w:r w:rsidR="00F25E66">
        <w:rPr>
          <w:rFonts w:ascii="Times New Roman" w:hAnsi="Times New Roman" w:cs="Times New Roman"/>
          <w:sz w:val="28"/>
          <w:szCs w:val="28"/>
        </w:rPr>
        <w:t xml:space="preserve"> доп. – М.: МОЗАИКА-СИНТЕЗ</w:t>
      </w:r>
      <w:r w:rsidR="005F5382" w:rsidRPr="0085746D">
        <w:rPr>
          <w:rFonts w:ascii="Times New Roman" w:hAnsi="Times New Roman" w:cs="Times New Roman"/>
          <w:sz w:val="28"/>
          <w:szCs w:val="28"/>
        </w:rPr>
        <w:t>, 2019. – 336 с.</w:t>
      </w:r>
    </w:p>
    <w:p w:rsidR="008A0D7F" w:rsidRPr="008C6555" w:rsidRDefault="004C071F" w:rsidP="008C6555">
      <w:pPr>
        <w:autoSpaceDE w:val="0"/>
        <w:autoSpaceDN w:val="0"/>
        <w:adjustRightInd w:val="0"/>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28</w:t>
      </w:r>
      <w:r w:rsidR="008C6555">
        <w:rPr>
          <w:rFonts w:ascii="Times New Roman" w:eastAsia="Times New Roman" w:hAnsi="Times New Roman" w:cs="Times New Roman"/>
          <w:sz w:val="28"/>
          <w:szCs w:val="28"/>
          <w:lang w:eastAsia="ru-RU"/>
        </w:rPr>
        <w:t>.</w:t>
      </w:r>
      <w:r w:rsidR="008A0D7F" w:rsidRPr="008C6555">
        <w:rPr>
          <w:rFonts w:ascii="Times New Roman" w:eastAsia="Times New Roman" w:hAnsi="Times New Roman" w:cs="Times New Roman"/>
          <w:sz w:val="28"/>
          <w:szCs w:val="28"/>
          <w:lang w:eastAsia="ru-RU"/>
        </w:rPr>
        <w:t>Учебно-методический комплект к основной образовательной программе дошкольного образования «От рождения до школы» / Под ред. Н.Е.Вераксы, Т.С.Комаровой, М.А.Васильевой.  для младшей группы</w:t>
      </w:r>
    </w:p>
    <w:p w:rsidR="00B87624" w:rsidRPr="008C6555" w:rsidRDefault="004C071F" w:rsidP="00B87624">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29</w:t>
      </w:r>
      <w:r w:rsidR="008C6555">
        <w:rPr>
          <w:rFonts w:ascii="Times New Roman" w:eastAsia="Times New Roman" w:hAnsi="Times New Roman" w:cs="Times New Roman"/>
          <w:sz w:val="28"/>
          <w:szCs w:val="28"/>
          <w:lang w:eastAsia="ru-RU"/>
        </w:rPr>
        <w:t>.</w:t>
      </w:r>
      <w:r w:rsidR="00CC2122" w:rsidRPr="008C6555">
        <w:rPr>
          <w:rFonts w:ascii="Times New Roman" w:eastAsia="Times New Roman" w:hAnsi="Times New Roman" w:cs="Times New Roman"/>
          <w:sz w:val="28"/>
          <w:szCs w:val="28"/>
          <w:lang w:eastAsia="ru-RU"/>
        </w:rPr>
        <w:t>АбрамоваЛ.В</w:t>
      </w:r>
      <w:r w:rsidR="00B87624" w:rsidRPr="008C6555">
        <w:rPr>
          <w:rFonts w:ascii="Times New Roman" w:eastAsia="Times New Roman" w:hAnsi="Times New Roman" w:cs="Times New Roman"/>
          <w:sz w:val="28"/>
          <w:szCs w:val="28"/>
          <w:lang w:eastAsia="ru-RU"/>
        </w:rPr>
        <w:t>,Слепцова И.Ф. Социально – коммуникативное развитие дошкольников: Младшая группа. - М.: МОЗА</w:t>
      </w:r>
      <w:r w:rsidR="00F25E66">
        <w:rPr>
          <w:rFonts w:ascii="Times New Roman" w:eastAsia="Times New Roman" w:hAnsi="Times New Roman" w:cs="Times New Roman"/>
          <w:sz w:val="28"/>
          <w:szCs w:val="28"/>
          <w:lang w:eastAsia="ru-RU"/>
        </w:rPr>
        <w:t>И</w:t>
      </w:r>
      <w:r w:rsidR="00B87624" w:rsidRPr="008C6555">
        <w:rPr>
          <w:rFonts w:ascii="Times New Roman" w:eastAsia="Times New Roman" w:hAnsi="Times New Roman" w:cs="Times New Roman"/>
          <w:sz w:val="28"/>
          <w:szCs w:val="28"/>
          <w:lang w:eastAsia="ru-RU"/>
        </w:rPr>
        <w:t>КА – СИНТЕЗ, 2017.-80 с.</w:t>
      </w:r>
    </w:p>
    <w:p w:rsidR="00B87624" w:rsidRPr="008C6555" w:rsidRDefault="004C071F" w:rsidP="00B87624">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30</w:t>
      </w:r>
      <w:r w:rsidR="0067292C">
        <w:rPr>
          <w:rFonts w:ascii="Times New Roman" w:eastAsia="Times New Roman" w:hAnsi="Times New Roman" w:cs="Times New Roman"/>
          <w:sz w:val="28"/>
          <w:szCs w:val="28"/>
          <w:lang w:eastAsia="ru-RU"/>
        </w:rPr>
        <w:t>.</w:t>
      </w:r>
      <w:r w:rsidR="00B87624" w:rsidRPr="008C6555">
        <w:rPr>
          <w:rFonts w:ascii="Times New Roman" w:eastAsia="Times New Roman" w:hAnsi="Times New Roman" w:cs="Times New Roman"/>
          <w:sz w:val="28"/>
          <w:szCs w:val="28"/>
          <w:lang w:eastAsia="ru-RU"/>
        </w:rPr>
        <w:t>Буре Р.С. Социально – нравственное воспитание дошкольников Для занят</w:t>
      </w:r>
      <w:r w:rsidR="00F25E66">
        <w:rPr>
          <w:rFonts w:ascii="Times New Roman" w:eastAsia="Times New Roman" w:hAnsi="Times New Roman" w:cs="Times New Roman"/>
          <w:sz w:val="28"/>
          <w:szCs w:val="28"/>
          <w:lang w:eastAsia="ru-RU"/>
        </w:rPr>
        <w:t>ий с детьми 3-7 лет. – М.: МОЗАИ</w:t>
      </w:r>
      <w:r w:rsidR="00B87624" w:rsidRPr="008C6555">
        <w:rPr>
          <w:rFonts w:ascii="Times New Roman" w:eastAsia="Times New Roman" w:hAnsi="Times New Roman" w:cs="Times New Roman"/>
          <w:sz w:val="28"/>
          <w:szCs w:val="28"/>
          <w:lang w:eastAsia="ru-RU"/>
        </w:rPr>
        <w:t>КА – СИНТЕЗ, 2015.-80 с.</w:t>
      </w:r>
    </w:p>
    <w:p w:rsidR="00B87624" w:rsidRPr="008C6555" w:rsidRDefault="004C071F" w:rsidP="00B87624">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31</w:t>
      </w:r>
      <w:r w:rsidR="0067292C">
        <w:rPr>
          <w:rFonts w:ascii="Times New Roman" w:eastAsia="Times New Roman" w:hAnsi="Times New Roman" w:cs="Times New Roman"/>
          <w:sz w:val="28"/>
          <w:szCs w:val="28"/>
          <w:lang w:eastAsia="ru-RU"/>
        </w:rPr>
        <w:t>.</w:t>
      </w:r>
      <w:r w:rsidR="00B87624" w:rsidRPr="008C6555">
        <w:rPr>
          <w:rFonts w:ascii="Times New Roman" w:eastAsia="Times New Roman" w:hAnsi="Times New Roman" w:cs="Times New Roman"/>
          <w:sz w:val="28"/>
          <w:szCs w:val="28"/>
          <w:lang w:eastAsia="ru-RU"/>
        </w:rPr>
        <w:t xml:space="preserve">Белая К.Ю. Формирование основ безопасности у дошкольников. Для занятий с детьми 2-7 лет. </w:t>
      </w:r>
    </w:p>
    <w:p w:rsidR="0067292C" w:rsidRPr="008C6555" w:rsidRDefault="004C071F" w:rsidP="0067292C">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32</w:t>
      </w:r>
      <w:r w:rsidR="0067292C">
        <w:rPr>
          <w:rFonts w:ascii="Times New Roman" w:eastAsia="Times New Roman" w:hAnsi="Times New Roman" w:cs="Times New Roman"/>
          <w:sz w:val="28"/>
          <w:szCs w:val="28"/>
          <w:lang w:eastAsia="ru-RU"/>
        </w:rPr>
        <w:t>.</w:t>
      </w:r>
      <w:r w:rsidR="0067292C" w:rsidRPr="008C6555">
        <w:rPr>
          <w:rFonts w:ascii="Times New Roman" w:eastAsia="Times New Roman" w:hAnsi="Times New Roman" w:cs="Times New Roman"/>
          <w:sz w:val="28"/>
          <w:szCs w:val="28"/>
          <w:lang w:eastAsia="ru-RU"/>
        </w:rPr>
        <w:t>Гербова В.В. Развитие речи в детском саду.  Младшая  группа. – М.: МОЗ</w:t>
      </w:r>
      <w:r w:rsidR="00F25E66">
        <w:rPr>
          <w:rFonts w:ascii="Times New Roman" w:eastAsia="Times New Roman" w:hAnsi="Times New Roman" w:cs="Times New Roman"/>
          <w:sz w:val="28"/>
          <w:szCs w:val="28"/>
          <w:lang w:eastAsia="ru-RU"/>
        </w:rPr>
        <w:t>АИ</w:t>
      </w:r>
      <w:r w:rsidR="005F5382">
        <w:rPr>
          <w:rFonts w:ascii="Times New Roman" w:eastAsia="Times New Roman" w:hAnsi="Times New Roman" w:cs="Times New Roman"/>
          <w:sz w:val="28"/>
          <w:szCs w:val="28"/>
          <w:lang w:eastAsia="ru-RU"/>
        </w:rPr>
        <w:t>КА – СИНТЕЗ, 2017</w:t>
      </w:r>
      <w:r w:rsidR="003C7ADF">
        <w:rPr>
          <w:rFonts w:ascii="Times New Roman" w:eastAsia="Times New Roman" w:hAnsi="Times New Roman" w:cs="Times New Roman"/>
          <w:sz w:val="28"/>
          <w:szCs w:val="28"/>
          <w:lang w:eastAsia="ru-RU"/>
        </w:rPr>
        <w:t>.</w:t>
      </w:r>
    </w:p>
    <w:p w:rsidR="0067292C" w:rsidRPr="008C6555" w:rsidRDefault="004C071F" w:rsidP="0067292C">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33</w:t>
      </w:r>
      <w:r w:rsidR="0067292C">
        <w:rPr>
          <w:rFonts w:ascii="Times New Roman" w:eastAsia="Times New Roman" w:hAnsi="Times New Roman" w:cs="Times New Roman"/>
          <w:sz w:val="28"/>
          <w:szCs w:val="28"/>
          <w:lang w:eastAsia="ru-RU"/>
        </w:rPr>
        <w:t>.</w:t>
      </w:r>
      <w:r w:rsidR="0067292C" w:rsidRPr="008C6555">
        <w:rPr>
          <w:rFonts w:ascii="Times New Roman" w:eastAsia="Times New Roman" w:hAnsi="Times New Roman" w:cs="Times New Roman"/>
          <w:sz w:val="28"/>
          <w:szCs w:val="28"/>
          <w:lang w:eastAsia="ru-RU"/>
        </w:rPr>
        <w:t>Губанова Н.Ф. Развитие игровой деятельности: Младшая группа. – М.:</w:t>
      </w:r>
      <w:r w:rsidR="00F25E66">
        <w:rPr>
          <w:rFonts w:ascii="Times New Roman" w:eastAsia="Times New Roman" w:hAnsi="Times New Roman" w:cs="Times New Roman"/>
          <w:sz w:val="28"/>
          <w:szCs w:val="28"/>
          <w:lang w:eastAsia="ru-RU"/>
        </w:rPr>
        <w:t xml:space="preserve"> МОЗАИ</w:t>
      </w:r>
      <w:r w:rsidR="005F5382">
        <w:rPr>
          <w:rFonts w:ascii="Times New Roman" w:eastAsia="Times New Roman" w:hAnsi="Times New Roman" w:cs="Times New Roman"/>
          <w:sz w:val="28"/>
          <w:szCs w:val="28"/>
          <w:lang w:eastAsia="ru-RU"/>
        </w:rPr>
        <w:t>КА – СИНТЕЗ, 2017</w:t>
      </w:r>
      <w:r w:rsidR="003C7ADF">
        <w:rPr>
          <w:rFonts w:ascii="Times New Roman" w:eastAsia="Times New Roman" w:hAnsi="Times New Roman" w:cs="Times New Roman"/>
          <w:sz w:val="28"/>
          <w:szCs w:val="28"/>
          <w:lang w:eastAsia="ru-RU"/>
        </w:rPr>
        <w:t>.</w:t>
      </w:r>
    </w:p>
    <w:p w:rsidR="0067292C" w:rsidRPr="008C6555" w:rsidRDefault="004C071F" w:rsidP="0067292C">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34</w:t>
      </w:r>
      <w:r w:rsidR="0067292C">
        <w:rPr>
          <w:rFonts w:ascii="Times New Roman" w:eastAsia="Times New Roman" w:hAnsi="Times New Roman" w:cs="Times New Roman"/>
          <w:sz w:val="28"/>
          <w:szCs w:val="28"/>
          <w:lang w:eastAsia="ru-RU"/>
        </w:rPr>
        <w:t>.</w:t>
      </w:r>
      <w:r w:rsidR="0067292C" w:rsidRPr="008C6555">
        <w:rPr>
          <w:rFonts w:ascii="Times New Roman" w:eastAsia="Times New Roman" w:hAnsi="Times New Roman" w:cs="Times New Roman"/>
          <w:sz w:val="28"/>
          <w:szCs w:val="28"/>
          <w:lang w:eastAsia="ru-RU"/>
        </w:rPr>
        <w:t>Дыбина О.В. Ознакомление с предметным и социальным окружением. Младшая  группа. – М.</w:t>
      </w:r>
      <w:r w:rsidR="00F25E66">
        <w:rPr>
          <w:rFonts w:ascii="Times New Roman" w:eastAsia="Times New Roman" w:hAnsi="Times New Roman" w:cs="Times New Roman"/>
          <w:sz w:val="28"/>
          <w:szCs w:val="28"/>
          <w:lang w:eastAsia="ru-RU"/>
        </w:rPr>
        <w:t>:МОЗАИ</w:t>
      </w:r>
      <w:r w:rsidR="003C7ADF">
        <w:rPr>
          <w:rFonts w:ascii="Times New Roman" w:eastAsia="Times New Roman" w:hAnsi="Times New Roman" w:cs="Times New Roman"/>
          <w:sz w:val="28"/>
          <w:szCs w:val="28"/>
          <w:lang w:eastAsia="ru-RU"/>
        </w:rPr>
        <w:t>КА – СИНТЕЗ, 20</w:t>
      </w:r>
      <w:r w:rsidR="005F5382">
        <w:rPr>
          <w:rFonts w:ascii="Times New Roman" w:eastAsia="Times New Roman" w:hAnsi="Times New Roman" w:cs="Times New Roman"/>
          <w:sz w:val="28"/>
          <w:szCs w:val="28"/>
          <w:lang w:eastAsia="ru-RU"/>
        </w:rPr>
        <w:t>17</w:t>
      </w:r>
      <w:r w:rsidR="003C7ADF">
        <w:rPr>
          <w:rFonts w:ascii="Times New Roman" w:eastAsia="Times New Roman" w:hAnsi="Times New Roman" w:cs="Times New Roman"/>
          <w:sz w:val="28"/>
          <w:szCs w:val="28"/>
          <w:lang w:eastAsia="ru-RU"/>
        </w:rPr>
        <w:t>.</w:t>
      </w:r>
    </w:p>
    <w:p w:rsidR="00F23877" w:rsidRDefault="004C071F" w:rsidP="0067292C">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iCs/>
          <w:spacing w:val="3"/>
          <w:sz w:val="28"/>
          <w:szCs w:val="28"/>
          <w:lang w:eastAsia="ru-RU"/>
        </w:rPr>
        <w:t>35</w:t>
      </w:r>
      <w:r w:rsidR="0067292C">
        <w:rPr>
          <w:rFonts w:ascii="Times New Roman" w:eastAsia="Times New Roman" w:hAnsi="Times New Roman" w:cs="Times New Roman"/>
          <w:iCs/>
          <w:spacing w:val="3"/>
          <w:sz w:val="28"/>
          <w:szCs w:val="28"/>
          <w:lang w:eastAsia="ru-RU"/>
        </w:rPr>
        <w:t>.</w:t>
      </w:r>
      <w:r w:rsidR="003C7ADF">
        <w:rPr>
          <w:rFonts w:ascii="Times New Roman" w:eastAsia="Times New Roman" w:hAnsi="Times New Roman" w:cs="Times New Roman"/>
          <w:iCs/>
          <w:spacing w:val="3"/>
          <w:sz w:val="28"/>
          <w:szCs w:val="28"/>
          <w:lang w:eastAsia="ru-RU"/>
        </w:rPr>
        <w:t xml:space="preserve"> Комарова Т.С.</w:t>
      </w:r>
      <w:r w:rsidR="0067292C" w:rsidRPr="0067292C">
        <w:rPr>
          <w:rFonts w:ascii="Times New Roman" w:eastAsia="Times New Roman" w:hAnsi="Times New Roman" w:cs="Times New Roman"/>
          <w:iCs/>
          <w:spacing w:val="3"/>
          <w:sz w:val="28"/>
          <w:szCs w:val="28"/>
          <w:lang w:eastAsia="ru-RU"/>
        </w:rPr>
        <w:t xml:space="preserve"> Изобразительная д</w:t>
      </w:r>
      <w:r w:rsidR="003C7ADF">
        <w:rPr>
          <w:rFonts w:ascii="Times New Roman" w:eastAsia="Times New Roman" w:hAnsi="Times New Roman" w:cs="Times New Roman"/>
          <w:iCs/>
          <w:spacing w:val="3"/>
          <w:sz w:val="28"/>
          <w:szCs w:val="28"/>
          <w:lang w:eastAsia="ru-RU"/>
        </w:rPr>
        <w:t>еятельность в детском саду. Младшая группа.</w:t>
      </w:r>
      <w:r w:rsidR="00F25E66">
        <w:rPr>
          <w:rFonts w:ascii="Times New Roman" w:eastAsia="Times New Roman" w:hAnsi="Times New Roman" w:cs="Times New Roman"/>
          <w:sz w:val="28"/>
          <w:szCs w:val="28"/>
          <w:lang w:eastAsia="ru-RU"/>
        </w:rPr>
        <w:t>– М.: МОЗАИ</w:t>
      </w:r>
      <w:r w:rsidR="005F5382">
        <w:rPr>
          <w:rFonts w:ascii="Times New Roman" w:eastAsia="Times New Roman" w:hAnsi="Times New Roman" w:cs="Times New Roman"/>
          <w:sz w:val="28"/>
          <w:szCs w:val="28"/>
          <w:lang w:eastAsia="ru-RU"/>
        </w:rPr>
        <w:t>КА – СИНТЕЗ, 2017</w:t>
      </w:r>
      <w:r w:rsidR="00F23877">
        <w:rPr>
          <w:rFonts w:ascii="Times New Roman" w:eastAsia="Times New Roman" w:hAnsi="Times New Roman" w:cs="Times New Roman"/>
          <w:sz w:val="28"/>
          <w:szCs w:val="28"/>
          <w:lang w:eastAsia="ru-RU"/>
        </w:rPr>
        <w:t>.</w:t>
      </w:r>
    </w:p>
    <w:p w:rsidR="0067292C" w:rsidRDefault="004C071F" w:rsidP="0067292C">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36</w:t>
      </w:r>
      <w:r w:rsidR="0067292C">
        <w:rPr>
          <w:rFonts w:ascii="Times New Roman" w:eastAsia="Times New Roman" w:hAnsi="Times New Roman" w:cs="Times New Roman"/>
          <w:sz w:val="28"/>
          <w:szCs w:val="28"/>
          <w:lang w:eastAsia="ru-RU"/>
        </w:rPr>
        <w:t>.</w:t>
      </w:r>
      <w:r w:rsidR="0067292C" w:rsidRPr="0067292C">
        <w:rPr>
          <w:rFonts w:ascii="Times New Roman" w:eastAsia="Times New Roman" w:hAnsi="Times New Roman" w:cs="Times New Roman"/>
          <w:sz w:val="28"/>
          <w:szCs w:val="28"/>
          <w:lang w:eastAsia="ru-RU"/>
        </w:rPr>
        <w:t>Киселёвой Г.М., Пономарёвой Л.И Прогулки в детском саду. Младшая и средняя группы: Методическое пособие / под ред.. 2-е изд., испр. И доп.</w:t>
      </w:r>
      <w:r w:rsidR="0067292C">
        <w:rPr>
          <w:rFonts w:ascii="Times New Roman" w:eastAsia="Times New Roman" w:hAnsi="Times New Roman" w:cs="Times New Roman"/>
          <w:sz w:val="28"/>
          <w:szCs w:val="28"/>
          <w:lang w:eastAsia="ru-RU"/>
        </w:rPr>
        <w:t xml:space="preserve"> - М.: ТЦ Сфера, 2015</w:t>
      </w:r>
      <w:r w:rsidR="00801870">
        <w:rPr>
          <w:rFonts w:ascii="Times New Roman" w:eastAsia="Times New Roman" w:hAnsi="Times New Roman" w:cs="Times New Roman"/>
          <w:sz w:val="28"/>
          <w:szCs w:val="28"/>
          <w:lang w:eastAsia="ru-RU"/>
        </w:rPr>
        <w:t>,</w:t>
      </w:r>
      <w:r w:rsidR="00801870" w:rsidRPr="00801870">
        <w:rPr>
          <w:rFonts w:ascii="Times New Roman" w:eastAsia="Times New Roman" w:hAnsi="Times New Roman" w:cs="Times New Roman"/>
          <w:sz w:val="28"/>
          <w:szCs w:val="28"/>
          <w:lang w:eastAsia="ru-RU"/>
        </w:rPr>
        <w:t>176 с</w:t>
      </w:r>
      <w:r w:rsidR="00801870">
        <w:rPr>
          <w:rFonts w:ascii="Times New Roman" w:eastAsia="Times New Roman" w:hAnsi="Times New Roman" w:cs="Times New Roman"/>
          <w:sz w:val="28"/>
          <w:szCs w:val="28"/>
          <w:lang w:eastAsia="ru-RU"/>
        </w:rPr>
        <w:t>.</w:t>
      </w:r>
    </w:p>
    <w:p w:rsidR="0067292C" w:rsidRPr="008C6555" w:rsidRDefault="004C071F" w:rsidP="0067292C">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37</w:t>
      </w:r>
      <w:r w:rsidR="0067292C">
        <w:rPr>
          <w:rFonts w:ascii="Times New Roman" w:eastAsia="Times New Roman" w:hAnsi="Times New Roman" w:cs="Times New Roman"/>
          <w:sz w:val="28"/>
          <w:szCs w:val="28"/>
          <w:lang w:eastAsia="ru-RU"/>
        </w:rPr>
        <w:t>.</w:t>
      </w:r>
      <w:r w:rsidR="0067292C" w:rsidRPr="008C6555">
        <w:rPr>
          <w:rFonts w:ascii="Times New Roman" w:eastAsia="Times New Roman" w:hAnsi="Times New Roman" w:cs="Times New Roman"/>
          <w:sz w:val="28"/>
          <w:szCs w:val="28"/>
          <w:lang w:eastAsia="ru-RU"/>
        </w:rPr>
        <w:t>Куцакова Л.В. Трудовое воспитание в детском саду: Для занятий с детьми 3-7 лет. – М.:</w:t>
      </w:r>
      <w:r w:rsidR="00F25E66">
        <w:rPr>
          <w:rFonts w:ascii="Times New Roman" w:eastAsia="Times New Roman" w:hAnsi="Times New Roman" w:cs="Times New Roman"/>
          <w:sz w:val="28"/>
          <w:szCs w:val="28"/>
          <w:lang w:eastAsia="ru-RU"/>
        </w:rPr>
        <w:t xml:space="preserve"> МОЗАИ</w:t>
      </w:r>
      <w:r w:rsidR="005F5382">
        <w:rPr>
          <w:rFonts w:ascii="Times New Roman" w:eastAsia="Times New Roman" w:hAnsi="Times New Roman" w:cs="Times New Roman"/>
          <w:sz w:val="28"/>
          <w:szCs w:val="28"/>
          <w:lang w:eastAsia="ru-RU"/>
        </w:rPr>
        <w:t>КА – СИНТЕЗ, 2017</w:t>
      </w:r>
      <w:r w:rsidR="00F23877">
        <w:rPr>
          <w:rFonts w:ascii="Times New Roman" w:eastAsia="Times New Roman" w:hAnsi="Times New Roman" w:cs="Times New Roman"/>
          <w:sz w:val="28"/>
          <w:szCs w:val="28"/>
          <w:lang w:eastAsia="ru-RU"/>
        </w:rPr>
        <w:t>.</w:t>
      </w:r>
    </w:p>
    <w:p w:rsidR="0067292C" w:rsidRPr="0067292C" w:rsidRDefault="004C071F" w:rsidP="0067292C">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38</w:t>
      </w:r>
      <w:r w:rsidR="0067292C">
        <w:rPr>
          <w:rFonts w:ascii="Times New Roman" w:eastAsia="Times New Roman" w:hAnsi="Times New Roman" w:cs="Times New Roman"/>
          <w:sz w:val="28"/>
          <w:szCs w:val="28"/>
          <w:lang w:eastAsia="ru-RU"/>
        </w:rPr>
        <w:t>.</w:t>
      </w:r>
      <w:r w:rsidR="0067292C" w:rsidRPr="0067292C">
        <w:rPr>
          <w:rFonts w:ascii="Times New Roman" w:eastAsia="Times New Roman" w:hAnsi="Times New Roman" w:cs="Times New Roman"/>
          <w:sz w:val="28"/>
          <w:szCs w:val="28"/>
          <w:lang w:eastAsia="ru-RU"/>
        </w:rPr>
        <w:t>Пензулаева Л.И. Физическая культура в детском саду:  Младшая группа. – М</w:t>
      </w:r>
      <w:r w:rsidR="00F25E66">
        <w:rPr>
          <w:rFonts w:ascii="Times New Roman" w:eastAsia="Times New Roman" w:hAnsi="Times New Roman" w:cs="Times New Roman"/>
          <w:sz w:val="28"/>
          <w:szCs w:val="28"/>
          <w:lang w:eastAsia="ru-RU"/>
        </w:rPr>
        <w:t>.: МОЗАИ</w:t>
      </w:r>
      <w:r w:rsidR="005F5382">
        <w:rPr>
          <w:rFonts w:ascii="Times New Roman" w:eastAsia="Times New Roman" w:hAnsi="Times New Roman" w:cs="Times New Roman"/>
          <w:sz w:val="28"/>
          <w:szCs w:val="28"/>
          <w:lang w:eastAsia="ru-RU"/>
        </w:rPr>
        <w:t>КА – СИНТЕЗ, 2017</w:t>
      </w:r>
      <w:r w:rsidR="00F23877">
        <w:rPr>
          <w:rFonts w:ascii="Times New Roman" w:eastAsia="Times New Roman" w:hAnsi="Times New Roman" w:cs="Times New Roman"/>
          <w:sz w:val="28"/>
          <w:szCs w:val="28"/>
          <w:lang w:eastAsia="ru-RU"/>
        </w:rPr>
        <w:t>.</w:t>
      </w:r>
    </w:p>
    <w:p w:rsidR="0067292C" w:rsidRPr="008C6555" w:rsidRDefault="004C071F" w:rsidP="0067292C">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39</w:t>
      </w:r>
      <w:r w:rsidR="0067292C">
        <w:rPr>
          <w:rFonts w:ascii="Times New Roman" w:eastAsia="Times New Roman" w:hAnsi="Times New Roman" w:cs="Times New Roman"/>
          <w:sz w:val="28"/>
          <w:szCs w:val="28"/>
          <w:lang w:eastAsia="ru-RU"/>
        </w:rPr>
        <w:t>.</w:t>
      </w:r>
      <w:r w:rsidR="0067292C" w:rsidRPr="008C6555">
        <w:rPr>
          <w:rFonts w:ascii="Times New Roman" w:eastAsia="Times New Roman" w:hAnsi="Times New Roman" w:cs="Times New Roman"/>
          <w:sz w:val="28"/>
          <w:szCs w:val="28"/>
          <w:lang w:eastAsia="ru-RU"/>
        </w:rPr>
        <w:t>Помораева И.А., Позина В.А. Формирование элементарных математических представлений: Младшая  группа. – М</w:t>
      </w:r>
      <w:r w:rsidR="00F25E66">
        <w:rPr>
          <w:rFonts w:ascii="Times New Roman" w:eastAsia="Times New Roman" w:hAnsi="Times New Roman" w:cs="Times New Roman"/>
          <w:sz w:val="28"/>
          <w:szCs w:val="28"/>
          <w:lang w:eastAsia="ru-RU"/>
        </w:rPr>
        <w:t>.:МОЗАИ</w:t>
      </w:r>
      <w:r w:rsidR="005F5382">
        <w:rPr>
          <w:rFonts w:ascii="Times New Roman" w:eastAsia="Times New Roman" w:hAnsi="Times New Roman" w:cs="Times New Roman"/>
          <w:sz w:val="28"/>
          <w:szCs w:val="28"/>
          <w:lang w:eastAsia="ru-RU"/>
        </w:rPr>
        <w:t>КА – СИНТЕЗ, 2017</w:t>
      </w:r>
      <w:r w:rsidR="00F23877">
        <w:rPr>
          <w:rFonts w:ascii="Times New Roman" w:eastAsia="Times New Roman" w:hAnsi="Times New Roman" w:cs="Times New Roman"/>
          <w:sz w:val="28"/>
          <w:szCs w:val="28"/>
          <w:lang w:eastAsia="ru-RU"/>
        </w:rPr>
        <w:t>.</w:t>
      </w:r>
    </w:p>
    <w:p w:rsidR="00B87624" w:rsidRPr="008C6555" w:rsidRDefault="004C071F" w:rsidP="00B87624">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40</w:t>
      </w:r>
      <w:r w:rsidR="0067292C">
        <w:rPr>
          <w:rFonts w:ascii="Times New Roman" w:eastAsia="Times New Roman" w:hAnsi="Times New Roman" w:cs="Times New Roman"/>
          <w:sz w:val="28"/>
          <w:szCs w:val="28"/>
          <w:lang w:eastAsia="ru-RU"/>
        </w:rPr>
        <w:t>.</w:t>
      </w:r>
      <w:r w:rsidR="00B87624" w:rsidRPr="008C6555">
        <w:rPr>
          <w:rFonts w:ascii="Times New Roman" w:eastAsia="Times New Roman" w:hAnsi="Times New Roman" w:cs="Times New Roman"/>
          <w:sz w:val="28"/>
          <w:szCs w:val="28"/>
          <w:lang w:eastAsia="ru-RU"/>
        </w:rPr>
        <w:t>Саулина Т.Ф. Знакомим дошкольников с правилами дорожного движения: занятий с детьми 3-7 лет. – М.:М</w:t>
      </w:r>
      <w:r w:rsidR="00F25E66">
        <w:rPr>
          <w:rFonts w:ascii="Times New Roman" w:eastAsia="Times New Roman" w:hAnsi="Times New Roman" w:cs="Times New Roman"/>
          <w:sz w:val="28"/>
          <w:szCs w:val="28"/>
          <w:lang w:eastAsia="ru-RU"/>
        </w:rPr>
        <w:t>ОЗАИ</w:t>
      </w:r>
      <w:r w:rsidR="00B87624" w:rsidRPr="008C6555">
        <w:rPr>
          <w:rFonts w:ascii="Times New Roman" w:eastAsia="Times New Roman" w:hAnsi="Times New Roman" w:cs="Times New Roman"/>
          <w:sz w:val="28"/>
          <w:szCs w:val="28"/>
          <w:lang w:eastAsia="ru-RU"/>
        </w:rPr>
        <w:t xml:space="preserve">КА – СИНТЕЗ, 2015.- 112 с. </w:t>
      </w:r>
    </w:p>
    <w:p w:rsidR="00CC2122" w:rsidRPr="008C6555" w:rsidRDefault="004C071F" w:rsidP="00CC2122">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41</w:t>
      </w:r>
      <w:r w:rsidR="0067292C">
        <w:rPr>
          <w:rFonts w:ascii="Times New Roman" w:eastAsia="Times New Roman" w:hAnsi="Times New Roman" w:cs="Times New Roman"/>
          <w:sz w:val="28"/>
          <w:szCs w:val="28"/>
          <w:lang w:eastAsia="ru-RU"/>
        </w:rPr>
        <w:t>.</w:t>
      </w:r>
      <w:r w:rsidR="00CC2122" w:rsidRPr="008C6555">
        <w:rPr>
          <w:rFonts w:ascii="Times New Roman" w:eastAsia="Times New Roman" w:hAnsi="Times New Roman" w:cs="Times New Roman"/>
          <w:sz w:val="28"/>
          <w:szCs w:val="28"/>
          <w:lang w:eastAsia="ru-RU"/>
        </w:rPr>
        <w:t>Соломенникова О.А. Ознакомление с природой в детском саду: Младшая  группа.  – М</w:t>
      </w:r>
      <w:r w:rsidR="00F25E66">
        <w:rPr>
          <w:rFonts w:ascii="Times New Roman" w:eastAsia="Times New Roman" w:hAnsi="Times New Roman" w:cs="Times New Roman"/>
          <w:sz w:val="28"/>
          <w:szCs w:val="28"/>
          <w:lang w:eastAsia="ru-RU"/>
        </w:rPr>
        <w:t>.: МОЗАИ</w:t>
      </w:r>
      <w:r w:rsidR="005F5382">
        <w:rPr>
          <w:rFonts w:ascii="Times New Roman" w:eastAsia="Times New Roman" w:hAnsi="Times New Roman" w:cs="Times New Roman"/>
          <w:sz w:val="28"/>
          <w:szCs w:val="28"/>
          <w:lang w:eastAsia="ru-RU"/>
        </w:rPr>
        <w:t>КА – СИНТЕЗ, 2017</w:t>
      </w:r>
      <w:r w:rsidR="00F23877">
        <w:rPr>
          <w:rFonts w:ascii="Times New Roman" w:eastAsia="Times New Roman" w:hAnsi="Times New Roman" w:cs="Times New Roman"/>
          <w:sz w:val="28"/>
          <w:szCs w:val="28"/>
          <w:lang w:eastAsia="ru-RU"/>
        </w:rPr>
        <w:t>.</w:t>
      </w:r>
    </w:p>
    <w:p w:rsidR="008E42EB" w:rsidRDefault="004C071F" w:rsidP="008E42EB">
      <w:pPr>
        <w:spacing w:after="0" w:line="240" w:lineRule="auto"/>
        <w:jc w:val="both"/>
        <w:rPr>
          <w:rFonts w:ascii="Times New Roman" w:eastAsia="Times New Roman" w:hAnsi="Times New Roman" w:cs="Times New Roman"/>
          <w:sz w:val="28"/>
          <w:szCs w:val="28"/>
          <w:lang w:val="en-US" w:eastAsia="ru-RU"/>
        </w:rPr>
      </w:pPr>
      <w:r>
        <w:rPr>
          <w:rFonts w:ascii="Times New Roman" w:eastAsia="Times New Roman" w:hAnsi="Times New Roman" w:cs="Times New Roman"/>
          <w:sz w:val="28"/>
          <w:szCs w:val="28"/>
          <w:lang w:eastAsia="ru-RU"/>
        </w:rPr>
        <w:t>42</w:t>
      </w:r>
      <w:r w:rsidR="0067292C">
        <w:rPr>
          <w:rFonts w:ascii="Times New Roman" w:eastAsia="Times New Roman" w:hAnsi="Times New Roman" w:cs="Times New Roman"/>
          <w:sz w:val="28"/>
          <w:szCs w:val="28"/>
          <w:lang w:eastAsia="ru-RU"/>
        </w:rPr>
        <w:t>.</w:t>
      </w:r>
      <w:r w:rsidR="00CC2122" w:rsidRPr="008C6555">
        <w:rPr>
          <w:rFonts w:ascii="Times New Roman" w:eastAsia="Times New Roman" w:hAnsi="Times New Roman" w:cs="Times New Roman"/>
          <w:sz w:val="28"/>
          <w:szCs w:val="28"/>
          <w:lang w:eastAsia="ru-RU"/>
        </w:rPr>
        <w:t>Хрестоматии для чтения в детском саду и дома: 3-4 – 3 – е изд.- М.</w:t>
      </w:r>
      <w:r w:rsidR="00F25E66">
        <w:rPr>
          <w:rFonts w:ascii="Times New Roman" w:eastAsia="Times New Roman" w:hAnsi="Times New Roman" w:cs="Times New Roman"/>
          <w:sz w:val="28"/>
          <w:szCs w:val="28"/>
          <w:lang w:eastAsia="ru-RU"/>
        </w:rPr>
        <w:t>: МОЗАИ</w:t>
      </w:r>
      <w:r w:rsidR="005F5382">
        <w:rPr>
          <w:rFonts w:ascii="Times New Roman" w:eastAsia="Times New Roman" w:hAnsi="Times New Roman" w:cs="Times New Roman"/>
          <w:sz w:val="28"/>
          <w:szCs w:val="28"/>
          <w:lang w:eastAsia="ru-RU"/>
        </w:rPr>
        <w:t>КА-СИНТЕЗ, 2017</w:t>
      </w:r>
    </w:p>
    <w:p w:rsidR="008E42EB" w:rsidRDefault="008E42EB" w:rsidP="008E42EB">
      <w:pPr>
        <w:spacing w:after="0" w:line="240" w:lineRule="auto"/>
        <w:jc w:val="both"/>
        <w:rPr>
          <w:rFonts w:ascii="Times New Roman" w:eastAsia="Times New Roman" w:hAnsi="Times New Roman" w:cs="Times New Roman"/>
          <w:sz w:val="28"/>
          <w:szCs w:val="28"/>
          <w:lang w:val="en-US" w:eastAsia="ru-RU"/>
        </w:rPr>
      </w:pPr>
    </w:p>
    <w:p w:rsidR="008E42EB" w:rsidRDefault="008E42EB" w:rsidP="008E42EB">
      <w:pPr>
        <w:spacing w:after="0" w:line="240" w:lineRule="auto"/>
        <w:jc w:val="both"/>
        <w:rPr>
          <w:rFonts w:ascii="Times New Roman" w:eastAsia="Times New Roman" w:hAnsi="Times New Roman" w:cs="Times New Roman"/>
          <w:sz w:val="28"/>
          <w:szCs w:val="28"/>
          <w:lang w:val="en-US" w:eastAsia="ru-RU"/>
        </w:rPr>
      </w:pPr>
    </w:p>
    <w:p w:rsidR="008E42EB" w:rsidRDefault="008E42EB" w:rsidP="008E42EB">
      <w:pPr>
        <w:spacing w:after="0" w:line="240" w:lineRule="auto"/>
        <w:jc w:val="both"/>
        <w:rPr>
          <w:rFonts w:ascii="Times New Roman" w:eastAsia="Times New Roman" w:hAnsi="Times New Roman" w:cs="Times New Roman"/>
          <w:sz w:val="28"/>
          <w:szCs w:val="28"/>
          <w:lang w:val="en-US" w:eastAsia="ru-RU"/>
        </w:rPr>
      </w:pPr>
    </w:p>
    <w:p w:rsidR="008E42EB" w:rsidRDefault="008E42EB" w:rsidP="008E42EB">
      <w:pPr>
        <w:spacing w:after="0" w:line="240" w:lineRule="auto"/>
        <w:jc w:val="both"/>
        <w:rPr>
          <w:rFonts w:ascii="Times New Roman" w:eastAsia="Times New Roman" w:hAnsi="Times New Roman" w:cs="Times New Roman"/>
          <w:sz w:val="28"/>
          <w:szCs w:val="28"/>
          <w:lang w:val="en-US" w:eastAsia="ru-RU"/>
        </w:rPr>
      </w:pPr>
    </w:p>
    <w:p w:rsidR="008E42EB" w:rsidRDefault="008E42EB" w:rsidP="008E42EB">
      <w:pPr>
        <w:spacing w:after="0" w:line="240" w:lineRule="auto"/>
        <w:jc w:val="both"/>
        <w:rPr>
          <w:rFonts w:ascii="Times New Roman" w:eastAsia="Times New Roman" w:hAnsi="Times New Roman" w:cs="Times New Roman"/>
          <w:sz w:val="28"/>
          <w:szCs w:val="28"/>
          <w:lang w:val="en-US" w:eastAsia="ru-RU"/>
        </w:rPr>
      </w:pPr>
    </w:p>
    <w:p w:rsidR="008E42EB" w:rsidRDefault="008E42EB" w:rsidP="008E42EB">
      <w:pPr>
        <w:spacing w:after="0" w:line="240" w:lineRule="auto"/>
        <w:jc w:val="both"/>
        <w:rPr>
          <w:rFonts w:ascii="Times New Roman" w:eastAsia="Times New Roman" w:hAnsi="Times New Roman" w:cs="Times New Roman"/>
          <w:sz w:val="28"/>
          <w:szCs w:val="28"/>
          <w:lang w:val="en-US" w:eastAsia="ru-RU"/>
        </w:rPr>
      </w:pPr>
    </w:p>
    <w:p w:rsidR="008E42EB" w:rsidRDefault="008E42EB" w:rsidP="008E42EB">
      <w:pPr>
        <w:spacing w:after="0" w:line="240" w:lineRule="auto"/>
        <w:jc w:val="both"/>
        <w:rPr>
          <w:rFonts w:ascii="Times New Roman" w:eastAsia="Times New Roman" w:hAnsi="Times New Roman" w:cs="Times New Roman"/>
          <w:sz w:val="28"/>
          <w:szCs w:val="28"/>
          <w:lang w:val="en-US" w:eastAsia="ru-RU"/>
        </w:rPr>
      </w:pPr>
    </w:p>
    <w:p w:rsidR="008E42EB" w:rsidRDefault="008E42EB" w:rsidP="008E42EB">
      <w:pPr>
        <w:spacing w:after="0" w:line="240" w:lineRule="auto"/>
        <w:jc w:val="both"/>
        <w:rPr>
          <w:rFonts w:ascii="Times New Roman" w:eastAsia="Times New Roman" w:hAnsi="Times New Roman" w:cs="Times New Roman"/>
          <w:sz w:val="28"/>
          <w:szCs w:val="28"/>
          <w:lang w:val="en-US" w:eastAsia="ru-RU"/>
        </w:rPr>
      </w:pPr>
    </w:p>
    <w:p w:rsidR="008E42EB" w:rsidRDefault="008E42EB" w:rsidP="008E42EB">
      <w:pPr>
        <w:spacing w:after="0" w:line="240" w:lineRule="auto"/>
        <w:jc w:val="both"/>
        <w:rPr>
          <w:rFonts w:ascii="Times New Roman" w:eastAsia="Times New Roman" w:hAnsi="Times New Roman" w:cs="Times New Roman"/>
          <w:sz w:val="28"/>
          <w:szCs w:val="28"/>
          <w:lang w:val="en-US" w:eastAsia="ru-RU"/>
        </w:rPr>
      </w:pPr>
    </w:p>
    <w:p w:rsidR="008E42EB" w:rsidRDefault="008E42EB" w:rsidP="008E42EB">
      <w:pPr>
        <w:spacing w:after="0" w:line="240" w:lineRule="auto"/>
        <w:jc w:val="both"/>
        <w:rPr>
          <w:rFonts w:ascii="Times New Roman" w:eastAsia="Times New Roman" w:hAnsi="Times New Roman" w:cs="Times New Roman"/>
          <w:sz w:val="28"/>
          <w:szCs w:val="28"/>
          <w:lang w:val="en-US" w:eastAsia="ru-RU"/>
        </w:rPr>
      </w:pPr>
    </w:p>
    <w:p w:rsidR="008E42EB" w:rsidRDefault="008E42EB" w:rsidP="008E42EB">
      <w:pPr>
        <w:spacing w:after="0" w:line="240" w:lineRule="auto"/>
        <w:jc w:val="both"/>
        <w:rPr>
          <w:rFonts w:ascii="Times New Roman" w:eastAsia="Times New Roman" w:hAnsi="Times New Roman" w:cs="Times New Roman"/>
          <w:sz w:val="28"/>
          <w:szCs w:val="28"/>
          <w:lang w:val="en-US" w:eastAsia="ru-RU"/>
        </w:rPr>
      </w:pPr>
    </w:p>
    <w:p w:rsidR="008E42EB" w:rsidRDefault="008E42EB" w:rsidP="008E42EB">
      <w:pPr>
        <w:spacing w:after="0" w:line="240" w:lineRule="auto"/>
        <w:jc w:val="both"/>
        <w:rPr>
          <w:rFonts w:ascii="Times New Roman" w:eastAsia="Times New Roman" w:hAnsi="Times New Roman" w:cs="Times New Roman"/>
          <w:sz w:val="28"/>
          <w:szCs w:val="28"/>
          <w:lang w:val="en-US" w:eastAsia="ru-RU"/>
        </w:rPr>
      </w:pPr>
    </w:p>
    <w:p w:rsidR="008E42EB" w:rsidRDefault="008E42EB" w:rsidP="008E42EB">
      <w:pPr>
        <w:spacing w:after="0" w:line="240" w:lineRule="auto"/>
        <w:jc w:val="both"/>
        <w:rPr>
          <w:rFonts w:ascii="Times New Roman" w:eastAsia="Times New Roman" w:hAnsi="Times New Roman" w:cs="Times New Roman"/>
          <w:sz w:val="28"/>
          <w:szCs w:val="28"/>
          <w:lang w:val="en-US" w:eastAsia="ru-RU"/>
        </w:rPr>
      </w:pPr>
    </w:p>
    <w:p w:rsidR="008E42EB" w:rsidRDefault="008E42EB" w:rsidP="008E42EB">
      <w:pPr>
        <w:spacing w:after="0" w:line="240" w:lineRule="auto"/>
        <w:jc w:val="both"/>
        <w:rPr>
          <w:rFonts w:ascii="Times New Roman" w:eastAsia="Times New Roman" w:hAnsi="Times New Roman" w:cs="Times New Roman"/>
          <w:sz w:val="28"/>
          <w:szCs w:val="28"/>
          <w:lang w:val="en-US" w:eastAsia="ru-RU"/>
        </w:rPr>
      </w:pPr>
    </w:p>
    <w:p w:rsidR="008E42EB" w:rsidRDefault="008E42EB" w:rsidP="008E42EB">
      <w:pPr>
        <w:spacing w:after="0" w:line="240" w:lineRule="auto"/>
        <w:jc w:val="both"/>
        <w:rPr>
          <w:rFonts w:ascii="Times New Roman" w:eastAsia="Times New Roman" w:hAnsi="Times New Roman" w:cs="Times New Roman"/>
          <w:sz w:val="28"/>
          <w:szCs w:val="28"/>
          <w:lang w:val="en-US" w:eastAsia="ru-RU"/>
        </w:rPr>
      </w:pPr>
    </w:p>
    <w:p w:rsidR="008E42EB" w:rsidRDefault="008E42EB" w:rsidP="008E42EB">
      <w:pPr>
        <w:spacing w:after="0" w:line="240" w:lineRule="auto"/>
        <w:jc w:val="both"/>
        <w:rPr>
          <w:rFonts w:ascii="Times New Roman" w:eastAsia="Times New Roman" w:hAnsi="Times New Roman" w:cs="Times New Roman"/>
          <w:sz w:val="28"/>
          <w:szCs w:val="28"/>
          <w:lang w:val="en-US" w:eastAsia="ru-RU"/>
        </w:rPr>
      </w:pPr>
    </w:p>
    <w:p w:rsidR="008E42EB" w:rsidRDefault="008E42EB" w:rsidP="008E42EB">
      <w:pPr>
        <w:spacing w:after="0" w:line="240" w:lineRule="auto"/>
        <w:jc w:val="both"/>
        <w:rPr>
          <w:rFonts w:ascii="Times New Roman" w:eastAsia="Times New Roman" w:hAnsi="Times New Roman" w:cs="Times New Roman"/>
          <w:sz w:val="28"/>
          <w:szCs w:val="28"/>
          <w:lang w:val="en-US" w:eastAsia="ru-RU"/>
        </w:rPr>
      </w:pPr>
    </w:p>
    <w:p w:rsidR="008E42EB" w:rsidRDefault="008E42EB" w:rsidP="008E42EB">
      <w:pPr>
        <w:spacing w:after="0" w:line="240" w:lineRule="auto"/>
        <w:jc w:val="both"/>
        <w:rPr>
          <w:rFonts w:ascii="Times New Roman" w:eastAsia="Times New Roman" w:hAnsi="Times New Roman" w:cs="Times New Roman"/>
          <w:sz w:val="28"/>
          <w:szCs w:val="28"/>
          <w:lang w:val="en-US" w:eastAsia="ru-RU"/>
        </w:rPr>
      </w:pPr>
    </w:p>
    <w:p w:rsidR="008E42EB" w:rsidRDefault="008E42EB" w:rsidP="008E42EB">
      <w:pPr>
        <w:spacing w:after="0" w:line="240" w:lineRule="auto"/>
        <w:jc w:val="both"/>
        <w:rPr>
          <w:rFonts w:ascii="Times New Roman" w:eastAsia="Times New Roman" w:hAnsi="Times New Roman" w:cs="Times New Roman"/>
          <w:sz w:val="28"/>
          <w:szCs w:val="28"/>
          <w:lang w:val="en-US" w:eastAsia="ru-RU"/>
        </w:rPr>
      </w:pPr>
    </w:p>
    <w:p w:rsidR="008E42EB" w:rsidRDefault="008E42EB" w:rsidP="008E42EB">
      <w:pPr>
        <w:spacing w:after="0" w:line="240" w:lineRule="auto"/>
        <w:jc w:val="both"/>
        <w:rPr>
          <w:rFonts w:ascii="Times New Roman" w:eastAsia="Times New Roman" w:hAnsi="Times New Roman" w:cs="Times New Roman"/>
          <w:sz w:val="28"/>
          <w:szCs w:val="28"/>
          <w:lang w:val="en-US" w:eastAsia="ru-RU"/>
        </w:rPr>
      </w:pPr>
    </w:p>
    <w:p w:rsidR="008E42EB" w:rsidRDefault="008E42EB" w:rsidP="008E42EB">
      <w:pPr>
        <w:spacing w:after="0" w:line="240" w:lineRule="auto"/>
        <w:jc w:val="both"/>
        <w:rPr>
          <w:rFonts w:ascii="Times New Roman" w:eastAsia="Times New Roman" w:hAnsi="Times New Roman" w:cs="Times New Roman"/>
          <w:sz w:val="28"/>
          <w:szCs w:val="28"/>
          <w:lang w:val="en-US" w:eastAsia="ru-RU"/>
        </w:rPr>
      </w:pPr>
    </w:p>
    <w:p w:rsidR="008E42EB" w:rsidRDefault="008E42EB" w:rsidP="008E42EB">
      <w:pPr>
        <w:spacing w:after="0" w:line="240" w:lineRule="auto"/>
        <w:jc w:val="both"/>
        <w:rPr>
          <w:rFonts w:ascii="Times New Roman" w:eastAsia="Times New Roman" w:hAnsi="Times New Roman" w:cs="Times New Roman"/>
          <w:sz w:val="28"/>
          <w:szCs w:val="28"/>
          <w:lang w:val="en-US" w:eastAsia="ru-RU"/>
        </w:rPr>
      </w:pPr>
    </w:p>
    <w:p w:rsidR="008E42EB" w:rsidRDefault="008E42EB" w:rsidP="008E42EB">
      <w:pPr>
        <w:spacing w:after="0" w:line="240" w:lineRule="auto"/>
        <w:jc w:val="both"/>
        <w:rPr>
          <w:rFonts w:ascii="Times New Roman" w:eastAsia="Times New Roman" w:hAnsi="Times New Roman" w:cs="Times New Roman"/>
          <w:sz w:val="28"/>
          <w:szCs w:val="28"/>
          <w:lang w:val="en-US" w:eastAsia="ru-RU"/>
        </w:rPr>
      </w:pPr>
    </w:p>
    <w:p w:rsidR="008E42EB" w:rsidRDefault="008E42EB" w:rsidP="008E42EB">
      <w:pPr>
        <w:spacing w:after="0" w:line="240" w:lineRule="auto"/>
        <w:jc w:val="both"/>
        <w:rPr>
          <w:rFonts w:ascii="Times New Roman" w:eastAsia="Times New Roman" w:hAnsi="Times New Roman" w:cs="Times New Roman"/>
          <w:sz w:val="28"/>
          <w:szCs w:val="28"/>
          <w:lang w:val="en-US" w:eastAsia="ru-RU"/>
        </w:rPr>
      </w:pPr>
    </w:p>
    <w:p w:rsidR="008E42EB" w:rsidRDefault="008E42EB" w:rsidP="008E42EB">
      <w:pPr>
        <w:spacing w:after="0" w:line="240" w:lineRule="auto"/>
        <w:jc w:val="both"/>
        <w:rPr>
          <w:rFonts w:ascii="Times New Roman" w:eastAsia="Times New Roman" w:hAnsi="Times New Roman" w:cs="Times New Roman"/>
          <w:sz w:val="28"/>
          <w:szCs w:val="28"/>
          <w:lang w:val="en-US" w:eastAsia="ru-RU"/>
        </w:rPr>
      </w:pPr>
    </w:p>
    <w:p w:rsidR="008E42EB" w:rsidRDefault="008E42EB" w:rsidP="008E42EB">
      <w:pPr>
        <w:spacing w:after="0" w:line="240" w:lineRule="auto"/>
        <w:jc w:val="both"/>
        <w:rPr>
          <w:rFonts w:ascii="Times New Roman" w:eastAsia="Times New Roman" w:hAnsi="Times New Roman" w:cs="Times New Roman"/>
          <w:sz w:val="28"/>
          <w:szCs w:val="28"/>
          <w:lang w:val="en-US" w:eastAsia="ru-RU"/>
        </w:rPr>
      </w:pPr>
    </w:p>
    <w:p w:rsidR="008E42EB" w:rsidRDefault="008E42EB" w:rsidP="008E42EB">
      <w:pPr>
        <w:spacing w:after="0" w:line="240" w:lineRule="auto"/>
        <w:jc w:val="both"/>
        <w:rPr>
          <w:rFonts w:ascii="Times New Roman" w:eastAsia="Times New Roman" w:hAnsi="Times New Roman" w:cs="Times New Roman"/>
          <w:sz w:val="28"/>
          <w:szCs w:val="28"/>
          <w:lang w:val="en-US" w:eastAsia="ru-RU"/>
        </w:rPr>
      </w:pPr>
    </w:p>
    <w:p w:rsidR="008E42EB" w:rsidRDefault="008E42EB" w:rsidP="008E42EB">
      <w:pPr>
        <w:spacing w:after="0" w:line="240" w:lineRule="auto"/>
        <w:jc w:val="both"/>
        <w:rPr>
          <w:rFonts w:ascii="Times New Roman" w:eastAsia="Times New Roman" w:hAnsi="Times New Roman" w:cs="Times New Roman"/>
          <w:sz w:val="28"/>
          <w:szCs w:val="28"/>
          <w:lang w:val="en-US" w:eastAsia="ru-RU"/>
        </w:rPr>
      </w:pPr>
    </w:p>
    <w:p w:rsidR="007552A6" w:rsidRPr="007552A6" w:rsidRDefault="008A0D7F" w:rsidP="008E42EB">
      <w:pPr>
        <w:spacing w:after="0" w:line="240" w:lineRule="auto"/>
        <w:jc w:val="both"/>
        <w:rPr>
          <w:rFonts w:ascii="Times New Roman" w:eastAsia="Times New Roman" w:hAnsi="Times New Roman" w:cs="Times New Roman"/>
          <w:b/>
          <w:sz w:val="24"/>
          <w:szCs w:val="24"/>
          <w:lang w:eastAsia="ru-RU"/>
        </w:rPr>
      </w:pPr>
      <w:r w:rsidRPr="008A0D7F">
        <w:rPr>
          <w:rFonts w:ascii="Times New Roman" w:eastAsia="Times New Roman" w:hAnsi="Times New Roman" w:cs="Times New Roman"/>
          <w:b/>
          <w:sz w:val="24"/>
          <w:szCs w:val="24"/>
          <w:lang w:eastAsia="ru-RU"/>
        </w:rPr>
        <w:t xml:space="preserve">ЛИСТ ИЗМЕНЕНИЙ И ДОПОЛНЕНИЙ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75"/>
        <w:gridCol w:w="1134"/>
        <w:gridCol w:w="4010"/>
        <w:gridCol w:w="2227"/>
        <w:gridCol w:w="1525"/>
      </w:tblGrid>
      <w:tr w:rsidR="008A0D7F" w:rsidRPr="008A0D7F" w:rsidTr="00E73F46">
        <w:trPr>
          <w:trHeight w:val="506"/>
        </w:trPr>
        <w:tc>
          <w:tcPr>
            <w:tcW w:w="675" w:type="dxa"/>
          </w:tcPr>
          <w:p w:rsidR="008A0D7F" w:rsidRPr="008A0D7F" w:rsidRDefault="008A0D7F" w:rsidP="008A0D7F">
            <w:pPr>
              <w:spacing w:after="0" w:line="240" w:lineRule="auto"/>
              <w:jc w:val="center"/>
              <w:rPr>
                <w:rFonts w:ascii="Times New Roman" w:eastAsia="Times New Roman" w:hAnsi="Times New Roman" w:cs="Times New Roman"/>
                <w:b/>
                <w:sz w:val="24"/>
                <w:szCs w:val="24"/>
                <w:lang w:eastAsia="ru-RU"/>
              </w:rPr>
            </w:pPr>
            <w:r w:rsidRPr="008A0D7F">
              <w:rPr>
                <w:rFonts w:ascii="Times New Roman" w:eastAsia="Times New Roman" w:hAnsi="Times New Roman" w:cs="Times New Roman"/>
                <w:b/>
                <w:sz w:val="24"/>
                <w:szCs w:val="24"/>
                <w:lang w:eastAsia="ru-RU"/>
              </w:rPr>
              <w:t>№</w:t>
            </w:r>
          </w:p>
          <w:p w:rsidR="008A0D7F" w:rsidRPr="008A0D7F" w:rsidRDefault="008A0D7F" w:rsidP="008A0D7F">
            <w:pPr>
              <w:spacing w:after="0" w:line="240" w:lineRule="auto"/>
              <w:jc w:val="center"/>
              <w:rPr>
                <w:rFonts w:ascii="Times New Roman" w:eastAsia="Times New Roman" w:hAnsi="Times New Roman" w:cs="Times New Roman"/>
                <w:b/>
                <w:sz w:val="24"/>
                <w:szCs w:val="24"/>
                <w:lang w:eastAsia="ru-RU"/>
              </w:rPr>
            </w:pPr>
            <w:r w:rsidRPr="008A0D7F">
              <w:rPr>
                <w:rFonts w:ascii="Times New Roman" w:eastAsia="Times New Roman" w:hAnsi="Times New Roman" w:cs="Times New Roman"/>
                <w:b/>
                <w:sz w:val="24"/>
                <w:szCs w:val="24"/>
                <w:lang w:eastAsia="ru-RU"/>
              </w:rPr>
              <w:t>п</w:t>
            </w:r>
            <w:r w:rsidRPr="008A0D7F">
              <w:rPr>
                <w:rFonts w:ascii="Times New Roman" w:eastAsia="Times New Roman" w:hAnsi="Times New Roman" w:cs="Times New Roman"/>
                <w:b/>
                <w:sz w:val="24"/>
                <w:szCs w:val="24"/>
                <w:lang w:val="en-US" w:eastAsia="ru-RU"/>
              </w:rPr>
              <w:t>/</w:t>
            </w:r>
            <w:r w:rsidRPr="008A0D7F">
              <w:rPr>
                <w:rFonts w:ascii="Times New Roman" w:eastAsia="Times New Roman" w:hAnsi="Times New Roman" w:cs="Times New Roman"/>
                <w:b/>
                <w:sz w:val="24"/>
                <w:szCs w:val="24"/>
                <w:lang w:eastAsia="ru-RU"/>
              </w:rPr>
              <w:t>п</w:t>
            </w:r>
          </w:p>
        </w:tc>
        <w:tc>
          <w:tcPr>
            <w:tcW w:w="1134" w:type="dxa"/>
          </w:tcPr>
          <w:p w:rsidR="008A0D7F" w:rsidRPr="008A0D7F" w:rsidRDefault="008A0D7F" w:rsidP="008A0D7F">
            <w:pPr>
              <w:spacing w:after="0" w:line="240" w:lineRule="auto"/>
              <w:jc w:val="center"/>
              <w:rPr>
                <w:rFonts w:ascii="Times New Roman" w:eastAsia="Times New Roman" w:hAnsi="Times New Roman" w:cs="Times New Roman"/>
                <w:b/>
                <w:sz w:val="24"/>
                <w:szCs w:val="24"/>
                <w:lang w:eastAsia="ru-RU"/>
              </w:rPr>
            </w:pPr>
            <w:r w:rsidRPr="008A0D7F">
              <w:rPr>
                <w:rFonts w:ascii="Times New Roman" w:eastAsia="Times New Roman" w:hAnsi="Times New Roman" w:cs="Times New Roman"/>
                <w:b/>
                <w:sz w:val="24"/>
                <w:szCs w:val="24"/>
                <w:lang w:eastAsia="ru-RU"/>
              </w:rPr>
              <w:t>Дата</w:t>
            </w:r>
          </w:p>
        </w:tc>
        <w:tc>
          <w:tcPr>
            <w:tcW w:w="4010" w:type="dxa"/>
          </w:tcPr>
          <w:p w:rsidR="008A0D7F" w:rsidRPr="008A0D7F" w:rsidRDefault="008A0D7F" w:rsidP="008A0D7F">
            <w:pPr>
              <w:spacing w:after="0" w:line="240" w:lineRule="auto"/>
              <w:jc w:val="center"/>
              <w:rPr>
                <w:rFonts w:ascii="Times New Roman" w:eastAsia="Times New Roman" w:hAnsi="Times New Roman" w:cs="Times New Roman"/>
                <w:b/>
                <w:sz w:val="24"/>
                <w:szCs w:val="24"/>
                <w:lang w:eastAsia="ru-RU"/>
              </w:rPr>
            </w:pPr>
            <w:r w:rsidRPr="008A0D7F">
              <w:rPr>
                <w:rFonts w:ascii="Times New Roman" w:eastAsia="Times New Roman" w:hAnsi="Times New Roman" w:cs="Times New Roman"/>
                <w:b/>
                <w:sz w:val="24"/>
                <w:szCs w:val="24"/>
                <w:lang w:eastAsia="ru-RU"/>
              </w:rPr>
              <w:t xml:space="preserve">Характеристика </w:t>
            </w:r>
          </w:p>
          <w:p w:rsidR="008A0D7F" w:rsidRPr="008A0D7F" w:rsidRDefault="008A0D7F" w:rsidP="008A0D7F">
            <w:pPr>
              <w:spacing w:after="0" w:line="240" w:lineRule="auto"/>
              <w:jc w:val="center"/>
              <w:rPr>
                <w:rFonts w:ascii="Times New Roman" w:eastAsia="Times New Roman" w:hAnsi="Times New Roman" w:cs="Times New Roman"/>
                <w:b/>
                <w:sz w:val="24"/>
                <w:szCs w:val="24"/>
                <w:lang w:eastAsia="ru-RU"/>
              </w:rPr>
            </w:pPr>
            <w:r w:rsidRPr="008A0D7F">
              <w:rPr>
                <w:rFonts w:ascii="Times New Roman" w:eastAsia="Times New Roman" w:hAnsi="Times New Roman" w:cs="Times New Roman"/>
                <w:b/>
                <w:sz w:val="24"/>
                <w:szCs w:val="24"/>
                <w:lang w:eastAsia="ru-RU"/>
              </w:rPr>
              <w:t>изменений</w:t>
            </w:r>
          </w:p>
        </w:tc>
        <w:tc>
          <w:tcPr>
            <w:tcW w:w="2227" w:type="dxa"/>
          </w:tcPr>
          <w:p w:rsidR="008A0D7F" w:rsidRPr="008A0D7F" w:rsidRDefault="008A0D7F" w:rsidP="008A0D7F">
            <w:pPr>
              <w:spacing w:after="0" w:line="240" w:lineRule="auto"/>
              <w:jc w:val="center"/>
              <w:rPr>
                <w:rFonts w:ascii="Times New Roman" w:eastAsia="Times New Roman" w:hAnsi="Times New Roman" w:cs="Times New Roman"/>
                <w:b/>
                <w:sz w:val="24"/>
                <w:szCs w:val="24"/>
                <w:lang w:eastAsia="ru-RU"/>
              </w:rPr>
            </w:pPr>
            <w:r w:rsidRPr="008A0D7F">
              <w:rPr>
                <w:rFonts w:ascii="Times New Roman" w:eastAsia="Times New Roman" w:hAnsi="Times New Roman" w:cs="Times New Roman"/>
                <w:b/>
                <w:sz w:val="24"/>
                <w:szCs w:val="24"/>
                <w:lang w:eastAsia="ru-RU"/>
              </w:rPr>
              <w:t>Реквизиты документа</w:t>
            </w:r>
          </w:p>
        </w:tc>
        <w:tc>
          <w:tcPr>
            <w:tcW w:w="1525" w:type="dxa"/>
          </w:tcPr>
          <w:p w:rsidR="008A0D7F" w:rsidRPr="008A0D7F" w:rsidRDefault="008A0D7F" w:rsidP="008A0D7F">
            <w:pPr>
              <w:spacing w:after="0" w:line="240" w:lineRule="auto"/>
              <w:jc w:val="center"/>
              <w:rPr>
                <w:rFonts w:ascii="Times New Roman" w:eastAsia="Times New Roman" w:hAnsi="Times New Roman" w:cs="Times New Roman"/>
                <w:b/>
                <w:sz w:val="24"/>
                <w:szCs w:val="24"/>
                <w:lang w:eastAsia="ru-RU"/>
              </w:rPr>
            </w:pPr>
            <w:r w:rsidRPr="008A0D7F">
              <w:rPr>
                <w:rFonts w:ascii="Times New Roman" w:eastAsia="Times New Roman" w:hAnsi="Times New Roman" w:cs="Times New Roman"/>
                <w:b/>
                <w:sz w:val="24"/>
                <w:szCs w:val="24"/>
                <w:lang w:eastAsia="ru-RU"/>
              </w:rPr>
              <w:t xml:space="preserve">Подпись </w:t>
            </w:r>
          </w:p>
        </w:tc>
      </w:tr>
      <w:tr w:rsidR="008A0D7F" w:rsidRPr="008A0D7F" w:rsidTr="00E73F46">
        <w:tc>
          <w:tcPr>
            <w:tcW w:w="675" w:type="dxa"/>
          </w:tcPr>
          <w:p w:rsidR="008A0D7F" w:rsidRPr="008A0D7F" w:rsidRDefault="008A0D7F" w:rsidP="008A0D7F">
            <w:pPr>
              <w:spacing w:after="0" w:line="240" w:lineRule="auto"/>
              <w:jc w:val="center"/>
              <w:rPr>
                <w:rFonts w:ascii="Times New Roman" w:eastAsia="Times New Roman" w:hAnsi="Times New Roman" w:cs="Times New Roman"/>
                <w:b/>
                <w:sz w:val="24"/>
                <w:szCs w:val="24"/>
                <w:lang w:eastAsia="ru-RU"/>
              </w:rPr>
            </w:pPr>
          </w:p>
          <w:p w:rsidR="008A0D7F" w:rsidRPr="008A0D7F" w:rsidRDefault="008A0D7F" w:rsidP="008A0D7F">
            <w:pPr>
              <w:spacing w:after="0" w:line="240" w:lineRule="auto"/>
              <w:jc w:val="center"/>
              <w:rPr>
                <w:rFonts w:ascii="Times New Roman" w:eastAsia="Times New Roman" w:hAnsi="Times New Roman" w:cs="Times New Roman"/>
                <w:b/>
                <w:sz w:val="24"/>
                <w:szCs w:val="24"/>
                <w:lang w:eastAsia="ru-RU"/>
              </w:rPr>
            </w:pPr>
          </w:p>
          <w:p w:rsidR="008A0D7F" w:rsidRPr="008A0D7F" w:rsidRDefault="008A0D7F" w:rsidP="008A0D7F">
            <w:pPr>
              <w:spacing w:after="0" w:line="240" w:lineRule="auto"/>
              <w:jc w:val="center"/>
              <w:rPr>
                <w:rFonts w:ascii="Times New Roman" w:eastAsia="Times New Roman" w:hAnsi="Times New Roman" w:cs="Times New Roman"/>
                <w:b/>
                <w:sz w:val="24"/>
                <w:szCs w:val="24"/>
                <w:lang w:eastAsia="ru-RU"/>
              </w:rPr>
            </w:pPr>
          </w:p>
          <w:p w:rsidR="008A0D7F" w:rsidRPr="008A0D7F" w:rsidRDefault="008A0D7F" w:rsidP="008A0D7F">
            <w:pPr>
              <w:spacing w:after="0" w:line="240" w:lineRule="auto"/>
              <w:jc w:val="center"/>
              <w:rPr>
                <w:rFonts w:ascii="Times New Roman" w:eastAsia="Times New Roman" w:hAnsi="Times New Roman" w:cs="Times New Roman"/>
                <w:b/>
                <w:sz w:val="24"/>
                <w:szCs w:val="24"/>
                <w:lang w:eastAsia="ru-RU"/>
              </w:rPr>
            </w:pPr>
          </w:p>
          <w:p w:rsidR="008A0D7F" w:rsidRPr="008A0D7F" w:rsidRDefault="008A0D7F" w:rsidP="008A0D7F">
            <w:pPr>
              <w:spacing w:after="0" w:line="240" w:lineRule="auto"/>
              <w:jc w:val="center"/>
              <w:rPr>
                <w:rFonts w:ascii="Times New Roman" w:eastAsia="Times New Roman" w:hAnsi="Times New Roman" w:cs="Times New Roman"/>
                <w:b/>
                <w:sz w:val="24"/>
                <w:szCs w:val="24"/>
                <w:lang w:eastAsia="ru-RU"/>
              </w:rPr>
            </w:pPr>
          </w:p>
          <w:p w:rsidR="008A0D7F" w:rsidRPr="008A0D7F" w:rsidRDefault="008A0D7F" w:rsidP="008A0D7F">
            <w:pPr>
              <w:spacing w:after="0" w:line="240" w:lineRule="auto"/>
              <w:jc w:val="center"/>
              <w:rPr>
                <w:rFonts w:ascii="Times New Roman" w:eastAsia="Times New Roman" w:hAnsi="Times New Roman" w:cs="Times New Roman"/>
                <w:b/>
                <w:sz w:val="24"/>
                <w:szCs w:val="24"/>
                <w:lang w:eastAsia="ru-RU"/>
              </w:rPr>
            </w:pPr>
          </w:p>
          <w:p w:rsidR="008A0D7F" w:rsidRPr="008A0D7F" w:rsidRDefault="008A0D7F" w:rsidP="008A0D7F">
            <w:pPr>
              <w:spacing w:after="0" w:line="240" w:lineRule="auto"/>
              <w:jc w:val="center"/>
              <w:rPr>
                <w:rFonts w:ascii="Times New Roman" w:eastAsia="Times New Roman" w:hAnsi="Times New Roman" w:cs="Times New Roman"/>
                <w:b/>
                <w:sz w:val="24"/>
                <w:szCs w:val="24"/>
                <w:lang w:eastAsia="ru-RU"/>
              </w:rPr>
            </w:pPr>
          </w:p>
          <w:p w:rsidR="008A0D7F" w:rsidRPr="008A0D7F" w:rsidRDefault="008A0D7F" w:rsidP="008A0D7F">
            <w:pPr>
              <w:spacing w:after="0" w:line="240" w:lineRule="auto"/>
              <w:jc w:val="center"/>
              <w:rPr>
                <w:rFonts w:ascii="Times New Roman" w:eastAsia="Times New Roman" w:hAnsi="Times New Roman" w:cs="Times New Roman"/>
                <w:b/>
                <w:sz w:val="24"/>
                <w:szCs w:val="24"/>
                <w:lang w:eastAsia="ru-RU"/>
              </w:rPr>
            </w:pPr>
          </w:p>
          <w:p w:rsidR="008A0D7F" w:rsidRPr="008A0D7F" w:rsidRDefault="008A0D7F" w:rsidP="008A0D7F">
            <w:pPr>
              <w:spacing w:after="0" w:line="240" w:lineRule="auto"/>
              <w:jc w:val="center"/>
              <w:rPr>
                <w:rFonts w:ascii="Times New Roman" w:eastAsia="Times New Roman" w:hAnsi="Times New Roman" w:cs="Times New Roman"/>
                <w:b/>
                <w:sz w:val="24"/>
                <w:szCs w:val="24"/>
                <w:lang w:eastAsia="ru-RU"/>
              </w:rPr>
            </w:pPr>
          </w:p>
          <w:p w:rsidR="008A0D7F" w:rsidRPr="008A0D7F" w:rsidRDefault="008A0D7F" w:rsidP="008A0D7F">
            <w:pPr>
              <w:spacing w:after="0" w:line="240" w:lineRule="auto"/>
              <w:jc w:val="center"/>
              <w:rPr>
                <w:rFonts w:ascii="Times New Roman" w:eastAsia="Times New Roman" w:hAnsi="Times New Roman" w:cs="Times New Roman"/>
                <w:b/>
                <w:sz w:val="24"/>
                <w:szCs w:val="24"/>
                <w:lang w:eastAsia="ru-RU"/>
              </w:rPr>
            </w:pPr>
          </w:p>
          <w:p w:rsidR="008A0D7F" w:rsidRPr="008A0D7F" w:rsidRDefault="008A0D7F" w:rsidP="008A0D7F">
            <w:pPr>
              <w:spacing w:after="0" w:line="240" w:lineRule="auto"/>
              <w:jc w:val="center"/>
              <w:rPr>
                <w:rFonts w:ascii="Times New Roman" w:eastAsia="Times New Roman" w:hAnsi="Times New Roman" w:cs="Times New Roman"/>
                <w:b/>
                <w:sz w:val="24"/>
                <w:szCs w:val="24"/>
                <w:lang w:eastAsia="ru-RU"/>
              </w:rPr>
            </w:pPr>
          </w:p>
          <w:p w:rsidR="008A0D7F" w:rsidRPr="008A0D7F" w:rsidRDefault="008A0D7F" w:rsidP="008A0D7F">
            <w:pPr>
              <w:spacing w:after="0" w:line="240" w:lineRule="auto"/>
              <w:jc w:val="center"/>
              <w:rPr>
                <w:rFonts w:ascii="Times New Roman" w:eastAsia="Times New Roman" w:hAnsi="Times New Roman" w:cs="Times New Roman"/>
                <w:b/>
                <w:sz w:val="24"/>
                <w:szCs w:val="24"/>
                <w:lang w:eastAsia="ru-RU"/>
              </w:rPr>
            </w:pPr>
          </w:p>
          <w:p w:rsidR="008A0D7F" w:rsidRPr="008A0D7F" w:rsidRDefault="008A0D7F" w:rsidP="008A0D7F">
            <w:pPr>
              <w:spacing w:after="0" w:line="240" w:lineRule="auto"/>
              <w:jc w:val="center"/>
              <w:rPr>
                <w:rFonts w:ascii="Times New Roman" w:eastAsia="Times New Roman" w:hAnsi="Times New Roman" w:cs="Times New Roman"/>
                <w:b/>
                <w:sz w:val="24"/>
                <w:szCs w:val="24"/>
                <w:lang w:eastAsia="ru-RU"/>
              </w:rPr>
            </w:pPr>
          </w:p>
          <w:p w:rsidR="008A0D7F" w:rsidRPr="008A0D7F" w:rsidRDefault="008A0D7F" w:rsidP="008A0D7F">
            <w:pPr>
              <w:spacing w:after="0" w:line="240" w:lineRule="auto"/>
              <w:jc w:val="center"/>
              <w:rPr>
                <w:rFonts w:ascii="Times New Roman" w:eastAsia="Times New Roman" w:hAnsi="Times New Roman" w:cs="Times New Roman"/>
                <w:b/>
                <w:sz w:val="24"/>
                <w:szCs w:val="24"/>
                <w:lang w:eastAsia="ru-RU"/>
              </w:rPr>
            </w:pPr>
          </w:p>
          <w:p w:rsidR="008A0D7F" w:rsidRPr="008A0D7F" w:rsidRDefault="008A0D7F" w:rsidP="008A0D7F">
            <w:pPr>
              <w:spacing w:after="0" w:line="240" w:lineRule="auto"/>
              <w:jc w:val="center"/>
              <w:rPr>
                <w:rFonts w:ascii="Times New Roman" w:eastAsia="Times New Roman" w:hAnsi="Times New Roman" w:cs="Times New Roman"/>
                <w:b/>
                <w:sz w:val="24"/>
                <w:szCs w:val="24"/>
                <w:lang w:eastAsia="ru-RU"/>
              </w:rPr>
            </w:pPr>
          </w:p>
          <w:p w:rsidR="008A0D7F" w:rsidRPr="008A0D7F" w:rsidRDefault="008A0D7F" w:rsidP="008A0D7F">
            <w:pPr>
              <w:spacing w:after="0" w:line="240" w:lineRule="auto"/>
              <w:jc w:val="center"/>
              <w:rPr>
                <w:rFonts w:ascii="Times New Roman" w:eastAsia="Times New Roman" w:hAnsi="Times New Roman" w:cs="Times New Roman"/>
                <w:b/>
                <w:sz w:val="24"/>
                <w:szCs w:val="24"/>
                <w:lang w:eastAsia="ru-RU"/>
              </w:rPr>
            </w:pPr>
          </w:p>
          <w:p w:rsidR="008A0D7F" w:rsidRPr="008A0D7F" w:rsidRDefault="008A0D7F" w:rsidP="008A0D7F">
            <w:pPr>
              <w:spacing w:after="0" w:line="240" w:lineRule="auto"/>
              <w:jc w:val="center"/>
              <w:rPr>
                <w:rFonts w:ascii="Times New Roman" w:eastAsia="Times New Roman" w:hAnsi="Times New Roman" w:cs="Times New Roman"/>
                <w:b/>
                <w:sz w:val="24"/>
                <w:szCs w:val="24"/>
                <w:lang w:eastAsia="ru-RU"/>
              </w:rPr>
            </w:pPr>
          </w:p>
          <w:p w:rsidR="008A0D7F" w:rsidRPr="008A0D7F" w:rsidRDefault="008A0D7F" w:rsidP="008A0D7F">
            <w:pPr>
              <w:spacing w:after="0" w:line="240" w:lineRule="auto"/>
              <w:jc w:val="center"/>
              <w:rPr>
                <w:rFonts w:ascii="Times New Roman" w:eastAsia="Times New Roman" w:hAnsi="Times New Roman" w:cs="Times New Roman"/>
                <w:b/>
                <w:sz w:val="24"/>
                <w:szCs w:val="24"/>
                <w:lang w:eastAsia="ru-RU"/>
              </w:rPr>
            </w:pPr>
          </w:p>
          <w:p w:rsidR="008A0D7F" w:rsidRPr="008A0D7F" w:rsidRDefault="008A0D7F" w:rsidP="008A0D7F">
            <w:pPr>
              <w:spacing w:after="0" w:line="240" w:lineRule="auto"/>
              <w:jc w:val="center"/>
              <w:rPr>
                <w:rFonts w:ascii="Times New Roman" w:eastAsia="Times New Roman" w:hAnsi="Times New Roman" w:cs="Times New Roman"/>
                <w:b/>
                <w:sz w:val="24"/>
                <w:szCs w:val="24"/>
                <w:lang w:eastAsia="ru-RU"/>
              </w:rPr>
            </w:pPr>
          </w:p>
          <w:p w:rsidR="008A0D7F" w:rsidRPr="008A0D7F" w:rsidRDefault="008A0D7F" w:rsidP="008A0D7F">
            <w:pPr>
              <w:spacing w:after="0" w:line="240" w:lineRule="auto"/>
              <w:jc w:val="center"/>
              <w:rPr>
                <w:rFonts w:ascii="Times New Roman" w:eastAsia="Times New Roman" w:hAnsi="Times New Roman" w:cs="Times New Roman"/>
                <w:b/>
                <w:sz w:val="24"/>
                <w:szCs w:val="24"/>
                <w:lang w:eastAsia="ru-RU"/>
              </w:rPr>
            </w:pPr>
          </w:p>
          <w:p w:rsidR="008A0D7F" w:rsidRPr="008A0D7F" w:rsidRDefault="008A0D7F" w:rsidP="008A0D7F">
            <w:pPr>
              <w:spacing w:after="0" w:line="240" w:lineRule="auto"/>
              <w:jc w:val="center"/>
              <w:rPr>
                <w:rFonts w:ascii="Times New Roman" w:eastAsia="Times New Roman" w:hAnsi="Times New Roman" w:cs="Times New Roman"/>
                <w:b/>
                <w:sz w:val="24"/>
                <w:szCs w:val="24"/>
                <w:lang w:eastAsia="ru-RU"/>
              </w:rPr>
            </w:pPr>
          </w:p>
          <w:p w:rsidR="008A0D7F" w:rsidRPr="008A0D7F" w:rsidRDefault="008A0D7F" w:rsidP="008A0D7F">
            <w:pPr>
              <w:spacing w:after="0" w:line="240" w:lineRule="auto"/>
              <w:jc w:val="center"/>
              <w:rPr>
                <w:rFonts w:ascii="Times New Roman" w:eastAsia="Times New Roman" w:hAnsi="Times New Roman" w:cs="Times New Roman"/>
                <w:b/>
                <w:sz w:val="24"/>
                <w:szCs w:val="24"/>
                <w:lang w:eastAsia="ru-RU"/>
              </w:rPr>
            </w:pPr>
          </w:p>
        </w:tc>
        <w:tc>
          <w:tcPr>
            <w:tcW w:w="1134" w:type="dxa"/>
          </w:tcPr>
          <w:p w:rsidR="008A0D7F" w:rsidRPr="008A0D7F" w:rsidRDefault="008A0D7F" w:rsidP="008A0D7F">
            <w:pPr>
              <w:spacing w:after="0" w:line="240" w:lineRule="auto"/>
              <w:jc w:val="center"/>
              <w:rPr>
                <w:rFonts w:ascii="Times New Roman" w:eastAsia="Times New Roman" w:hAnsi="Times New Roman" w:cs="Times New Roman"/>
                <w:b/>
                <w:sz w:val="24"/>
                <w:szCs w:val="24"/>
                <w:lang w:eastAsia="ru-RU"/>
              </w:rPr>
            </w:pPr>
          </w:p>
        </w:tc>
        <w:tc>
          <w:tcPr>
            <w:tcW w:w="4010" w:type="dxa"/>
          </w:tcPr>
          <w:p w:rsidR="008A0D7F" w:rsidRPr="008A0D7F" w:rsidRDefault="008A0D7F" w:rsidP="008A0D7F">
            <w:pPr>
              <w:spacing w:after="0" w:line="240" w:lineRule="auto"/>
              <w:jc w:val="center"/>
              <w:rPr>
                <w:rFonts w:ascii="Times New Roman" w:eastAsia="Times New Roman" w:hAnsi="Times New Roman" w:cs="Times New Roman"/>
                <w:b/>
                <w:sz w:val="24"/>
                <w:szCs w:val="24"/>
                <w:lang w:eastAsia="ru-RU"/>
              </w:rPr>
            </w:pPr>
          </w:p>
          <w:p w:rsidR="008A0D7F" w:rsidRPr="008A0D7F" w:rsidRDefault="008A0D7F" w:rsidP="008A0D7F">
            <w:pPr>
              <w:spacing w:after="0" w:line="240" w:lineRule="auto"/>
              <w:jc w:val="center"/>
              <w:rPr>
                <w:rFonts w:ascii="Times New Roman" w:eastAsia="Times New Roman" w:hAnsi="Times New Roman" w:cs="Times New Roman"/>
                <w:b/>
                <w:sz w:val="24"/>
                <w:szCs w:val="24"/>
                <w:lang w:eastAsia="ru-RU"/>
              </w:rPr>
            </w:pPr>
          </w:p>
          <w:p w:rsidR="008A0D7F" w:rsidRPr="008A0D7F" w:rsidRDefault="008A0D7F" w:rsidP="008A0D7F">
            <w:pPr>
              <w:spacing w:after="0" w:line="240" w:lineRule="auto"/>
              <w:jc w:val="center"/>
              <w:rPr>
                <w:rFonts w:ascii="Times New Roman" w:eastAsia="Times New Roman" w:hAnsi="Times New Roman" w:cs="Times New Roman"/>
                <w:b/>
                <w:sz w:val="24"/>
                <w:szCs w:val="24"/>
                <w:lang w:eastAsia="ru-RU"/>
              </w:rPr>
            </w:pPr>
          </w:p>
          <w:p w:rsidR="008A0D7F" w:rsidRPr="008A0D7F" w:rsidRDefault="008A0D7F" w:rsidP="008A0D7F">
            <w:pPr>
              <w:spacing w:after="0" w:line="240" w:lineRule="auto"/>
              <w:jc w:val="center"/>
              <w:rPr>
                <w:rFonts w:ascii="Times New Roman" w:eastAsia="Times New Roman" w:hAnsi="Times New Roman" w:cs="Times New Roman"/>
                <w:b/>
                <w:sz w:val="24"/>
                <w:szCs w:val="24"/>
                <w:lang w:eastAsia="ru-RU"/>
              </w:rPr>
            </w:pPr>
          </w:p>
          <w:p w:rsidR="008A0D7F" w:rsidRPr="008A0D7F" w:rsidRDefault="008A0D7F" w:rsidP="008A0D7F">
            <w:pPr>
              <w:spacing w:after="0" w:line="240" w:lineRule="auto"/>
              <w:jc w:val="center"/>
              <w:rPr>
                <w:rFonts w:ascii="Times New Roman" w:eastAsia="Times New Roman" w:hAnsi="Times New Roman" w:cs="Times New Roman"/>
                <w:b/>
                <w:sz w:val="24"/>
                <w:szCs w:val="24"/>
                <w:lang w:eastAsia="ru-RU"/>
              </w:rPr>
            </w:pPr>
          </w:p>
          <w:p w:rsidR="008A0D7F" w:rsidRPr="008A0D7F" w:rsidRDefault="008A0D7F" w:rsidP="008A0D7F">
            <w:pPr>
              <w:spacing w:after="0" w:line="240" w:lineRule="auto"/>
              <w:jc w:val="center"/>
              <w:rPr>
                <w:rFonts w:ascii="Times New Roman" w:eastAsia="Times New Roman" w:hAnsi="Times New Roman" w:cs="Times New Roman"/>
                <w:b/>
                <w:sz w:val="24"/>
                <w:szCs w:val="24"/>
                <w:lang w:eastAsia="ru-RU"/>
              </w:rPr>
            </w:pPr>
          </w:p>
          <w:p w:rsidR="008A0D7F" w:rsidRPr="008A0D7F" w:rsidRDefault="008A0D7F" w:rsidP="008A0D7F">
            <w:pPr>
              <w:spacing w:after="0" w:line="240" w:lineRule="auto"/>
              <w:jc w:val="center"/>
              <w:rPr>
                <w:rFonts w:ascii="Times New Roman" w:eastAsia="Times New Roman" w:hAnsi="Times New Roman" w:cs="Times New Roman"/>
                <w:b/>
                <w:sz w:val="24"/>
                <w:szCs w:val="24"/>
                <w:lang w:eastAsia="ru-RU"/>
              </w:rPr>
            </w:pPr>
          </w:p>
          <w:p w:rsidR="008A0D7F" w:rsidRPr="008A0D7F" w:rsidRDefault="008A0D7F" w:rsidP="008A0D7F">
            <w:pPr>
              <w:spacing w:after="0" w:line="240" w:lineRule="auto"/>
              <w:jc w:val="center"/>
              <w:rPr>
                <w:rFonts w:ascii="Times New Roman" w:eastAsia="Times New Roman" w:hAnsi="Times New Roman" w:cs="Times New Roman"/>
                <w:b/>
                <w:sz w:val="24"/>
                <w:szCs w:val="24"/>
                <w:lang w:eastAsia="ru-RU"/>
              </w:rPr>
            </w:pPr>
          </w:p>
          <w:p w:rsidR="008A0D7F" w:rsidRPr="008A0D7F" w:rsidRDefault="008A0D7F" w:rsidP="008A0D7F">
            <w:pPr>
              <w:spacing w:after="0" w:line="240" w:lineRule="auto"/>
              <w:jc w:val="center"/>
              <w:rPr>
                <w:rFonts w:ascii="Times New Roman" w:eastAsia="Times New Roman" w:hAnsi="Times New Roman" w:cs="Times New Roman"/>
                <w:b/>
                <w:sz w:val="24"/>
                <w:szCs w:val="24"/>
                <w:lang w:eastAsia="ru-RU"/>
              </w:rPr>
            </w:pPr>
          </w:p>
          <w:p w:rsidR="008A0D7F" w:rsidRPr="008A0D7F" w:rsidRDefault="008A0D7F" w:rsidP="008A0D7F">
            <w:pPr>
              <w:spacing w:after="0" w:line="240" w:lineRule="auto"/>
              <w:jc w:val="center"/>
              <w:rPr>
                <w:rFonts w:ascii="Times New Roman" w:eastAsia="Times New Roman" w:hAnsi="Times New Roman" w:cs="Times New Roman"/>
                <w:b/>
                <w:sz w:val="24"/>
                <w:szCs w:val="24"/>
                <w:lang w:eastAsia="ru-RU"/>
              </w:rPr>
            </w:pPr>
          </w:p>
          <w:p w:rsidR="008A0D7F" w:rsidRPr="008A0D7F" w:rsidRDefault="008A0D7F" w:rsidP="008A0D7F">
            <w:pPr>
              <w:spacing w:after="0" w:line="240" w:lineRule="auto"/>
              <w:jc w:val="center"/>
              <w:rPr>
                <w:rFonts w:ascii="Times New Roman" w:eastAsia="Times New Roman" w:hAnsi="Times New Roman" w:cs="Times New Roman"/>
                <w:b/>
                <w:sz w:val="24"/>
                <w:szCs w:val="24"/>
                <w:lang w:eastAsia="ru-RU"/>
              </w:rPr>
            </w:pPr>
          </w:p>
          <w:p w:rsidR="008A0D7F" w:rsidRPr="008A0D7F" w:rsidRDefault="008A0D7F" w:rsidP="008A0D7F">
            <w:pPr>
              <w:spacing w:after="0" w:line="240" w:lineRule="auto"/>
              <w:jc w:val="center"/>
              <w:rPr>
                <w:rFonts w:ascii="Times New Roman" w:eastAsia="Times New Roman" w:hAnsi="Times New Roman" w:cs="Times New Roman"/>
                <w:b/>
                <w:sz w:val="24"/>
                <w:szCs w:val="24"/>
                <w:lang w:eastAsia="ru-RU"/>
              </w:rPr>
            </w:pPr>
          </w:p>
          <w:p w:rsidR="008A0D7F" w:rsidRPr="008A0D7F" w:rsidRDefault="008A0D7F" w:rsidP="008A0D7F">
            <w:pPr>
              <w:spacing w:after="0" w:line="240" w:lineRule="auto"/>
              <w:jc w:val="center"/>
              <w:rPr>
                <w:rFonts w:ascii="Times New Roman" w:eastAsia="Times New Roman" w:hAnsi="Times New Roman" w:cs="Times New Roman"/>
                <w:b/>
                <w:sz w:val="24"/>
                <w:szCs w:val="24"/>
                <w:lang w:eastAsia="ru-RU"/>
              </w:rPr>
            </w:pPr>
          </w:p>
          <w:p w:rsidR="008A0D7F" w:rsidRPr="008A0D7F" w:rsidRDefault="008A0D7F" w:rsidP="008A0D7F">
            <w:pPr>
              <w:spacing w:after="0" w:line="240" w:lineRule="auto"/>
              <w:jc w:val="center"/>
              <w:rPr>
                <w:rFonts w:ascii="Times New Roman" w:eastAsia="Times New Roman" w:hAnsi="Times New Roman" w:cs="Times New Roman"/>
                <w:b/>
                <w:sz w:val="24"/>
                <w:szCs w:val="24"/>
                <w:lang w:eastAsia="ru-RU"/>
              </w:rPr>
            </w:pPr>
          </w:p>
          <w:p w:rsidR="008A0D7F" w:rsidRPr="008A0D7F" w:rsidRDefault="008A0D7F" w:rsidP="008A0D7F">
            <w:pPr>
              <w:spacing w:after="0" w:line="240" w:lineRule="auto"/>
              <w:jc w:val="center"/>
              <w:rPr>
                <w:rFonts w:ascii="Times New Roman" w:eastAsia="Times New Roman" w:hAnsi="Times New Roman" w:cs="Times New Roman"/>
                <w:b/>
                <w:sz w:val="24"/>
                <w:szCs w:val="24"/>
                <w:lang w:eastAsia="ru-RU"/>
              </w:rPr>
            </w:pPr>
          </w:p>
          <w:p w:rsidR="008A0D7F" w:rsidRPr="008A0D7F" w:rsidRDefault="008A0D7F" w:rsidP="008A0D7F">
            <w:pPr>
              <w:spacing w:after="0" w:line="240" w:lineRule="auto"/>
              <w:jc w:val="center"/>
              <w:rPr>
                <w:rFonts w:ascii="Times New Roman" w:eastAsia="Times New Roman" w:hAnsi="Times New Roman" w:cs="Times New Roman"/>
                <w:b/>
                <w:sz w:val="24"/>
                <w:szCs w:val="24"/>
                <w:lang w:eastAsia="ru-RU"/>
              </w:rPr>
            </w:pPr>
          </w:p>
          <w:p w:rsidR="008A0D7F" w:rsidRPr="008A0D7F" w:rsidRDefault="008A0D7F" w:rsidP="008A0D7F">
            <w:pPr>
              <w:spacing w:after="0" w:line="240" w:lineRule="auto"/>
              <w:jc w:val="center"/>
              <w:rPr>
                <w:rFonts w:ascii="Times New Roman" w:eastAsia="Times New Roman" w:hAnsi="Times New Roman" w:cs="Times New Roman"/>
                <w:b/>
                <w:sz w:val="24"/>
                <w:szCs w:val="24"/>
                <w:lang w:eastAsia="ru-RU"/>
              </w:rPr>
            </w:pPr>
          </w:p>
          <w:p w:rsidR="008A0D7F" w:rsidRPr="008A0D7F" w:rsidRDefault="008A0D7F" w:rsidP="008A0D7F">
            <w:pPr>
              <w:spacing w:after="0" w:line="240" w:lineRule="auto"/>
              <w:jc w:val="center"/>
              <w:rPr>
                <w:rFonts w:ascii="Times New Roman" w:eastAsia="Times New Roman" w:hAnsi="Times New Roman" w:cs="Times New Roman"/>
                <w:b/>
                <w:sz w:val="24"/>
                <w:szCs w:val="24"/>
                <w:lang w:eastAsia="ru-RU"/>
              </w:rPr>
            </w:pPr>
          </w:p>
          <w:p w:rsidR="008A0D7F" w:rsidRPr="008A0D7F" w:rsidRDefault="008A0D7F" w:rsidP="008A0D7F">
            <w:pPr>
              <w:spacing w:after="0" w:line="240" w:lineRule="auto"/>
              <w:jc w:val="center"/>
              <w:rPr>
                <w:rFonts w:ascii="Times New Roman" w:eastAsia="Times New Roman" w:hAnsi="Times New Roman" w:cs="Times New Roman"/>
                <w:b/>
                <w:sz w:val="24"/>
                <w:szCs w:val="24"/>
                <w:lang w:eastAsia="ru-RU"/>
              </w:rPr>
            </w:pPr>
          </w:p>
          <w:p w:rsidR="008A0D7F" w:rsidRPr="008A0D7F" w:rsidRDefault="008A0D7F" w:rsidP="008A0D7F">
            <w:pPr>
              <w:spacing w:after="0" w:line="240" w:lineRule="auto"/>
              <w:jc w:val="center"/>
              <w:rPr>
                <w:rFonts w:ascii="Times New Roman" w:eastAsia="Times New Roman" w:hAnsi="Times New Roman" w:cs="Times New Roman"/>
                <w:b/>
                <w:sz w:val="24"/>
                <w:szCs w:val="24"/>
                <w:lang w:eastAsia="ru-RU"/>
              </w:rPr>
            </w:pPr>
          </w:p>
          <w:p w:rsidR="008A0D7F" w:rsidRPr="008A0D7F" w:rsidRDefault="008A0D7F" w:rsidP="008A0D7F">
            <w:pPr>
              <w:spacing w:after="0" w:line="240" w:lineRule="auto"/>
              <w:jc w:val="center"/>
              <w:rPr>
                <w:rFonts w:ascii="Times New Roman" w:eastAsia="Times New Roman" w:hAnsi="Times New Roman" w:cs="Times New Roman"/>
                <w:b/>
                <w:sz w:val="24"/>
                <w:szCs w:val="24"/>
                <w:lang w:eastAsia="ru-RU"/>
              </w:rPr>
            </w:pPr>
          </w:p>
          <w:p w:rsidR="008A0D7F" w:rsidRPr="008A0D7F" w:rsidRDefault="008A0D7F" w:rsidP="008A0D7F">
            <w:pPr>
              <w:spacing w:after="0" w:line="240" w:lineRule="auto"/>
              <w:jc w:val="center"/>
              <w:rPr>
                <w:rFonts w:ascii="Times New Roman" w:eastAsia="Times New Roman" w:hAnsi="Times New Roman" w:cs="Times New Roman"/>
                <w:b/>
                <w:sz w:val="24"/>
                <w:szCs w:val="24"/>
                <w:lang w:eastAsia="ru-RU"/>
              </w:rPr>
            </w:pPr>
          </w:p>
          <w:p w:rsidR="008A0D7F" w:rsidRPr="008A0D7F" w:rsidRDefault="008A0D7F" w:rsidP="008A0D7F">
            <w:pPr>
              <w:spacing w:after="0" w:line="240" w:lineRule="auto"/>
              <w:jc w:val="center"/>
              <w:rPr>
                <w:rFonts w:ascii="Times New Roman" w:eastAsia="Times New Roman" w:hAnsi="Times New Roman" w:cs="Times New Roman"/>
                <w:b/>
                <w:sz w:val="24"/>
                <w:szCs w:val="24"/>
                <w:lang w:eastAsia="ru-RU"/>
              </w:rPr>
            </w:pPr>
          </w:p>
          <w:p w:rsidR="008A0D7F" w:rsidRDefault="008A0D7F" w:rsidP="008A0D7F">
            <w:pPr>
              <w:spacing w:after="0" w:line="240" w:lineRule="auto"/>
              <w:jc w:val="center"/>
              <w:rPr>
                <w:rFonts w:ascii="Times New Roman" w:eastAsia="Times New Roman" w:hAnsi="Times New Roman" w:cs="Times New Roman"/>
                <w:b/>
                <w:sz w:val="24"/>
                <w:szCs w:val="24"/>
                <w:lang w:eastAsia="ru-RU"/>
              </w:rPr>
            </w:pPr>
          </w:p>
          <w:p w:rsidR="004C071F" w:rsidRDefault="004C071F" w:rsidP="008A0D7F">
            <w:pPr>
              <w:spacing w:after="0" w:line="240" w:lineRule="auto"/>
              <w:jc w:val="center"/>
              <w:rPr>
                <w:rFonts w:ascii="Times New Roman" w:eastAsia="Times New Roman" w:hAnsi="Times New Roman" w:cs="Times New Roman"/>
                <w:b/>
                <w:sz w:val="24"/>
                <w:szCs w:val="24"/>
                <w:lang w:eastAsia="ru-RU"/>
              </w:rPr>
            </w:pPr>
          </w:p>
          <w:p w:rsidR="004C071F" w:rsidRDefault="004C071F" w:rsidP="008A0D7F">
            <w:pPr>
              <w:spacing w:after="0" w:line="240" w:lineRule="auto"/>
              <w:jc w:val="center"/>
              <w:rPr>
                <w:rFonts w:ascii="Times New Roman" w:eastAsia="Times New Roman" w:hAnsi="Times New Roman" w:cs="Times New Roman"/>
                <w:b/>
                <w:sz w:val="24"/>
                <w:szCs w:val="24"/>
                <w:lang w:eastAsia="ru-RU"/>
              </w:rPr>
            </w:pPr>
          </w:p>
          <w:p w:rsidR="004C071F" w:rsidRDefault="004C071F" w:rsidP="008A0D7F">
            <w:pPr>
              <w:spacing w:after="0" w:line="240" w:lineRule="auto"/>
              <w:jc w:val="center"/>
              <w:rPr>
                <w:rFonts w:ascii="Times New Roman" w:eastAsia="Times New Roman" w:hAnsi="Times New Roman" w:cs="Times New Roman"/>
                <w:b/>
                <w:sz w:val="24"/>
                <w:szCs w:val="24"/>
                <w:lang w:eastAsia="ru-RU"/>
              </w:rPr>
            </w:pPr>
          </w:p>
          <w:p w:rsidR="004C071F" w:rsidRDefault="004C071F" w:rsidP="008A0D7F">
            <w:pPr>
              <w:spacing w:after="0" w:line="240" w:lineRule="auto"/>
              <w:jc w:val="center"/>
              <w:rPr>
                <w:rFonts w:ascii="Times New Roman" w:eastAsia="Times New Roman" w:hAnsi="Times New Roman" w:cs="Times New Roman"/>
                <w:b/>
                <w:sz w:val="24"/>
                <w:szCs w:val="24"/>
                <w:lang w:eastAsia="ru-RU"/>
              </w:rPr>
            </w:pPr>
          </w:p>
          <w:p w:rsidR="004C071F" w:rsidRDefault="004C071F" w:rsidP="008A0D7F">
            <w:pPr>
              <w:spacing w:after="0" w:line="240" w:lineRule="auto"/>
              <w:jc w:val="center"/>
              <w:rPr>
                <w:rFonts w:ascii="Times New Roman" w:eastAsia="Times New Roman" w:hAnsi="Times New Roman" w:cs="Times New Roman"/>
                <w:b/>
                <w:sz w:val="24"/>
                <w:szCs w:val="24"/>
                <w:lang w:eastAsia="ru-RU"/>
              </w:rPr>
            </w:pPr>
          </w:p>
          <w:p w:rsidR="004C071F" w:rsidRDefault="004C071F" w:rsidP="008A0D7F">
            <w:pPr>
              <w:spacing w:after="0" w:line="240" w:lineRule="auto"/>
              <w:jc w:val="center"/>
              <w:rPr>
                <w:rFonts w:ascii="Times New Roman" w:eastAsia="Times New Roman" w:hAnsi="Times New Roman" w:cs="Times New Roman"/>
                <w:b/>
                <w:sz w:val="24"/>
                <w:szCs w:val="24"/>
                <w:lang w:eastAsia="ru-RU"/>
              </w:rPr>
            </w:pPr>
          </w:p>
          <w:p w:rsidR="004C071F" w:rsidRDefault="004C071F" w:rsidP="008A0D7F">
            <w:pPr>
              <w:spacing w:after="0" w:line="240" w:lineRule="auto"/>
              <w:jc w:val="center"/>
              <w:rPr>
                <w:rFonts w:ascii="Times New Roman" w:eastAsia="Times New Roman" w:hAnsi="Times New Roman" w:cs="Times New Roman"/>
                <w:b/>
                <w:sz w:val="24"/>
                <w:szCs w:val="24"/>
                <w:lang w:eastAsia="ru-RU"/>
              </w:rPr>
            </w:pPr>
          </w:p>
          <w:p w:rsidR="004C071F" w:rsidRDefault="004C071F" w:rsidP="008A0D7F">
            <w:pPr>
              <w:spacing w:after="0" w:line="240" w:lineRule="auto"/>
              <w:jc w:val="center"/>
              <w:rPr>
                <w:rFonts w:ascii="Times New Roman" w:eastAsia="Times New Roman" w:hAnsi="Times New Roman" w:cs="Times New Roman"/>
                <w:b/>
                <w:sz w:val="24"/>
                <w:szCs w:val="24"/>
                <w:lang w:eastAsia="ru-RU"/>
              </w:rPr>
            </w:pPr>
          </w:p>
          <w:p w:rsidR="004C071F" w:rsidRDefault="004C071F" w:rsidP="008A0D7F">
            <w:pPr>
              <w:spacing w:after="0" w:line="240" w:lineRule="auto"/>
              <w:jc w:val="center"/>
              <w:rPr>
                <w:rFonts w:ascii="Times New Roman" w:eastAsia="Times New Roman" w:hAnsi="Times New Roman" w:cs="Times New Roman"/>
                <w:b/>
                <w:sz w:val="24"/>
                <w:szCs w:val="24"/>
                <w:lang w:eastAsia="ru-RU"/>
              </w:rPr>
            </w:pPr>
          </w:p>
          <w:p w:rsidR="004C071F" w:rsidRDefault="004C071F" w:rsidP="008A0D7F">
            <w:pPr>
              <w:spacing w:after="0" w:line="240" w:lineRule="auto"/>
              <w:jc w:val="center"/>
              <w:rPr>
                <w:rFonts w:ascii="Times New Roman" w:eastAsia="Times New Roman" w:hAnsi="Times New Roman" w:cs="Times New Roman"/>
                <w:b/>
                <w:sz w:val="24"/>
                <w:szCs w:val="24"/>
                <w:lang w:eastAsia="ru-RU"/>
              </w:rPr>
            </w:pPr>
          </w:p>
          <w:p w:rsidR="004C071F" w:rsidRDefault="004C071F" w:rsidP="008A0D7F">
            <w:pPr>
              <w:spacing w:after="0" w:line="240" w:lineRule="auto"/>
              <w:jc w:val="center"/>
              <w:rPr>
                <w:rFonts w:ascii="Times New Roman" w:eastAsia="Times New Roman" w:hAnsi="Times New Roman" w:cs="Times New Roman"/>
                <w:b/>
                <w:sz w:val="24"/>
                <w:szCs w:val="24"/>
                <w:lang w:eastAsia="ru-RU"/>
              </w:rPr>
            </w:pPr>
          </w:p>
          <w:p w:rsidR="004C071F" w:rsidRDefault="004C071F" w:rsidP="008A0D7F">
            <w:pPr>
              <w:spacing w:after="0" w:line="240" w:lineRule="auto"/>
              <w:jc w:val="center"/>
              <w:rPr>
                <w:rFonts w:ascii="Times New Roman" w:eastAsia="Times New Roman" w:hAnsi="Times New Roman" w:cs="Times New Roman"/>
                <w:b/>
                <w:sz w:val="24"/>
                <w:szCs w:val="24"/>
                <w:lang w:eastAsia="ru-RU"/>
              </w:rPr>
            </w:pPr>
          </w:p>
          <w:p w:rsidR="004C071F" w:rsidRDefault="004C071F" w:rsidP="008A0D7F">
            <w:pPr>
              <w:spacing w:after="0" w:line="240" w:lineRule="auto"/>
              <w:jc w:val="center"/>
              <w:rPr>
                <w:rFonts w:ascii="Times New Roman" w:eastAsia="Times New Roman" w:hAnsi="Times New Roman" w:cs="Times New Roman"/>
                <w:b/>
                <w:sz w:val="24"/>
                <w:szCs w:val="24"/>
                <w:lang w:eastAsia="ru-RU"/>
              </w:rPr>
            </w:pPr>
          </w:p>
          <w:p w:rsidR="004C071F" w:rsidRDefault="004C071F" w:rsidP="008A0D7F">
            <w:pPr>
              <w:spacing w:after="0" w:line="240" w:lineRule="auto"/>
              <w:jc w:val="center"/>
              <w:rPr>
                <w:rFonts w:ascii="Times New Roman" w:eastAsia="Times New Roman" w:hAnsi="Times New Roman" w:cs="Times New Roman"/>
                <w:b/>
                <w:sz w:val="24"/>
                <w:szCs w:val="24"/>
                <w:lang w:eastAsia="ru-RU"/>
              </w:rPr>
            </w:pPr>
          </w:p>
          <w:p w:rsidR="004C071F" w:rsidRDefault="004C071F" w:rsidP="008A0D7F">
            <w:pPr>
              <w:spacing w:after="0" w:line="240" w:lineRule="auto"/>
              <w:jc w:val="center"/>
              <w:rPr>
                <w:rFonts w:ascii="Times New Roman" w:eastAsia="Times New Roman" w:hAnsi="Times New Roman" w:cs="Times New Roman"/>
                <w:b/>
                <w:sz w:val="24"/>
                <w:szCs w:val="24"/>
                <w:lang w:eastAsia="ru-RU"/>
              </w:rPr>
            </w:pPr>
          </w:p>
          <w:p w:rsidR="004C071F" w:rsidRDefault="004C071F" w:rsidP="008A0D7F">
            <w:pPr>
              <w:spacing w:after="0" w:line="240" w:lineRule="auto"/>
              <w:jc w:val="center"/>
              <w:rPr>
                <w:rFonts w:ascii="Times New Roman" w:eastAsia="Times New Roman" w:hAnsi="Times New Roman" w:cs="Times New Roman"/>
                <w:b/>
                <w:sz w:val="24"/>
                <w:szCs w:val="24"/>
                <w:lang w:eastAsia="ru-RU"/>
              </w:rPr>
            </w:pPr>
          </w:p>
          <w:p w:rsidR="004C071F" w:rsidRDefault="004C071F" w:rsidP="008A0D7F">
            <w:pPr>
              <w:spacing w:after="0" w:line="240" w:lineRule="auto"/>
              <w:jc w:val="center"/>
              <w:rPr>
                <w:rFonts w:ascii="Times New Roman" w:eastAsia="Times New Roman" w:hAnsi="Times New Roman" w:cs="Times New Roman"/>
                <w:b/>
                <w:sz w:val="24"/>
                <w:szCs w:val="24"/>
                <w:lang w:eastAsia="ru-RU"/>
              </w:rPr>
            </w:pPr>
          </w:p>
          <w:p w:rsidR="004C071F" w:rsidRDefault="004C071F" w:rsidP="008A0D7F">
            <w:pPr>
              <w:spacing w:after="0" w:line="240" w:lineRule="auto"/>
              <w:jc w:val="center"/>
              <w:rPr>
                <w:rFonts w:ascii="Times New Roman" w:eastAsia="Times New Roman" w:hAnsi="Times New Roman" w:cs="Times New Roman"/>
                <w:b/>
                <w:sz w:val="24"/>
                <w:szCs w:val="24"/>
                <w:lang w:eastAsia="ru-RU"/>
              </w:rPr>
            </w:pPr>
          </w:p>
          <w:p w:rsidR="004C071F" w:rsidRDefault="004C071F" w:rsidP="008A0D7F">
            <w:pPr>
              <w:spacing w:after="0" w:line="240" w:lineRule="auto"/>
              <w:jc w:val="center"/>
              <w:rPr>
                <w:rFonts w:ascii="Times New Roman" w:eastAsia="Times New Roman" w:hAnsi="Times New Roman" w:cs="Times New Roman"/>
                <w:b/>
                <w:sz w:val="24"/>
                <w:szCs w:val="24"/>
                <w:lang w:eastAsia="ru-RU"/>
              </w:rPr>
            </w:pPr>
          </w:p>
          <w:p w:rsidR="004C071F" w:rsidRPr="008A0D7F" w:rsidRDefault="004C071F" w:rsidP="008A0D7F">
            <w:pPr>
              <w:spacing w:after="0" w:line="240" w:lineRule="auto"/>
              <w:jc w:val="center"/>
              <w:rPr>
                <w:rFonts w:ascii="Times New Roman" w:eastAsia="Times New Roman" w:hAnsi="Times New Roman" w:cs="Times New Roman"/>
                <w:b/>
                <w:sz w:val="24"/>
                <w:szCs w:val="24"/>
                <w:lang w:eastAsia="ru-RU"/>
              </w:rPr>
            </w:pPr>
          </w:p>
          <w:p w:rsidR="008A0D7F" w:rsidRPr="008A0D7F" w:rsidRDefault="008A0D7F" w:rsidP="008A0D7F">
            <w:pPr>
              <w:spacing w:after="0" w:line="240" w:lineRule="auto"/>
              <w:jc w:val="center"/>
              <w:rPr>
                <w:rFonts w:ascii="Times New Roman" w:eastAsia="Times New Roman" w:hAnsi="Times New Roman" w:cs="Times New Roman"/>
                <w:b/>
                <w:sz w:val="24"/>
                <w:szCs w:val="24"/>
                <w:lang w:eastAsia="ru-RU"/>
              </w:rPr>
            </w:pPr>
          </w:p>
          <w:p w:rsidR="008A0D7F" w:rsidRPr="008A0D7F" w:rsidRDefault="008A0D7F" w:rsidP="008A0D7F">
            <w:pPr>
              <w:spacing w:after="0" w:line="240" w:lineRule="auto"/>
              <w:jc w:val="both"/>
              <w:rPr>
                <w:rFonts w:ascii="Times New Roman" w:eastAsia="Times New Roman" w:hAnsi="Times New Roman" w:cs="Times New Roman"/>
                <w:b/>
                <w:sz w:val="24"/>
                <w:szCs w:val="24"/>
                <w:lang w:eastAsia="ru-RU"/>
              </w:rPr>
            </w:pPr>
          </w:p>
        </w:tc>
        <w:tc>
          <w:tcPr>
            <w:tcW w:w="2227" w:type="dxa"/>
          </w:tcPr>
          <w:p w:rsidR="008A0D7F" w:rsidRPr="008A0D7F" w:rsidRDefault="008A0D7F" w:rsidP="008A0D7F">
            <w:pPr>
              <w:spacing w:after="0" w:line="240" w:lineRule="auto"/>
              <w:jc w:val="center"/>
              <w:rPr>
                <w:rFonts w:ascii="Times New Roman" w:eastAsia="Times New Roman" w:hAnsi="Times New Roman" w:cs="Times New Roman"/>
                <w:b/>
                <w:sz w:val="24"/>
                <w:szCs w:val="24"/>
                <w:lang w:eastAsia="ru-RU"/>
              </w:rPr>
            </w:pPr>
          </w:p>
        </w:tc>
        <w:tc>
          <w:tcPr>
            <w:tcW w:w="1525" w:type="dxa"/>
          </w:tcPr>
          <w:p w:rsidR="008A0D7F" w:rsidRPr="008A0D7F" w:rsidRDefault="008A0D7F" w:rsidP="008A0D7F">
            <w:pPr>
              <w:spacing w:after="0" w:line="240" w:lineRule="auto"/>
              <w:jc w:val="center"/>
              <w:rPr>
                <w:rFonts w:ascii="Times New Roman" w:eastAsia="Times New Roman" w:hAnsi="Times New Roman" w:cs="Times New Roman"/>
                <w:b/>
                <w:sz w:val="24"/>
                <w:szCs w:val="24"/>
                <w:lang w:eastAsia="ru-RU"/>
              </w:rPr>
            </w:pPr>
          </w:p>
        </w:tc>
      </w:tr>
    </w:tbl>
    <w:p w:rsidR="008A0D7F" w:rsidRPr="008A0D7F" w:rsidRDefault="008A0D7F" w:rsidP="008A0D7F">
      <w:pPr>
        <w:spacing w:after="0" w:line="240" w:lineRule="auto"/>
        <w:jc w:val="both"/>
        <w:rPr>
          <w:rFonts w:ascii="Times New Roman" w:eastAsia="Times New Roman" w:hAnsi="Times New Roman" w:cs="Times New Roman"/>
          <w:sz w:val="24"/>
          <w:szCs w:val="24"/>
          <w:lang w:eastAsia="ru-RU"/>
        </w:rPr>
        <w:sectPr w:rsidR="008A0D7F" w:rsidRPr="008A0D7F" w:rsidSect="00E73F46">
          <w:pgSz w:w="11906" w:h="16838"/>
          <w:pgMar w:top="1134" w:right="850" w:bottom="1134" w:left="1701" w:header="709" w:footer="709" w:gutter="0"/>
          <w:cols w:space="708"/>
          <w:docGrid w:linePitch="360"/>
        </w:sectPr>
      </w:pPr>
    </w:p>
    <w:p w:rsidR="008A0D7F" w:rsidRPr="008A0D7F" w:rsidRDefault="00161043" w:rsidP="008A0D7F">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w:t>
      </w:r>
      <w:r w:rsidR="004C19EF" w:rsidRPr="004C19EF">
        <w:rPr>
          <w:rFonts w:ascii="Times New Roman" w:eastAsia="Times New Roman" w:hAnsi="Times New Roman" w:cs="Times New Roman"/>
          <w:sz w:val="24"/>
          <w:szCs w:val="24"/>
          <w:lang w:eastAsia="ru-RU"/>
        </w:rPr>
        <w:object w:dxaOrig="9180" w:dyaOrig="126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59pt;height:631.5pt" o:ole="">
            <v:imagedata r:id="rId11" o:title=""/>
          </v:shape>
          <o:OLEObject Type="Embed" ProgID="AcroExch.Document.DC" ShapeID="_x0000_i1025" DrawAspect="Content" ObjectID="_1692337754" r:id="rId12"/>
        </w:object>
      </w:r>
    </w:p>
    <w:sectPr w:rsidR="008A0D7F" w:rsidRPr="008A0D7F" w:rsidSect="00E73F46">
      <w:pgSz w:w="11906" w:h="16838" w:code="9"/>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A7CE3" w:rsidRDefault="005A7CE3">
      <w:pPr>
        <w:spacing w:after="0" w:line="240" w:lineRule="auto"/>
      </w:pPr>
      <w:r>
        <w:separator/>
      </w:r>
    </w:p>
  </w:endnote>
  <w:endnote w:type="continuationSeparator" w:id="0">
    <w:p w:rsidR="005A7CE3" w:rsidRDefault="005A7C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Georgia">
    <w:panose1 w:val="02040502050405020303"/>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NewtonCSanPin">
    <w:altName w:val="Times New Roman"/>
    <w:panose1 w:val="00000000000000000000"/>
    <w:charset w:val="CC"/>
    <w:family w:val="auto"/>
    <w:notTrueType/>
    <w:pitch w:val="variable"/>
    <w:sig w:usb0="00000001" w:usb1="00000000" w:usb2="00000000" w:usb3="00000000" w:csb0="00000005" w:csb1="00000000"/>
  </w:font>
  <w:font w:name="PragmaticaC">
    <w:panose1 w:val="00000000000000000000"/>
    <w:charset w:val="CC"/>
    <w:family w:val="auto"/>
    <w:notTrueType/>
    <w:pitch w:val="default"/>
    <w:sig w:usb0="00000201" w:usb1="00000000" w:usb2="00000000" w:usb3="00000000" w:csb0="00000004" w:csb1="00000000"/>
  </w:font>
  <w:font w:name="Century Schoolbook">
    <w:panose1 w:val="02040604050505020304"/>
    <w:charset w:val="CC"/>
    <w:family w:val="roman"/>
    <w:pitch w:val="variable"/>
    <w:sig w:usb0="00000287" w:usb1="00000000" w:usb2="00000000" w:usb3="00000000" w:csb0="0000009F" w:csb1="00000000"/>
  </w:font>
  <w:font w:name="Batang">
    <w:altName w:val="바탕"/>
    <w:panose1 w:val="02030600000101010101"/>
    <w:charset w:val="81"/>
    <w:family w:val="auto"/>
    <w:notTrueType/>
    <w:pitch w:val="fixed"/>
    <w:sig w:usb0="00000001" w:usb1="09060000" w:usb2="00000010" w:usb3="00000000" w:csb0="00080000" w:csb1="00000000"/>
  </w:font>
  <w:font w:name="Microsoft Sans Serif">
    <w:panose1 w:val="020B0604020202020204"/>
    <w:charset w:val="CC"/>
    <w:family w:val="swiss"/>
    <w:pitch w:val="variable"/>
    <w:sig w:usb0="E1002AFF" w:usb1="C0000002" w:usb2="00000008" w:usb3="00000000" w:csb0="000101FF" w:csb1="00000000"/>
  </w:font>
  <w:font w:name="Franklin Gothic Medium">
    <w:panose1 w:val="020B0603020102020204"/>
    <w:charset w:val="CC"/>
    <w:family w:val="swiss"/>
    <w:pitch w:val="variable"/>
    <w:sig w:usb0="00000287" w:usb1="00000000" w:usb2="00000000" w:usb3="00000000" w:csb0="0000009F" w:csb1="00000000"/>
  </w:font>
  <w:font w:name="MS Reference Sans Serif">
    <w:panose1 w:val="020B0604030504040204"/>
    <w:charset w:val="CC"/>
    <w:family w:val="swiss"/>
    <w:pitch w:val="variable"/>
    <w:sig w:usb0="20000287" w:usb1="00000000" w:usb2="00000000" w:usb3="00000000" w:csb0="0000019F" w:csb1="00000000"/>
  </w:font>
  <w:font w:name="Myriad Pro Light">
    <w:altName w:val="Arial"/>
    <w:panose1 w:val="00000000000000000000"/>
    <w:charset w:val="00"/>
    <w:family w:val="swiss"/>
    <w:notTrueType/>
    <w:pitch w:val="variable"/>
    <w:sig w:usb0="A00002AF" w:usb1="5000204B" w:usb2="00000000" w:usb3="00000000" w:csb0="0000019F" w:csb1="00000000"/>
  </w:font>
  <w:font w:name="Verdana">
    <w:panose1 w:val="020B0604030504040204"/>
    <w:charset w:val="CC"/>
    <w:family w:val="swiss"/>
    <w:pitch w:val="variable"/>
    <w:sig w:usb0="A10006FF" w:usb1="4000205B" w:usb2="00000010" w:usb3="00000000" w:csb0="0000019F" w:csb1="00000000"/>
  </w:font>
  <w:font w:name="Franklin Gothic Book">
    <w:panose1 w:val="020B0503020102020204"/>
    <w:charset w:val="CC"/>
    <w:family w:val="swiss"/>
    <w:pitch w:val="variable"/>
    <w:sig w:usb0="00000287" w:usb1="00000000" w:usb2="00000000" w:usb3="00000000" w:csb0="0000009F" w:csb1="00000000"/>
  </w:font>
  <w:font w:name="Franklin Gothic Demi Cond">
    <w:panose1 w:val="020B0706030402020204"/>
    <w:charset w:val="CC"/>
    <w:family w:val="swiss"/>
    <w:pitch w:val="variable"/>
    <w:sig w:usb0="00000287" w:usb1="00000000" w:usb2="00000000" w:usb3="00000000" w:csb0="0000009F" w:csb1="00000000"/>
  </w:font>
  <w:font w:name="CharterCTT">
    <w:altName w:val="Georgia"/>
    <w:panose1 w:val="00000000000000000000"/>
    <w:charset w:val="CC"/>
    <w:family w:val="roman"/>
    <w:notTrueType/>
    <w:pitch w:val="variable"/>
    <w:sig w:usb0="00000203" w:usb1="00000000" w:usb2="00000000" w:usb3="00000000" w:csb0="00000005" w:csb1="00000000"/>
  </w:font>
  <w:font w:name="DejaVu Sans">
    <w:charset w:val="CC"/>
    <w:family w:val="swiss"/>
    <w:pitch w:val="variable"/>
    <w:sig w:usb0="E7002EFF" w:usb1="D200FDFF" w:usb2="0A24602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Mangal">
    <w:panose1 w:val="02040503050203030202"/>
    <w:charset w:val="01"/>
    <w:family w:val="roman"/>
    <w:notTrueType/>
    <w:pitch w:val="variable"/>
    <w:sig w:usb0="00002000" w:usb1="00000000" w:usb2="00000000" w:usb3="00000000" w:csb0="00000000"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52A6" w:rsidRDefault="007552A6">
    <w:pPr>
      <w:pStyle w:val="af2"/>
      <w:jc w:val="center"/>
    </w:pPr>
    <w:r>
      <w:fldChar w:fldCharType="begin"/>
    </w:r>
    <w:r>
      <w:instrText xml:space="preserve"> PAGE   \* MERGEFORMAT </w:instrText>
    </w:r>
    <w:r>
      <w:fldChar w:fldCharType="separate"/>
    </w:r>
    <w:r w:rsidR="00F826E6">
      <w:rPr>
        <w:noProof/>
      </w:rPr>
      <w:t>120</w:t>
    </w:r>
    <w:r>
      <w:rPr>
        <w:noProof/>
      </w:rPr>
      <w:fldChar w:fldCharType="end"/>
    </w:r>
  </w:p>
  <w:p w:rsidR="007552A6" w:rsidRDefault="007552A6">
    <w:pPr>
      <w:pStyle w:val="af2"/>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A7CE3" w:rsidRDefault="005A7CE3">
      <w:pPr>
        <w:spacing w:after="0" w:line="240" w:lineRule="auto"/>
      </w:pPr>
      <w:r>
        <w:separator/>
      </w:r>
    </w:p>
  </w:footnote>
  <w:footnote w:type="continuationSeparator" w:id="0">
    <w:p w:rsidR="005A7CE3" w:rsidRDefault="005A7CE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7AA4796"/>
    <w:lvl w:ilvl="0">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1">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2">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3">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4">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5">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6">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7">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8">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abstractNum>
  <w:abstractNum w:abstractNumId="1">
    <w:nsid w:val="00000002"/>
    <w:multiLevelType w:val="multilevel"/>
    <w:tmpl w:val="00000002"/>
    <w:name w:val="WWNum4"/>
    <w:lvl w:ilvl="0">
      <w:start w:val="1"/>
      <w:numFmt w:val="bullet"/>
      <w:lvlText w:val=""/>
      <w:lvlJc w:val="left"/>
      <w:pPr>
        <w:tabs>
          <w:tab w:val="num" w:pos="0"/>
        </w:tabs>
        <w:ind w:left="720" w:hanging="360"/>
      </w:pPr>
      <w:rPr>
        <w:rFonts w:ascii="Symbol" w:hAnsi="Symbol"/>
      </w:rPr>
    </w:lvl>
    <w:lvl w:ilvl="1">
      <w:start w:val="1"/>
      <w:numFmt w:val="bullet"/>
      <w:lvlText w:val="o"/>
      <w:lvlJc w:val="left"/>
      <w:pPr>
        <w:tabs>
          <w:tab w:val="num" w:pos="0"/>
        </w:tabs>
        <w:ind w:left="1440" w:hanging="360"/>
      </w:pPr>
      <w:rPr>
        <w:rFonts w:ascii="Courier New" w:hAnsi="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rPr>
    </w:lvl>
    <w:lvl w:ilvl="8">
      <w:start w:val="1"/>
      <w:numFmt w:val="bullet"/>
      <w:lvlText w:val=""/>
      <w:lvlJc w:val="left"/>
      <w:pPr>
        <w:tabs>
          <w:tab w:val="num" w:pos="0"/>
        </w:tabs>
        <w:ind w:left="6480" w:hanging="360"/>
      </w:pPr>
      <w:rPr>
        <w:rFonts w:ascii="Wingdings" w:hAnsi="Wingdings"/>
      </w:rPr>
    </w:lvl>
  </w:abstractNum>
  <w:abstractNum w:abstractNumId="2">
    <w:nsid w:val="00000003"/>
    <w:multiLevelType w:val="multilevel"/>
    <w:tmpl w:val="49A4AAA8"/>
    <w:name w:val="WWNum5"/>
    <w:lvl w:ilvl="0">
      <w:start w:val="1"/>
      <w:numFmt w:val="decimal"/>
      <w:lvlText w:val="%1"/>
      <w:lvlJc w:val="left"/>
      <w:pPr>
        <w:tabs>
          <w:tab w:val="num" w:pos="0"/>
        </w:tabs>
        <w:ind w:left="720" w:hanging="360"/>
      </w:pPr>
      <w:rPr>
        <w:rFonts w:ascii="Times New Roman" w:eastAsiaTheme="minorHAnsi" w:hAnsi="Times New Roman" w:cs="Times New Roman"/>
      </w:rPr>
    </w:lvl>
    <w:lvl w:ilvl="1">
      <w:start w:val="1"/>
      <w:numFmt w:val="bullet"/>
      <w:lvlText w:val="o"/>
      <w:lvlJc w:val="left"/>
      <w:pPr>
        <w:tabs>
          <w:tab w:val="num" w:pos="0"/>
        </w:tabs>
        <w:ind w:left="1440" w:hanging="360"/>
      </w:pPr>
      <w:rPr>
        <w:rFonts w:ascii="Courier New" w:hAnsi="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rPr>
    </w:lvl>
    <w:lvl w:ilvl="8">
      <w:start w:val="1"/>
      <w:numFmt w:val="bullet"/>
      <w:lvlText w:val=""/>
      <w:lvlJc w:val="left"/>
      <w:pPr>
        <w:tabs>
          <w:tab w:val="num" w:pos="0"/>
        </w:tabs>
        <w:ind w:left="6480" w:hanging="360"/>
      </w:pPr>
      <w:rPr>
        <w:rFonts w:ascii="Wingdings" w:hAnsi="Wingdings"/>
      </w:rPr>
    </w:lvl>
  </w:abstractNum>
  <w:abstractNum w:abstractNumId="3">
    <w:nsid w:val="00000004"/>
    <w:multiLevelType w:val="multilevel"/>
    <w:tmpl w:val="00000004"/>
    <w:name w:val="WWNum11"/>
    <w:lvl w:ilvl="0">
      <w:start w:val="1"/>
      <w:numFmt w:val="bullet"/>
      <w:lvlText w:val=""/>
      <w:lvlJc w:val="left"/>
      <w:pPr>
        <w:tabs>
          <w:tab w:val="num" w:pos="0"/>
        </w:tabs>
        <w:ind w:left="720" w:hanging="360"/>
      </w:pPr>
      <w:rPr>
        <w:rFonts w:ascii="Symbol" w:hAnsi="Symbol"/>
      </w:rPr>
    </w:lvl>
    <w:lvl w:ilvl="1">
      <w:start w:val="1"/>
      <w:numFmt w:val="bullet"/>
      <w:lvlText w:val="o"/>
      <w:lvlJc w:val="left"/>
      <w:pPr>
        <w:tabs>
          <w:tab w:val="num" w:pos="0"/>
        </w:tabs>
        <w:ind w:left="1440" w:hanging="360"/>
      </w:pPr>
      <w:rPr>
        <w:rFonts w:ascii="Courier New" w:hAnsi="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rPr>
    </w:lvl>
    <w:lvl w:ilvl="8">
      <w:start w:val="1"/>
      <w:numFmt w:val="bullet"/>
      <w:lvlText w:val=""/>
      <w:lvlJc w:val="left"/>
      <w:pPr>
        <w:tabs>
          <w:tab w:val="num" w:pos="0"/>
        </w:tabs>
        <w:ind w:left="6480" w:hanging="360"/>
      </w:pPr>
      <w:rPr>
        <w:rFonts w:ascii="Wingdings" w:hAnsi="Wingdings"/>
      </w:rPr>
    </w:lvl>
  </w:abstractNum>
  <w:abstractNum w:abstractNumId="4">
    <w:nsid w:val="00000005"/>
    <w:multiLevelType w:val="multilevel"/>
    <w:tmpl w:val="00000005"/>
    <w:name w:val="WWNum6"/>
    <w:lvl w:ilvl="0">
      <w:start w:val="1"/>
      <w:numFmt w:val="bullet"/>
      <w:lvlText w:val=""/>
      <w:lvlJc w:val="left"/>
      <w:pPr>
        <w:tabs>
          <w:tab w:val="num" w:pos="0"/>
        </w:tabs>
        <w:ind w:left="720" w:hanging="360"/>
      </w:pPr>
      <w:rPr>
        <w:rFonts w:ascii="Symbol" w:hAnsi="Symbol"/>
      </w:rPr>
    </w:lvl>
    <w:lvl w:ilvl="1">
      <w:start w:val="1"/>
      <w:numFmt w:val="bullet"/>
      <w:lvlText w:val="o"/>
      <w:lvlJc w:val="left"/>
      <w:pPr>
        <w:tabs>
          <w:tab w:val="num" w:pos="0"/>
        </w:tabs>
        <w:ind w:left="1440" w:hanging="360"/>
      </w:pPr>
      <w:rPr>
        <w:rFonts w:ascii="Courier New" w:hAnsi="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rPr>
    </w:lvl>
    <w:lvl w:ilvl="8">
      <w:start w:val="1"/>
      <w:numFmt w:val="bullet"/>
      <w:lvlText w:val=""/>
      <w:lvlJc w:val="left"/>
      <w:pPr>
        <w:tabs>
          <w:tab w:val="num" w:pos="0"/>
        </w:tabs>
        <w:ind w:left="6480" w:hanging="360"/>
      </w:pPr>
      <w:rPr>
        <w:rFonts w:ascii="Wingdings" w:hAnsi="Wingdings"/>
      </w:rPr>
    </w:lvl>
  </w:abstractNum>
  <w:abstractNum w:abstractNumId="5">
    <w:nsid w:val="00000006"/>
    <w:multiLevelType w:val="multilevel"/>
    <w:tmpl w:val="00000006"/>
    <w:name w:val="WWNum7"/>
    <w:lvl w:ilvl="0">
      <w:start w:val="1"/>
      <w:numFmt w:val="bullet"/>
      <w:lvlText w:val=""/>
      <w:lvlJc w:val="left"/>
      <w:pPr>
        <w:tabs>
          <w:tab w:val="num" w:pos="0"/>
        </w:tabs>
        <w:ind w:left="720" w:hanging="360"/>
      </w:pPr>
      <w:rPr>
        <w:rFonts w:ascii="Symbol" w:hAnsi="Symbol"/>
      </w:rPr>
    </w:lvl>
    <w:lvl w:ilvl="1">
      <w:start w:val="1"/>
      <w:numFmt w:val="bullet"/>
      <w:lvlText w:val="o"/>
      <w:lvlJc w:val="left"/>
      <w:pPr>
        <w:tabs>
          <w:tab w:val="num" w:pos="0"/>
        </w:tabs>
        <w:ind w:left="1440" w:hanging="360"/>
      </w:pPr>
      <w:rPr>
        <w:rFonts w:ascii="Courier New" w:hAnsi="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rPr>
    </w:lvl>
    <w:lvl w:ilvl="8">
      <w:start w:val="1"/>
      <w:numFmt w:val="bullet"/>
      <w:lvlText w:val=""/>
      <w:lvlJc w:val="left"/>
      <w:pPr>
        <w:tabs>
          <w:tab w:val="num" w:pos="0"/>
        </w:tabs>
        <w:ind w:left="6480" w:hanging="360"/>
      </w:pPr>
      <w:rPr>
        <w:rFonts w:ascii="Wingdings" w:hAnsi="Wingdings"/>
      </w:rPr>
    </w:lvl>
  </w:abstractNum>
  <w:abstractNum w:abstractNumId="6">
    <w:nsid w:val="00000007"/>
    <w:multiLevelType w:val="multilevel"/>
    <w:tmpl w:val="00000007"/>
    <w:name w:val="WWNum8"/>
    <w:lvl w:ilvl="0">
      <w:start w:val="1"/>
      <w:numFmt w:val="bullet"/>
      <w:lvlText w:val=""/>
      <w:lvlJc w:val="left"/>
      <w:pPr>
        <w:tabs>
          <w:tab w:val="num" w:pos="0"/>
        </w:tabs>
        <w:ind w:left="720" w:hanging="360"/>
      </w:pPr>
      <w:rPr>
        <w:rFonts w:ascii="Symbol" w:hAnsi="Symbol"/>
      </w:rPr>
    </w:lvl>
    <w:lvl w:ilvl="1">
      <w:start w:val="1"/>
      <w:numFmt w:val="bullet"/>
      <w:lvlText w:val="o"/>
      <w:lvlJc w:val="left"/>
      <w:pPr>
        <w:tabs>
          <w:tab w:val="num" w:pos="0"/>
        </w:tabs>
        <w:ind w:left="1440" w:hanging="360"/>
      </w:pPr>
      <w:rPr>
        <w:rFonts w:ascii="Courier New" w:hAnsi="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rPr>
    </w:lvl>
    <w:lvl w:ilvl="8">
      <w:start w:val="1"/>
      <w:numFmt w:val="bullet"/>
      <w:lvlText w:val=""/>
      <w:lvlJc w:val="left"/>
      <w:pPr>
        <w:tabs>
          <w:tab w:val="num" w:pos="0"/>
        </w:tabs>
        <w:ind w:left="6480" w:hanging="360"/>
      </w:pPr>
      <w:rPr>
        <w:rFonts w:ascii="Wingdings" w:hAnsi="Wingdings"/>
      </w:rPr>
    </w:lvl>
  </w:abstractNum>
  <w:abstractNum w:abstractNumId="7">
    <w:nsid w:val="00000008"/>
    <w:multiLevelType w:val="multilevel"/>
    <w:tmpl w:val="00000008"/>
    <w:name w:val="WWNum9"/>
    <w:lvl w:ilvl="0">
      <w:start w:val="1"/>
      <w:numFmt w:val="bullet"/>
      <w:lvlText w:val=""/>
      <w:lvlJc w:val="left"/>
      <w:pPr>
        <w:tabs>
          <w:tab w:val="num" w:pos="0"/>
        </w:tabs>
        <w:ind w:left="720" w:hanging="360"/>
      </w:pPr>
      <w:rPr>
        <w:rFonts w:ascii="Symbol" w:hAnsi="Symbol"/>
      </w:rPr>
    </w:lvl>
    <w:lvl w:ilvl="1">
      <w:start w:val="1"/>
      <w:numFmt w:val="bullet"/>
      <w:lvlText w:val="o"/>
      <w:lvlJc w:val="left"/>
      <w:pPr>
        <w:tabs>
          <w:tab w:val="num" w:pos="0"/>
        </w:tabs>
        <w:ind w:left="1440" w:hanging="360"/>
      </w:pPr>
      <w:rPr>
        <w:rFonts w:ascii="Courier New" w:hAnsi="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rPr>
    </w:lvl>
    <w:lvl w:ilvl="8">
      <w:start w:val="1"/>
      <w:numFmt w:val="bullet"/>
      <w:lvlText w:val=""/>
      <w:lvlJc w:val="left"/>
      <w:pPr>
        <w:tabs>
          <w:tab w:val="num" w:pos="0"/>
        </w:tabs>
        <w:ind w:left="6480" w:hanging="360"/>
      </w:pPr>
      <w:rPr>
        <w:rFonts w:ascii="Wingdings" w:hAnsi="Wingdings"/>
      </w:rPr>
    </w:lvl>
  </w:abstractNum>
  <w:abstractNum w:abstractNumId="8">
    <w:nsid w:val="00000009"/>
    <w:multiLevelType w:val="multilevel"/>
    <w:tmpl w:val="00000009"/>
    <w:name w:val="WWNum10"/>
    <w:lvl w:ilvl="0">
      <w:start w:val="1"/>
      <w:numFmt w:val="bullet"/>
      <w:lvlText w:val=""/>
      <w:lvlJc w:val="left"/>
      <w:pPr>
        <w:tabs>
          <w:tab w:val="num" w:pos="0"/>
        </w:tabs>
        <w:ind w:left="720" w:hanging="360"/>
      </w:pPr>
      <w:rPr>
        <w:rFonts w:ascii="Symbol" w:hAnsi="Symbol"/>
      </w:rPr>
    </w:lvl>
    <w:lvl w:ilvl="1">
      <w:start w:val="1"/>
      <w:numFmt w:val="bullet"/>
      <w:lvlText w:val="o"/>
      <w:lvlJc w:val="left"/>
      <w:pPr>
        <w:tabs>
          <w:tab w:val="num" w:pos="0"/>
        </w:tabs>
        <w:ind w:left="1440" w:hanging="360"/>
      </w:pPr>
      <w:rPr>
        <w:rFonts w:ascii="Courier New" w:hAnsi="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rPr>
    </w:lvl>
    <w:lvl w:ilvl="8">
      <w:start w:val="1"/>
      <w:numFmt w:val="bullet"/>
      <w:lvlText w:val=""/>
      <w:lvlJc w:val="left"/>
      <w:pPr>
        <w:tabs>
          <w:tab w:val="num" w:pos="0"/>
        </w:tabs>
        <w:ind w:left="6480" w:hanging="360"/>
      </w:pPr>
      <w:rPr>
        <w:rFonts w:ascii="Wingdings" w:hAnsi="Wingdings"/>
      </w:rPr>
    </w:lvl>
  </w:abstractNum>
  <w:abstractNum w:abstractNumId="9">
    <w:nsid w:val="0000000B"/>
    <w:multiLevelType w:val="multilevel"/>
    <w:tmpl w:val="0000000A"/>
    <w:lvl w:ilvl="0">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0"/>
        <w:szCs w:val="20"/>
        <w:u w:val="none"/>
        <w:effect w:val="none"/>
      </w:rPr>
    </w:lvl>
    <w:lvl w:ilvl="1">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0"/>
        <w:szCs w:val="20"/>
        <w:u w:val="none"/>
        <w:effect w:val="none"/>
      </w:rPr>
    </w:lvl>
    <w:lvl w:ilvl="2">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0"/>
        <w:szCs w:val="20"/>
        <w:u w:val="none"/>
        <w:effect w:val="none"/>
      </w:rPr>
    </w:lvl>
    <w:lvl w:ilvl="3">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0"/>
        <w:szCs w:val="20"/>
        <w:u w:val="none"/>
        <w:effect w:val="none"/>
      </w:rPr>
    </w:lvl>
    <w:lvl w:ilvl="4">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0"/>
        <w:szCs w:val="20"/>
        <w:u w:val="none"/>
        <w:effect w:val="none"/>
      </w:rPr>
    </w:lvl>
    <w:lvl w:ilvl="5">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0"/>
        <w:szCs w:val="20"/>
        <w:u w:val="none"/>
        <w:effect w:val="none"/>
      </w:rPr>
    </w:lvl>
    <w:lvl w:ilvl="6">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0"/>
        <w:szCs w:val="20"/>
        <w:u w:val="none"/>
        <w:effect w:val="none"/>
      </w:rPr>
    </w:lvl>
    <w:lvl w:ilvl="7">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0"/>
        <w:szCs w:val="20"/>
        <w:u w:val="none"/>
        <w:effect w:val="none"/>
      </w:rPr>
    </w:lvl>
    <w:lvl w:ilvl="8">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0"/>
        <w:szCs w:val="20"/>
        <w:u w:val="none"/>
        <w:effect w:val="none"/>
      </w:rPr>
    </w:lvl>
  </w:abstractNum>
  <w:abstractNum w:abstractNumId="10">
    <w:nsid w:val="0000000D"/>
    <w:multiLevelType w:val="multilevel"/>
    <w:tmpl w:val="0000000C"/>
    <w:lvl w:ilvl="0">
      <w:start w:val="1"/>
      <w:numFmt w:val="upperRoman"/>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19"/>
        <w:szCs w:val="19"/>
        <w:u w:val="none"/>
        <w:effect w:val="none"/>
      </w:rPr>
    </w:lvl>
    <w:lvl w:ilvl="1">
      <w:start w:val="1"/>
      <w:numFmt w:val="upperRoman"/>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19"/>
        <w:szCs w:val="19"/>
        <w:u w:val="none"/>
        <w:effect w:val="none"/>
      </w:rPr>
    </w:lvl>
    <w:lvl w:ilvl="2">
      <w:start w:val="1"/>
      <w:numFmt w:val="upperRoman"/>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19"/>
        <w:szCs w:val="19"/>
        <w:u w:val="none"/>
        <w:effect w:val="none"/>
      </w:rPr>
    </w:lvl>
    <w:lvl w:ilvl="3">
      <w:start w:val="1"/>
      <w:numFmt w:val="upperRoman"/>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19"/>
        <w:szCs w:val="19"/>
        <w:u w:val="none"/>
        <w:effect w:val="none"/>
      </w:rPr>
    </w:lvl>
    <w:lvl w:ilvl="4">
      <w:start w:val="1"/>
      <w:numFmt w:val="upperRoman"/>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19"/>
        <w:szCs w:val="19"/>
        <w:u w:val="none"/>
        <w:effect w:val="none"/>
      </w:rPr>
    </w:lvl>
    <w:lvl w:ilvl="5">
      <w:start w:val="1"/>
      <w:numFmt w:val="upperRoman"/>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19"/>
        <w:szCs w:val="19"/>
        <w:u w:val="none"/>
        <w:effect w:val="none"/>
      </w:rPr>
    </w:lvl>
    <w:lvl w:ilvl="6">
      <w:start w:val="1"/>
      <w:numFmt w:val="upperRoman"/>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19"/>
        <w:szCs w:val="19"/>
        <w:u w:val="none"/>
        <w:effect w:val="none"/>
      </w:rPr>
    </w:lvl>
    <w:lvl w:ilvl="7">
      <w:start w:val="1"/>
      <w:numFmt w:val="upperRoman"/>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19"/>
        <w:szCs w:val="19"/>
        <w:u w:val="none"/>
        <w:effect w:val="none"/>
      </w:rPr>
    </w:lvl>
    <w:lvl w:ilvl="8">
      <w:start w:val="1"/>
      <w:numFmt w:val="upperRoman"/>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19"/>
        <w:szCs w:val="19"/>
        <w:u w:val="none"/>
        <w:effect w:val="none"/>
      </w:rPr>
    </w:lvl>
  </w:abstractNum>
  <w:abstractNum w:abstractNumId="11">
    <w:nsid w:val="0000000F"/>
    <w:multiLevelType w:val="multilevel"/>
    <w:tmpl w:val="0000000E"/>
    <w:lvl w:ilvl="0">
      <w:start w:val="1"/>
      <w:numFmt w:val="upperRoman"/>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19"/>
        <w:szCs w:val="19"/>
        <w:u w:val="none"/>
        <w:effect w:val="none"/>
      </w:rPr>
    </w:lvl>
    <w:lvl w:ilvl="1">
      <w:start w:val="1"/>
      <w:numFmt w:val="upperRoman"/>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19"/>
        <w:szCs w:val="19"/>
        <w:u w:val="none"/>
        <w:effect w:val="none"/>
      </w:rPr>
    </w:lvl>
    <w:lvl w:ilvl="2">
      <w:start w:val="1"/>
      <w:numFmt w:val="upperRoman"/>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19"/>
        <w:szCs w:val="19"/>
        <w:u w:val="none"/>
        <w:effect w:val="none"/>
      </w:rPr>
    </w:lvl>
    <w:lvl w:ilvl="3">
      <w:start w:val="1"/>
      <w:numFmt w:val="upperRoman"/>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19"/>
        <w:szCs w:val="19"/>
        <w:u w:val="none"/>
        <w:effect w:val="none"/>
      </w:rPr>
    </w:lvl>
    <w:lvl w:ilvl="4">
      <w:start w:val="1"/>
      <w:numFmt w:val="upperRoman"/>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19"/>
        <w:szCs w:val="19"/>
        <w:u w:val="none"/>
        <w:effect w:val="none"/>
      </w:rPr>
    </w:lvl>
    <w:lvl w:ilvl="5">
      <w:start w:val="1"/>
      <w:numFmt w:val="upperRoman"/>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19"/>
        <w:szCs w:val="19"/>
        <w:u w:val="none"/>
        <w:effect w:val="none"/>
      </w:rPr>
    </w:lvl>
    <w:lvl w:ilvl="6">
      <w:start w:val="1"/>
      <w:numFmt w:val="upperRoman"/>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19"/>
        <w:szCs w:val="19"/>
        <w:u w:val="none"/>
        <w:effect w:val="none"/>
      </w:rPr>
    </w:lvl>
    <w:lvl w:ilvl="7">
      <w:start w:val="1"/>
      <w:numFmt w:val="upperRoman"/>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19"/>
        <w:szCs w:val="19"/>
        <w:u w:val="none"/>
        <w:effect w:val="none"/>
      </w:rPr>
    </w:lvl>
    <w:lvl w:ilvl="8">
      <w:start w:val="1"/>
      <w:numFmt w:val="upperRoman"/>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19"/>
        <w:szCs w:val="19"/>
        <w:u w:val="none"/>
        <w:effect w:val="none"/>
      </w:rPr>
    </w:lvl>
  </w:abstractNum>
  <w:abstractNum w:abstractNumId="12">
    <w:nsid w:val="00000011"/>
    <w:multiLevelType w:val="multilevel"/>
    <w:tmpl w:val="00000010"/>
    <w:lvl w:ilvl="0">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0"/>
        <w:szCs w:val="20"/>
        <w:u w:val="none"/>
        <w:effect w:val="none"/>
      </w:rPr>
    </w:lvl>
    <w:lvl w:ilvl="1">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0"/>
        <w:szCs w:val="20"/>
        <w:u w:val="none"/>
        <w:effect w:val="none"/>
      </w:rPr>
    </w:lvl>
    <w:lvl w:ilvl="2">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0"/>
        <w:szCs w:val="20"/>
        <w:u w:val="none"/>
        <w:effect w:val="none"/>
      </w:rPr>
    </w:lvl>
    <w:lvl w:ilvl="3">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0"/>
        <w:szCs w:val="20"/>
        <w:u w:val="none"/>
        <w:effect w:val="none"/>
      </w:rPr>
    </w:lvl>
    <w:lvl w:ilvl="4">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0"/>
        <w:szCs w:val="20"/>
        <w:u w:val="none"/>
        <w:effect w:val="none"/>
      </w:rPr>
    </w:lvl>
    <w:lvl w:ilvl="5">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0"/>
        <w:szCs w:val="20"/>
        <w:u w:val="none"/>
        <w:effect w:val="none"/>
      </w:rPr>
    </w:lvl>
    <w:lvl w:ilvl="6">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0"/>
        <w:szCs w:val="20"/>
        <w:u w:val="none"/>
        <w:effect w:val="none"/>
      </w:rPr>
    </w:lvl>
    <w:lvl w:ilvl="7">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0"/>
        <w:szCs w:val="20"/>
        <w:u w:val="none"/>
        <w:effect w:val="none"/>
      </w:rPr>
    </w:lvl>
    <w:lvl w:ilvl="8">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0"/>
        <w:szCs w:val="20"/>
        <w:u w:val="none"/>
        <w:effect w:val="none"/>
      </w:rPr>
    </w:lvl>
  </w:abstractNum>
  <w:abstractNum w:abstractNumId="13">
    <w:nsid w:val="00000013"/>
    <w:multiLevelType w:val="multilevel"/>
    <w:tmpl w:val="00000012"/>
    <w:lvl w:ilvl="0">
      <w:start w:val="1"/>
      <w:numFmt w:val="upperRoman"/>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19"/>
        <w:szCs w:val="19"/>
        <w:u w:val="none"/>
        <w:effect w:val="none"/>
      </w:rPr>
    </w:lvl>
    <w:lvl w:ilvl="1">
      <w:start w:val="1"/>
      <w:numFmt w:val="upperRoman"/>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19"/>
        <w:szCs w:val="19"/>
        <w:u w:val="none"/>
        <w:effect w:val="none"/>
      </w:rPr>
    </w:lvl>
    <w:lvl w:ilvl="2">
      <w:start w:val="1"/>
      <w:numFmt w:val="upperRoman"/>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19"/>
        <w:szCs w:val="19"/>
        <w:u w:val="none"/>
        <w:effect w:val="none"/>
      </w:rPr>
    </w:lvl>
    <w:lvl w:ilvl="3">
      <w:start w:val="1"/>
      <w:numFmt w:val="upperRoman"/>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19"/>
        <w:szCs w:val="19"/>
        <w:u w:val="none"/>
        <w:effect w:val="none"/>
      </w:rPr>
    </w:lvl>
    <w:lvl w:ilvl="4">
      <w:start w:val="1"/>
      <w:numFmt w:val="upperRoman"/>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19"/>
        <w:szCs w:val="19"/>
        <w:u w:val="none"/>
        <w:effect w:val="none"/>
      </w:rPr>
    </w:lvl>
    <w:lvl w:ilvl="5">
      <w:start w:val="1"/>
      <w:numFmt w:val="upperRoman"/>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19"/>
        <w:szCs w:val="19"/>
        <w:u w:val="none"/>
        <w:effect w:val="none"/>
      </w:rPr>
    </w:lvl>
    <w:lvl w:ilvl="6">
      <w:start w:val="1"/>
      <w:numFmt w:val="upperRoman"/>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19"/>
        <w:szCs w:val="19"/>
        <w:u w:val="none"/>
        <w:effect w:val="none"/>
      </w:rPr>
    </w:lvl>
    <w:lvl w:ilvl="7">
      <w:start w:val="1"/>
      <w:numFmt w:val="upperRoman"/>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19"/>
        <w:szCs w:val="19"/>
        <w:u w:val="none"/>
        <w:effect w:val="none"/>
      </w:rPr>
    </w:lvl>
    <w:lvl w:ilvl="8">
      <w:start w:val="1"/>
      <w:numFmt w:val="upperRoman"/>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19"/>
        <w:szCs w:val="19"/>
        <w:u w:val="none"/>
        <w:effect w:val="none"/>
      </w:rPr>
    </w:lvl>
  </w:abstractNum>
  <w:abstractNum w:abstractNumId="14">
    <w:nsid w:val="00000015"/>
    <w:multiLevelType w:val="multilevel"/>
    <w:tmpl w:val="00000014"/>
    <w:lvl w:ilvl="0">
      <w:start w:val="1"/>
      <w:numFmt w:val="bullet"/>
      <w:lvlText w:val="•"/>
      <w:lvlJc w:val="left"/>
      <w:pPr>
        <w:ind w:left="0" w:firstLine="0"/>
      </w:pPr>
      <w:rPr>
        <w:rFonts w:ascii="Times New Roman" w:hAnsi="Times New Roman" w:cs="Times New Roman"/>
        <w:b/>
        <w:bCs/>
        <w:i w:val="0"/>
        <w:iCs w:val="0"/>
        <w:smallCaps w:val="0"/>
        <w:strike w:val="0"/>
        <w:dstrike w:val="0"/>
        <w:color w:val="000000"/>
        <w:spacing w:val="0"/>
        <w:w w:val="100"/>
        <w:position w:val="0"/>
        <w:sz w:val="19"/>
        <w:szCs w:val="19"/>
        <w:u w:val="none"/>
        <w:effect w:val="none"/>
      </w:rPr>
    </w:lvl>
    <w:lvl w:ilvl="1">
      <w:start w:val="1"/>
      <w:numFmt w:val="bullet"/>
      <w:lvlText w:val="•"/>
      <w:lvlJc w:val="left"/>
      <w:pPr>
        <w:ind w:left="0" w:firstLine="0"/>
      </w:pPr>
      <w:rPr>
        <w:rFonts w:ascii="Times New Roman" w:hAnsi="Times New Roman" w:cs="Times New Roman"/>
        <w:b/>
        <w:bCs/>
        <w:i w:val="0"/>
        <w:iCs w:val="0"/>
        <w:smallCaps w:val="0"/>
        <w:strike w:val="0"/>
        <w:dstrike w:val="0"/>
        <w:color w:val="000000"/>
        <w:spacing w:val="0"/>
        <w:w w:val="100"/>
        <w:position w:val="0"/>
        <w:sz w:val="19"/>
        <w:szCs w:val="19"/>
        <w:u w:val="none"/>
        <w:effect w:val="none"/>
      </w:rPr>
    </w:lvl>
    <w:lvl w:ilvl="2">
      <w:start w:val="1"/>
      <w:numFmt w:val="bullet"/>
      <w:lvlText w:val="•"/>
      <w:lvlJc w:val="left"/>
      <w:pPr>
        <w:ind w:left="0" w:firstLine="0"/>
      </w:pPr>
      <w:rPr>
        <w:rFonts w:ascii="Times New Roman" w:hAnsi="Times New Roman" w:cs="Times New Roman"/>
        <w:b/>
        <w:bCs/>
        <w:i w:val="0"/>
        <w:iCs w:val="0"/>
        <w:smallCaps w:val="0"/>
        <w:strike w:val="0"/>
        <w:dstrike w:val="0"/>
        <w:color w:val="000000"/>
        <w:spacing w:val="0"/>
        <w:w w:val="100"/>
        <w:position w:val="0"/>
        <w:sz w:val="19"/>
        <w:szCs w:val="19"/>
        <w:u w:val="none"/>
        <w:effect w:val="none"/>
      </w:rPr>
    </w:lvl>
    <w:lvl w:ilvl="3">
      <w:start w:val="1"/>
      <w:numFmt w:val="bullet"/>
      <w:lvlText w:val="•"/>
      <w:lvlJc w:val="left"/>
      <w:pPr>
        <w:ind w:left="0" w:firstLine="0"/>
      </w:pPr>
      <w:rPr>
        <w:rFonts w:ascii="Times New Roman" w:hAnsi="Times New Roman" w:cs="Times New Roman"/>
        <w:b/>
        <w:bCs/>
        <w:i w:val="0"/>
        <w:iCs w:val="0"/>
        <w:smallCaps w:val="0"/>
        <w:strike w:val="0"/>
        <w:dstrike w:val="0"/>
        <w:color w:val="000000"/>
        <w:spacing w:val="0"/>
        <w:w w:val="100"/>
        <w:position w:val="0"/>
        <w:sz w:val="19"/>
        <w:szCs w:val="19"/>
        <w:u w:val="none"/>
        <w:effect w:val="none"/>
      </w:rPr>
    </w:lvl>
    <w:lvl w:ilvl="4">
      <w:start w:val="1"/>
      <w:numFmt w:val="bullet"/>
      <w:lvlText w:val="•"/>
      <w:lvlJc w:val="left"/>
      <w:pPr>
        <w:ind w:left="0" w:firstLine="0"/>
      </w:pPr>
      <w:rPr>
        <w:rFonts w:ascii="Times New Roman" w:hAnsi="Times New Roman" w:cs="Times New Roman"/>
        <w:b/>
        <w:bCs/>
        <w:i w:val="0"/>
        <w:iCs w:val="0"/>
        <w:smallCaps w:val="0"/>
        <w:strike w:val="0"/>
        <w:dstrike w:val="0"/>
        <w:color w:val="000000"/>
        <w:spacing w:val="0"/>
        <w:w w:val="100"/>
        <w:position w:val="0"/>
        <w:sz w:val="19"/>
        <w:szCs w:val="19"/>
        <w:u w:val="none"/>
        <w:effect w:val="none"/>
      </w:rPr>
    </w:lvl>
    <w:lvl w:ilvl="5">
      <w:start w:val="1"/>
      <w:numFmt w:val="bullet"/>
      <w:lvlText w:val="•"/>
      <w:lvlJc w:val="left"/>
      <w:pPr>
        <w:ind w:left="0" w:firstLine="0"/>
      </w:pPr>
      <w:rPr>
        <w:rFonts w:ascii="Times New Roman" w:hAnsi="Times New Roman" w:cs="Times New Roman"/>
        <w:b/>
        <w:bCs/>
        <w:i w:val="0"/>
        <w:iCs w:val="0"/>
        <w:smallCaps w:val="0"/>
        <w:strike w:val="0"/>
        <w:dstrike w:val="0"/>
        <w:color w:val="000000"/>
        <w:spacing w:val="0"/>
        <w:w w:val="100"/>
        <w:position w:val="0"/>
        <w:sz w:val="19"/>
        <w:szCs w:val="19"/>
        <w:u w:val="none"/>
        <w:effect w:val="none"/>
      </w:rPr>
    </w:lvl>
    <w:lvl w:ilvl="6">
      <w:start w:val="1"/>
      <w:numFmt w:val="bullet"/>
      <w:lvlText w:val="•"/>
      <w:lvlJc w:val="left"/>
      <w:pPr>
        <w:ind w:left="0" w:firstLine="0"/>
      </w:pPr>
      <w:rPr>
        <w:rFonts w:ascii="Times New Roman" w:hAnsi="Times New Roman" w:cs="Times New Roman"/>
        <w:b/>
        <w:bCs/>
        <w:i w:val="0"/>
        <w:iCs w:val="0"/>
        <w:smallCaps w:val="0"/>
        <w:strike w:val="0"/>
        <w:dstrike w:val="0"/>
        <w:color w:val="000000"/>
        <w:spacing w:val="0"/>
        <w:w w:val="100"/>
        <w:position w:val="0"/>
        <w:sz w:val="19"/>
        <w:szCs w:val="19"/>
        <w:u w:val="none"/>
        <w:effect w:val="none"/>
      </w:rPr>
    </w:lvl>
    <w:lvl w:ilvl="7">
      <w:start w:val="1"/>
      <w:numFmt w:val="bullet"/>
      <w:lvlText w:val="•"/>
      <w:lvlJc w:val="left"/>
      <w:pPr>
        <w:ind w:left="0" w:firstLine="0"/>
      </w:pPr>
      <w:rPr>
        <w:rFonts w:ascii="Times New Roman" w:hAnsi="Times New Roman" w:cs="Times New Roman"/>
        <w:b/>
        <w:bCs/>
        <w:i w:val="0"/>
        <w:iCs w:val="0"/>
        <w:smallCaps w:val="0"/>
        <w:strike w:val="0"/>
        <w:dstrike w:val="0"/>
        <w:color w:val="000000"/>
        <w:spacing w:val="0"/>
        <w:w w:val="100"/>
        <w:position w:val="0"/>
        <w:sz w:val="19"/>
        <w:szCs w:val="19"/>
        <w:u w:val="none"/>
        <w:effect w:val="none"/>
      </w:rPr>
    </w:lvl>
    <w:lvl w:ilvl="8">
      <w:start w:val="1"/>
      <w:numFmt w:val="bullet"/>
      <w:lvlText w:val="•"/>
      <w:lvlJc w:val="left"/>
      <w:pPr>
        <w:ind w:left="0" w:firstLine="0"/>
      </w:pPr>
      <w:rPr>
        <w:rFonts w:ascii="Times New Roman" w:hAnsi="Times New Roman" w:cs="Times New Roman"/>
        <w:b/>
        <w:bCs/>
        <w:i w:val="0"/>
        <w:iCs w:val="0"/>
        <w:smallCaps w:val="0"/>
        <w:strike w:val="0"/>
        <w:dstrike w:val="0"/>
        <w:color w:val="000000"/>
        <w:spacing w:val="0"/>
        <w:w w:val="100"/>
        <w:position w:val="0"/>
        <w:sz w:val="19"/>
        <w:szCs w:val="19"/>
        <w:u w:val="none"/>
        <w:effect w:val="none"/>
      </w:rPr>
    </w:lvl>
  </w:abstractNum>
  <w:abstractNum w:abstractNumId="15">
    <w:nsid w:val="00000017"/>
    <w:multiLevelType w:val="multilevel"/>
    <w:tmpl w:val="00000016"/>
    <w:lvl w:ilvl="0">
      <w:start w:val="1"/>
      <w:numFmt w:val="upperRoman"/>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19"/>
        <w:szCs w:val="19"/>
        <w:u w:val="none"/>
        <w:effect w:val="none"/>
      </w:rPr>
    </w:lvl>
    <w:lvl w:ilvl="1">
      <w:start w:val="1"/>
      <w:numFmt w:val="upperRoman"/>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19"/>
        <w:szCs w:val="19"/>
        <w:u w:val="none"/>
        <w:effect w:val="none"/>
      </w:rPr>
    </w:lvl>
    <w:lvl w:ilvl="2">
      <w:start w:val="1"/>
      <w:numFmt w:val="upperRoman"/>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19"/>
        <w:szCs w:val="19"/>
        <w:u w:val="none"/>
        <w:effect w:val="none"/>
      </w:rPr>
    </w:lvl>
    <w:lvl w:ilvl="3">
      <w:start w:val="1"/>
      <w:numFmt w:val="upperRoman"/>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19"/>
        <w:szCs w:val="19"/>
        <w:u w:val="none"/>
        <w:effect w:val="none"/>
      </w:rPr>
    </w:lvl>
    <w:lvl w:ilvl="4">
      <w:start w:val="1"/>
      <w:numFmt w:val="upperRoman"/>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19"/>
        <w:szCs w:val="19"/>
        <w:u w:val="none"/>
        <w:effect w:val="none"/>
      </w:rPr>
    </w:lvl>
    <w:lvl w:ilvl="5">
      <w:start w:val="1"/>
      <w:numFmt w:val="upperRoman"/>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19"/>
        <w:szCs w:val="19"/>
        <w:u w:val="none"/>
        <w:effect w:val="none"/>
      </w:rPr>
    </w:lvl>
    <w:lvl w:ilvl="6">
      <w:start w:val="1"/>
      <w:numFmt w:val="upperRoman"/>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19"/>
        <w:szCs w:val="19"/>
        <w:u w:val="none"/>
        <w:effect w:val="none"/>
      </w:rPr>
    </w:lvl>
    <w:lvl w:ilvl="7">
      <w:start w:val="1"/>
      <w:numFmt w:val="upperRoman"/>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19"/>
        <w:szCs w:val="19"/>
        <w:u w:val="none"/>
        <w:effect w:val="none"/>
      </w:rPr>
    </w:lvl>
    <w:lvl w:ilvl="8">
      <w:start w:val="1"/>
      <w:numFmt w:val="upperRoman"/>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19"/>
        <w:szCs w:val="19"/>
        <w:u w:val="none"/>
        <w:effect w:val="none"/>
      </w:rPr>
    </w:lvl>
  </w:abstractNum>
  <w:abstractNum w:abstractNumId="16">
    <w:nsid w:val="00000019"/>
    <w:multiLevelType w:val="multilevel"/>
    <w:tmpl w:val="00000018"/>
    <w:lvl w:ilvl="0">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1">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2">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3">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4">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5">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6">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7">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8">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abstractNum>
  <w:abstractNum w:abstractNumId="17">
    <w:nsid w:val="0000001B"/>
    <w:multiLevelType w:val="multilevel"/>
    <w:tmpl w:val="0000001A"/>
    <w:lvl w:ilvl="0">
      <w:start w:val="1"/>
      <w:numFmt w:val="upperRoman"/>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19"/>
        <w:szCs w:val="19"/>
        <w:u w:val="none"/>
        <w:effect w:val="none"/>
      </w:rPr>
    </w:lvl>
    <w:lvl w:ilvl="1">
      <w:start w:val="1"/>
      <w:numFmt w:val="upperRoman"/>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19"/>
        <w:szCs w:val="19"/>
        <w:u w:val="none"/>
        <w:effect w:val="none"/>
      </w:rPr>
    </w:lvl>
    <w:lvl w:ilvl="2">
      <w:start w:val="1"/>
      <w:numFmt w:val="upperRoman"/>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19"/>
        <w:szCs w:val="19"/>
        <w:u w:val="none"/>
        <w:effect w:val="none"/>
      </w:rPr>
    </w:lvl>
    <w:lvl w:ilvl="3">
      <w:start w:val="1"/>
      <w:numFmt w:val="upperRoman"/>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19"/>
        <w:szCs w:val="19"/>
        <w:u w:val="none"/>
        <w:effect w:val="none"/>
      </w:rPr>
    </w:lvl>
    <w:lvl w:ilvl="4">
      <w:start w:val="1"/>
      <w:numFmt w:val="upperRoman"/>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19"/>
        <w:szCs w:val="19"/>
        <w:u w:val="none"/>
        <w:effect w:val="none"/>
      </w:rPr>
    </w:lvl>
    <w:lvl w:ilvl="5">
      <w:start w:val="1"/>
      <w:numFmt w:val="upperRoman"/>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19"/>
        <w:szCs w:val="19"/>
        <w:u w:val="none"/>
        <w:effect w:val="none"/>
      </w:rPr>
    </w:lvl>
    <w:lvl w:ilvl="6">
      <w:start w:val="1"/>
      <w:numFmt w:val="upperRoman"/>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19"/>
        <w:szCs w:val="19"/>
        <w:u w:val="none"/>
        <w:effect w:val="none"/>
      </w:rPr>
    </w:lvl>
    <w:lvl w:ilvl="7">
      <w:start w:val="1"/>
      <w:numFmt w:val="upperRoman"/>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19"/>
        <w:szCs w:val="19"/>
        <w:u w:val="none"/>
        <w:effect w:val="none"/>
      </w:rPr>
    </w:lvl>
    <w:lvl w:ilvl="8">
      <w:start w:val="1"/>
      <w:numFmt w:val="upperRoman"/>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19"/>
        <w:szCs w:val="19"/>
        <w:u w:val="none"/>
        <w:effect w:val="none"/>
      </w:rPr>
    </w:lvl>
  </w:abstractNum>
  <w:abstractNum w:abstractNumId="18">
    <w:nsid w:val="0000001D"/>
    <w:multiLevelType w:val="multilevel"/>
    <w:tmpl w:val="0000001C"/>
    <w:lvl w:ilvl="0">
      <w:start w:val="1"/>
      <w:numFmt w:val="bullet"/>
      <w:lvlText w:val="•"/>
      <w:lvlJc w:val="left"/>
      <w:pPr>
        <w:ind w:left="0" w:firstLine="0"/>
      </w:pPr>
      <w:rPr>
        <w:rFonts w:ascii="Times New Roman" w:hAnsi="Times New Roman" w:cs="Times New Roman"/>
        <w:b/>
        <w:bCs/>
        <w:i w:val="0"/>
        <w:iCs w:val="0"/>
        <w:smallCaps w:val="0"/>
        <w:strike w:val="0"/>
        <w:dstrike w:val="0"/>
        <w:color w:val="000000"/>
        <w:spacing w:val="0"/>
        <w:w w:val="100"/>
        <w:position w:val="0"/>
        <w:sz w:val="19"/>
        <w:szCs w:val="19"/>
        <w:u w:val="none"/>
        <w:effect w:val="none"/>
      </w:rPr>
    </w:lvl>
    <w:lvl w:ilvl="1">
      <w:start w:val="1"/>
      <w:numFmt w:val="bullet"/>
      <w:lvlText w:val="•"/>
      <w:lvlJc w:val="left"/>
      <w:pPr>
        <w:ind w:left="0" w:firstLine="0"/>
      </w:pPr>
      <w:rPr>
        <w:rFonts w:ascii="Times New Roman" w:hAnsi="Times New Roman" w:cs="Times New Roman"/>
        <w:b/>
        <w:bCs/>
        <w:i w:val="0"/>
        <w:iCs w:val="0"/>
        <w:smallCaps w:val="0"/>
        <w:strike w:val="0"/>
        <w:dstrike w:val="0"/>
        <w:color w:val="000000"/>
        <w:spacing w:val="0"/>
        <w:w w:val="100"/>
        <w:position w:val="0"/>
        <w:sz w:val="19"/>
        <w:szCs w:val="19"/>
        <w:u w:val="none"/>
        <w:effect w:val="none"/>
      </w:rPr>
    </w:lvl>
    <w:lvl w:ilvl="2">
      <w:start w:val="1"/>
      <w:numFmt w:val="bullet"/>
      <w:lvlText w:val="•"/>
      <w:lvlJc w:val="left"/>
      <w:pPr>
        <w:ind w:left="0" w:firstLine="0"/>
      </w:pPr>
      <w:rPr>
        <w:rFonts w:ascii="Times New Roman" w:hAnsi="Times New Roman" w:cs="Times New Roman"/>
        <w:b/>
        <w:bCs/>
        <w:i w:val="0"/>
        <w:iCs w:val="0"/>
        <w:smallCaps w:val="0"/>
        <w:strike w:val="0"/>
        <w:dstrike w:val="0"/>
        <w:color w:val="000000"/>
        <w:spacing w:val="0"/>
        <w:w w:val="100"/>
        <w:position w:val="0"/>
        <w:sz w:val="19"/>
        <w:szCs w:val="19"/>
        <w:u w:val="none"/>
        <w:effect w:val="none"/>
      </w:rPr>
    </w:lvl>
    <w:lvl w:ilvl="3">
      <w:start w:val="1"/>
      <w:numFmt w:val="bullet"/>
      <w:lvlText w:val="•"/>
      <w:lvlJc w:val="left"/>
      <w:pPr>
        <w:ind w:left="0" w:firstLine="0"/>
      </w:pPr>
      <w:rPr>
        <w:rFonts w:ascii="Times New Roman" w:hAnsi="Times New Roman" w:cs="Times New Roman"/>
        <w:b/>
        <w:bCs/>
        <w:i w:val="0"/>
        <w:iCs w:val="0"/>
        <w:smallCaps w:val="0"/>
        <w:strike w:val="0"/>
        <w:dstrike w:val="0"/>
        <w:color w:val="000000"/>
        <w:spacing w:val="0"/>
        <w:w w:val="100"/>
        <w:position w:val="0"/>
        <w:sz w:val="19"/>
        <w:szCs w:val="19"/>
        <w:u w:val="none"/>
        <w:effect w:val="none"/>
      </w:rPr>
    </w:lvl>
    <w:lvl w:ilvl="4">
      <w:start w:val="1"/>
      <w:numFmt w:val="bullet"/>
      <w:lvlText w:val="•"/>
      <w:lvlJc w:val="left"/>
      <w:pPr>
        <w:ind w:left="0" w:firstLine="0"/>
      </w:pPr>
      <w:rPr>
        <w:rFonts w:ascii="Times New Roman" w:hAnsi="Times New Roman" w:cs="Times New Roman"/>
        <w:b/>
        <w:bCs/>
        <w:i w:val="0"/>
        <w:iCs w:val="0"/>
        <w:smallCaps w:val="0"/>
        <w:strike w:val="0"/>
        <w:dstrike w:val="0"/>
        <w:color w:val="000000"/>
        <w:spacing w:val="0"/>
        <w:w w:val="100"/>
        <w:position w:val="0"/>
        <w:sz w:val="19"/>
        <w:szCs w:val="19"/>
        <w:u w:val="none"/>
        <w:effect w:val="none"/>
      </w:rPr>
    </w:lvl>
    <w:lvl w:ilvl="5">
      <w:start w:val="1"/>
      <w:numFmt w:val="bullet"/>
      <w:lvlText w:val="•"/>
      <w:lvlJc w:val="left"/>
      <w:pPr>
        <w:ind w:left="0" w:firstLine="0"/>
      </w:pPr>
      <w:rPr>
        <w:rFonts w:ascii="Times New Roman" w:hAnsi="Times New Roman" w:cs="Times New Roman"/>
        <w:b/>
        <w:bCs/>
        <w:i w:val="0"/>
        <w:iCs w:val="0"/>
        <w:smallCaps w:val="0"/>
        <w:strike w:val="0"/>
        <w:dstrike w:val="0"/>
        <w:color w:val="000000"/>
        <w:spacing w:val="0"/>
        <w:w w:val="100"/>
        <w:position w:val="0"/>
        <w:sz w:val="19"/>
        <w:szCs w:val="19"/>
        <w:u w:val="none"/>
        <w:effect w:val="none"/>
      </w:rPr>
    </w:lvl>
    <w:lvl w:ilvl="6">
      <w:start w:val="1"/>
      <w:numFmt w:val="bullet"/>
      <w:lvlText w:val="•"/>
      <w:lvlJc w:val="left"/>
      <w:pPr>
        <w:ind w:left="0" w:firstLine="0"/>
      </w:pPr>
      <w:rPr>
        <w:rFonts w:ascii="Times New Roman" w:hAnsi="Times New Roman" w:cs="Times New Roman"/>
        <w:b/>
        <w:bCs/>
        <w:i w:val="0"/>
        <w:iCs w:val="0"/>
        <w:smallCaps w:val="0"/>
        <w:strike w:val="0"/>
        <w:dstrike w:val="0"/>
        <w:color w:val="000000"/>
        <w:spacing w:val="0"/>
        <w:w w:val="100"/>
        <w:position w:val="0"/>
        <w:sz w:val="19"/>
        <w:szCs w:val="19"/>
        <w:u w:val="none"/>
        <w:effect w:val="none"/>
      </w:rPr>
    </w:lvl>
    <w:lvl w:ilvl="7">
      <w:start w:val="1"/>
      <w:numFmt w:val="bullet"/>
      <w:lvlText w:val="•"/>
      <w:lvlJc w:val="left"/>
      <w:pPr>
        <w:ind w:left="0" w:firstLine="0"/>
      </w:pPr>
      <w:rPr>
        <w:rFonts w:ascii="Times New Roman" w:hAnsi="Times New Roman" w:cs="Times New Roman"/>
        <w:b/>
        <w:bCs/>
        <w:i w:val="0"/>
        <w:iCs w:val="0"/>
        <w:smallCaps w:val="0"/>
        <w:strike w:val="0"/>
        <w:dstrike w:val="0"/>
        <w:color w:val="000000"/>
        <w:spacing w:val="0"/>
        <w:w w:val="100"/>
        <w:position w:val="0"/>
        <w:sz w:val="19"/>
        <w:szCs w:val="19"/>
        <w:u w:val="none"/>
        <w:effect w:val="none"/>
      </w:rPr>
    </w:lvl>
    <w:lvl w:ilvl="8">
      <w:start w:val="1"/>
      <w:numFmt w:val="bullet"/>
      <w:lvlText w:val="•"/>
      <w:lvlJc w:val="left"/>
      <w:pPr>
        <w:ind w:left="0" w:firstLine="0"/>
      </w:pPr>
      <w:rPr>
        <w:rFonts w:ascii="Times New Roman" w:hAnsi="Times New Roman" w:cs="Times New Roman"/>
        <w:b/>
        <w:bCs/>
        <w:i w:val="0"/>
        <w:iCs w:val="0"/>
        <w:smallCaps w:val="0"/>
        <w:strike w:val="0"/>
        <w:dstrike w:val="0"/>
        <w:color w:val="000000"/>
        <w:spacing w:val="0"/>
        <w:w w:val="100"/>
        <w:position w:val="0"/>
        <w:sz w:val="19"/>
        <w:szCs w:val="19"/>
        <w:u w:val="none"/>
        <w:effect w:val="none"/>
      </w:rPr>
    </w:lvl>
  </w:abstractNum>
  <w:abstractNum w:abstractNumId="19">
    <w:nsid w:val="0000001F"/>
    <w:multiLevelType w:val="multilevel"/>
    <w:tmpl w:val="0000001E"/>
    <w:lvl w:ilvl="0">
      <w:start w:val="1"/>
      <w:numFmt w:val="upperRoman"/>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19"/>
        <w:szCs w:val="19"/>
        <w:u w:val="none"/>
        <w:effect w:val="none"/>
      </w:rPr>
    </w:lvl>
    <w:lvl w:ilvl="1">
      <w:start w:val="1"/>
      <w:numFmt w:val="upperRoman"/>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19"/>
        <w:szCs w:val="19"/>
        <w:u w:val="none"/>
        <w:effect w:val="none"/>
      </w:rPr>
    </w:lvl>
    <w:lvl w:ilvl="2">
      <w:start w:val="1"/>
      <w:numFmt w:val="upperRoman"/>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19"/>
        <w:szCs w:val="19"/>
        <w:u w:val="none"/>
        <w:effect w:val="none"/>
      </w:rPr>
    </w:lvl>
    <w:lvl w:ilvl="3">
      <w:start w:val="1"/>
      <w:numFmt w:val="upperRoman"/>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19"/>
        <w:szCs w:val="19"/>
        <w:u w:val="none"/>
        <w:effect w:val="none"/>
      </w:rPr>
    </w:lvl>
    <w:lvl w:ilvl="4">
      <w:start w:val="1"/>
      <w:numFmt w:val="upperRoman"/>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19"/>
        <w:szCs w:val="19"/>
        <w:u w:val="none"/>
        <w:effect w:val="none"/>
      </w:rPr>
    </w:lvl>
    <w:lvl w:ilvl="5">
      <w:start w:val="1"/>
      <w:numFmt w:val="upperRoman"/>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19"/>
        <w:szCs w:val="19"/>
        <w:u w:val="none"/>
        <w:effect w:val="none"/>
      </w:rPr>
    </w:lvl>
    <w:lvl w:ilvl="6">
      <w:start w:val="1"/>
      <w:numFmt w:val="upperRoman"/>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19"/>
        <w:szCs w:val="19"/>
        <w:u w:val="none"/>
        <w:effect w:val="none"/>
      </w:rPr>
    </w:lvl>
    <w:lvl w:ilvl="7">
      <w:start w:val="1"/>
      <w:numFmt w:val="upperRoman"/>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19"/>
        <w:szCs w:val="19"/>
        <w:u w:val="none"/>
        <w:effect w:val="none"/>
      </w:rPr>
    </w:lvl>
    <w:lvl w:ilvl="8">
      <w:start w:val="1"/>
      <w:numFmt w:val="upperRoman"/>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19"/>
        <w:szCs w:val="19"/>
        <w:u w:val="none"/>
        <w:effect w:val="none"/>
      </w:rPr>
    </w:lvl>
  </w:abstractNum>
  <w:abstractNum w:abstractNumId="20">
    <w:nsid w:val="00000021"/>
    <w:multiLevelType w:val="multilevel"/>
    <w:tmpl w:val="00000020"/>
    <w:lvl w:ilvl="0">
      <w:start w:val="1"/>
      <w:numFmt w:val="bullet"/>
      <w:lvlText w:val="•"/>
      <w:lvlJc w:val="left"/>
      <w:pPr>
        <w:ind w:left="0" w:firstLine="0"/>
      </w:pPr>
      <w:rPr>
        <w:rFonts w:ascii="Times New Roman" w:hAnsi="Times New Roman" w:cs="Times New Roman"/>
        <w:b/>
        <w:bCs/>
        <w:i w:val="0"/>
        <w:iCs w:val="0"/>
        <w:smallCaps w:val="0"/>
        <w:strike w:val="0"/>
        <w:dstrike w:val="0"/>
        <w:color w:val="000000"/>
        <w:spacing w:val="0"/>
        <w:w w:val="100"/>
        <w:position w:val="0"/>
        <w:sz w:val="19"/>
        <w:szCs w:val="19"/>
        <w:u w:val="none"/>
        <w:effect w:val="none"/>
      </w:rPr>
    </w:lvl>
    <w:lvl w:ilvl="1">
      <w:start w:val="1"/>
      <w:numFmt w:val="bullet"/>
      <w:lvlText w:val="•"/>
      <w:lvlJc w:val="left"/>
      <w:pPr>
        <w:ind w:left="0" w:firstLine="0"/>
      </w:pPr>
      <w:rPr>
        <w:rFonts w:ascii="Times New Roman" w:hAnsi="Times New Roman" w:cs="Times New Roman"/>
        <w:b/>
        <w:bCs/>
        <w:i w:val="0"/>
        <w:iCs w:val="0"/>
        <w:smallCaps w:val="0"/>
        <w:strike w:val="0"/>
        <w:dstrike w:val="0"/>
        <w:color w:val="000000"/>
        <w:spacing w:val="0"/>
        <w:w w:val="100"/>
        <w:position w:val="0"/>
        <w:sz w:val="19"/>
        <w:szCs w:val="19"/>
        <w:u w:val="none"/>
        <w:effect w:val="none"/>
      </w:rPr>
    </w:lvl>
    <w:lvl w:ilvl="2">
      <w:start w:val="1"/>
      <w:numFmt w:val="bullet"/>
      <w:lvlText w:val="•"/>
      <w:lvlJc w:val="left"/>
      <w:pPr>
        <w:ind w:left="0" w:firstLine="0"/>
      </w:pPr>
      <w:rPr>
        <w:rFonts w:ascii="Times New Roman" w:hAnsi="Times New Roman" w:cs="Times New Roman"/>
        <w:b/>
        <w:bCs/>
        <w:i w:val="0"/>
        <w:iCs w:val="0"/>
        <w:smallCaps w:val="0"/>
        <w:strike w:val="0"/>
        <w:dstrike w:val="0"/>
        <w:color w:val="000000"/>
        <w:spacing w:val="0"/>
        <w:w w:val="100"/>
        <w:position w:val="0"/>
        <w:sz w:val="19"/>
        <w:szCs w:val="19"/>
        <w:u w:val="none"/>
        <w:effect w:val="none"/>
      </w:rPr>
    </w:lvl>
    <w:lvl w:ilvl="3">
      <w:start w:val="1"/>
      <w:numFmt w:val="bullet"/>
      <w:lvlText w:val="•"/>
      <w:lvlJc w:val="left"/>
      <w:pPr>
        <w:ind w:left="0" w:firstLine="0"/>
      </w:pPr>
      <w:rPr>
        <w:rFonts w:ascii="Times New Roman" w:hAnsi="Times New Roman" w:cs="Times New Roman"/>
        <w:b/>
        <w:bCs/>
        <w:i w:val="0"/>
        <w:iCs w:val="0"/>
        <w:smallCaps w:val="0"/>
        <w:strike w:val="0"/>
        <w:dstrike w:val="0"/>
        <w:color w:val="000000"/>
        <w:spacing w:val="0"/>
        <w:w w:val="100"/>
        <w:position w:val="0"/>
        <w:sz w:val="19"/>
        <w:szCs w:val="19"/>
        <w:u w:val="none"/>
        <w:effect w:val="none"/>
      </w:rPr>
    </w:lvl>
    <w:lvl w:ilvl="4">
      <w:start w:val="1"/>
      <w:numFmt w:val="bullet"/>
      <w:lvlText w:val="•"/>
      <w:lvlJc w:val="left"/>
      <w:pPr>
        <w:ind w:left="0" w:firstLine="0"/>
      </w:pPr>
      <w:rPr>
        <w:rFonts w:ascii="Times New Roman" w:hAnsi="Times New Roman" w:cs="Times New Roman"/>
        <w:b/>
        <w:bCs/>
        <w:i w:val="0"/>
        <w:iCs w:val="0"/>
        <w:smallCaps w:val="0"/>
        <w:strike w:val="0"/>
        <w:dstrike w:val="0"/>
        <w:color w:val="000000"/>
        <w:spacing w:val="0"/>
        <w:w w:val="100"/>
        <w:position w:val="0"/>
        <w:sz w:val="19"/>
        <w:szCs w:val="19"/>
        <w:u w:val="none"/>
        <w:effect w:val="none"/>
      </w:rPr>
    </w:lvl>
    <w:lvl w:ilvl="5">
      <w:start w:val="1"/>
      <w:numFmt w:val="bullet"/>
      <w:lvlText w:val="•"/>
      <w:lvlJc w:val="left"/>
      <w:pPr>
        <w:ind w:left="0" w:firstLine="0"/>
      </w:pPr>
      <w:rPr>
        <w:rFonts w:ascii="Times New Roman" w:hAnsi="Times New Roman" w:cs="Times New Roman"/>
        <w:b/>
        <w:bCs/>
        <w:i w:val="0"/>
        <w:iCs w:val="0"/>
        <w:smallCaps w:val="0"/>
        <w:strike w:val="0"/>
        <w:dstrike w:val="0"/>
        <w:color w:val="000000"/>
        <w:spacing w:val="0"/>
        <w:w w:val="100"/>
        <w:position w:val="0"/>
        <w:sz w:val="19"/>
        <w:szCs w:val="19"/>
        <w:u w:val="none"/>
        <w:effect w:val="none"/>
      </w:rPr>
    </w:lvl>
    <w:lvl w:ilvl="6">
      <w:start w:val="1"/>
      <w:numFmt w:val="bullet"/>
      <w:lvlText w:val="•"/>
      <w:lvlJc w:val="left"/>
      <w:pPr>
        <w:ind w:left="0" w:firstLine="0"/>
      </w:pPr>
      <w:rPr>
        <w:rFonts w:ascii="Times New Roman" w:hAnsi="Times New Roman" w:cs="Times New Roman"/>
        <w:b/>
        <w:bCs/>
        <w:i w:val="0"/>
        <w:iCs w:val="0"/>
        <w:smallCaps w:val="0"/>
        <w:strike w:val="0"/>
        <w:dstrike w:val="0"/>
        <w:color w:val="000000"/>
        <w:spacing w:val="0"/>
        <w:w w:val="100"/>
        <w:position w:val="0"/>
        <w:sz w:val="19"/>
        <w:szCs w:val="19"/>
        <w:u w:val="none"/>
        <w:effect w:val="none"/>
      </w:rPr>
    </w:lvl>
    <w:lvl w:ilvl="7">
      <w:start w:val="1"/>
      <w:numFmt w:val="bullet"/>
      <w:lvlText w:val="•"/>
      <w:lvlJc w:val="left"/>
      <w:pPr>
        <w:ind w:left="0" w:firstLine="0"/>
      </w:pPr>
      <w:rPr>
        <w:rFonts w:ascii="Times New Roman" w:hAnsi="Times New Roman" w:cs="Times New Roman"/>
        <w:b/>
        <w:bCs/>
        <w:i w:val="0"/>
        <w:iCs w:val="0"/>
        <w:smallCaps w:val="0"/>
        <w:strike w:val="0"/>
        <w:dstrike w:val="0"/>
        <w:color w:val="000000"/>
        <w:spacing w:val="0"/>
        <w:w w:val="100"/>
        <w:position w:val="0"/>
        <w:sz w:val="19"/>
        <w:szCs w:val="19"/>
        <w:u w:val="none"/>
        <w:effect w:val="none"/>
      </w:rPr>
    </w:lvl>
    <w:lvl w:ilvl="8">
      <w:start w:val="1"/>
      <w:numFmt w:val="bullet"/>
      <w:lvlText w:val="•"/>
      <w:lvlJc w:val="left"/>
      <w:pPr>
        <w:ind w:left="0" w:firstLine="0"/>
      </w:pPr>
      <w:rPr>
        <w:rFonts w:ascii="Times New Roman" w:hAnsi="Times New Roman" w:cs="Times New Roman"/>
        <w:b/>
        <w:bCs/>
        <w:i w:val="0"/>
        <w:iCs w:val="0"/>
        <w:smallCaps w:val="0"/>
        <w:strike w:val="0"/>
        <w:dstrike w:val="0"/>
        <w:color w:val="000000"/>
        <w:spacing w:val="0"/>
        <w:w w:val="100"/>
        <w:position w:val="0"/>
        <w:sz w:val="19"/>
        <w:szCs w:val="19"/>
        <w:u w:val="none"/>
        <w:effect w:val="none"/>
      </w:rPr>
    </w:lvl>
  </w:abstractNum>
  <w:abstractNum w:abstractNumId="21">
    <w:nsid w:val="00000023"/>
    <w:multiLevelType w:val="multilevel"/>
    <w:tmpl w:val="00000022"/>
    <w:lvl w:ilvl="0">
      <w:start w:val="1"/>
      <w:numFmt w:val="upperRoman"/>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19"/>
        <w:szCs w:val="19"/>
        <w:u w:val="none"/>
        <w:effect w:val="none"/>
      </w:rPr>
    </w:lvl>
    <w:lvl w:ilvl="1">
      <w:start w:val="1"/>
      <w:numFmt w:val="upperRoman"/>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19"/>
        <w:szCs w:val="19"/>
        <w:u w:val="none"/>
        <w:effect w:val="none"/>
      </w:rPr>
    </w:lvl>
    <w:lvl w:ilvl="2">
      <w:start w:val="1"/>
      <w:numFmt w:val="upperRoman"/>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19"/>
        <w:szCs w:val="19"/>
        <w:u w:val="none"/>
        <w:effect w:val="none"/>
      </w:rPr>
    </w:lvl>
    <w:lvl w:ilvl="3">
      <w:start w:val="1"/>
      <w:numFmt w:val="upperRoman"/>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19"/>
        <w:szCs w:val="19"/>
        <w:u w:val="none"/>
        <w:effect w:val="none"/>
      </w:rPr>
    </w:lvl>
    <w:lvl w:ilvl="4">
      <w:start w:val="1"/>
      <w:numFmt w:val="upperRoman"/>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19"/>
        <w:szCs w:val="19"/>
        <w:u w:val="none"/>
        <w:effect w:val="none"/>
      </w:rPr>
    </w:lvl>
    <w:lvl w:ilvl="5">
      <w:start w:val="1"/>
      <w:numFmt w:val="upperRoman"/>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19"/>
        <w:szCs w:val="19"/>
        <w:u w:val="none"/>
        <w:effect w:val="none"/>
      </w:rPr>
    </w:lvl>
    <w:lvl w:ilvl="6">
      <w:start w:val="1"/>
      <w:numFmt w:val="upperRoman"/>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19"/>
        <w:szCs w:val="19"/>
        <w:u w:val="none"/>
        <w:effect w:val="none"/>
      </w:rPr>
    </w:lvl>
    <w:lvl w:ilvl="7">
      <w:start w:val="1"/>
      <w:numFmt w:val="upperRoman"/>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19"/>
        <w:szCs w:val="19"/>
        <w:u w:val="none"/>
        <w:effect w:val="none"/>
      </w:rPr>
    </w:lvl>
    <w:lvl w:ilvl="8">
      <w:start w:val="1"/>
      <w:numFmt w:val="upperRoman"/>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19"/>
        <w:szCs w:val="19"/>
        <w:u w:val="none"/>
        <w:effect w:val="none"/>
      </w:rPr>
    </w:lvl>
  </w:abstractNum>
  <w:abstractNum w:abstractNumId="22">
    <w:nsid w:val="00000025"/>
    <w:multiLevelType w:val="multilevel"/>
    <w:tmpl w:val="00000024"/>
    <w:lvl w:ilvl="0">
      <w:start w:val="1"/>
      <w:numFmt w:val="bullet"/>
      <w:lvlText w:val="•"/>
      <w:lvlJc w:val="left"/>
      <w:pPr>
        <w:ind w:left="0" w:firstLine="0"/>
      </w:pPr>
      <w:rPr>
        <w:rFonts w:ascii="Times New Roman" w:hAnsi="Times New Roman" w:cs="Times New Roman"/>
        <w:b/>
        <w:bCs/>
        <w:i w:val="0"/>
        <w:iCs w:val="0"/>
        <w:smallCaps w:val="0"/>
        <w:strike w:val="0"/>
        <w:dstrike w:val="0"/>
        <w:color w:val="000000"/>
        <w:spacing w:val="0"/>
        <w:w w:val="100"/>
        <w:position w:val="0"/>
        <w:sz w:val="19"/>
        <w:szCs w:val="19"/>
        <w:u w:val="none"/>
        <w:effect w:val="none"/>
      </w:rPr>
    </w:lvl>
    <w:lvl w:ilvl="1">
      <w:start w:val="1"/>
      <w:numFmt w:val="bullet"/>
      <w:lvlText w:val="•"/>
      <w:lvlJc w:val="left"/>
      <w:pPr>
        <w:ind w:left="0" w:firstLine="0"/>
      </w:pPr>
      <w:rPr>
        <w:rFonts w:ascii="Times New Roman" w:hAnsi="Times New Roman" w:cs="Times New Roman"/>
        <w:b/>
        <w:bCs/>
        <w:i w:val="0"/>
        <w:iCs w:val="0"/>
        <w:smallCaps w:val="0"/>
        <w:strike w:val="0"/>
        <w:dstrike w:val="0"/>
        <w:color w:val="000000"/>
        <w:spacing w:val="0"/>
        <w:w w:val="100"/>
        <w:position w:val="0"/>
        <w:sz w:val="19"/>
        <w:szCs w:val="19"/>
        <w:u w:val="none"/>
        <w:effect w:val="none"/>
      </w:rPr>
    </w:lvl>
    <w:lvl w:ilvl="2">
      <w:start w:val="1"/>
      <w:numFmt w:val="bullet"/>
      <w:lvlText w:val="•"/>
      <w:lvlJc w:val="left"/>
      <w:pPr>
        <w:ind w:left="0" w:firstLine="0"/>
      </w:pPr>
      <w:rPr>
        <w:rFonts w:ascii="Times New Roman" w:hAnsi="Times New Roman" w:cs="Times New Roman"/>
        <w:b/>
        <w:bCs/>
        <w:i w:val="0"/>
        <w:iCs w:val="0"/>
        <w:smallCaps w:val="0"/>
        <w:strike w:val="0"/>
        <w:dstrike w:val="0"/>
        <w:color w:val="000000"/>
        <w:spacing w:val="0"/>
        <w:w w:val="100"/>
        <w:position w:val="0"/>
        <w:sz w:val="19"/>
        <w:szCs w:val="19"/>
        <w:u w:val="none"/>
        <w:effect w:val="none"/>
      </w:rPr>
    </w:lvl>
    <w:lvl w:ilvl="3">
      <w:start w:val="1"/>
      <w:numFmt w:val="bullet"/>
      <w:lvlText w:val="•"/>
      <w:lvlJc w:val="left"/>
      <w:pPr>
        <w:ind w:left="0" w:firstLine="0"/>
      </w:pPr>
      <w:rPr>
        <w:rFonts w:ascii="Times New Roman" w:hAnsi="Times New Roman" w:cs="Times New Roman"/>
        <w:b/>
        <w:bCs/>
        <w:i w:val="0"/>
        <w:iCs w:val="0"/>
        <w:smallCaps w:val="0"/>
        <w:strike w:val="0"/>
        <w:dstrike w:val="0"/>
        <w:color w:val="000000"/>
        <w:spacing w:val="0"/>
        <w:w w:val="100"/>
        <w:position w:val="0"/>
        <w:sz w:val="19"/>
        <w:szCs w:val="19"/>
        <w:u w:val="none"/>
        <w:effect w:val="none"/>
      </w:rPr>
    </w:lvl>
    <w:lvl w:ilvl="4">
      <w:start w:val="1"/>
      <w:numFmt w:val="bullet"/>
      <w:lvlText w:val="•"/>
      <w:lvlJc w:val="left"/>
      <w:pPr>
        <w:ind w:left="0" w:firstLine="0"/>
      </w:pPr>
      <w:rPr>
        <w:rFonts w:ascii="Times New Roman" w:hAnsi="Times New Roman" w:cs="Times New Roman"/>
        <w:b/>
        <w:bCs/>
        <w:i w:val="0"/>
        <w:iCs w:val="0"/>
        <w:smallCaps w:val="0"/>
        <w:strike w:val="0"/>
        <w:dstrike w:val="0"/>
        <w:color w:val="000000"/>
        <w:spacing w:val="0"/>
        <w:w w:val="100"/>
        <w:position w:val="0"/>
        <w:sz w:val="19"/>
        <w:szCs w:val="19"/>
        <w:u w:val="none"/>
        <w:effect w:val="none"/>
      </w:rPr>
    </w:lvl>
    <w:lvl w:ilvl="5">
      <w:start w:val="1"/>
      <w:numFmt w:val="bullet"/>
      <w:lvlText w:val="•"/>
      <w:lvlJc w:val="left"/>
      <w:pPr>
        <w:ind w:left="0" w:firstLine="0"/>
      </w:pPr>
      <w:rPr>
        <w:rFonts w:ascii="Times New Roman" w:hAnsi="Times New Roman" w:cs="Times New Roman"/>
        <w:b/>
        <w:bCs/>
        <w:i w:val="0"/>
        <w:iCs w:val="0"/>
        <w:smallCaps w:val="0"/>
        <w:strike w:val="0"/>
        <w:dstrike w:val="0"/>
        <w:color w:val="000000"/>
        <w:spacing w:val="0"/>
        <w:w w:val="100"/>
        <w:position w:val="0"/>
        <w:sz w:val="19"/>
        <w:szCs w:val="19"/>
        <w:u w:val="none"/>
        <w:effect w:val="none"/>
      </w:rPr>
    </w:lvl>
    <w:lvl w:ilvl="6">
      <w:start w:val="1"/>
      <w:numFmt w:val="bullet"/>
      <w:lvlText w:val="•"/>
      <w:lvlJc w:val="left"/>
      <w:pPr>
        <w:ind w:left="0" w:firstLine="0"/>
      </w:pPr>
      <w:rPr>
        <w:rFonts w:ascii="Times New Roman" w:hAnsi="Times New Roman" w:cs="Times New Roman"/>
        <w:b/>
        <w:bCs/>
        <w:i w:val="0"/>
        <w:iCs w:val="0"/>
        <w:smallCaps w:val="0"/>
        <w:strike w:val="0"/>
        <w:dstrike w:val="0"/>
        <w:color w:val="000000"/>
        <w:spacing w:val="0"/>
        <w:w w:val="100"/>
        <w:position w:val="0"/>
        <w:sz w:val="19"/>
        <w:szCs w:val="19"/>
        <w:u w:val="none"/>
        <w:effect w:val="none"/>
      </w:rPr>
    </w:lvl>
    <w:lvl w:ilvl="7">
      <w:start w:val="1"/>
      <w:numFmt w:val="bullet"/>
      <w:lvlText w:val="•"/>
      <w:lvlJc w:val="left"/>
      <w:pPr>
        <w:ind w:left="0" w:firstLine="0"/>
      </w:pPr>
      <w:rPr>
        <w:rFonts w:ascii="Times New Roman" w:hAnsi="Times New Roman" w:cs="Times New Roman"/>
        <w:b/>
        <w:bCs/>
        <w:i w:val="0"/>
        <w:iCs w:val="0"/>
        <w:smallCaps w:val="0"/>
        <w:strike w:val="0"/>
        <w:dstrike w:val="0"/>
        <w:color w:val="000000"/>
        <w:spacing w:val="0"/>
        <w:w w:val="100"/>
        <w:position w:val="0"/>
        <w:sz w:val="19"/>
        <w:szCs w:val="19"/>
        <w:u w:val="none"/>
        <w:effect w:val="none"/>
      </w:rPr>
    </w:lvl>
    <w:lvl w:ilvl="8">
      <w:start w:val="1"/>
      <w:numFmt w:val="bullet"/>
      <w:lvlText w:val="•"/>
      <w:lvlJc w:val="left"/>
      <w:pPr>
        <w:ind w:left="0" w:firstLine="0"/>
      </w:pPr>
      <w:rPr>
        <w:rFonts w:ascii="Times New Roman" w:hAnsi="Times New Roman" w:cs="Times New Roman"/>
        <w:b/>
        <w:bCs/>
        <w:i w:val="0"/>
        <w:iCs w:val="0"/>
        <w:smallCaps w:val="0"/>
        <w:strike w:val="0"/>
        <w:dstrike w:val="0"/>
        <w:color w:val="000000"/>
        <w:spacing w:val="0"/>
        <w:w w:val="100"/>
        <w:position w:val="0"/>
        <w:sz w:val="19"/>
        <w:szCs w:val="19"/>
        <w:u w:val="none"/>
        <w:effect w:val="none"/>
      </w:rPr>
    </w:lvl>
  </w:abstractNum>
  <w:abstractNum w:abstractNumId="23">
    <w:nsid w:val="00000027"/>
    <w:multiLevelType w:val="multilevel"/>
    <w:tmpl w:val="00000026"/>
    <w:lvl w:ilvl="0">
      <w:start w:val="1"/>
      <w:numFmt w:val="upperRoman"/>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19"/>
        <w:szCs w:val="19"/>
        <w:u w:val="none"/>
        <w:effect w:val="none"/>
      </w:rPr>
    </w:lvl>
    <w:lvl w:ilvl="1">
      <w:start w:val="1"/>
      <w:numFmt w:val="upperRoman"/>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19"/>
        <w:szCs w:val="19"/>
        <w:u w:val="none"/>
        <w:effect w:val="none"/>
      </w:rPr>
    </w:lvl>
    <w:lvl w:ilvl="2">
      <w:start w:val="1"/>
      <w:numFmt w:val="upperRoman"/>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19"/>
        <w:szCs w:val="19"/>
        <w:u w:val="none"/>
        <w:effect w:val="none"/>
      </w:rPr>
    </w:lvl>
    <w:lvl w:ilvl="3">
      <w:start w:val="1"/>
      <w:numFmt w:val="upperRoman"/>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19"/>
        <w:szCs w:val="19"/>
        <w:u w:val="none"/>
        <w:effect w:val="none"/>
      </w:rPr>
    </w:lvl>
    <w:lvl w:ilvl="4">
      <w:start w:val="1"/>
      <w:numFmt w:val="upperRoman"/>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19"/>
        <w:szCs w:val="19"/>
        <w:u w:val="none"/>
        <w:effect w:val="none"/>
      </w:rPr>
    </w:lvl>
    <w:lvl w:ilvl="5">
      <w:start w:val="1"/>
      <w:numFmt w:val="upperRoman"/>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19"/>
        <w:szCs w:val="19"/>
        <w:u w:val="none"/>
        <w:effect w:val="none"/>
      </w:rPr>
    </w:lvl>
    <w:lvl w:ilvl="6">
      <w:start w:val="1"/>
      <w:numFmt w:val="upperRoman"/>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19"/>
        <w:szCs w:val="19"/>
        <w:u w:val="none"/>
        <w:effect w:val="none"/>
      </w:rPr>
    </w:lvl>
    <w:lvl w:ilvl="7">
      <w:start w:val="1"/>
      <w:numFmt w:val="upperRoman"/>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19"/>
        <w:szCs w:val="19"/>
        <w:u w:val="none"/>
        <w:effect w:val="none"/>
      </w:rPr>
    </w:lvl>
    <w:lvl w:ilvl="8">
      <w:start w:val="1"/>
      <w:numFmt w:val="upperRoman"/>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19"/>
        <w:szCs w:val="19"/>
        <w:u w:val="none"/>
        <w:effect w:val="none"/>
      </w:rPr>
    </w:lvl>
  </w:abstractNum>
  <w:abstractNum w:abstractNumId="24">
    <w:nsid w:val="00000029"/>
    <w:multiLevelType w:val="multilevel"/>
    <w:tmpl w:val="00000028"/>
    <w:lvl w:ilvl="0">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1">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2">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3">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4">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5">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6">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7">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8">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abstractNum>
  <w:abstractNum w:abstractNumId="25">
    <w:nsid w:val="0000002B"/>
    <w:multiLevelType w:val="multilevel"/>
    <w:tmpl w:val="0000002A"/>
    <w:lvl w:ilvl="0">
      <w:start w:val="1"/>
      <w:numFmt w:val="upperRoman"/>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19"/>
        <w:szCs w:val="19"/>
        <w:u w:val="none"/>
        <w:effect w:val="none"/>
      </w:rPr>
    </w:lvl>
    <w:lvl w:ilvl="1">
      <w:start w:val="1"/>
      <w:numFmt w:val="upperRoman"/>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19"/>
        <w:szCs w:val="19"/>
        <w:u w:val="none"/>
        <w:effect w:val="none"/>
      </w:rPr>
    </w:lvl>
    <w:lvl w:ilvl="2">
      <w:start w:val="1"/>
      <w:numFmt w:val="upperRoman"/>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19"/>
        <w:szCs w:val="19"/>
        <w:u w:val="none"/>
        <w:effect w:val="none"/>
      </w:rPr>
    </w:lvl>
    <w:lvl w:ilvl="3">
      <w:start w:val="1"/>
      <w:numFmt w:val="upperRoman"/>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19"/>
        <w:szCs w:val="19"/>
        <w:u w:val="none"/>
        <w:effect w:val="none"/>
      </w:rPr>
    </w:lvl>
    <w:lvl w:ilvl="4">
      <w:start w:val="1"/>
      <w:numFmt w:val="upperRoman"/>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19"/>
        <w:szCs w:val="19"/>
        <w:u w:val="none"/>
        <w:effect w:val="none"/>
      </w:rPr>
    </w:lvl>
    <w:lvl w:ilvl="5">
      <w:start w:val="1"/>
      <w:numFmt w:val="upperRoman"/>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19"/>
        <w:szCs w:val="19"/>
        <w:u w:val="none"/>
        <w:effect w:val="none"/>
      </w:rPr>
    </w:lvl>
    <w:lvl w:ilvl="6">
      <w:start w:val="1"/>
      <w:numFmt w:val="upperRoman"/>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19"/>
        <w:szCs w:val="19"/>
        <w:u w:val="none"/>
        <w:effect w:val="none"/>
      </w:rPr>
    </w:lvl>
    <w:lvl w:ilvl="7">
      <w:start w:val="1"/>
      <w:numFmt w:val="upperRoman"/>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19"/>
        <w:szCs w:val="19"/>
        <w:u w:val="none"/>
        <w:effect w:val="none"/>
      </w:rPr>
    </w:lvl>
    <w:lvl w:ilvl="8">
      <w:start w:val="1"/>
      <w:numFmt w:val="upperRoman"/>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19"/>
        <w:szCs w:val="19"/>
        <w:u w:val="none"/>
        <w:effect w:val="none"/>
      </w:rPr>
    </w:lvl>
  </w:abstractNum>
  <w:abstractNum w:abstractNumId="26">
    <w:nsid w:val="0000002D"/>
    <w:multiLevelType w:val="multilevel"/>
    <w:tmpl w:val="0000002C"/>
    <w:lvl w:ilvl="0">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1">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2">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3">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4">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5">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6">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7">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8">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abstractNum>
  <w:abstractNum w:abstractNumId="27">
    <w:nsid w:val="0000002F"/>
    <w:multiLevelType w:val="multilevel"/>
    <w:tmpl w:val="0000002E"/>
    <w:lvl w:ilvl="0">
      <w:start w:val="1"/>
      <w:numFmt w:val="upperRoman"/>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19"/>
        <w:szCs w:val="19"/>
        <w:u w:val="none"/>
        <w:effect w:val="none"/>
      </w:rPr>
    </w:lvl>
    <w:lvl w:ilvl="1">
      <w:start w:val="1"/>
      <w:numFmt w:val="upperRoman"/>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19"/>
        <w:szCs w:val="19"/>
        <w:u w:val="none"/>
        <w:effect w:val="none"/>
      </w:rPr>
    </w:lvl>
    <w:lvl w:ilvl="2">
      <w:start w:val="1"/>
      <w:numFmt w:val="upperRoman"/>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19"/>
        <w:szCs w:val="19"/>
        <w:u w:val="none"/>
        <w:effect w:val="none"/>
      </w:rPr>
    </w:lvl>
    <w:lvl w:ilvl="3">
      <w:start w:val="1"/>
      <w:numFmt w:val="upperRoman"/>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19"/>
        <w:szCs w:val="19"/>
        <w:u w:val="none"/>
        <w:effect w:val="none"/>
      </w:rPr>
    </w:lvl>
    <w:lvl w:ilvl="4">
      <w:start w:val="1"/>
      <w:numFmt w:val="upperRoman"/>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19"/>
        <w:szCs w:val="19"/>
        <w:u w:val="none"/>
        <w:effect w:val="none"/>
      </w:rPr>
    </w:lvl>
    <w:lvl w:ilvl="5">
      <w:start w:val="1"/>
      <w:numFmt w:val="upperRoman"/>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19"/>
        <w:szCs w:val="19"/>
        <w:u w:val="none"/>
        <w:effect w:val="none"/>
      </w:rPr>
    </w:lvl>
    <w:lvl w:ilvl="6">
      <w:start w:val="1"/>
      <w:numFmt w:val="upperRoman"/>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19"/>
        <w:szCs w:val="19"/>
        <w:u w:val="none"/>
        <w:effect w:val="none"/>
      </w:rPr>
    </w:lvl>
    <w:lvl w:ilvl="7">
      <w:start w:val="1"/>
      <w:numFmt w:val="upperRoman"/>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19"/>
        <w:szCs w:val="19"/>
        <w:u w:val="none"/>
        <w:effect w:val="none"/>
      </w:rPr>
    </w:lvl>
    <w:lvl w:ilvl="8">
      <w:start w:val="1"/>
      <w:numFmt w:val="upperRoman"/>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19"/>
        <w:szCs w:val="19"/>
        <w:u w:val="none"/>
        <w:effect w:val="none"/>
      </w:rPr>
    </w:lvl>
  </w:abstractNum>
  <w:abstractNum w:abstractNumId="28">
    <w:nsid w:val="00000031"/>
    <w:multiLevelType w:val="multilevel"/>
    <w:tmpl w:val="00000030"/>
    <w:lvl w:ilvl="0">
      <w:start w:val="1"/>
      <w:numFmt w:val="bullet"/>
      <w:lvlText w:val="•"/>
      <w:lvlJc w:val="left"/>
      <w:pPr>
        <w:ind w:left="0" w:firstLine="0"/>
      </w:pPr>
      <w:rPr>
        <w:rFonts w:ascii="Times New Roman" w:hAnsi="Times New Roman" w:cs="Times New Roman"/>
        <w:b/>
        <w:bCs/>
        <w:i w:val="0"/>
        <w:iCs w:val="0"/>
        <w:smallCaps w:val="0"/>
        <w:strike w:val="0"/>
        <w:dstrike w:val="0"/>
        <w:color w:val="000000"/>
        <w:spacing w:val="0"/>
        <w:w w:val="100"/>
        <w:position w:val="0"/>
        <w:sz w:val="19"/>
        <w:szCs w:val="19"/>
        <w:u w:val="none"/>
        <w:effect w:val="none"/>
      </w:rPr>
    </w:lvl>
    <w:lvl w:ilvl="1">
      <w:start w:val="1"/>
      <w:numFmt w:val="bullet"/>
      <w:lvlText w:val="•"/>
      <w:lvlJc w:val="left"/>
      <w:pPr>
        <w:ind w:left="0" w:firstLine="0"/>
      </w:pPr>
      <w:rPr>
        <w:rFonts w:ascii="Times New Roman" w:hAnsi="Times New Roman" w:cs="Times New Roman"/>
        <w:b/>
        <w:bCs/>
        <w:i w:val="0"/>
        <w:iCs w:val="0"/>
        <w:smallCaps w:val="0"/>
        <w:strike w:val="0"/>
        <w:dstrike w:val="0"/>
        <w:color w:val="000000"/>
        <w:spacing w:val="0"/>
        <w:w w:val="100"/>
        <w:position w:val="0"/>
        <w:sz w:val="19"/>
        <w:szCs w:val="19"/>
        <w:u w:val="none"/>
        <w:effect w:val="none"/>
      </w:rPr>
    </w:lvl>
    <w:lvl w:ilvl="2">
      <w:start w:val="1"/>
      <w:numFmt w:val="bullet"/>
      <w:lvlText w:val="•"/>
      <w:lvlJc w:val="left"/>
      <w:pPr>
        <w:ind w:left="0" w:firstLine="0"/>
      </w:pPr>
      <w:rPr>
        <w:rFonts w:ascii="Times New Roman" w:hAnsi="Times New Roman" w:cs="Times New Roman"/>
        <w:b/>
        <w:bCs/>
        <w:i w:val="0"/>
        <w:iCs w:val="0"/>
        <w:smallCaps w:val="0"/>
        <w:strike w:val="0"/>
        <w:dstrike w:val="0"/>
        <w:color w:val="000000"/>
        <w:spacing w:val="0"/>
        <w:w w:val="100"/>
        <w:position w:val="0"/>
        <w:sz w:val="19"/>
        <w:szCs w:val="19"/>
        <w:u w:val="none"/>
        <w:effect w:val="none"/>
      </w:rPr>
    </w:lvl>
    <w:lvl w:ilvl="3">
      <w:start w:val="1"/>
      <w:numFmt w:val="bullet"/>
      <w:lvlText w:val="•"/>
      <w:lvlJc w:val="left"/>
      <w:pPr>
        <w:ind w:left="0" w:firstLine="0"/>
      </w:pPr>
      <w:rPr>
        <w:rFonts w:ascii="Times New Roman" w:hAnsi="Times New Roman" w:cs="Times New Roman"/>
        <w:b/>
        <w:bCs/>
        <w:i w:val="0"/>
        <w:iCs w:val="0"/>
        <w:smallCaps w:val="0"/>
        <w:strike w:val="0"/>
        <w:dstrike w:val="0"/>
        <w:color w:val="000000"/>
        <w:spacing w:val="0"/>
        <w:w w:val="100"/>
        <w:position w:val="0"/>
        <w:sz w:val="19"/>
        <w:szCs w:val="19"/>
        <w:u w:val="none"/>
        <w:effect w:val="none"/>
      </w:rPr>
    </w:lvl>
    <w:lvl w:ilvl="4">
      <w:start w:val="1"/>
      <w:numFmt w:val="bullet"/>
      <w:lvlText w:val="•"/>
      <w:lvlJc w:val="left"/>
      <w:pPr>
        <w:ind w:left="0" w:firstLine="0"/>
      </w:pPr>
      <w:rPr>
        <w:rFonts w:ascii="Times New Roman" w:hAnsi="Times New Roman" w:cs="Times New Roman"/>
        <w:b/>
        <w:bCs/>
        <w:i w:val="0"/>
        <w:iCs w:val="0"/>
        <w:smallCaps w:val="0"/>
        <w:strike w:val="0"/>
        <w:dstrike w:val="0"/>
        <w:color w:val="000000"/>
        <w:spacing w:val="0"/>
        <w:w w:val="100"/>
        <w:position w:val="0"/>
        <w:sz w:val="19"/>
        <w:szCs w:val="19"/>
        <w:u w:val="none"/>
        <w:effect w:val="none"/>
      </w:rPr>
    </w:lvl>
    <w:lvl w:ilvl="5">
      <w:start w:val="1"/>
      <w:numFmt w:val="bullet"/>
      <w:lvlText w:val="•"/>
      <w:lvlJc w:val="left"/>
      <w:pPr>
        <w:ind w:left="0" w:firstLine="0"/>
      </w:pPr>
      <w:rPr>
        <w:rFonts w:ascii="Times New Roman" w:hAnsi="Times New Roman" w:cs="Times New Roman"/>
        <w:b/>
        <w:bCs/>
        <w:i w:val="0"/>
        <w:iCs w:val="0"/>
        <w:smallCaps w:val="0"/>
        <w:strike w:val="0"/>
        <w:dstrike w:val="0"/>
        <w:color w:val="000000"/>
        <w:spacing w:val="0"/>
        <w:w w:val="100"/>
        <w:position w:val="0"/>
        <w:sz w:val="19"/>
        <w:szCs w:val="19"/>
        <w:u w:val="none"/>
        <w:effect w:val="none"/>
      </w:rPr>
    </w:lvl>
    <w:lvl w:ilvl="6">
      <w:start w:val="1"/>
      <w:numFmt w:val="bullet"/>
      <w:lvlText w:val="•"/>
      <w:lvlJc w:val="left"/>
      <w:pPr>
        <w:ind w:left="0" w:firstLine="0"/>
      </w:pPr>
      <w:rPr>
        <w:rFonts w:ascii="Times New Roman" w:hAnsi="Times New Roman" w:cs="Times New Roman"/>
        <w:b/>
        <w:bCs/>
        <w:i w:val="0"/>
        <w:iCs w:val="0"/>
        <w:smallCaps w:val="0"/>
        <w:strike w:val="0"/>
        <w:dstrike w:val="0"/>
        <w:color w:val="000000"/>
        <w:spacing w:val="0"/>
        <w:w w:val="100"/>
        <w:position w:val="0"/>
        <w:sz w:val="19"/>
        <w:szCs w:val="19"/>
        <w:u w:val="none"/>
        <w:effect w:val="none"/>
      </w:rPr>
    </w:lvl>
    <w:lvl w:ilvl="7">
      <w:start w:val="1"/>
      <w:numFmt w:val="bullet"/>
      <w:lvlText w:val="•"/>
      <w:lvlJc w:val="left"/>
      <w:pPr>
        <w:ind w:left="0" w:firstLine="0"/>
      </w:pPr>
      <w:rPr>
        <w:rFonts w:ascii="Times New Roman" w:hAnsi="Times New Roman" w:cs="Times New Roman"/>
        <w:b/>
        <w:bCs/>
        <w:i w:val="0"/>
        <w:iCs w:val="0"/>
        <w:smallCaps w:val="0"/>
        <w:strike w:val="0"/>
        <w:dstrike w:val="0"/>
        <w:color w:val="000000"/>
        <w:spacing w:val="0"/>
        <w:w w:val="100"/>
        <w:position w:val="0"/>
        <w:sz w:val="19"/>
        <w:szCs w:val="19"/>
        <w:u w:val="none"/>
        <w:effect w:val="none"/>
      </w:rPr>
    </w:lvl>
    <w:lvl w:ilvl="8">
      <w:start w:val="1"/>
      <w:numFmt w:val="bullet"/>
      <w:lvlText w:val="•"/>
      <w:lvlJc w:val="left"/>
      <w:pPr>
        <w:ind w:left="0" w:firstLine="0"/>
      </w:pPr>
      <w:rPr>
        <w:rFonts w:ascii="Times New Roman" w:hAnsi="Times New Roman" w:cs="Times New Roman"/>
        <w:b/>
        <w:bCs/>
        <w:i w:val="0"/>
        <w:iCs w:val="0"/>
        <w:smallCaps w:val="0"/>
        <w:strike w:val="0"/>
        <w:dstrike w:val="0"/>
        <w:color w:val="000000"/>
        <w:spacing w:val="0"/>
        <w:w w:val="100"/>
        <w:position w:val="0"/>
        <w:sz w:val="19"/>
        <w:szCs w:val="19"/>
        <w:u w:val="none"/>
        <w:effect w:val="none"/>
      </w:rPr>
    </w:lvl>
  </w:abstractNum>
  <w:abstractNum w:abstractNumId="29">
    <w:nsid w:val="00000033"/>
    <w:multiLevelType w:val="multilevel"/>
    <w:tmpl w:val="00000032"/>
    <w:lvl w:ilvl="0">
      <w:start w:val="1"/>
      <w:numFmt w:val="upperRoman"/>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19"/>
        <w:szCs w:val="19"/>
        <w:u w:val="none"/>
        <w:effect w:val="none"/>
      </w:rPr>
    </w:lvl>
    <w:lvl w:ilvl="1">
      <w:start w:val="1"/>
      <w:numFmt w:val="upperRoman"/>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19"/>
        <w:szCs w:val="19"/>
        <w:u w:val="none"/>
        <w:effect w:val="none"/>
      </w:rPr>
    </w:lvl>
    <w:lvl w:ilvl="2">
      <w:start w:val="1"/>
      <w:numFmt w:val="upperRoman"/>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19"/>
        <w:szCs w:val="19"/>
        <w:u w:val="none"/>
        <w:effect w:val="none"/>
      </w:rPr>
    </w:lvl>
    <w:lvl w:ilvl="3">
      <w:start w:val="1"/>
      <w:numFmt w:val="upperRoman"/>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19"/>
        <w:szCs w:val="19"/>
        <w:u w:val="none"/>
        <w:effect w:val="none"/>
      </w:rPr>
    </w:lvl>
    <w:lvl w:ilvl="4">
      <w:start w:val="1"/>
      <w:numFmt w:val="upperRoman"/>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19"/>
        <w:szCs w:val="19"/>
        <w:u w:val="none"/>
        <w:effect w:val="none"/>
      </w:rPr>
    </w:lvl>
    <w:lvl w:ilvl="5">
      <w:start w:val="1"/>
      <w:numFmt w:val="upperRoman"/>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19"/>
        <w:szCs w:val="19"/>
        <w:u w:val="none"/>
        <w:effect w:val="none"/>
      </w:rPr>
    </w:lvl>
    <w:lvl w:ilvl="6">
      <w:start w:val="1"/>
      <w:numFmt w:val="upperRoman"/>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19"/>
        <w:szCs w:val="19"/>
        <w:u w:val="none"/>
        <w:effect w:val="none"/>
      </w:rPr>
    </w:lvl>
    <w:lvl w:ilvl="7">
      <w:start w:val="1"/>
      <w:numFmt w:val="upperRoman"/>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19"/>
        <w:szCs w:val="19"/>
        <w:u w:val="none"/>
        <w:effect w:val="none"/>
      </w:rPr>
    </w:lvl>
    <w:lvl w:ilvl="8">
      <w:start w:val="1"/>
      <w:numFmt w:val="upperRoman"/>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19"/>
        <w:szCs w:val="19"/>
        <w:u w:val="none"/>
        <w:effect w:val="none"/>
      </w:rPr>
    </w:lvl>
  </w:abstractNum>
  <w:abstractNum w:abstractNumId="30">
    <w:nsid w:val="00000035"/>
    <w:multiLevelType w:val="multilevel"/>
    <w:tmpl w:val="00000034"/>
    <w:lvl w:ilvl="0">
      <w:start w:val="1"/>
      <w:numFmt w:val="bullet"/>
      <w:lvlText w:val="•"/>
      <w:lvlJc w:val="left"/>
      <w:pPr>
        <w:ind w:left="0" w:firstLine="0"/>
      </w:pPr>
      <w:rPr>
        <w:rFonts w:ascii="Times New Roman" w:hAnsi="Times New Roman" w:cs="Times New Roman"/>
        <w:b/>
        <w:bCs/>
        <w:i w:val="0"/>
        <w:iCs w:val="0"/>
        <w:smallCaps w:val="0"/>
        <w:strike w:val="0"/>
        <w:dstrike w:val="0"/>
        <w:color w:val="000000"/>
        <w:spacing w:val="0"/>
        <w:w w:val="100"/>
        <w:position w:val="0"/>
        <w:sz w:val="19"/>
        <w:szCs w:val="19"/>
        <w:u w:val="none"/>
        <w:effect w:val="none"/>
      </w:rPr>
    </w:lvl>
    <w:lvl w:ilvl="1">
      <w:start w:val="1"/>
      <w:numFmt w:val="bullet"/>
      <w:lvlText w:val="•"/>
      <w:lvlJc w:val="left"/>
      <w:pPr>
        <w:ind w:left="0" w:firstLine="0"/>
      </w:pPr>
      <w:rPr>
        <w:rFonts w:ascii="Times New Roman" w:hAnsi="Times New Roman" w:cs="Times New Roman"/>
        <w:b/>
        <w:bCs/>
        <w:i w:val="0"/>
        <w:iCs w:val="0"/>
        <w:smallCaps w:val="0"/>
        <w:strike w:val="0"/>
        <w:dstrike w:val="0"/>
        <w:color w:val="000000"/>
        <w:spacing w:val="0"/>
        <w:w w:val="100"/>
        <w:position w:val="0"/>
        <w:sz w:val="19"/>
        <w:szCs w:val="19"/>
        <w:u w:val="none"/>
        <w:effect w:val="none"/>
      </w:rPr>
    </w:lvl>
    <w:lvl w:ilvl="2">
      <w:start w:val="1"/>
      <w:numFmt w:val="bullet"/>
      <w:lvlText w:val="•"/>
      <w:lvlJc w:val="left"/>
      <w:pPr>
        <w:ind w:left="0" w:firstLine="0"/>
      </w:pPr>
      <w:rPr>
        <w:rFonts w:ascii="Times New Roman" w:hAnsi="Times New Roman" w:cs="Times New Roman"/>
        <w:b/>
        <w:bCs/>
        <w:i w:val="0"/>
        <w:iCs w:val="0"/>
        <w:smallCaps w:val="0"/>
        <w:strike w:val="0"/>
        <w:dstrike w:val="0"/>
        <w:color w:val="000000"/>
        <w:spacing w:val="0"/>
        <w:w w:val="100"/>
        <w:position w:val="0"/>
        <w:sz w:val="19"/>
        <w:szCs w:val="19"/>
        <w:u w:val="none"/>
        <w:effect w:val="none"/>
      </w:rPr>
    </w:lvl>
    <w:lvl w:ilvl="3">
      <w:start w:val="1"/>
      <w:numFmt w:val="bullet"/>
      <w:lvlText w:val="•"/>
      <w:lvlJc w:val="left"/>
      <w:pPr>
        <w:ind w:left="0" w:firstLine="0"/>
      </w:pPr>
      <w:rPr>
        <w:rFonts w:ascii="Times New Roman" w:hAnsi="Times New Roman" w:cs="Times New Roman"/>
        <w:b/>
        <w:bCs/>
        <w:i w:val="0"/>
        <w:iCs w:val="0"/>
        <w:smallCaps w:val="0"/>
        <w:strike w:val="0"/>
        <w:dstrike w:val="0"/>
        <w:color w:val="000000"/>
        <w:spacing w:val="0"/>
        <w:w w:val="100"/>
        <w:position w:val="0"/>
        <w:sz w:val="19"/>
        <w:szCs w:val="19"/>
        <w:u w:val="none"/>
        <w:effect w:val="none"/>
      </w:rPr>
    </w:lvl>
    <w:lvl w:ilvl="4">
      <w:start w:val="1"/>
      <w:numFmt w:val="bullet"/>
      <w:lvlText w:val="•"/>
      <w:lvlJc w:val="left"/>
      <w:pPr>
        <w:ind w:left="0" w:firstLine="0"/>
      </w:pPr>
      <w:rPr>
        <w:rFonts w:ascii="Times New Roman" w:hAnsi="Times New Roman" w:cs="Times New Roman"/>
        <w:b/>
        <w:bCs/>
        <w:i w:val="0"/>
        <w:iCs w:val="0"/>
        <w:smallCaps w:val="0"/>
        <w:strike w:val="0"/>
        <w:dstrike w:val="0"/>
        <w:color w:val="000000"/>
        <w:spacing w:val="0"/>
        <w:w w:val="100"/>
        <w:position w:val="0"/>
        <w:sz w:val="19"/>
        <w:szCs w:val="19"/>
        <w:u w:val="none"/>
        <w:effect w:val="none"/>
      </w:rPr>
    </w:lvl>
    <w:lvl w:ilvl="5">
      <w:start w:val="1"/>
      <w:numFmt w:val="bullet"/>
      <w:lvlText w:val="•"/>
      <w:lvlJc w:val="left"/>
      <w:pPr>
        <w:ind w:left="0" w:firstLine="0"/>
      </w:pPr>
      <w:rPr>
        <w:rFonts w:ascii="Times New Roman" w:hAnsi="Times New Roman" w:cs="Times New Roman"/>
        <w:b/>
        <w:bCs/>
        <w:i w:val="0"/>
        <w:iCs w:val="0"/>
        <w:smallCaps w:val="0"/>
        <w:strike w:val="0"/>
        <w:dstrike w:val="0"/>
        <w:color w:val="000000"/>
        <w:spacing w:val="0"/>
        <w:w w:val="100"/>
        <w:position w:val="0"/>
        <w:sz w:val="19"/>
        <w:szCs w:val="19"/>
        <w:u w:val="none"/>
        <w:effect w:val="none"/>
      </w:rPr>
    </w:lvl>
    <w:lvl w:ilvl="6">
      <w:start w:val="1"/>
      <w:numFmt w:val="bullet"/>
      <w:lvlText w:val="•"/>
      <w:lvlJc w:val="left"/>
      <w:pPr>
        <w:ind w:left="0" w:firstLine="0"/>
      </w:pPr>
      <w:rPr>
        <w:rFonts w:ascii="Times New Roman" w:hAnsi="Times New Roman" w:cs="Times New Roman"/>
        <w:b/>
        <w:bCs/>
        <w:i w:val="0"/>
        <w:iCs w:val="0"/>
        <w:smallCaps w:val="0"/>
        <w:strike w:val="0"/>
        <w:dstrike w:val="0"/>
        <w:color w:val="000000"/>
        <w:spacing w:val="0"/>
        <w:w w:val="100"/>
        <w:position w:val="0"/>
        <w:sz w:val="19"/>
        <w:szCs w:val="19"/>
        <w:u w:val="none"/>
        <w:effect w:val="none"/>
      </w:rPr>
    </w:lvl>
    <w:lvl w:ilvl="7">
      <w:start w:val="1"/>
      <w:numFmt w:val="bullet"/>
      <w:lvlText w:val="•"/>
      <w:lvlJc w:val="left"/>
      <w:pPr>
        <w:ind w:left="0" w:firstLine="0"/>
      </w:pPr>
      <w:rPr>
        <w:rFonts w:ascii="Times New Roman" w:hAnsi="Times New Roman" w:cs="Times New Roman"/>
        <w:b/>
        <w:bCs/>
        <w:i w:val="0"/>
        <w:iCs w:val="0"/>
        <w:smallCaps w:val="0"/>
        <w:strike w:val="0"/>
        <w:dstrike w:val="0"/>
        <w:color w:val="000000"/>
        <w:spacing w:val="0"/>
        <w:w w:val="100"/>
        <w:position w:val="0"/>
        <w:sz w:val="19"/>
        <w:szCs w:val="19"/>
        <w:u w:val="none"/>
        <w:effect w:val="none"/>
      </w:rPr>
    </w:lvl>
    <w:lvl w:ilvl="8">
      <w:start w:val="1"/>
      <w:numFmt w:val="bullet"/>
      <w:lvlText w:val="•"/>
      <w:lvlJc w:val="left"/>
      <w:pPr>
        <w:ind w:left="0" w:firstLine="0"/>
      </w:pPr>
      <w:rPr>
        <w:rFonts w:ascii="Times New Roman" w:hAnsi="Times New Roman" w:cs="Times New Roman"/>
        <w:b/>
        <w:bCs/>
        <w:i w:val="0"/>
        <w:iCs w:val="0"/>
        <w:smallCaps w:val="0"/>
        <w:strike w:val="0"/>
        <w:dstrike w:val="0"/>
        <w:color w:val="000000"/>
        <w:spacing w:val="0"/>
        <w:w w:val="100"/>
        <w:position w:val="0"/>
        <w:sz w:val="19"/>
        <w:szCs w:val="19"/>
        <w:u w:val="none"/>
        <w:effect w:val="none"/>
      </w:rPr>
    </w:lvl>
  </w:abstractNum>
  <w:abstractNum w:abstractNumId="31">
    <w:nsid w:val="023148B3"/>
    <w:multiLevelType w:val="multilevel"/>
    <w:tmpl w:val="5680DEA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sz w:val="24"/>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081C4636"/>
    <w:multiLevelType w:val="multilevel"/>
    <w:tmpl w:val="83C6BD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0C793768"/>
    <w:multiLevelType w:val="multilevel"/>
    <w:tmpl w:val="7BA03D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11A63DA5"/>
    <w:multiLevelType w:val="hybridMultilevel"/>
    <w:tmpl w:val="60949472"/>
    <w:lvl w:ilvl="0" w:tplc="68C60A58">
      <w:start w:val="1"/>
      <w:numFmt w:val="bullet"/>
      <w:pStyle w:val="a"/>
      <w:lvlText w:val="–"/>
      <w:lvlJc w:val="left"/>
      <w:pPr>
        <w:tabs>
          <w:tab w:val="num" w:pos="170"/>
        </w:tabs>
        <w:ind w:left="170" w:hanging="170"/>
      </w:pPr>
      <w:rPr>
        <w:rFonts w:ascii="Georgia" w:hAnsi="Georgia" w:cs="Georgia" w:hint="default"/>
        <w:color w:val="auto"/>
        <w:sz w:val="22"/>
        <w:szCs w:val="22"/>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5">
    <w:nsid w:val="17C10F38"/>
    <w:multiLevelType w:val="multilevel"/>
    <w:tmpl w:val="105295E0"/>
    <w:lvl w:ilvl="0">
      <w:start w:val="1"/>
      <w:numFmt w:val="decimal"/>
      <w:lvlText w:val="%1."/>
      <w:lvlJc w:val="left"/>
      <w:pPr>
        <w:ind w:left="1070" w:hanging="360"/>
      </w:pPr>
      <w:rPr>
        <w:b w:val="0"/>
      </w:rPr>
    </w:lvl>
    <w:lvl w:ilvl="1">
      <w:start w:val="5"/>
      <w:numFmt w:val="decimal"/>
      <w:isLgl/>
      <w:lvlText w:val="%1.%2."/>
      <w:lvlJc w:val="left"/>
      <w:pPr>
        <w:ind w:left="1264" w:hanging="555"/>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36">
    <w:nsid w:val="1D7D776F"/>
    <w:multiLevelType w:val="hybridMultilevel"/>
    <w:tmpl w:val="69C633B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nsid w:val="1E93120C"/>
    <w:multiLevelType w:val="hybridMultilevel"/>
    <w:tmpl w:val="AA96D23C"/>
    <w:lvl w:ilvl="0" w:tplc="D6B0AE1E">
      <w:start w:val="1"/>
      <w:numFmt w:val="bullet"/>
      <w:pStyle w:val="2"/>
      <w:lvlText w:val=""/>
      <w:lvlJc w:val="left"/>
      <w:pPr>
        <w:tabs>
          <w:tab w:val="num" w:pos="737"/>
        </w:tabs>
        <w:ind w:left="737" w:hanging="340"/>
      </w:pPr>
      <w:rPr>
        <w:rFonts w:ascii="Symbol" w:hAnsi="Symbol" w:cs="Symbol" w:hint="default"/>
        <w:sz w:val="10"/>
        <w:szCs w:val="10"/>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8">
    <w:nsid w:val="205C220B"/>
    <w:multiLevelType w:val="hybridMultilevel"/>
    <w:tmpl w:val="85A2F74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nsid w:val="32872218"/>
    <w:multiLevelType w:val="hybridMultilevel"/>
    <w:tmpl w:val="76145C26"/>
    <w:lvl w:ilvl="0" w:tplc="04190001">
      <w:numFmt w:val="bullet"/>
      <w:lvlText w:val=""/>
      <w:lvlJc w:val="left"/>
      <w:pPr>
        <w:ind w:left="720" w:hanging="360"/>
      </w:pPr>
      <w:rPr>
        <w:rFonts w:ascii="Symbol" w:eastAsia="Times New Roman" w:hAnsi="Symbol"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40">
    <w:nsid w:val="51D51F16"/>
    <w:multiLevelType w:val="hybridMultilevel"/>
    <w:tmpl w:val="B92C3BD4"/>
    <w:lvl w:ilvl="0" w:tplc="27EAC3DA">
      <w:start w:val="1"/>
      <w:numFmt w:val="bullet"/>
      <w:pStyle w:val="3"/>
      <w:lvlText w:val=""/>
      <w:lvlJc w:val="left"/>
      <w:pPr>
        <w:tabs>
          <w:tab w:val="num" w:pos="1191"/>
        </w:tabs>
        <w:ind w:left="1191" w:hanging="454"/>
      </w:pPr>
      <w:rPr>
        <w:rFonts w:ascii="Symbol" w:hAnsi="Symbol" w:cs="Symbol" w:hint="default"/>
        <w:sz w:val="22"/>
        <w:szCs w:val="22"/>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41">
    <w:nsid w:val="5A0110C0"/>
    <w:multiLevelType w:val="multilevel"/>
    <w:tmpl w:val="5E88E130"/>
    <w:lvl w:ilvl="0">
      <w:start w:val="1"/>
      <w:numFmt w:val="decimal"/>
      <w:lvlText w:val="%1."/>
      <w:lvlJc w:val="left"/>
      <w:pPr>
        <w:ind w:left="360" w:hanging="360"/>
      </w:pPr>
      <w:rPr>
        <w:rFonts w:eastAsia="Calibri" w:hint="default"/>
      </w:rPr>
    </w:lvl>
    <w:lvl w:ilvl="1">
      <w:start w:val="6"/>
      <w:numFmt w:val="decimal"/>
      <w:lvlText w:val="%1.%2."/>
      <w:lvlJc w:val="left"/>
      <w:pPr>
        <w:ind w:left="1069" w:hanging="360"/>
      </w:pPr>
      <w:rPr>
        <w:rFonts w:eastAsia="Calibri" w:hint="default"/>
      </w:rPr>
    </w:lvl>
    <w:lvl w:ilvl="2">
      <w:start w:val="1"/>
      <w:numFmt w:val="decimal"/>
      <w:lvlText w:val="%1.%2.%3."/>
      <w:lvlJc w:val="left"/>
      <w:pPr>
        <w:ind w:left="2138" w:hanging="720"/>
      </w:pPr>
      <w:rPr>
        <w:rFonts w:eastAsia="Calibri" w:hint="default"/>
      </w:rPr>
    </w:lvl>
    <w:lvl w:ilvl="3">
      <w:start w:val="1"/>
      <w:numFmt w:val="decimal"/>
      <w:lvlText w:val="%1.%2.%3.%4."/>
      <w:lvlJc w:val="left"/>
      <w:pPr>
        <w:ind w:left="2847" w:hanging="720"/>
      </w:pPr>
      <w:rPr>
        <w:rFonts w:eastAsia="Calibri" w:hint="default"/>
      </w:rPr>
    </w:lvl>
    <w:lvl w:ilvl="4">
      <w:start w:val="1"/>
      <w:numFmt w:val="decimal"/>
      <w:lvlText w:val="%1.%2.%3.%4.%5."/>
      <w:lvlJc w:val="left"/>
      <w:pPr>
        <w:ind w:left="3916" w:hanging="1080"/>
      </w:pPr>
      <w:rPr>
        <w:rFonts w:eastAsia="Calibri" w:hint="default"/>
      </w:rPr>
    </w:lvl>
    <w:lvl w:ilvl="5">
      <w:start w:val="1"/>
      <w:numFmt w:val="decimal"/>
      <w:lvlText w:val="%1.%2.%3.%4.%5.%6."/>
      <w:lvlJc w:val="left"/>
      <w:pPr>
        <w:ind w:left="4625" w:hanging="1080"/>
      </w:pPr>
      <w:rPr>
        <w:rFonts w:eastAsia="Calibri" w:hint="default"/>
      </w:rPr>
    </w:lvl>
    <w:lvl w:ilvl="6">
      <w:start w:val="1"/>
      <w:numFmt w:val="decimal"/>
      <w:lvlText w:val="%1.%2.%3.%4.%5.%6.%7."/>
      <w:lvlJc w:val="left"/>
      <w:pPr>
        <w:ind w:left="5694" w:hanging="1440"/>
      </w:pPr>
      <w:rPr>
        <w:rFonts w:eastAsia="Calibri" w:hint="default"/>
      </w:rPr>
    </w:lvl>
    <w:lvl w:ilvl="7">
      <w:start w:val="1"/>
      <w:numFmt w:val="decimal"/>
      <w:lvlText w:val="%1.%2.%3.%4.%5.%6.%7.%8."/>
      <w:lvlJc w:val="left"/>
      <w:pPr>
        <w:ind w:left="6403" w:hanging="1440"/>
      </w:pPr>
      <w:rPr>
        <w:rFonts w:eastAsia="Calibri" w:hint="default"/>
      </w:rPr>
    </w:lvl>
    <w:lvl w:ilvl="8">
      <w:start w:val="1"/>
      <w:numFmt w:val="decimal"/>
      <w:lvlText w:val="%1.%2.%3.%4.%5.%6.%7.%8.%9."/>
      <w:lvlJc w:val="left"/>
      <w:pPr>
        <w:ind w:left="7472" w:hanging="1800"/>
      </w:pPr>
      <w:rPr>
        <w:rFonts w:eastAsia="Calibri" w:hint="default"/>
      </w:rPr>
    </w:lvl>
  </w:abstractNum>
  <w:num w:numId="1">
    <w:abstractNumId w:val="3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6"/>
  </w:num>
  <w:num w:numId="5">
    <w:abstractNumId w:val="38"/>
  </w:num>
  <w:num w:numId="6">
    <w:abstractNumId w:val="35"/>
  </w:num>
  <w:num w:numId="7">
    <w:abstractNumId w:val="31"/>
  </w:num>
  <w:num w:numId="8">
    <w:abstractNumId w:val="32"/>
  </w:num>
  <w:num w:numId="9">
    <w:abstractNumId w:val="33"/>
  </w:num>
  <w:num w:numId="10">
    <w:abstractNumId w:val="6"/>
  </w:num>
  <w:num w:numId="11">
    <w:abstractNumId w:val="3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9"/>
  </w:num>
  <w:num w:numId="1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2"/>
  </w:num>
  <w:num w:numId="18">
    <w:abstractNumId w:val="14"/>
  </w:num>
  <w:num w:numId="19">
    <w:abstractNumId w:val="16"/>
  </w:num>
  <w:num w:numId="20">
    <w:abstractNumId w:val="18"/>
  </w:num>
  <w:num w:numId="21">
    <w:abstractNumId w:val="20"/>
  </w:num>
  <w:num w:numId="22">
    <w:abstractNumId w:val="0"/>
  </w:num>
  <w:num w:numId="2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2"/>
  </w:num>
  <w:num w:numId="2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4"/>
  </w:num>
  <w:num w:numId="3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6"/>
  </w:num>
  <w:num w:numId="33">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8"/>
  </w:num>
  <w:num w:numId="35">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0"/>
  </w:num>
  <w:num w:numId="37">
    <w:abstractNumId w:val="41"/>
  </w:num>
  <w:num w:numId="3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F777CE"/>
    <w:rsid w:val="00055203"/>
    <w:rsid w:val="00066FD5"/>
    <w:rsid w:val="00096830"/>
    <w:rsid w:val="000A4BA1"/>
    <w:rsid w:val="000A5274"/>
    <w:rsid w:val="000B183F"/>
    <w:rsid w:val="000C5EEE"/>
    <w:rsid w:val="000E62F5"/>
    <w:rsid w:val="00102BC7"/>
    <w:rsid w:val="00104913"/>
    <w:rsid w:val="00116125"/>
    <w:rsid w:val="00127099"/>
    <w:rsid w:val="001351E7"/>
    <w:rsid w:val="001471CA"/>
    <w:rsid w:val="00151DE1"/>
    <w:rsid w:val="00153003"/>
    <w:rsid w:val="00153669"/>
    <w:rsid w:val="00161043"/>
    <w:rsid w:val="00177327"/>
    <w:rsid w:val="0018088E"/>
    <w:rsid w:val="00194255"/>
    <w:rsid w:val="00194C8F"/>
    <w:rsid w:val="001955E2"/>
    <w:rsid w:val="001A5243"/>
    <w:rsid w:val="001B0AED"/>
    <w:rsid w:val="001D19BA"/>
    <w:rsid w:val="001D6406"/>
    <w:rsid w:val="001E62FF"/>
    <w:rsid w:val="001F2E47"/>
    <w:rsid w:val="001F6CBB"/>
    <w:rsid w:val="00225AB0"/>
    <w:rsid w:val="00231E08"/>
    <w:rsid w:val="002364AD"/>
    <w:rsid w:val="00252319"/>
    <w:rsid w:val="00254F58"/>
    <w:rsid w:val="00256F64"/>
    <w:rsid w:val="00257ED2"/>
    <w:rsid w:val="00260DA9"/>
    <w:rsid w:val="00291B76"/>
    <w:rsid w:val="002B6993"/>
    <w:rsid w:val="002C7F61"/>
    <w:rsid w:val="002D7A3A"/>
    <w:rsid w:val="002F60F7"/>
    <w:rsid w:val="002F79E8"/>
    <w:rsid w:val="00326F1B"/>
    <w:rsid w:val="00330A98"/>
    <w:rsid w:val="00332B7D"/>
    <w:rsid w:val="003539C0"/>
    <w:rsid w:val="00364090"/>
    <w:rsid w:val="00381A3B"/>
    <w:rsid w:val="003959D2"/>
    <w:rsid w:val="003C36D7"/>
    <w:rsid w:val="003C7ADF"/>
    <w:rsid w:val="003C7F4E"/>
    <w:rsid w:val="003F694F"/>
    <w:rsid w:val="00411171"/>
    <w:rsid w:val="00414F5C"/>
    <w:rsid w:val="00420856"/>
    <w:rsid w:val="00425E74"/>
    <w:rsid w:val="0044195C"/>
    <w:rsid w:val="004828EE"/>
    <w:rsid w:val="004B31CB"/>
    <w:rsid w:val="004C071F"/>
    <w:rsid w:val="004C19EF"/>
    <w:rsid w:val="004C4757"/>
    <w:rsid w:val="004E003A"/>
    <w:rsid w:val="004F00FB"/>
    <w:rsid w:val="004F412F"/>
    <w:rsid w:val="004F66BB"/>
    <w:rsid w:val="0051551E"/>
    <w:rsid w:val="00517715"/>
    <w:rsid w:val="005248E4"/>
    <w:rsid w:val="0055710C"/>
    <w:rsid w:val="005A425A"/>
    <w:rsid w:val="005A7CE3"/>
    <w:rsid w:val="005D4914"/>
    <w:rsid w:val="005F29E7"/>
    <w:rsid w:val="005F5382"/>
    <w:rsid w:val="006045B4"/>
    <w:rsid w:val="006150EA"/>
    <w:rsid w:val="00623531"/>
    <w:rsid w:val="006512E1"/>
    <w:rsid w:val="0067221B"/>
    <w:rsid w:val="0067292C"/>
    <w:rsid w:val="006A60DF"/>
    <w:rsid w:val="006E54CB"/>
    <w:rsid w:val="006E6E8B"/>
    <w:rsid w:val="006F2A98"/>
    <w:rsid w:val="007019C9"/>
    <w:rsid w:val="007236DB"/>
    <w:rsid w:val="0072473F"/>
    <w:rsid w:val="007446A8"/>
    <w:rsid w:val="00750869"/>
    <w:rsid w:val="007552A6"/>
    <w:rsid w:val="00762E9F"/>
    <w:rsid w:val="00763B43"/>
    <w:rsid w:val="007B4778"/>
    <w:rsid w:val="007C6CD0"/>
    <w:rsid w:val="007C76C3"/>
    <w:rsid w:val="007F06F7"/>
    <w:rsid w:val="00801870"/>
    <w:rsid w:val="00806C81"/>
    <w:rsid w:val="008325BD"/>
    <w:rsid w:val="00847A4C"/>
    <w:rsid w:val="00861517"/>
    <w:rsid w:val="00865229"/>
    <w:rsid w:val="008849EF"/>
    <w:rsid w:val="008A0D7F"/>
    <w:rsid w:val="008A192E"/>
    <w:rsid w:val="008B7944"/>
    <w:rsid w:val="008C5494"/>
    <w:rsid w:val="008C6153"/>
    <w:rsid w:val="008C6555"/>
    <w:rsid w:val="008E42EB"/>
    <w:rsid w:val="009041AD"/>
    <w:rsid w:val="00922FED"/>
    <w:rsid w:val="00930B0C"/>
    <w:rsid w:val="00962463"/>
    <w:rsid w:val="00984B66"/>
    <w:rsid w:val="009939F9"/>
    <w:rsid w:val="00996A2C"/>
    <w:rsid w:val="009979F7"/>
    <w:rsid w:val="009B2816"/>
    <w:rsid w:val="009E6133"/>
    <w:rsid w:val="00A07E39"/>
    <w:rsid w:val="00A410E6"/>
    <w:rsid w:val="00A45CD6"/>
    <w:rsid w:val="00A51F29"/>
    <w:rsid w:val="00A54790"/>
    <w:rsid w:val="00A66489"/>
    <w:rsid w:val="00A6704B"/>
    <w:rsid w:val="00A717EC"/>
    <w:rsid w:val="00A77437"/>
    <w:rsid w:val="00A820DF"/>
    <w:rsid w:val="00A87E70"/>
    <w:rsid w:val="00A96706"/>
    <w:rsid w:val="00AA7749"/>
    <w:rsid w:val="00AC406F"/>
    <w:rsid w:val="00AC61FE"/>
    <w:rsid w:val="00AE5C3C"/>
    <w:rsid w:val="00AF1D76"/>
    <w:rsid w:val="00AF356D"/>
    <w:rsid w:val="00B12E37"/>
    <w:rsid w:val="00B17714"/>
    <w:rsid w:val="00B205B2"/>
    <w:rsid w:val="00B2343B"/>
    <w:rsid w:val="00B30C1C"/>
    <w:rsid w:val="00B411A6"/>
    <w:rsid w:val="00B44851"/>
    <w:rsid w:val="00B465E7"/>
    <w:rsid w:val="00B56381"/>
    <w:rsid w:val="00B60CAF"/>
    <w:rsid w:val="00B74DCC"/>
    <w:rsid w:val="00B87624"/>
    <w:rsid w:val="00BA4BF9"/>
    <w:rsid w:val="00BC0290"/>
    <w:rsid w:val="00BD6E54"/>
    <w:rsid w:val="00C058E6"/>
    <w:rsid w:val="00C1303C"/>
    <w:rsid w:val="00C15E3F"/>
    <w:rsid w:val="00C208F0"/>
    <w:rsid w:val="00C21AD4"/>
    <w:rsid w:val="00C321DF"/>
    <w:rsid w:val="00C51279"/>
    <w:rsid w:val="00C863B4"/>
    <w:rsid w:val="00C94B3D"/>
    <w:rsid w:val="00CA05C9"/>
    <w:rsid w:val="00CA7D11"/>
    <w:rsid w:val="00CB655F"/>
    <w:rsid w:val="00CC2122"/>
    <w:rsid w:val="00D1668F"/>
    <w:rsid w:val="00D22345"/>
    <w:rsid w:val="00D256C6"/>
    <w:rsid w:val="00D3721E"/>
    <w:rsid w:val="00D52849"/>
    <w:rsid w:val="00D63842"/>
    <w:rsid w:val="00D6681B"/>
    <w:rsid w:val="00D71D48"/>
    <w:rsid w:val="00D837F8"/>
    <w:rsid w:val="00D97F92"/>
    <w:rsid w:val="00DB0781"/>
    <w:rsid w:val="00DC5FB8"/>
    <w:rsid w:val="00DE16C9"/>
    <w:rsid w:val="00DF5B1E"/>
    <w:rsid w:val="00DF6EA2"/>
    <w:rsid w:val="00E253BC"/>
    <w:rsid w:val="00E27235"/>
    <w:rsid w:val="00E35C8E"/>
    <w:rsid w:val="00E55B01"/>
    <w:rsid w:val="00E5682C"/>
    <w:rsid w:val="00E710C8"/>
    <w:rsid w:val="00E73F46"/>
    <w:rsid w:val="00E77923"/>
    <w:rsid w:val="00E9122C"/>
    <w:rsid w:val="00EA0AD8"/>
    <w:rsid w:val="00EB0B5A"/>
    <w:rsid w:val="00EC20AE"/>
    <w:rsid w:val="00ED0375"/>
    <w:rsid w:val="00ED0693"/>
    <w:rsid w:val="00EE5725"/>
    <w:rsid w:val="00F016F0"/>
    <w:rsid w:val="00F05C15"/>
    <w:rsid w:val="00F23877"/>
    <w:rsid w:val="00F25E66"/>
    <w:rsid w:val="00F35581"/>
    <w:rsid w:val="00F42607"/>
    <w:rsid w:val="00F55080"/>
    <w:rsid w:val="00F628A9"/>
    <w:rsid w:val="00F721BB"/>
    <w:rsid w:val="00F75E5C"/>
    <w:rsid w:val="00F777CE"/>
    <w:rsid w:val="00F826E6"/>
    <w:rsid w:val="00F95904"/>
    <w:rsid w:val="00FA3D6C"/>
    <w:rsid w:val="00FA6021"/>
    <w:rsid w:val="00FC127A"/>
    <w:rsid w:val="00FC24EB"/>
    <w:rsid w:val="00FD3B5D"/>
    <w:rsid w:val="00FD6373"/>
    <w:rsid w:val="00FF278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footnote reference" w:uiPriority="0"/>
    <w:lsdException w:name="page number" w:uiPriority="0"/>
    <w:lsdException w:name="List" w:uiPriority="0"/>
    <w:lsdException w:name="List Bullet 2" w:uiPriority="0"/>
    <w:lsdException w:name="Title" w:semiHidden="0" w:uiPriority="10" w:unhideWhenUsed="0" w:qFormat="1"/>
    <w:lsdException w:name="Default Paragraph Font" w:uiPriority="1"/>
    <w:lsdException w:name="Body Text" w:uiPriority="0" w:qFormat="1"/>
    <w:lsdException w:name="Body Text Indent" w:uiPriority="0"/>
    <w:lsdException w:name="Subtitle" w:semiHidden="0" w:uiPriority="11" w:unhideWhenUsed="0" w:qFormat="1"/>
    <w:lsdException w:name="Body Text 2" w:uiPriority="0"/>
    <w:lsdException w:name="Body Text 3" w:uiPriority="0"/>
    <w:lsdException w:name="Body Text Indent 3" w:uiPriority="0"/>
    <w:lsdException w:name="Hyperlink" w:uiPriority="0"/>
    <w:lsdException w:name="Strong" w:semiHidden="0" w:uiPriority="0"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116125"/>
  </w:style>
  <w:style w:type="paragraph" w:styleId="1">
    <w:name w:val="heading 1"/>
    <w:basedOn w:val="a0"/>
    <w:next w:val="a0"/>
    <w:link w:val="10"/>
    <w:uiPriority w:val="9"/>
    <w:qFormat/>
    <w:rsid w:val="008A0D7F"/>
    <w:pPr>
      <w:keepNext/>
      <w:spacing w:before="240" w:after="60"/>
      <w:jc w:val="both"/>
      <w:outlineLvl w:val="0"/>
    </w:pPr>
    <w:rPr>
      <w:rFonts w:ascii="Cambria" w:eastAsia="Times New Roman" w:hAnsi="Cambria" w:cs="Times New Roman"/>
      <w:b/>
      <w:bCs/>
      <w:kern w:val="32"/>
      <w:sz w:val="32"/>
      <w:szCs w:val="32"/>
    </w:rPr>
  </w:style>
  <w:style w:type="paragraph" w:styleId="20">
    <w:name w:val="heading 2"/>
    <w:basedOn w:val="a0"/>
    <w:next w:val="a0"/>
    <w:link w:val="21"/>
    <w:uiPriority w:val="9"/>
    <w:qFormat/>
    <w:rsid w:val="008A0D7F"/>
    <w:pPr>
      <w:keepNext/>
      <w:spacing w:before="240" w:after="60"/>
      <w:jc w:val="both"/>
      <w:outlineLvl w:val="1"/>
    </w:pPr>
    <w:rPr>
      <w:rFonts w:ascii="Cambria" w:eastAsia="Times New Roman" w:hAnsi="Cambria" w:cs="Times New Roman"/>
      <w:b/>
      <w:bCs/>
      <w:i/>
      <w:iCs/>
      <w:sz w:val="28"/>
      <w:szCs w:val="28"/>
    </w:rPr>
  </w:style>
  <w:style w:type="paragraph" w:styleId="30">
    <w:name w:val="heading 3"/>
    <w:basedOn w:val="a0"/>
    <w:next w:val="a0"/>
    <w:link w:val="31"/>
    <w:qFormat/>
    <w:rsid w:val="008A0D7F"/>
    <w:pPr>
      <w:keepNext/>
      <w:spacing w:before="240" w:after="60"/>
      <w:jc w:val="both"/>
      <w:outlineLvl w:val="2"/>
    </w:pPr>
    <w:rPr>
      <w:rFonts w:ascii="Cambria" w:eastAsia="Times New Roman" w:hAnsi="Cambria" w:cs="Times New Roman"/>
      <w:b/>
      <w:bCs/>
      <w:sz w:val="26"/>
      <w:szCs w:val="26"/>
    </w:rPr>
  </w:style>
  <w:style w:type="paragraph" w:styleId="4">
    <w:name w:val="heading 4"/>
    <w:basedOn w:val="a0"/>
    <w:next w:val="a0"/>
    <w:link w:val="40"/>
    <w:uiPriority w:val="9"/>
    <w:qFormat/>
    <w:rsid w:val="008A0D7F"/>
    <w:pPr>
      <w:keepNext/>
      <w:spacing w:before="240" w:after="60"/>
      <w:jc w:val="both"/>
      <w:outlineLvl w:val="3"/>
    </w:pPr>
    <w:rPr>
      <w:rFonts w:ascii="Calibri" w:eastAsia="Times New Roman" w:hAnsi="Calibri" w:cs="Times New Roman"/>
      <w:b/>
      <w:bCs/>
      <w:sz w:val="28"/>
      <w:szCs w:val="28"/>
    </w:rPr>
  </w:style>
  <w:style w:type="paragraph" w:styleId="5">
    <w:name w:val="heading 5"/>
    <w:basedOn w:val="a0"/>
    <w:next w:val="a0"/>
    <w:link w:val="50"/>
    <w:uiPriority w:val="9"/>
    <w:qFormat/>
    <w:rsid w:val="008A0D7F"/>
    <w:pPr>
      <w:suppressLineNumbers/>
      <w:spacing w:before="240" w:after="60" w:line="240" w:lineRule="auto"/>
      <w:ind w:firstLine="397"/>
      <w:jc w:val="both"/>
      <w:outlineLvl w:val="4"/>
    </w:pPr>
    <w:rPr>
      <w:rFonts w:ascii="Georgia" w:eastAsia="Times New Roman" w:hAnsi="Georgia" w:cs="Times New Roman"/>
      <w:b/>
      <w:bCs/>
      <w:i/>
      <w:iCs/>
      <w:sz w:val="26"/>
      <w:szCs w:val="26"/>
      <w:lang w:eastAsia="ru-RU"/>
    </w:rPr>
  </w:style>
  <w:style w:type="paragraph" w:styleId="6">
    <w:name w:val="heading 6"/>
    <w:basedOn w:val="a0"/>
    <w:next w:val="a0"/>
    <w:link w:val="60"/>
    <w:uiPriority w:val="99"/>
    <w:qFormat/>
    <w:rsid w:val="008A0D7F"/>
    <w:pPr>
      <w:suppressLineNumbers/>
      <w:spacing w:before="240" w:after="60" w:line="240" w:lineRule="auto"/>
      <w:ind w:firstLine="397"/>
      <w:jc w:val="both"/>
      <w:outlineLvl w:val="5"/>
    </w:pPr>
    <w:rPr>
      <w:rFonts w:ascii="Times New Roman" w:eastAsia="Times New Roman" w:hAnsi="Times New Roman" w:cs="Times New Roman"/>
      <w:b/>
      <w:bCs/>
      <w:sz w:val="20"/>
      <w:szCs w:val="20"/>
      <w:lang w:eastAsia="ru-RU"/>
    </w:rPr>
  </w:style>
  <w:style w:type="paragraph" w:styleId="7">
    <w:name w:val="heading 7"/>
    <w:basedOn w:val="a0"/>
    <w:next w:val="a0"/>
    <w:link w:val="70"/>
    <w:uiPriority w:val="99"/>
    <w:unhideWhenUsed/>
    <w:qFormat/>
    <w:rsid w:val="008A0D7F"/>
    <w:pPr>
      <w:spacing w:before="240" w:after="60"/>
      <w:jc w:val="both"/>
      <w:outlineLvl w:val="6"/>
    </w:pPr>
    <w:rPr>
      <w:rFonts w:ascii="Calibri" w:eastAsia="Times New Roman" w:hAnsi="Calibri" w:cs="Times New Roman"/>
      <w:sz w:val="24"/>
      <w:szCs w:val="24"/>
    </w:rPr>
  </w:style>
  <w:style w:type="paragraph" w:styleId="8">
    <w:name w:val="heading 8"/>
    <w:basedOn w:val="a0"/>
    <w:next w:val="a0"/>
    <w:link w:val="80"/>
    <w:uiPriority w:val="99"/>
    <w:qFormat/>
    <w:rsid w:val="008A0D7F"/>
    <w:pPr>
      <w:suppressLineNumbers/>
      <w:spacing w:before="240" w:after="60" w:line="240" w:lineRule="auto"/>
      <w:ind w:firstLine="397"/>
      <w:jc w:val="both"/>
      <w:outlineLvl w:val="7"/>
    </w:pPr>
    <w:rPr>
      <w:rFonts w:ascii="Times New Roman" w:eastAsia="Times New Roman" w:hAnsi="Times New Roman" w:cs="Times New Roman"/>
      <w:i/>
      <w:iCs/>
      <w:sz w:val="24"/>
      <w:szCs w:val="24"/>
      <w:lang w:eastAsia="ru-RU"/>
    </w:rPr>
  </w:style>
  <w:style w:type="paragraph" w:styleId="9">
    <w:name w:val="heading 9"/>
    <w:basedOn w:val="a0"/>
    <w:next w:val="a0"/>
    <w:link w:val="90"/>
    <w:uiPriority w:val="99"/>
    <w:qFormat/>
    <w:rsid w:val="008A0D7F"/>
    <w:pPr>
      <w:spacing w:before="240" w:after="60"/>
      <w:jc w:val="both"/>
      <w:outlineLvl w:val="8"/>
    </w:pPr>
    <w:rPr>
      <w:rFonts w:ascii="Cambria" w:eastAsia="Times New Roman" w:hAnsi="Cambria" w:cs="Times New Roman"/>
      <w:sz w:val="20"/>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rsid w:val="008A0D7F"/>
    <w:rPr>
      <w:rFonts w:ascii="Cambria" w:eastAsia="Times New Roman" w:hAnsi="Cambria" w:cs="Times New Roman"/>
      <w:b/>
      <w:bCs/>
      <w:kern w:val="32"/>
      <w:sz w:val="32"/>
      <w:szCs w:val="32"/>
    </w:rPr>
  </w:style>
  <w:style w:type="character" w:customStyle="1" w:styleId="21">
    <w:name w:val="Заголовок 2 Знак"/>
    <w:basedOn w:val="a1"/>
    <w:link w:val="20"/>
    <w:uiPriority w:val="9"/>
    <w:rsid w:val="008A0D7F"/>
    <w:rPr>
      <w:rFonts w:ascii="Cambria" w:eastAsia="Times New Roman" w:hAnsi="Cambria" w:cs="Times New Roman"/>
      <w:b/>
      <w:bCs/>
      <w:i/>
      <w:iCs/>
      <w:sz w:val="28"/>
      <w:szCs w:val="28"/>
    </w:rPr>
  </w:style>
  <w:style w:type="character" w:customStyle="1" w:styleId="31">
    <w:name w:val="Заголовок 3 Знак"/>
    <w:basedOn w:val="a1"/>
    <w:link w:val="30"/>
    <w:rsid w:val="008A0D7F"/>
    <w:rPr>
      <w:rFonts w:ascii="Cambria" w:eastAsia="Times New Roman" w:hAnsi="Cambria" w:cs="Times New Roman"/>
      <w:b/>
      <w:bCs/>
      <w:sz w:val="26"/>
      <w:szCs w:val="26"/>
    </w:rPr>
  </w:style>
  <w:style w:type="character" w:customStyle="1" w:styleId="40">
    <w:name w:val="Заголовок 4 Знак"/>
    <w:basedOn w:val="a1"/>
    <w:link w:val="4"/>
    <w:uiPriority w:val="9"/>
    <w:rsid w:val="008A0D7F"/>
    <w:rPr>
      <w:rFonts w:ascii="Calibri" w:eastAsia="Times New Roman" w:hAnsi="Calibri" w:cs="Times New Roman"/>
      <w:b/>
      <w:bCs/>
      <w:sz w:val="28"/>
      <w:szCs w:val="28"/>
    </w:rPr>
  </w:style>
  <w:style w:type="character" w:customStyle="1" w:styleId="50">
    <w:name w:val="Заголовок 5 Знак"/>
    <w:basedOn w:val="a1"/>
    <w:link w:val="5"/>
    <w:uiPriority w:val="9"/>
    <w:rsid w:val="008A0D7F"/>
    <w:rPr>
      <w:rFonts w:ascii="Georgia" w:eastAsia="Times New Roman" w:hAnsi="Georgia" w:cs="Times New Roman"/>
      <w:b/>
      <w:bCs/>
      <w:i/>
      <w:iCs/>
      <w:sz w:val="26"/>
      <w:szCs w:val="26"/>
      <w:lang w:eastAsia="ru-RU"/>
    </w:rPr>
  </w:style>
  <w:style w:type="character" w:customStyle="1" w:styleId="60">
    <w:name w:val="Заголовок 6 Знак"/>
    <w:basedOn w:val="a1"/>
    <w:link w:val="6"/>
    <w:uiPriority w:val="99"/>
    <w:rsid w:val="008A0D7F"/>
    <w:rPr>
      <w:rFonts w:ascii="Times New Roman" w:eastAsia="Times New Roman" w:hAnsi="Times New Roman" w:cs="Times New Roman"/>
      <w:b/>
      <w:bCs/>
      <w:sz w:val="20"/>
      <w:szCs w:val="20"/>
      <w:lang w:eastAsia="ru-RU"/>
    </w:rPr>
  </w:style>
  <w:style w:type="character" w:customStyle="1" w:styleId="70">
    <w:name w:val="Заголовок 7 Знак"/>
    <w:basedOn w:val="a1"/>
    <w:link w:val="7"/>
    <w:uiPriority w:val="99"/>
    <w:rsid w:val="008A0D7F"/>
    <w:rPr>
      <w:rFonts w:ascii="Calibri" w:eastAsia="Times New Roman" w:hAnsi="Calibri" w:cs="Times New Roman"/>
      <w:sz w:val="24"/>
      <w:szCs w:val="24"/>
    </w:rPr>
  </w:style>
  <w:style w:type="character" w:customStyle="1" w:styleId="80">
    <w:name w:val="Заголовок 8 Знак"/>
    <w:basedOn w:val="a1"/>
    <w:link w:val="8"/>
    <w:uiPriority w:val="99"/>
    <w:rsid w:val="008A0D7F"/>
    <w:rPr>
      <w:rFonts w:ascii="Times New Roman" w:eastAsia="Times New Roman" w:hAnsi="Times New Roman" w:cs="Times New Roman"/>
      <w:i/>
      <w:iCs/>
      <w:sz w:val="24"/>
      <w:szCs w:val="24"/>
      <w:lang w:eastAsia="ru-RU"/>
    </w:rPr>
  </w:style>
  <w:style w:type="character" w:customStyle="1" w:styleId="90">
    <w:name w:val="Заголовок 9 Знак"/>
    <w:basedOn w:val="a1"/>
    <w:link w:val="9"/>
    <w:uiPriority w:val="99"/>
    <w:rsid w:val="008A0D7F"/>
    <w:rPr>
      <w:rFonts w:ascii="Cambria" w:eastAsia="Times New Roman" w:hAnsi="Cambria" w:cs="Times New Roman"/>
      <w:sz w:val="20"/>
      <w:szCs w:val="20"/>
    </w:rPr>
  </w:style>
  <w:style w:type="numbering" w:customStyle="1" w:styleId="11">
    <w:name w:val="Нет списка1"/>
    <w:next w:val="a3"/>
    <w:uiPriority w:val="99"/>
    <w:semiHidden/>
    <w:unhideWhenUsed/>
    <w:rsid w:val="008A0D7F"/>
  </w:style>
  <w:style w:type="character" w:styleId="a4">
    <w:name w:val="Strong"/>
    <w:qFormat/>
    <w:rsid w:val="008A0D7F"/>
    <w:rPr>
      <w:b/>
      <w:bCs/>
    </w:rPr>
  </w:style>
  <w:style w:type="table" w:styleId="a5">
    <w:name w:val="Table Grid"/>
    <w:basedOn w:val="a2"/>
    <w:uiPriority w:val="59"/>
    <w:rsid w:val="008A0D7F"/>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Normal (Web)"/>
    <w:aliases w:val="Обычный (Web)"/>
    <w:basedOn w:val="a0"/>
    <w:uiPriority w:val="99"/>
    <w:qFormat/>
    <w:rsid w:val="008A0D7F"/>
    <w:pPr>
      <w:spacing w:before="100" w:beforeAutospacing="1" w:after="100" w:afterAutospacing="1" w:line="240" w:lineRule="auto"/>
      <w:jc w:val="both"/>
    </w:pPr>
    <w:rPr>
      <w:rFonts w:ascii="Times New Roman" w:eastAsia="Times New Roman" w:hAnsi="Times New Roman" w:cs="Times New Roman"/>
      <w:sz w:val="24"/>
      <w:szCs w:val="24"/>
      <w:lang w:eastAsia="ru-RU"/>
    </w:rPr>
  </w:style>
  <w:style w:type="paragraph" w:customStyle="1" w:styleId="ConsPlusNormal">
    <w:name w:val="ConsPlusNormal"/>
    <w:rsid w:val="008A0D7F"/>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32">
    <w:name w:val="Body Text 3"/>
    <w:basedOn w:val="a0"/>
    <w:link w:val="33"/>
    <w:rsid w:val="008A0D7F"/>
    <w:pPr>
      <w:spacing w:after="120" w:line="240" w:lineRule="auto"/>
      <w:jc w:val="both"/>
    </w:pPr>
    <w:rPr>
      <w:rFonts w:ascii="Times New Roman" w:eastAsia="Times New Roman" w:hAnsi="Times New Roman" w:cs="Times New Roman"/>
      <w:sz w:val="16"/>
      <w:szCs w:val="16"/>
      <w:lang w:eastAsia="ru-RU"/>
    </w:rPr>
  </w:style>
  <w:style w:type="character" w:customStyle="1" w:styleId="33">
    <w:name w:val="Основной текст 3 Знак"/>
    <w:basedOn w:val="a1"/>
    <w:link w:val="32"/>
    <w:rsid w:val="008A0D7F"/>
    <w:rPr>
      <w:rFonts w:ascii="Times New Roman" w:eastAsia="Times New Roman" w:hAnsi="Times New Roman" w:cs="Times New Roman"/>
      <w:sz w:val="16"/>
      <w:szCs w:val="16"/>
      <w:lang w:eastAsia="ru-RU"/>
    </w:rPr>
  </w:style>
  <w:style w:type="paragraph" w:styleId="a7">
    <w:name w:val="List Paragraph"/>
    <w:basedOn w:val="a0"/>
    <w:uiPriority w:val="34"/>
    <w:qFormat/>
    <w:rsid w:val="008A0D7F"/>
    <w:pPr>
      <w:spacing w:after="0" w:line="240" w:lineRule="auto"/>
      <w:ind w:left="720"/>
      <w:contextualSpacing/>
      <w:jc w:val="both"/>
    </w:pPr>
    <w:rPr>
      <w:rFonts w:ascii="Times New Roman" w:eastAsia="Times New Roman" w:hAnsi="Times New Roman" w:cs="Times New Roman"/>
      <w:sz w:val="24"/>
      <w:szCs w:val="24"/>
      <w:lang w:eastAsia="ru-RU"/>
    </w:rPr>
  </w:style>
  <w:style w:type="paragraph" w:customStyle="1" w:styleId="c9">
    <w:name w:val="c9"/>
    <w:basedOn w:val="a0"/>
    <w:rsid w:val="008A0D7F"/>
    <w:pPr>
      <w:spacing w:before="100" w:beforeAutospacing="1" w:after="100" w:afterAutospacing="1" w:line="240" w:lineRule="auto"/>
      <w:jc w:val="both"/>
    </w:pPr>
    <w:rPr>
      <w:rFonts w:ascii="Times New Roman" w:eastAsia="Times New Roman" w:hAnsi="Times New Roman" w:cs="Times New Roman"/>
      <w:sz w:val="24"/>
      <w:szCs w:val="24"/>
      <w:lang w:eastAsia="ru-RU"/>
    </w:rPr>
  </w:style>
  <w:style w:type="character" w:customStyle="1" w:styleId="c1">
    <w:name w:val="c1"/>
    <w:basedOn w:val="a1"/>
    <w:rsid w:val="008A0D7F"/>
  </w:style>
  <w:style w:type="character" w:customStyle="1" w:styleId="apple-converted-space">
    <w:name w:val="apple-converted-space"/>
    <w:basedOn w:val="a1"/>
    <w:rsid w:val="008A0D7F"/>
  </w:style>
  <w:style w:type="paragraph" w:styleId="a8">
    <w:name w:val="Plain Text"/>
    <w:basedOn w:val="a0"/>
    <w:link w:val="a9"/>
    <w:uiPriority w:val="99"/>
    <w:rsid w:val="008A0D7F"/>
    <w:pPr>
      <w:autoSpaceDE w:val="0"/>
      <w:autoSpaceDN w:val="0"/>
      <w:spacing w:after="0" w:line="240" w:lineRule="auto"/>
      <w:jc w:val="both"/>
    </w:pPr>
    <w:rPr>
      <w:rFonts w:ascii="Courier New" w:eastAsia="Times New Roman" w:hAnsi="Courier New" w:cs="Times New Roman"/>
      <w:sz w:val="20"/>
      <w:szCs w:val="20"/>
      <w:lang w:eastAsia="ru-RU"/>
    </w:rPr>
  </w:style>
  <w:style w:type="character" w:customStyle="1" w:styleId="a9">
    <w:name w:val="Текст Знак"/>
    <w:basedOn w:val="a1"/>
    <w:link w:val="a8"/>
    <w:uiPriority w:val="99"/>
    <w:rsid w:val="008A0D7F"/>
    <w:rPr>
      <w:rFonts w:ascii="Courier New" w:eastAsia="Times New Roman" w:hAnsi="Courier New" w:cs="Times New Roman"/>
      <w:sz w:val="20"/>
      <w:szCs w:val="20"/>
      <w:lang w:eastAsia="ru-RU"/>
    </w:rPr>
  </w:style>
  <w:style w:type="paragraph" w:customStyle="1" w:styleId="Default">
    <w:name w:val="Default"/>
    <w:rsid w:val="008A0D7F"/>
    <w:pPr>
      <w:autoSpaceDE w:val="0"/>
      <w:autoSpaceDN w:val="0"/>
      <w:adjustRightInd w:val="0"/>
      <w:spacing w:after="0" w:line="240" w:lineRule="auto"/>
    </w:pPr>
    <w:rPr>
      <w:rFonts w:ascii="Times New Roman" w:eastAsia="Calibri" w:hAnsi="Times New Roman" w:cs="Times New Roman"/>
      <w:color w:val="000000"/>
      <w:sz w:val="24"/>
      <w:szCs w:val="24"/>
      <w:lang w:eastAsia="ru-RU"/>
    </w:rPr>
  </w:style>
  <w:style w:type="paragraph" w:styleId="22">
    <w:name w:val="Body Text 2"/>
    <w:basedOn w:val="a0"/>
    <w:link w:val="23"/>
    <w:rsid w:val="008A0D7F"/>
    <w:pPr>
      <w:spacing w:after="120" w:line="480" w:lineRule="auto"/>
      <w:jc w:val="both"/>
    </w:pPr>
    <w:rPr>
      <w:rFonts w:ascii="Times New Roman" w:eastAsia="Times New Roman" w:hAnsi="Times New Roman" w:cs="Times New Roman"/>
      <w:sz w:val="28"/>
      <w:szCs w:val="20"/>
      <w:lang w:eastAsia="ru-RU"/>
    </w:rPr>
  </w:style>
  <w:style w:type="character" w:customStyle="1" w:styleId="23">
    <w:name w:val="Основной текст 2 Знак"/>
    <w:basedOn w:val="a1"/>
    <w:link w:val="22"/>
    <w:rsid w:val="008A0D7F"/>
    <w:rPr>
      <w:rFonts w:ascii="Times New Roman" w:eastAsia="Times New Roman" w:hAnsi="Times New Roman" w:cs="Times New Roman"/>
      <w:sz w:val="28"/>
      <w:szCs w:val="20"/>
      <w:lang w:eastAsia="ru-RU"/>
    </w:rPr>
  </w:style>
  <w:style w:type="character" w:customStyle="1" w:styleId="FontStyle46">
    <w:name w:val="Font Style46"/>
    <w:uiPriority w:val="99"/>
    <w:rsid w:val="008A0D7F"/>
    <w:rPr>
      <w:rFonts w:ascii="Times New Roman" w:hAnsi="Times New Roman" w:cs="Times New Roman" w:hint="default"/>
      <w:b/>
      <w:bCs w:val="0"/>
      <w:spacing w:val="-10"/>
      <w:sz w:val="24"/>
    </w:rPr>
  </w:style>
  <w:style w:type="paragraph" w:customStyle="1" w:styleId="Style23">
    <w:name w:val="Style23"/>
    <w:basedOn w:val="a0"/>
    <w:uiPriority w:val="99"/>
    <w:rsid w:val="008A0D7F"/>
    <w:pPr>
      <w:widowControl w:val="0"/>
      <w:autoSpaceDE w:val="0"/>
      <w:autoSpaceDN w:val="0"/>
      <w:adjustRightInd w:val="0"/>
      <w:spacing w:after="0" w:line="240" w:lineRule="auto"/>
      <w:jc w:val="both"/>
    </w:pPr>
    <w:rPr>
      <w:rFonts w:ascii="Tahoma" w:eastAsia="Times New Roman" w:hAnsi="Tahoma" w:cs="Tahoma"/>
      <w:sz w:val="24"/>
      <w:szCs w:val="24"/>
      <w:lang w:eastAsia="ru-RU"/>
    </w:rPr>
  </w:style>
  <w:style w:type="character" w:styleId="aa">
    <w:name w:val="Hyperlink"/>
    <w:unhideWhenUsed/>
    <w:rsid w:val="008A0D7F"/>
    <w:rPr>
      <w:color w:val="0000FF"/>
      <w:u w:val="single"/>
    </w:rPr>
  </w:style>
  <w:style w:type="paragraph" w:customStyle="1" w:styleId="ab">
    <w:name w:val="Основной"/>
    <w:basedOn w:val="a0"/>
    <w:uiPriority w:val="99"/>
    <w:rsid w:val="008A0D7F"/>
    <w:pPr>
      <w:autoSpaceDE w:val="0"/>
      <w:autoSpaceDN w:val="0"/>
      <w:adjustRightInd w:val="0"/>
      <w:spacing w:after="0" w:line="214" w:lineRule="atLeast"/>
      <w:ind w:firstLine="283"/>
      <w:jc w:val="both"/>
      <w:textAlignment w:val="center"/>
    </w:pPr>
    <w:rPr>
      <w:rFonts w:ascii="NewtonCSanPin" w:eastAsia="Times New Roman" w:hAnsi="NewtonCSanPin" w:cs="NewtonCSanPin"/>
      <w:color w:val="000000"/>
      <w:sz w:val="21"/>
      <w:szCs w:val="21"/>
      <w:lang w:eastAsia="ru-RU"/>
    </w:rPr>
  </w:style>
  <w:style w:type="paragraph" w:customStyle="1" w:styleId="12">
    <w:name w:val="Заг 1"/>
    <w:basedOn w:val="ab"/>
    <w:rsid w:val="008A0D7F"/>
    <w:pPr>
      <w:keepNext/>
      <w:pageBreakBefore/>
      <w:spacing w:after="170" w:line="296" w:lineRule="atLeast"/>
      <w:ind w:firstLine="0"/>
      <w:jc w:val="center"/>
    </w:pPr>
    <w:rPr>
      <w:rFonts w:ascii="PragmaticaC" w:hAnsi="PragmaticaC" w:cs="PragmaticaC"/>
      <w:b/>
      <w:bCs/>
      <w:caps/>
      <w:sz w:val="26"/>
      <w:szCs w:val="26"/>
    </w:rPr>
  </w:style>
  <w:style w:type="paragraph" w:customStyle="1" w:styleId="ac">
    <w:name w:val="Буллит"/>
    <w:basedOn w:val="ab"/>
    <w:rsid w:val="008A0D7F"/>
    <w:pPr>
      <w:ind w:firstLine="244"/>
    </w:pPr>
  </w:style>
  <w:style w:type="paragraph" w:customStyle="1" w:styleId="24">
    <w:name w:val="Заг 2"/>
    <w:basedOn w:val="12"/>
    <w:uiPriority w:val="99"/>
    <w:rsid w:val="008A0D7F"/>
    <w:pPr>
      <w:pageBreakBefore w:val="0"/>
      <w:spacing w:before="283"/>
    </w:pPr>
    <w:rPr>
      <w:caps w:val="0"/>
    </w:rPr>
  </w:style>
  <w:style w:type="paragraph" w:customStyle="1" w:styleId="34">
    <w:name w:val="Заг 3"/>
    <w:basedOn w:val="24"/>
    <w:rsid w:val="008A0D7F"/>
    <w:pPr>
      <w:spacing w:before="255" w:after="113" w:line="240" w:lineRule="atLeast"/>
    </w:pPr>
    <w:rPr>
      <w:i/>
      <w:iCs/>
      <w:sz w:val="23"/>
      <w:szCs w:val="23"/>
    </w:rPr>
  </w:style>
  <w:style w:type="paragraph" w:customStyle="1" w:styleId="41">
    <w:name w:val="Заг 4"/>
    <w:basedOn w:val="34"/>
    <w:rsid w:val="008A0D7F"/>
    <w:rPr>
      <w:b w:val="0"/>
      <w:bCs w:val="0"/>
    </w:rPr>
  </w:style>
  <w:style w:type="paragraph" w:customStyle="1" w:styleId="ad">
    <w:name w:val="Курсив"/>
    <w:basedOn w:val="ab"/>
    <w:rsid w:val="008A0D7F"/>
    <w:rPr>
      <w:i/>
      <w:iCs/>
    </w:rPr>
  </w:style>
  <w:style w:type="paragraph" w:styleId="ae">
    <w:name w:val="footnote text"/>
    <w:aliases w:val="Текст сноски Знак Знак, Знак2 Знак Знак"/>
    <w:basedOn w:val="a0"/>
    <w:link w:val="af"/>
    <w:rsid w:val="008A0D7F"/>
    <w:pPr>
      <w:jc w:val="both"/>
    </w:pPr>
    <w:rPr>
      <w:rFonts w:ascii="Calibri" w:eastAsia="Calibri" w:hAnsi="Calibri" w:cs="Times New Roman"/>
      <w:sz w:val="20"/>
      <w:szCs w:val="20"/>
      <w:lang w:eastAsia="ru-RU"/>
    </w:rPr>
  </w:style>
  <w:style w:type="character" w:customStyle="1" w:styleId="af">
    <w:name w:val="Текст сноски Знак"/>
    <w:aliases w:val="Текст сноски Знак Знак Знак, Знак2 Знак Знак Знак"/>
    <w:basedOn w:val="a1"/>
    <w:link w:val="ae"/>
    <w:rsid w:val="008A0D7F"/>
    <w:rPr>
      <w:rFonts w:ascii="Calibri" w:eastAsia="Calibri" w:hAnsi="Calibri" w:cs="Times New Roman"/>
      <w:sz w:val="20"/>
      <w:szCs w:val="20"/>
      <w:lang w:eastAsia="ru-RU"/>
    </w:rPr>
  </w:style>
  <w:style w:type="character" w:styleId="af0">
    <w:name w:val="footnote reference"/>
    <w:rsid w:val="008A0D7F"/>
    <w:rPr>
      <w:rFonts w:cs="Times New Roman"/>
      <w:vertAlign w:val="superscript"/>
    </w:rPr>
  </w:style>
  <w:style w:type="paragraph" w:customStyle="1" w:styleId="13">
    <w:name w:val="Текст1"/>
    <w:uiPriority w:val="99"/>
    <w:rsid w:val="008A0D7F"/>
    <w:pPr>
      <w:widowControl w:val="0"/>
      <w:suppressAutoHyphens/>
      <w:spacing w:after="0" w:line="100" w:lineRule="atLeast"/>
    </w:pPr>
    <w:rPr>
      <w:rFonts w:ascii="Courier New" w:eastAsia="Times New Roman" w:hAnsi="Courier New" w:cs="Courier New"/>
      <w:kern w:val="1"/>
      <w:sz w:val="20"/>
      <w:szCs w:val="20"/>
      <w:lang w:eastAsia="ar-SA"/>
    </w:rPr>
  </w:style>
  <w:style w:type="character" w:customStyle="1" w:styleId="s4">
    <w:name w:val="s4"/>
    <w:uiPriority w:val="99"/>
    <w:rsid w:val="008A0D7F"/>
  </w:style>
  <w:style w:type="numbering" w:customStyle="1" w:styleId="110">
    <w:name w:val="Нет списка11"/>
    <w:next w:val="a3"/>
    <w:uiPriority w:val="99"/>
    <w:semiHidden/>
    <w:unhideWhenUsed/>
    <w:rsid w:val="008A0D7F"/>
  </w:style>
  <w:style w:type="character" w:customStyle="1" w:styleId="FontStyle202">
    <w:name w:val="Font Style202"/>
    <w:uiPriority w:val="99"/>
    <w:rsid w:val="008A0D7F"/>
    <w:rPr>
      <w:rFonts w:ascii="Century Schoolbook" w:hAnsi="Century Schoolbook" w:cs="Century Schoolbook"/>
      <w:b/>
      <w:bCs/>
      <w:sz w:val="20"/>
      <w:szCs w:val="20"/>
    </w:rPr>
  </w:style>
  <w:style w:type="character" w:customStyle="1" w:styleId="FontStyle207">
    <w:name w:val="Font Style207"/>
    <w:uiPriority w:val="99"/>
    <w:rsid w:val="008A0D7F"/>
    <w:rPr>
      <w:rFonts w:ascii="Century Schoolbook" w:hAnsi="Century Schoolbook" w:cs="Century Schoolbook"/>
      <w:sz w:val="18"/>
      <w:szCs w:val="18"/>
    </w:rPr>
  </w:style>
  <w:style w:type="character" w:styleId="af1">
    <w:name w:val="Emphasis"/>
    <w:uiPriority w:val="20"/>
    <w:qFormat/>
    <w:rsid w:val="008A0D7F"/>
    <w:rPr>
      <w:i/>
      <w:iCs/>
    </w:rPr>
  </w:style>
  <w:style w:type="paragraph" w:customStyle="1" w:styleId="p3">
    <w:name w:val="p3"/>
    <w:basedOn w:val="a0"/>
    <w:uiPriority w:val="99"/>
    <w:rsid w:val="008A0D7F"/>
    <w:pPr>
      <w:spacing w:before="100" w:beforeAutospacing="1" w:after="100" w:afterAutospacing="1" w:line="240" w:lineRule="auto"/>
      <w:jc w:val="both"/>
    </w:pPr>
    <w:rPr>
      <w:rFonts w:ascii="Times New Roman" w:eastAsia="Batang" w:hAnsi="Times New Roman" w:cs="Times New Roman"/>
      <w:sz w:val="24"/>
      <w:szCs w:val="24"/>
      <w:lang w:eastAsia="ko-KR"/>
    </w:rPr>
  </w:style>
  <w:style w:type="paragraph" w:customStyle="1" w:styleId="Standard">
    <w:name w:val="Standard"/>
    <w:rsid w:val="008A0D7F"/>
    <w:pPr>
      <w:widowControl w:val="0"/>
      <w:suppressAutoHyphens/>
      <w:autoSpaceDN w:val="0"/>
      <w:spacing w:after="0" w:line="240" w:lineRule="auto"/>
    </w:pPr>
    <w:rPr>
      <w:rFonts w:ascii="Times New Roman" w:eastAsia="Calibri" w:hAnsi="Times New Roman" w:cs="Tahoma"/>
      <w:kern w:val="3"/>
      <w:sz w:val="24"/>
      <w:szCs w:val="24"/>
      <w:lang w:eastAsia="ru-RU"/>
    </w:rPr>
  </w:style>
  <w:style w:type="paragraph" w:customStyle="1" w:styleId="TableContents">
    <w:name w:val="Table Contents"/>
    <w:basedOn w:val="Standard"/>
    <w:uiPriority w:val="99"/>
    <w:rsid w:val="008A0D7F"/>
    <w:pPr>
      <w:suppressLineNumbers/>
    </w:pPr>
  </w:style>
  <w:style w:type="paragraph" w:customStyle="1" w:styleId="Style25">
    <w:name w:val="Style25"/>
    <w:basedOn w:val="a0"/>
    <w:rsid w:val="008A0D7F"/>
    <w:pPr>
      <w:widowControl w:val="0"/>
      <w:autoSpaceDE w:val="0"/>
      <w:autoSpaceDN w:val="0"/>
      <w:adjustRightInd w:val="0"/>
      <w:spacing w:after="0" w:line="202" w:lineRule="exact"/>
      <w:jc w:val="center"/>
    </w:pPr>
    <w:rPr>
      <w:rFonts w:ascii="Tahoma" w:eastAsia="Times New Roman" w:hAnsi="Tahoma" w:cs="Tahoma"/>
      <w:sz w:val="24"/>
      <w:szCs w:val="24"/>
      <w:lang w:eastAsia="ru-RU"/>
    </w:rPr>
  </w:style>
  <w:style w:type="paragraph" w:customStyle="1" w:styleId="Style47">
    <w:name w:val="Style47"/>
    <w:basedOn w:val="a0"/>
    <w:uiPriority w:val="99"/>
    <w:rsid w:val="008A0D7F"/>
    <w:pPr>
      <w:widowControl w:val="0"/>
      <w:autoSpaceDE w:val="0"/>
      <w:autoSpaceDN w:val="0"/>
      <w:adjustRightInd w:val="0"/>
      <w:spacing w:after="0" w:line="240" w:lineRule="auto"/>
      <w:jc w:val="both"/>
    </w:pPr>
    <w:rPr>
      <w:rFonts w:ascii="Tahoma" w:eastAsia="Times New Roman" w:hAnsi="Tahoma" w:cs="Tahoma"/>
      <w:sz w:val="24"/>
      <w:szCs w:val="24"/>
      <w:lang w:eastAsia="ru-RU"/>
    </w:rPr>
  </w:style>
  <w:style w:type="paragraph" w:customStyle="1" w:styleId="Style72">
    <w:name w:val="Style72"/>
    <w:basedOn w:val="a0"/>
    <w:uiPriority w:val="99"/>
    <w:rsid w:val="008A0D7F"/>
    <w:pPr>
      <w:widowControl w:val="0"/>
      <w:autoSpaceDE w:val="0"/>
      <w:autoSpaceDN w:val="0"/>
      <w:adjustRightInd w:val="0"/>
      <w:spacing w:after="0" w:line="202" w:lineRule="exact"/>
      <w:jc w:val="both"/>
    </w:pPr>
    <w:rPr>
      <w:rFonts w:ascii="Tahoma" w:eastAsia="Times New Roman" w:hAnsi="Tahoma" w:cs="Tahoma"/>
      <w:sz w:val="24"/>
      <w:szCs w:val="24"/>
      <w:lang w:eastAsia="ru-RU"/>
    </w:rPr>
  </w:style>
  <w:style w:type="paragraph" w:customStyle="1" w:styleId="Style11">
    <w:name w:val="Style11"/>
    <w:basedOn w:val="a0"/>
    <w:uiPriority w:val="99"/>
    <w:rsid w:val="008A0D7F"/>
    <w:pPr>
      <w:widowControl w:val="0"/>
      <w:autoSpaceDE w:val="0"/>
      <w:autoSpaceDN w:val="0"/>
      <w:adjustRightInd w:val="0"/>
      <w:spacing w:after="0" w:line="259" w:lineRule="exact"/>
      <w:ind w:firstLine="384"/>
      <w:jc w:val="both"/>
    </w:pPr>
    <w:rPr>
      <w:rFonts w:ascii="Tahoma" w:eastAsia="Times New Roman" w:hAnsi="Tahoma" w:cs="Tahoma"/>
      <w:sz w:val="24"/>
      <w:szCs w:val="24"/>
      <w:lang w:eastAsia="ru-RU"/>
    </w:rPr>
  </w:style>
  <w:style w:type="paragraph" w:customStyle="1" w:styleId="Style26">
    <w:name w:val="Style26"/>
    <w:basedOn w:val="a0"/>
    <w:uiPriority w:val="99"/>
    <w:rsid w:val="008A0D7F"/>
    <w:pPr>
      <w:widowControl w:val="0"/>
      <w:autoSpaceDE w:val="0"/>
      <w:autoSpaceDN w:val="0"/>
      <w:adjustRightInd w:val="0"/>
      <w:spacing w:after="0" w:line="240" w:lineRule="auto"/>
      <w:jc w:val="both"/>
    </w:pPr>
    <w:rPr>
      <w:rFonts w:ascii="Tahoma" w:eastAsia="Calibri" w:hAnsi="Tahoma" w:cs="Tahoma"/>
      <w:sz w:val="24"/>
      <w:szCs w:val="24"/>
      <w:lang w:eastAsia="ru-RU"/>
    </w:rPr>
  </w:style>
  <w:style w:type="paragraph" w:customStyle="1" w:styleId="Style140">
    <w:name w:val="Style140"/>
    <w:basedOn w:val="a0"/>
    <w:uiPriority w:val="99"/>
    <w:rsid w:val="008A0D7F"/>
    <w:pPr>
      <w:widowControl w:val="0"/>
      <w:autoSpaceDE w:val="0"/>
      <w:autoSpaceDN w:val="0"/>
      <w:adjustRightInd w:val="0"/>
      <w:spacing w:after="0" w:line="240" w:lineRule="auto"/>
      <w:jc w:val="both"/>
    </w:pPr>
    <w:rPr>
      <w:rFonts w:ascii="Tahoma" w:eastAsia="Times New Roman" w:hAnsi="Tahoma" w:cs="Tahoma"/>
      <w:sz w:val="24"/>
      <w:szCs w:val="24"/>
      <w:lang w:eastAsia="ru-RU"/>
    </w:rPr>
  </w:style>
  <w:style w:type="character" w:customStyle="1" w:styleId="FontStyle217">
    <w:name w:val="Font Style217"/>
    <w:rsid w:val="008A0D7F"/>
    <w:rPr>
      <w:rFonts w:ascii="Microsoft Sans Serif" w:hAnsi="Microsoft Sans Serif" w:cs="Microsoft Sans Serif" w:hint="default"/>
      <w:sz w:val="14"/>
      <w:szCs w:val="14"/>
    </w:rPr>
  </w:style>
  <w:style w:type="character" w:customStyle="1" w:styleId="FontStyle250">
    <w:name w:val="Font Style250"/>
    <w:uiPriority w:val="99"/>
    <w:rsid w:val="008A0D7F"/>
    <w:rPr>
      <w:rFonts w:ascii="Franklin Gothic Medium" w:hAnsi="Franklin Gothic Medium" w:cs="Franklin Gothic Medium" w:hint="default"/>
      <w:i/>
      <w:iCs/>
      <w:sz w:val="14"/>
      <w:szCs w:val="14"/>
    </w:rPr>
  </w:style>
  <w:style w:type="character" w:customStyle="1" w:styleId="FontStyle251">
    <w:name w:val="Font Style251"/>
    <w:rsid w:val="008A0D7F"/>
    <w:rPr>
      <w:rFonts w:ascii="Microsoft Sans Serif" w:hAnsi="Microsoft Sans Serif" w:cs="Microsoft Sans Serif" w:hint="default"/>
      <w:b/>
      <w:bCs/>
      <w:sz w:val="10"/>
      <w:szCs w:val="10"/>
    </w:rPr>
  </w:style>
  <w:style w:type="character" w:customStyle="1" w:styleId="FontStyle261">
    <w:name w:val="Font Style261"/>
    <w:uiPriority w:val="99"/>
    <w:rsid w:val="008A0D7F"/>
    <w:rPr>
      <w:rFonts w:ascii="Microsoft Sans Serif" w:hAnsi="Microsoft Sans Serif" w:cs="Microsoft Sans Serif" w:hint="default"/>
      <w:b/>
      <w:bCs/>
      <w:i/>
      <w:iCs/>
      <w:sz w:val="14"/>
      <w:szCs w:val="14"/>
    </w:rPr>
  </w:style>
  <w:style w:type="character" w:customStyle="1" w:styleId="FontStyle227">
    <w:name w:val="Font Style227"/>
    <w:uiPriority w:val="99"/>
    <w:rsid w:val="008A0D7F"/>
    <w:rPr>
      <w:rFonts w:ascii="Microsoft Sans Serif" w:hAnsi="Microsoft Sans Serif" w:cs="Microsoft Sans Serif" w:hint="default"/>
      <w:b/>
      <w:bCs/>
      <w:sz w:val="20"/>
      <w:szCs w:val="20"/>
    </w:rPr>
  </w:style>
  <w:style w:type="paragraph" w:customStyle="1" w:styleId="p8">
    <w:name w:val="p8"/>
    <w:basedOn w:val="a0"/>
    <w:uiPriority w:val="99"/>
    <w:rsid w:val="008A0D7F"/>
    <w:pPr>
      <w:spacing w:before="100" w:beforeAutospacing="1" w:after="100" w:afterAutospacing="1" w:line="240" w:lineRule="auto"/>
      <w:jc w:val="both"/>
    </w:pPr>
    <w:rPr>
      <w:rFonts w:ascii="Times New Roman" w:eastAsia="Batang" w:hAnsi="Times New Roman" w:cs="Times New Roman"/>
      <w:sz w:val="24"/>
      <w:szCs w:val="24"/>
      <w:lang w:eastAsia="ko-KR"/>
    </w:rPr>
  </w:style>
  <w:style w:type="paragraph" w:customStyle="1" w:styleId="p5">
    <w:name w:val="p5"/>
    <w:basedOn w:val="a0"/>
    <w:uiPriority w:val="99"/>
    <w:rsid w:val="008A0D7F"/>
    <w:pPr>
      <w:spacing w:before="100" w:beforeAutospacing="1" w:after="100" w:afterAutospacing="1" w:line="240" w:lineRule="auto"/>
      <w:jc w:val="both"/>
    </w:pPr>
    <w:rPr>
      <w:rFonts w:ascii="Times New Roman" w:eastAsia="Batang" w:hAnsi="Times New Roman" w:cs="Times New Roman"/>
      <w:sz w:val="24"/>
      <w:szCs w:val="24"/>
      <w:lang w:eastAsia="ko-KR"/>
    </w:rPr>
  </w:style>
  <w:style w:type="character" w:customStyle="1" w:styleId="FontStyle13">
    <w:name w:val="Font Style13"/>
    <w:uiPriority w:val="99"/>
    <w:rsid w:val="008A0D7F"/>
    <w:rPr>
      <w:rFonts w:ascii="Times New Roman" w:hAnsi="Times New Roman" w:cs="Times New Roman"/>
      <w:sz w:val="22"/>
      <w:szCs w:val="22"/>
    </w:rPr>
  </w:style>
  <w:style w:type="paragraph" w:customStyle="1" w:styleId="Style5">
    <w:name w:val="Style5"/>
    <w:basedOn w:val="a0"/>
    <w:uiPriority w:val="99"/>
    <w:rsid w:val="008A0D7F"/>
    <w:pPr>
      <w:widowControl w:val="0"/>
      <w:autoSpaceDE w:val="0"/>
      <w:autoSpaceDN w:val="0"/>
      <w:adjustRightInd w:val="0"/>
      <w:spacing w:after="0" w:line="221" w:lineRule="exact"/>
      <w:jc w:val="both"/>
    </w:pPr>
    <w:rPr>
      <w:rFonts w:ascii="Times New Roman" w:eastAsia="Times New Roman" w:hAnsi="Times New Roman" w:cs="Times New Roman"/>
      <w:sz w:val="24"/>
      <w:szCs w:val="24"/>
      <w:lang w:eastAsia="ru-RU"/>
    </w:rPr>
  </w:style>
  <w:style w:type="paragraph" w:styleId="af2">
    <w:name w:val="footer"/>
    <w:basedOn w:val="a0"/>
    <w:link w:val="af3"/>
    <w:uiPriority w:val="99"/>
    <w:rsid w:val="008A0D7F"/>
    <w:pPr>
      <w:tabs>
        <w:tab w:val="center" w:pos="4677"/>
        <w:tab w:val="right" w:pos="9355"/>
      </w:tabs>
      <w:jc w:val="both"/>
    </w:pPr>
    <w:rPr>
      <w:rFonts w:ascii="Calibri" w:eastAsia="Calibri" w:hAnsi="Calibri" w:cs="Times New Roman"/>
      <w:sz w:val="20"/>
      <w:szCs w:val="20"/>
    </w:rPr>
  </w:style>
  <w:style w:type="character" w:customStyle="1" w:styleId="af3">
    <w:name w:val="Нижний колонтитул Знак"/>
    <w:basedOn w:val="a1"/>
    <w:link w:val="af2"/>
    <w:uiPriority w:val="99"/>
    <w:rsid w:val="008A0D7F"/>
    <w:rPr>
      <w:rFonts w:ascii="Calibri" w:eastAsia="Calibri" w:hAnsi="Calibri" w:cs="Times New Roman"/>
      <w:sz w:val="20"/>
      <w:szCs w:val="20"/>
    </w:rPr>
  </w:style>
  <w:style w:type="character" w:styleId="af4">
    <w:name w:val="page number"/>
    <w:basedOn w:val="a1"/>
    <w:rsid w:val="008A0D7F"/>
  </w:style>
  <w:style w:type="paragraph" w:styleId="af5">
    <w:name w:val="Body Text"/>
    <w:basedOn w:val="a0"/>
    <w:link w:val="af6"/>
    <w:qFormat/>
    <w:rsid w:val="008A0D7F"/>
    <w:pPr>
      <w:spacing w:after="0" w:line="240" w:lineRule="auto"/>
      <w:jc w:val="center"/>
    </w:pPr>
    <w:rPr>
      <w:rFonts w:ascii="Times New Roman" w:eastAsia="Times New Roman" w:hAnsi="Times New Roman" w:cs="Times New Roman"/>
      <w:sz w:val="24"/>
      <w:szCs w:val="24"/>
      <w:lang w:eastAsia="ru-RU"/>
    </w:rPr>
  </w:style>
  <w:style w:type="character" w:customStyle="1" w:styleId="af6">
    <w:name w:val="Основной текст Знак"/>
    <w:basedOn w:val="a1"/>
    <w:link w:val="af5"/>
    <w:rsid w:val="008A0D7F"/>
    <w:rPr>
      <w:rFonts w:ascii="Times New Roman" w:eastAsia="Times New Roman" w:hAnsi="Times New Roman" w:cs="Times New Roman"/>
      <w:sz w:val="24"/>
      <w:szCs w:val="24"/>
      <w:lang w:eastAsia="ru-RU"/>
    </w:rPr>
  </w:style>
  <w:style w:type="character" w:customStyle="1" w:styleId="dash041e005f0431005f044b005f0447005f043d005f044b005f0439005f005fchar1char1">
    <w:name w:val="dash041e_005f0431_005f044b_005f0447_005f043d_005f044b_005f0439_005f_005fchar1__char1"/>
    <w:rsid w:val="008A0D7F"/>
    <w:rPr>
      <w:rFonts w:ascii="Times New Roman" w:hAnsi="Times New Roman"/>
      <w:sz w:val="24"/>
      <w:u w:val="none"/>
      <w:effect w:val="none"/>
    </w:rPr>
  </w:style>
  <w:style w:type="paragraph" w:customStyle="1" w:styleId="dash041e005f0431005f044b005f0447005f043d005f044b005f0439">
    <w:name w:val="dash041e_005f0431_005f044b_005f0447_005f043d_005f044b_005f0439"/>
    <w:basedOn w:val="a0"/>
    <w:rsid w:val="008A0D7F"/>
    <w:pPr>
      <w:spacing w:after="0" w:line="240" w:lineRule="auto"/>
      <w:jc w:val="both"/>
    </w:pPr>
    <w:rPr>
      <w:rFonts w:ascii="Times New Roman" w:eastAsia="Times New Roman" w:hAnsi="Times New Roman" w:cs="Times New Roman"/>
      <w:sz w:val="24"/>
      <w:szCs w:val="24"/>
      <w:lang w:eastAsia="ru-RU"/>
    </w:rPr>
  </w:style>
  <w:style w:type="paragraph" w:customStyle="1" w:styleId="p11">
    <w:name w:val="p11"/>
    <w:basedOn w:val="a0"/>
    <w:uiPriority w:val="99"/>
    <w:rsid w:val="008A0D7F"/>
    <w:pPr>
      <w:spacing w:before="100" w:beforeAutospacing="1" w:after="100" w:afterAutospacing="1" w:line="240" w:lineRule="auto"/>
      <w:jc w:val="both"/>
    </w:pPr>
    <w:rPr>
      <w:rFonts w:ascii="Times New Roman" w:eastAsia="Batang" w:hAnsi="Times New Roman" w:cs="Times New Roman"/>
      <w:sz w:val="24"/>
      <w:szCs w:val="24"/>
      <w:lang w:eastAsia="ko-KR"/>
    </w:rPr>
  </w:style>
  <w:style w:type="paragraph" w:styleId="25">
    <w:name w:val="List 2"/>
    <w:basedOn w:val="a0"/>
    <w:uiPriority w:val="99"/>
    <w:rsid w:val="008A0D7F"/>
    <w:pPr>
      <w:tabs>
        <w:tab w:val="num" w:pos="360"/>
      </w:tabs>
      <w:spacing w:after="120" w:line="240" w:lineRule="auto"/>
      <w:ind w:left="360" w:hanging="360"/>
      <w:jc w:val="both"/>
    </w:pPr>
    <w:rPr>
      <w:rFonts w:ascii="Times New Roman" w:eastAsia="Times New Roman" w:hAnsi="Times New Roman" w:cs="Times New Roman"/>
      <w:sz w:val="24"/>
      <w:szCs w:val="24"/>
      <w:lang w:eastAsia="ru-RU"/>
    </w:rPr>
  </w:style>
  <w:style w:type="character" w:customStyle="1" w:styleId="default005f005fchar1char1">
    <w:name w:val="default_005f_005fchar1__char1"/>
    <w:uiPriority w:val="99"/>
    <w:rsid w:val="008A0D7F"/>
    <w:rPr>
      <w:rFonts w:ascii="Times New Roman" w:hAnsi="Times New Roman"/>
      <w:sz w:val="24"/>
      <w:u w:val="none"/>
      <w:effect w:val="none"/>
    </w:rPr>
  </w:style>
  <w:style w:type="paragraph" w:customStyle="1" w:styleId="default0">
    <w:name w:val="default"/>
    <w:basedOn w:val="a0"/>
    <w:rsid w:val="008A0D7F"/>
    <w:pPr>
      <w:spacing w:after="0" w:line="240" w:lineRule="auto"/>
      <w:jc w:val="both"/>
    </w:pPr>
    <w:rPr>
      <w:rFonts w:ascii="Times New Roman" w:eastAsia="Times New Roman" w:hAnsi="Times New Roman" w:cs="Times New Roman"/>
      <w:sz w:val="24"/>
      <w:szCs w:val="24"/>
      <w:lang w:eastAsia="ru-RU"/>
    </w:rPr>
  </w:style>
  <w:style w:type="paragraph" w:styleId="af7">
    <w:name w:val="Balloon Text"/>
    <w:basedOn w:val="a0"/>
    <w:link w:val="af8"/>
    <w:uiPriority w:val="99"/>
    <w:unhideWhenUsed/>
    <w:rsid w:val="008A0D7F"/>
    <w:pPr>
      <w:spacing w:after="0" w:line="240" w:lineRule="auto"/>
      <w:jc w:val="both"/>
    </w:pPr>
    <w:rPr>
      <w:rFonts w:ascii="Tahoma" w:eastAsia="Calibri" w:hAnsi="Tahoma" w:cs="Times New Roman"/>
      <w:sz w:val="16"/>
      <w:szCs w:val="16"/>
    </w:rPr>
  </w:style>
  <w:style w:type="character" w:customStyle="1" w:styleId="af8">
    <w:name w:val="Текст выноски Знак"/>
    <w:basedOn w:val="a1"/>
    <w:link w:val="af7"/>
    <w:uiPriority w:val="99"/>
    <w:rsid w:val="008A0D7F"/>
    <w:rPr>
      <w:rFonts w:ascii="Tahoma" w:eastAsia="Calibri" w:hAnsi="Tahoma" w:cs="Times New Roman"/>
      <w:sz w:val="16"/>
      <w:szCs w:val="16"/>
    </w:rPr>
  </w:style>
  <w:style w:type="character" w:customStyle="1" w:styleId="af9">
    <w:name w:val="Основной текст_"/>
    <w:link w:val="35"/>
    <w:rsid w:val="008A0D7F"/>
    <w:rPr>
      <w:rFonts w:ascii="Times New Roman" w:eastAsia="Times New Roman" w:hAnsi="Times New Roman"/>
      <w:spacing w:val="7"/>
      <w:shd w:val="clear" w:color="auto" w:fill="FFFFFF"/>
    </w:rPr>
  </w:style>
  <w:style w:type="character" w:customStyle="1" w:styleId="14">
    <w:name w:val="Основной текст1"/>
    <w:rsid w:val="008A0D7F"/>
    <w:rPr>
      <w:rFonts w:ascii="Times New Roman" w:eastAsia="Times New Roman" w:hAnsi="Times New Roman"/>
      <w:color w:val="000000"/>
      <w:spacing w:val="7"/>
      <w:w w:val="100"/>
      <w:position w:val="0"/>
      <w:shd w:val="clear" w:color="auto" w:fill="FFFFFF"/>
      <w:lang w:val="ru-RU"/>
    </w:rPr>
  </w:style>
  <w:style w:type="paragraph" w:customStyle="1" w:styleId="35">
    <w:name w:val="Основной текст3"/>
    <w:basedOn w:val="a0"/>
    <w:link w:val="af9"/>
    <w:rsid w:val="008A0D7F"/>
    <w:pPr>
      <w:widowControl w:val="0"/>
      <w:shd w:val="clear" w:color="auto" w:fill="FFFFFF"/>
      <w:spacing w:after="7320" w:line="221" w:lineRule="exact"/>
      <w:jc w:val="both"/>
    </w:pPr>
    <w:rPr>
      <w:rFonts w:ascii="Times New Roman" w:eastAsia="Times New Roman" w:hAnsi="Times New Roman"/>
      <w:spacing w:val="7"/>
    </w:rPr>
  </w:style>
  <w:style w:type="character" w:customStyle="1" w:styleId="0pt">
    <w:name w:val="Основной текст + Полужирный;Интервал 0 pt"/>
    <w:rsid w:val="008A0D7F"/>
    <w:rPr>
      <w:rFonts w:ascii="Times New Roman" w:eastAsia="Times New Roman" w:hAnsi="Times New Roman" w:cs="Times New Roman"/>
      <w:b/>
      <w:bCs/>
      <w:i w:val="0"/>
      <w:iCs w:val="0"/>
      <w:smallCaps w:val="0"/>
      <w:strike w:val="0"/>
      <w:color w:val="000000"/>
      <w:spacing w:val="-2"/>
      <w:w w:val="100"/>
      <w:position w:val="0"/>
      <w:sz w:val="20"/>
      <w:szCs w:val="20"/>
      <w:u w:val="none"/>
      <w:shd w:val="clear" w:color="auto" w:fill="FFFFFF"/>
      <w:lang w:val="ru-RU"/>
    </w:rPr>
  </w:style>
  <w:style w:type="character" w:customStyle="1" w:styleId="81">
    <w:name w:val="Заголовок №8_"/>
    <w:rsid w:val="008A0D7F"/>
    <w:rPr>
      <w:rFonts w:ascii="MS Reference Sans Serif" w:eastAsia="MS Reference Sans Serif" w:hAnsi="MS Reference Sans Serif" w:cs="MS Reference Sans Serif"/>
      <w:b w:val="0"/>
      <w:bCs w:val="0"/>
      <w:i w:val="0"/>
      <w:iCs w:val="0"/>
      <w:smallCaps w:val="0"/>
      <w:strike w:val="0"/>
      <w:spacing w:val="-5"/>
      <w:sz w:val="22"/>
      <w:szCs w:val="22"/>
      <w:u w:val="none"/>
    </w:rPr>
  </w:style>
  <w:style w:type="character" w:customStyle="1" w:styleId="82">
    <w:name w:val="Заголовок №8"/>
    <w:rsid w:val="008A0D7F"/>
    <w:rPr>
      <w:rFonts w:ascii="MS Reference Sans Serif" w:eastAsia="MS Reference Sans Serif" w:hAnsi="MS Reference Sans Serif" w:cs="MS Reference Sans Serif"/>
      <w:b w:val="0"/>
      <w:bCs w:val="0"/>
      <w:i w:val="0"/>
      <w:iCs w:val="0"/>
      <w:smallCaps w:val="0"/>
      <w:strike w:val="0"/>
      <w:color w:val="000000"/>
      <w:spacing w:val="-5"/>
      <w:w w:val="100"/>
      <w:position w:val="0"/>
      <w:sz w:val="22"/>
      <w:szCs w:val="22"/>
      <w:u w:val="none"/>
      <w:lang w:val="ru-RU"/>
    </w:rPr>
  </w:style>
  <w:style w:type="character" w:customStyle="1" w:styleId="26">
    <w:name w:val="Основной текст (2)"/>
    <w:rsid w:val="008A0D7F"/>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style>
  <w:style w:type="paragraph" w:customStyle="1" w:styleId="body">
    <w:name w:val="body"/>
    <w:basedOn w:val="a0"/>
    <w:rsid w:val="008A0D7F"/>
    <w:pPr>
      <w:spacing w:before="100" w:beforeAutospacing="1" w:after="100" w:afterAutospacing="1" w:line="240" w:lineRule="auto"/>
      <w:jc w:val="both"/>
    </w:pPr>
    <w:rPr>
      <w:rFonts w:ascii="Times New Roman" w:eastAsia="Times New Roman" w:hAnsi="Times New Roman" w:cs="Times New Roman"/>
      <w:sz w:val="24"/>
      <w:szCs w:val="24"/>
      <w:lang w:eastAsia="ru-RU"/>
    </w:rPr>
  </w:style>
  <w:style w:type="character" w:customStyle="1" w:styleId="27">
    <w:name w:val="Основной текст (2)_"/>
    <w:rsid w:val="008A0D7F"/>
    <w:rPr>
      <w:rFonts w:ascii="Times New Roman" w:eastAsia="Times New Roman" w:hAnsi="Times New Roman" w:cs="Times New Roman"/>
      <w:b w:val="0"/>
      <w:bCs w:val="0"/>
      <w:i w:val="0"/>
      <w:iCs w:val="0"/>
      <w:smallCaps w:val="0"/>
      <w:strike w:val="0"/>
      <w:sz w:val="22"/>
      <w:szCs w:val="22"/>
      <w:u w:val="none"/>
    </w:rPr>
  </w:style>
  <w:style w:type="paragraph" w:styleId="afa">
    <w:name w:val="header"/>
    <w:basedOn w:val="a0"/>
    <w:link w:val="afb"/>
    <w:uiPriority w:val="99"/>
    <w:unhideWhenUsed/>
    <w:rsid w:val="008A0D7F"/>
    <w:pPr>
      <w:tabs>
        <w:tab w:val="center" w:pos="4677"/>
        <w:tab w:val="right" w:pos="9355"/>
      </w:tabs>
      <w:jc w:val="both"/>
    </w:pPr>
    <w:rPr>
      <w:rFonts w:ascii="Calibri" w:eastAsia="Calibri" w:hAnsi="Calibri" w:cs="Times New Roman"/>
      <w:sz w:val="20"/>
      <w:szCs w:val="20"/>
    </w:rPr>
  </w:style>
  <w:style w:type="character" w:customStyle="1" w:styleId="afb">
    <w:name w:val="Верхний колонтитул Знак"/>
    <w:basedOn w:val="a1"/>
    <w:link w:val="afa"/>
    <w:uiPriority w:val="99"/>
    <w:rsid w:val="008A0D7F"/>
    <w:rPr>
      <w:rFonts w:ascii="Calibri" w:eastAsia="Calibri" w:hAnsi="Calibri" w:cs="Times New Roman"/>
      <w:sz w:val="20"/>
      <w:szCs w:val="20"/>
    </w:rPr>
  </w:style>
  <w:style w:type="character" w:customStyle="1" w:styleId="61">
    <w:name w:val="Заголовок №6_"/>
    <w:rsid w:val="008A0D7F"/>
    <w:rPr>
      <w:rFonts w:ascii="Arial" w:eastAsia="Arial" w:hAnsi="Arial" w:cs="Arial"/>
      <w:b/>
      <w:bCs/>
      <w:i w:val="0"/>
      <w:iCs w:val="0"/>
      <w:smallCaps w:val="0"/>
      <w:strike w:val="0"/>
      <w:sz w:val="28"/>
      <w:szCs w:val="28"/>
      <w:u w:val="none"/>
    </w:rPr>
  </w:style>
  <w:style w:type="character" w:customStyle="1" w:styleId="62">
    <w:name w:val="Заголовок №6"/>
    <w:rsid w:val="008A0D7F"/>
    <w:rPr>
      <w:rFonts w:ascii="Arial" w:eastAsia="Arial" w:hAnsi="Arial" w:cs="Arial"/>
      <w:b/>
      <w:bCs/>
      <w:i w:val="0"/>
      <w:iCs w:val="0"/>
      <w:smallCaps w:val="0"/>
      <w:strike w:val="0"/>
      <w:color w:val="000000"/>
      <w:spacing w:val="0"/>
      <w:w w:val="100"/>
      <w:position w:val="0"/>
      <w:sz w:val="28"/>
      <w:szCs w:val="28"/>
      <w:u w:val="none"/>
      <w:lang w:val="ru-RU" w:eastAsia="ru-RU" w:bidi="ru-RU"/>
    </w:rPr>
  </w:style>
  <w:style w:type="character" w:customStyle="1" w:styleId="72">
    <w:name w:val="Заголовок №7 (2)_"/>
    <w:rsid w:val="008A0D7F"/>
    <w:rPr>
      <w:rFonts w:ascii="Arial" w:eastAsia="Arial" w:hAnsi="Arial" w:cs="Arial"/>
      <w:b/>
      <w:bCs/>
      <w:i w:val="0"/>
      <w:iCs w:val="0"/>
      <w:smallCaps w:val="0"/>
      <w:strike w:val="0"/>
      <w:sz w:val="24"/>
      <w:szCs w:val="24"/>
      <w:u w:val="none"/>
    </w:rPr>
  </w:style>
  <w:style w:type="character" w:customStyle="1" w:styleId="720">
    <w:name w:val="Заголовок №7 (2)"/>
    <w:rsid w:val="008A0D7F"/>
    <w:rPr>
      <w:rFonts w:ascii="Arial" w:eastAsia="Arial" w:hAnsi="Arial" w:cs="Arial"/>
      <w:b/>
      <w:bCs/>
      <w:i w:val="0"/>
      <w:iCs w:val="0"/>
      <w:smallCaps w:val="0"/>
      <w:strike w:val="0"/>
      <w:color w:val="000000"/>
      <w:spacing w:val="0"/>
      <w:w w:val="100"/>
      <w:position w:val="0"/>
      <w:sz w:val="24"/>
      <w:szCs w:val="24"/>
      <w:u w:val="none"/>
      <w:lang w:val="ru-RU" w:eastAsia="ru-RU" w:bidi="ru-RU"/>
    </w:rPr>
  </w:style>
  <w:style w:type="character" w:customStyle="1" w:styleId="28">
    <w:name w:val="Основной текст (2) + Полужирный"/>
    <w:rsid w:val="008A0D7F"/>
    <w:rPr>
      <w:rFonts w:ascii="Times New Roman" w:eastAsia="Times New Roman" w:hAnsi="Times New Roman" w:cs="Times New Roman"/>
      <w:b/>
      <w:bCs/>
      <w:i w:val="0"/>
      <w:iCs w:val="0"/>
      <w:smallCaps w:val="0"/>
      <w:strike w:val="0"/>
      <w:color w:val="000000"/>
      <w:spacing w:val="0"/>
      <w:w w:val="100"/>
      <w:position w:val="0"/>
      <w:sz w:val="22"/>
      <w:szCs w:val="22"/>
      <w:u w:val="none"/>
      <w:lang w:val="ru-RU" w:eastAsia="ru-RU" w:bidi="ru-RU"/>
    </w:rPr>
  </w:style>
  <w:style w:type="paragraph" w:customStyle="1" w:styleId="zag2">
    <w:name w:val="zag_2"/>
    <w:basedOn w:val="a0"/>
    <w:rsid w:val="008A0D7F"/>
    <w:pPr>
      <w:spacing w:before="100" w:beforeAutospacing="1" w:after="100" w:afterAutospacing="1" w:line="240" w:lineRule="auto"/>
      <w:jc w:val="both"/>
    </w:pPr>
    <w:rPr>
      <w:rFonts w:ascii="Times New Roman" w:eastAsia="Times New Roman" w:hAnsi="Times New Roman" w:cs="Times New Roman"/>
      <w:sz w:val="24"/>
      <w:szCs w:val="24"/>
      <w:lang w:eastAsia="ru-RU"/>
    </w:rPr>
  </w:style>
  <w:style w:type="paragraph" w:styleId="afc">
    <w:name w:val="No Spacing"/>
    <w:aliases w:val="Для таблиц"/>
    <w:link w:val="afd"/>
    <w:uiPriority w:val="1"/>
    <w:qFormat/>
    <w:rsid w:val="008A0D7F"/>
    <w:pPr>
      <w:spacing w:after="0" w:line="240" w:lineRule="auto"/>
    </w:pPr>
    <w:rPr>
      <w:rFonts w:ascii="Times New Roman" w:eastAsia="Times New Roman" w:hAnsi="Times New Roman" w:cs="Times New Roman"/>
      <w:sz w:val="28"/>
      <w:szCs w:val="20"/>
      <w:lang w:eastAsia="ru-RU"/>
    </w:rPr>
  </w:style>
  <w:style w:type="character" w:customStyle="1" w:styleId="afd">
    <w:name w:val="Без интервала Знак"/>
    <w:aliases w:val="Для таблиц Знак"/>
    <w:link w:val="afc"/>
    <w:uiPriority w:val="1"/>
    <w:rsid w:val="008A0D7F"/>
    <w:rPr>
      <w:rFonts w:ascii="Times New Roman" w:eastAsia="Times New Roman" w:hAnsi="Times New Roman" w:cs="Times New Roman"/>
      <w:sz w:val="28"/>
      <w:szCs w:val="20"/>
      <w:lang w:eastAsia="ru-RU"/>
    </w:rPr>
  </w:style>
  <w:style w:type="paragraph" w:styleId="29">
    <w:name w:val="List Bullet 2"/>
    <w:basedOn w:val="a0"/>
    <w:autoRedefine/>
    <w:rsid w:val="008A0D7F"/>
    <w:pPr>
      <w:spacing w:before="120" w:after="0" w:line="240" w:lineRule="auto"/>
      <w:jc w:val="both"/>
    </w:pPr>
    <w:rPr>
      <w:rFonts w:ascii="Times New Roman" w:eastAsia="Times New Roman" w:hAnsi="Times New Roman" w:cs="Times New Roman"/>
      <w:kern w:val="16"/>
      <w:sz w:val="24"/>
      <w:szCs w:val="24"/>
      <w:lang w:eastAsia="ru-RU"/>
    </w:rPr>
  </w:style>
  <w:style w:type="character" w:customStyle="1" w:styleId="51">
    <w:name w:val="Заголовок №5_"/>
    <w:rsid w:val="008A0D7F"/>
    <w:rPr>
      <w:rFonts w:ascii="Arial" w:eastAsia="Arial" w:hAnsi="Arial" w:cs="Arial"/>
      <w:b/>
      <w:bCs/>
      <w:i w:val="0"/>
      <w:iCs w:val="0"/>
      <w:smallCaps w:val="0"/>
      <w:strike w:val="0"/>
      <w:sz w:val="28"/>
      <w:szCs w:val="28"/>
      <w:u w:val="none"/>
    </w:rPr>
  </w:style>
  <w:style w:type="character" w:customStyle="1" w:styleId="52">
    <w:name w:val="Заголовок №5"/>
    <w:rsid w:val="008A0D7F"/>
    <w:rPr>
      <w:rFonts w:ascii="Arial" w:eastAsia="Arial" w:hAnsi="Arial" w:cs="Arial"/>
      <w:b/>
      <w:bCs/>
      <w:i w:val="0"/>
      <w:iCs w:val="0"/>
      <w:smallCaps w:val="0"/>
      <w:strike w:val="0"/>
      <w:color w:val="000000"/>
      <w:spacing w:val="0"/>
      <w:w w:val="100"/>
      <w:position w:val="0"/>
      <w:sz w:val="28"/>
      <w:szCs w:val="28"/>
      <w:u w:val="none"/>
      <w:lang w:val="ru-RU" w:eastAsia="ru-RU" w:bidi="ru-RU"/>
    </w:rPr>
  </w:style>
  <w:style w:type="paragraph" w:customStyle="1" w:styleId="15">
    <w:name w:val="Абзац списка1"/>
    <w:basedOn w:val="a0"/>
    <w:uiPriority w:val="34"/>
    <w:qFormat/>
    <w:rsid w:val="008A0D7F"/>
    <w:pPr>
      <w:ind w:left="720"/>
      <w:contextualSpacing/>
      <w:jc w:val="both"/>
    </w:pPr>
    <w:rPr>
      <w:rFonts w:ascii="Calibri" w:eastAsia="Times New Roman" w:hAnsi="Calibri" w:cs="Times New Roman"/>
    </w:rPr>
  </w:style>
  <w:style w:type="character" w:customStyle="1" w:styleId="71">
    <w:name w:val="Основной текст (7)_"/>
    <w:link w:val="73"/>
    <w:rsid w:val="008A0D7F"/>
    <w:rPr>
      <w:rFonts w:ascii="Times New Roman" w:eastAsia="Times New Roman" w:hAnsi="Times New Roman"/>
      <w:b/>
      <w:bCs/>
      <w:spacing w:val="1"/>
      <w:shd w:val="clear" w:color="auto" w:fill="FFFFFF"/>
    </w:rPr>
  </w:style>
  <w:style w:type="paragraph" w:customStyle="1" w:styleId="73">
    <w:name w:val="Основной текст (7)"/>
    <w:basedOn w:val="a0"/>
    <w:link w:val="71"/>
    <w:rsid w:val="008A0D7F"/>
    <w:pPr>
      <w:widowControl w:val="0"/>
      <w:shd w:val="clear" w:color="auto" w:fill="FFFFFF"/>
      <w:spacing w:after="360" w:line="0" w:lineRule="atLeast"/>
      <w:ind w:hanging="1840"/>
      <w:jc w:val="center"/>
    </w:pPr>
    <w:rPr>
      <w:rFonts w:ascii="Times New Roman" w:eastAsia="Times New Roman" w:hAnsi="Times New Roman"/>
      <w:b/>
      <w:bCs/>
      <w:spacing w:val="1"/>
    </w:rPr>
  </w:style>
  <w:style w:type="character" w:customStyle="1" w:styleId="91">
    <w:name w:val="Основной текст (9)_"/>
    <w:link w:val="92"/>
    <w:rsid w:val="008A0D7F"/>
    <w:rPr>
      <w:rFonts w:ascii="Times New Roman" w:eastAsia="Times New Roman" w:hAnsi="Times New Roman"/>
      <w:i/>
      <w:iCs/>
      <w:spacing w:val="3"/>
      <w:shd w:val="clear" w:color="auto" w:fill="FFFFFF"/>
    </w:rPr>
  </w:style>
  <w:style w:type="character" w:customStyle="1" w:styleId="90pt">
    <w:name w:val="Основной текст (9) + Не курсив;Интервал 0 pt"/>
    <w:rsid w:val="008A0D7F"/>
    <w:rPr>
      <w:rFonts w:ascii="Times New Roman" w:eastAsia="Times New Roman" w:hAnsi="Times New Roman"/>
      <w:i/>
      <w:iCs/>
      <w:color w:val="000000"/>
      <w:spacing w:val="2"/>
      <w:w w:val="100"/>
      <w:position w:val="0"/>
      <w:sz w:val="24"/>
      <w:szCs w:val="24"/>
      <w:shd w:val="clear" w:color="auto" w:fill="FFFFFF"/>
      <w:lang w:val="ru-RU"/>
    </w:rPr>
  </w:style>
  <w:style w:type="paragraph" w:customStyle="1" w:styleId="2a">
    <w:name w:val="Основной текст2"/>
    <w:basedOn w:val="a0"/>
    <w:rsid w:val="008A0D7F"/>
    <w:pPr>
      <w:widowControl w:val="0"/>
      <w:shd w:val="clear" w:color="auto" w:fill="FFFFFF"/>
      <w:spacing w:after="0" w:line="322" w:lineRule="exact"/>
      <w:ind w:hanging="1520"/>
      <w:jc w:val="both"/>
    </w:pPr>
    <w:rPr>
      <w:rFonts w:ascii="Times New Roman" w:eastAsia="Times New Roman" w:hAnsi="Times New Roman" w:cs="Times New Roman"/>
      <w:color w:val="000000"/>
      <w:spacing w:val="2"/>
      <w:sz w:val="24"/>
      <w:szCs w:val="24"/>
      <w:lang w:eastAsia="ru-RU"/>
    </w:rPr>
  </w:style>
  <w:style w:type="paragraph" w:customStyle="1" w:styleId="92">
    <w:name w:val="Основной текст (9)"/>
    <w:basedOn w:val="a0"/>
    <w:link w:val="91"/>
    <w:rsid w:val="008A0D7F"/>
    <w:pPr>
      <w:widowControl w:val="0"/>
      <w:shd w:val="clear" w:color="auto" w:fill="FFFFFF"/>
      <w:spacing w:after="0" w:line="322" w:lineRule="exact"/>
      <w:jc w:val="both"/>
    </w:pPr>
    <w:rPr>
      <w:rFonts w:ascii="Times New Roman" w:eastAsia="Times New Roman" w:hAnsi="Times New Roman"/>
      <w:i/>
      <w:iCs/>
      <w:spacing w:val="3"/>
    </w:rPr>
  </w:style>
  <w:style w:type="character" w:customStyle="1" w:styleId="submenu-table">
    <w:name w:val="submenu-table"/>
    <w:uiPriority w:val="99"/>
    <w:rsid w:val="008A0D7F"/>
    <w:rPr>
      <w:rFonts w:cs="Times New Roman"/>
    </w:rPr>
  </w:style>
  <w:style w:type="character" w:customStyle="1" w:styleId="butback">
    <w:name w:val="butback"/>
    <w:uiPriority w:val="99"/>
    <w:rsid w:val="008A0D7F"/>
    <w:rPr>
      <w:rFonts w:cs="Times New Roman"/>
    </w:rPr>
  </w:style>
  <w:style w:type="paragraph" w:styleId="afe">
    <w:name w:val="Title"/>
    <w:basedOn w:val="a0"/>
    <w:next w:val="a0"/>
    <w:link w:val="aff"/>
    <w:uiPriority w:val="10"/>
    <w:qFormat/>
    <w:rsid w:val="008A0D7F"/>
    <w:pPr>
      <w:pBdr>
        <w:bottom w:val="single" w:sz="8" w:space="4" w:color="DDDDDD"/>
      </w:pBdr>
      <w:spacing w:after="300" w:line="240" w:lineRule="auto"/>
      <w:contextualSpacing/>
      <w:jc w:val="both"/>
    </w:pPr>
    <w:rPr>
      <w:rFonts w:ascii="Cambria" w:eastAsia="Times New Roman" w:hAnsi="Cambria" w:cs="Times New Roman"/>
      <w:color w:val="000000"/>
      <w:spacing w:val="5"/>
      <w:kern w:val="28"/>
      <w:sz w:val="52"/>
      <w:szCs w:val="52"/>
      <w:lang w:eastAsia="ru-RU"/>
    </w:rPr>
  </w:style>
  <w:style w:type="character" w:customStyle="1" w:styleId="aff">
    <w:name w:val="Название Знак"/>
    <w:basedOn w:val="a1"/>
    <w:link w:val="afe"/>
    <w:uiPriority w:val="10"/>
    <w:rsid w:val="008A0D7F"/>
    <w:rPr>
      <w:rFonts w:ascii="Cambria" w:eastAsia="Times New Roman" w:hAnsi="Cambria" w:cs="Times New Roman"/>
      <w:color w:val="000000"/>
      <w:spacing w:val="5"/>
      <w:kern w:val="28"/>
      <w:sz w:val="52"/>
      <w:szCs w:val="52"/>
      <w:lang w:eastAsia="ru-RU"/>
    </w:rPr>
  </w:style>
  <w:style w:type="paragraph" w:customStyle="1" w:styleId="c0">
    <w:name w:val="c0"/>
    <w:basedOn w:val="a0"/>
    <w:uiPriority w:val="99"/>
    <w:rsid w:val="008A0D7F"/>
    <w:pPr>
      <w:spacing w:before="75" w:after="75" w:line="240" w:lineRule="auto"/>
      <w:jc w:val="both"/>
    </w:pPr>
    <w:rPr>
      <w:rFonts w:ascii="Times New Roman" w:eastAsia="Times New Roman" w:hAnsi="Times New Roman" w:cs="Times New Roman"/>
      <w:sz w:val="24"/>
      <w:szCs w:val="24"/>
      <w:lang w:eastAsia="ru-RU"/>
    </w:rPr>
  </w:style>
  <w:style w:type="character" w:customStyle="1" w:styleId="c4">
    <w:name w:val="c4"/>
    <w:rsid w:val="008A0D7F"/>
    <w:rPr>
      <w:rFonts w:cs="Times New Roman"/>
    </w:rPr>
  </w:style>
  <w:style w:type="character" w:styleId="aff0">
    <w:name w:val="FollowedHyperlink"/>
    <w:uiPriority w:val="99"/>
    <w:semiHidden/>
    <w:rsid w:val="008A0D7F"/>
    <w:rPr>
      <w:color w:val="800080"/>
      <w:u w:val="single"/>
    </w:rPr>
  </w:style>
  <w:style w:type="paragraph" w:styleId="aff1">
    <w:name w:val="Normal Indent"/>
    <w:basedOn w:val="a0"/>
    <w:uiPriority w:val="99"/>
    <w:semiHidden/>
    <w:rsid w:val="008A0D7F"/>
    <w:pPr>
      <w:suppressLineNumbers/>
      <w:spacing w:after="0" w:line="240" w:lineRule="auto"/>
      <w:ind w:left="708" w:firstLine="397"/>
      <w:jc w:val="both"/>
    </w:pPr>
    <w:rPr>
      <w:rFonts w:ascii="Georgia" w:eastAsia="Times New Roman" w:hAnsi="Georgia" w:cs="Georgia"/>
      <w:lang w:eastAsia="ru-RU"/>
    </w:rPr>
  </w:style>
  <w:style w:type="paragraph" w:styleId="aff2">
    <w:name w:val="List Bullet"/>
    <w:basedOn w:val="a0"/>
    <w:uiPriority w:val="99"/>
    <w:semiHidden/>
    <w:rsid w:val="008A0D7F"/>
    <w:pPr>
      <w:suppressLineNumbers/>
      <w:tabs>
        <w:tab w:val="num" w:pos="360"/>
      </w:tabs>
      <w:spacing w:after="0" w:line="240" w:lineRule="auto"/>
      <w:ind w:left="357" w:hanging="357"/>
      <w:jc w:val="both"/>
    </w:pPr>
    <w:rPr>
      <w:rFonts w:ascii="Myriad Pro Light" w:eastAsia="Times New Roman" w:hAnsi="Myriad Pro Light" w:cs="Myriad Pro Light"/>
      <w:i/>
      <w:iCs/>
      <w:lang w:eastAsia="ru-RU"/>
    </w:rPr>
  </w:style>
  <w:style w:type="paragraph" w:styleId="aff3">
    <w:name w:val="List Number"/>
    <w:basedOn w:val="a0"/>
    <w:uiPriority w:val="99"/>
    <w:semiHidden/>
    <w:rsid w:val="008A0D7F"/>
    <w:pPr>
      <w:suppressLineNumbers/>
      <w:tabs>
        <w:tab w:val="num" w:pos="360"/>
      </w:tabs>
      <w:spacing w:after="0" w:line="240" w:lineRule="auto"/>
      <w:ind w:left="360" w:hanging="360"/>
      <w:jc w:val="both"/>
    </w:pPr>
    <w:rPr>
      <w:rFonts w:ascii="Georgia" w:eastAsia="Times New Roman" w:hAnsi="Georgia" w:cs="Georgia"/>
      <w:lang w:eastAsia="ru-RU"/>
    </w:rPr>
  </w:style>
  <w:style w:type="paragraph" w:styleId="53">
    <w:name w:val="List Bullet 5"/>
    <w:basedOn w:val="a0"/>
    <w:uiPriority w:val="99"/>
    <w:semiHidden/>
    <w:rsid w:val="008A0D7F"/>
    <w:pPr>
      <w:suppressLineNumbers/>
      <w:tabs>
        <w:tab w:val="num" w:pos="1492"/>
      </w:tabs>
      <w:spacing w:after="0" w:line="240" w:lineRule="auto"/>
      <w:ind w:left="1492" w:hanging="360"/>
      <w:jc w:val="both"/>
    </w:pPr>
    <w:rPr>
      <w:rFonts w:ascii="Georgia" w:eastAsia="Times New Roman" w:hAnsi="Georgia" w:cs="Georgia"/>
      <w:lang w:eastAsia="ru-RU"/>
    </w:rPr>
  </w:style>
  <w:style w:type="character" w:customStyle="1" w:styleId="16">
    <w:name w:val="Основной текст Знак1"/>
    <w:uiPriority w:val="99"/>
    <w:semiHidden/>
    <w:locked/>
    <w:rsid w:val="008A0D7F"/>
    <w:rPr>
      <w:rFonts w:ascii="Myriad Pro Light" w:eastAsia="Times New Roman" w:hAnsi="Myriad Pro Light" w:cs="Myriad Pro Light"/>
      <w:sz w:val="20"/>
      <w:szCs w:val="20"/>
      <w:lang w:eastAsia="ru-RU"/>
    </w:rPr>
  </w:style>
  <w:style w:type="paragraph" w:styleId="aff4">
    <w:name w:val="Body Text Indent"/>
    <w:basedOn w:val="a0"/>
    <w:link w:val="aff5"/>
    <w:rsid w:val="008A0D7F"/>
    <w:pPr>
      <w:spacing w:after="0" w:line="240" w:lineRule="auto"/>
      <w:ind w:left="360"/>
      <w:jc w:val="both"/>
    </w:pPr>
    <w:rPr>
      <w:rFonts w:ascii="Times New Roman" w:eastAsia="Times New Roman" w:hAnsi="Times New Roman" w:cs="Times New Roman"/>
      <w:sz w:val="28"/>
      <w:szCs w:val="28"/>
      <w:lang w:eastAsia="ru-RU"/>
    </w:rPr>
  </w:style>
  <w:style w:type="character" w:customStyle="1" w:styleId="aff5">
    <w:name w:val="Основной текст с отступом Знак"/>
    <w:basedOn w:val="a1"/>
    <w:link w:val="aff4"/>
    <w:rsid w:val="008A0D7F"/>
    <w:rPr>
      <w:rFonts w:ascii="Times New Roman" w:eastAsia="Times New Roman" w:hAnsi="Times New Roman" w:cs="Times New Roman"/>
      <w:sz w:val="28"/>
      <w:szCs w:val="28"/>
      <w:lang w:eastAsia="ru-RU"/>
    </w:rPr>
  </w:style>
  <w:style w:type="paragraph" w:styleId="2b">
    <w:name w:val="Body Text Indent 2"/>
    <w:basedOn w:val="a0"/>
    <w:link w:val="2c"/>
    <w:uiPriority w:val="99"/>
    <w:rsid w:val="008A0D7F"/>
    <w:pPr>
      <w:spacing w:after="0" w:line="240" w:lineRule="auto"/>
      <w:ind w:left="284"/>
      <w:jc w:val="both"/>
    </w:pPr>
    <w:rPr>
      <w:rFonts w:ascii="Times New Roman" w:eastAsia="Times New Roman" w:hAnsi="Times New Roman" w:cs="Times New Roman"/>
      <w:sz w:val="28"/>
      <w:szCs w:val="28"/>
      <w:lang w:eastAsia="ru-RU"/>
    </w:rPr>
  </w:style>
  <w:style w:type="character" w:customStyle="1" w:styleId="2c">
    <w:name w:val="Основной текст с отступом 2 Знак"/>
    <w:basedOn w:val="a1"/>
    <w:link w:val="2b"/>
    <w:uiPriority w:val="99"/>
    <w:rsid w:val="008A0D7F"/>
    <w:rPr>
      <w:rFonts w:ascii="Times New Roman" w:eastAsia="Times New Roman" w:hAnsi="Times New Roman" w:cs="Times New Roman"/>
      <w:sz w:val="28"/>
      <w:szCs w:val="28"/>
      <w:lang w:eastAsia="ru-RU"/>
    </w:rPr>
  </w:style>
  <w:style w:type="paragraph" w:styleId="36">
    <w:name w:val="Body Text Indent 3"/>
    <w:basedOn w:val="a0"/>
    <w:link w:val="37"/>
    <w:semiHidden/>
    <w:rsid w:val="008A0D7F"/>
    <w:pPr>
      <w:spacing w:after="0" w:line="240" w:lineRule="auto"/>
      <w:ind w:firstLine="426"/>
      <w:jc w:val="both"/>
    </w:pPr>
    <w:rPr>
      <w:rFonts w:ascii="Times New Roman" w:eastAsia="Times New Roman" w:hAnsi="Times New Roman" w:cs="Times New Roman"/>
      <w:sz w:val="28"/>
      <w:szCs w:val="28"/>
      <w:lang w:eastAsia="ru-RU"/>
    </w:rPr>
  </w:style>
  <w:style w:type="character" w:customStyle="1" w:styleId="37">
    <w:name w:val="Основной текст с отступом 3 Знак"/>
    <w:basedOn w:val="a1"/>
    <w:link w:val="36"/>
    <w:semiHidden/>
    <w:rsid w:val="008A0D7F"/>
    <w:rPr>
      <w:rFonts w:ascii="Times New Roman" w:eastAsia="Times New Roman" w:hAnsi="Times New Roman" w:cs="Times New Roman"/>
      <w:sz w:val="28"/>
      <w:szCs w:val="28"/>
      <w:lang w:eastAsia="ru-RU"/>
    </w:rPr>
  </w:style>
  <w:style w:type="paragraph" w:styleId="aff6">
    <w:name w:val="Block Text"/>
    <w:basedOn w:val="a0"/>
    <w:uiPriority w:val="99"/>
    <w:semiHidden/>
    <w:rsid w:val="008A0D7F"/>
    <w:pPr>
      <w:widowControl w:val="0"/>
      <w:shd w:val="clear" w:color="auto" w:fill="FFFFFF"/>
      <w:autoSpaceDE w:val="0"/>
      <w:autoSpaceDN w:val="0"/>
      <w:adjustRightInd w:val="0"/>
      <w:spacing w:after="0" w:line="240" w:lineRule="auto"/>
      <w:ind w:left="10" w:right="-23"/>
      <w:jc w:val="both"/>
    </w:pPr>
    <w:rPr>
      <w:rFonts w:ascii="Times New Roman" w:eastAsia="Times New Roman" w:hAnsi="Times New Roman" w:cs="Times New Roman"/>
      <w:color w:val="000000"/>
      <w:sz w:val="24"/>
      <w:szCs w:val="28"/>
      <w:lang w:eastAsia="ru-RU"/>
    </w:rPr>
  </w:style>
  <w:style w:type="paragraph" w:customStyle="1" w:styleId="17">
    <w:name w:val="Знак Знак Знак Знак1 Знак Знак Знак Знак Знак Знак Знак"/>
    <w:basedOn w:val="a0"/>
    <w:uiPriority w:val="99"/>
    <w:rsid w:val="008A0D7F"/>
    <w:pPr>
      <w:spacing w:after="160" w:line="240" w:lineRule="exact"/>
      <w:jc w:val="both"/>
    </w:pPr>
    <w:rPr>
      <w:rFonts w:ascii="Verdana" w:eastAsia="Times New Roman" w:hAnsi="Verdana" w:cs="Verdana"/>
      <w:sz w:val="20"/>
      <w:szCs w:val="24"/>
      <w:lang w:val="en-US"/>
    </w:rPr>
  </w:style>
  <w:style w:type="character" w:customStyle="1" w:styleId="2d">
    <w:name w:val="Стиль2 Знак"/>
    <w:link w:val="2e"/>
    <w:uiPriority w:val="99"/>
    <w:locked/>
    <w:rsid w:val="008A0D7F"/>
    <w:rPr>
      <w:rFonts w:ascii="Georgia" w:hAnsi="Georgia" w:cs="Georgia"/>
      <w:sz w:val="24"/>
      <w:szCs w:val="24"/>
    </w:rPr>
  </w:style>
  <w:style w:type="paragraph" w:customStyle="1" w:styleId="2e">
    <w:name w:val="Стиль2"/>
    <w:basedOn w:val="a0"/>
    <w:link w:val="2d"/>
    <w:uiPriority w:val="99"/>
    <w:rsid w:val="008A0D7F"/>
    <w:pPr>
      <w:suppressLineNumbers/>
      <w:tabs>
        <w:tab w:val="num" w:pos="360"/>
        <w:tab w:val="num" w:pos="680"/>
      </w:tabs>
      <w:spacing w:after="20" w:line="240" w:lineRule="auto"/>
      <w:ind w:left="1492" w:hanging="360"/>
      <w:jc w:val="both"/>
    </w:pPr>
    <w:rPr>
      <w:rFonts w:ascii="Georgia" w:hAnsi="Georgia" w:cs="Georgia"/>
      <w:sz w:val="24"/>
      <w:szCs w:val="24"/>
    </w:rPr>
  </w:style>
  <w:style w:type="paragraph" w:customStyle="1" w:styleId="aff7">
    <w:name w:val="Маркер"/>
    <w:basedOn w:val="a0"/>
    <w:uiPriority w:val="99"/>
    <w:rsid w:val="008A0D7F"/>
    <w:pPr>
      <w:suppressLineNumbers/>
      <w:tabs>
        <w:tab w:val="num" w:pos="567"/>
      </w:tabs>
      <w:spacing w:after="0" w:line="240" w:lineRule="auto"/>
      <w:ind w:left="567" w:hanging="397"/>
      <w:jc w:val="both"/>
    </w:pPr>
    <w:rPr>
      <w:rFonts w:ascii="Georgia" w:eastAsia="Times New Roman" w:hAnsi="Georgia" w:cs="Georgia"/>
      <w:lang w:eastAsia="ru-RU"/>
    </w:rPr>
  </w:style>
  <w:style w:type="paragraph" w:customStyle="1" w:styleId="aff8">
    <w:name w:val="Таблтекст"/>
    <w:basedOn w:val="a0"/>
    <w:uiPriority w:val="99"/>
    <w:rsid w:val="008A0D7F"/>
    <w:pPr>
      <w:suppressLineNumbers/>
      <w:spacing w:after="0" w:line="240" w:lineRule="auto"/>
      <w:jc w:val="both"/>
    </w:pPr>
    <w:rPr>
      <w:rFonts w:ascii="Georgia" w:eastAsia="Times New Roman" w:hAnsi="Georgia" w:cs="Georgia"/>
      <w:lang w:eastAsia="ru-RU"/>
    </w:rPr>
  </w:style>
  <w:style w:type="paragraph" w:customStyle="1" w:styleId="MyriadProLight10">
    <w:name w:val="Стиль Таблтекст + Myriad Pro Light 10 пт По левому краю"/>
    <w:basedOn w:val="aff8"/>
    <w:uiPriority w:val="99"/>
    <w:rsid w:val="008A0D7F"/>
    <w:pPr>
      <w:jc w:val="left"/>
    </w:pPr>
    <w:rPr>
      <w:rFonts w:ascii="Franklin Gothic Book" w:hAnsi="Franklin Gothic Book" w:cs="Franklin Gothic Book"/>
      <w:sz w:val="20"/>
      <w:szCs w:val="20"/>
    </w:rPr>
  </w:style>
  <w:style w:type="paragraph" w:customStyle="1" w:styleId="MyriadProLight11">
    <w:name w:val="Стиль Таблтекст + Myriad Pro Light 11 пт Междустр.интервал:  точн..."/>
    <w:basedOn w:val="aff8"/>
    <w:uiPriority w:val="99"/>
    <w:rsid w:val="008A0D7F"/>
    <w:pPr>
      <w:spacing w:line="220" w:lineRule="exact"/>
    </w:pPr>
    <w:rPr>
      <w:rFonts w:ascii="Franklin Gothic Book" w:hAnsi="Franklin Gothic Book" w:cs="Franklin Gothic Book"/>
      <w:sz w:val="20"/>
      <w:szCs w:val="20"/>
    </w:rPr>
  </w:style>
  <w:style w:type="paragraph" w:customStyle="1" w:styleId="MyriadProLight100">
    <w:name w:val="Стиль Таблтекст + Myriad Pro Light 10 пт По левому краю Междустр..."/>
    <w:basedOn w:val="aff8"/>
    <w:uiPriority w:val="99"/>
    <w:rsid w:val="008A0D7F"/>
    <w:pPr>
      <w:spacing w:line="220" w:lineRule="exact"/>
      <w:jc w:val="left"/>
    </w:pPr>
    <w:rPr>
      <w:rFonts w:ascii="Franklin Gothic Book" w:hAnsi="Franklin Gothic Book" w:cs="Franklin Gothic Book"/>
      <w:sz w:val="20"/>
      <w:szCs w:val="20"/>
    </w:rPr>
  </w:style>
  <w:style w:type="paragraph" w:customStyle="1" w:styleId="MyriadProLight9">
    <w:name w:val="Стиль Таблтекст + Myriad Pro Light 9 пт курсив По центру"/>
    <w:basedOn w:val="aff8"/>
    <w:uiPriority w:val="99"/>
    <w:rsid w:val="008A0D7F"/>
    <w:pPr>
      <w:jc w:val="center"/>
    </w:pPr>
    <w:rPr>
      <w:rFonts w:ascii="Franklin Gothic Book" w:hAnsi="Franklin Gothic Book" w:cs="Franklin Gothic Book"/>
      <w:i/>
      <w:iCs/>
      <w:sz w:val="18"/>
      <w:szCs w:val="18"/>
    </w:rPr>
  </w:style>
  <w:style w:type="paragraph" w:customStyle="1" w:styleId="MyriadProLight02">
    <w:name w:val="Стиль Таблтекст + Myriad Pro Light уплотненный на  02 пт Междуст..."/>
    <w:basedOn w:val="aff8"/>
    <w:uiPriority w:val="99"/>
    <w:rsid w:val="008A0D7F"/>
    <w:pPr>
      <w:spacing w:line="220" w:lineRule="exact"/>
    </w:pPr>
    <w:rPr>
      <w:rFonts w:ascii="Myriad Pro Light" w:hAnsi="Myriad Pro Light" w:cs="Myriad Pro Light"/>
      <w:spacing w:val="-4"/>
      <w:sz w:val="20"/>
      <w:szCs w:val="20"/>
    </w:rPr>
  </w:style>
  <w:style w:type="character" w:customStyle="1" w:styleId="aff9">
    <w:name w:val="Эпиграф Знак"/>
    <w:link w:val="affa"/>
    <w:uiPriority w:val="99"/>
    <w:locked/>
    <w:rsid w:val="008A0D7F"/>
    <w:rPr>
      <w:rFonts w:ascii="Georgia" w:hAnsi="Georgia" w:cs="Georgia"/>
      <w:i/>
      <w:iCs/>
      <w:sz w:val="24"/>
      <w:szCs w:val="24"/>
    </w:rPr>
  </w:style>
  <w:style w:type="paragraph" w:customStyle="1" w:styleId="affa">
    <w:name w:val="Эпиграф"/>
    <w:basedOn w:val="a0"/>
    <w:link w:val="aff9"/>
    <w:uiPriority w:val="99"/>
    <w:rsid w:val="008A0D7F"/>
    <w:pPr>
      <w:suppressLineNumbers/>
      <w:spacing w:after="0" w:line="240" w:lineRule="auto"/>
      <w:ind w:firstLine="397"/>
      <w:jc w:val="right"/>
    </w:pPr>
    <w:rPr>
      <w:rFonts w:ascii="Georgia" w:hAnsi="Georgia" w:cs="Georgia"/>
      <w:i/>
      <w:iCs/>
      <w:sz w:val="24"/>
      <w:szCs w:val="24"/>
    </w:rPr>
  </w:style>
  <w:style w:type="paragraph" w:customStyle="1" w:styleId="affb">
    <w:name w:val="Отступ сверху"/>
    <w:basedOn w:val="a0"/>
    <w:uiPriority w:val="99"/>
    <w:rsid w:val="008A0D7F"/>
    <w:pPr>
      <w:suppressLineNumbers/>
      <w:spacing w:before="120" w:after="0" w:line="240" w:lineRule="auto"/>
      <w:ind w:firstLine="397"/>
      <w:jc w:val="both"/>
    </w:pPr>
    <w:rPr>
      <w:rFonts w:ascii="Georgia" w:eastAsia="Times New Roman" w:hAnsi="Georgia" w:cs="Georgia"/>
      <w:lang w:eastAsia="ru-RU"/>
    </w:rPr>
  </w:style>
  <w:style w:type="paragraph" w:customStyle="1" w:styleId="affc">
    <w:name w:val="Стиль Эпиграф + По левому краю"/>
    <w:basedOn w:val="affa"/>
    <w:uiPriority w:val="99"/>
    <w:rsid w:val="008A0D7F"/>
    <w:pPr>
      <w:ind w:firstLine="0"/>
      <w:jc w:val="left"/>
    </w:pPr>
  </w:style>
  <w:style w:type="paragraph" w:customStyle="1" w:styleId="070">
    <w:name w:val="Стиль Слева:  07 см Первая строка:  0 см"/>
    <w:basedOn w:val="a0"/>
    <w:uiPriority w:val="99"/>
    <w:rsid w:val="008A0D7F"/>
    <w:pPr>
      <w:suppressLineNumbers/>
      <w:spacing w:after="0" w:line="240" w:lineRule="auto"/>
      <w:jc w:val="both"/>
    </w:pPr>
    <w:rPr>
      <w:rFonts w:ascii="Georgia" w:eastAsia="Times New Roman" w:hAnsi="Georgia" w:cs="Georgia"/>
      <w:lang w:eastAsia="ru-RU"/>
    </w:rPr>
  </w:style>
  <w:style w:type="character" w:customStyle="1" w:styleId="18">
    <w:name w:val="Стиль1 Знак"/>
    <w:link w:val="19"/>
    <w:uiPriority w:val="99"/>
    <w:locked/>
    <w:rsid w:val="008A0D7F"/>
    <w:rPr>
      <w:rFonts w:ascii="Georgia" w:hAnsi="Georgia" w:cs="Georgia"/>
      <w:sz w:val="24"/>
      <w:szCs w:val="24"/>
    </w:rPr>
  </w:style>
  <w:style w:type="paragraph" w:customStyle="1" w:styleId="19">
    <w:name w:val="Стиль1"/>
    <w:basedOn w:val="a0"/>
    <w:link w:val="18"/>
    <w:uiPriority w:val="99"/>
    <w:rsid w:val="008A0D7F"/>
    <w:pPr>
      <w:suppressLineNumbers/>
      <w:tabs>
        <w:tab w:val="num" w:pos="397"/>
      </w:tabs>
      <w:spacing w:after="20" w:line="240" w:lineRule="auto"/>
      <w:ind w:left="397" w:hanging="397"/>
      <w:jc w:val="both"/>
    </w:pPr>
    <w:rPr>
      <w:rFonts w:ascii="Georgia" w:hAnsi="Georgia" w:cs="Georgia"/>
      <w:sz w:val="24"/>
      <w:szCs w:val="24"/>
    </w:rPr>
  </w:style>
  <w:style w:type="paragraph" w:customStyle="1" w:styleId="0">
    <w:name w:val="Стиль Эпиграф + Первая строка:  0 см"/>
    <w:basedOn w:val="affa"/>
    <w:uiPriority w:val="99"/>
    <w:rsid w:val="008A0D7F"/>
    <w:pPr>
      <w:ind w:firstLine="0"/>
    </w:pPr>
    <w:rPr>
      <w:rFonts w:ascii="Myriad Pro Light" w:hAnsi="Myriad Pro Light" w:cs="Myriad Pro Light"/>
    </w:rPr>
  </w:style>
  <w:style w:type="paragraph" w:customStyle="1" w:styleId="MyriadProLight0">
    <w:name w:val="Стиль Эпиграф + Myriad Pro Light По ширине Первая строка:  0 см"/>
    <w:basedOn w:val="affa"/>
    <w:uiPriority w:val="99"/>
    <w:rsid w:val="008A0D7F"/>
    <w:pPr>
      <w:ind w:firstLine="0"/>
      <w:jc w:val="both"/>
    </w:pPr>
    <w:rPr>
      <w:rFonts w:ascii="Myriad Pro Light" w:hAnsi="Myriad Pro Light" w:cs="Myriad Pro Light"/>
      <w:sz w:val="20"/>
      <w:szCs w:val="20"/>
    </w:rPr>
  </w:style>
  <w:style w:type="character" w:customStyle="1" w:styleId="38">
    <w:name w:val="Стиль3 Знак"/>
    <w:link w:val="39"/>
    <w:uiPriority w:val="99"/>
    <w:locked/>
    <w:rsid w:val="008A0D7F"/>
    <w:rPr>
      <w:rFonts w:ascii="Georgia" w:hAnsi="Georgia" w:cs="Georgia"/>
      <w:sz w:val="24"/>
      <w:szCs w:val="24"/>
    </w:rPr>
  </w:style>
  <w:style w:type="paragraph" w:customStyle="1" w:styleId="39">
    <w:name w:val="Стиль3"/>
    <w:basedOn w:val="19"/>
    <w:link w:val="38"/>
    <w:uiPriority w:val="99"/>
    <w:rsid w:val="008A0D7F"/>
    <w:pPr>
      <w:tabs>
        <w:tab w:val="clear" w:pos="397"/>
      </w:tabs>
      <w:ind w:firstLine="0"/>
    </w:pPr>
  </w:style>
  <w:style w:type="character" w:customStyle="1" w:styleId="affd">
    <w:name w:val="Стих Знак"/>
    <w:link w:val="affe"/>
    <w:uiPriority w:val="99"/>
    <w:locked/>
    <w:rsid w:val="008A0D7F"/>
    <w:rPr>
      <w:rFonts w:ascii="Georgia" w:hAnsi="Georgia" w:cs="Georgia"/>
      <w:sz w:val="24"/>
      <w:szCs w:val="24"/>
    </w:rPr>
  </w:style>
  <w:style w:type="paragraph" w:customStyle="1" w:styleId="affe">
    <w:name w:val="Стих"/>
    <w:basedOn w:val="19"/>
    <w:link w:val="affd"/>
    <w:uiPriority w:val="99"/>
    <w:rsid w:val="008A0D7F"/>
    <w:pPr>
      <w:tabs>
        <w:tab w:val="clear" w:pos="397"/>
      </w:tabs>
      <w:spacing w:after="0" w:line="260" w:lineRule="exact"/>
      <w:ind w:left="1701" w:firstLine="0"/>
      <w:jc w:val="left"/>
    </w:pPr>
  </w:style>
  <w:style w:type="character" w:customStyle="1" w:styleId="afff">
    <w:name w:val="Стих Заглавие Знак"/>
    <w:link w:val="afff0"/>
    <w:uiPriority w:val="99"/>
    <w:locked/>
    <w:rsid w:val="008A0D7F"/>
    <w:rPr>
      <w:rFonts w:ascii="Georgia" w:hAnsi="Georgia" w:cs="Georgia"/>
      <w:sz w:val="24"/>
      <w:szCs w:val="24"/>
    </w:rPr>
  </w:style>
  <w:style w:type="paragraph" w:customStyle="1" w:styleId="afff0">
    <w:name w:val="Стих Заглавие"/>
    <w:basedOn w:val="affe"/>
    <w:link w:val="afff"/>
    <w:uiPriority w:val="99"/>
    <w:rsid w:val="008A0D7F"/>
    <w:pPr>
      <w:spacing w:after="60" w:line="240" w:lineRule="auto"/>
      <w:ind w:left="2552"/>
    </w:pPr>
  </w:style>
  <w:style w:type="paragraph" w:customStyle="1" w:styleId="afff1">
    <w:name w:val="Словарь"/>
    <w:basedOn w:val="a0"/>
    <w:uiPriority w:val="99"/>
    <w:rsid w:val="008A0D7F"/>
    <w:pPr>
      <w:suppressLineNumbers/>
      <w:spacing w:before="120" w:after="0" w:line="240" w:lineRule="auto"/>
      <w:jc w:val="both"/>
    </w:pPr>
    <w:rPr>
      <w:rFonts w:ascii="Georgia" w:eastAsia="Times New Roman" w:hAnsi="Georgia" w:cs="Georgia"/>
      <w:sz w:val="24"/>
      <w:szCs w:val="24"/>
      <w:lang w:eastAsia="ru-RU"/>
    </w:rPr>
  </w:style>
  <w:style w:type="paragraph" w:customStyle="1" w:styleId="MyriadProLight00">
    <w:name w:val="Стиль Myriad Pro Light Черный По левому краю Первая строка:  0 с..."/>
    <w:basedOn w:val="a0"/>
    <w:uiPriority w:val="99"/>
    <w:rsid w:val="008A0D7F"/>
    <w:pPr>
      <w:suppressLineNumbers/>
      <w:shd w:val="clear" w:color="auto" w:fill="FFFFFF"/>
      <w:spacing w:after="0" w:line="240" w:lineRule="exact"/>
      <w:jc w:val="both"/>
    </w:pPr>
    <w:rPr>
      <w:rFonts w:ascii="Myriad Pro Light" w:eastAsia="Times New Roman" w:hAnsi="Myriad Pro Light" w:cs="Myriad Pro Light"/>
      <w:color w:val="000000"/>
      <w:lang w:eastAsia="ru-RU"/>
    </w:rPr>
  </w:style>
  <w:style w:type="character" w:customStyle="1" w:styleId="2f">
    <w:name w:val="Словарь2 Знак"/>
    <w:link w:val="2f0"/>
    <w:uiPriority w:val="99"/>
    <w:locked/>
    <w:rsid w:val="008A0D7F"/>
    <w:rPr>
      <w:rFonts w:ascii="Georgia" w:hAnsi="Georgia" w:cs="Georgia"/>
      <w:sz w:val="24"/>
      <w:szCs w:val="24"/>
    </w:rPr>
  </w:style>
  <w:style w:type="paragraph" w:customStyle="1" w:styleId="2f0">
    <w:name w:val="Словарь2"/>
    <w:basedOn w:val="a0"/>
    <w:link w:val="2f"/>
    <w:uiPriority w:val="99"/>
    <w:rsid w:val="008A0D7F"/>
    <w:pPr>
      <w:suppressLineNumbers/>
      <w:spacing w:before="80" w:after="0" w:line="240" w:lineRule="auto"/>
      <w:ind w:left="397" w:hanging="397"/>
      <w:jc w:val="both"/>
    </w:pPr>
    <w:rPr>
      <w:rFonts w:ascii="Georgia" w:hAnsi="Georgia" w:cs="Georgia"/>
      <w:sz w:val="24"/>
      <w:szCs w:val="24"/>
    </w:rPr>
  </w:style>
  <w:style w:type="paragraph" w:customStyle="1" w:styleId="1a">
    <w:name w:val="Заголовок 1а"/>
    <w:basedOn w:val="1"/>
    <w:uiPriority w:val="99"/>
    <w:rsid w:val="008A0D7F"/>
    <w:pPr>
      <w:suppressLineNumbers/>
      <w:spacing w:before="0" w:after="800" w:line="240" w:lineRule="auto"/>
      <w:jc w:val="right"/>
    </w:pPr>
    <w:rPr>
      <w:rFonts w:ascii="Franklin Gothic Demi Cond" w:hAnsi="Franklin Gothic Demi Cond" w:cs="Franklin Gothic Demi Cond"/>
      <w:b w:val="0"/>
      <w:bCs w:val="0"/>
      <w:sz w:val="40"/>
      <w:szCs w:val="40"/>
      <w:lang w:eastAsia="ru-RU"/>
    </w:rPr>
  </w:style>
  <w:style w:type="paragraph" w:customStyle="1" w:styleId="2f1">
    <w:name w:val="Стих заглавие2"/>
    <w:basedOn w:val="afff0"/>
    <w:uiPriority w:val="99"/>
    <w:rsid w:val="008A0D7F"/>
    <w:pPr>
      <w:spacing w:before="240"/>
      <w:ind w:left="0"/>
      <w:jc w:val="center"/>
    </w:pPr>
    <w:rPr>
      <w:b/>
      <w:bCs/>
    </w:rPr>
  </w:style>
  <w:style w:type="paragraph" w:customStyle="1" w:styleId="afff2">
    <w:name w:val="Стих Отступ"/>
    <w:basedOn w:val="affe"/>
    <w:uiPriority w:val="99"/>
    <w:rsid w:val="008A0D7F"/>
    <w:pPr>
      <w:spacing w:before="80"/>
    </w:pPr>
  </w:style>
  <w:style w:type="paragraph" w:customStyle="1" w:styleId="2f2">
    <w:name w:val="Стиль Стих заглавие2 + По левому краю"/>
    <w:basedOn w:val="2f1"/>
    <w:uiPriority w:val="99"/>
    <w:rsid w:val="008A0D7F"/>
  </w:style>
  <w:style w:type="paragraph" w:customStyle="1" w:styleId="212">
    <w:name w:val="Стиль Стиль Стих заглавие2 + По левому краю + После:  12 пт"/>
    <w:basedOn w:val="2f2"/>
    <w:uiPriority w:val="99"/>
    <w:rsid w:val="008A0D7F"/>
    <w:pPr>
      <w:spacing w:after="240"/>
      <w:ind w:left="567"/>
      <w:jc w:val="left"/>
    </w:pPr>
  </w:style>
  <w:style w:type="paragraph" w:customStyle="1" w:styleId="afff3">
    <w:name w:val="Стих автор"/>
    <w:basedOn w:val="2f2"/>
    <w:uiPriority w:val="99"/>
    <w:rsid w:val="008A0D7F"/>
    <w:pPr>
      <w:spacing w:before="360" w:after="240"/>
      <w:jc w:val="right"/>
    </w:pPr>
  </w:style>
  <w:style w:type="paragraph" w:customStyle="1" w:styleId="2f3">
    <w:name w:val="Стих отступ2"/>
    <w:basedOn w:val="afff2"/>
    <w:uiPriority w:val="99"/>
    <w:rsid w:val="008A0D7F"/>
    <w:pPr>
      <w:spacing w:before="120"/>
      <w:ind w:left="0"/>
    </w:pPr>
  </w:style>
  <w:style w:type="paragraph" w:customStyle="1" w:styleId="afff4">
    <w:name w:val="Основной текст Отступ"/>
    <w:basedOn w:val="af5"/>
    <w:uiPriority w:val="99"/>
    <w:rsid w:val="008A0D7F"/>
    <w:pPr>
      <w:spacing w:before="120" w:after="120"/>
      <w:ind w:firstLine="397"/>
      <w:jc w:val="both"/>
    </w:pPr>
    <w:rPr>
      <w:rFonts w:ascii="Georgia" w:hAnsi="Georgia" w:cs="Georgia"/>
      <w:i/>
      <w:iCs/>
      <w:sz w:val="20"/>
      <w:szCs w:val="20"/>
    </w:rPr>
  </w:style>
  <w:style w:type="paragraph" w:customStyle="1" w:styleId="-">
    <w:name w:val="Стих-Отгадка"/>
    <w:basedOn w:val="affe"/>
    <w:uiPriority w:val="99"/>
    <w:rsid w:val="008A0D7F"/>
    <w:pPr>
      <w:ind w:left="0"/>
      <w:jc w:val="right"/>
    </w:pPr>
  </w:style>
  <w:style w:type="paragraph" w:customStyle="1" w:styleId="-0">
    <w:name w:val="Стих-звездочка"/>
    <w:basedOn w:val="2f1"/>
    <w:uiPriority w:val="99"/>
    <w:rsid w:val="008A0D7F"/>
  </w:style>
  <w:style w:type="paragraph" w:customStyle="1" w:styleId="afff5">
    <w:name w:val="Стих табл"/>
    <w:basedOn w:val="affe"/>
    <w:uiPriority w:val="99"/>
    <w:rsid w:val="008A0D7F"/>
    <w:pPr>
      <w:spacing w:line="240" w:lineRule="exact"/>
      <w:ind w:left="0"/>
    </w:pPr>
  </w:style>
  <w:style w:type="paragraph" w:customStyle="1" w:styleId="afff6">
    <w:name w:val="Стих табл отступ"/>
    <w:basedOn w:val="afff5"/>
    <w:uiPriority w:val="99"/>
    <w:rsid w:val="008A0D7F"/>
    <w:pPr>
      <w:spacing w:before="80"/>
    </w:pPr>
  </w:style>
  <w:style w:type="paragraph" w:customStyle="1" w:styleId="63">
    <w:name w:val="Стиль Стих + По правому краю Перед:  6 пт"/>
    <w:basedOn w:val="affe"/>
    <w:uiPriority w:val="99"/>
    <w:rsid w:val="008A0D7F"/>
    <w:pPr>
      <w:spacing w:before="120"/>
      <w:ind w:right="567"/>
      <w:jc w:val="right"/>
    </w:pPr>
  </w:style>
  <w:style w:type="paragraph" w:customStyle="1" w:styleId="600">
    <w:name w:val="Стиль Стих Заглавие + По правому краю Перед:  6 пт После:  0 пт"/>
    <w:basedOn w:val="afff0"/>
    <w:uiPriority w:val="99"/>
    <w:rsid w:val="008A0D7F"/>
    <w:pPr>
      <w:spacing w:before="120" w:after="0"/>
      <w:ind w:right="567"/>
      <w:jc w:val="right"/>
    </w:pPr>
  </w:style>
  <w:style w:type="paragraph" w:customStyle="1" w:styleId="MyriadPro12">
    <w:name w:val="Стиль Стих + Myriad Pro Междустр.интервал:  точно 12 пт"/>
    <w:basedOn w:val="affe"/>
    <w:uiPriority w:val="99"/>
    <w:rsid w:val="008A0D7F"/>
    <w:pPr>
      <w:spacing w:line="240" w:lineRule="exact"/>
    </w:pPr>
  </w:style>
  <w:style w:type="paragraph" w:customStyle="1" w:styleId="130">
    <w:name w:val="Стиль Междустр.интервал:  точно 13 пт"/>
    <w:basedOn w:val="a0"/>
    <w:uiPriority w:val="99"/>
    <w:rsid w:val="008A0D7F"/>
    <w:pPr>
      <w:suppressLineNumbers/>
      <w:spacing w:after="0" w:line="260" w:lineRule="exact"/>
      <w:ind w:firstLine="397"/>
      <w:jc w:val="both"/>
    </w:pPr>
    <w:rPr>
      <w:rFonts w:ascii="Georgia" w:eastAsia="Times New Roman" w:hAnsi="Georgia" w:cs="Georgia"/>
      <w:sz w:val="24"/>
      <w:szCs w:val="24"/>
      <w:lang w:eastAsia="ru-RU"/>
    </w:rPr>
  </w:style>
  <w:style w:type="paragraph" w:customStyle="1" w:styleId="3012">
    <w:name w:val="Стиль Заголовок 3 + Перед:  0 пт Междустр.интервал:  точно 12 пт"/>
    <w:basedOn w:val="30"/>
    <w:uiPriority w:val="99"/>
    <w:rsid w:val="008A0D7F"/>
    <w:pPr>
      <w:suppressLineNumbers/>
      <w:spacing w:before="0" w:after="240" w:line="240" w:lineRule="exact"/>
      <w:jc w:val="center"/>
    </w:pPr>
    <w:rPr>
      <w:rFonts w:ascii="Georgia" w:hAnsi="Georgia" w:cs="Georgia"/>
      <w:sz w:val="28"/>
      <w:szCs w:val="28"/>
      <w:lang w:eastAsia="ru-RU"/>
    </w:rPr>
  </w:style>
  <w:style w:type="paragraph" w:customStyle="1" w:styleId="31211">
    <w:name w:val="Стиль Заголовок 3 + Перед:  12 пт Междустр.интервал:  точно 11 пт"/>
    <w:basedOn w:val="30"/>
    <w:uiPriority w:val="99"/>
    <w:rsid w:val="008A0D7F"/>
    <w:pPr>
      <w:suppressLineNumbers/>
      <w:spacing w:after="240" w:line="220" w:lineRule="exact"/>
      <w:jc w:val="center"/>
    </w:pPr>
    <w:rPr>
      <w:rFonts w:ascii="Georgia" w:hAnsi="Georgia" w:cs="Georgia"/>
      <w:sz w:val="28"/>
      <w:szCs w:val="28"/>
      <w:lang w:eastAsia="ru-RU"/>
    </w:rPr>
  </w:style>
  <w:style w:type="paragraph" w:customStyle="1" w:styleId="200">
    <w:name w:val="Стиль Заголовок 2 + Перед:  0 пт"/>
    <w:basedOn w:val="20"/>
    <w:uiPriority w:val="99"/>
    <w:rsid w:val="008A0D7F"/>
    <w:pPr>
      <w:suppressLineNumbers/>
      <w:spacing w:before="0" w:after="240" w:line="240" w:lineRule="auto"/>
      <w:jc w:val="right"/>
    </w:pPr>
    <w:rPr>
      <w:rFonts w:ascii="Georgia" w:hAnsi="Georgia" w:cs="Georgia"/>
      <w:b w:val="0"/>
      <w:bCs w:val="0"/>
      <w:spacing w:val="20"/>
      <w:sz w:val="36"/>
      <w:szCs w:val="36"/>
      <w:lang w:eastAsia="ru-RU"/>
    </w:rPr>
  </w:style>
  <w:style w:type="paragraph" w:customStyle="1" w:styleId="MyriadProLight">
    <w:name w:val="Стиль Маркер + Myriad Pro Light"/>
    <w:basedOn w:val="aff7"/>
    <w:uiPriority w:val="99"/>
    <w:rsid w:val="008A0D7F"/>
  </w:style>
  <w:style w:type="paragraph" w:customStyle="1" w:styleId="MyriadProLight1">
    <w:name w:val="Стиль Маркер + Myriad Pro Light1"/>
    <w:basedOn w:val="aff7"/>
    <w:uiPriority w:val="99"/>
    <w:rsid w:val="008A0D7F"/>
  </w:style>
  <w:style w:type="paragraph" w:customStyle="1" w:styleId="MyriadProLight2">
    <w:name w:val="Стиль Маркер + Myriad Pro Light2"/>
    <w:basedOn w:val="aff7"/>
    <w:uiPriority w:val="99"/>
    <w:rsid w:val="008A0D7F"/>
  </w:style>
  <w:style w:type="paragraph" w:customStyle="1" w:styleId="MyriadProLight3">
    <w:name w:val="Стиль Маркер + Myriad Pro Light3"/>
    <w:basedOn w:val="aff7"/>
    <w:uiPriority w:val="99"/>
    <w:rsid w:val="008A0D7F"/>
  </w:style>
  <w:style w:type="paragraph" w:customStyle="1" w:styleId="MyriadProLight4">
    <w:name w:val="Стиль Маркер + Myriad Pro Light4"/>
    <w:basedOn w:val="aff7"/>
    <w:uiPriority w:val="99"/>
    <w:rsid w:val="008A0D7F"/>
  </w:style>
  <w:style w:type="paragraph" w:customStyle="1" w:styleId="21000">
    <w:name w:val="Стиль Словарь2 + 10 пт По центру Слева:  0 см Первая строка:  0 ..."/>
    <w:basedOn w:val="2f0"/>
    <w:uiPriority w:val="99"/>
    <w:rsid w:val="008A0D7F"/>
    <w:pPr>
      <w:ind w:left="0" w:firstLine="0"/>
      <w:jc w:val="center"/>
    </w:pPr>
  </w:style>
  <w:style w:type="paragraph" w:customStyle="1" w:styleId="210001">
    <w:name w:val="Стиль Словарь2 + 10 пт По центру Слева:  0 см Первая строка:  0 ...1"/>
    <w:basedOn w:val="2f0"/>
    <w:uiPriority w:val="99"/>
    <w:rsid w:val="008A0D7F"/>
    <w:pPr>
      <w:spacing w:line="200" w:lineRule="exact"/>
      <w:ind w:left="0" w:firstLine="0"/>
      <w:jc w:val="center"/>
    </w:pPr>
  </w:style>
  <w:style w:type="paragraph" w:customStyle="1" w:styleId="210">
    <w:name w:val="Стиль Словарь2 + 10 пт"/>
    <w:basedOn w:val="2f0"/>
    <w:uiPriority w:val="99"/>
    <w:rsid w:val="008A0D7F"/>
  </w:style>
  <w:style w:type="paragraph" w:customStyle="1" w:styleId="2MyriadPro110">
    <w:name w:val="Стиль Словарь2 + Myriad Pro 11 пт По центру Слева:  0 см Первая..."/>
    <w:basedOn w:val="2f0"/>
    <w:uiPriority w:val="99"/>
    <w:rsid w:val="008A0D7F"/>
    <w:pPr>
      <w:ind w:left="0" w:firstLine="0"/>
      <w:jc w:val="center"/>
    </w:pPr>
  </w:style>
  <w:style w:type="paragraph" w:customStyle="1" w:styleId="2MyriadProBlack0">
    <w:name w:val="Стиль Словарь2 + Myriad Pro Black полужирный По центру Слева:  0..."/>
    <w:basedOn w:val="2f0"/>
    <w:uiPriority w:val="99"/>
    <w:rsid w:val="008A0D7F"/>
    <w:pPr>
      <w:ind w:left="0" w:firstLine="0"/>
      <w:jc w:val="center"/>
    </w:pPr>
    <w:rPr>
      <w:b/>
      <w:bCs/>
    </w:rPr>
  </w:style>
  <w:style w:type="character" w:customStyle="1" w:styleId="afff7">
    <w:name w:val="Стиль Основной текст + курсив Знак"/>
    <w:link w:val="afff8"/>
    <w:uiPriority w:val="99"/>
    <w:locked/>
    <w:rsid w:val="008A0D7F"/>
    <w:rPr>
      <w:rFonts w:ascii="Georgia" w:eastAsia="Times New Roman" w:hAnsi="Georgia" w:cs="Georgia"/>
      <w:i/>
      <w:iCs/>
      <w:sz w:val="24"/>
      <w:szCs w:val="24"/>
    </w:rPr>
  </w:style>
  <w:style w:type="paragraph" w:customStyle="1" w:styleId="afff8">
    <w:name w:val="Стиль Основной текст + курсив"/>
    <w:basedOn w:val="af5"/>
    <w:link w:val="afff7"/>
    <w:uiPriority w:val="99"/>
    <w:rsid w:val="008A0D7F"/>
    <w:pPr>
      <w:ind w:firstLine="397"/>
      <w:jc w:val="both"/>
    </w:pPr>
    <w:rPr>
      <w:rFonts w:ascii="Georgia" w:hAnsi="Georgia" w:cs="Georgia"/>
      <w:i/>
      <w:iCs/>
      <w:lang w:eastAsia="en-US"/>
    </w:rPr>
  </w:style>
  <w:style w:type="paragraph" w:customStyle="1" w:styleId="201">
    <w:name w:val="Стиль Стих заглавие2 + Перед:  0 пт"/>
    <w:basedOn w:val="2f1"/>
    <w:uiPriority w:val="99"/>
    <w:rsid w:val="008A0D7F"/>
  </w:style>
  <w:style w:type="paragraph" w:customStyle="1" w:styleId="42">
    <w:name w:val="Стиль Стих автор + По центру После:  4 пт"/>
    <w:basedOn w:val="afff3"/>
    <w:uiPriority w:val="99"/>
    <w:rsid w:val="008A0D7F"/>
    <w:pPr>
      <w:spacing w:after="80"/>
      <w:jc w:val="center"/>
    </w:pPr>
    <w:rPr>
      <w:b w:val="0"/>
      <w:bCs w:val="0"/>
    </w:rPr>
  </w:style>
  <w:style w:type="paragraph" w:customStyle="1" w:styleId="260">
    <w:name w:val="Стиль Стих заглавие2 + Перед:  6 пт"/>
    <w:basedOn w:val="2f1"/>
    <w:uiPriority w:val="99"/>
    <w:rsid w:val="008A0D7F"/>
  </w:style>
  <w:style w:type="paragraph" w:customStyle="1" w:styleId="1MyriadPro">
    <w:name w:val="Стиль Заголовок 1а + (латиница) Myriad Pro По центру"/>
    <w:basedOn w:val="1a"/>
    <w:uiPriority w:val="99"/>
    <w:rsid w:val="008A0D7F"/>
  </w:style>
  <w:style w:type="paragraph" w:customStyle="1" w:styleId="1114">
    <w:name w:val="Стиль Заголовок 1 + После:  114 пт"/>
    <w:basedOn w:val="1"/>
    <w:uiPriority w:val="99"/>
    <w:rsid w:val="008A0D7F"/>
    <w:pPr>
      <w:suppressLineNumbers/>
      <w:spacing w:before="1600" w:after="2280" w:line="240" w:lineRule="auto"/>
      <w:jc w:val="right"/>
    </w:pPr>
    <w:rPr>
      <w:rFonts w:ascii="Franklin Gothic Demi Cond" w:hAnsi="Franklin Gothic Demi Cond" w:cs="Franklin Gothic Demi Cond"/>
      <w:b w:val="0"/>
      <w:bCs w:val="0"/>
      <w:sz w:val="40"/>
      <w:szCs w:val="40"/>
      <w:lang w:eastAsia="ru-RU"/>
    </w:rPr>
  </w:style>
  <w:style w:type="character" w:customStyle="1" w:styleId="2MyriadPro">
    <w:name w:val="Стиль Словарь2 + Myriad Pro Знак"/>
    <w:link w:val="2MyriadPro0"/>
    <w:uiPriority w:val="99"/>
    <w:locked/>
    <w:rsid w:val="008A0D7F"/>
    <w:rPr>
      <w:rFonts w:ascii="Georgia" w:hAnsi="Georgia" w:cs="Georgia"/>
      <w:sz w:val="24"/>
      <w:szCs w:val="24"/>
    </w:rPr>
  </w:style>
  <w:style w:type="paragraph" w:customStyle="1" w:styleId="2MyriadPro0">
    <w:name w:val="Стиль Словарь2 + Myriad Pro"/>
    <w:basedOn w:val="2f0"/>
    <w:link w:val="2MyriadPro"/>
    <w:uiPriority w:val="99"/>
    <w:rsid w:val="008A0D7F"/>
  </w:style>
  <w:style w:type="character" w:customStyle="1" w:styleId="afff9">
    <w:name w:val="МОН Знак"/>
    <w:link w:val="afffa"/>
    <w:uiPriority w:val="99"/>
    <w:locked/>
    <w:rsid w:val="008A0D7F"/>
    <w:rPr>
      <w:sz w:val="24"/>
      <w:szCs w:val="24"/>
    </w:rPr>
  </w:style>
  <w:style w:type="paragraph" w:customStyle="1" w:styleId="afffa">
    <w:name w:val="МОН"/>
    <w:basedOn w:val="a0"/>
    <w:link w:val="afff9"/>
    <w:uiPriority w:val="99"/>
    <w:rsid w:val="008A0D7F"/>
    <w:pPr>
      <w:spacing w:after="0" w:line="360" w:lineRule="auto"/>
      <w:ind w:firstLine="709"/>
      <w:jc w:val="both"/>
    </w:pPr>
    <w:rPr>
      <w:sz w:val="24"/>
      <w:szCs w:val="24"/>
    </w:rPr>
  </w:style>
  <w:style w:type="paragraph" w:customStyle="1" w:styleId="2">
    <w:name w:val="Маркер 2"/>
    <w:basedOn w:val="a0"/>
    <w:uiPriority w:val="99"/>
    <w:rsid w:val="008A0D7F"/>
    <w:pPr>
      <w:numPr>
        <w:numId w:val="1"/>
      </w:numPr>
      <w:spacing w:after="0" w:line="240" w:lineRule="auto"/>
      <w:jc w:val="both"/>
    </w:pPr>
    <w:rPr>
      <w:rFonts w:ascii="Franklin Gothic Book" w:eastAsia="Times New Roman" w:hAnsi="Franklin Gothic Book" w:cs="Franklin Gothic Book"/>
      <w:lang w:eastAsia="ru-RU"/>
    </w:rPr>
  </w:style>
  <w:style w:type="paragraph" w:customStyle="1" w:styleId="3">
    <w:name w:val="Маркер3"/>
    <w:basedOn w:val="2"/>
    <w:uiPriority w:val="99"/>
    <w:rsid w:val="008A0D7F"/>
    <w:pPr>
      <w:numPr>
        <w:numId w:val="2"/>
      </w:numPr>
    </w:pPr>
  </w:style>
  <w:style w:type="paragraph" w:customStyle="1" w:styleId="1b">
    <w:name w:val="Обычный1"/>
    <w:uiPriority w:val="99"/>
    <w:rsid w:val="008A0D7F"/>
    <w:pPr>
      <w:spacing w:after="0" w:line="240" w:lineRule="auto"/>
    </w:pPr>
    <w:rPr>
      <w:rFonts w:ascii="Times New Roman" w:eastAsia="Times New Roman" w:hAnsi="Times New Roman" w:cs="Times New Roman"/>
      <w:sz w:val="20"/>
      <w:szCs w:val="20"/>
      <w:lang w:eastAsia="ru-RU"/>
    </w:rPr>
  </w:style>
  <w:style w:type="paragraph" w:customStyle="1" w:styleId="style3">
    <w:name w:val="style3"/>
    <w:basedOn w:val="a0"/>
    <w:uiPriority w:val="99"/>
    <w:rsid w:val="008A0D7F"/>
    <w:pPr>
      <w:spacing w:before="100" w:beforeAutospacing="1" w:after="100" w:afterAutospacing="1" w:line="240" w:lineRule="auto"/>
      <w:jc w:val="both"/>
    </w:pPr>
    <w:rPr>
      <w:rFonts w:ascii="Verdana" w:eastAsia="Times New Roman" w:hAnsi="Verdana" w:cs="Verdana"/>
      <w:sz w:val="16"/>
      <w:szCs w:val="16"/>
      <w:lang w:eastAsia="ru-RU"/>
    </w:rPr>
  </w:style>
  <w:style w:type="paragraph" w:customStyle="1" w:styleId="Style30">
    <w:name w:val="Style3"/>
    <w:basedOn w:val="a0"/>
    <w:uiPriority w:val="99"/>
    <w:rsid w:val="008A0D7F"/>
    <w:pPr>
      <w:widowControl w:val="0"/>
      <w:autoSpaceDE w:val="0"/>
      <w:autoSpaceDN w:val="0"/>
      <w:adjustRightInd w:val="0"/>
      <w:spacing w:after="0" w:line="240" w:lineRule="auto"/>
      <w:jc w:val="both"/>
    </w:pPr>
    <w:rPr>
      <w:rFonts w:ascii="Courier New" w:eastAsia="Times New Roman" w:hAnsi="Courier New" w:cs="Courier New"/>
      <w:sz w:val="24"/>
      <w:szCs w:val="24"/>
      <w:lang w:eastAsia="ru-RU"/>
    </w:rPr>
  </w:style>
  <w:style w:type="paragraph" w:customStyle="1" w:styleId="afffb">
    <w:name w:val="Новый"/>
    <w:basedOn w:val="a0"/>
    <w:uiPriority w:val="99"/>
    <w:rsid w:val="008A0D7F"/>
    <w:pPr>
      <w:spacing w:after="0" w:line="360" w:lineRule="auto"/>
      <w:ind w:firstLine="454"/>
      <w:jc w:val="both"/>
    </w:pPr>
    <w:rPr>
      <w:rFonts w:ascii="Times New Roman" w:eastAsia="Times New Roman" w:hAnsi="Times New Roman" w:cs="Times New Roman"/>
      <w:sz w:val="24"/>
      <w:szCs w:val="28"/>
      <w:lang w:eastAsia="ru-RU"/>
    </w:rPr>
  </w:style>
  <w:style w:type="paragraph" w:customStyle="1" w:styleId="afffc">
    <w:name w:val="Таблица Шапка"/>
    <w:basedOn w:val="a0"/>
    <w:uiPriority w:val="99"/>
    <w:rsid w:val="008A0D7F"/>
    <w:pPr>
      <w:spacing w:before="20" w:after="20" w:line="212" w:lineRule="exact"/>
      <w:jc w:val="center"/>
    </w:pPr>
    <w:rPr>
      <w:rFonts w:ascii="CharterCTT" w:eastAsia="Times New Roman" w:hAnsi="CharterCTT" w:cs="CharterCTT"/>
      <w:b/>
      <w:bCs/>
      <w:sz w:val="18"/>
      <w:szCs w:val="18"/>
      <w:lang w:eastAsia="ru-RU"/>
    </w:rPr>
  </w:style>
  <w:style w:type="paragraph" w:customStyle="1" w:styleId="afffd">
    <w:name w:val="Таблица ТЕКСТ"/>
    <w:basedOn w:val="a0"/>
    <w:uiPriority w:val="99"/>
    <w:rsid w:val="008A0D7F"/>
    <w:pPr>
      <w:spacing w:after="0" w:line="220" w:lineRule="exact"/>
      <w:jc w:val="both"/>
    </w:pPr>
    <w:rPr>
      <w:rFonts w:ascii="CharterCTT" w:eastAsia="Times New Roman" w:hAnsi="CharterCTT" w:cs="CharterCTT"/>
      <w:spacing w:val="-2"/>
      <w:sz w:val="20"/>
      <w:szCs w:val="24"/>
      <w:lang w:eastAsia="ru-RU"/>
    </w:rPr>
  </w:style>
  <w:style w:type="paragraph" w:customStyle="1" w:styleId="a">
    <w:name w:val="Таблица Маркер"/>
    <w:basedOn w:val="afffd"/>
    <w:uiPriority w:val="99"/>
    <w:rsid w:val="008A0D7F"/>
    <w:pPr>
      <w:numPr>
        <w:numId w:val="3"/>
      </w:numPr>
    </w:pPr>
  </w:style>
  <w:style w:type="character" w:customStyle="1" w:styleId="01">
    <w:name w:val="Стиль уплотненный на  01 пт"/>
    <w:uiPriority w:val="99"/>
    <w:rsid w:val="008A0D7F"/>
    <w:rPr>
      <w:rFonts w:ascii="Georgia" w:hAnsi="Georgia" w:cs="Georgia"/>
      <w:spacing w:val="-2"/>
      <w:sz w:val="24"/>
      <w:szCs w:val="24"/>
    </w:rPr>
  </w:style>
  <w:style w:type="character" w:customStyle="1" w:styleId="01MyriadProLight">
    <w:name w:val="Стиль Стиль уплотненный на  01 пт + Myriad Pro Light не разреженны..."/>
    <w:uiPriority w:val="99"/>
    <w:rsid w:val="008A0D7F"/>
    <w:rPr>
      <w:rFonts w:ascii="Georgia" w:hAnsi="Georgia" w:cs="Georgia"/>
      <w:spacing w:val="0"/>
      <w:sz w:val="22"/>
      <w:szCs w:val="22"/>
    </w:rPr>
  </w:style>
  <w:style w:type="character" w:customStyle="1" w:styleId="010">
    <w:name w:val="Стиль Стиль уплотненный на  01 пт + не разреженный на / уплотненный..."/>
    <w:uiPriority w:val="99"/>
    <w:rsid w:val="008A0D7F"/>
    <w:rPr>
      <w:rFonts w:ascii="Georgia" w:hAnsi="Georgia" w:cs="Georgia"/>
      <w:spacing w:val="0"/>
      <w:sz w:val="22"/>
      <w:szCs w:val="22"/>
    </w:rPr>
  </w:style>
  <w:style w:type="character" w:customStyle="1" w:styleId="011">
    <w:name w:val="Стиль Стиль уплотненный на  01 пт + не разреженный на / уплотненный...1"/>
    <w:uiPriority w:val="99"/>
    <w:rsid w:val="008A0D7F"/>
    <w:rPr>
      <w:rFonts w:ascii="Georgia" w:hAnsi="Georgia" w:cs="Georgia"/>
      <w:spacing w:val="0"/>
      <w:sz w:val="24"/>
      <w:szCs w:val="24"/>
    </w:rPr>
  </w:style>
  <w:style w:type="character" w:customStyle="1" w:styleId="0111">
    <w:name w:val="Стиль Стиль уплотненный на  01 пт + 11 пт"/>
    <w:uiPriority w:val="99"/>
    <w:rsid w:val="008A0D7F"/>
    <w:rPr>
      <w:rFonts w:ascii="Georgia" w:hAnsi="Georgia" w:cs="Georgia"/>
      <w:spacing w:val="0"/>
      <w:sz w:val="22"/>
      <w:szCs w:val="22"/>
    </w:rPr>
  </w:style>
  <w:style w:type="character" w:customStyle="1" w:styleId="TimesNewRoman">
    <w:name w:val="Стиль Times New Roman"/>
    <w:uiPriority w:val="99"/>
    <w:rsid w:val="008A0D7F"/>
    <w:rPr>
      <w:rFonts w:ascii="Georgia" w:hAnsi="Georgia" w:cs="Georgia"/>
    </w:rPr>
  </w:style>
  <w:style w:type="character" w:customStyle="1" w:styleId="FontStyle11">
    <w:name w:val="Font Style11"/>
    <w:uiPriority w:val="99"/>
    <w:rsid w:val="008A0D7F"/>
    <w:rPr>
      <w:rFonts w:ascii="Courier New" w:hAnsi="Courier New" w:cs="Courier New"/>
      <w:spacing w:val="-20"/>
      <w:sz w:val="26"/>
      <w:szCs w:val="26"/>
    </w:rPr>
  </w:style>
  <w:style w:type="character" w:customStyle="1" w:styleId="text1">
    <w:name w:val="text1"/>
    <w:uiPriority w:val="99"/>
    <w:rsid w:val="008A0D7F"/>
    <w:rPr>
      <w:rFonts w:ascii="Verdana" w:hAnsi="Verdana" w:cs="Verdana"/>
      <w:sz w:val="20"/>
      <w:szCs w:val="20"/>
    </w:rPr>
  </w:style>
  <w:style w:type="paragraph" w:customStyle="1" w:styleId="Style94">
    <w:name w:val="Style94"/>
    <w:basedOn w:val="a0"/>
    <w:uiPriority w:val="99"/>
    <w:rsid w:val="008A0D7F"/>
    <w:pPr>
      <w:widowControl w:val="0"/>
      <w:autoSpaceDE w:val="0"/>
      <w:autoSpaceDN w:val="0"/>
      <w:adjustRightInd w:val="0"/>
      <w:spacing w:after="0" w:line="259" w:lineRule="exact"/>
      <w:jc w:val="both"/>
    </w:pPr>
    <w:rPr>
      <w:rFonts w:ascii="Tahoma" w:eastAsia="Times New Roman" w:hAnsi="Tahoma" w:cs="Tahoma"/>
      <w:sz w:val="24"/>
      <w:szCs w:val="24"/>
      <w:lang w:eastAsia="ru-RU"/>
    </w:rPr>
  </w:style>
  <w:style w:type="character" w:customStyle="1" w:styleId="FontStyle264">
    <w:name w:val="Font Style264"/>
    <w:uiPriority w:val="99"/>
    <w:rsid w:val="008A0D7F"/>
    <w:rPr>
      <w:rFonts w:ascii="Franklin Gothic Medium" w:hAnsi="Franklin Gothic Medium" w:cs="Franklin Gothic Medium" w:hint="default"/>
      <w:sz w:val="24"/>
      <w:szCs w:val="24"/>
    </w:rPr>
  </w:style>
  <w:style w:type="character" w:customStyle="1" w:styleId="FontStyle253">
    <w:name w:val="Font Style253"/>
    <w:rsid w:val="008A0D7F"/>
    <w:rPr>
      <w:rFonts w:ascii="Microsoft Sans Serif" w:hAnsi="Microsoft Sans Serif" w:cs="Microsoft Sans Serif" w:hint="default"/>
      <w:sz w:val="18"/>
      <w:szCs w:val="18"/>
    </w:rPr>
  </w:style>
  <w:style w:type="paragraph" w:styleId="afffe">
    <w:name w:val="Subtitle"/>
    <w:basedOn w:val="a0"/>
    <w:next w:val="a0"/>
    <w:link w:val="affff"/>
    <w:uiPriority w:val="11"/>
    <w:qFormat/>
    <w:rsid w:val="008A0D7F"/>
    <w:pPr>
      <w:spacing w:after="60" w:line="240" w:lineRule="auto"/>
      <w:jc w:val="center"/>
      <w:outlineLvl w:val="1"/>
    </w:pPr>
    <w:rPr>
      <w:rFonts w:ascii="Cambria" w:eastAsia="Times New Roman" w:hAnsi="Cambria" w:cs="Times New Roman"/>
      <w:sz w:val="24"/>
      <w:szCs w:val="24"/>
      <w:lang w:eastAsia="ru-RU"/>
    </w:rPr>
  </w:style>
  <w:style w:type="character" w:customStyle="1" w:styleId="affff">
    <w:name w:val="Подзаголовок Знак"/>
    <w:basedOn w:val="a1"/>
    <w:link w:val="afffe"/>
    <w:uiPriority w:val="11"/>
    <w:rsid w:val="008A0D7F"/>
    <w:rPr>
      <w:rFonts w:ascii="Cambria" w:eastAsia="Times New Roman" w:hAnsi="Cambria" w:cs="Times New Roman"/>
      <w:sz w:val="24"/>
      <w:szCs w:val="24"/>
      <w:lang w:eastAsia="ru-RU"/>
    </w:rPr>
  </w:style>
  <w:style w:type="paragraph" w:customStyle="1" w:styleId="c5">
    <w:name w:val="c5"/>
    <w:basedOn w:val="a0"/>
    <w:rsid w:val="008A0D7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3">
    <w:name w:val="c3"/>
    <w:basedOn w:val="a1"/>
    <w:rsid w:val="008A0D7F"/>
  </w:style>
  <w:style w:type="paragraph" w:customStyle="1" w:styleId="c7">
    <w:name w:val="c7"/>
    <w:basedOn w:val="a0"/>
    <w:rsid w:val="008A0D7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fff0">
    <w:name w:val="caption"/>
    <w:basedOn w:val="a0"/>
    <w:next w:val="a0"/>
    <w:unhideWhenUsed/>
    <w:qFormat/>
    <w:rsid w:val="008A0D7F"/>
    <w:pPr>
      <w:spacing w:line="240" w:lineRule="auto"/>
    </w:pPr>
    <w:rPr>
      <w:rFonts w:ascii="Calibri" w:eastAsia="Times New Roman" w:hAnsi="Calibri" w:cs="Times New Roman"/>
      <w:b/>
      <w:bCs/>
      <w:color w:val="4F81BD"/>
      <w:sz w:val="18"/>
      <w:szCs w:val="18"/>
      <w:lang w:eastAsia="ru-RU"/>
    </w:rPr>
  </w:style>
  <w:style w:type="paragraph" w:styleId="1c">
    <w:name w:val="toc 1"/>
    <w:basedOn w:val="a0"/>
    <w:next w:val="a0"/>
    <w:autoRedefine/>
    <w:uiPriority w:val="39"/>
    <w:unhideWhenUsed/>
    <w:rsid w:val="008A0D7F"/>
    <w:pPr>
      <w:tabs>
        <w:tab w:val="right" w:leader="dot" w:pos="9356"/>
      </w:tabs>
      <w:spacing w:after="0" w:line="360" w:lineRule="auto"/>
      <w:ind w:right="-1"/>
      <w:jc w:val="both"/>
    </w:pPr>
    <w:rPr>
      <w:rFonts w:ascii="Times New Roman" w:eastAsia="Calibri" w:hAnsi="Times New Roman" w:cs="Times New Roman"/>
      <w:sz w:val="24"/>
      <w:szCs w:val="24"/>
    </w:rPr>
  </w:style>
  <w:style w:type="paragraph" w:styleId="2f4">
    <w:name w:val="toc 2"/>
    <w:basedOn w:val="a0"/>
    <w:next w:val="a0"/>
    <w:autoRedefine/>
    <w:uiPriority w:val="39"/>
    <w:unhideWhenUsed/>
    <w:rsid w:val="008A0D7F"/>
    <w:pPr>
      <w:tabs>
        <w:tab w:val="right" w:leader="dot" w:pos="9345"/>
      </w:tabs>
      <w:spacing w:after="0" w:line="360" w:lineRule="auto"/>
      <w:jc w:val="both"/>
    </w:pPr>
    <w:rPr>
      <w:rFonts w:ascii="Times New Roman" w:eastAsia="Calibri" w:hAnsi="Times New Roman" w:cs="Times New Roman"/>
      <w:sz w:val="28"/>
      <w:szCs w:val="28"/>
    </w:rPr>
  </w:style>
  <w:style w:type="paragraph" w:styleId="3a">
    <w:name w:val="toc 3"/>
    <w:basedOn w:val="a0"/>
    <w:next w:val="a0"/>
    <w:autoRedefine/>
    <w:uiPriority w:val="39"/>
    <w:unhideWhenUsed/>
    <w:rsid w:val="008A0D7F"/>
    <w:pPr>
      <w:tabs>
        <w:tab w:val="right" w:leader="dot" w:pos="9356"/>
      </w:tabs>
      <w:spacing w:after="0" w:line="360" w:lineRule="auto"/>
      <w:ind w:left="440" w:right="566"/>
    </w:pPr>
    <w:rPr>
      <w:rFonts w:ascii="Times New Roman" w:eastAsia="Calibri" w:hAnsi="Times New Roman" w:cs="Times New Roman"/>
      <w:b/>
      <w:noProof/>
      <w:sz w:val="24"/>
      <w:szCs w:val="24"/>
    </w:rPr>
  </w:style>
  <w:style w:type="paragraph" w:customStyle="1" w:styleId="Style39">
    <w:name w:val="Style39"/>
    <w:basedOn w:val="a0"/>
    <w:rsid w:val="008A0D7F"/>
    <w:pPr>
      <w:widowControl w:val="0"/>
      <w:autoSpaceDE w:val="0"/>
      <w:autoSpaceDN w:val="0"/>
      <w:adjustRightInd w:val="0"/>
      <w:spacing w:after="0" w:line="322" w:lineRule="exact"/>
      <w:ind w:firstLine="456"/>
      <w:jc w:val="both"/>
    </w:pPr>
    <w:rPr>
      <w:rFonts w:ascii="Times New Roman" w:eastAsia="Times New Roman" w:hAnsi="Times New Roman" w:cs="Times New Roman"/>
      <w:sz w:val="24"/>
      <w:szCs w:val="24"/>
      <w:lang w:eastAsia="ru-RU"/>
    </w:rPr>
  </w:style>
  <w:style w:type="paragraph" w:customStyle="1" w:styleId="Style46">
    <w:name w:val="Style46"/>
    <w:basedOn w:val="a0"/>
    <w:rsid w:val="008A0D7F"/>
    <w:pPr>
      <w:widowControl w:val="0"/>
      <w:autoSpaceDE w:val="0"/>
      <w:autoSpaceDN w:val="0"/>
      <w:adjustRightInd w:val="0"/>
      <w:spacing w:after="0" w:line="322" w:lineRule="exact"/>
      <w:ind w:firstLine="470"/>
      <w:jc w:val="both"/>
    </w:pPr>
    <w:rPr>
      <w:rFonts w:ascii="Times New Roman" w:eastAsia="Times New Roman" w:hAnsi="Times New Roman" w:cs="Times New Roman"/>
      <w:sz w:val="24"/>
      <w:szCs w:val="24"/>
      <w:lang w:eastAsia="ru-RU"/>
    </w:rPr>
  </w:style>
  <w:style w:type="character" w:customStyle="1" w:styleId="FontStyle65">
    <w:name w:val="Font Style65"/>
    <w:rsid w:val="008A0D7F"/>
    <w:rPr>
      <w:rFonts w:ascii="Times New Roman" w:hAnsi="Times New Roman" w:cs="Times New Roman" w:hint="default"/>
      <w:color w:val="000000"/>
      <w:sz w:val="22"/>
      <w:szCs w:val="22"/>
    </w:rPr>
  </w:style>
  <w:style w:type="character" w:customStyle="1" w:styleId="FontStyle67">
    <w:name w:val="Font Style67"/>
    <w:rsid w:val="008A0D7F"/>
    <w:rPr>
      <w:rFonts w:ascii="Times New Roman" w:hAnsi="Times New Roman" w:cs="Times New Roman" w:hint="default"/>
      <w:b/>
      <w:bCs/>
      <w:color w:val="000000"/>
      <w:sz w:val="22"/>
      <w:szCs w:val="22"/>
    </w:rPr>
  </w:style>
  <w:style w:type="character" w:customStyle="1" w:styleId="FontStyle64">
    <w:name w:val="Font Style64"/>
    <w:rsid w:val="008A0D7F"/>
    <w:rPr>
      <w:rFonts w:ascii="Times New Roman" w:hAnsi="Times New Roman" w:cs="Times New Roman" w:hint="default"/>
      <w:i/>
      <w:iCs/>
      <w:color w:val="000000"/>
      <w:sz w:val="22"/>
      <w:szCs w:val="22"/>
    </w:rPr>
  </w:style>
  <w:style w:type="character" w:customStyle="1" w:styleId="c2">
    <w:name w:val="c2"/>
    <w:basedOn w:val="a1"/>
    <w:rsid w:val="008A0D7F"/>
  </w:style>
  <w:style w:type="paragraph" w:customStyle="1" w:styleId="msonormalbullet1gif">
    <w:name w:val="msonormalbullet1.gif"/>
    <w:basedOn w:val="a0"/>
    <w:rsid w:val="008A0D7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msonormalbullet2gif">
    <w:name w:val="msonormalbullet2.gif"/>
    <w:basedOn w:val="a0"/>
    <w:rsid w:val="008A0D7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ffff1">
    <w:name w:val="Текст концевой сноски Знак"/>
    <w:link w:val="affff2"/>
    <w:uiPriority w:val="99"/>
    <w:semiHidden/>
    <w:rsid w:val="008A0D7F"/>
  </w:style>
  <w:style w:type="paragraph" w:styleId="affff2">
    <w:name w:val="endnote text"/>
    <w:basedOn w:val="a0"/>
    <w:link w:val="affff1"/>
    <w:uiPriority w:val="99"/>
    <w:semiHidden/>
    <w:unhideWhenUsed/>
    <w:rsid w:val="008A0D7F"/>
    <w:pPr>
      <w:spacing w:after="0" w:line="240" w:lineRule="auto"/>
    </w:pPr>
  </w:style>
  <w:style w:type="character" w:customStyle="1" w:styleId="1d">
    <w:name w:val="Текст концевой сноски Знак1"/>
    <w:basedOn w:val="a1"/>
    <w:uiPriority w:val="99"/>
    <w:semiHidden/>
    <w:rsid w:val="008A0D7F"/>
    <w:rPr>
      <w:sz w:val="20"/>
      <w:szCs w:val="20"/>
    </w:rPr>
  </w:style>
  <w:style w:type="character" w:customStyle="1" w:styleId="1e">
    <w:name w:val="Текст сноски Знак1"/>
    <w:uiPriority w:val="99"/>
    <w:semiHidden/>
    <w:rsid w:val="008A0D7F"/>
    <w:rPr>
      <w:rFonts w:ascii="Calibri" w:eastAsia="Calibri" w:hAnsi="Calibri" w:cs="Times New Roman"/>
      <w:sz w:val="20"/>
      <w:szCs w:val="20"/>
    </w:rPr>
  </w:style>
  <w:style w:type="paragraph" w:customStyle="1" w:styleId="2f5">
    <w:name w:val="2 Заг"/>
    <w:basedOn w:val="20"/>
    <w:link w:val="2f6"/>
    <w:autoRedefine/>
    <w:qFormat/>
    <w:rsid w:val="008A0D7F"/>
    <w:pPr>
      <w:keepNext w:val="0"/>
      <w:widowControl w:val="0"/>
      <w:spacing w:before="0" w:after="0" w:line="360" w:lineRule="auto"/>
      <w:ind w:firstLine="709"/>
    </w:pPr>
    <w:rPr>
      <w:rFonts w:ascii="Times New Roman" w:hAnsi="Times New Roman"/>
      <w:i w:val="0"/>
      <w:iCs w:val="0"/>
      <w:noProof/>
      <w:sz w:val="24"/>
      <w:szCs w:val="24"/>
      <w:lang w:eastAsia="ru-RU"/>
    </w:rPr>
  </w:style>
  <w:style w:type="character" w:customStyle="1" w:styleId="2f6">
    <w:name w:val="2 Заг Знак"/>
    <w:link w:val="2f5"/>
    <w:rsid w:val="008A0D7F"/>
    <w:rPr>
      <w:rFonts w:ascii="Times New Roman" w:eastAsia="Times New Roman" w:hAnsi="Times New Roman" w:cs="Times New Roman"/>
      <w:b/>
      <w:bCs/>
      <w:noProof/>
      <w:sz w:val="24"/>
      <w:szCs w:val="24"/>
      <w:lang w:eastAsia="ru-RU"/>
    </w:rPr>
  </w:style>
  <w:style w:type="paragraph" w:customStyle="1" w:styleId="1f">
    <w:name w:val="1 Заг"/>
    <w:basedOn w:val="1"/>
    <w:link w:val="1f0"/>
    <w:autoRedefine/>
    <w:qFormat/>
    <w:rsid w:val="008A0D7F"/>
    <w:pPr>
      <w:keepNext w:val="0"/>
      <w:widowControl w:val="0"/>
      <w:spacing w:before="0" w:after="0" w:line="360" w:lineRule="auto"/>
      <w:jc w:val="center"/>
    </w:pPr>
    <w:rPr>
      <w:rFonts w:ascii="Times New Roman" w:hAnsi="Times New Roman"/>
      <w:kern w:val="0"/>
      <w:sz w:val="28"/>
      <w:szCs w:val="24"/>
    </w:rPr>
  </w:style>
  <w:style w:type="character" w:customStyle="1" w:styleId="1f0">
    <w:name w:val="1 Заг Знак"/>
    <w:link w:val="1f"/>
    <w:rsid w:val="008A0D7F"/>
    <w:rPr>
      <w:rFonts w:ascii="Times New Roman" w:eastAsia="Times New Roman" w:hAnsi="Times New Roman" w:cs="Times New Roman"/>
      <w:b/>
      <w:bCs/>
      <w:sz w:val="28"/>
      <w:szCs w:val="24"/>
    </w:rPr>
  </w:style>
  <w:style w:type="paragraph" w:customStyle="1" w:styleId="3b">
    <w:name w:val="3 Заг"/>
    <w:basedOn w:val="30"/>
    <w:link w:val="3c"/>
    <w:autoRedefine/>
    <w:qFormat/>
    <w:rsid w:val="008A0D7F"/>
    <w:pPr>
      <w:keepNext w:val="0"/>
      <w:widowControl w:val="0"/>
      <w:spacing w:before="0" w:after="0" w:line="360" w:lineRule="auto"/>
      <w:ind w:firstLine="709"/>
    </w:pPr>
    <w:rPr>
      <w:rFonts w:ascii="Times New Roman" w:hAnsi="Times New Roman"/>
      <w:sz w:val="24"/>
      <w:szCs w:val="24"/>
    </w:rPr>
  </w:style>
  <w:style w:type="character" w:customStyle="1" w:styleId="3c">
    <w:name w:val="3 Заг Знак"/>
    <w:link w:val="3b"/>
    <w:rsid w:val="008A0D7F"/>
    <w:rPr>
      <w:rFonts w:ascii="Times New Roman" w:eastAsia="Times New Roman" w:hAnsi="Times New Roman" w:cs="Times New Roman"/>
      <w:b/>
      <w:bCs/>
      <w:sz w:val="24"/>
      <w:szCs w:val="24"/>
    </w:rPr>
  </w:style>
  <w:style w:type="paragraph" w:customStyle="1" w:styleId="43">
    <w:name w:val="4 Заг"/>
    <w:basedOn w:val="a0"/>
    <w:link w:val="44"/>
    <w:autoRedefine/>
    <w:qFormat/>
    <w:rsid w:val="008A0D7F"/>
    <w:pPr>
      <w:widowControl w:val="0"/>
      <w:spacing w:after="0" w:line="360" w:lineRule="auto"/>
      <w:ind w:firstLine="709"/>
      <w:jc w:val="both"/>
      <w:outlineLvl w:val="2"/>
    </w:pPr>
    <w:rPr>
      <w:rFonts w:ascii="Times New Roman" w:eastAsia="Calibri" w:hAnsi="Times New Roman" w:cs="Times New Roman"/>
      <w:b/>
      <w:sz w:val="28"/>
      <w:szCs w:val="28"/>
    </w:rPr>
  </w:style>
  <w:style w:type="character" w:customStyle="1" w:styleId="44">
    <w:name w:val="4 Заг Знак"/>
    <w:link w:val="43"/>
    <w:rsid w:val="008A0D7F"/>
    <w:rPr>
      <w:rFonts w:ascii="Times New Roman" w:eastAsia="Calibri" w:hAnsi="Times New Roman" w:cs="Times New Roman"/>
      <w:b/>
      <w:sz w:val="28"/>
      <w:szCs w:val="28"/>
    </w:rPr>
  </w:style>
  <w:style w:type="character" w:styleId="affff3">
    <w:name w:val="annotation reference"/>
    <w:uiPriority w:val="99"/>
    <w:semiHidden/>
    <w:unhideWhenUsed/>
    <w:rsid w:val="008A0D7F"/>
    <w:rPr>
      <w:sz w:val="16"/>
      <w:szCs w:val="16"/>
    </w:rPr>
  </w:style>
  <w:style w:type="paragraph" w:styleId="affff4">
    <w:name w:val="annotation text"/>
    <w:basedOn w:val="a0"/>
    <w:link w:val="affff5"/>
    <w:uiPriority w:val="99"/>
    <w:semiHidden/>
    <w:unhideWhenUsed/>
    <w:rsid w:val="008A0D7F"/>
    <w:pPr>
      <w:spacing w:line="240" w:lineRule="auto"/>
    </w:pPr>
    <w:rPr>
      <w:rFonts w:ascii="Calibri" w:eastAsia="Calibri" w:hAnsi="Calibri" w:cs="Times New Roman"/>
      <w:sz w:val="20"/>
      <w:szCs w:val="20"/>
    </w:rPr>
  </w:style>
  <w:style w:type="character" w:customStyle="1" w:styleId="affff5">
    <w:name w:val="Текст примечания Знак"/>
    <w:basedOn w:val="a1"/>
    <w:link w:val="affff4"/>
    <w:uiPriority w:val="99"/>
    <w:semiHidden/>
    <w:rsid w:val="008A0D7F"/>
    <w:rPr>
      <w:rFonts w:ascii="Calibri" w:eastAsia="Calibri" w:hAnsi="Calibri" w:cs="Times New Roman"/>
      <w:sz w:val="20"/>
      <w:szCs w:val="20"/>
    </w:rPr>
  </w:style>
  <w:style w:type="paragraph" w:styleId="affff6">
    <w:name w:val="annotation subject"/>
    <w:basedOn w:val="affff4"/>
    <w:next w:val="affff4"/>
    <w:link w:val="affff7"/>
    <w:uiPriority w:val="99"/>
    <w:semiHidden/>
    <w:unhideWhenUsed/>
    <w:rsid w:val="008A0D7F"/>
    <w:rPr>
      <w:b/>
      <w:bCs/>
    </w:rPr>
  </w:style>
  <w:style w:type="character" w:customStyle="1" w:styleId="affff7">
    <w:name w:val="Тема примечания Знак"/>
    <w:basedOn w:val="affff5"/>
    <w:link w:val="affff6"/>
    <w:uiPriority w:val="99"/>
    <w:semiHidden/>
    <w:rsid w:val="008A0D7F"/>
    <w:rPr>
      <w:rFonts w:ascii="Calibri" w:eastAsia="Calibri" w:hAnsi="Calibri" w:cs="Times New Roman"/>
      <w:b/>
      <w:bCs/>
      <w:sz w:val="20"/>
      <w:szCs w:val="20"/>
    </w:rPr>
  </w:style>
  <w:style w:type="paragraph" w:customStyle="1" w:styleId="211">
    <w:name w:val="Заголовок 21"/>
    <w:basedOn w:val="a0"/>
    <w:next w:val="a0"/>
    <w:uiPriority w:val="9"/>
    <w:unhideWhenUsed/>
    <w:qFormat/>
    <w:rsid w:val="008A0D7F"/>
    <w:pPr>
      <w:keepNext/>
      <w:keepLines/>
      <w:spacing w:before="200" w:after="0"/>
      <w:outlineLvl w:val="1"/>
    </w:pPr>
    <w:rPr>
      <w:rFonts w:ascii="Cambria" w:eastAsia="Times New Roman" w:hAnsi="Cambria" w:cs="Times New Roman"/>
      <w:b/>
      <w:bCs/>
      <w:color w:val="4F81BD"/>
      <w:sz w:val="26"/>
      <w:szCs w:val="26"/>
      <w:lang w:eastAsia="ru-RU"/>
    </w:rPr>
  </w:style>
  <w:style w:type="character" w:styleId="affff8">
    <w:name w:val="endnote reference"/>
    <w:uiPriority w:val="99"/>
    <w:semiHidden/>
    <w:unhideWhenUsed/>
    <w:rsid w:val="008A0D7F"/>
    <w:rPr>
      <w:vertAlign w:val="superscript"/>
    </w:rPr>
  </w:style>
  <w:style w:type="paragraph" w:customStyle="1" w:styleId="1f1">
    <w:name w:val="Название1"/>
    <w:basedOn w:val="a0"/>
    <w:next w:val="a0"/>
    <w:uiPriority w:val="10"/>
    <w:qFormat/>
    <w:rsid w:val="008A0D7F"/>
    <w:pPr>
      <w:pBdr>
        <w:bottom w:val="single" w:sz="8" w:space="4" w:color="4F81BD"/>
      </w:pBdr>
      <w:spacing w:after="300" w:line="240" w:lineRule="auto"/>
      <w:contextualSpacing/>
    </w:pPr>
    <w:rPr>
      <w:rFonts w:ascii="Cambria" w:eastAsia="Times New Roman" w:hAnsi="Cambria" w:cs="Times New Roman"/>
      <w:color w:val="17365D"/>
      <w:spacing w:val="5"/>
      <w:kern w:val="28"/>
      <w:sz w:val="52"/>
      <w:szCs w:val="52"/>
      <w:lang w:eastAsia="ru-RU"/>
    </w:rPr>
  </w:style>
  <w:style w:type="character" w:customStyle="1" w:styleId="1f2">
    <w:name w:val="Название Знак1"/>
    <w:uiPriority w:val="10"/>
    <w:rsid w:val="008A0D7F"/>
    <w:rPr>
      <w:rFonts w:ascii="Cambria" w:eastAsia="Times New Roman" w:hAnsi="Cambria" w:cs="Times New Roman"/>
      <w:color w:val="17365D"/>
      <w:spacing w:val="5"/>
      <w:kern w:val="28"/>
      <w:sz w:val="52"/>
      <w:szCs w:val="52"/>
    </w:rPr>
  </w:style>
  <w:style w:type="character" w:customStyle="1" w:styleId="213">
    <w:name w:val="Заголовок 2 Знак1"/>
    <w:uiPriority w:val="9"/>
    <w:semiHidden/>
    <w:rsid w:val="008A0D7F"/>
    <w:rPr>
      <w:rFonts w:ascii="Cambria" w:eastAsia="Times New Roman" w:hAnsi="Cambria" w:cs="Times New Roman"/>
      <w:color w:val="365F91"/>
      <w:sz w:val="26"/>
      <w:szCs w:val="26"/>
    </w:rPr>
  </w:style>
  <w:style w:type="paragraph" w:customStyle="1" w:styleId="45">
    <w:name w:val="4 заг"/>
    <w:basedOn w:val="30"/>
    <w:link w:val="46"/>
    <w:autoRedefine/>
    <w:qFormat/>
    <w:rsid w:val="008A0D7F"/>
    <w:pPr>
      <w:keepLines/>
      <w:spacing w:before="0" w:after="0" w:line="360" w:lineRule="auto"/>
    </w:pPr>
    <w:rPr>
      <w:rFonts w:ascii="Times New Roman" w:eastAsia="Calibri" w:hAnsi="Times New Roman"/>
      <w:i/>
      <w:color w:val="4F81BD"/>
      <w:sz w:val="24"/>
      <w:szCs w:val="24"/>
    </w:rPr>
  </w:style>
  <w:style w:type="character" w:customStyle="1" w:styleId="46">
    <w:name w:val="4 заг Знак"/>
    <w:link w:val="45"/>
    <w:rsid w:val="008A0D7F"/>
    <w:rPr>
      <w:rFonts w:ascii="Times New Roman" w:eastAsia="Calibri" w:hAnsi="Times New Roman" w:cs="Times New Roman"/>
      <w:b/>
      <w:bCs/>
      <w:i/>
      <w:color w:val="4F81BD"/>
      <w:sz w:val="24"/>
      <w:szCs w:val="24"/>
    </w:rPr>
  </w:style>
  <w:style w:type="paragraph" w:customStyle="1" w:styleId="ParagraphStyle">
    <w:name w:val="Paragraph Style"/>
    <w:uiPriority w:val="99"/>
    <w:rsid w:val="008A0D7F"/>
    <w:pPr>
      <w:autoSpaceDE w:val="0"/>
      <w:autoSpaceDN w:val="0"/>
      <w:adjustRightInd w:val="0"/>
      <w:spacing w:after="0" w:line="240" w:lineRule="auto"/>
    </w:pPr>
    <w:rPr>
      <w:rFonts w:ascii="Arial" w:eastAsia="Times New Roman" w:hAnsi="Arial" w:cs="Arial"/>
      <w:sz w:val="24"/>
      <w:szCs w:val="24"/>
      <w:lang w:eastAsia="ru-RU"/>
    </w:rPr>
  </w:style>
  <w:style w:type="character" w:customStyle="1" w:styleId="affff9">
    <w:name w:val="Символ сноски"/>
    <w:rsid w:val="008A0D7F"/>
    <w:rPr>
      <w:vertAlign w:val="superscript"/>
    </w:rPr>
  </w:style>
  <w:style w:type="character" w:customStyle="1" w:styleId="NoSpacingChar">
    <w:name w:val="No Spacing Char"/>
    <w:link w:val="1f3"/>
    <w:uiPriority w:val="1"/>
    <w:locked/>
    <w:rsid w:val="008A0D7F"/>
  </w:style>
  <w:style w:type="paragraph" w:customStyle="1" w:styleId="1f3">
    <w:name w:val="Без интервала1"/>
    <w:link w:val="NoSpacingChar"/>
    <w:uiPriority w:val="1"/>
    <w:qFormat/>
    <w:rsid w:val="008A0D7F"/>
    <w:pPr>
      <w:spacing w:after="0" w:line="240" w:lineRule="auto"/>
    </w:pPr>
  </w:style>
  <w:style w:type="paragraph" w:styleId="HTML">
    <w:name w:val="HTML Preformatted"/>
    <w:basedOn w:val="a0"/>
    <w:link w:val="HTML0"/>
    <w:rsid w:val="008A0D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rPr>
  </w:style>
  <w:style w:type="character" w:customStyle="1" w:styleId="HTML0">
    <w:name w:val="Стандартный HTML Знак"/>
    <w:basedOn w:val="a1"/>
    <w:link w:val="HTML"/>
    <w:rsid w:val="008A0D7F"/>
    <w:rPr>
      <w:rFonts w:ascii="Courier New" w:eastAsia="Times New Roman" w:hAnsi="Courier New" w:cs="Times New Roman"/>
      <w:sz w:val="20"/>
      <w:szCs w:val="20"/>
    </w:rPr>
  </w:style>
  <w:style w:type="character" w:customStyle="1" w:styleId="serp-urlitem1">
    <w:name w:val="serp-url__item1"/>
    <w:basedOn w:val="a1"/>
    <w:rsid w:val="008A0D7F"/>
  </w:style>
  <w:style w:type="character" w:customStyle="1" w:styleId="serp-urlmark1">
    <w:name w:val="serp-url__mark1"/>
    <w:rsid w:val="008A0D7F"/>
    <w:rPr>
      <w:rFonts w:ascii="Verdana" w:hAnsi="Verdana" w:hint="default"/>
    </w:rPr>
  </w:style>
  <w:style w:type="character" w:customStyle="1" w:styleId="c12">
    <w:name w:val="c12"/>
    <w:basedOn w:val="a1"/>
    <w:rsid w:val="008A0D7F"/>
  </w:style>
  <w:style w:type="character" w:customStyle="1" w:styleId="c6">
    <w:name w:val="c6"/>
    <w:basedOn w:val="a1"/>
    <w:rsid w:val="008A0D7F"/>
  </w:style>
  <w:style w:type="paragraph" w:customStyle="1" w:styleId="c10">
    <w:name w:val="c10"/>
    <w:basedOn w:val="a0"/>
    <w:rsid w:val="008A0D7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3">
    <w:name w:val="c13"/>
    <w:basedOn w:val="a1"/>
    <w:rsid w:val="008A0D7F"/>
  </w:style>
  <w:style w:type="character" w:customStyle="1" w:styleId="c20">
    <w:name w:val="c20"/>
    <w:basedOn w:val="a1"/>
    <w:rsid w:val="008A0D7F"/>
  </w:style>
  <w:style w:type="character" w:customStyle="1" w:styleId="c15">
    <w:name w:val="c15"/>
    <w:basedOn w:val="a1"/>
    <w:rsid w:val="008A0D7F"/>
  </w:style>
  <w:style w:type="paragraph" w:customStyle="1" w:styleId="c27">
    <w:name w:val="c27"/>
    <w:basedOn w:val="a0"/>
    <w:rsid w:val="008A0D7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28">
    <w:name w:val="c28"/>
    <w:basedOn w:val="a1"/>
    <w:rsid w:val="008A0D7F"/>
  </w:style>
  <w:style w:type="paragraph" w:customStyle="1" w:styleId="c11">
    <w:name w:val="c11"/>
    <w:basedOn w:val="a0"/>
    <w:rsid w:val="008A0D7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7">
    <w:name w:val="c17"/>
    <w:basedOn w:val="a1"/>
    <w:rsid w:val="008A0D7F"/>
  </w:style>
  <w:style w:type="character" w:customStyle="1" w:styleId="ao">
    <w:name w:val="ao"/>
    <w:basedOn w:val="a1"/>
    <w:rsid w:val="008A0D7F"/>
  </w:style>
  <w:style w:type="paragraph" w:customStyle="1" w:styleId="c35c55">
    <w:name w:val="c35 c55"/>
    <w:basedOn w:val="a0"/>
    <w:rsid w:val="008A0D7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27c25">
    <w:name w:val="c27 c25"/>
    <w:basedOn w:val="a1"/>
    <w:rsid w:val="008A0D7F"/>
  </w:style>
  <w:style w:type="paragraph" w:customStyle="1" w:styleId="c14c2c165">
    <w:name w:val="c14 c2 c165"/>
    <w:basedOn w:val="a0"/>
    <w:rsid w:val="008A0D7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71c38c30">
    <w:name w:val="c171 c38 c30"/>
    <w:basedOn w:val="a1"/>
    <w:rsid w:val="008A0D7F"/>
  </w:style>
  <w:style w:type="character" w:customStyle="1" w:styleId="c27c171">
    <w:name w:val="c27 c171"/>
    <w:basedOn w:val="a1"/>
    <w:rsid w:val="008A0D7F"/>
  </w:style>
  <w:style w:type="character" w:customStyle="1" w:styleId="c25c30">
    <w:name w:val="c25 c30"/>
    <w:basedOn w:val="a1"/>
    <w:rsid w:val="008A0D7F"/>
  </w:style>
  <w:style w:type="paragraph" w:customStyle="1" w:styleId="c14c2">
    <w:name w:val="c14 c2"/>
    <w:basedOn w:val="a0"/>
    <w:rsid w:val="008A0D7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c7">
    <w:name w:val="c1 c7"/>
    <w:basedOn w:val="a1"/>
    <w:rsid w:val="008A0D7F"/>
  </w:style>
  <w:style w:type="paragraph" w:customStyle="1" w:styleId="c35c55c12">
    <w:name w:val="c35 c55 c12"/>
    <w:basedOn w:val="a0"/>
    <w:rsid w:val="008A0D7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35c55c116c12">
    <w:name w:val="c35 c55 c116 c12"/>
    <w:basedOn w:val="a0"/>
    <w:rsid w:val="008A0D7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19c25c91">
    <w:name w:val="c119 c25 c91"/>
    <w:basedOn w:val="a1"/>
    <w:rsid w:val="008A0D7F"/>
  </w:style>
  <w:style w:type="paragraph" w:customStyle="1" w:styleId="c35c46">
    <w:name w:val="c35 c46"/>
    <w:basedOn w:val="a0"/>
    <w:rsid w:val="008A0D7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25c91c119">
    <w:name w:val="c25 c91 c119"/>
    <w:basedOn w:val="a1"/>
    <w:rsid w:val="008A0D7F"/>
  </w:style>
  <w:style w:type="paragraph" w:customStyle="1" w:styleId="FR1">
    <w:name w:val="FR1"/>
    <w:rsid w:val="008A0D7F"/>
    <w:pPr>
      <w:widowControl w:val="0"/>
      <w:autoSpaceDE w:val="0"/>
      <w:autoSpaceDN w:val="0"/>
      <w:adjustRightInd w:val="0"/>
      <w:spacing w:after="0" w:line="320" w:lineRule="auto"/>
    </w:pPr>
    <w:rPr>
      <w:rFonts w:ascii="Arial" w:eastAsia="Times New Roman" w:hAnsi="Arial" w:cs="Times New Roman"/>
      <w:sz w:val="18"/>
      <w:szCs w:val="20"/>
      <w:lang w:eastAsia="ru-RU"/>
    </w:rPr>
  </w:style>
  <w:style w:type="paragraph" w:customStyle="1" w:styleId="c0c2">
    <w:name w:val="c0 c2"/>
    <w:basedOn w:val="a0"/>
    <w:rsid w:val="008A0D7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8">
    <w:name w:val="c8"/>
    <w:basedOn w:val="a0"/>
    <w:rsid w:val="008A0D7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8c12">
    <w:name w:val="c8 c12"/>
    <w:basedOn w:val="a0"/>
    <w:rsid w:val="008A0D7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3c0">
    <w:name w:val="c3 c0"/>
    <w:basedOn w:val="a1"/>
    <w:rsid w:val="008A0D7F"/>
  </w:style>
  <w:style w:type="character" w:customStyle="1" w:styleId="c1c5">
    <w:name w:val="c1 c5"/>
    <w:basedOn w:val="a1"/>
    <w:rsid w:val="008A0D7F"/>
  </w:style>
  <w:style w:type="character" w:customStyle="1" w:styleId="c3c4">
    <w:name w:val="c3 c4"/>
    <w:basedOn w:val="a1"/>
    <w:rsid w:val="008A0D7F"/>
  </w:style>
  <w:style w:type="paragraph" w:customStyle="1" w:styleId="2f7">
    <w:name w:val="Абзац списка2"/>
    <w:basedOn w:val="a0"/>
    <w:uiPriority w:val="34"/>
    <w:qFormat/>
    <w:rsid w:val="008A0D7F"/>
    <w:pPr>
      <w:ind w:left="720"/>
      <w:contextualSpacing/>
    </w:pPr>
    <w:rPr>
      <w:rFonts w:ascii="Calibri" w:eastAsia="Times New Roman" w:hAnsi="Calibri" w:cs="Times New Roman"/>
    </w:rPr>
  </w:style>
  <w:style w:type="character" w:customStyle="1" w:styleId="Normaltext">
    <w:name w:val="Normal text"/>
    <w:rsid w:val="008A0D7F"/>
    <w:rPr>
      <w:rFonts w:cs="Arial"/>
      <w:color w:val="000000"/>
      <w:sz w:val="20"/>
      <w:szCs w:val="20"/>
    </w:rPr>
  </w:style>
  <w:style w:type="table" w:customStyle="1" w:styleId="1f4">
    <w:name w:val="Сетка таблицы1"/>
    <w:basedOn w:val="a2"/>
    <w:next w:val="a5"/>
    <w:uiPriority w:val="59"/>
    <w:rsid w:val="008A0D7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f8">
    <w:name w:val="Сетка таблицы2"/>
    <w:basedOn w:val="a2"/>
    <w:next w:val="a5"/>
    <w:uiPriority w:val="59"/>
    <w:rsid w:val="008A0D7F"/>
    <w:pPr>
      <w:spacing w:after="0" w:line="240" w:lineRule="auto"/>
    </w:pPr>
    <w:rPr>
      <w:rFonts w:ascii="Calibri" w:eastAsia="Times New Roman"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d">
    <w:name w:val="Абзац списка3"/>
    <w:basedOn w:val="a0"/>
    <w:uiPriority w:val="34"/>
    <w:qFormat/>
    <w:rsid w:val="008A0D7F"/>
    <w:pPr>
      <w:ind w:left="720"/>
    </w:pPr>
    <w:rPr>
      <w:rFonts w:ascii="Calibri" w:eastAsia="Times New Roman" w:hAnsi="Calibri" w:cs="Calibri"/>
      <w:lang w:eastAsia="ru-RU"/>
    </w:rPr>
  </w:style>
  <w:style w:type="paragraph" w:customStyle="1" w:styleId="affffa">
    <w:name w:val="???????"/>
    <w:rsid w:val="008A0D7F"/>
    <w:pPr>
      <w:tabs>
        <w:tab w:val="left" w:pos="0"/>
        <w:tab w:val="left" w:pos="707"/>
        <w:tab w:val="left" w:pos="1414"/>
        <w:tab w:val="left" w:pos="2122"/>
        <w:tab w:val="left" w:pos="2830"/>
        <w:tab w:val="left" w:pos="3537"/>
        <w:tab w:val="left" w:pos="4245"/>
        <w:tab w:val="left" w:pos="4952"/>
        <w:tab w:val="left" w:pos="5660"/>
        <w:tab w:val="left" w:pos="6367"/>
        <w:tab w:val="left" w:pos="7075"/>
        <w:tab w:val="left" w:pos="7782"/>
        <w:tab w:val="left" w:pos="8490"/>
        <w:tab w:val="left" w:pos="9197"/>
        <w:tab w:val="left" w:pos="9905"/>
        <w:tab w:val="left" w:pos="10612"/>
        <w:tab w:val="left" w:pos="11320"/>
        <w:tab w:val="left" w:pos="12027"/>
        <w:tab w:val="left" w:pos="12735"/>
        <w:tab w:val="left" w:pos="13442"/>
        <w:tab w:val="left" w:pos="14150"/>
      </w:tabs>
      <w:autoSpaceDE w:val="0"/>
      <w:autoSpaceDN w:val="0"/>
      <w:adjustRightInd w:val="0"/>
      <w:spacing w:after="0" w:line="240" w:lineRule="auto"/>
    </w:pPr>
    <w:rPr>
      <w:rFonts w:ascii="Arial" w:eastAsia="Times New Roman" w:hAnsi="Arial" w:cs="Arial"/>
      <w:color w:val="FFFFFF"/>
      <w:sz w:val="36"/>
      <w:szCs w:val="36"/>
      <w:lang w:eastAsia="ru-RU"/>
    </w:rPr>
  </w:style>
  <w:style w:type="table" w:customStyle="1" w:styleId="93">
    <w:name w:val="Сетка таблицы9"/>
    <w:basedOn w:val="a2"/>
    <w:next w:val="a5"/>
    <w:rsid w:val="008A0D7F"/>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f9">
    <w:name w:val="Нет списка2"/>
    <w:next w:val="a3"/>
    <w:semiHidden/>
    <w:unhideWhenUsed/>
    <w:rsid w:val="008A0D7F"/>
  </w:style>
  <w:style w:type="numbering" w:customStyle="1" w:styleId="111">
    <w:name w:val="Нет списка111"/>
    <w:next w:val="a3"/>
    <w:uiPriority w:val="99"/>
    <w:semiHidden/>
    <w:unhideWhenUsed/>
    <w:rsid w:val="008A0D7F"/>
  </w:style>
  <w:style w:type="paragraph" w:customStyle="1" w:styleId="affffb">
    <w:name w:val="Содержимое таблицы"/>
    <w:basedOn w:val="a0"/>
    <w:rsid w:val="008A0D7F"/>
    <w:pPr>
      <w:suppressLineNumbers/>
      <w:suppressAutoHyphens/>
      <w:spacing w:after="0" w:line="240" w:lineRule="auto"/>
    </w:pPr>
    <w:rPr>
      <w:rFonts w:ascii="Times New Roman" w:eastAsia="Times New Roman" w:hAnsi="Times New Roman" w:cs="Times New Roman"/>
      <w:sz w:val="24"/>
      <w:szCs w:val="24"/>
      <w:lang w:eastAsia="ar-SA"/>
    </w:rPr>
  </w:style>
  <w:style w:type="paragraph" w:customStyle="1" w:styleId="Style77">
    <w:name w:val="Style77"/>
    <w:basedOn w:val="a0"/>
    <w:uiPriority w:val="99"/>
    <w:rsid w:val="008A0D7F"/>
    <w:pPr>
      <w:widowControl w:val="0"/>
      <w:autoSpaceDE w:val="0"/>
      <w:autoSpaceDN w:val="0"/>
      <w:adjustRightInd w:val="0"/>
      <w:spacing w:after="0" w:line="240" w:lineRule="auto"/>
    </w:pPr>
    <w:rPr>
      <w:rFonts w:ascii="Tahoma" w:eastAsia="Times New Roman" w:hAnsi="Tahoma" w:cs="Tahoma"/>
      <w:sz w:val="24"/>
      <w:szCs w:val="24"/>
      <w:lang w:eastAsia="ru-RU"/>
    </w:rPr>
  </w:style>
  <w:style w:type="paragraph" w:customStyle="1" w:styleId="Style4">
    <w:name w:val="Style4"/>
    <w:basedOn w:val="a0"/>
    <w:uiPriority w:val="99"/>
    <w:rsid w:val="008A0D7F"/>
    <w:pPr>
      <w:widowControl w:val="0"/>
      <w:autoSpaceDE w:val="0"/>
      <w:autoSpaceDN w:val="0"/>
      <w:adjustRightInd w:val="0"/>
      <w:spacing w:after="0" w:line="226" w:lineRule="exact"/>
      <w:ind w:firstLine="298"/>
      <w:jc w:val="both"/>
    </w:pPr>
    <w:rPr>
      <w:rFonts w:ascii="Century Schoolbook" w:eastAsia="Times New Roman" w:hAnsi="Century Schoolbook" w:cs="Times New Roman"/>
      <w:sz w:val="24"/>
      <w:szCs w:val="24"/>
      <w:lang w:eastAsia="ru-RU"/>
    </w:rPr>
  </w:style>
  <w:style w:type="paragraph" w:customStyle="1" w:styleId="Style12">
    <w:name w:val="Style12"/>
    <w:basedOn w:val="a0"/>
    <w:uiPriority w:val="99"/>
    <w:rsid w:val="008A0D7F"/>
    <w:pPr>
      <w:widowControl w:val="0"/>
      <w:autoSpaceDE w:val="0"/>
      <w:autoSpaceDN w:val="0"/>
      <w:adjustRightInd w:val="0"/>
      <w:spacing w:after="0" w:line="283" w:lineRule="exact"/>
      <w:ind w:firstLine="1382"/>
    </w:pPr>
    <w:rPr>
      <w:rFonts w:ascii="Century Schoolbook" w:eastAsia="Times New Roman" w:hAnsi="Century Schoolbook" w:cs="Times New Roman"/>
      <w:sz w:val="24"/>
      <w:szCs w:val="24"/>
      <w:lang w:eastAsia="ru-RU"/>
    </w:rPr>
  </w:style>
  <w:style w:type="character" w:customStyle="1" w:styleId="FontStyle36">
    <w:name w:val="Font Style36"/>
    <w:uiPriority w:val="99"/>
    <w:rsid w:val="008A0D7F"/>
    <w:rPr>
      <w:rFonts w:ascii="Verdana" w:hAnsi="Verdana" w:cs="Verdana" w:hint="default"/>
      <w:b/>
      <w:bCs/>
      <w:i/>
      <w:iCs/>
      <w:sz w:val="16"/>
      <w:szCs w:val="16"/>
    </w:rPr>
  </w:style>
  <w:style w:type="character" w:customStyle="1" w:styleId="FontStyle41">
    <w:name w:val="Font Style41"/>
    <w:uiPriority w:val="99"/>
    <w:rsid w:val="008A0D7F"/>
    <w:rPr>
      <w:rFonts w:ascii="Century Schoolbook" w:hAnsi="Century Schoolbook" w:cs="Century Schoolbook" w:hint="default"/>
      <w:sz w:val="18"/>
      <w:szCs w:val="18"/>
    </w:rPr>
  </w:style>
  <w:style w:type="character" w:customStyle="1" w:styleId="FontStyle44">
    <w:name w:val="Font Style44"/>
    <w:uiPriority w:val="99"/>
    <w:rsid w:val="008A0D7F"/>
    <w:rPr>
      <w:rFonts w:ascii="Century Schoolbook" w:hAnsi="Century Schoolbook" w:cs="Century Schoolbook" w:hint="default"/>
      <w:b/>
      <w:bCs/>
      <w:i/>
      <w:iCs/>
      <w:sz w:val="16"/>
      <w:szCs w:val="16"/>
    </w:rPr>
  </w:style>
  <w:style w:type="character" w:customStyle="1" w:styleId="FontStyle47">
    <w:name w:val="Font Style47"/>
    <w:uiPriority w:val="99"/>
    <w:rsid w:val="008A0D7F"/>
    <w:rPr>
      <w:rFonts w:ascii="Century Schoolbook" w:hAnsi="Century Schoolbook" w:cs="Century Schoolbook" w:hint="default"/>
      <w:b/>
      <w:bCs/>
      <w:i/>
      <w:iCs/>
      <w:sz w:val="18"/>
      <w:szCs w:val="18"/>
    </w:rPr>
  </w:style>
  <w:style w:type="table" w:customStyle="1" w:styleId="3e">
    <w:name w:val="Сетка таблицы3"/>
    <w:basedOn w:val="a2"/>
    <w:next w:val="a5"/>
    <w:uiPriority w:val="59"/>
    <w:rsid w:val="008A0D7F"/>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4">
    <w:name w:val="Нет списка21"/>
    <w:next w:val="a3"/>
    <w:uiPriority w:val="99"/>
    <w:semiHidden/>
    <w:unhideWhenUsed/>
    <w:rsid w:val="008A0D7F"/>
  </w:style>
  <w:style w:type="table" w:customStyle="1" w:styleId="112">
    <w:name w:val="Сетка таблицы11"/>
    <w:basedOn w:val="a2"/>
    <w:next w:val="a5"/>
    <w:uiPriority w:val="59"/>
    <w:rsid w:val="008A0D7F"/>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7">
    <w:name w:val="Сетка таблицы4"/>
    <w:basedOn w:val="a2"/>
    <w:next w:val="a5"/>
    <w:rsid w:val="008A0D7F"/>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4">
    <w:name w:val="Сетка таблицы5"/>
    <w:basedOn w:val="a2"/>
    <w:next w:val="a5"/>
    <w:uiPriority w:val="59"/>
    <w:rsid w:val="008A0D7F"/>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4">
    <w:name w:val="Сетка таблицы6"/>
    <w:basedOn w:val="a2"/>
    <w:next w:val="a5"/>
    <w:uiPriority w:val="59"/>
    <w:rsid w:val="008A0D7F"/>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74">
    <w:name w:val="Сетка таблицы7"/>
    <w:basedOn w:val="a2"/>
    <w:next w:val="a5"/>
    <w:uiPriority w:val="59"/>
    <w:rsid w:val="008A0D7F"/>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83">
    <w:name w:val="Сетка таблицы8"/>
    <w:basedOn w:val="a2"/>
    <w:next w:val="a5"/>
    <w:uiPriority w:val="59"/>
    <w:rsid w:val="008A0D7F"/>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310">
    <w:name w:val="Заголовок 31"/>
    <w:basedOn w:val="a0"/>
    <w:next w:val="a0"/>
    <w:semiHidden/>
    <w:unhideWhenUsed/>
    <w:qFormat/>
    <w:rsid w:val="008A0D7F"/>
    <w:pPr>
      <w:keepNext/>
      <w:keepLines/>
      <w:spacing w:before="200" w:after="0"/>
      <w:outlineLvl w:val="2"/>
    </w:pPr>
    <w:rPr>
      <w:rFonts w:ascii="Cambria" w:eastAsia="Times New Roman" w:hAnsi="Cambria" w:cs="Times New Roman"/>
      <w:b/>
      <w:bCs/>
      <w:color w:val="4F81BD"/>
      <w:lang w:eastAsia="ru-RU"/>
    </w:rPr>
  </w:style>
  <w:style w:type="paragraph" w:customStyle="1" w:styleId="510">
    <w:name w:val="Заголовок 51"/>
    <w:basedOn w:val="a0"/>
    <w:next w:val="a0"/>
    <w:semiHidden/>
    <w:unhideWhenUsed/>
    <w:qFormat/>
    <w:rsid w:val="008A0D7F"/>
    <w:pPr>
      <w:keepNext/>
      <w:keepLines/>
      <w:spacing w:before="200" w:after="0"/>
      <w:outlineLvl w:val="4"/>
    </w:pPr>
    <w:rPr>
      <w:rFonts w:ascii="Cambria" w:eastAsia="Times New Roman" w:hAnsi="Cambria" w:cs="Times New Roman"/>
      <w:color w:val="243F60"/>
      <w:lang w:eastAsia="ru-RU"/>
    </w:rPr>
  </w:style>
  <w:style w:type="numbering" w:customStyle="1" w:styleId="3f">
    <w:name w:val="Нет списка3"/>
    <w:next w:val="a3"/>
    <w:uiPriority w:val="99"/>
    <w:semiHidden/>
    <w:unhideWhenUsed/>
    <w:rsid w:val="008A0D7F"/>
  </w:style>
  <w:style w:type="character" w:customStyle="1" w:styleId="1f5">
    <w:name w:val="Просмотренная гиперссылка1"/>
    <w:uiPriority w:val="99"/>
    <w:semiHidden/>
    <w:unhideWhenUsed/>
    <w:rsid w:val="008A0D7F"/>
    <w:rPr>
      <w:color w:val="800080"/>
      <w:u w:val="single"/>
    </w:rPr>
  </w:style>
  <w:style w:type="paragraph" w:customStyle="1" w:styleId="affffc">
    <w:name w:val="Знак"/>
    <w:basedOn w:val="a0"/>
    <w:rsid w:val="008A0D7F"/>
    <w:pPr>
      <w:spacing w:after="160" w:line="240" w:lineRule="exact"/>
    </w:pPr>
    <w:rPr>
      <w:rFonts w:ascii="Verdana" w:eastAsia="Times New Roman" w:hAnsi="Verdana" w:cs="Verdana"/>
      <w:sz w:val="20"/>
      <w:szCs w:val="20"/>
      <w:lang w:val="en-US"/>
    </w:rPr>
  </w:style>
  <w:style w:type="paragraph" w:customStyle="1" w:styleId="ConsNormal">
    <w:name w:val="ConsNormal"/>
    <w:rsid w:val="008A0D7F"/>
    <w:pPr>
      <w:widowControl w:val="0"/>
      <w:suppressAutoHyphens/>
      <w:autoSpaceDE w:val="0"/>
      <w:spacing w:after="0" w:line="240" w:lineRule="auto"/>
      <w:ind w:firstLine="720"/>
    </w:pPr>
    <w:rPr>
      <w:rFonts w:ascii="Arial" w:eastAsia="Arial" w:hAnsi="Arial" w:cs="Times New Roman"/>
      <w:sz w:val="16"/>
      <w:szCs w:val="16"/>
      <w:lang w:eastAsia="ru-RU"/>
    </w:rPr>
  </w:style>
  <w:style w:type="paragraph" w:customStyle="1" w:styleId="tb">
    <w:name w:val="tb"/>
    <w:basedOn w:val="a0"/>
    <w:rsid w:val="008A0D7F"/>
    <w:pPr>
      <w:spacing w:before="30" w:after="30" w:line="240" w:lineRule="auto"/>
      <w:ind w:left="30" w:right="30"/>
    </w:pPr>
    <w:rPr>
      <w:rFonts w:ascii="Times New Roman" w:eastAsia="Times New Roman" w:hAnsi="Times New Roman" w:cs="Times New Roman"/>
      <w:sz w:val="16"/>
      <w:szCs w:val="16"/>
      <w:lang w:eastAsia="ru-RU"/>
    </w:rPr>
  </w:style>
  <w:style w:type="paragraph" w:customStyle="1" w:styleId="dlg">
    <w:name w:val="dlg"/>
    <w:basedOn w:val="a0"/>
    <w:rsid w:val="008A0D7F"/>
    <w:pPr>
      <w:spacing w:after="0" w:line="360" w:lineRule="auto"/>
      <w:ind w:left="180" w:right="180"/>
    </w:pPr>
    <w:rPr>
      <w:rFonts w:ascii="Times New Roman" w:eastAsia="Times New Roman" w:hAnsi="Times New Roman" w:cs="Times New Roman"/>
      <w:sz w:val="18"/>
      <w:szCs w:val="18"/>
      <w:lang w:eastAsia="ru-RU"/>
    </w:rPr>
  </w:style>
  <w:style w:type="character" w:customStyle="1" w:styleId="311">
    <w:name w:val="Заголовок 3 Знак1"/>
    <w:uiPriority w:val="9"/>
    <w:semiHidden/>
    <w:rsid w:val="008A0D7F"/>
    <w:rPr>
      <w:rFonts w:ascii="Cambria" w:eastAsia="Times New Roman" w:hAnsi="Cambria" w:cs="Times New Roman"/>
      <w:b/>
      <w:bCs/>
      <w:color w:val="4F81BD"/>
    </w:rPr>
  </w:style>
  <w:style w:type="character" w:customStyle="1" w:styleId="511">
    <w:name w:val="Заголовок 5 Знак1"/>
    <w:uiPriority w:val="9"/>
    <w:semiHidden/>
    <w:rsid w:val="008A0D7F"/>
    <w:rPr>
      <w:rFonts w:ascii="Cambria" w:eastAsia="Times New Roman" w:hAnsi="Cambria" w:cs="Times New Roman"/>
      <w:color w:val="243F60"/>
    </w:rPr>
  </w:style>
  <w:style w:type="character" w:customStyle="1" w:styleId="2fa">
    <w:name w:val="Просмотренная гиперссылка2"/>
    <w:uiPriority w:val="99"/>
    <w:semiHidden/>
    <w:unhideWhenUsed/>
    <w:rsid w:val="008A0D7F"/>
    <w:rPr>
      <w:color w:val="800080"/>
      <w:u w:val="single"/>
    </w:rPr>
  </w:style>
  <w:style w:type="table" w:customStyle="1" w:styleId="215">
    <w:name w:val="Сетка таблицы21"/>
    <w:basedOn w:val="a2"/>
    <w:next w:val="a5"/>
    <w:uiPriority w:val="59"/>
    <w:rsid w:val="008A0D7F"/>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d">
    <w:name w:val="Базовый"/>
    <w:rsid w:val="008A0D7F"/>
    <w:pPr>
      <w:tabs>
        <w:tab w:val="left" w:pos="709"/>
      </w:tabs>
      <w:suppressAutoHyphens/>
      <w:spacing w:line="276" w:lineRule="atLeast"/>
    </w:pPr>
    <w:rPr>
      <w:rFonts w:ascii="Calibri" w:eastAsia="DejaVu Sans" w:hAnsi="Calibri" w:cs="Times New Roman"/>
      <w:lang w:eastAsia="ru-RU"/>
    </w:rPr>
  </w:style>
  <w:style w:type="character" w:customStyle="1" w:styleId="WW8Num2z0">
    <w:name w:val="WW8Num2z0"/>
    <w:rsid w:val="008A0D7F"/>
    <w:rPr>
      <w:rFonts w:ascii="Times New Roman" w:hAnsi="Times New Roman" w:cs="Times New Roman"/>
    </w:rPr>
  </w:style>
  <w:style w:type="character" w:customStyle="1" w:styleId="WW8Num3z0">
    <w:name w:val="WW8Num3z0"/>
    <w:rsid w:val="008A0D7F"/>
    <w:rPr>
      <w:rFonts w:ascii="Times New Roman" w:hAnsi="Times New Roman" w:cs="Times New Roman"/>
    </w:rPr>
  </w:style>
  <w:style w:type="character" w:customStyle="1" w:styleId="WW8Num9z0">
    <w:name w:val="WW8Num9z0"/>
    <w:rsid w:val="008A0D7F"/>
    <w:rPr>
      <w:rFonts w:ascii="Symbol" w:hAnsi="Symbol" w:cs="Symbol"/>
      <w:sz w:val="20"/>
    </w:rPr>
  </w:style>
  <w:style w:type="character" w:customStyle="1" w:styleId="WW8Num9z2">
    <w:name w:val="WW8Num9z2"/>
    <w:rsid w:val="008A0D7F"/>
    <w:rPr>
      <w:rFonts w:ascii="Wingdings" w:hAnsi="Wingdings" w:cs="Wingdings"/>
      <w:sz w:val="20"/>
    </w:rPr>
  </w:style>
  <w:style w:type="character" w:customStyle="1" w:styleId="WW8Num10z0">
    <w:name w:val="WW8Num10z0"/>
    <w:rsid w:val="008A0D7F"/>
    <w:rPr>
      <w:rFonts w:ascii="Symbol" w:hAnsi="Symbol" w:cs="Symbol"/>
    </w:rPr>
  </w:style>
  <w:style w:type="character" w:customStyle="1" w:styleId="WW8Num10z1">
    <w:name w:val="WW8Num10z1"/>
    <w:rsid w:val="008A0D7F"/>
    <w:rPr>
      <w:rFonts w:ascii="Courier New" w:hAnsi="Courier New" w:cs="Courier New"/>
    </w:rPr>
  </w:style>
  <w:style w:type="character" w:customStyle="1" w:styleId="WW8Num10z2">
    <w:name w:val="WW8Num10z2"/>
    <w:rsid w:val="008A0D7F"/>
    <w:rPr>
      <w:rFonts w:ascii="Wingdings" w:hAnsi="Wingdings" w:cs="Wingdings"/>
    </w:rPr>
  </w:style>
  <w:style w:type="character" w:customStyle="1" w:styleId="WW8Num11z0">
    <w:name w:val="WW8Num11z0"/>
    <w:rsid w:val="008A0D7F"/>
    <w:rPr>
      <w:rFonts w:ascii="Symbol" w:hAnsi="Symbol" w:cs="Symbol"/>
    </w:rPr>
  </w:style>
  <w:style w:type="character" w:customStyle="1" w:styleId="WW8Num11z1">
    <w:name w:val="WW8Num11z1"/>
    <w:rsid w:val="008A0D7F"/>
    <w:rPr>
      <w:rFonts w:ascii="Courier New" w:hAnsi="Courier New" w:cs="Courier New"/>
    </w:rPr>
  </w:style>
  <w:style w:type="character" w:customStyle="1" w:styleId="WW8Num11z2">
    <w:name w:val="WW8Num11z2"/>
    <w:rsid w:val="008A0D7F"/>
    <w:rPr>
      <w:rFonts w:ascii="Wingdings" w:hAnsi="Wingdings" w:cs="Wingdings"/>
    </w:rPr>
  </w:style>
  <w:style w:type="character" w:customStyle="1" w:styleId="WW8NumSt1z0">
    <w:name w:val="WW8NumSt1z0"/>
    <w:rsid w:val="008A0D7F"/>
    <w:rPr>
      <w:rFonts w:ascii="Times New Roman" w:hAnsi="Times New Roman" w:cs="Times New Roman"/>
    </w:rPr>
  </w:style>
  <w:style w:type="character" w:customStyle="1" w:styleId="WW8NumSt2z0">
    <w:name w:val="WW8NumSt2z0"/>
    <w:rsid w:val="008A0D7F"/>
    <w:rPr>
      <w:rFonts w:ascii="Times New Roman" w:hAnsi="Times New Roman" w:cs="Times New Roman"/>
    </w:rPr>
  </w:style>
  <w:style w:type="character" w:customStyle="1" w:styleId="WW8NumSt3z0">
    <w:name w:val="WW8NumSt3z0"/>
    <w:rsid w:val="008A0D7F"/>
    <w:rPr>
      <w:rFonts w:ascii="Times New Roman" w:hAnsi="Times New Roman" w:cs="Times New Roman"/>
    </w:rPr>
  </w:style>
  <w:style w:type="character" w:customStyle="1" w:styleId="WW8NumSt4z0">
    <w:name w:val="WW8NumSt4z0"/>
    <w:rsid w:val="008A0D7F"/>
    <w:rPr>
      <w:rFonts w:ascii="Times New Roman" w:hAnsi="Times New Roman" w:cs="Times New Roman"/>
    </w:rPr>
  </w:style>
  <w:style w:type="character" w:customStyle="1" w:styleId="WW8NumSt5z0">
    <w:name w:val="WW8NumSt5z0"/>
    <w:rsid w:val="008A0D7F"/>
    <w:rPr>
      <w:rFonts w:ascii="Times New Roman" w:hAnsi="Times New Roman" w:cs="Times New Roman"/>
    </w:rPr>
  </w:style>
  <w:style w:type="character" w:customStyle="1" w:styleId="WW8NumSt6z0">
    <w:name w:val="WW8NumSt6z0"/>
    <w:rsid w:val="008A0D7F"/>
    <w:rPr>
      <w:rFonts w:ascii="Times New Roman" w:hAnsi="Times New Roman" w:cs="Times New Roman"/>
    </w:rPr>
  </w:style>
  <w:style w:type="character" w:customStyle="1" w:styleId="WW8NumSt7z0">
    <w:name w:val="WW8NumSt7z0"/>
    <w:rsid w:val="008A0D7F"/>
    <w:rPr>
      <w:rFonts w:ascii="Times New Roman" w:hAnsi="Times New Roman" w:cs="Times New Roman"/>
    </w:rPr>
  </w:style>
  <w:style w:type="character" w:customStyle="1" w:styleId="WW8NumSt8z0">
    <w:name w:val="WW8NumSt8z0"/>
    <w:rsid w:val="008A0D7F"/>
    <w:rPr>
      <w:rFonts w:ascii="Times New Roman" w:hAnsi="Times New Roman" w:cs="Times New Roman"/>
    </w:rPr>
  </w:style>
  <w:style w:type="character" w:customStyle="1" w:styleId="WW8NumSt9z0">
    <w:name w:val="WW8NumSt9z0"/>
    <w:rsid w:val="008A0D7F"/>
    <w:rPr>
      <w:rFonts w:ascii="Times New Roman" w:hAnsi="Times New Roman" w:cs="Times New Roman"/>
    </w:rPr>
  </w:style>
  <w:style w:type="character" w:customStyle="1" w:styleId="WW8NumSt12z0">
    <w:name w:val="WW8NumSt12z0"/>
    <w:rsid w:val="008A0D7F"/>
    <w:rPr>
      <w:rFonts w:ascii="Times New Roman" w:hAnsi="Times New Roman" w:cs="Times New Roman"/>
    </w:rPr>
  </w:style>
  <w:style w:type="character" w:customStyle="1" w:styleId="WW8NumSt13z0">
    <w:name w:val="WW8NumSt13z0"/>
    <w:rsid w:val="008A0D7F"/>
    <w:rPr>
      <w:rFonts w:ascii="Times New Roman" w:hAnsi="Times New Roman" w:cs="Times New Roman"/>
    </w:rPr>
  </w:style>
  <w:style w:type="character" w:customStyle="1" w:styleId="WW8NumSt14z0">
    <w:name w:val="WW8NumSt14z0"/>
    <w:rsid w:val="008A0D7F"/>
    <w:rPr>
      <w:rFonts w:ascii="Times New Roman" w:hAnsi="Times New Roman" w:cs="Times New Roman"/>
    </w:rPr>
  </w:style>
  <w:style w:type="character" w:customStyle="1" w:styleId="1f6">
    <w:name w:val="Основной шрифт абзаца1"/>
    <w:rsid w:val="008A0D7F"/>
  </w:style>
  <w:style w:type="paragraph" w:customStyle="1" w:styleId="affffe">
    <w:name w:val="Заголовок"/>
    <w:basedOn w:val="a0"/>
    <w:next w:val="af5"/>
    <w:rsid w:val="008A0D7F"/>
    <w:pPr>
      <w:keepNext/>
      <w:suppressAutoHyphens/>
      <w:spacing w:before="240" w:after="120" w:line="240" w:lineRule="auto"/>
    </w:pPr>
    <w:rPr>
      <w:rFonts w:ascii="Arial" w:eastAsia="Arial Unicode MS" w:hAnsi="Arial" w:cs="Mangal"/>
      <w:sz w:val="28"/>
      <w:szCs w:val="28"/>
      <w:lang w:eastAsia="zh-CN"/>
    </w:rPr>
  </w:style>
  <w:style w:type="paragraph" w:styleId="afffff">
    <w:name w:val="List"/>
    <w:basedOn w:val="af5"/>
    <w:rsid w:val="008A0D7F"/>
    <w:pPr>
      <w:suppressAutoHyphens/>
      <w:spacing w:after="120"/>
      <w:jc w:val="left"/>
    </w:pPr>
    <w:rPr>
      <w:rFonts w:cs="Mangal"/>
      <w:lang w:eastAsia="zh-CN"/>
    </w:rPr>
  </w:style>
  <w:style w:type="paragraph" w:customStyle="1" w:styleId="1f7">
    <w:name w:val="Указатель1"/>
    <w:basedOn w:val="a0"/>
    <w:rsid w:val="008A0D7F"/>
    <w:pPr>
      <w:suppressLineNumbers/>
      <w:suppressAutoHyphens/>
      <w:spacing w:after="0" w:line="240" w:lineRule="auto"/>
    </w:pPr>
    <w:rPr>
      <w:rFonts w:ascii="Times New Roman" w:eastAsia="Times New Roman" w:hAnsi="Times New Roman" w:cs="Mangal"/>
      <w:sz w:val="24"/>
      <w:szCs w:val="24"/>
      <w:lang w:eastAsia="zh-CN"/>
    </w:rPr>
  </w:style>
  <w:style w:type="paragraph" w:customStyle="1" w:styleId="216">
    <w:name w:val="Основной текст с отступом 21"/>
    <w:basedOn w:val="a0"/>
    <w:rsid w:val="008A0D7F"/>
    <w:pPr>
      <w:suppressAutoHyphens/>
      <w:spacing w:after="120" w:line="480" w:lineRule="auto"/>
      <w:ind w:left="283"/>
    </w:pPr>
    <w:rPr>
      <w:rFonts w:ascii="Times New Roman" w:eastAsia="Times New Roman" w:hAnsi="Times New Roman" w:cs="Times New Roman"/>
      <w:sz w:val="24"/>
      <w:szCs w:val="24"/>
      <w:lang w:eastAsia="zh-CN"/>
    </w:rPr>
  </w:style>
  <w:style w:type="paragraph" w:customStyle="1" w:styleId="217">
    <w:name w:val="Основной текст 21"/>
    <w:basedOn w:val="a0"/>
    <w:rsid w:val="008A0D7F"/>
    <w:pPr>
      <w:suppressAutoHyphens/>
      <w:spacing w:after="120" w:line="480" w:lineRule="auto"/>
    </w:pPr>
    <w:rPr>
      <w:rFonts w:ascii="Times New Roman" w:eastAsia="Times New Roman" w:hAnsi="Times New Roman" w:cs="Times New Roman"/>
      <w:sz w:val="24"/>
      <w:szCs w:val="24"/>
      <w:lang w:eastAsia="zh-CN"/>
    </w:rPr>
  </w:style>
  <w:style w:type="paragraph" w:customStyle="1" w:styleId="55">
    <w:name w:val="Знак5"/>
    <w:basedOn w:val="a0"/>
    <w:rsid w:val="008A0D7F"/>
    <w:pPr>
      <w:suppressAutoHyphens/>
      <w:spacing w:after="160" w:line="240" w:lineRule="exact"/>
    </w:pPr>
    <w:rPr>
      <w:rFonts w:ascii="Verdana" w:eastAsia="Times New Roman" w:hAnsi="Verdana" w:cs="Verdana"/>
      <w:sz w:val="20"/>
      <w:szCs w:val="20"/>
      <w:lang w:val="en-US" w:eastAsia="zh-CN"/>
    </w:rPr>
  </w:style>
  <w:style w:type="paragraph" w:customStyle="1" w:styleId="afffff0">
    <w:name w:val="Заголовок таблицы"/>
    <w:basedOn w:val="affffb"/>
    <w:rsid w:val="008A0D7F"/>
    <w:pPr>
      <w:jc w:val="center"/>
    </w:pPr>
    <w:rPr>
      <w:b/>
      <w:bCs/>
      <w:lang w:eastAsia="zh-CN"/>
    </w:rPr>
  </w:style>
  <w:style w:type="paragraph" w:customStyle="1" w:styleId="afffff1">
    <w:name w:val="Содержимое врезки"/>
    <w:basedOn w:val="af5"/>
    <w:rsid w:val="008A0D7F"/>
    <w:pPr>
      <w:suppressAutoHyphens/>
      <w:spacing w:after="120"/>
      <w:jc w:val="left"/>
    </w:pPr>
    <w:rPr>
      <w:lang w:eastAsia="zh-CN"/>
    </w:rPr>
  </w:style>
  <w:style w:type="numbering" w:customStyle="1" w:styleId="1111">
    <w:name w:val="Нет списка1111"/>
    <w:next w:val="a3"/>
    <w:uiPriority w:val="99"/>
    <w:semiHidden/>
    <w:unhideWhenUsed/>
    <w:rsid w:val="008A0D7F"/>
  </w:style>
  <w:style w:type="table" w:customStyle="1" w:styleId="312">
    <w:name w:val="Сетка таблицы31"/>
    <w:basedOn w:val="a2"/>
    <w:next w:val="a5"/>
    <w:uiPriority w:val="59"/>
    <w:rsid w:val="008A0D7F"/>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0">
    <w:name w:val="Сетка таблицы41"/>
    <w:basedOn w:val="a2"/>
    <w:next w:val="a5"/>
    <w:rsid w:val="008A0D7F"/>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56">
    <w:name w:val="Основной текст (5)_"/>
    <w:link w:val="57"/>
    <w:uiPriority w:val="99"/>
    <w:locked/>
    <w:rsid w:val="008A0D7F"/>
    <w:rPr>
      <w:rFonts w:ascii="Times New Roman" w:hAnsi="Times New Roman"/>
      <w:shd w:val="clear" w:color="auto" w:fill="FFFFFF"/>
    </w:rPr>
  </w:style>
  <w:style w:type="paragraph" w:customStyle="1" w:styleId="57">
    <w:name w:val="Основной текст (5)"/>
    <w:basedOn w:val="a0"/>
    <w:link w:val="56"/>
    <w:uiPriority w:val="99"/>
    <w:rsid w:val="008A0D7F"/>
    <w:pPr>
      <w:widowControl w:val="0"/>
      <w:shd w:val="clear" w:color="auto" w:fill="FFFFFF"/>
      <w:spacing w:before="120" w:after="0" w:line="259" w:lineRule="exact"/>
      <w:ind w:firstLine="380"/>
      <w:jc w:val="both"/>
    </w:pPr>
    <w:rPr>
      <w:rFonts w:ascii="Times New Roman" w:hAnsi="Times New Roman"/>
    </w:rPr>
  </w:style>
  <w:style w:type="character" w:customStyle="1" w:styleId="510pt">
    <w:name w:val="Основной текст (5) + 10 pt"/>
    <w:uiPriority w:val="99"/>
    <w:rsid w:val="008A0D7F"/>
    <w:rPr>
      <w:rFonts w:ascii="Times New Roman" w:hAnsi="Times New Roman" w:cs="Times New Roman" w:hint="default"/>
      <w:strike w:val="0"/>
      <w:dstrike w:val="0"/>
      <w:sz w:val="20"/>
      <w:szCs w:val="20"/>
      <w:u w:val="none"/>
      <w:effect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footnote reference" w:uiPriority="0"/>
    <w:lsdException w:name="page number" w:uiPriority="0"/>
    <w:lsdException w:name="List" w:uiPriority="0"/>
    <w:lsdException w:name="List Bullet 2" w:uiPriority="0"/>
    <w:lsdException w:name="Title" w:semiHidden="0" w:uiPriority="10" w:unhideWhenUsed="0" w:qFormat="1"/>
    <w:lsdException w:name="Default Paragraph Font" w:uiPriority="1"/>
    <w:lsdException w:name="Body Text" w:uiPriority="0" w:qFormat="1"/>
    <w:lsdException w:name="Body Text Indent" w:uiPriority="0"/>
    <w:lsdException w:name="Subtitle" w:semiHidden="0" w:uiPriority="11" w:unhideWhenUsed="0" w:qFormat="1"/>
    <w:lsdException w:name="Body Text 2" w:uiPriority="0"/>
    <w:lsdException w:name="Body Text 3" w:uiPriority="0"/>
    <w:lsdException w:name="Body Text Indent 3" w:uiPriority="0"/>
    <w:lsdException w:name="Hyperlink" w:uiPriority="0"/>
    <w:lsdException w:name="Strong" w:semiHidden="0" w:uiPriority="0"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1">
    <w:name w:val="heading 1"/>
    <w:basedOn w:val="a0"/>
    <w:next w:val="a0"/>
    <w:link w:val="10"/>
    <w:uiPriority w:val="9"/>
    <w:qFormat/>
    <w:rsid w:val="008A0D7F"/>
    <w:pPr>
      <w:keepNext/>
      <w:spacing w:before="240" w:after="60"/>
      <w:jc w:val="both"/>
      <w:outlineLvl w:val="0"/>
    </w:pPr>
    <w:rPr>
      <w:rFonts w:ascii="Cambria" w:eastAsia="Times New Roman" w:hAnsi="Cambria" w:cs="Times New Roman"/>
      <w:b/>
      <w:bCs/>
      <w:kern w:val="32"/>
      <w:sz w:val="32"/>
      <w:szCs w:val="32"/>
      <w:lang w:val="x-none" w:eastAsia="x-none"/>
    </w:rPr>
  </w:style>
  <w:style w:type="paragraph" w:styleId="20">
    <w:name w:val="heading 2"/>
    <w:basedOn w:val="a0"/>
    <w:next w:val="a0"/>
    <w:link w:val="21"/>
    <w:uiPriority w:val="9"/>
    <w:qFormat/>
    <w:rsid w:val="008A0D7F"/>
    <w:pPr>
      <w:keepNext/>
      <w:spacing w:before="240" w:after="60"/>
      <w:jc w:val="both"/>
      <w:outlineLvl w:val="1"/>
    </w:pPr>
    <w:rPr>
      <w:rFonts w:ascii="Cambria" w:eastAsia="Times New Roman" w:hAnsi="Cambria" w:cs="Times New Roman"/>
      <w:b/>
      <w:bCs/>
      <w:i/>
      <w:iCs/>
      <w:sz w:val="28"/>
      <w:szCs w:val="28"/>
      <w:lang w:val="x-none" w:eastAsia="x-none"/>
    </w:rPr>
  </w:style>
  <w:style w:type="paragraph" w:styleId="30">
    <w:name w:val="heading 3"/>
    <w:basedOn w:val="a0"/>
    <w:next w:val="a0"/>
    <w:link w:val="31"/>
    <w:qFormat/>
    <w:rsid w:val="008A0D7F"/>
    <w:pPr>
      <w:keepNext/>
      <w:spacing w:before="240" w:after="60"/>
      <w:jc w:val="both"/>
      <w:outlineLvl w:val="2"/>
    </w:pPr>
    <w:rPr>
      <w:rFonts w:ascii="Cambria" w:eastAsia="Times New Roman" w:hAnsi="Cambria" w:cs="Times New Roman"/>
      <w:b/>
      <w:bCs/>
      <w:sz w:val="26"/>
      <w:szCs w:val="26"/>
      <w:lang w:val="x-none" w:eastAsia="x-none"/>
    </w:rPr>
  </w:style>
  <w:style w:type="paragraph" w:styleId="4">
    <w:name w:val="heading 4"/>
    <w:basedOn w:val="a0"/>
    <w:next w:val="a0"/>
    <w:link w:val="40"/>
    <w:uiPriority w:val="9"/>
    <w:qFormat/>
    <w:rsid w:val="008A0D7F"/>
    <w:pPr>
      <w:keepNext/>
      <w:spacing w:before="240" w:after="60"/>
      <w:jc w:val="both"/>
      <w:outlineLvl w:val="3"/>
    </w:pPr>
    <w:rPr>
      <w:rFonts w:ascii="Calibri" w:eastAsia="Times New Roman" w:hAnsi="Calibri" w:cs="Times New Roman"/>
      <w:b/>
      <w:bCs/>
      <w:sz w:val="28"/>
      <w:szCs w:val="28"/>
      <w:lang w:val="x-none" w:eastAsia="x-none"/>
    </w:rPr>
  </w:style>
  <w:style w:type="paragraph" w:styleId="5">
    <w:name w:val="heading 5"/>
    <w:basedOn w:val="a0"/>
    <w:next w:val="a0"/>
    <w:link w:val="50"/>
    <w:uiPriority w:val="9"/>
    <w:qFormat/>
    <w:rsid w:val="008A0D7F"/>
    <w:pPr>
      <w:suppressLineNumbers/>
      <w:spacing w:before="240" w:after="60" w:line="240" w:lineRule="auto"/>
      <w:ind w:firstLine="397"/>
      <w:jc w:val="both"/>
      <w:outlineLvl w:val="4"/>
    </w:pPr>
    <w:rPr>
      <w:rFonts w:ascii="Georgia" w:eastAsia="Times New Roman" w:hAnsi="Georgia" w:cs="Times New Roman"/>
      <w:b/>
      <w:bCs/>
      <w:i/>
      <w:iCs/>
      <w:sz w:val="26"/>
      <w:szCs w:val="26"/>
      <w:lang w:val="x-none" w:eastAsia="ru-RU"/>
    </w:rPr>
  </w:style>
  <w:style w:type="paragraph" w:styleId="6">
    <w:name w:val="heading 6"/>
    <w:basedOn w:val="a0"/>
    <w:next w:val="a0"/>
    <w:link w:val="60"/>
    <w:uiPriority w:val="99"/>
    <w:qFormat/>
    <w:rsid w:val="008A0D7F"/>
    <w:pPr>
      <w:suppressLineNumbers/>
      <w:spacing w:before="240" w:after="60" w:line="240" w:lineRule="auto"/>
      <w:ind w:firstLine="397"/>
      <w:jc w:val="both"/>
      <w:outlineLvl w:val="5"/>
    </w:pPr>
    <w:rPr>
      <w:rFonts w:ascii="Times New Roman" w:eastAsia="Times New Roman" w:hAnsi="Times New Roman" w:cs="Times New Roman"/>
      <w:b/>
      <w:bCs/>
      <w:sz w:val="20"/>
      <w:szCs w:val="20"/>
      <w:lang w:val="x-none" w:eastAsia="ru-RU"/>
    </w:rPr>
  </w:style>
  <w:style w:type="paragraph" w:styleId="7">
    <w:name w:val="heading 7"/>
    <w:basedOn w:val="a0"/>
    <w:next w:val="a0"/>
    <w:link w:val="70"/>
    <w:uiPriority w:val="99"/>
    <w:unhideWhenUsed/>
    <w:qFormat/>
    <w:rsid w:val="008A0D7F"/>
    <w:pPr>
      <w:spacing w:before="240" w:after="60"/>
      <w:jc w:val="both"/>
      <w:outlineLvl w:val="6"/>
    </w:pPr>
    <w:rPr>
      <w:rFonts w:ascii="Calibri" w:eastAsia="Times New Roman" w:hAnsi="Calibri" w:cs="Times New Roman"/>
      <w:sz w:val="24"/>
      <w:szCs w:val="24"/>
      <w:lang w:val="x-none" w:eastAsia="x-none"/>
    </w:rPr>
  </w:style>
  <w:style w:type="paragraph" w:styleId="8">
    <w:name w:val="heading 8"/>
    <w:basedOn w:val="a0"/>
    <w:next w:val="a0"/>
    <w:link w:val="80"/>
    <w:uiPriority w:val="99"/>
    <w:qFormat/>
    <w:rsid w:val="008A0D7F"/>
    <w:pPr>
      <w:suppressLineNumbers/>
      <w:spacing w:before="240" w:after="60" w:line="240" w:lineRule="auto"/>
      <w:ind w:firstLine="397"/>
      <w:jc w:val="both"/>
      <w:outlineLvl w:val="7"/>
    </w:pPr>
    <w:rPr>
      <w:rFonts w:ascii="Times New Roman" w:eastAsia="Times New Roman" w:hAnsi="Times New Roman" w:cs="Times New Roman"/>
      <w:i/>
      <w:iCs/>
      <w:sz w:val="24"/>
      <w:szCs w:val="24"/>
      <w:lang w:val="x-none" w:eastAsia="ru-RU"/>
    </w:rPr>
  </w:style>
  <w:style w:type="paragraph" w:styleId="9">
    <w:name w:val="heading 9"/>
    <w:basedOn w:val="a0"/>
    <w:next w:val="a0"/>
    <w:link w:val="90"/>
    <w:uiPriority w:val="99"/>
    <w:qFormat/>
    <w:rsid w:val="008A0D7F"/>
    <w:pPr>
      <w:spacing w:before="240" w:after="60"/>
      <w:jc w:val="both"/>
      <w:outlineLvl w:val="8"/>
    </w:pPr>
    <w:rPr>
      <w:rFonts w:ascii="Cambria" w:eastAsia="Times New Roman" w:hAnsi="Cambria" w:cs="Times New Roman"/>
      <w:sz w:val="20"/>
      <w:szCs w:val="20"/>
      <w:lang w:val="x-none" w:eastAsia="x-none"/>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rsid w:val="008A0D7F"/>
    <w:rPr>
      <w:rFonts w:ascii="Cambria" w:eastAsia="Times New Roman" w:hAnsi="Cambria" w:cs="Times New Roman"/>
      <w:b/>
      <w:bCs/>
      <w:kern w:val="32"/>
      <w:sz w:val="32"/>
      <w:szCs w:val="32"/>
      <w:lang w:val="x-none" w:eastAsia="x-none"/>
    </w:rPr>
  </w:style>
  <w:style w:type="character" w:customStyle="1" w:styleId="21">
    <w:name w:val="Заголовок 2 Знак"/>
    <w:basedOn w:val="a1"/>
    <w:link w:val="20"/>
    <w:uiPriority w:val="9"/>
    <w:rsid w:val="008A0D7F"/>
    <w:rPr>
      <w:rFonts w:ascii="Cambria" w:eastAsia="Times New Roman" w:hAnsi="Cambria" w:cs="Times New Roman"/>
      <w:b/>
      <w:bCs/>
      <w:i/>
      <w:iCs/>
      <w:sz w:val="28"/>
      <w:szCs w:val="28"/>
      <w:lang w:val="x-none" w:eastAsia="x-none"/>
    </w:rPr>
  </w:style>
  <w:style w:type="character" w:customStyle="1" w:styleId="31">
    <w:name w:val="Заголовок 3 Знак"/>
    <w:basedOn w:val="a1"/>
    <w:link w:val="30"/>
    <w:rsid w:val="008A0D7F"/>
    <w:rPr>
      <w:rFonts w:ascii="Cambria" w:eastAsia="Times New Roman" w:hAnsi="Cambria" w:cs="Times New Roman"/>
      <w:b/>
      <w:bCs/>
      <w:sz w:val="26"/>
      <w:szCs w:val="26"/>
      <w:lang w:val="x-none" w:eastAsia="x-none"/>
    </w:rPr>
  </w:style>
  <w:style w:type="character" w:customStyle="1" w:styleId="40">
    <w:name w:val="Заголовок 4 Знак"/>
    <w:basedOn w:val="a1"/>
    <w:link w:val="4"/>
    <w:uiPriority w:val="9"/>
    <w:rsid w:val="008A0D7F"/>
    <w:rPr>
      <w:rFonts w:ascii="Calibri" w:eastAsia="Times New Roman" w:hAnsi="Calibri" w:cs="Times New Roman"/>
      <w:b/>
      <w:bCs/>
      <w:sz w:val="28"/>
      <w:szCs w:val="28"/>
      <w:lang w:val="x-none" w:eastAsia="x-none"/>
    </w:rPr>
  </w:style>
  <w:style w:type="character" w:customStyle="1" w:styleId="50">
    <w:name w:val="Заголовок 5 Знак"/>
    <w:basedOn w:val="a1"/>
    <w:link w:val="5"/>
    <w:uiPriority w:val="9"/>
    <w:rsid w:val="008A0D7F"/>
    <w:rPr>
      <w:rFonts w:ascii="Georgia" w:eastAsia="Times New Roman" w:hAnsi="Georgia" w:cs="Times New Roman"/>
      <w:b/>
      <w:bCs/>
      <w:i/>
      <w:iCs/>
      <w:sz w:val="26"/>
      <w:szCs w:val="26"/>
      <w:lang w:val="x-none" w:eastAsia="ru-RU"/>
    </w:rPr>
  </w:style>
  <w:style w:type="character" w:customStyle="1" w:styleId="60">
    <w:name w:val="Заголовок 6 Знак"/>
    <w:basedOn w:val="a1"/>
    <w:link w:val="6"/>
    <w:uiPriority w:val="99"/>
    <w:rsid w:val="008A0D7F"/>
    <w:rPr>
      <w:rFonts w:ascii="Times New Roman" w:eastAsia="Times New Roman" w:hAnsi="Times New Roman" w:cs="Times New Roman"/>
      <w:b/>
      <w:bCs/>
      <w:sz w:val="20"/>
      <w:szCs w:val="20"/>
      <w:lang w:val="x-none" w:eastAsia="ru-RU"/>
    </w:rPr>
  </w:style>
  <w:style w:type="character" w:customStyle="1" w:styleId="70">
    <w:name w:val="Заголовок 7 Знак"/>
    <w:basedOn w:val="a1"/>
    <w:link w:val="7"/>
    <w:uiPriority w:val="99"/>
    <w:rsid w:val="008A0D7F"/>
    <w:rPr>
      <w:rFonts w:ascii="Calibri" w:eastAsia="Times New Roman" w:hAnsi="Calibri" w:cs="Times New Roman"/>
      <w:sz w:val="24"/>
      <w:szCs w:val="24"/>
      <w:lang w:val="x-none" w:eastAsia="x-none"/>
    </w:rPr>
  </w:style>
  <w:style w:type="character" w:customStyle="1" w:styleId="80">
    <w:name w:val="Заголовок 8 Знак"/>
    <w:basedOn w:val="a1"/>
    <w:link w:val="8"/>
    <w:uiPriority w:val="99"/>
    <w:rsid w:val="008A0D7F"/>
    <w:rPr>
      <w:rFonts w:ascii="Times New Roman" w:eastAsia="Times New Roman" w:hAnsi="Times New Roman" w:cs="Times New Roman"/>
      <w:i/>
      <w:iCs/>
      <w:sz w:val="24"/>
      <w:szCs w:val="24"/>
      <w:lang w:val="x-none" w:eastAsia="ru-RU"/>
    </w:rPr>
  </w:style>
  <w:style w:type="character" w:customStyle="1" w:styleId="90">
    <w:name w:val="Заголовок 9 Знак"/>
    <w:basedOn w:val="a1"/>
    <w:link w:val="9"/>
    <w:uiPriority w:val="99"/>
    <w:rsid w:val="008A0D7F"/>
    <w:rPr>
      <w:rFonts w:ascii="Cambria" w:eastAsia="Times New Roman" w:hAnsi="Cambria" w:cs="Times New Roman"/>
      <w:sz w:val="20"/>
      <w:szCs w:val="20"/>
      <w:lang w:val="x-none" w:eastAsia="x-none"/>
    </w:rPr>
  </w:style>
  <w:style w:type="numbering" w:customStyle="1" w:styleId="11">
    <w:name w:val="Нет списка1"/>
    <w:next w:val="a3"/>
    <w:uiPriority w:val="99"/>
    <w:semiHidden/>
    <w:unhideWhenUsed/>
    <w:rsid w:val="008A0D7F"/>
  </w:style>
  <w:style w:type="character" w:styleId="a4">
    <w:name w:val="Strong"/>
    <w:qFormat/>
    <w:rsid w:val="008A0D7F"/>
    <w:rPr>
      <w:b/>
      <w:bCs/>
    </w:rPr>
  </w:style>
  <w:style w:type="table" w:styleId="a5">
    <w:name w:val="Table Grid"/>
    <w:basedOn w:val="a2"/>
    <w:uiPriority w:val="59"/>
    <w:rsid w:val="008A0D7F"/>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Normal (Web)"/>
    <w:aliases w:val="Обычный (Web)"/>
    <w:basedOn w:val="a0"/>
    <w:qFormat/>
    <w:rsid w:val="008A0D7F"/>
    <w:pPr>
      <w:spacing w:before="100" w:beforeAutospacing="1" w:after="100" w:afterAutospacing="1" w:line="240" w:lineRule="auto"/>
      <w:jc w:val="both"/>
    </w:pPr>
    <w:rPr>
      <w:rFonts w:ascii="Times New Roman" w:eastAsia="Times New Roman" w:hAnsi="Times New Roman" w:cs="Times New Roman"/>
      <w:sz w:val="24"/>
      <w:szCs w:val="24"/>
      <w:lang w:eastAsia="ru-RU"/>
    </w:rPr>
  </w:style>
  <w:style w:type="paragraph" w:customStyle="1" w:styleId="ConsPlusNormal">
    <w:name w:val="ConsPlusNormal"/>
    <w:rsid w:val="008A0D7F"/>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32">
    <w:name w:val="Body Text 3"/>
    <w:basedOn w:val="a0"/>
    <w:link w:val="33"/>
    <w:rsid w:val="008A0D7F"/>
    <w:pPr>
      <w:spacing w:after="120" w:line="240" w:lineRule="auto"/>
      <w:jc w:val="both"/>
    </w:pPr>
    <w:rPr>
      <w:rFonts w:ascii="Times New Roman" w:eastAsia="Times New Roman" w:hAnsi="Times New Roman" w:cs="Times New Roman"/>
      <w:sz w:val="16"/>
      <w:szCs w:val="16"/>
      <w:lang w:val="x-none" w:eastAsia="ru-RU"/>
    </w:rPr>
  </w:style>
  <w:style w:type="character" w:customStyle="1" w:styleId="33">
    <w:name w:val="Основной текст 3 Знак"/>
    <w:basedOn w:val="a1"/>
    <w:link w:val="32"/>
    <w:rsid w:val="008A0D7F"/>
    <w:rPr>
      <w:rFonts w:ascii="Times New Roman" w:eastAsia="Times New Roman" w:hAnsi="Times New Roman" w:cs="Times New Roman"/>
      <w:sz w:val="16"/>
      <w:szCs w:val="16"/>
      <w:lang w:val="x-none" w:eastAsia="ru-RU"/>
    </w:rPr>
  </w:style>
  <w:style w:type="paragraph" w:styleId="a7">
    <w:name w:val="List Paragraph"/>
    <w:basedOn w:val="a0"/>
    <w:uiPriority w:val="34"/>
    <w:qFormat/>
    <w:rsid w:val="008A0D7F"/>
    <w:pPr>
      <w:spacing w:after="0" w:line="240" w:lineRule="auto"/>
      <w:ind w:left="720"/>
      <w:contextualSpacing/>
      <w:jc w:val="both"/>
    </w:pPr>
    <w:rPr>
      <w:rFonts w:ascii="Times New Roman" w:eastAsia="Times New Roman" w:hAnsi="Times New Roman" w:cs="Times New Roman"/>
      <w:sz w:val="24"/>
      <w:szCs w:val="24"/>
      <w:lang w:eastAsia="ru-RU"/>
    </w:rPr>
  </w:style>
  <w:style w:type="paragraph" w:customStyle="1" w:styleId="c9">
    <w:name w:val="c9"/>
    <w:basedOn w:val="a0"/>
    <w:rsid w:val="008A0D7F"/>
    <w:pPr>
      <w:spacing w:before="100" w:beforeAutospacing="1" w:after="100" w:afterAutospacing="1" w:line="240" w:lineRule="auto"/>
      <w:jc w:val="both"/>
    </w:pPr>
    <w:rPr>
      <w:rFonts w:ascii="Times New Roman" w:eastAsia="Times New Roman" w:hAnsi="Times New Roman" w:cs="Times New Roman"/>
      <w:sz w:val="24"/>
      <w:szCs w:val="24"/>
      <w:lang w:eastAsia="ru-RU"/>
    </w:rPr>
  </w:style>
  <w:style w:type="character" w:customStyle="1" w:styleId="c1">
    <w:name w:val="c1"/>
    <w:basedOn w:val="a1"/>
    <w:rsid w:val="008A0D7F"/>
  </w:style>
  <w:style w:type="character" w:customStyle="1" w:styleId="apple-converted-space">
    <w:name w:val="apple-converted-space"/>
    <w:basedOn w:val="a1"/>
    <w:rsid w:val="008A0D7F"/>
  </w:style>
  <w:style w:type="paragraph" w:styleId="a8">
    <w:name w:val="Plain Text"/>
    <w:basedOn w:val="a0"/>
    <w:link w:val="a9"/>
    <w:uiPriority w:val="99"/>
    <w:rsid w:val="008A0D7F"/>
    <w:pPr>
      <w:autoSpaceDE w:val="0"/>
      <w:autoSpaceDN w:val="0"/>
      <w:spacing w:after="0" w:line="240" w:lineRule="auto"/>
      <w:jc w:val="both"/>
    </w:pPr>
    <w:rPr>
      <w:rFonts w:ascii="Courier New" w:eastAsia="Times New Roman" w:hAnsi="Courier New" w:cs="Times New Roman"/>
      <w:sz w:val="20"/>
      <w:szCs w:val="20"/>
      <w:lang w:val="x-none" w:eastAsia="ru-RU"/>
    </w:rPr>
  </w:style>
  <w:style w:type="character" w:customStyle="1" w:styleId="a9">
    <w:name w:val="Текст Знак"/>
    <w:basedOn w:val="a1"/>
    <w:link w:val="a8"/>
    <w:uiPriority w:val="99"/>
    <w:rsid w:val="008A0D7F"/>
    <w:rPr>
      <w:rFonts w:ascii="Courier New" w:eastAsia="Times New Roman" w:hAnsi="Courier New" w:cs="Times New Roman"/>
      <w:sz w:val="20"/>
      <w:szCs w:val="20"/>
      <w:lang w:val="x-none" w:eastAsia="ru-RU"/>
    </w:rPr>
  </w:style>
  <w:style w:type="paragraph" w:customStyle="1" w:styleId="Default">
    <w:name w:val="Default"/>
    <w:rsid w:val="008A0D7F"/>
    <w:pPr>
      <w:autoSpaceDE w:val="0"/>
      <w:autoSpaceDN w:val="0"/>
      <w:adjustRightInd w:val="0"/>
      <w:spacing w:after="0" w:line="240" w:lineRule="auto"/>
    </w:pPr>
    <w:rPr>
      <w:rFonts w:ascii="Times New Roman" w:eastAsia="Calibri" w:hAnsi="Times New Roman" w:cs="Times New Roman"/>
      <w:color w:val="000000"/>
      <w:sz w:val="24"/>
      <w:szCs w:val="24"/>
      <w:lang w:eastAsia="ru-RU"/>
    </w:rPr>
  </w:style>
  <w:style w:type="paragraph" w:styleId="22">
    <w:name w:val="Body Text 2"/>
    <w:basedOn w:val="a0"/>
    <w:link w:val="23"/>
    <w:rsid w:val="008A0D7F"/>
    <w:pPr>
      <w:spacing w:after="120" w:line="480" w:lineRule="auto"/>
      <w:jc w:val="both"/>
    </w:pPr>
    <w:rPr>
      <w:rFonts w:ascii="Times New Roman" w:eastAsia="Times New Roman" w:hAnsi="Times New Roman" w:cs="Times New Roman"/>
      <w:sz w:val="28"/>
      <w:szCs w:val="20"/>
      <w:lang w:val="x-none" w:eastAsia="ru-RU"/>
    </w:rPr>
  </w:style>
  <w:style w:type="character" w:customStyle="1" w:styleId="23">
    <w:name w:val="Основной текст 2 Знак"/>
    <w:basedOn w:val="a1"/>
    <w:link w:val="22"/>
    <w:rsid w:val="008A0D7F"/>
    <w:rPr>
      <w:rFonts w:ascii="Times New Roman" w:eastAsia="Times New Roman" w:hAnsi="Times New Roman" w:cs="Times New Roman"/>
      <w:sz w:val="28"/>
      <w:szCs w:val="20"/>
      <w:lang w:val="x-none" w:eastAsia="ru-RU"/>
    </w:rPr>
  </w:style>
  <w:style w:type="character" w:customStyle="1" w:styleId="FontStyle46">
    <w:name w:val="Font Style46"/>
    <w:uiPriority w:val="99"/>
    <w:rsid w:val="008A0D7F"/>
    <w:rPr>
      <w:rFonts w:ascii="Times New Roman" w:hAnsi="Times New Roman" w:cs="Times New Roman" w:hint="default"/>
      <w:b/>
      <w:bCs w:val="0"/>
      <w:spacing w:val="-10"/>
      <w:sz w:val="24"/>
    </w:rPr>
  </w:style>
  <w:style w:type="paragraph" w:customStyle="1" w:styleId="Style23">
    <w:name w:val="Style23"/>
    <w:basedOn w:val="a0"/>
    <w:uiPriority w:val="99"/>
    <w:rsid w:val="008A0D7F"/>
    <w:pPr>
      <w:widowControl w:val="0"/>
      <w:autoSpaceDE w:val="0"/>
      <w:autoSpaceDN w:val="0"/>
      <w:adjustRightInd w:val="0"/>
      <w:spacing w:after="0" w:line="240" w:lineRule="auto"/>
      <w:jc w:val="both"/>
    </w:pPr>
    <w:rPr>
      <w:rFonts w:ascii="Tahoma" w:eastAsia="Times New Roman" w:hAnsi="Tahoma" w:cs="Tahoma"/>
      <w:sz w:val="24"/>
      <w:szCs w:val="24"/>
      <w:lang w:eastAsia="ru-RU"/>
    </w:rPr>
  </w:style>
  <w:style w:type="character" w:styleId="aa">
    <w:name w:val="Hyperlink"/>
    <w:unhideWhenUsed/>
    <w:rsid w:val="008A0D7F"/>
    <w:rPr>
      <w:color w:val="0000FF"/>
      <w:u w:val="single"/>
    </w:rPr>
  </w:style>
  <w:style w:type="paragraph" w:customStyle="1" w:styleId="ab">
    <w:name w:val="Основной"/>
    <w:basedOn w:val="a0"/>
    <w:uiPriority w:val="99"/>
    <w:rsid w:val="008A0D7F"/>
    <w:pPr>
      <w:autoSpaceDE w:val="0"/>
      <w:autoSpaceDN w:val="0"/>
      <w:adjustRightInd w:val="0"/>
      <w:spacing w:after="0" w:line="214" w:lineRule="atLeast"/>
      <w:ind w:firstLine="283"/>
      <w:jc w:val="both"/>
      <w:textAlignment w:val="center"/>
    </w:pPr>
    <w:rPr>
      <w:rFonts w:ascii="NewtonCSanPin" w:eastAsia="Times New Roman" w:hAnsi="NewtonCSanPin" w:cs="NewtonCSanPin"/>
      <w:color w:val="000000"/>
      <w:sz w:val="21"/>
      <w:szCs w:val="21"/>
      <w:lang w:eastAsia="ru-RU"/>
    </w:rPr>
  </w:style>
  <w:style w:type="paragraph" w:customStyle="1" w:styleId="12">
    <w:name w:val="Заг 1"/>
    <w:basedOn w:val="ab"/>
    <w:rsid w:val="008A0D7F"/>
    <w:pPr>
      <w:keepNext/>
      <w:pageBreakBefore/>
      <w:spacing w:after="170" w:line="296" w:lineRule="atLeast"/>
      <w:ind w:firstLine="0"/>
      <w:jc w:val="center"/>
    </w:pPr>
    <w:rPr>
      <w:rFonts w:ascii="PragmaticaC" w:hAnsi="PragmaticaC" w:cs="PragmaticaC"/>
      <w:b/>
      <w:bCs/>
      <w:caps/>
      <w:sz w:val="26"/>
      <w:szCs w:val="26"/>
    </w:rPr>
  </w:style>
  <w:style w:type="paragraph" w:customStyle="1" w:styleId="ac">
    <w:name w:val="Буллит"/>
    <w:basedOn w:val="ab"/>
    <w:rsid w:val="008A0D7F"/>
    <w:pPr>
      <w:ind w:firstLine="244"/>
    </w:pPr>
  </w:style>
  <w:style w:type="paragraph" w:customStyle="1" w:styleId="24">
    <w:name w:val="Заг 2"/>
    <w:basedOn w:val="12"/>
    <w:uiPriority w:val="99"/>
    <w:rsid w:val="008A0D7F"/>
    <w:pPr>
      <w:pageBreakBefore w:val="0"/>
      <w:spacing w:before="283"/>
    </w:pPr>
    <w:rPr>
      <w:caps w:val="0"/>
    </w:rPr>
  </w:style>
  <w:style w:type="paragraph" w:customStyle="1" w:styleId="34">
    <w:name w:val="Заг 3"/>
    <w:basedOn w:val="24"/>
    <w:rsid w:val="008A0D7F"/>
    <w:pPr>
      <w:spacing w:before="255" w:after="113" w:line="240" w:lineRule="atLeast"/>
    </w:pPr>
    <w:rPr>
      <w:i/>
      <w:iCs/>
      <w:sz w:val="23"/>
      <w:szCs w:val="23"/>
    </w:rPr>
  </w:style>
  <w:style w:type="paragraph" w:customStyle="1" w:styleId="41">
    <w:name w:val="Заг 4"/>
    <w:basedOn w:val="34"/>
    <w:rsid w:val="008A0D7F"/>
    <w:rPr>
      <w:b w:val="0"/>
      <w:bCs w:val="0"/>
    </w:rPr>
  </w:style>
  <w:style w:type="paragraph" w:customStyle="1" w:styleId="ad">
    <w:name w:val="Курсив"/>
    <w:basedOn w:val="ab"/>
    <w:rsid w:val="008A0D7F"/>
    <w:rPr>
      <w:i/>
      <w:iCs/>
    </w:rPr>
  </w:style>
  <w:style w:type="paragraph" w:styleId="ae">
    <w:name w:val="footnote text"/>
    <w:aliases w:val="Текст сноски Знак Знак, Знак2 Знак Знак"/>
    <w:basedOn w:val="a0"/>
    <w:link w:val="af"/>
    <w:rsid w:val="008A0D7F"/>
    <w:pPr>
      <w:jc w:val="both"/>
    </w:pPr>
    <w:rPr>
      <w:rFonts w:ascii="Calibri" w:eastAsia="Calibri" w:hAnsi="Calibri" w:cs="Times New Roman"/>
      <w:sz w:val="20"/>
      <w:szCs w:val="20"/>
      <w:lang w:val="x-none" w:eastAsia="ru-RU"/>
    </w:rPr>
  </w:style>
  <w:style w:type="character" w:customStyle="1" w:styleId="af">
    <w:name w:val="Текст сноски Знак"/>
    <w:aliases w:val="Текст сноски Знак Знак Знак, Знак2 Знак Знак Знак"/>
    <w:basedOn w:val="a1"/>
    <w:link w:val="ae"/>
    <w:rsid w:val="008A0D7F"/>
    <w:rPr>
      <w:rFonts w:ascii="Calibri" w:eastAsia="Calibri" w:hAnsi="Calibri" w:cs="Times New Roman"/>
      <w:sz w:val="20"/>
      <w:szCs w:val="20"/>
      <w:lang w:val="x-none" w:eastAsia="ru-RU"/>
    </w:rPr>
  </w:style>
  <w:style w:type="character" w:styleId="af0">
    <w:name w:val="footnote reference"/>
    <w:rsid w:val="008A0D7F"/>
    <w:rPr>
      <w:rFonts w:cs="Times New Roman"/>
      <w:vertAlign w:val="superscript"/>
    </w:rPr>
  </w:style>
  <w:style w:type="paragraph" w:customStyle="1" w:styleId="13">
    <w:name w:val="Текст1"/>
    <w:uiPriority w:val="99"/>
    <w:rsid w:val="008A0D7F"/>
    <w:pPr>
      <w:widowControl w:val="0"/>
      <w:suppressAutoHyphens/>
      <w:spacing w:after="0" w:line="100" w:lineRule="atLeast"/>
    </w:pPr>
    <w:rPr>
      <w:rFonts w:ascii="Courier New" w:eastAsia="Times New Roman" w:hAnsi="Courier New" w:cs="Courier New"/>
      <w:kern w:val="1"/>
      <w:sz w:val="20"/>
      <w:szCs w:val="20"/>
      <w:lang w:eastAsia="ar-SA"/>
    </w:rPr>
  </w:style>
  <w:style w:type="character" w:customStyle="1" w:styleId="s4">
    <w:name w:val="s4"/>
    <w:uiPriority w:val="99"/>
    <w:rsid w:val="008A0D7F"/>
  </w:style>
  <w:style w:type="numbering" w:customStyle="1" w:styleId="110">
    <w:name w:val="Нет списка11"/>
    <w:next w:val="a3"/>
    <w:uiPriority w:val="99"/>
    <w:semiHidden/>
    <w:unhideWhenUsed/>
    <w:rsid w:val="008A0D7F"/>
  </w:style>
  <w:style w:type="character" w:customStyle="1" w:styleId="FontStyle202">
    <w:name w:val="Font Style202"/>
    <w:uiPriority w:val="99"/>
    <w:rsid w:val="008A0D7F"/>
    <w:rPr>
      <w:rFonts w:ascii="Century Schoolbook" w:hAnsi="Century Schoolbook" w:cs="Century Schoolbook"/>
      <w:b/>
      <w:bCs/>
      <w:sz w:val="20"/>
      <w:szCs w:val="20"/>
    </w:rPr>
  </w:style>
  <w:style w:type="character" w:customStyle="1" w:styleId="FontStyle207">
    <w:name w:val="Font Style207"/>
    <w:uiPriority w:val="99"/>
    <w:rsid w:val="008A0D7F"/>
    <w:rPr>
      <w:rFonts w:ascii="Century Schoolbook" w:hAnsi="Century Schoolbook" w:cs="Century Schoolbook"/>
      <w:sz w:val="18"/>
      <w:szCs w:val="18"/>
    </w:rPr>
  </w:style>
  <w:style w:type="character" w:styleId="af1">
    <w:name w:val="Emphasis"/>
    <w:uiPriority w:val="20"/>
    <w:qFormat/>
    <w:rsid w:val="008A0D7F"/>
    <w:rPr>
      <w:i/>
      <w:iCs/>
    </w:rPr>
  </w:style>
  <w:style w:type="paragraph" w:customStyle="1" w:styleId="p3">
    <w:name w:val="p3"/>
    <w:basedOn w:val="a0"/>
    <w:uiPriority w:val="99"/>
    <w:rsid w:val="008A0D7F"/>
    <w:pPr>
      <w:spacing w:before="100" w:beforeAutospacing="1" w:after="100" w:afterAutospacing="1" w:line="240" w:lineRule="auto"/>
      <w:jc w:val="both"/>
    </w:pPr>
    <w:rPr>
      <w:rFonts w:ascii="Times New Roman" w:eastAsia="Batang" w:hAnsi="Times New Roman" w:cs="Times New Roman"/>
      <w:sz w:val="24"/>
      <w:szCs w:val="24"/>
      <w:lang w:eastAsia="ko-KR"/>
    </w:rPr>
  </w:style>
  <w:style w:type="paragraph" w:customStyle="1" w:styleId="Standard">
    <w:name w:val="Standard"/>
    <w:rsid w:val="008A0D7F"/>
    <w:pPr>
      <w:widowControl w:val="0"/>
      <w:suppressAutoHyphens/>
      <w:autoSpaceDN w:val="0"/>
      <w:spacing w:after="0" w:line="240" w:lineRule="auto"/>
    </w:pPr>
    <w:rPr>
      <w:rFonts w:ascii="Times New Roman" w:eastAsia="Calibri" w:hAnsi="Times New Roman" w:cs="Tahoma"/>
      <w:kern w:val="3"/>
      <w:sz w:val="24"/>
      <w:szCs w:val="24"/>
      <w:lang w:eastAsia="ru-RU"/>
    </w:rPr>
  </w:style>
  <w:style w:type="paragraph" w:customStyle="1" w:styleId="TableContents">
    <w:name w:val="Table Contents"/>
    <w:basedOn w:val="Standard"/>
    <w:uiPriority w:val="99"/>
    <w:rsid w:val="008A0D7F"/>
    <w:pPr>
      <w:suppressLineNumbers/>
    </w:pPr>
  </w:style>
  <w:style w:type="paragraph" w:customStyle="1" w:styleId="Style25">
    <w:name w:val="Style25"/>
    <w:basedOn w:val="a0"/>
    <w:rsid w:val="008A0D7F"/>
    <w:pPr>
      <w:widowControl w:val="0"/>
      <w:autoSpaceDE w:val="0"/>
      <w:autoSpaceDN w:val="0"/>
      <w:adjustRightInd w:val="0"/>
      <w:spacing w:after="0" w:line="202" w:lineRule="exact"/>
      <w:jc w:val="center"/>
    </w:pPr>
    <w:rPr>
      <w:rFonts w:ascii="Tahoma" w:eastAsia="Times New Roman" w:hAnsi="Tahoma" w:cs="Tahoma"/>
      <w:sz w:val="24"/>
      <w:szCs w:val="24"/>
      <w:lang w:eastAsia="ru-RU"/>
    </w:rPr>
  </w:style>
  <w:style w:type="paragraph" w:customStyle="1" w:styleId="Style47">
    <w:name w:val="Style47"/>
    <w:basedOn w:val="a0"/>
    <w:uiPriority w:val="99"/>
    <w:rsid w:val="008A0D7F"/>
    <w:pPr>
      <w:widowControl w:val="0"/>
      <w:autoSpaceDE w:val="0"/>
      <w:autoSpaceDN w:val="0"/>
      <w:adjustRightInd w:val="0"/>
      <w:spacing w:after="0" w:line="240" w:lineRule="auto"/>
      <w:jc w:val="both"/>
    </w:pPr>
    <w:rPr>
      <w:rFonts w:ascii="Tahoma" w:eastAsia="Times New Roman" w:hAnsi="Tahoma" w:cs="Tahoma"/>
      <w:sz w:val="24"/>
      <w:szCs w:val="24"/>
      <w:lang w:eastAsia="ru-RU"/>
    </w:rPr>
  </w:style>
  <w:style w:type="paragraph" w:customStyle="1" w:styleId="Style72">
    <w:name w:val="Style72"/>
    <w:basedOn w:val="a0"/>
    <w:uiPriority w:val="99"/>
    <w:rsid w:val="008A0D7F"/>
    <w:pPr>
      <w:widowControl w:val="0"/>
      <w:autoSpaceDE w:val="0"/>
      <w:autoSpaceDN w:val="0"/>
      <w:adjustRightInd w:val="0"/>
      <w:spacing w:after="0" w:line="202" w:lineRule="exact"/>
      <w:jc w:val="both"/>
    </w:pPr>
    <w:rPr>
      <w:rFonts w:ascii="Tahoma" w:eastAsia="Times New Roman" w:hAnsi="Tahoma" w:cs="Tahoma"/>
      <w:sz w:val="24"/>
      <w:szCs w:val="24"/>
      <w:lang w:eastAsia="ru-RU"/>
    </w:rPr>
  </w:style>
  <w:style w:type="paragraph" w:customStyle="1" w:styleId="Style11">
    <w:name w:val="Style11"/>
    <w:basedOn w:val="a0"/>
    <w:uiPriority w:val="99"/>
    <w:rsid w:val="008A0D7F"/>
    <w:pPr>
      <w:widowControl w:val="0"/>
      <w:autoSpaceDE w:val="0"/>
      <w:autoSpaceDN w:val="0"/>
      <w:adjustRightInd w:val="0"/>
      <w:spacing w:after="0" w:line="259" w:lineRule="exact"/>
      <w:ind w:firstLine="384"/>
      <w:jc w:val="both"/>
    </w:pPr>
    <w:rPr>
      <w:rFonts w:ascii="Tahoma" w:eastAsia="Times New Roman" w:hAnsi="Tahoma" w:cs="Tahoma"/>
      <w:sz w:val="24"/>
      <w:szCs w:val="24"/>
      <w:lang w:eastAsia="ru-RU"/>
    </w:rPr>
  </w:style>
  <w:style w:type="paragraph" w:customStyle="1" w:styleId="Style26">
    <w:name w:val="Style26"/>
    <w:basedOn w:val="a0"/>
    <w:uiPriority w:val="99"/>
    <w:rsid w:val="008A0D7F"/>
    <w:pPr>
      <w:widowControl w:val="0"/>
      <w:autoSpaceDE w:val="0"/>
      <w:autoSpaceDN w:val="0"/>
      <w:adjustRightInd w:val="0"/>
      <w:spacing w:after="0" w:line="240" w:lineRule="auto"/>
      <w:jc w:val="both"/>
    </w:pPr>
    <w:rPr>
      <w:rFonts w:ascii="Tahoma" w:eastAsia="Calibri" w:hAnsi="Tahoma" w:cs="Tahoma"/>
      <w:sz w:val="24"/>
      <w:szCs w:val="24"/>
      <w:lang w:eastAsia="ru-RU"/>
    </w:rPr>
  </w:style>
  <w:style w:type="paragraph" w:customStyle="1" w:styleId="Style140">
    <w:name w:val="Style140"/>
    <w:basedOn w:val="a0"/>
    <w:uiPriority w:val="99"/>
    <w:rsid w:val="008A0D7F"/>
    <w:pPr>
      <w:widowControl w:val="0"/>
      <w:autoSpaceDE w:val="0"/>
      <w:autoSpaceDN w:val="0"/>
      <w:adjustRightInd w:val="0"/>
      <w:spacing w:after="0" w:line="240" w:lineRule="auto"/>
      <w:jc w:val="both"/>
    </w:pPr>
    <w:rPr>
      <w:rFonts w:ascii="Tahoma" w:eastAsia="Times New Roman" w:hAnsi="Tahoma" w:cs="Tahoma"/>
      <w:sz w:val="24"/>
      <w:szCs w:val="24"/>
      <w:lang w:eastAsia="ru-RU"/>
    </w:rPr>
  </w:style>
  <w:style w:type="character" w:customStyle="1" w:styleId="FontStyle217">
    <w:name w:val="Font Style217"/>
    <w:rsid w:val="008A0D7F"/>
    <w:rPr>
      <w:rFonts w:ascii="Microsoft Sans Serif" w:hAnsi="Microsoft Sans Serif" w:cs="Microsoft Sans Serif" w:hint="default"/>
      <w:sz w:val="14"/>
      <w:szCs w:val="14"/>
    </w:rPr>
  </w:style>
  <w:style w:type="character" w:customStyle="1" w:styleId="FontStyle250">
    <w:name w:val="Font Style250"/>
    <w:uiPriority w:val="99"/>
    <w:rsid w:val="008A0D7F"/>
    <w:rPr>
      <w:rFonts w:ascii="Franklin Gothic Medium" w:hAnsi="Franklin Gothic Medium" w:cs="Franklin Gothic Medium" w:hint="default"/>
      <w:i/>
      <w:iCs/>
      <w:sz w:val="14"/>
      <w:szCs w:val="14"/>
    </w:rPr>
  </w:style>
  <w:style w:type="character" w:customStyle="1" w:styleId="FontStyle251">
    <w:name w:val="Font Style251"/>
    <w:rsid w:val="008A0D7F"/>
    <w:rPr>
      <w:rFonts w:ascii="Microsoft Sans Serif" w:hAnsi="Microsoft Sans Serif" w:cs="Microsoft Sans Serif" w:hint="default"/>
      <w:b/>
      <w:bCs/>
      <w:sz w:val="10"/>
      <w:szCs w:val="10"/>
    </w:rPr>
  </w:style>
  <w:style w:type="character" w:customStyle="1" w:styleId="FontStyle261">
    <w:name w:val="Font Style261"/>
    <w:uiPriority w:val="99"/>
    <w:rsid w:val="008A0D7F"/>
    <w:rPr>
      <w:rFonts w:ascii="Microsoft Sans Serif" w:hAnsi="Microsoft Sans Serif" w:cs="Microsoft Sans Serif" w:hint="default"/>
      <w:b/>
      <w:bCs/>
      <w:i/>
      <w:iCs/>
      <w:sz w:val="14"/>
      <w:szCs w:val="14"/>
    </w:rPr>
  </w:style>
  <w:style w:type="character" w:customStyle="1" w:styleId="FontStyle227">
    <w:name w:val="Font Style227"/>
    <w:uiPriority w:val="99"/>
    <w:rsid w:val="008A0D7F"/>
    <w:rPr>
      <w:rFonts w:ascii="Microsoft Sans Serif" w:hAnsi="Microsoft Sans Serif" w:cs="Microsoft Sans Serif" w:hint="default"/>
      <w:b/>
      <w:bCs/>
      <w:sz w:val="20"/>
      <w:szCs w:val="20"/>
    </w:rPr>
  </w:style>
  <w:style w:type="paragraph" w:customStyle="1" w:styleId="p8">
    <w:name w:val="p8"/>
    <w:basedOn w:val="a0"/>
    <w:uiPriority w:val="99"/>
    <w:rsid w:val="008A0D7F"/>
    <w:pPr>
      <w:spacing w:before="100" w:beforeAutospacing="1" w:after="100" w:afterAutospacing="1" w:line="240" w:lineRule="auto"/>
      <w:jc w:val="both"/>
    </w:pPr>
    <w:rPr>
      <w:rFonts w:ascii="Times New Roman" w:eastAsia="Batang" w:hAnsi="Times New Roman" w:cs="Times New Roman"/>
      <w:sz w:val="24"/>
      <w:szCs w:val="24"/>
      <w:lang w:eastAsia="ko-KR"/>
    </w:rPr>
  </w:style>
  <w:style w:type="paragraph" w:customStyle="1" w:styleId="p5">
    <w:name w:val="p5"/>
    <w:basedOn w:val="a0"/>
    <w:uiPriority w:val="99"/>
    <w:rsid w:val="008A0D7F"/>
    <w:pPr>
      <w:spacing w:before="100" w:beforeAutospacing="1" w:after="100" w:afterAutospacing="1" w:line="240" w:lineRule="auto"/>
      <w:jc w:val="both"/>
    </w:pPr>
    <w:rPr>
      <w:rFonts w:ascii="Times New Roman" w:eastAsia="Batang" w:hAnsi="Times New Roman" w:cs="Times New Roman"/>
      <w:sz w:val="24"/>
      <w:szCs w:val="24"/>
      <w:lang w:eastAsia="ko-KR"/>
    </w:rPr>
  </w:style>
  <w:style w:type="character" w:customStyle="1" w:styleId="FontStyle13">
    <w:name w:val="Font Style13"/>
    <w:uiPriority w:val="99"/>
    <w:rsid w:val="008A0D7F"/>
    <w:rPr>
      <w:rFonts w:ascii="Times New Roman" w:hAnsi="Times New Roman" w:cs="Times New Roman"/>
      <w:sz w:val="22"/>
      <w:szCs w:val="22"/>
    </w:rPr>
  </w:style>
  <w:style w:type="paragraph" w:customStyle="1" w:styleId="Style5">
    <w:name w:val="Style5"/>
    <w:basedOn w:val="a0"/>
    <w:uiPriority w:val="99"/>
    <w:rsid w:val="008A0D7F"/>
    <w:pPr>
      <w:widowControl w:val="0"/>
      <w:autoSpaceDE w:val="0"/>
      <w:autoSpaceDN w:val="0"/>
      <w:adjustRightInd w:val="0"/>
      <w:spacing w:after="0" w:line="221" w:lineRule="exact"/>
      <w:jc w:val="both"/>
    </w:pPr>
    <w:rPr>
      <w:rFonts w:ascii="Times New Roman" w:eastAsia="Times New Roman" w:hAnsi="Times New Roman" w:cs="Times New Roman"/>
      <w:sz w:val="24"/>
      <w:szCs w:val="24"/>
      <w:lang w:eastAsia="ru-RU"/>
    </w:rPr>
  </w:style>
  <w:style w:type="paragraph" w:styleId="af2">
    <w:name w:val="footer"/>
    <w:basedOn w:val="a0"/>
    <w:link w:val="af3"/>
    <w:uiPriority w:val="99"/>
    <w:rsid w:val="008A0D7F"/>
    <w:pPr>
      <w:tabs>
        <w:tab w:val="center" w:pos="4677"/>
        <w:tab w:val="right" w:pos="9355"/>
      </w:tabs>
      <w:jc w:val="both"/>
    </w:pPr>
    <w:rPr>
      <w:rFonts w:ascii="Calibri" w:eastAsia="Calibri" w:hAnsi="Calibri" w:cs="Times New Roman"/>
      <w:sz w:val="20"/>
      <w:szCs w:val="20"/>
      <w:lang w:val="x-none" w:eastAsia="x-none"/>
    </w:rPr>
  </w:style>
  <w:style w:type="character" w:customStyle="1" w:styleId="af3">
    <w:name w:val="Нижний колонтитул Знак"/>
    <w:basedOn w:val="a1"/>
    <w:link w:val="af2"/>
    <w:uiPriority w:val="99"/>
    <w:rsid w:val="008A0D7F"/>
    <w:rPr>
      <w:rFonts w:ascii="Calibri" w:eastAsia="Calibri" w:hAnsi="Calibri" w:cs="Times New Roman"/>
      <w:sz w:val="20"/>
      <w:szCs w:val="20"/>
      <w:lang w:val="x-none" w:eastAsia="x-none"/>
    </w:rPr>
  </w:style>
  <w:style w:type="character" w:styleId="af4">
    <w:name w:val="page number"/>
    <w:basedOn w:val="a1"/>
    <w:rsid w:val="008A0D7F"/>
  </w:style>
  <w:style w:type="paragraph" w:styleId="af5">
    <w:name w:val="Body Text"/>
    <w:basedOn w:val="a0"/>
    <w:link w:val="af6"/>
    <w:qFormat/>
    <w:rsid w:val="008A0D7F"/>
    <w:pPr>
      <w:spacing w:after="0" w:line="240" w:lineRule="auto"/>
      <w:jc w:val="center"/>
    </w:pPr>
    <w:rPr>
      <w:rFonts w:ascii="Times New Roman" w:eastAsia="Times New Roman" w:hAnsi="Times New Roman" w:cs="Times New Roman"/>
      <w:sz w:val="24"/>
      <w:szCs w:val="24"/>
      <w:lang w:val="x-none" w:eastAsia="ru-RU"/>
    </w:rPr>
  </w:style>
  <w:style w:type="character" w:customStyle="1" w:styleId="af6">
    <w:name w:val="Основной текст Знак"/>
    <w:basedOn w:val="a1"/>
    <w:link w:val="af5"/>
    <w:rsid w:val="008A0D7F"/>
    <w:rPr>
      <w:rFonts w:ascii="Times New Roman" w:eastAsia="Times New Roman" w:hAnsi="Times New Roman" w:cs="Times New Roman"/>
      <w:sz w:val="24"/>
      <w:szCs w:val="24"/>
      <w:lang w:val="x-none" w:eastAsia="ru-RU"/>
    </w:rPr>
  </w:style>
  <w:style w:type="character" w:customStyle="1" w:styleId="dash041e005f0431005f044b005f0447005f043d005f044b005f0439005f005fchar1char1">
    <w:name w:val="dash041e_005f0431_005f044b_005f0447_005f043d_005f044b_005f0439_005f_005fchar1__char1"/>
    <w:rsid w:val="008A0D7F"/>
    <w:rPr>
      <w:rFonts w:ascii="Times New Roman" w:hAnsi="Times New Roman"/>
      <w:sz w:val="24"/>
      <w:u w:val="none"/>
      <w:effect w:val="none"/>
    </w:rPr>
  </w:style>
  <w:style w:type="paragraph" w:customStyle="1" w:styleId="dash041e005f0431005f044b005f0447005f043d005f044b005f0439">
    <w:name w:val="dash041e_005f0431_005f044b_005f0447_005f043d_005f044b_005f0439"/>
    <w:basedOn w:val="a0"/>
    <w:rsid w:val="008A0D7F"/>
    <w:pPr>
      <w:spacing w:after="0" w:line="240" w:lineRule="auto"/>
      <w:jc w:val="both"/>
    </w:pPr>
    <w:rPr>
      <w:rFonts w:ascii="Times New Roman" w:eastAsia="Times New Roman" w:hAnsi="Times New Roman" w:cs="Times New Roman"/>
      <w:sz w:val="24"/>
      <w:szCs w:val="24"/>
      <w:lang w:eastAsia="ru-RU"/>
    </w:rPr>
  </w:style>
  <w:style w:type="paragraph" w:customStyle="1" w:styleId="p11">
    <w:name w:val="p11"/>
    <w:basedOn w:val="a0"/>
    <w:uiPriority w:val="99"/>
    <w:rsid w:val="008A0D7F"/>
    <w:pPr>
      <w:spacing w:before="100" w:beforeAutospacing="1" w:after="100" w:afterAutospacing="1" w:line="240" w:lineRule="auto"/>
      <w:jc w:val="both"/>
    </w:pPr>
    <w:rPr>
      <w:rFonts w:ascii="Times New Roman" w:eastAsia="Batang" w:hAnsi="Times New Roman" w:cs="Times New Roman"/>
      <w:sz w:val="24"/>
      <w:szCs w:val="24"/>
      <w:lang w:eastAsia="ko-KR"/>
    </w:rPr>
  </w:style>
  <w:style w:type="paragraph" w:styleId="25">
    <w:name w:val="List 2"/>
    <w:basedOn w:val="a0"/>
    <w:uiPriority w:val="99"/>
    <w:rsid w:val="008A0D7F"/>
    <w:pPr>
      <w:tabs>
        <w:tab w:val="num" w:pos="360"/>
      </w:tabs>
      <w:spacing w:after="120" w:line="240" w:lineRule="auto"/>
      <w:ind w:left="360" w:hanging="360"/>
      <w:jc w:val="both"/>
    </w:pPr>
    <w:rPr>
      <w:rFonts w:ascii="Times New Roman" w:eastAsia="Times New Roman" w:hAnsi="Times New Roman" w:cs="Times New Roman"/>
      <w:sz w:val="24"/>
      <w:szCs w:val="24"/>
      <w:lang w:eastAsia="ru-RU"/>
    </w:rPr>
  </w:style>
  <w:style w:type="character" w:customStyle="1" w:styleId="default005f005fchar1char1">
    <w:name w:val="default_005f_005fchar1__char1"/>
    <w:uiPriority w:val="99"/>
    <w:rsid w:val="008A0D7F"/>
    <w:rPr>
      <w:rFonts w:ascii="Times New Roman" w:hAnsi="Times New Roman"/>
      <w:sz w:val="24"/>
      <w:u w:val="none"/>
      <w:effect w:val="none"/>
    </w:rPr>
  </w:style>
  <w:style w:type="paragraph" w:customStyle="1" w:styleId="default0">
    <w:name w:val="default"/>
    <w:basedOn w:val="a0"/>
    <w:rsid w:val="008A0D7F"/>
    <w:pPr>
      <w:spacing w:after="0" w:line="240" w:lineRule="auto"/>
      <w:jc w:val="both"/>
    </w:pPr>
    <w:rPr>
      <w:rFonts w:ascii="Times New Roman" w:eastAsia="Times New Roman" w:hAnsi="Times New Roman" w:cs="Times New Roman"/>
      <w:sz w:val="24"/>
      <w:szCs w:val="24"/>
      <w:lang w:eastAsia="ru-RU"/>
    </w:rPr>
  </w:style>
  <w:style w:type="paragraph" w:styleId="af7">
    <w:name w:val="Balloon Text"/>
    <w:basedOn w:val="a0"/>
    <w:link w:val="af8"/>
    <w:uiPriority w:val="99"/>
    <w:unhideWhenUsed/>
    <w:rsid w:val="008A0D7F"/>
    <w:pPr>
      <w:spacing w:after="0" w:line="240" w:lineRule="auto"/>
      <w:jc w:val="both"/>
    </w:pPr>
    <w:rPr>
      <w:rFonts w:ascii="Tahoma" w:eastAsia="Calibri" w:hAnsi="Tahoma" w:cs="Times New Roman"/>
      <w:sz w:val="16"/>
      <w:szCs w:val="16"/>
      <w:lang w:val="x-none" w:eastAsia="x-none"/>
    </w:rPr>
  </w:style>
  <w:style w:type="character" w:customStyle="1" w:styleId="af8">
    <w:name w:val="Текст выноски Знак"/>
    <w:basedOn w:val="a1"/>
    <w:link w:val="af7"/>
    <w:uiPriority w:val="99"/>
    <w:rsid w:val="008A0D7F"/>
    <w:rPr>
      <w:rFonts w:ascii="Tahoma" w:eastAsia="Calibri" w:hAnsi="Tahoma" w:cs="Times New Roman"/>
      <w:sz w:val="16"/>
      <w:szCs w:val="16"/>
      <w:lang w:val="x-none" w:eastAsia="x-none"/>
    </w:rPr>
  </w:style>
  <w:style w:type="character" w:customStyle="1" w:styleId="af9">
    <w:name w:val="Основной текст_"/>
    <w:link w:val="35"/>
    <w:rsid w:val="008A0D7F"/>
    <w:rPr>
      <w:rFonts w:ascii="Times New Roman" w:eastAsia="Times New Roman" w:hAnsi="Times New Roman"/>
      <w:spacing w:val="7"/>
      <w:shd w:val="clear" w:color="auto" w:fill="FFFFFF"/>
    </w:rPr>
  </w:style>
  <w:style w:type="character" w:customStyle="1" w:styleId="14">
    <w:name w:val="Основной текст1"/>
    <w:rsid w:val="008A0D7F"/>
    <w:rPr>
      <w:rFonts w:ascii="Times New Roman" w:eastAsia="Times New Roman" w:hAnsi="Times New Roman"/>
      <w:color w:val="000000"/>
      <w:spacing w:val="7"/>
      <w:w w:val="100"/>
      <w:position w:val="0"/>
      <w:shd w:val="clear" w:color="auto" w:fill="FFFFFF"/>
      <w:lang w:val="ru-RU"/>
    </w:rPr>
  </w:style>
  <w:style w:type="paragraph" w:customStyle="1" w:styleId="35">
    <w:name w:val="Основной текст3"/>
    <w:basedOn w:val="a0"/>
    <w:link w:val="af9"/>
    <w:rsid w:val="008A0D7F"/>
    <w:pPr>
      <w:widowControl w:val="0"/>
      <w:shd w:val="clear" w:color="auto" w:fill="FFFFFF"/>
      <w:spacing w:after="7320" w:line="221" w:lineRule="exact"/>
      <w:jc w:val="both"/>
    </w:pPr>
    <w:rPr>
      <w:rFonts w:ascii="Times New Roman" w:eastAsia="Times New Roman" w:hAnsi="Times New Roman"/>
      <w:spacing w:val="7"/>
    </w:rPr>
  </w:style>
  <w:style w:type="character" w:customStyle="1" w:styleId="0pt">
    <w:name w:val="Основной текст + Полужирный;Интервал 0 pt"/>
    <w:rsid w:val="008A0D7F"/>
    <w:rPr>
      <w:rFonts w:ascii="Times New Roman" w:eastAsia="Times New Roman" w:hAnsi="Times New Roman" w:cs="Times New Roman"/>
      <w:b/>
      <w:bCs/>
      <w:i w:val="0"/>
      <w:iCs w:val="0"/>
      <w:smallCaps w:val="0"/>
      <w:strike w:val="0"/>
      <w:color w:val="000000"/>
      <w:spacing w:val="-2"/>
      <w:w w:val="100"/>
      <w:position w:val="0"/>
      <w:sz w:val="20"/>
      <w:szCs w:val="20"/>
      <w:u w:val="none"/>
      <w:shd w:val="clear" w:color="auto" w:fill="FFFFFF"/>
      <w:lang w:val="ru-RU"/>
    </w:rPr>
  </w:style>
  <w:style w:type="character" w:customStyle="1" w:styleId="81">
    <w:name w:val="Заголовок №8_"/>
    <w:rsid w:val="008A0D7F"/>
    <w:rPr>
      <w:rFonts w:ascii="MS Reference Sans Serif" w:eastAsia="MS Reference Sans Serif" w:hAnsi="MS Reference Sans Serif" w:cs="MS Reference Sans Serif"/>
      <w:b w:val="0"/>
      <w:bCs w:val="0"/>
      <w:i w:val="0"/>
      <w:iCs w:val="0"/>
      <w:smallCaps w:val="0"/>
      <w:strike w:val="0"/>
      <w:spacing w:val="-5"/>
      <w:sz w:val="22"/>
      <w:szCs w:val="22"/>
      <w:u w:val="none"/>
    </w:rPr>
  </w:style>
  <w:style w:type="character" w:customStyle="1" w:styleId="82">
    <w:name w:val="Заголовок №8"/>
    <w:rsid w:val="008A0D7F"/>
    <w:rPr>
      <w:rFonts w:ascii="MS Reference Sans Serif" w:eastAsia="MS Reference Sans Serif" w:hAnsi="MS Reference Sans Serif" w:cs="MS Reference Sans Serif"/>
      <w:b w:val="0"/>
      <w:bCs w:val="0"/>
      <w:i w:val="0"/>
      <w:iCs w:val="0"/>
      <w:smallCaps w:val="0"/>
      <w:strike w:val="0"/>
      <w:color w:val="000000"/>
      <w:spacing w:val="-5"/>
      <w:w w:val="100"/>
      <w:position w:val="0"/>
      <w:sz w:val="22"/>
      <w:szCs w:val="22"/>
      <w:u w:val="none"/>
      <w:lang w:val="ru-RU"/>
    </w:rPr>
  </w:style>
  <w:style w:type="character" w:customStyle="1" w:styleId="26">
    <w:name w:val="Основной текст (2)"/>
    <w:rsid w:val="008A0D7F"/>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style>
  <w:style w:type="paragraph" w:customStyle="1" w:styleId="body">
    <w:name w:val="body"/>
    <w:basedOn w:val="a0"/>
    <w:rsid w:val="008A0D7F"/>
    <w:pPr>
      <w:spacing w:before="100" w:beforeAutospacing="1" w:after="100" w:afterAutospacing="1" w:line="240" w:lineRule="auto"/>
      <w:jc w:val="both"/>
    </w:pPr>
    <w:rPr>
      <w:rFonts w:ascii="Times New Roman" w:eastAsia="Times New Roman" w:hAnsi="Times New Roman" w:cs="Times New Roman"/>
      <w:sz w:val="24"/>
      <w:szCs w:val="24"/>
      <w:lang w:eastAsia="ru-RU"/>
    </w:rPr>
  </w:style>
  <w:style w:type="character" w:customStyle="1" w:styleId="27">
    <w:name w:val="Основной текст (2)_"/>
    <w:rsid w:val="008A0D7F"/>
    <w:rPr>
      <w:rFonts w:ascii="Times New Roman" w:eastAsia="Times New Roman" w:hAnsi="Times New Roman" w:cs="Times New Roman"/>
      <w:b w:val="0"/>
      <w:bCs w:val="0"/>
      <w:i w:val="0"/>
      <w:iCs w:val="0"/>
      <w:smallCaps w:val="0"/>
      <w:strike w:val="0"/>
      <w:sz w:val="22"/>
      <w:szCs w:val="22"/>
      <w:u w:val="none"/>
    </w:rPr>
  </w:style>
  <w:style w:type="paragraph" w:styleId="afa">
    <w:name w:val="header"/>
    <w:basedOn w:val="a0"/>
    <w:link w:val="afb"/>
    <w:uiPriority w:val="99"/>
    <w:unhideWhenUsed/>
    <w:rsid w:val="008A0D7F"/>
    <w:pPr>
      <w:tabs>
        <w:tab w:val="center" w:pos="4677"/>
        <w:tab w:val="right" w:pos="9355"/>
      </w:tabs>
      <w:jc w:val="both"/>
    </w:pPr>
    <w:rPr>
      <w:rFonts w:ascii="Calibri" w:eastAsia="Calibri" w:hAnsi="Calibri" w:cs="Times New Roman"/>
      <w:sz w:val="20"/>
      <w:szCs w:val="20"/>
      <w:lang w:val="x-none" w:eastAsia="x-none"/>
    </w:rPr>
  </w:style>
  <w:style w:type="character" w:customStyle="1" w:styleId="afb">
    <w:name w:val="Верхний колонтитул Знак"/>
    <w:basedOn w:val="a1"/>
    <w:link w:val="afa"/>
    <w:uiPriority w:val="99"/>
    <w:rsid w:val="008A0D7F"/>
    <w:rPr>
      <w:rFonts w:ascii="Calibri" w:eastAsia="Calibri" w:hAnsi="Calibri" w:cs="Times New Roman"/>
      <w:sz w:val="20"/>
      <w:szCs w:val="20"/>
      <w:lang w:val="x-none" w:eastAsia="x-none"/>
    </w:rPr>
  </w:style>
  <w:style w:type="character" w:customStyle="1" w:styleId="61">
    <w:name w:val="Заголовок №6_"/>
    <w:rsid w:val="008A0D7F"/>
    <w:rPr>
      <w:rFonts w:ascii="Arial" w:eastAsia="Arial" w:hAnsi="Arial" w:cs="Arial"/>
      <w:b/>
      <w:bCs/>
      <w:i w:val="0"/>
      <w:iCs w:val="0"/>
      <w:smallCaps w:val="0"/>
      <w:strike w:val="0"/>
      <w:sz w:val="28"/>
      <w:szCs w:val="28"/>
      <w:u w:val="none"/>
    </w:rPr>
  </w:style>
  <w:style w:type="character" w:customStyle="1" w:styleId="62">
    <w:name w:val="Заголовок №6"/>
    <w:rsid w:val="008A0D7F"/>
    <w:rPr>
      <w:rFonts w:ascii="Arial" w:eastAsia="Arial" w:hAnsi="Arial" w:cs="Arial"/>
      <w:b/>
      <w:bCs/>
      <w:i w:val="0"/>
      <w:iCs w:val="0"/>
      <w:smallCaps w:val="0"/>
      <w:strike w:val="0"/>
      <w:color w:val="000000"/>
      <w:spacing w:val="0"/>
      <w:w w:val="100"/>
      <w:position w:val="0"/>
      <w:sz w:val="28"/>
      <w:szCs w:val="28"/>
      <w:u w:val="none"/>
      <w:lang w:val="ru-RU" w:eastAsia="ru-RU" w:bidi="ru-RU"/>
    </w:rPr>
  </w:style>
  <w:style w:type="character" w:customStyle="1" w:styleId="72">
    <w:name w:val="Заголовок №7 (2)_"/>
    <w:rsid w:val="008A0D7F"/>
    <w:rPr>
      <w:rFonts w:ascii="Arial" w:eastAsia="Arial" w:hAnsi="Arial" w:cs="Arial"/>
      <w:b/>
      <w:bCs/>
      <w:i w:val="0"/>
      <w:iCs w:val="0"/>
      <w:smallCaps w:val="0"/>
      <w:strike w:val="0"/>
      <w:sz w:val="24"/>
      <w:szCs w:val="24"/>
      <w:u w:val="none"/>
    </w:rPr>
  </w:style>
  <w:style w:type="character" w:customStyle="1" w:styleId="720">
    <w:name w:val="Заголовок №7 (2)"/>
    <w:rsid w:val="008A0D7F"/>
    <w:rPr>
      <w:rFonts w:ascii="Arial" w:eastAsia="Arial" w:hAnsi="Arial" w:cs="Arial"/>
      <w:b/>
      <w:bCs/>
      <w:i w:val="0"/>
      <w:iCs w:val="0"/>
      <w:smallCaps w:val="0"/>
      <w:strike w:val="0"/>
      <w:color w:val="000000"/>
      <w:spacing w:val="0"/>
      <w:w w:val="100"/>
      <w:position w:val="0"/>
      <w:sz w:val="24"/>
      <w:szCs w:val="24"/>
      <w:u w:val="none"/>
      <w:lang w:val="ru-RU" w:eastAsia="ru-RU" w:bidi="ru-RU"/>
    </w:rPr>
  </w:style>
  <w:style w:type="character" w:customStyle="1" w:styleId="28">
    <w:name w:val="Основной текст (2) + Полужирный"/>
    <w:rsid w:val="008A0D7F"/>
    <w:rPr>
      <w:rFonts w:ascii="Times New Roman" w:eastAsia="Times New Roman" w:hAnsi="Times New Roman" w:cs="Times New Roman"/>
      <w:b/>
      <w:bCs/>
      <w:i w:val="0"/>
      <w:iCs w:val="0"/>
      <w:smallCaps w:val="0"/>
      <w:strike w:val="0"/>
      <w:color w:val="000000"/>
      <w:spacing w:val="0"/>
      <w:w w:val="100"/>
      <w:position w:val="0"/>
      <w:sz w:val="22"/>
      <w:szCs w:val="22"/>
      <w:u w:val="none"/>
      <w:lang w:val="ru-RU" w:eastAsia="ru-RU" w:bidi="ru-RU"/>
    </w:rPr>
  </w:style>
  <w:style w:type="paragraph" w:customStyle="1" w:styleId="zag2">
    <w:name w:val="zag_2"/>
    <w:basedOn w:val="a0"/>
    <w:rsid w:val="008A0D7F"/>
    <w:pPr>
      <w:spacing w:before="100" w:beforeAutospacing="1" w:after="100" w:afterAutospacing="1" w:line="240" w:lineRule="auto"/>
      <w:jc w:val="both"/>
    </w:pPr>
    <w:rPr>
      <w:rFonts w:ascii="Times New Roman" w:eastAsia="Times New Roman" w:hAnsi="Times New Roman" w:cs="Times New Roman"/>
      <w:sz w:val="24"/>
      <w:szCs w:val="24"/>
      <w:lang w:eastAsia="ru-RU"/>
    </w:rPr>
  </w:style>
  <w:style w:type="paragraph" w:styleId="afc">
    <w:name w:val="No Spacing"/>
    <w:aliases w:val="Для таблиц"/>
    <w:link w:val="afd"/>
    <w:uiPriority w:val="1"/>
    <w:qFormat/>
    <w:rsid w:val="008A0D7F"/>
    <w:pPr>
      <w:spacing w:after="0" w:line="240" w:lineRule="auto"/>
    </w:pPr>
    <w:rPr>
      <w:rFonts w:ascii="Times New Roman" w:eastAsia="Times New Roman" w:hAnsi="Times New Roman" w:cs="Times New Roman"/>
      <w:sz w:val="28"/>
      <w:szCs w:val="20"/>
      <w:lang w:eastAsia="ru-RU"/>
    </w:rPr>
  </w:style>
  <w:style w:type="character" w:customStyle="1" w:styleId="afd">
    <w:name w:val="Без интервала Знак"/>
    <w:aliases w:val="Для таблиц Знак"/>
    <w:link w:val="afc"/>
    <w:uiPriority w:val="1"/>
    <w:rsid w:val="008A0D7F"/>
    <w:rPr>
      <w:rFonts w:ascii="Times New Roman" w:eastAsia="Times New Roman" w:hAnsi="Times New Roman" w:cs="Times New Roman"/>
      <w:sz w:val="28"/>
      <w:szCs w:val="20"/>
      <w:lang w:eastAsia="ru-RU"/>
    </w:rPr>
  </w:style>
  <w:style w:type="paragraph" w:styleId="29">
    <w:name w:val="List Bullet 2"/>
    <w:basedOn w:val="a0"/>
    <w:autoRedefine/>
    <w:rsid w:val="008A0D7F"/>
    <w:pPr>
      <w:spacing w:before="120" w:after="0" w:line="240" w:lineRule="auto"/>
      <w:jc w:val="both"/>
    </w:pPr>
    <w:rPr>
      <w:rFonts w:ascii="Times New Roman" w:eastAsia="Times New Roman" w:hAnsi="Times New Roman" w:cs="Times New Roman"/>
      <w:kern w:val="16"/>
      <w:sz w:val="24"/>
      <w:szCs w:val="24"/>
      <w:lang w:eastAsia="ru-RU"/>
    </w:rPr>
  </w:style>
  <w:style w:type="character" w:customStyle="1" w:styleId="51">
    <w:name w:val="Заголовок №5_"/>
    <w:rsid w:val="008A0D7F"/>
    <w:rPr>
      <w:rFonts w:ascii="Arial" w:eastAsia="Arial" w:hAnsi="Arial" w:cs="Arial"/>
      <w:b/>
      <w:bCs/>
      <w:i w:val="0"/>
      <w:iCs w:val="0"/>
      <w:smallCaps w:val="0"/>
      <w:strike w:val="0"/>
      <w:sz w:val="28"/>
      <w:szCs w:val="28"/>
      <w:u w:val="none"/>
    </w:rPr>
  </w:style>
  <w:style w:type="character" w:customStyle="1" w:styleId="52">
    <w:name w:val="Заголовок №5"/>
    <w:rsid w:val="008A0D7F"/>
    <w:rPr>
      <w:rFonts w:ascii="Arial" w:eastAsia="Arial" w:hAnsi="Arial" w:cs="Arial"/>
      <w:b/>
      <w:bCs/>
      <w:i w:val="0"/>
      <w:iCs w:val="0"/>
      <w:smallCaps w:val="0"/>
      <w:strike w:val="0"/>
      <w:color w:val="000000"/>
      <w:spacing w:val="0"/>
      <w:w w:val="100"/>
      <w:position w:val="0"/>
      <w:sz w:val="28"/>
      <w:szCs w:val="28"/>
      <w:u w:val="none"/>
      <w:lang w:val="ru-RU" w:eastAsia="ru-RU" w:bidi="ru-RU"/>
    </w:rPr>
  </w:style>
  <w:style w:type="paragraph" w:customStyle="1" w:styleId="15">
    <w:name w:val="Абзац списка1"/>
    <w:basedOn w:val="a0"/>
    <w:uiPriority w:val="34"/>
    <w:qFormat/>
    <w:rsid w:val="008A0D7F"/>
    <w:pPr>
      <w:ind w:left="720"/>
      <w:contextualSpacing/>
      <w:jc w:val="both"/>
    </w:pPr>
    <w:rPr>
      <w:rFonts w:ascii="Calibri" w:eastAsia="Times New Roman" w:hAnsi="Calibri" w:cs="Times New Roman"/>
    </w:rPr>
  </w:style>
  <w:style w:type="character" w:customStyle="1" w:styleId="71">
    <w:name w:val="Основной текст (7)_"/>
    <w:link w:val="73"/>
    <w:rsid w:val="008A0D7F"/>
    <w:rPr>
      <w:rFonts w:ascii="Times New Roman" w:eastAsia="Times New Roman" w:hAnsi="Times New Roman"/>
      <w:b/>
      <w:bCs/>
      <w:spacing w:val="1"/>
      <w:shd w:val="clear" w:color="auto" w:fill="FFFFFF"/>
    </w:rPr>
  </w:style>
  <w:style w:type="paragraph" w:customStyle="1" w:styleId="73">
    <w:name w:val="Основной текст (7)"/>
    <w:basedOn w:val="a0"/>
    <w:link w:val="71"/>
    <w:rsid w:val="008A0D7F"/>
    <w:pPr>
      <w:widowControl w:val="0"/>
      <w:shd w:val="clear" w:color="auto" w:fill="FFFFFF"/>
      <w:spacing w:after="360" w:line="0" w:lineRule="atLeast"/>
      <w:ind w:hanging="1840"/>
      <w:jc w:val="center"/>
    </w:pPr>
    <w:rPr>
      <w:rFonts w:ascii="Times New Roman" w:eastAsia="Times New Roman" w:hAnsi="Times New Roman"/>
      <w:b/>
      <w:bCs/>
      <w:spacing w:val="1"/>
    </w:rPr>
  </w:style>
  <w:style w:type="character" w:customStyle="1" w:styleId="91">
    <w:name w:val="Основной текст (9)_"/>
    <w:link w:val="92"/>
    <w:rsid w:val="008A0D7F"/>
    <w:rPr>
      <w:rFonts w:ascii="Times New Roman" w:eastAsia="Times New Roman" w:hAnsi="Times New Roman"/>
      <w:i/>
      <w:iCs/>
      <w:spacing w:val="3"/>
      <w:shd w:val="clear" w:color="auto" w:fill="FFFFFF"/>
    </w:rPr>
  </w:style>
  <w:style w:type="character" w:customStyle="1" w:styleId="90pt">
    <w:name w:val="Основной текст (9) + Не курсив;Интервал 0 pt"/>
    <w:rsid w:val="008A0D7F"/>
    <w:rPr>
      <w:rFonts w:ascii="Times New Roman" w:eastAsia="Times New Roman" w:hAnsi="Times New Roman"/>
      <w:i/>
      <w:iCs/>
      <w:color w:val="000000"/>
      <w:spacing w:val="2"/>
      <w:w w:val="100"/>
      <w:position w:val="0"/>
      <w:sz w:val="24"/>
      <w:szCs w:val="24"/>
      <w:shd w:val="clear" w:color="auto" w:fill="FFFFFF"/>
      <w:lang w:val="ru-RU"/>
    </w:rPr>
  </w:style>
  <w:style w:type="paragraph" w:customStyle="1" w:styleId="2a">
    <w:name w:val="Основной текст2"/>
    <w:basedOn w:val="a0"/>
    <w:rsid w:val="008A0D7F"/>
    <w:pPr>
      <w:widowControl w:val="0"/>
      <w:shd w:val="clear" w:color="auto" w:fill="FFFFFF"/>
      <w:spacing w:after="0" w:line="322" w:lineRule="exact"/>
      <w:ind w:hanging="1520"/>
      <w:jc w:val="both"/>
    </w:pPr>
    <w:rPr>
      <w:rFonts w:ascii="Times New Roman" w:eastAsia="Times New Roman" w:hAnsi="Times New Roman" w:cs="Times New Roman"/>
      <w:color w:val="000000"/>
      <w:spacing w:val="2"/>
      <w:sz w:val="24"/>
      <w:szCs w:val="24"/>
      <w:lang w:eastAsia="ru-RU"/>
    </w:rPr>
  </w:style>
  <w:style w:type="paragraph" w:customStyle="1" w:styleId="92">
    <w:name w:val="Основной текст (9)"/>
    <w:basedOn w:val="a0"/>
    <w:link w:val="91"/>
    <w:rsid w:val="008A0D7F"/>
    <w:pPr>
      <w:widowControl w:val="0"/>
      <w:shd w:val="clear" w:color="auto" w:fill="FFFFFF"/>
      <w:spacing w:after="0" w:line="322" w:lineRule="exact"/>
      <w:jc w:val="both"/>
    </w:pPr>
    <w:rPr>
      <w:rFonts w:ascii="Times New Roman" w:eastAsia="Times New Roman" w:hAnsi="Times New Roman"/>
      <w:i/>
      <w:iCs/>
      <w:spacing w:val="3"/>
    </w:rPr>
  </w:style>
  <w:style w:type="character" w:customStyle="1" w:styleId="submenu-table">
    <w:name w:val="submenu-table"/>
    <w:uiPriority w:val="99"/>
    <w:rsid w:val="008A0D7F"/>
    <w:rPr>
      <w:rFonts w:cs="Times New Roman"/>
    </w:rPr>
  </w:style>
  <w:style w:type="character" w:customStyle="1" w:styleId="butback">
    <w:name w:val="butback"/>
    <w:uiPriority w:val="99"/>
    <w:rsid w:val="008A0D7F"/>
    <w:rPr>
      <w:rFonts w:cs="Times New Roman"/>
    </w:rPr>
  </w:style>
  <w:style w:type="paragraph" w:styleId="afe">
    <w:name w:val="Title"/>
    <w:basedOn w:val="a0"/>
    <w:next w:val="a0"/>
    <w:link w:val="aff"/>
    <w:uiPriority w:val="10"/>
    <w:qFormat/>
    <w:rsid w:val="008A0D7F"/>
    <w:pPr>
      <w:pBdr>
        <w:bottom w:val="single" w:sz="8" w:space="4" w:color="DDDDDD"/>
      </w:pBdr>
      <w:spacing w:after="300" w:line="240" w:lineRule="auto"/>
      <w:contextualSpacing/>
      <w:jc w:val="both"/>
    </w:pPr>
    <w:rPr>
      <w:rFonts w:ascii="Cambria" w:eastAsia="Times New Roman" w:hAnsi="Cambria" w:cs="Times New Roman"/>
      <w:color w:val="000000"/>
      <w:spacing w:val="5"/>
      <w:kern w:val="28"/>
      <w:sz w:val="52"/>
      <w:szCs w:val="52"/>
      <w:lang w:val="x-none" w:eastAsia="ru-RU"/>
    </w:rPr>
  </w:style>
  <w:style w:type="character" w:customStyle="1" w:styleId="aff">
    <w:name w:val="Название Знак"/>
    <w:basedOn w:val="a1"/>
    <w:link w:val="afe"/>
    <w:uiPriority w:val="10"/>
    <w:rsid w:val="008A0D7F"/>
    <w:rPr>
      <w:rFonts w:ascii="Cambria" w:eastAsia="Times New Roman" w:hAnsi="Cambria" w:cs="Times New Roman"/>
      <w:color w:val="000000"/>
      <w:spacing w:val="5"/>
      <w:kern w:val="28"/>
      <w:sz w:val="52"/>
      <w:szCs w:val="52"/>
      <w:lang w:val="x-none" w:eastAsia="ru-RU"/>
    </w:rPr>
  </w:style>
  <w:style w:type="paragraph" w:customStyle="1" w:styleId="c0">
    <w:name w:val="c0"/>
    <w:basedOn w:val="a0"/>
    <w:uiPriority w:val="99"/>
    <w:rsid w:val="008A0D7F"/>
    <w:pPr>
      <w:spacing w:before="75" w:after="75" w:line="240" w:lineRule="auto"/>
      <w:jc w:val="both"/>
    </w:pPr>
    <w:rPr>
      <w:rFonts w:ascii="Times New Roman" w:eastAsia="Times New Roman" w:hAnsi="Times New Roman" w:cs="Times New Roman"/>
      <w:sz w:val="24"/>
      <w:szCs w:val="24"/>
      <w:lang w:eastAsia="ru-RU"/>
    </w:rPr>
  </w:style>
  <w:style w:type="character" w:customStyle="1" w:styleId="c4">
    <w:name w:val="c4"/>
    <w:rsid w:val="008A0D7F"/>
    <w:rPr>
      <w:rFonts w:cs="Times New Roman"/>
    </w:rPr>
  </w:style>
  <w:style w:type="character" w:styleId="aff0">
    <w:name w:val="FollowedHyperlink"/>
    <w:uiPriority w:val="99"/>
    <w:semiHidden/>
    <w:rsid w:val="008A0D7F"/>
    <w:rPr>
      <w:color w:val="800080"/>
      <w:u w:val="single"/>
    </w:rPr>
  </w:style>
  <w:style w:type="paragraph" w:styleId="aff1">
    <w:name w:val="Normal Indent"/>
    <w:basedOn w:val="a0"/>
    <w:uiPriority w:val="99"/>
    <w:semiHidden/>
    <w:rsid w:val="008A0D7F"/>
    <w:pPr>
      <w:suppressLineNumbers/>
      <w:spacing w:after="0" w:line="240" w:lineRule="auto"/>
      <w:ind w:left="708" w:firstLine="397"/>
      <w:jc w:val="both"/>
    </w:pPr>
    <w:rPr>
      <w:rFonts w:ascii="Georgia" w:eastAsia="Times New Roman" w:hAnsi="Georgia" w:cs="Georgia"/>
      <w:lang w:eastAsia="ru-RU"/>
    </w:rPr>
  </w:style>
  <w:style w:type="paragraph" w:styleId="aff2">
    <w:name w:val="List Bullet"/>
    <w:basedOn w:val="a0"/>
    <w:uiPriority w:val="99"/>
    <w:semiHidden/>
    <w:rsid w:val="008A0D7F"/>
    <w:pPr>
      <w:suppressLineNumbers/>
      <w:tabs>
        <w:tab w:val="num" w:pos="360"/>
      </w:tabs>
      <w:spacing w:after="0" w:line="240" w:lineRule="auto"/>
      <w:ind w:left="357" w:hanging="357"/>
      <w:jc w:val="both"/>
    </w:pPr>
    <w:rPr>
      <w:rFonts w:ascii="Myriad Pro Light" w:eastAsia="Times New Roman" w:hAnsi="Myriad Pro Light" w:cs="Myriad Pro Light"/>
      <w:i/>
      <w:iCs/>
      <w:lang w:eastAsia="ru-RU"/>
    </w:rPr>
  </w:style>
  <w:style w:type="paragraph" w:styleId="aff3">
    <w:name w:val="List Number"/>
    <w:basedOn w:val="a0"/>
    <w:uiPriority w:val="99"/>
    <w:semiHidden/>
    <w:rsid w:val="008A0D7F"/>
    <w:pPr>
      <w:suppressLineNumbers/>
      <w:tabs>
        <w:tab w:val="num" w:pos="360"/>
      </w:tabs>
      <w:spacing w:after="0" w:line="240" w:lineRule="auto"/>
      <w:ind w:left="360" w:hanging="360"/>
      <w:jc w:val="both"/>
    </w:pPr>
    <w:rPr>
      <w:rFonts w:ascii="Georgia" w:eastAsia="Times New Roman" w:hAnsi="Georgia" w:cs="Georgia"/>
      <w:lang w:eastAsia="ru-RU"/>
    </w:rPr>
  </w:style>
  <w:style w:type="paragraph" w:styleId="53">
    <w:name w:val="List Bullet 5"/>
    <w:basedOn w:val="a0"/>
    <w:uiPriority w:val="99"/>
    <w:semiHidden/>
    <w:rsid w:val="008A0D7F"/>
    <w:pPr>
      <w:suppressLineNumbers/>
      <w:tabs>
        <w:tab w:val="num" w:pos="1492"/>
      </w:tabs>
      <w:spacing w:after="0" w:line="240" w:lineRule="auto"/>
      <w:ind w:left="1492" w:hanging="360"/>
      <w:jc w:val="both"/>
    </w:pPr>
    <w:rPr>
      <w:rFonts w:ascii="Georgia" w:eastAsia="Times New Roman" w:hAnsi="Georgia" w:cs="Georgia"/>
      <w:lang w:eastAsia="ru-RU"/>
    </w:rPr>
  </w:style>
  <w:style w:type="character" w:customStyle="1" w:styleId="16">
    <w:name w:val="Основной текст Знак1"/>
    <w:uiPriority w:val="99"/>
    <w:semiHidden/>
    <w:locked/>
    <w:rsid w:val="008A0D7F"/>
    <w:rPr>
      <w:rFonts w:ascii="Myriad Pro Light" w:eastAsia="Times New Roman" w:hAnsi="Myriad Pro Light" w:cs="Myriad Pro Light"/>
      <w:sz w:val="20"/>
      <w:szCs w:val="20"/>
      <w:lang w:eastAsia="ru-RU"/>
    </w:rPr>
  </w:style>
  <w:style w:type="paragraph" w:styleId="aff4">
    <w:name w:val="Body Text Indent"/>
    <w:basedOn w:val="a0"/>
    <w:link w:val="aff5"/>
    <w:rsid w:val="008A0D7F"/>
    <w:pPr>
      <w:spacing w:after="0" w:line="240" w:lineRule="auto"/>
      <w:ind w:left="360"/>
      <w:jc w:val="both"/>
    </w:pPr>
    <w:rPr>
      <w:rFonts w:ascii="Times New Roman" w:eastAsia="Times New Roman" w:hAnsi="Times New Roman" w:cs="Times New Roman"/>
      <w:sz w:val="28"/>
      <w:szCs w:val="28"/>
      <w:lang w:val="x-none" w:eastAsia="ru-RU"/>
    </w:rPr>
  </w:style>
  <w:style w:type="character" w:customStyle="1" w:styleId="aff5">
    <w:name w:val="Основной текст с отступом Знак"/>
    <w:basedOn w:val="a1"/>
    <w:link w:val="aff4"/>
    <w:rsid w:val="008A0D7F"/>
    <w:rPr>
      <w:rFonts w:ascii="Times New Roman" w:eastAsia="Times New Roman" w:hAnsi="Times New Roman" w:cs="Times New Roman"/>
      <w:sz w:val="28"/>
      <w:szCs w:val="28"/>
      <w:lang w:val="x-none" w:eastAsia="ru-RU"/>
    </w:rPr>
  </w:style>
  <w:style w:type="paragraph" w:styleId="2b">
    <w:name w:val="Body Text Indent 2"/>
    <w:basedOn w:val="a0"/>
    <w:link w:val="2c"/>
    <w:uiPriority w:val="99"/>
    <w:rsid w:val="008A0D7F"/>
    <w:pPr>
      <w:spacing w:after="0" w:line="240" w:lineRule="auto"/>
      <w:ind w:left="284"/>
      <w:jc w:val="both"/>
    </w:pPr>
    <w:rPr>
      <w:rFonts w:ascii="Times New Roman" w:eastAsia="Times New Roman" w:hAnsi="Times New Roman" w:cs="Times New Roman"/>
      <w:sz w:val="28"/>
      <w:szCs w:val="28"/>
      <w:lang w:val="x-none" w:eastAsia="ru-RU"/>
    </w:rPr>
  </w:style>
  <w:style w:type="character" w:customStyle="1" w:styleId="2c">
    <w:name w:val="Основной текст с отступом 2 Знак"/>
    <w:basedOn w:val="a1"/>
    <w:link w:val="2b"/>
    <w:uiPriority w:val="99"/>
    <w:rsid w:val="008A0D7F"/>
    <w:rPr>
      <w:rFonts w:ascii="Times New Roman" w:eastAsia="Times New Roman" w:hAnsi="Times New Roman" w:cs="Times New Roman"/>
      <w:sz w:val="28"/>
      <w:szCs w:val="28"/>
      <w:lang w:val="x-none" w:eastAsia="ru-RU"/>
    </w:rPr>
  </w:style>
  <w:style w:type="paragraph" w:styleId="36">
    <w:name w:val="Body Text Indent 3"/>
    <w:basedOn w:val="a0"/>
    <w:link w:val="37"/>
    <w:semiHidden/>
    <w:rsid w:val="008A0D7F"/>
    <w:pPr>
      <w:spacing w:after="0" w:line="240" w:lineRule="auto"/>
      <w:ind w:firstLine="426"/>
      <w:jc w:val="both"/>
    </w:pPr>
    <w:rPr>
      <w:rFonts w:ascii="Times New Roman" w:eastAsia="Times New Roman" w:hAnsi="Times New Roman" w:cs="Times New Roman"/>
      <w:sz w:val="28"/>
      <w:szCs w:val="28"/>
      <w:lang w:val="x-none" w:eastAsia="ru-RU"/>
    </w:rPr>
  </w:style>
  <w:style w:type="character" w:customStyle="1" w:styleId="37">
    <w:name w:val="Основной текст с отступом 3 Знак"/>
    <w:basedOn w:val="a1"/>
    <w:link w:val="36"/>
    <w:semiHidden/>
    <w:rsid w:val="008A0D7F"/>
    <w:rPr>
      <w:rFonts w:ascii="Times New Roman" w:eastAsia="Times New Roman" w:hAnsi="Times New Roman" w:cs="Times New Roman"/>
      <w:sz w:val="28"/>
      <w:szCs w:val="28"/>
      <w:lang w:val="x-none" w:eastAsia="ru-RU"/>
    </w:rPr>
  </w:style>
  <w:style w:type="paragraph" w:styleId="aff6">
    <w:name w:val="Block Text"/>
    <w:basedOn w:val="a0"/>
    <w:uiPriority w:val="99"/>
    <w:semiHidden/>
    <w:rsid w:val="008A0D7F"/>
    <w:pPr>
      <w:widowControl w:val="0"/>
      <w:shd w:val="clear" w:color="auto" w:fill="FFFFFF"/>
      <w:autoSpaceDE w:val="0"/>
      <w:autoSpaceDN w:val="0"/>
      <w:adjustRightInd w:val="0"/>
      <w:spacing w:after="0" w:line="240" w:lineRule="auto"/>
      <w:ind w:left="10" w:right="-23"/>
      <w:jc w:val="both"/>
    </w:pPr>
    <w:rPr>
      <w:rFonts w:ascii="Times New Roman" w:eastAsia="Times New Roman" w:hAnsi="Times New Roman" w:cs="Times New Roman"/>
      <w:color w:val="000000"/>
      <w:sz w:val="24"/>
      <w:szCs w:val="28"/>
      <w:lang w:eastAsia="ru-RU"/>
    </w:rPr>
  </w:style>
  <w:style w:type="paragraph" w:customStyle="1" w:styleId="17">
    <w:name w:val="Знак Знак Знак Знак1 Знак Знак Знак Знак Знак Знак Знак"/>
    <w:basedOn w:val="a0"/>
    <w:uiPriority w:val="99"/>
    <w:rsid w:val="008A0D7F"/>
    <w:pPr>
      <w:spacing w:after="160" w:line="240" w:lineRule="exact"/>
      <w:jc w:val="both"/>
    </w:pPr>
    <w:rPr>
      <w:rFonts w:ascii="Verdana" w:eastAsia="Times New Roman" w:hAnsi="Verdana" w:cs="Verdana"/>
      <w:sz w:val="20"/>
      <w:szCs w:val="24"/>
      <w:lang w:val="en-US"/>
    </w:rPr>
  </w:style>
  <w:style w:type="character" w:customStyle="1" w:styleId="2d">
    <w:name w:val="Стиль2 Знак"/>
    <w:link w:val="2e"/>
    <w:uiPriority w:val="99"/>
    <w:locked/>
    <w:rsid w:val="008A0D7F"/>
    <w:rPr>
      <w:rFonts w:ascii="Georgia" w:hAnsi="Georgia" w:cs="Georgia"/>
      <w:sz w:val="24"/>
      <w:szCs w:val="24"/>
    </w:rPr>
  </w:style>
  <w:style w:type="paragraph" w:customStyle="1" w:styleId="2e">
    <w:name w:val="Стиль2"/>
    <w:basedOn w:val="a0"/>
    <w:link w:val="2d"/>
    <w:uiPriority w:val="99"/>
    <w:rsid w:val="008A0D7F"/>
    <w:pPr>
      <w:suppressLineNumbers/>
      <w:tabs>
        <w:tab w:val="num" w:pos="360"/>
        <w:tab w:val="num" w:pos="680"/>
      </w:tabs>
      <w:spacing w:after="20" w:line="240" w:lineRule="auto"/>
      <w:ind w:left="1492" w:hanging="360"/>
      <w:jc w:val="both"/>
    </w:pPr>
    <w:rPr>
      <w:rFonts w:ascii="Georgia" w:hAnsi="Georgia" w:cs="Georgia"/>
      <w:sz w:val="24"/>
      <w:szCs w:val="24"/>
    </w:rPr>
  </w:style>
  <w:style w:type="paragraph" w:customStyle="1" w:styleId="aff7">
    <w:name w:val="Маркер"/>
    <w:basedOn w:val="a0"/>
    <w:uiPriority w:val="99"/>
    <w:rsid w:val="008A0D7F"/>
    <w:pPr>
      <w:suppressLineNumbers/>
      <w:tabs>
        <w:tab w:val="num" w:pos="567"/>
      </w:tabs>
      <w:spacing w:after="0" w:line="240" w:lineRule="auto"/>
      <w:ind w:left="567" w:hanging="397"/>
      <w:jc w:val="both"/>
    </w:pPr>
    <w:rPr>
      <w:rFonts w:ascii="Georgia" w:eastAsia="Times New Roman" w:hAnsi="Georgia" w:cs="Georgia"/>
      <w:lang w:eastAsia="ru-RU"/>
    </w:rPr>
  </w:style>
  <w:style w:type="paragraph" w:customStyle="1" w:styleId="aff8">
    <w:name w:val="Таблтекст"/>
    <w:basedOn w:val="a0"/>
    <w:uiPriority w:val="99"/>
    <w:rsid w:val="008A0D7F"/>
    <w:pPr>
      <w:suppressLineNumbers/>
      <w:spacing w:after="0" w:line="240" w:lineRule="auto"/>
      <w:jc w:val="both"/>
    </w:pPr>
    <w:rPr>
      <w:rFonts w:ascii="Georgia" w:eastAsia="Times New Roman" w:hAnsi="Georgia" w:cs="Georgia"/>
      <w:lang w:eastAsia="ru-RU"/>
    </w:rPr>
  </w:style>
  <w:style w:type="paragraph" w:customStyle="1" w:styleId="MyriadProLight10">
    <w:name w:val="Стиль Таблтекст + Myriad Pro Light 10 пт По левому краю"/>
    <w:basedOn w:val="aff8"/>
    <w:uiPriority w:val="99"/>
    <w:rsid w:val="008A0D7F"/>
    <w:pPr>
      <w:jc w:val="left"/>
    </w:pPr>
    <w:rPr>
      <w:rFonts w:ascii="Franklin Gothic Book" w:hAnsi="Franklin Gothic Book" w:cs="Franklin Gothic Book"/>
      <w:sz w:val="20"/>
      <w:szCs w:val="20"/>
    </w:rPr>
  </w:style>
  <w:style w:type="paragraph" w:customStyle="1" w:styleId="MyriadProLight11">
    <w:name w:val="Стиль Таблтекст + Myriad Pro Light 11 пт Междустр.интервал:  точн..."/>
    <w:basedOn w:val="aff8"/>
    <w:uiPriority w:val="99"/>
    <w:rsid w:val="008A0D7F"/>
    <w:pPr>
      <w:spacing w:line="220" w:lineRule="exact"/>
    </w:pPr>
    <w:rPr>
      <w:rFonts w:ascii="Franklin Gothic Book" w:hAnsi="Franklin Gothic Book" w:cs="Franklin Gothic Book"/>
      <w:sz w:val="20"/>
      <w:szCs w:val="20"/>
    </w:rPr>
  </w:style>
  <w:style w:type="paragraph" w:customStyle="1" w:styleId="MyriadProLight100">
    <w:name w:val="Стиль Таблтекст + Myriad Pro Light 10 пт По левому краю Междустр..."/>
    <w:basedOn w:val="aff8"/>
    <w:uiPriority w:val="99"/>
    <w:rsid w:val="008A0D7F"/>
    <w:pPr>
      <w:spacing w:line="220" w:lineRule="exact"/>
      <w:jc w:val="left"/>
    </w:pPr>
    <w:rPr>
      <w:rFonts w:ascii="Franklin Gothic Book" w:hAnsi="Franklin Gothic Book" w:cs="Franklin Gothic Book"/>
      <w:sz w:val="20"/>
      <w:szCs w:val="20"/>
    </w:rPr>
  </w:style>
  <w:style w:type="paragraph" w:customStyle="1" w:styleId="MyriadProLight9">
    <w:name w:val="Стиль Таблтекст + Myriad Pro Light 9 пт курсив По центру"/>
    <w:basedOn w:val="aff8"/>
    <w:uiPriority w:val="99"/>
    <w:rsid w:val="008A0D7F"/>
    <w:pPr>
      <w:jc w:val="center"/>
    </w:pPr>
    <w:rPr>
      <w:rFonts w:ascii="Franklin Gothic Book" w:hAnsi="Franklin Gothic Book" w:cs="Franklin Gothic Book"/>
      <w:i/>
      <w:iCs/>
      <w:sz w:val="18"/>
      <w:szCs w:val="18"/>
    </w:rPr>
  </w:style>
  <w:style w:type="paragraph" w:customStyle="1" w:styleId="MyriadProLight02">
    <w:name w:val="Стиль Таблтекст + Myriad Pro Light уплотненный на  02 пт Междуст..."/>
    <w:basedOn w:val="aff8"/>
    <w:uiPriority w:val="99"/>
    <w:rsid w:val="008A0D7F"/>
    <w:pPr>
      <w:spacing w:line="220" w:lineRule="exact"/>
    </w:pPr>
    <w:rPr>
      <w:rFonts w:ascii="Myriad Pro Light" w:hAnsi="Myriad Pro Light" w:cs="Myriad Pro Light"/>
      <w:spacing w:val="-4"/>
      <w:sz w:val="20"/>
      <w:szCs w:val="20"/>
    </w:rPr>
  </w:style>
  <w:style w:type="character" w:customStyle="1" w:styleId="aff9">
    <w:name w:val="Эпиграф Знак"/>
    <w:link w:val="affa"/>
    <w:uiPriority w:val="99"/>
    <w:locked/>
    <w:rsid w:val="008A0D7F"/>
    <w:rPr>
      <w:rFonts w:ascii="Georgia" w:hAnsi="Georgia" w:cs="Georgia"/>
      <w:i/>
      <w:iCs/>
      <w:sz w:val="24"/>
      <w:szCs w:val="24"/>
    </w:rPr>
  </w:style>
  <w:style w:type="paragraph" w:customStyle="1" w:styleId="affa">
    <w:name w:val="Эпиграф"/>
    <w:basedOn w:val="a0"/>
    <w:link w:val="aff9"/>
    <w:uiPriority w:val="99"/>
    <w:rsid w:val="008A0D7F"/>
    <w:pPr>
      <w:suppressLineNumbers/>
      <w:spacing w:after="0" w:line="240" w:lineRule="auto"/>
      <w:ind w:firstLine="397"/>
      <w:jc w:val="right"/>
    </w:pPr>
    <w:rPr>
      <w:rFonts w:ascii="Georgia" w:hAnsi="Georgia" w:cs="Georgia"/>
      <w:i/>
      <w:iCs/>
      <w:sz w:val="24"/>
      <w:szCs w:val="24"/>
    </w:rPr>
  </w:style>
  <w:style w:type="paragraph" w:customStyle="1" w:styleId="affb">
    <w:name w:val="Отступ сверху"/>
    <w:basedOn w:val="a0"/>
    <w:uiPriority w:val="99"/>
    <w:rsid w:val="008A0D7F"/>
    <w:pPr>
      <w:suppressLineNumbers/>
      <w:spacing w:before="120" w:after="0" w:line="240" w:lineRule="auto"/>
      <w:ind w:firstLine="397"/>
      <w:jc w:val="both"/>
    </w:pPr>
    <w:rPr>
      <w:rFonts w:ascii="Georgia" w:eastAsia="Times New Roman" w:hAnsi="Georgia" w:cs="Georgia"/>
      <w:lang w:eastAsia="ru-RU"/>
    </w:rPr>
  </w:style>
  <w:style w:type="paragraph" w:customStyle="1" w:styleId="affc">
    <w:name w:val="Стиль Эпиграф + По левому краю"/>
    <w:basedOn w:val="affa"/>
    <w:uiPriority w:val="99"/>
    <w:rsid w:val="008A0D7F"/>
    <w:pPr>
      <w:ind w:firstLine="0"/>
      <w:jc w:val="left"/>
    </w:pPr>
  </w:style>
  <w:style w:type="paragraph" w:customStyle="1" w:styleId="070">
    <w:name w:val="Стиль Слева:  07 см Первая строка:  0 см"/>
    <w:basedOn w:val="a0"/>
    <w:uiPriority w:val="99"/>
    <w:rsid w:val="008A0D7F"/>
    <w:pPr>
      <w:suppressLineNumbers/>
      <w:spacing w:after="0" w:line="240" w:lineRule="auto"/>
      <w:jc w:val="both"/>
    </w:pPr>
    <w:rPr>
      <w:rFonts w:ascii="Georgia" w:eastAsia="Times New Roman" w:hAnsi="Georgia" w:cs="Georgia"/>
      <w:lang w:eastAsia="ru-RU"/>
    </w:rPr>
  </w:style>
  <w:style w:type="character" w:customStyle="1" w:styleId="18">
    <w:name w:val="Стиль1 Знак"/>
    <w:link w:val="19"/>
    <w:uiPriority w:val="99"/>
    <w:locked/>
    <w:rsid w:val="008A0D7F"/>
    <w:rPr>
      <w:rFonts w:ascii="Georgia" w:hAnsi="Georgia" w:cs="Georgia"/>
      <w:sz w:val="24"/>
      <w:szCs w:val="24"/>
    </w:rPr>
  </w:style>
  <w:style w:type="paragraph" w:customStyle="1" w:styleId="19">
    <w:name w:val="Стиль1"/>
    <w:basedOn w:val="a0"/>
    <w:link w:val="18"/>
    <w:uiPriority w:val="99"/>
    <w:rsid w:val="008A0D7F"/>
    <w:pPr>
      <w:suppressLineNumbers/>
      <w:tabs>
        <w:tab w:val="num" w:pos="397"/>
      </w:tabs>
      <w:spacing w:after="20" w:line="240" w:lineRule="auto"/>
      <w:ind w:left="397" w:hanging="397"/>
      <w:jc w:val="both"/>
    </w:pPr>
    <w:rPr>
      <w:rFonts w:ascii="Georgia" w:hAnsi="Georgia" w:cs="Georgia"/>
      <w:sz w:val="24"/>
      <w:szCs w:val="24"/>
    </w:rPr>
  </w:style>
  <w:style w:type="paragraph" w:customStyle="1" w:styleId="0">
    <w:name w:val="Стиль Эпиграф + Первая строка:  0 см"/>
    <w:basedOn w:val="affa"/>
    <w:uiPriority w:val="99"/>
    <w:rsid w:val="008A0D7F"/>
    <w:pPr>
      <w:ind w:firstLine="0"/>
    </w:pPr>
    <w:rPr>
      <w:rFonts w:ascii="Myriad Pro Light" w:hAnsi="Myriad Pro Light" w:cs="Myriad Pro Light"/>
    </w:rPr>
  </w:style>
  <w:style w:type="paragraph" w:customStyle="1" w:styleId="MyriadProLight0">
    <w:name w:val="Стиль Эпиграф + Myriad Pro Light По ширине Первая строка:  0 см"/>
    <w:basedOn w:val="affa"/>
    <w:uiPriority w:val="99"/>
    <w:rsid w:val="008A0D7F"/>
    <w:pPr>
      <w:ind w:firstLine="0"/>
      <w:jc w:val="both"/>
    </w:pPr>
    <w:rPr>
      <w:rFonts w:ascii="Myriad Pro Light" w:hAnsi="Myriad Pro Light" w:cs="Myriad Pro Light"/>
      <w:sz w:val="20"/>
      <w:szCs w:val="20"/>
    </w:rPr>
  </w:style>
  <w:style w:type="character" w:customStyle="1" w:styleId="38">
    <w:name w:val="Стиль3 Знак"/>
    <w:link w:val="39"/>
    <w:uiPriority w:val="99"/>
    <w:locked/>
    <w:rsid w:val="008A0D7F"/>
    <w:rPr>
      <w:rFonts w:ascii="Georgia" w:hAnsi="Georgia" w:cs="Georgia"/>
      <w:sz w:val="24"/>
      <w:szCs w:val="24"/>
    </w:rPr>
  </w:style>
  <w:style w:type="paragraph" w:customStyle="1" w:styleId="39">
    <w:name w:val="Стиль3"/>
    <w:basedOn w:val="19"/>
    <w:link w:val="38"/>
    <w:uiPriority w:val="99"/>
    <w:rsid w:val="008A0D7F"/>
    <w:pPr>
      <w:tabs>
        <w:tab w:val="clear" w:pos="397"/>
      </w:tabs>
      <w:ind w:firstLine="0"/>
    </w:pPr>
  </w:style>
  <w:style w:type="character" w:customStyle="1" w:styleId="affd">
    <w:name w:val="Стих Знак"/>
    <w:link w:val="affe"/>
    <w:uiPriority w:val="99"/>
    <w:locked/>
    <w:rsid w:val="008A0D7F"/>
    <w:rPr>
      <w:rFonts w:ascii="Georgia" w:hAnsi="Georgia" w:cs="Georgia"/>
      <w:sz w:val="24"/>
      <w:szCs w:val="24"/>
    </w:rPr>
  </w:style>
  <w:style w:type="paragraph" w:customStyle="1" w:styleId="affe">
    <w:name w:val="Стих"/>
    <w:basedOn w:val="19"/>
    <w:link w:val="affd"/>
    <w:uiPriority w:val="99"/>
    <w:rsid w:val="008A0D7F"/>
    <w:pPr>
      <w:tabs>
        <w:tab w:val="clear" w:pos="397"/>
      </w:tabs>
      <w:spacing w:after="0" w:line="260" w:lineRule="exact"/>
      <w:ind w:left="1701" w:firstLine="0"/>
      <w:jc w:val="left"/>
    </w:pPr>
  </w:style>
  <w:style w:type="character" w:customStyle="1" w:styleId="afff">
    <w:name w:val="Стих Заглавие Знак"/>
    <w:link w:val="afff0"/>
    <w:uiPriority w:val="99"/>
    <w:locked/>
    <w:rsid w:val="008A0D7F"/>
    <w:rPr>
      <w:rFonts w:ascii="Georgia" w:hAnsi="Georgia" w:cs="Georgia"/>
      <w:sz w:val="24"/>
      <w:szCs w:val="24"/>
    </w:rPr>
  </w:style>
  <w:style w:type="paragraph" w:customStyle="1" w:styleId="afff0">
    <w:name w:val="Стих Заглавие"/>
    <w:basedOn w:val="affe"/>
    <w:link w:val="afff"/>
    <w:uiPriority w:val="99"/>
    <w:rsid w:val="008A0D7F"/>
    <w:pPr>
      <w:spacing w:after="60" w:line="240" w:lineRule="auto"/>
      <w:ind w:left="2552"/>
    </w:pPr>
  </w:style>
  <w:style w:type="paragraph" w:customStyle="1" w:styleId="afff1">
    <w:name w:val="Словарь"/>
    <w:basedOn w:val="a0"/>
    <w:uiPriority w:val="99"/>
    <w:rsid w:val="008A0D7F"/>
    <w:pPr>
      <w:suppressLineNumbers/>
      <w:spacing w:before="120" w:after="0" w:line="240" w:lineRule="auto"/>
      <w:jc w:val="both"/>
    </w:pPr>
    <w:rPr>
      <w:rFonts w:ascii="Georgia" w:eastAsia="Times New Roman" w:hAnsi="Georgia" w:cs="Georgia"/>
      <w:sz w:val="24"/>
      <w:szCs w:val="24"/>
      <w:lang w:eastAsia="ru-RU"/>
    </w:rPr>
  </w:style>
  <w:style w:type="paragraph" w:customStyle="1" w:styleId="MyriadProLight00">
    <w:name w:val="Стиль Myriad Pro Light Черный По левому краю Первая строка:  0 с..."/>
    <w:basedOn w:val="a0"/>
    <w:uiPriority w:val="99"/>
    <w:rsid w:val="008A0D7F"/>
    <w:pPr>
      <w:suppressLineNumbers/>
      <w:shd w:val="clear" w:color="auto" w:fill="FFFFFF"/>
      <w:spacing w:after="0" w:line="240" w:lineRule="exact"/>
      <w:jc w:val="both"/>
    </w:pPr>
    <w:rPr>
      <w:rFonts w:ascii="Myriad Pro Light" w:eastAsia="Times New Roman" w:hAnsi="Myriad Pro Light" w:cs="Myriad Pro Light"/>
      <w:color w:val="000000"/>
      <w:lang w:eastAsia="ru-RU"/>
    </w:rPr>
  </w:style>
  <w:style w:type="character" w:customStyle="1" w:styleId="2f">
    <w:name w:val="Словарь2 Знак"/>
    <w:link w:val="2f0"/>
    <w:uiPriority w:val="99"/>
    <w:locked/>
    <w:rsid w:val="008A0D7F"/>
    <w:rPr>
      <w:rFonts w:ascii="Georgia" w:hAnsi="Georgia" w:cs="Georgia"/>
      <w:sz w:val="24"/>
      <w:szCs w:val="24"/>
    </w:rPr>
  </w:style>
  <w:style w:type="paragraph" w:customStyle="1" w:styleId="2f0">
    <w:name w:val="Словарь2"/>
    <w:basedOn w:val="a0"/>
    <w:link w:val="2f"/>
    <w:uiPriority w:val="99"/>
    <w:rsid w:val="008A0D7F"/>
    <w:pPr>
      <w:suppressLineNumbers/>
      <w:spacing w:before="80" w:after="0" w:line="240" w:lineRule="auto"/>
      <w:ind w:left="397" w:hanging="397"/>
      <w:jc w:val="both"/>
    </w:pPr>
    <w:rPr>
      <w:rFonts w:ascii="Georgia" w:hAnsi="Georgia" w:cs="Georgia"/>
      <w:sz w:val="24"/>
      <w:szCs w:val="24"/>
    </w:rPr>
  </w:style>
  <w:style w:type="paragraph" w:customStyle="1" w:styleId="1a">
    <w:name w:val="Заголовок 1а"/>
    <w:basedOn w:val="1"/>
    <w:uiPriority w:val="99"/>
    <w:rsid w:val="008A0D7F"/>
    <w:pPr>
      <w:suppressLineNumbers/>
      <w:spacing w:before="0" w:after="800" w:line="240" w:lineRule="auto"/>
      <w:jc w:val="right"/>
    </w:pPr>
    <w:rPr>
      <w:rFonts w:ascii="Franklin Gothic Demi Cond" w:hAnsi="Franklin Gothic Demi Cond" w:cs="Franklin Gothic Demi Cond"/>
      <w:b w:val="0"/>
      <w:bCs w:val="0"/>
      <w:sz w:val="40"/>
      <w:szCs w:val="40"/>
      <w:lang w:eastAsia="ru-RU"/>
    </w:rPr>
  </w:style>
  <w:style w:type="paragraph" w:customStyle="1" w:styleId="2f1">
    <w:name w:val="Стих заглавие2"/>
    <w:basedOn w:val="afff0"/>
    <w:uiPriority w:val="99"/>
    <w:rsid w:val="008A0D7F"/>
    <w:pPr>
      <w:spacing w:before="240"/>
      <w:ind w:left="0"/>
      <w:jc w:val="center"/>
    </w:pPr>
    <w:rPr>
      <w:b/>
      <w:bCs/>
    </w:rPr>
  </w:style>
  <w:style w:type="paragraph" w:customStyle="1" w:styleId="afff2">
    <w:name w:val="Стих Отступ"/>
    <w:basedOn w:val="affe"/>
    <w:uiPriority w:val="99"/>
    <w:rsid w:val="008A0D7F"/>
    <w:pPr>
      <w:spacing w:before="80"/>
    </w:pPr>
  </w:style>
  <w:style w:type="paragraph" w:customStyle="1" w:styleId="2f2">
    <w:name w:val="Стиль Стих заглавие2 + По левому краю"/>
    <w:basedOn w:val="2f1"/>
    <w:uiPriority w:val="99"/>
    <w:rsid w:val="008A0D7F"/>
  </w:style>
  <w:style w:type="paragraph" w:customStyle="1" w:styleId="212">
    <w:name w:val="Стиль Стиль Стих заглавие2 + По левому краю + После:  12 пт"/>
    <w:basedOn w:val="2f2"/>
    <w:uiPriority w:val="99"/>
    <w:rsid w:val="008A0D7F"/>
    <w:pPr>
      <w:spacing w:after="240"/>
      <w:ind w:left="567"/>
      <w:jc w:val="left"/>
    </w:pPr>
  </w:style>
  <w:style w:type="paragraph" w:customStyle="1" w:styleId="afff3">
    <w:name w:val="Стих автор"/>
    <w:basedOn w:val="2f2"/>
    <w:uiPriority w:val="99"/>
    <w:rsid w:val="008A0D7F"/>
    <w:pPr>
      <w:spacing w:before="360" w:after="240"/>
      <w:jc w:val="right"/>
    </w:pPr>
  </w:style>
  <w:style w:type="paragraph" w:customStyle="1" w:styleId="2f3">
    <w:name w:val="Стих отступ2"/>
    <w:basedOn w:val="afff2"/>
    <w:uiPriority w:val="99"/>
    <w:rsid w:val="008A0D7F"/>
    <w:pPr>
      <w:spacing w:before="120"/>
      <w:ind w:left="0"/>
    </w:pPr>
  </w:style>
  <w:style w:type="paragraph" w:customStyle="1" w:styleId="afff4">
    <w:name w:val="Основной текст Отступ"/>
    <w:basedOn w:val="af5"/>
    <w:uiPriority w:val="99"/>
    <w:rsid w:val="008A0D7F"/>
    <w:pPr>
      <w:spacing w:before="120" w:after="120"/>
      <w:ind w:firstLine="397"/>
      <w:jc w:val="both"/>
    </w:pPr>
    <w:rPr>
      <w:rFonts w:ascii="Georgia" w:hAnsi="Georgia" w:cs="Georgia"/>
      <w:i/>
      <w:iCs/>
      <w:sz w:val="20"/>
      <w:szCs w:val="20"/>
    </w:rPr>
  </w:style>
  <w:style w:type="paragraph" w:customStyle="1" w:styleId="-">
    <w:name w:val="Стих-Отгадка"/>
    <w:basedOn w:val="affe"/>
    <w:uiPriority w:val="99"/>
    <w:rsid w:val="008A0D7F"/>
    <w:pPr>
      <w:ind w:left="0"/>
      <w:jc w:val="right"/>
    </w:pPr>
  </w:style>
  <w:style w:type="paragraph" w:customStyle="1" w:styleId="-0">
    <w:name w:val="Стих-звездочка"/>
    <w:basedOn w:val="2f1"/>
    <w:uiPriority w:val="99"/>
    <w:rsid w:val="008A0D7F"/>
  </w:style>
  <w:style w:type="paragraph" w:customStyle="1" w:styleId="afff5">
    <w:name w:val="Стих табл"/>
    <w:basedOn w:val="affe"/>
    <w:uiPriority w:val="99"/>
    <w:rsid w:val="008A0D7F"/>
    <w:pPr>
      <w:spacing w:line="240" w:lineRule="exact"/>
      <w:ind w:left="0"/>
    </w:pPr>
  </w:style>
  <w:style w:type="paragraph" w:customStyle="1" w:styleId="afff6">
    <w:name w:val="Стих табл отступ"/>
    <w:basedOn w:val="afff5"/>
    <w:uiPriority w:val="99"/>
    <w:rsid w:val="008A0D7F"/>
    <w:pPr>
      <w:spacing w:before="80"/>
    </w:pPr>
  </w:style>
  <w:style w:type="paragraph" w:customStyle="1" w:styleId="63">
    <w:name w:val="Стиль Стих + По правому краю Перед:  6 пт"/>
    <w:basedOn w:val="affe"/>
    <w:uiPriority w:val="99"/>
    <w:rsid w:val="008A0D7F"/>
    <w:pPr>
      <w:spacing w:before="120"/>
      <w:ind w:right="567"/>
      <w:jc w:val="right"/>
    </w:pPr>
  </w:style>
  <w:style w:type="paragraph" w:customStyle="1" w:styleId="600">
    <w:name w:val="Стиль Стих Заглавие + По правому краю Перед:  6 пт После:  0 пт"/>
    <w:basedOn w:val="afff0"/>
    <w:uiPriority w:val="99"/>
    <w:rsid w:val="008A0D7F"/>
    <w:pPr>
      <w:spacing w:before="120" w:after="0"/>
      <w:ind w:right="567"/>
      <w:jc w:val="right"/>
    </w:pPr>
  </w:style>
  <w:style w:type="paragraph" w:customStyle="1" w:styleId="MyriadPro12">
    <w:name w:val="Стиль Стих + Myriad Pro Междустр.интервал:  точно 12 пт"/>
    <w:basedOn w:val="affe"/>
    <w:uiPriority w:val="99"/>
    <w:rsid w:val="008A0D7F"/>
    <w:pPr>
      <w:spacing w:line="240" w:lineRule="exact"/>
    </w:pPr>
  </w:style>
  <w:style w:type="paragraph" w:customStyle="1" w:styleId="130">
    <w:name w:val="Стиль Междустр.интервал:  точно 13 пт"/>
    <w:basedOn w:val="a0"/>
    <w:uiPriority w:val="99"/>
    <w:rsid w:val="008A0D7F"/>
    <w:pPr>
      <w:suppressLineNumbers/>
      <w:spacing w:after="0" w:line="260" w:lineRule="exact"/>
      <w:ind w:firstLine="397"/>
      <w:jc w:val="both"/>
    </w:pPr>
    <w:rPr>
      <w:rFonts w:ascii="Georgia" w:eastAsia="Times New Roman" w:hAnsi="Georgia" w:cs="Georgia"/>
      <w:sz w:val="24"/>
      <w:szCs w:val="24"/>
      <w:lang w:eastAsia="ru-RU"/>
    </w:rPr>
  </w:style>
  <w:style w:type="paragraph" w:customStyle="1" w:styleId="3012">
    <w:name w:val="Стиль Заголовок 3 + Перед:  0 пт Междустр.интервал:  точно 12 пт"/>
    <w:basedOn w:val="30"/>
    <w:uiPriority w:val="99"/>
    <w:rsid w:val="008A0D7F"/>
    <w:pPr>
      <w:suppressLineNumbers/>
      <w:spacing w:before="0" w:after="240" w:line="240" w:lineRule="exact"/>
      <w:jc w:val="center"/>
    </w:pPr>
    <w:rPr>
      <w:rFonts w:ascii="Georgia" w:hAnsi="Georgia" w:cs="Georgia"/>
      <w:sz w:val="28"/>
      <w:szCs w:val="28"/>
      <w:lang w:eastAsia="ru-RU"/>
    </w:rPr>
  </w:style>
  <w:style w:type="paragraph" w:customStyle="1" w:styleId="31211">
    <w:name w:val="Стиль Заголовок 3 + Перед:  12 пт Междустр.интервал:  точно 11 пт"/>
    <w:basedOn w:val="30"/>
    <w:uiPriority w:val="99"/>
    <w:rsid w:val="008A0D7F"/>
    <w:pPr>
      <w:suppressLineNumbers/>
      <w:spacing w:after="240" w:line="220" w:lineRule="exact"/>
      <w:jc w:val="center"/>
    </w:pPr>
    <w:rPr>
      <w:rFonts w:ascii="Georgia" w:hAnsi="Georgia" w:cs="Georgia"/>
      <w:sz w:val="28"/>
      <w:szCs w:val="28"/>
      <w:lang w:eastAsia="ru-RU"/>
    </w:rPr>
  </w:style>
  <w:style w:type="paragraph" w:customStyle="1" w:styleId="200">
    <w:name w:val="Стиль Заголовок 2 + Перед:  0 пт"/>
    <w:basedOn w:val="20"/>
    <w:uiPriority w:val="99"/>
    <w:rsid w:val="008A0D7F"/>
    <w:pPr>
      <w:suppressLineNumbers/>
      <w:spacing w:before="0" w:after="240" w:line="240" w:lineRule="auto"/>
      <w:jc w:val="right"/>
    </w:pPr>
    <w:rPr>
      <w:rFonts w:ascii="Georgia" w:hAnsi="Georgia" w:cs="Georgia"/>
      <w:b w:val="0"/>
      <w:bCs w:val="0"/>
      <w:spacing w:val="20"/>
      <w:sz w:val="36"/>
      <w:szCs w:val="36"/>
      <w:lang w:eastAsia="ru-RU"/>
    </w:rPr>
  </w:style>
  <w:style w:type="paragraph" w:customStyle="1" w:styleId="MyriadProLight">
    <w:name w:val="Стиль Маркер + Myriad Pro Light"/>
    <w:basedOn w:val="aff7"/>
    <w:uiPriority w:val="99"/>
    <w:rsid w:val="008A0D7F"/>
  </w:style>
  <w:style w:type="paragraph" w:customStyle="1" w:styleId="MyriadProLight1">
    <w:name w:val="Стиль Маркер + Myriad Pro Light1"/>
    <w:basedOn w:val="aff7"/>
    <w:uiPriority w:val="99"/>
    <w:rsid w:val="008A0D7F"/>
  </w:style>
  <w:style w:type="paragraph" w:customStyle="1" w:styleId="MyriadProLight2">
    <w:name w:val="Стиль Маркер + Myriad Pro Light2"/>
    <w:basedOn w:val="aff7"/>
    <w:uiPriority w:val="99"/>
    <w:rsid w:val="008A0D7F"/>
  </w:style>
  <w:style w:type="paragraph" w:customStyle="1" w:styleId="MyriadProLight3">
    <w:name w:val="Стиль Маркер + Myriad Pro Light3"/>
    <w:basedOn w:val="aff7"/>
    <w:uiPriority w:val="99"/>
    <w:rsid w:val="008A0D7F"/>
  </w:style>
  <w:style w:type="paragraph" w:customStyle="1" w:styleId="MyriadProLight4">
    <w:name w:val="Стиль Маркер + Myriad Pro Light4"/>
    <w:basedOn w:val="aff7"/>
    <w:uiPriority w:val="99"/>
    <w:rsid w:val="008A0D7F"/>
  </w:style>
  <w:style w:type="paragraph" w:customStyle="1" w:styleId="21000">
    <w:name w:val="Стиль Словарь2 + 10 пт По центру Слева:  0 см Первая строка:  0 ..."/>
    <w:basedOn w:val="2f0"/>
    <w:uiPriority w:val="99"/>
    <w:rsid w:val="008A0D7F"/>
    <w:pPr>
      <w:ind w:left="0" w:firstLine="0"/>
      <w:jc w:val="center"/>
    </w:pPr>
  </w:style>
  <w:style w:type="paragraph" w:customStyle="1" w:styleId="210001">
    <w:name w:val="Стиль Словарь2 + 10 пт По центру Слева:  0 см Первая строка:  0 ...1"/>
    <w:basedOn w:val="2f0"/>
    <w:uiPriority w:val="99"/>
    <w:rsid w:val="008A0D7F"/>
    <w:pPr>
      <w:spacing w:line="200" w:lineRule="exact"/>
      <w:ind w:left="0" w:firstLine="0"/>
      <w:jc w:val="center"/>
    </w:pPr>
  </w:style>
  <w:style w:type="paragraph" w:customStyle="1" w:styleId="210">
    <w:name w:val="Стиль Словарь2 + 10 пт"/>
    <w:basedOn w:val="2f0"/>
    <w:uiPriority w:val="99"/>
    <w:rsid w:val="008A0D7F"/>
  </w:style>
  <w:style w:type="paragraph" w:customStyle="1" w:styleId="2MyriadPro110">
    <w:name w:val="Стиль Словарь2 + Myriad Pro 11 пт По центру Слева:  0 см Первая..."/>
    <w:basedOn w:val="2f0"/>
    <w:uiPriority w:val="99"/>
    <w:rsid w:val="008A0D7F"/>
    <w:pPr>
      <w:ind w:left="0" w:firstLine="0"/>
      <w:jc w:val="center"/>
    </w:pPr>
  </w:style>
  <w:style w:type="paragraph" w:customStyle="1" w:styleId="2MyriadProBlack0">
    <w:name w:val="Стиль Словарь2 + Myriad Pro Black полужирный По центру Слева:  0..."/>
    <w:basedOn w:val="2f0"/>
    <w:uiPriority w:val="99"/>
    <w:rsid w:val="008A0D7F"/>
    <w:pPr>
      <w:ind w:left="0" w:firstLine="0"/>
      <w:jc w:val="center"/>
    </w:pPr>
    <w:rPr>
      <w:b/>
      <w:bCs/>
    </w:rPr>
  </w:style>
  <w:style w:type="character" w:customStyle="1" w:styleId="afff7">
    <w:name w:val="Стиль Основной текст + курсив Знак"/>
    <w:link w:val="afff8"/>
    <w:uiPriority w:val="99"/>
    <w:locked/>
    <w:rsid w:val="008A0D7F"/>
    <w:rPr>
      <w:rFonts w:ascii="Georgia" w:eastAsia="Times New Roman" w:hAnsi="Georgia" w:cs="Georgia"/>
      <w:i/>
      <w:iCs/>
      <w:sz w:val="24"/>
      <w:szCs w:val="24"/>
    </w:rPr>
  </w:style>
  <w:style w:type="paragraph" w:customStyle="1" w:styleId="afff8">
    <w:name w:val="Стиль Основной текст + курсив"/>
    <w:basedOn w:val="af5"/>
    <w:link w:val="afff7"/>
    <w:uiPriority w:val="99"/>
    <w:rsid w:val="008A0D7F"/>
    <w:pPr>
      <w:ind w:firstLine="397"/>
      <w:jc w:val="both"/>
    </w:pPr>
    <w:rPr>
      <w:rFonts w:ascii="Georgia" w:hAnsi="Georgia" w:cs="Georgia"/>
      <w:i/>
      <w:iCs/>
      <w:lang w:val="ru-RU" w:eastAsia="en-US"/>
    </w:rPr>
  </w:style>
  <w:style w:type="paragraph" w:customStyle="1" w:styleId="201">
    <w:name w:val="Стиль Стих заглавие2 + Перед:  0 пт"/>
    <w:basedOn w:val="2f1"/>
    <w:uiPriority w:val="99"/>
    <w:rsid w:val="008A0D7F"/>
  </w:style>
  <w:style w:type="paragraph" w:customStyle="1" w:styleId="42">
    <w:name w:val="Стиль Стих автор + По центру После:  4 пт"/>
    <w:basedOn w:val="afff3"/>
    <w:uiPriority w:val="99"/>
    <w:rsid w:val="008A0D7F"/>
    <w:pPr>
      <w:spacing w:after="80"/>
      <w:jc w:val="center"/>
    </w:pPr>
    <w:rPr>
      <w:b w:val="0"/>
      <w:bCs w:val="0"/>
    </w:rPr>
  </w:style>
  <w:style w:type="paragraph" w:customStyle="1" w:styleId="260">
    <w:name w:val="Стиль Стих заглавие2 + Перед:  6 пт"/>
    <w:basedOn w:val="2f1"/>
    <w:uiPriority w:val="99"/>
    <w:rsid w:val="008A0D7F"/>
  </w:style>
  <w:style w:type="paragraph" w:customStyle="1" w:styleId="1MyriadPro">
    <w:name w:val="Стиль Заголовок 1а + (латиница) Myriad Pro По центру"/>
    <w:basedOn w:val="1a"/>
    <w:uiPriority w:val="99"/>
    <w:rsid w:val="008A0D7F"/>
  </w:style>
  <w:style w:type="paragraph" w:customStyle="1" w:styleId="1114">
    <w:name w:val="Стиль Заголовок 1 + После:  114 пт"/>
    <w:basedOn w:val="1"/>
    <w:uiPriority w:val="99"/>
    <w:rsid w:val="008A0D7F"/>
    <w:pPr>
      <w:suppressLineNumbers/>
      <w:spacing w:before="1600" w:after="2280" w:line="240" w:lineRule="auto"/>
      <w:jc w:val="right"/>
    </w:pPr>
    <w:rPr>
      <w:rFonts w:ascii="Franklin Gothic Demi Cond" w:hAnsi="Franklin Gothic Demi Cond" w:cs="Franklin Gothic Demi Cond"/>
      <w:b w:val="0"/>
      <w:bCs w:val="0"/>
      <w:sz w:val="40"/>
      <w:szCs w:val="40"/>
      <w:lang w:eastAsia="ru-RU"/>
    </w:rPr>
  </w:style>
  <w:style w:type="character" w:customStyle="1" w:styleId="2MyriadPro">
    <w:name w:val="Стиль Словарь2 + Myriad Pro Знак"/>
    <w:link w:val="2MyriadPro0"/>
    <w:uiPriority w:val="99"/>
    <w:locked/>
    <w:rsid w:val="008A0D7F"/>
    <w:rPr>
      <w:rFonts w:ascii="Georgia" w:hAnsi="Georgia" w:cs="Georgia"/>
      <w:sz w:val="24"/>
      <w:szCs w:val="24"/>
    </w:rPr>
  </w:style>
  <w:style w:type="paragraph" w:customStyle="1" w:styleId="2MyriadPro0">
    <w:name w:val="Стиль Словарь2 + Myriad Pro"/>
    <w:basedOn w:val="2f0"/>
    <w:link w:val="2MyriadPro"/>
    <w:uiPriority w:val="99"/>
    <w:rsid w:val="008A0D7F"/>
  </w:style>
  <w:style w:type="character" w:customStyle="1" w:styleId="afff9">
    <w:name w:val="МОН Знак"/>
    <w:link w:val="afffa"/>
    <w:uiPriority w:val="99"/>
    <w:locked/>
    <w:rsid w:val="008A0D7F"/>
    <w:rPr>
      <w:sz w:val="24"/>
      <w:szCs w:val="24"/>
    </w:rPr>
  </w:style>
  <w:style w:type="paragraph" w:customStyle="1" w:styleId="afffa">
    <w:name w:val="МОН"/>
    <w:basedOn w:val="a0"/>
    <w:link w:val="afff9"/>
    <w:uiPriority w:val="99"/>
    <w:rsid w:val="008A0D7F"/>
    <w:pPr>
      <w:spacing w:after="0" w:line="360" w:lineRule="auto"/>
      <w:ind w:firstLine="709"/>
      <w:jc w:val="both"/>
    </w:pPr>
    <w:rPr>
      <w:sz w:val="24"/>
      <w:szCs w:val="24"/>
    </w:rPr>
  </w:style>
  <w:style w:type="paragraph" w:customStyle="1" w:styleId="2">
    <w:name w:val="Маркер 2"/>
    <w:basedOn w:val="a0"/>
    <w:uiPriority w:val="99"/>
    <w:rsid w:val="008A0D7F"/>
    <w:pPr>
      <w:numPr>
        <w:numId w:val="1"/>
      </w:numPr>
      <w:spacing w:after="0" w:line="240" w:lineRule="auto"/>
      <w:jc w:val="both"/>
    </w:pPr>
    <w:rPr>
      <w:rFonts w:ascii="Franklin Gothic Book" w:eastAsia="Times New Roman" w:hAnsi="Franklin Gothic Book" w:cs="Franklin Gothic Book"/>
      <w:lang w:eastAsia="ru-RU"/>
    </w:rPr>
  </w:style>
  <w:style w:type="paragraph" w:customStyle="1" w:styleId="3">
    <w:name w:val="Маркер3"/>
    <w:basedOn w:val="2"/>
    <w:uiPriority w:val="99"/>
    <w:rsid w:val="008A0D7F"/>
    <w:pPr>
      <w:numPr>
        <w:numId w:val="2"/>
      </w:numPr>
    </w:pPr>
  </w:style>
  <w:style w:type="paragraph" w:customStyle="1" w:styleId="1b">
    <w:name w:val="Обычный1"/>
    <w:uiPriority w:val="99"/>
    <w:rsid w:val="008A0D7F"/>
    <w:pPr>
      <w:spacing w:after="0" w:line="240" w:lineRule="auto"/>
    </w:pPr>
    <w:rPr>
      <w:rFonts w:ascii="Times New Roman" w:eastAsia="Times New Roman" w:hAnsi="Times New Roman" w:cs="Times New Roman"/>
      <w:sz w:val="20"/>
      <w:szCs w:val="20"/>
      <w:lang w:eastAsia="ru-RU"/>
    </w:rPr>
  </w:style>
  <w:style w:type="paragraph" w:customStyle="1" w:styleId="style3">
    <w:name w:val="style3"/>
    <w:basedOn w:val="a0"/>
    <w:uiPriority w:val="99"/>
    <w:rsid w:val="008A0D7F"/>
    <w:pPr>
      <w:spacing w:before="100" w:beforeAutospacing="1" w:after="100" w:afterAutospacing="1" w:line="240" w:lineRule="auto"/>
      <w:jc w:val="both"/>
    </w:pPr>
    <w:rPr>
      <w:rFonts w:ascii="Verdana" w:eastAsia="Times New Roman" w:hAnsi="Verdana" w:cs="Verdana"/>
      <w:sz w:val="16"/>
      <w:szCs w:val="16"/>
      <w:lang w:eastAsia="ru-RU"/>
    </w:rPr>
  </w:style>
  <w:style w:type="paragraph" w:customStyle="1" w:styleId="Style30">
    <w:name w:val="Style3"/>
    <w:basedOn w:val="a0"/>
    <w:uiPriority w:val="99"/>
    <w:rsid w:val="008A0D7F"/>
    <w:pPr>
      <w:widowControl w:val="0"/>
      <w:autoSpaceDE w:val="0"/>
      <w:autoSpaceDN w:val="0"/>
      <w:adjustRightInd w:val="0"/>
      <w:spacing w:after="0" w:line="240" w:lineRule="auto"/>
      <w:jc w:val="both"/>
    </w:pPr>
    <w:rPr>
      <w:rFonts w:ascii="Courier New" w:eastAsia="Times New Roman" w:hAnsi="Courier New" w:cs="Courier New"/>
      <w:sz w:val="24"/>
      <w:szCs w:val="24"/>
      <w:lang w:eastAsia="ru-RU"/>
    </w:rPr>
  </w:style>
  <w:style w:type="paragraph" w:customStyle="1" w:styleId="afffb">
    <w:name w:val="Новый"/>
    <w:basedOn w:val="a0"/>
    <w:uiPriority w:val="99"/>
    <w:rsid w:val="008A0D7F"/>
    <w:pPr>
      <w:spacing w:after="0" w:line="360" w:lineRule="auto"/>
      <w:ind w:firstLine="454"/>
      <w:jc w:val="both"/>
    </w:pPr>
    <w:rPr>
      <w:rFonts w:ascii="Times New Roman" w:eastAsia="Times New Roman" w:hAnsi="Times New Roman" w:cs="Times New Roman"/>
      <w:sz w:val="24"/>
      <w:szCs w:val="28"/>
      <w:lang w:eastAsia="ru-RU"/>
    </w:rPr>
  </w:style>
  <w:style w:type="paragraph" w:customStyle="1" w:styleId="afffc">
    <w:name w:val="Таблица Шапка"/>
    <w:basedOn w:val="a0"/>
    <w:uiPriority w:val="99"/>
    <w:rsid w:val="008A0D7F"/>
    <w:pPr>
      <w:spacing w:before="20" w:after="20" w:line="212" w:lineRule="exact"/>
      <w:jc w:val="center"/>
    </w:pPr>
    <w:rPr>
      <w:rFonts w:ascii="CharterCTT" w:eastAsia="Times New Roman" w:hAnsi="CharterCTT" w:cs="CharterCTT"/>
      <w:b/>
      <w:bCs/>
      <w:sz w:val="18"/>
      <w:szCs w:val="18"/>
      <w:lang w:eastAsia="ru-RU"/>
    </w:rPr>
  </w:style>
  <w:style w:type="paragraph" w:customStyle="1" w:styleId="afffd">
    <w:name w:val="Таблица ТЕКСТ"/>
    <w:basedOn w:val="a0"/>
    <w:uiPriority w:val="99"/>
    <w:rsid w:val="008A0D7F"/>
    <w:pPr>
      <w:spacing w:after="0" w:line="220" w:lineRule="exact"/>
      <w:jc w:val="both"/>
    </w:pPr>
    <w:rPr>
      <w:rFonts w:ascii="CharterCTT" w:eastAsia="Times New Roman" w:hAnsi="CharterCTT" w:cs="CharterCTT"/>
      <w:spacing w:val="-2"/>
      <w:sz w:val="20"/>
      <w:szCs w:val="24"/>
      <w:lang w:eastAsia="ru-RU"/>
    </w:rPr>
  </w:style>
  <w:style w:type="paragraph" w:customStyle="1" w:styleId="a">
    <w:name w:val="Таблица Маркер"/>
    <w:basedOn w:val="afffd"/>
    <w:uiPriority w:val="99"/>
    <w:rsid w:val="008A0D7F"/>
    <w:pPr>
      <w:numPr>
        <w:numId w:val="3"/>
      </w:numPr>
    </w:pPr>
  </w:style>
  <w:style w:type="character" w:customStyle="1" w:styleId="01">
    <w:name w:val="Стиль уплотненный на  01 пт"/>
    <w:uiPriority w:val="99"/>
    <w:rsid w:val="008A0D7F"/>
    <w:rPr>
      <w:rFonts w:ascii="Georgia" w:hAnsi="Georgia" w:cs="Georgia"/>
      <w:spacing w:val="-2"/>
      <w:sz w:val="24"/>
      <w:szCs w:val="24"/>
    </w:rPr>
  </w:style>
  <w:style w:type="character" w:customStyle="1" w:styleId="01MyriadProLight">
    <w:name w:val="Стиль Стиль уплотненный на  01 пт + Myriad Pro Light не разреженны..."/>
    <w:uiPriority w:val="99"/>
    <w:rsid w:val="008A0D7F"/>
    <w:rPr>
      <w:rFonts w:ascii="Georgia" w:hAnsi="Georgia" w:cs="Georgia"/>
      <w:spacing w:val="0"/>
      <w:sz w:val="22"/>
      <w:szCs w:val="22"/>
    </w:rPr>
  </w:style>
  <w:style w:type="character" w:customStyle="1" w:styleId="010">
    <w:name w:val="Стиль Стиль уплотненный на  01 пт + не разреженный на / уплотненный..."/>
    <w:uiPriority w:val="99"/>
    <w:rsid w:val="008A0D7F"/>
    <w:rPr>
      <w:rFonts w:ascii="Georgia" w:hAnsi="Georgia" w:cs="Georgia"/>
      <w:spacing w:val="0"/>
      <w:sz w:val="22"/>
      <w:szCs w:val="22"/>
    </w:rPr>
  </w:style>
  <w:style w:type="character" w:customStyle="1" w:styleId="011">
    <w:name w:val="Стиль Стиль уплотненный на  01 пт + не разреженный на / уплотненный...1"/>
    <w:uiPriority w:val="99"/>
    <w:rsid w:val="008A0D7F"/>
    <w:rPr>
      <w:rFonts w:ascii="Georgia" w:hAnsi="Georgia" w:cs="Georgia"/>
      <w:spacing w:val="0"/>
      <w:sz w:val="24"/>
      <w:szCs w:val="24"/>
    </w:rPr>
  </w:style>
  <w:style w:type="character" w:customStyle="1" w:styleId="0111">
    <w:name w:val="Стиль Стиль уплотненный на  01 пт + 11 пт"/>
    <w:uiPriority w:val="99"/>
    <w:rsid w:val="008A0D7F"/>
    <w:rPr>
      <w:rFonts w:ascii="Georgia" w:hAnsi="Georgia" w:cs="Georgia"/>
      <w:spacing w:val="0"/>
      <w:sz w:val="22"/>
      <w:szCs w:val="22"/>
    </w:rPr>
  </w:style>
  <w:style w:type="character" w:customStyle="1" w:styleId="TimesNewRoman">
    <w:name w:val="Стиль Times New Roman"/>
    <w:uiPriority w:val="99"/>
    <w:rsid w:val="008A0D7F"/>
    <w:rPr>
      <w:rFonts w:ascii="Georgia" w:hAnsi="Georgia" w:cs="Georgia"/>
    </w:rPr>
  </w:style>
  <w:style w:type="character" w:customStyle="1" w:styleId="FontStyle11">
    <w:name w:val="Font Style11"/>
    <w:uiPriority w:val="99"/>
    <w:rsid w:val="008A0D7F"/>
    <w:rPr>
      <w:rFonts w:ascii="Courier New" w:hAnsi="Courier New" w:cs="Courier New"/>
      <w:spacing w:val="-20"/>
      <w:sz w:val="26"/>
      <w:szCs w:val="26"/>
    </w:rPr>
  </w:style>
  <w:style w:type="character" w:customStyle="1" w:styleId="text1">
    <w:name w:val="text1"/>
    <w:uiPriority w:val="99"/>
    <w:rsid w:val="008A0D7F"/>
    <w:rPr>
      <w:rFonts w:ascii="Verdana" w:hAnsi="Verdana" w:cs="Verdana"/>
      <w:sz w:val="20"/>
      <w:szCs w:val="20"/>
    </w:rPr>
  </w:style>
  <w:style w:type="paragraph" w:customStyle="1" w:styleId="Style94">
    <w:name w:val="Style94"/>
    <w:basedOn w:val="a0"/>
    <w:uiPriority w:val="99"/>
    <w:rsid w:val="008A0D7F"/>
    <w:pPr>
      <w:widowControl w:val="0"/>
      <w:autoSpaceDE w:val="0"/>
      <w:autoSpaceDN w:val="0"/>
      <w:adjustRightInd w:val="0"/>
      <w:spacing w:after="0" w:line="259" w:lineRule="exact"/>
      <w:jc w:val="both"/>
    </w:pPr>
    <w:rPr>
      <w:rFonts w:ascii="Tahoma" w:eastAsia="Times New Roman" w:hAnsi="Tahoma" w:cs="Tahoma"/>
      <w:sz w:val="24"/>
      <w:szCs w:val="24"/>
      <w:lang w:eastAsia="ru-RU"/>
    </w:rPr>
  </w:style>
  <w:style w:type="character" w:customStyle="1" w:styleId="FontStyle264">
    <w:name w:val="Font Style264"/>
    <w:uiPriority w:val="99"/>
    <w:rsid w:val="008A0D7F"/>
    <w:rPr>
      <w:rFonts w:ascii="Franklin Gothic Medium" w:hAnsi="Franklin Gothic Medium" w:cs="Franklin Gothic Medium" w:hint="default"/>
      <w:sz w:val="24"/>
      <w:szCs w:val="24"/>
    </w:rPr>
  </w:style>
  <w:style w:type="character" w:customStyle="1" w:styleId="FontStyle253">
    <w:name w:val="Font Style253"/>
    <w:rsid w:val="008A0D7F"/>
    <w:rPr>
      <w:rFonts w:ascii="Microsoft Sans Serif" w:hAnsi="Microsoft Sans Serif" w:cs="Microsoft Sans Serif" w:hint="default"/>
      <w:sz w:val="18"/>
      <w:szCs w:val="18"/>
    </w:rPr>
  </w:style>
  <w:style w:type="paragraph" w:styleId="afffe">
    <w:name w:val="Subtitle"/>
    <w:basedOn w:val="a0"/>
    <w:next w:val="a0"/>
    <w:link w:val="affff"/>
    <w:uiPriority w:val="11"/>
    <w:qFormat/>
    <w:rsid w:val="008A0D7F"/>
    <w:pPr>
      <w:spacing w:after="60" w:line="240" w:lineRule="auto"/>
      <w:jc w:val="center"/>
      <w:outlineLvl w:val="1"/>
    </w:pPr>
    <w:rPr>
      <w:rFonts w:ascii="Cambria" w:eastAsia="Times New Roman" w:hAnsi="Cambria" w:cs="Times New Roman"/>
      <w:sz w:val="24"/>
      <w:szCs w:val="24"/>
      <w:lang w:val="x-none" w:eastAsia="ru-RU"/>
    </w:rPr>
  </w:style>
  <w:style w:type="character" w:customStyle="1" w:styleId="affff">
    <w:name w:val="Подзаголовок Знак"/>
    <w:basedOn w:val="a1"/>
    <w:link w:val="afffe"/>
    <w:uiPriority w:val="11"/>
    <w:rsid w:val="008A0D7F"/>
    <w:rPr>
      <w:rFonts w:ascii="Cambria" w:eastAsia="Times New Roman" w:hAnsi="Cambria" w:cs="Times New Roman"/>
      <w:sz w:val="24"/>
      <w:szCs w:val="24"/>
      <w:lang w:val="x-none" w:eastAsia="ru-RU"/>
    </w:rPr>
  </w:style>
  <w:style w:type="paragraph" w:customStyle="1" w:styleId="c5">
    <w:name w:val="c5"/>
    <w:basedOn w:val="a0"/>
    <w:rsid w:val="008A0D7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3">
    <w:name w:val="c3"/>
    <w:basedOn w:val="a1"/>
    <w:rsid w:val="008A0D7F"/>
  </w:style>
  <w:style w:type="paragraph" w:customStyle="1" w:styleId="c7">
    <w:name w:val="c7"/>
    <w:basedOn w:val="a0"/>
    <w:rsid w:val="008A0D7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fff0">
    <w:name w:val="caption"/>
    <w:basedOn w:val="a0"/>
    <w:next w:val="a0"/>
    <w:unhideWhenUsed/>
    <w:qFormat/>
    <w:rsid w:val="008A0D7F"/>
    <w:pPr>
      <w:spacing w:line="240" w:lineRule="auto"/>
    </w:pPr>
    <w:rPr>
      <w:rFonts w:ascii="Calibri" w:eastAsia="Times New Roman" w:hAnsi="Calibri" w:cs="Times New Roman"/>
      <w:b/>
      <w:bCs/>
      <w:color w:val="4F81BD"/>
      <w:sz w:val="18"/>
      <w:szCs w:val="18"/>
      <w:lang w:eastAsia="ru-RU"/>
    </w:rPr>
  </w:style>
  <w:style w:type="paragraph" w:styleId="1c">
    <w:name w:val="toc 1"/>
    <w:basedOn w:val="a0"/>
    <w:next w:val="a0"/>
    <w:autoRedefine/>
    <w:uiPriority w:val="39"/>
    <w:unhideWhenUsed/>
    <w:rsid w:val="008A0D7F"/>
    <w:pPr>
      <w:tabs>
        <w:tab w:val="right" w:leader="dot" w:pos="9356"/>
      </w:tabs>
      <w:spacing w:after="0" w:line="360" w:lineRule="auto"/>
      <w:ind w:right="-1"/>
      <w:jc w:val="both"/>
    </w:pPr>
    <w:rPr>
      <w:rFonts w:ascii="Times New Roman" w:eastAsia="Calibri" w:hAnsi="Times New Roman" w:cs="Times New Roman"/>
      <w:sz w:val="24"/>
      <w:szCs w:val="24"/>
    </w:rPr>
  </w:style>
  <w:style w:type="paragraph" w:styleId="2f4">
    <w:name w:val="toc 2"/>
    <w:basedOn w:val="a0"/>
    <w:next w:val="a0"/>
    <w:autoRedefine/>
    <w:uiPriority w:val="39"/>
    <w:unhideWhenUsed/>
    <w:rsid w:val="008A0D7F"/>
    <w:pPr>
      <w:tabs>
        <w:tab w:val="right" w:leader="dot" w:pos="9345"/>
      </w:tabs>
      <w:spacing w:after="0" w:line="360" w:lineRule="auto"/>
      <w:jc w:val="both"/>
    </w:pPr>
    <w:rPr>
      <w:rFonts w:ascii="Times New Roman" w:eastAsia="Calibri" w:hAnsi="Times New Roman" w:cs="Times New Roman"/>
      <w:sz w:val="28"/>
      <w:szCs w:val="28"/>
    </w:rPr>
  </w:style>
  <w:style w:type="paragraph" w:styleId="3a">
    <w:name w:val="toc 3"/>
    <w:basedOn w:val="a0"/>
    <w:next w:val="a0"/>
    <w:autoRedefine/>
    <w:uiPriority w:val="39"/>
    <w:unhideWhenUsed/>
    <w:rsid w:val="008A0D7F"/>
    <w:pPr>
      <w:tabs>
        <w:tab w:val="right" w:leader="dot" w:pos="9356"/>
      </w:tabs>
      <w:spacing w:after="0" w:line="360" w:lineRule="auto"/>
      <w:ind w:left="440" w:right="566"/>
    </w:pPr>
    <w:rPr>
      <w:rFonts w:ascii="Times New Roman" w:eastAsia="Calibri" w:hAnsi="Times New Roman" w:cs="Times New Roman"/>
      <w:b/>
      <w:noProof/>
      <w:sz w:val="24"/>
      <w:szCs w:val="24"/>
    </w:rPr>
  </w:style>
  <w:style w:type="paragraph" w:customStyle="1" w:styleId="Style39">
    <w:name w:val="Style39"/>
    <w:basedOn w:val="a0"/>
    <w:rsid w:val="008A0D7F"/>
    <w:pPr>
      <w:widowControl w:val="0"/>
      <w:autoSpaceDE w:val="0"/>
      <w:autoSpaceDN w:val="0"/>
      <w:adjustRightInd w:val="0"/>
      <w:spacing w:after="0" w:line="322" w:lineRule="exact"/>
      <w:ind w:firstLine="456"/>
      <w:jc w:val="both"/>
    </w:pPr>
    <w:rPr>
      <w:rFonts w:ascii="Times New Roman" w:eastAsia="Times New Roman" w:hAnsi="Times New Roman" w:cs="Times New Roman"/>
      <w:sz w:val="24"/>
      <w:szCs w:val="24"/>
      <w:lang w:eastAsia="ru-RU"/>
    </w:rPr>
  </w:style>
  <w:style w:type="paragraph" w:customStyle="1" w:styleId="Style46">
    <w:name w:val="Style46"/>
    <w:basedOn w:val="a0"/>
    <w:rsid w:val="008A0D7F"/>
    <w:pPr>
      <w:widowControl w:val="0"/>
      <w:autoSpaceDE w:val="0"/>
      <w:autoSpaceDN w:val="0"/>
      <w:adjustRightInd w:val="0"/>
      <w:spacing w:after="0" w:line="322" w:lineRule="exact"/>
      <w:ind w:firstLine="470"/>
      <w:jc w:val="both"/>
    </w:pPr>
    <w:rPr>
      <w:rFonts w:ascii="Times New Roman" w:eastAsia="Times New Roman" w:hAnsi="Times New Roman" w:cs="Times New Roman"/>
      <w:sz w:val="24"/>
      <w:szCs w:val="24"/>
      <w:lang w:eastAsia="ru-RU"/>
    </w:rPr>
  </w:style>
  <w:style w:type="character" w:customStyle="1" w:styleId="FontStyle65">
    <w:name w:val="Font Style65"/>
    <w:rsid w:val="008A0D7F"/>
    <w:rPr>
      <w:rFonts w:ascii="Times New Roman" w:hAnsi="Times New Roman" w:cs="Times New Roman" w:hint="default"/>
      <w:color w:val="000000"/>
      <w:sz w:val="22"/>
      <w:szCs w:val="22"/>
    </w:rPr>
  </w:style>
  <w:style w:type="character" w:customStyle="1" w:styleId="FontStyle67">
    <w:name w:val="Font Style67"/>
    <w:rsid w:val="008A0D7F"/>
    <w:rPr>
      <w:rFonts w:ascii="Times New Roman" w:hAnsi="Times New Roman" w:cs="Times New Roman" w:hint="default"/>
      <w:b/>
      <w:bCs/>
      <w:color w:val="000000"/>
      <w:sz w:val="22"/>
      <w:szCs w:val="22"/>
    </w:rPr>
  </w:style>
  <w:style w:type="character" w:customStyle="1" w:styleId="FontStyle64">
    <w:name w:val="Font Style64"/>
    <w:rsid w:val="008A0D7F"/>
    <w:rPr>
      <w:rFonts w:ascii="Times New Roman" w:hAnsi="Times New Roman" w:cs="Times New Roman" w:hint="default"/>
      <w:i/>
      <w:iCs/>
      <w:color w:val="000000"/>
      <w:sz w:val="22"/>
      <w:szCs w:val="22"/>
    </w:rPr>
  </w:style>
  <w:style w:type="character" w:customStyle="1" w:styleId="c2">
    <w:name w:val="c2"/>
    <w:basedOn w:val="a1"/>
    <w:rsid w:val="008A0D7F"/>
  </w:style>
  <w:style w:type="paragraph" w:customStyle="1" w:styleId="msonormalbullet1gif">
    <w:name w:val="msonormalbullet1.gif"/>
    <w:basedOn w:val="a0"/>
    <w:rsid w:val="008A0D7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msonormalbullet2gif">
    <w:name w:val="msonormalbullet2.gif"/>
    <w:basedOn w:val="a0"/>
    <w:rsid w:val="008A0D7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ffff1">
    <w:name w:val="Текст концевой сноски Знак"/>
    <w:link w:val="affff2"/>
    <w:uiPriority w:val="99"/>
    <w:semiHidden/>
    <w:rsid w:val="008A0D7F"/>
  </w:style>
  <w:style w:type="paragraph" w:styleId="affff2">
    <w:name w:val="endnote text"/>
    <w:basedOn w:val="a0"/>
    <w:link w:val="affff1"/>
    <w:uiPriority w:val="99"/>
    <w:semiHidden/>
    <w:unhideWhenUsed/>
    <w:rsid w:val="008A0D7F"/>
    <w:pPr>
      <w:spacing w:after="0" w:line="240" w:lineRule="auto"/>
    </w:pPr>
  </w:style>
  <w:style w:type="character" w:customStyle="1" w:styleId="1d">
    <w:name w:val="Текст концевой сноски Знак1"/>
    <w:basedOn w:val="a1"/>
    <w:uiPriority w:val="99"/>
    <w:semiHidden/>
    <w:rsid w:val="008A0D7F"/>
    <w:rPr>
      <w:sz w:val="20"/>
      <w:szCs w:val="20"/>
    </w:rPr>
  </w:style>
  <w:style w:type="character" w:customStyle="1" w:styleId="1e">
    <w:name w:val="Текст сноски Знак1"/>
    <w:uiPriority w:val="99"/>
    <w:semiHidden/>
    <w:rsid w:val="008A0D7F"/>
    <w:rPr>
      <w:rFonts w:ascii="Calibri" w:eastAsia="Calibri" w:hAnsi="Calibri" w:cs="Times New Roman"/>
      <w:sz w:val="20"/>
      <w:szCs w:val="20"/>
    </w:rPr>
  </w:style>
  <w:style w:type="paragraph" w:customStyle="1" w:styleId="2f5">
    <w:name w:val="2 Заг"/>
    <w:basedOn w:val="20"/>
    <w:link w:val="2f6"/>
    <w:autoRedefine/>
    <w:qFormat/>
    <w:rsid w:val="008A0D7F"/>
    <w:pPr>
      <w:keepNext w:val="0"/>
      <w:widowControl w:val="0"/>
      <w:spacing w:before="0" w:after="0" w:line="360" w:lineRule="auto"/>
      <w:ind w:firstLine="709"/>
    </w:pPr>
    <w:rPr>
      <w:rFonts w:ascii="Times New Roman" w:hAnsi="Times New Roman"/>
      <w:i w:val="0"/>
      <w:iCs w:val="0"/>
      <w:noProof/>
      <w:sz w:val="24"/>
      <w:szCs w:val="24"/>
      <w:lang w:eastAsia="ru-RU"/>
    </w:rPr>
  </w:style>
  <w:style w:type="character" w:customStyle="1" w:styleId="2f6">
    <w:name w:val="2 Заг Знак"/>
    <w:link w:val="2f5"/>
    <w:rsid w:val="008A0D7F"/>
    <w:rPr>
      <w:rFonts w:ascii="Times New Roman" w:eastAsia="Times New Roman" w:hAnsi="Times New Roman" w:cs="Times New Roman"/>
      <w:b/>
      <w:bCs/>
      <w:noProof/>
      <w:sz w:val="24"/>
      <w:szCs w:val="24"/>
      <w:lang w:val="x-none" w:eastAsia="ru-RU"/>
    </w:rPr>
  </w:style>
  <w:style w:type="paragraph" w:customStyle="1" w:styleId="1f">
    <w:name w:val="1 Заг"/>
    <w:basedOn w:val="1"/>
    <w:link w:val="1f0"/>
    <w:autoRedefine/>
    <w:qFormat/>
    <w:rsid w:val="008A0D7F"/>
    <w:pPr>
      <w:keepNext w:val="0"/>
      <w:widowControl w:val="0"/>
      <w:spacing w:before="0" w:after="0" w:line="360" w:lineRule="auto"/>
      <w:jc w:val="center"/>
    </w:pPr>
    <w:rPr>
      <w:rFonts w:ascii="Times New Roman" w:hAnsi="Times New Roman"/>
      <w:kern w:val="0"/>
      <w:sz w:val="28"/>
      <w:szCs w:val="24"/>
    </w:rPr>
  </w:style>
  <w:style w:type="character" w:customStyle="1" w:styleId="1f0">
    <w:name w:val="1 Заг Знак"/>
    <w:link w:val="1f"/>
    <w:rsid w:val="008A0D7F"/>
    <w:rPr>
      <w:rFonts w:ascii="Times New Roman" w:eastAsia="Times New Roman" w:hAnsi="Times New Roman" w:cs="Times New Roman"/>
      <w:b/>
      <w:bCs/>
      <w:sz w:val="28"/>
      <w:szCs w:val="24"/>
      <w:lang w:val="x-none" w:eastAsia="x-none"/>
    </w:rPr>
  </w:style>
  <w:style w:type="paragraph" w:customStyle="1" w:styleId="3b">
    <w:name w:val="3 Заг"/>
    <w:basedOn w:val="30"/>
    <w:link w:val="3c"/>
    <w:autoRedefine/>
    <w:qFormat/>
    <w:rsid w:val="008A0D7F"/>
    <w:pPr>
      <w:keepNext w:val="0"/>
      <w:widowControl w:val="0"/>
      <w:spacing w:before="0" w:after="0" w:line="360" w:lineRule="auto"/>
      <w:ind w:firstLine="709"/>
    </w:pPr>
    <w:rPr>
      <w:rFonts w:ascii="Times New Roman" w:hAnsi="Times New Roman"/>
      <w:sz w:val="24"/>
      <w:szCs w:val="24"/>
    </w:rPr>
  </w:style>
  <w:style w:type="character" w:customStyle="1" w:styleId="3c">
    <w:name w:val="3 Заг Знак"/>
    <w:link w:val="3b"/>
    <w:rsid w:val="008A0D7F"/>
    <w:rPr>
      <w:rFonts w:ascii="Times New Roman" w:eastAsia="Times New Roman" w:hAnsi="Times New Roman" w:cs="Times New Roman"/>
      <w:b/>
      <w:bCs/>
      <w:sz w:val="24"/>
      <w:szCs w:val="24"/>
      <w:lang w:val="x-none" w:eastAsia="x-none"/>
    </w:rPr>
  </w:style>
  <w:style w:type="paragraph" w:customStyle="1" w:styleId="43">
    <w:name w:val="4 Заг"/>
    <w:basedOn w:val="a0"/>
    <w:link w:val="44"/>
    <w:autoRedefine/>
    <w:qFormat/>
    <w:rsid w:val="008A0D7F"/>
    <w:pPr>
      <w:widowControl w:val="0"/>
      <w:spacing w:after="0" w:line="360" w:lineRule="auto"/>
      <w:ind w:firstLine="709"/>
      <w:jc w:val="both"/>
      <w:outlineLvl w:val="2"/>
    </w:pPr>
    <w:rPr>
      <w:rFonts w:ascii="Times New Roman" w:eastAsia="Calibri" w:hAnsi="Times New Roman" w:cs="Times New Roman"/>
      <w:b/>
      <w:sz w:val="28"/>
      <w:szCs w:val="28"/>
      <w:lang w:val="x-none" w:eastAsia="x-none"/>
    </w:rPr>
  </w:style>
  <w:style w:type="character" w:customStyle="1" w:styleId="44">
    <w:name w:val="4 Заг Знак"/>
    <w:link w:val="43"/>
    <w:rsid w:val="008A0D7F"/>
    <w:rPr>
      <w:rFonts w:ascii="Times New Roman" w:eastAsia="Calibri" w:hAnsi="Times New Roman" w:cs="Times New Roman"/>
      <w:b/>
      <w:sz w:val="28"/>
      <w:szCs w:val="28"/>
      <w:lang w:val="x-none" w:eastAsia="x-none"/>
    </w:rPr>
  </w:style>
  <w:style w:type="character" w:styleId="affff3">
    <w:name w:val="annotation reference"/>
    <w:uiPriority w:val="99"/>
    <w:semiHidden/>
    <w:unhideWhenUsed/>
    <w:rsid w:val="008A0D7F"/>
    <w:rPr>
      <w:sz w:val="16"/>
      <w:szCs w:val="16"/>
    </w:rPr>
  </w:style>
  <w:style w:type="paragraph" w:styleId="affff4">
    <w:name w:val="annotation text"/>
    <w:basedOn w:val="a0"/>
    <w:link w:val="affff5"/>
    <w:uiPriority w:val="99"/>
    <w:semiHidden/>
    <w:unhideWhenUsed/>
    <w:rsid w:val="008A0D7F"/>
    <w:pPr>
      <w:spacing w:line="240" w:lineRule="auto"/>
    </w:pPr>
    <w:rPr>
      <w:rFonts w:ascii="Calibri" w:eastAsia="Calibri" w:hAnsi="Calibri" w:cs="Times New Roman"/>
      <w:sz w:val="20"/>
      <w:szCs w:val="20"/>
      <w:lang w:val="x-none" w:eastAsia="x-none"/>
    </w:rPr>
  </w:style>
  <w:style w:type="character" w:customStyle="1" w:styleId="affff5">
    <w:name w:val="Текст примечания Знак"/>
    <w:basedOn w:val="a1"/>
    <w:link w:val="affff4"/>
    <w:uiPriority w:val="99"/>
    <w:semiHidden/>
    <w:rsid w:val="008A0D7F"/>
    <w:rPr>
      <w:rFonts w:ascii="Calibri" w:eastAsia="Calibri" w:hAnsi="Calibri" w:cs="Times New Roman"/>
      <w:sz w:val="20"/>
      <w:szCs w:val="20"/>
      <w:lang w:val="x-none" w:eastAsia="x-none"/>
    </w:rPr>
  </w:style>
  <w:style w:type="paragraph" w:styleId="affff6">
    <w:name w:val="annotation subject"/>
    <w:basedOn w:val="affff4"/>
    <w:next w:val="affff4"/>
    <w:link w:val="affff7"/>
    <w:uiPriority w:val="99"/>
    <w:semiHidden/>
    <w:unhideWhenUsed/>
    <w:rsid w:val="008A0D7F"/>
    <w:rPr>
      <w:b/>
      <w:bCs/>
    </w:rPr>
  </w:style>
  <w:style w:type="character" w:customStyle="1" w:styleId="affff7">
    <w:name w:val="Тема примечания Знак"/>
    <w:basedOn w:val="affff5"/>
    <w:link w:val="affff6"/>
    <w:uiPriority w:val="99"/>
    <w:semiHidden/>
    <w:rsid w:val="008A0D7F"/>
    <w:rPr>
      <w:rFonts w:ascii="Calibri" w:eastAsia="Calibri" w:hAnsi="Calibri" w:cs="Times New Roman"/>
      <w:b/>
      <w:bCs/>
      <w:sz w:val="20"/>
      <w:szCs w:val="20"/>
      <w:lang w:val="x-none" w:eastAsia="x-none"/>
    </w:rPr>
  </w:style>
  <w:style w:type="paragraph" w:customStyle="1" w:styleId="211">
    <w:name w:val="Заголовок 21"/>
    <w:basedOn w:val="a0"/>
    <w:next w:val="a0"/>
    <w:uiPriority w:val="9"/>
    <w:unhideWhenUsed/>
    <w:qFormat/>
    <w:rsid w:val="008A0D7F"/>
    <w:pPr>
      <w:keepNext/>
      <w:keepLines/>
      <w:spacing w:before="200" w:after="0"/>
      <w:outlineLvl w:val="1"/>
    </w:pPr>
    <w:rPr>
      <w:rFonts w:ascii="Cambria" w:eastAsia="Times New Roman" w:hAnsi="Cambria" w:cs="Times New Roman"/>
      <w:b/>
      <w:bCs/>
      <w:color w:val="4F81BD"/>
      <w:sz w:val="26"/>
      <w:szCs w:val="26"/>
      <w:lang w:eastAsia="ru-RU"/>
    </w:rPr>
  </w:style>
  <w:style w:type="character" w:styleId="affff8">
    <w:name w:val="endnote reference"/>
    <w:uiPriority w:val="99"/>
    <w:semiHidden/>
    <w:unhideWhenUsed/>
    <w:rsid w:val="008A0D7F"/>
    <w:rPr>
      <w:vertAlign w:val="superscript"/>
    </w:rPr>
  </w:style>
  <w:style w:type="paragraph" w:customStyle="1" w:styleId="1f1">
    <w:name w:val="Название1"/>
    <w:basedOn w:val="a0"/>
    <w:next w:val="a0"/>
    <w:uiPriority w:val="10"/>
    <w:qFormat/>
    <w:rsid w:val="008A0D7F"/>
    <w:pPr>
      <w:pBdr>
        <w:bottom w:val="single" w:sz="8" w:space="4" w:color="4F81BD"/>
      </w:pBdr>
      <w:spacing w:after="300" w:line="240" w:lineRule="auto"/>
      <w:contextualSpacing/>
    </w:pPr>
    <w:rPr>
      <w:rFonts w:ascii="Cambria" w:eastAsia="Times New Roman" w:hAnsi="Cambria" w:cs="Times New Roman"/>
      <w:color w:val="17365D"/>
      <w:spacing w:val="5"/>
      <w:kern w:val="28"/>
      <w:sz w:val="52"/>
      <w:szCs w:val="52"/>
      <w:lang w:eastAsia="ru-RU"/>
    </w:rPr>
  </w:style>
  <w:style w:type="character" w:customStyle="1" w:styleId="1f2">
    <w:name w:val="Название Знак1"/>
    <w:uiPriority w:val="10"/>
    <w:rsid w:val="008A0D7F"/>
    <w:rPr>
      <w:rFonts w:ascii="Cambria" w:eastAsia="Times New Roman" w:hAnsi="Cambria" w:cs="Times New Roman"/>
      <w:color w:val="17365D"/>
      <w:spacing w:val="5"/>
      <w:kern w:val="28"/>
      <w:sz w:val="52"/>
      <w:szCs w:val="52"/>
    </w:rPr>
  </w:style>
  <w:style w:type="character" w:customStyle="1" w:styleId="213">
    <w:name w:val="Заголовок 2 Знак1"/>
    <w:uiPriority w:val="9"/>
    <w:semiHidden/>
    <w:rsid w:val="008A0D7F"/>
    <w:rPr>
      <w:rFonts w:ascii="Cambria" w:eastAsia="Times New Roman" w:hAnsi="Cambria" w:cs="Times New Roman"/>
      <w:color w:val="365F91"/>
      <w:sz w:val="26"/>
      <w:szCs w:val="26"/>
    </w:rPr>
  </w:style>
  <w:style w:type="paragraph" w:customStyle="1" w:styleId="45">
    <w:name w:val="4 заг"/>
    <w:basedOn w:val="30"/>
    <w:link w:val="46"/>
    <w:autoRedefine/>
    <w:qFormat/>
    <w:rsid w:val="008A0D7F"/>
    <w:pPr>
      <w:keepLines/>
      <w:spacing w:before="0" w:after="0" w:line="360" w:lineRule="auto"/>
    </w:pPr>
    <w:rPr>
      <w:rFonts w:ascii="Times New Roman" w:eastAsia="Calibri" w:hAnsi="Times New Roman"/>
      <w:i/>
      <w:color w:val="4F81BD"/>
      <w:sz w:val="24"/>
      <w:szCs w:val="24"/>
    </w:rPr>
  </w:style>
  <w:style w:type="character" w:customStyle="1" w:styleId="46">
    <w:name w:val="4 заг Знак"/>
    <w:link w:val="45"/>
    <w:rsid w:val="008A0D7F"/>
    <w:rPr>
      <w:rFonts w:ascii="Times New Roman" w:eastAsia="Calibri" w:hAnsi="Times New Roman" w:cs="Times New Roman"/>
      <w:b/>
      <w:bCs/>
      <w:i/>
      <w:color w:val="4F81BD"/>
      <w:sz w:val="24"/>
      <w:szCs w:val="24"/>
      <w:lang w:val="x-none" w:eastAsia="x-none"/>
    </w:rPr>
  </w:style>
  <w:style w:type="paragraph" w:customStyle="1" w:styleId="ParagraphStyle">
    <w:name w:val="Paragraph Style"/>
    <w:uiPriority w:val="99"/>
    <w:rsid w:val="008A0D7F"/>
    <w:pPr>
      <w:autoSpaceDE w:val="0"/>
      <w:autoSpaceDN w:val="0"/>
      <w:adjustRightInd w:val="0"/>
      <w:spacing w:after="0" w:line="240" w:lineRule="auto"/>
    </w:pPr>
    <w:rPr>
      <w:rFonts w:ascii="Arial" w:eastAsia="Times New Roman" w:hAnsi="Arial" w:cs="Arial"/>
      <w:sz w:val="24"/>
      <w:szCs w:val="24"/>
      <w:lang w:eastAsia="ru-RU"/>
    </w:rPr>
  </w:style>
  <w:style w:type="character" w:customStyle="1" w:styleId="affff9">
    <w:name w:val="Символ сноски"/>
    <w:rsid w:val="008A0D7F"/>
    <w:rPr>
      <w:vertAlign w:val="superscript"/>
    </w:rPr>
  </w:style>
  <w:style w:type="character" w:customStyle="1" w:styleId="NoSpacingChar">
    <w:name w:val="No Spacing Char"/>
    <w:link w:val="1f3"/>
    <w:uiPriority w:val="1"/>
    <w:locked/>
    <w:rsid w:val="008A0D7F"/>
  </w:style>
  <w:style w:type="paragraph" w:customStyle="1" w:styleId="1f3">
    <w:name w:val="Без интервала1"/>
    <w:link w:val="NoSpacingChar"/>
    <w:uiPriority w:val="1"/>
    <w:qFormat/>
    <w:rsid w:val="008A0D7F"/>
    <w:pPr>
      <w:spacing w:after="0" w:line="240" w:lineRule="auto"/>
    </w:pPr>
  </w:style>
  <w:style w:type="paragraph" w:styleId="HTML">
    <w:name w:val="HTML Preformatted"/>
    <w:basedOn w:val="a0"/>
    <w:link w:val="HTML0"/>
    <w:rsid w:val="008A0D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val="x-none" w:eastAsia="x-none"/>
    </w:rPr>
  </w:style>
  <w:style w:type="character" w:customStyle="1" w:styleId="HTML0">
    <w:name w:val="Стандартный HTML Знак"/>
    <w:basedOn w:val="a1"/>
    <w:link w:val="HTML"/>
    <w:rsid w:val="008A0D7F"/>
    <w:rPr>
      <w:rFonts w:ascii="Courier New" w:eastAsia="Times New Roman" w:hAnsi="Courier New" w:cs="Times New Roman"/>
      <w:sz w:val="20"/>
      <w:szCs w:val="20"/>
      <w:lang w:val="x-none" w:eastAsia="x-none"/>
    </w:rPr>
  </w:style>
  <w:style w:type="character" w:customStyle="1" w:styleId="serp-urlitem1">
    <w:name w:val="serp-url__item1"/>
    <w:basedOn w:val="a1"/>
    <w:rsid w:val="008A0D7F"/>
  </w:style>
  <w:style w:type="character" w:customStyle="1" w:styleId="serp-urlmark1">
    <w:name w:val="serp-url__mark1"/>
    <w:rsid w:val="008A0D7F"/>
    <w:rPr>
      <w:rFonts w:ascii="Verdana" w:hAnsi="Verdana" w:hint="default"/>
    </w:rPr>
  </w:style>
  <w:style w:type="character" w:customStyle="1" w:styleId="c12">
    <w:name w:val="c12"/>
    <w:basedOn w:val="a1"/>
    <w:rsid w:val="008A0D7F"/>
  </w:style>
  <w:style w:type="character" w:customStyle="1" w:styleId="c6">
    <w:name w:val="c6"/>
    <w:basedOn w:val="a1"/>
    <w:rsid w:val="008A0D7F"/>
  </w:style>
  <w:style w:type="paragraph" w:customStyle="1" w:styleId="c10">
    <w:name w:val="c10"/>
    <w:basedOn w:val="a0"/>
    <w:rsid w:val="008A0D7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3">
    <w:name w:val="c13"/>
    <w:basedOn w:val="a1"/>
    <w:rsid w:val="008A0D7F"/>
  </w:style>
  <w:style w:type="character" w:customStyle="1" w:styleId="c20">
    <w:name w:val="c20"/>
    <w:basedOn w:val="a1"/>
    <w:rsid w:val="008A0D7F"/>
  </w:style>
  <w:style w:type="character" w:customStyle="1" w:styleId="c15">
    <w:name w:val="c15"/>
    <w:basedOn w:val="a1"/>
    <w:rsid w:val="008A0D7F"/>
  </w:style>
  <w:style w:type="paragraph" w:customStyle="1" w:styleId="c27">
    <w:name w:val="c27"/>
    <w:basedOn w:val="a0"/>
    <w:rsid w:val="008A0D7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28">
    <w:name w:val="c28"/>
    <w:basedOn w:val="a1"/>
    <w:rsid w:val="008A0D7F"/>
  </w:style>
  <w:style w:type="paragraph" w:customStyle="1" w:styleId="c11">
    <w:name w:val="c11"/>
    <w:basedOn w:val="a0"/>
    <w:rsid w:val="008A0D7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7">
    <w:name w:val="c17"/>
    <w:basedOn w:val="a1"/>
    <w:rsid w:val="008A0D7F"/>
  </w:style>
  <w:style w:type="character" w:customStyle="1" w:styleId="ao">
    <w:name w:val="ao"/>
    <w:basedOn w:val="a1"/>
    <w:rsid w:val="008A0D7F"/>
  </w:style>
  <w:style w:type="paragraph" w:customStyle="1" w:styleId="c35c55">
    <w:name w:val="c35 c55"/>
    <w:basedOn w:val="a0"/>
    <w:rsid w:val="008A0D7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27c25">
    <w:name w:val="c27 c25"/>
    <w:basedOn w:val="a1"/>
    <w:rsid w:val="008A0D7F"/>
  </w:style>
  <w:style w:type="paragraph" w:customStyle="1" w:styleId="c14c2c165">
    <w:name w:val="c14 c2 c165"/>
    <w:basedOn w:val="a0"/>
    <w:rsid w:val="008A0D7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71c38c30">
    <w:name w:val="c171 c38 c30"/>
    <w:basedOn w:val="a1"/>
    <w:rsid w:val="008A0D7F"/>
  </w:style>
  <w:style w:type="character" w:customStyle="1" w:styleId="c27c171">
    <w:name w:val="c27 c171"/>
    <w:basedOn w:val="a1"/>
    <w:rsid w:val="008A0D7F"/>
  </w:style>
  <w:style w:type="character" w:customStyle="1" w:styleId="c25c30">
    <w:name w:val="c25 c30"/>
    <w:basedOn w:val="a1"/>
    <w:rsid w:val="008A0D7F"/>
  </w:style>
  <w:style w:type="paragraph" w:customStyle="1" w:styleId="c14c2">
    <w:name w:val="c14 c2"/>
    <w:basedOn w:val="a0"/>
    <w:rsid w:val="008A0D7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c7">
    <w:name w:val="c1 c7"/>
    <w:basedOn w:val="a1"/>
    <w:rsid w:val="008A0D7F"/>
  </w:style>
  <w:style w:type="paragraph" w:customStyle="1" w:styleId="c35c55c12">
    <w:name w:val="c35 c55 c12"/>
    <w:basedOn w:val="a0"/>
    <w:rsid w:val="008A0D7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35c55c116c12">
    <w:name w:val="c35 c55 c116 c12"/>
    <w:basedOn w:val="a0"/>
    <w:rsid w:val="008A0D7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19c25c91">
    <w:name w:val="c119 c25 c91"/>
    <w:basedOn w:val="a1"/>
    <w:rsid w:val="008A0D7F"/>
  </w:style>
  <w:style w:type="paragraph" w:customStyle="1" w:styleId="c35c46">
    <w:name w:val="c35 c46"/>
    <w:basedOn w:val="a0"/>
    <w:rsid w:val="008A0D7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25c91c119">
    <w:name w:val="c25 c91 c119"/>
    <w:basedOn w:val="a1"/>
    <w:rsid w:val="008A0D7F"/>
  </w:style>
  <w:style w:type="paragraph" w:customStyle="1" w:styleId="FR1">
    <w:name w:val="FR1"/>
    <w:rsid w:val="008A0D7F"/>
    <w:pPr>
      <w:widowControl w:val="0"/>
      <w:autoSpaceDE w:val="0"/>
      <w:autoSpaceDN w:val="0"/>
      <w:adjustRightInd w:val="0"/>
      <w:spacing w:after="0" w:line="320" w:lineRule="auto"/>
    </w:pPr>
    <w:rPr>
      <w:rFonts w:ascii="Arial" w:eastAsia="Times New Roman" w:hAnsi="Arial" w:cs="Times New Roman"/>
      <w:sz w:val="18"/>
      <w:szCs w:val="20"/>
      <w:lang w:eastAsia="ru-RU"/>
    </w:rPr>
  </w:style>
  <w:style w:type="paragraph" w:customStyle="1" w:styleId="c0c2">
    <w:name w:val="c0 c2"/>
    <w:basedOn w:val="a0"/>
    <w:rsid w:val="008A0D7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8">
    <w:name w:val="c8"/>
    <w:basedOn w:val="a0"/>
    <w:rsid w:val="008A0D7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8c12">
    <w:name w:val="c8 c12"/>
    <w:basedOn w:val="a0"/>
    <w:rsid w:val="008A0D7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3c0">
    <w:name w:val="c3 c0"/>
    <w:basedOn w:val="a1"/>
    <w:rsid w:val="008A0D7F"/>
  </w:style>
  <w:style w:type="character" w:customStyle="1" w:styleId="c1c5">
    <w:name w:val="c1 c5"/>
    <w:basedOn w:val="a1"/>
    <w:rsid w:val="008A0D7F"/>
  </w:style>
  <w:style w:type="character" w:customStyle="1" w:styleId="c3c4">
    <w:name w:val="c3 c4"/>
    <w:basedOn w:val="a1"/>
    <w:rsid w:val="008A0D7F"/>
  </w:style>
  <w:style w:type="paragraph" w:customStyle="1" w:styleId="2f7">
    <w:name w:val="Абзац списка2"/>
    <w:basedOn w:val="a0"/>
    <w:uiPriority w:val="34"/>
    <w:qFormat/>
    <w:rsid w:val="008A0D7F"/>
    <w:pPr>
      <w:ind w:left="720"/>
      <w:contextualSpacing/>
    </w:pPr>
    <w:rPr>
      <w:rFonts w:ascii="Calibri" w:eastAsia="Times New Roman" w:hAnsi="Calibri" w:cs="Times New Roman"/>
    </w:rPr>
  </w:style>
  <w:style w:type="character" w:customStyle="1" w:styleId="Normaltext">
    <w:name w:val="Normal text"/>
    <w:rsid w:val="008A0D7F"/>
    <w:rPr>
      <w:rFonts w:cs="Arial"/>
      <w:color w:val="000000"/>
      <w:sz w:val="20"/>
      <w:szCs w:val="20"/>
    </w:rPr>
  </w:style>
  <w:style w:type="table" w:customStyle="1" w:styleId="1f4">
    <w:name w:val="Сетка таблицы1"/>
    <w:basedOn w:val="a2"/>
    <w:next w:val="a5"/>
    <w:uiPriority w:val="59"/>
    <w:rsid w:val="008A0D7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f8">
    <w:name w:val="Сетка таблицы2"/>
    <w:basedOn w:val="a2"/>
    <w:next w:val="a5"/>
    <w:uiPriority w:val="59"/>
    <w:rsid w:val="008A0D7F"/>
    <w:pPr>
      <w:spacing w:after="0" w:line="240" w:lineRule="auto"/>
    </w:pPr>
    <w:rPr>
      <w:rFonts w:ascii="Calibri" w:eastAsia="Times New Roman"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d">
    <w:name w:val="Абзац списка3"/>
    <w:basedOn w:val="a0"/>
    <w:uiPriority w:val="34"/>
    <w:qFormat/>
    <w:rsid w:val="008A0D7F"/>
    <w:pPr>
      <w:ind w:left="720"/>
    </w:pPr>
    <w:rPr>
      <w:rFonts w:ascii="Calibri" w:eastAsia="Times New Roman" w:hAnsi="Calibri" w:cs="Calibri"/>
      <w:lang w:eastAsia="ru-RU"/>
    </w:rPr>
  </w:style>
  <w:style w:type="paragraph" w:customStyle="1" w:styleId="affffa">
    <w:name w:val="???????"/>
    <w:rsid w:val="008A0D7F"/>
    <w:pPr>
      <w:tabs>
        <w:tab w:val="left" w:pos="0"/>
        <w:tab w:val="left" w:pos="707"/>
        <w:tab w:val="left" w:pos="1414"/>
        <w:tab w:val="left" w:pos="2122"/>
        <w:tab w:val="left" w:pos="2830"/>
        <w:tab w:val="left" w:pos="3537"/>
        <w:tab w:val="left" w:pos="4245"/>
        <w:tab w:val="left" w:pos="4952"/>
        <w:tab w:val="left" w:pos="5660"/>
        <w:tab w:val="left" w:pos="6367"/>
        <w:tab w:val="left" w:pos="7075"/>
        <w:tab w:val="left" w:pos="7782"/>
        <w:tab w:val="left" w:pos="8490"/>
        <w:tab w:val="left" w:pos="9197"/>
        <w:tab w:val="left" w:pos="9905"/>
        <w:tab w:val="left" w:pos="10612"/>
        <w:tab w:val="left" w:pos="11320"/>
        <w:tab w:val="left" w:pos="12027"/>
        <w:tab w:val="left" w:pos="12735"/>
        <w:tab w:val="left" w:pos="13442"/>
        <w:tab w:val="left" w:pos="14150"/>
      </w:tabs>
      <w:autoSpaceDE w:val="0"/>
      <w:autoSpaceDN w:val="0"/>
      <w:adjustRightInd w:val="0"/>
      <w:spacing w:after="0" w:line="240" w:lineRule="auto"/>
    </w:pPr>
    <w:rPr>
      <w:rFonts w:ascii="Arial" w:eastAsia="Times New Roman" w:hAnsi="Arial" w:cs="Arial"/>
      <w:color w:val="FFFFFF"/>
      <w:sz w:val="36"/>
      <w:szCs w:val="36"/>
      <w:lang w:eastAsia="ru-RU"/>
    </w:rPr>
  </w:style>
  <w:style w:type="table" w:customStyle="1" w:styleId="93">
    <w:name w:val="Сетка таблицы9"/>
    <w:basedOn w:val="a2"/>
    <w:next w:val="a5"/>
    <w:rsid w:val="008A0D7F"/>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f9">
    <w:name w:val="Нет списка2"/>
    <w:next w:val="a3"/>
    <w:semiHidden/>
    <w:unhideWhenUsed/>
    <w:rsid w:val="008A0D7F"/>
  </w:style>
  <w:style w:type="numbering" w:customStyle="1" w:styleId="111">
    <w:name w:val="Нет списка111"/>
    <w:next w:val="a3"/>
    <w:uiPriority w:val="99"/>
    <w:semiHidden/>
    <w:unhideWhenUsed/>
    <w:rsid w:val="008A0D7F"/>
  </w:style>
  <w:style w:type="paragraph" w:customStyle="1" w:styleId="affffb">
    <w:name w:val="Содержимое таблицы"/>
    <w:basedOn w:val="a0"/>
    <w:rsid w:val="008A0D7F"/>
    <w:pPr>
      <w:suppressLineNumbers/>
      <w:suppressAutoHyphens/>
      <w:spacing w:after="0" w:line="240" w:lineRule="auto"/>
    </w:pPr>
    <w:rPr>
      <w:rFonts w:ascii="Times New Roman" w:eastAsia="Times New Roman" w:hAnsi="Times New Roman" w:cs="Times New Roman"/>
      <w:sz w:val="24"/>
      <w:szCs w:val="24"/>
      <w:lang w:eastAsia="ar-SA"/>
    </w:rPr>
  </w:style>
  <w:style w:type="paragraph" w:customStyle="1" w:styleId="Style77">
    <w:name w:val="Style77"/>
    <w:basedOn w:val="a0"/>
    <w:uiPriority w:val="99"/>
    <w:rsid w:val="008A0D7F"/>
    <w:pPr>
      <w:widowControl w:val="0"/>
      <w:autoSpaceDE w:val="0"/>
      <w:autoSpaceDN w:val="0"/>
      <w:adjustRightInd w:val="0"/>
      <w:spacing w:after="0" w:line="240" w:lineRule="auto"/>
    </w:pPr>
    <w:rPr>
      <w:rFonts w:ascii="Tahoma" w:eastAsia="Times New Roman" w:hAnsi="Tahoma" w:cs="Tahoma"/>
      <w:sz w:val="24"/>
      <w:szCs w:val="24"/>
      <w:lang w:eastAsia="ru-RU"/>
    </w:rPr>
  </w:style>
  <w:style w:type="paragraph" w:customStyle="1" w:styleId="Style4">
    <w:name w:val="Style4"/>
    <w:basedOn w:val="a0"/>
    <w:uiPriority w:val="99"/>
    <w:rsid w:val="008A0D7F"/>
    <w:pPr>
      <w:widowControl w:val="0"/>
      <w:autoSpaceDE w:val="0"/>
      <w:autoSpaceDN w:val="0"/>
      <w:adjustRightInd w:val="0"/>
      <w:spacing w:after="0" w:line="226" w:lineRule="exact"/>
      <w:ind w:firstLine="298"/>
      <w:jc w:val="both"/>
    </w:pPr>
    <w:rPr>
      <w:rFonts w:ascii="Century Schoolbook" w:eastAsia="Times New Roman" w:hAnsi="Century Schoolbook" w:cs="Times New Roman"/>
      <w:sz w:val="24"/>
      <w:szCs w:val="24"/>
      <w:lang w:eastAsia="ru-RU"/>
    </w:rPr>
  </w:style>
  <w:style w:type="paragraph" w:customStyle="1" w:styleId="Style12">
    <w:name w:val="Style12"/>
    <w:basedOn w:val="a0"/>
    <w:uiPriority w:val="99"/>
    <w:rsid w:val="008A0D7F"/>
    <w:pPr>
      <w:widowControl w:val="0"/>
      <w:autoSpaceDE w:val="0"/>
      <w:autoSpaceDN w:val="0"/>
      <w:adjustRightInd w:val="0"/>
      <w:spacing w:after="0" w:line="283" w:lineRule="exact"/>
      <w:ind w:firstLine="1382"/>
    </w:pPr>
    <w:rPr>
      <w:rFonts w:ascii="Century Schoolbook" w:eastAsia="Times New Roman" w:hAnsi="Century Schoolbook" w:cs="Times New Roman"/>
      <w:sz w:val="24"/>
      <w:szCs w:val="24"/>
      <w:lang w:eastAsia="ru-RU"/>
    </w:rPr>
  </w:style>
  <w:style w:type="character" w:customStyle="1" w:styleId="FontStyle36">
    <w:name w:val="Font Style36"/>
    <w:uiPriority w:val="99"/>
    <w:rsid w:val="008A0D7F"/>
    <w:rPr>
      <w:rFonts w:ascii="Verdana" w:hAnsi="Verdana" w:cs="Verdana" w:hint="default"/>
      <w:b/>
      <w:bCs/>
      <w:i/>
      <w:iCs/>
      <w:sz w:val="16"/>
      <w:szCs w:val="16"/>
    </w:rPr>
  </w:style>
  <w:style w:type="character" w:customStyle="1" w:styleId="FontStyle41">
    <w:name w:val="Font Style41"/>
    <w:uiPriority w:val="99"/>
    <w:rsid w:val="008A0D7F"/>
    <w:rPr>
      <w:rFonts w:ascii="Century Schoolbook" w:hAnsi="Century Schoolbook" w:cs="Century Schoolbook" w:hint="default"/>
      <w:sz w:val="18"/>
      <w:szCs w:val="18"/>
    </w:rPr>
  </w:style>
  <w:style w:type="character" w:customStyle="1" w:styleId="FontStyle44">
    <w:name w:val="Font Style44"/>
    <w:uiPriority w:val="99"/>
    <w:rsid w:val="008A0D7F"/>
    <w:rPr>
      <w:rFonts w:ascii="Century Schoolbook" w:hAnsi="Century Schoolbook" w:cs="Century Schoolbook" w:hint="default"/>
      <w:b/>
      <w:bCs/>
      <w:i/>
      <w:iCs/>
      <w:sz w:val="16"/>
      <w:szCs w:val="16"/>
    </w:rPr>
  </w:style>
  <w:style w:type="character" w:customStyle="1" w:styleId="FontStyle47">
    <w:name w:val="Font Style47"/>
    <w:uiPriority w:val="99"/>
    <w:rsid w:val="008A0D7F"/>
    <w:rPr>
      <w:rFonts w:ascii="Century Schoolbook" w:hAnsi="Century Schoolbook" w:cs="Century Schoolbook" w:hint="default"/>
      <w:b/>
      <w:bCs/>
      <w:i/>
      <w:iCs/>
      <w:sz w:val="18"/>
      <w:szCs w:val="18"/>
    </w:rPr>
  </w:style>
  <w:style w:type="table" w:customStyle="1" w:styleId="3e">
    <w:name w:val="Сетка таблицы3"/>
    <w:basedOn w:val="a2"/>
    <w:next w:val="a5"/>
    <w:uiPriority w:val="59"/>
    <w:rsid w:val="008A0D7F"/>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4">
    <w:name w:val="Нет списка21"/>
    <w:next w:val="a3"/>
    <w:uiPriority w:val="99"/>
    <w:semiHidden/>
    <w:unhideWhenUsed/>
    <w:rsid w:val="008A0D7F"/>
  </w:style>
  <w:style w:type="table" w:customStyle="1" w:styleId="112">
    <w:name w:val="Сетка таблицы11"/>
    <w:basedOn w:val="a2"/>
    <w:next w:val="a5"/>
    <w:uiPriority w:val="59"/>
    <w:rsid w:val="008A0D7F"/>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7">
    <w:name w:val="Сетка таблицы4"/>
    <w:basedOn w:val="a2"/>
    <w:next w:val="a5"/>
    <w:rsid w:val="008A0D7F"/>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4">
    <w:name w:val="Сетка таблицы5"/>
    <w:basedOn w:val="a2"/>
    <w:next w:val="a5"/>
    <w:uiPriority w:val="59"/>
    <w:rsid w:val="008A0D7F"/>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4">
    <w:name w:val="Сетка таблицы6"/>
    <w:basedOn w:val="a2"/>
    <w:next w:val="a5"/>
    <w:uiPriority w:val="59"/>
    <w:rsid w:val="008A0D7F"/>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74">
    <w:name w:val="Сетка таблицы7"/>
    <w:basedOn w:val="a2"/>
    <w:next w:val="a5"/>
    <w:uiPriority w:val="59"/>
    <w:rsid w:val="008A0D7F"/>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83">
    <w:name w:val="Сетка таблицы8"/>
    <w:basedOn w:val="a2"/>
    <w:next w:val="a5"/>
    <w:uiPriority w:val="59"/>
    <w:rsid w:val="008A0D7F"/>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310">
    <w:name w:val="Заголовок 31"/>
    <w:basedOn w:val="a0"/>
    <w:next w:val="a0"/>
    <w:semiHidden/>
    <w:unhideWhenUsed/>
    <w:qFormat/>
    <w:rsid w:val="008A0D7F"/>
    <w:pPr>
      <w:keepNext/>
      <w:keepLines/>
      <w:spacing w:before="200" w:after="0"/>
      <w:outlineLvl w:val="2"/>
    </w:pPr>
    <w:rPr>
      <w:rFonts w:ascii="Cambria" w:eastAsia="Times New Roman" w:hAnsi="Cambria" w:cs="Times New Roman"/>
      <w:b/>
      <w:bCs/>
      <w:color w:val="4F81BD"/>
      <w:lang w:eastAsia="ru-RU"/>
    </w:rPr>
  </w:style>
  <w:style w:type="paragraph" w:customStyle="1" w:styleId="510">
    <w:name w:val="Заголовок 51"/>
    <w:basedOn w:val="a0"/>
    <w:next w:val="a0"/>
    <w:semiHidden/>
    <w:unhideWhenUsed/>
    <w:qFormat/>
    <w:rsid w:val="008A0D7F"/>
    <w:pPr>
      <w:keepNext/>
      <w:keepLines/>
      <w:spacing w:before="200" w:after="0"/>
      <w:outlineLvl w:val="4"/>
    </w:pPr>
    <w:rPr>
      <w:rFonts w:ascii="Cambria" w:eastAsia="Times New Roman" w:hAnsi="Cambria" w:cs="Times New Roman"/>
      <w:color w:val="243F60"/>
      <w:lang w:eastAsia="ru-RU"/>
    </w:rPr>
  </w:style>
  <w:style w:type="numbering" w:customStyle="1" w:styleId="3f">
    <w:name w:val="Нет списка3"/>
    <w:next w:val="a3"/>
    <w:uiPriority w:val="99"/>
    <w:semiHidden/>
    <w:unhideWhenUsed/>
    <w:rsid w:val="008A0D7F"/>
  </w:style>
  <w:style w:type="character" w:customStyle="1" w:styleId="1f5">
    <w:name w:val="Просмотренная гиперссылка1"/>
    <w:uiPriority w:val="99"/>
    <w:semiHidden/>
    <w:unhideWhenUsed/>
    <w:rsid w:val="008A0D7F"/>
    <w:rPr>
      <w:color w:val="800080"/>
      <w:u w:val="single"/>
    </w:rPr>
  </w:style>
  <w:style w:type="paragraph" w:customStyle="1" w:styleId="affffc">
    <w:name w:val="Знак"/>
    <w:basedOn w:val="a0"/>
    <w:rsid w:val="008A0D7F"/>
    <w:pPr>
      <w:spacing w:after="160" w:line="240" w:lineRule="exact"/>
    </w:pPr>
    <w:rPr>
      <w:rFonts w:ascii="Verdana" w:eastAsia="Times New Roman" w:hAnsi="Verdana" w:cs="Verdana"/>
      <w:sz w:val="20"/>
      <w:szCs w:val="20"/>
      <w:lang w:val="en-US"/>
    </w:rPr>
  </w:style>
  <w:style w:type="paragraph" w:customStyle="1" w:styleId="ConsNormal">
    <w:name w:val="ConsNormal"/>
    <w:rsid w:val="008A0D7F"/>
    <w:pPr>
      <w:widowControl w:val="0"/>
      <w:suppressAutoHyphens/>
      <w:autoSpaceDE w:val="0"/>
      <w:spacing w:after="0" w:line="240" w:lineRule="auto"/>
      <w:ind w:firstLine="720"/>
    </w:pPr>
    <w:rPr>
      <w:rFonts w:ascii="Arial" w:eastAsia="Arial" w:hAnsi="Arial" w:cs="Times New Roman"/>
      <w:sz w:val="16"/>
      <w:szCs w:val="16"/>
      <w:lang w:eastAsia="ru-RU"/>
    </w:rPr>
  </w:style>
  <w:style w:type="paragraph" w:customStyle="1" w:styleId="tb">
    <w:name w:val="tb"/>
    <w:basedOn w:val="a0"/>
    <w:rsid w:val="008A0D7F"/>
    <w:pPr>
      <w:spacing w:before="30" w:after="30" w:line="240" w:lineRule="auto"/>
      <w:ind w:left="30" w:right="30"/>
    </w:pPr>
    <w:rPr>
      <w:rFonts w:ascii="Times New Roman" w:eastAsia="Times New Roman" w:hAnsi="Times New Roman" w:cs="Times New Roman"/>
      <w:sz w:val="16"/>
      <w:szCs w:val="16"/>
      <w:lang w:eastAsia="ru-RU"/>
    </w:rPr>
  </w:style>
  <w:style w:type="paragraph" w:customStyle="1" w:styleId="dlg">
    <w:name w:val="dlg"/>
    <w:basedOn w:val="a0"/>
    <w:rsid w:val="008A0D7F"/>
    <w:pPr>
      <w:spacing w:after="0" w:line="360" w:lineRule="auto"/>
      <w:ind w:left="180" w:right="180"/>
    </w:pPr>
    <w:rPr>
      <w:rFonts w:ascii="Times New Roman" w:eastAsia="Times New Roman" w:hAnsi="Times New Roman" w:cs="Times New Roman"/>
      <w:sz w:val="18"/>
      <w:szCs w:val="18"/>
      <w:lang w:eastAsia="ru-RU"/>
    </w:rPr>
  </w:style>
  <w:style w:type="character" w:customStyle="1" w:styleId="311">
    <w:name w:val="Заголовок 3 Знак1"/>
    <w:uiPriority w:val="9"/>
    <w:semiHidden/>
    <w:rsid w:val="008A0D7F"/>
    <w:rPr>
      <w:rFonts w:ascii="Cambria" w:eastAsia="Times New Roman" w:hAnsi="Cambria" w:cs="Times New Roman"/>
      <w:b/>
      <w:bCs/>
      <w:color w:val="4F81BD"/>
    </w:rPr>
  </w:style>
  <w:style w:type="character" w:customStyle="1" w:styleId="511">
    <w:name w:val="Заголовок 5 Знак1"/>
    <w:uiPriority w:val="9"/>
    <w:semiHidden/>
    <w:rsid w:val="008A0D7F"/>
    <w:rPr>
      <w:rFonts w:ascii="Cambria" w:eastAsia="Times New Roman" w:hAnsi="Cambria" w:cs="Times New Roman"/>
      <w:color w:val="243F60"/>
    </w:rPr>
  </w:style>
  <w:style w:type="character" w:customStyle="1" w:styleId="2fa">
    <w:name w:val="Просмотренная гиперссылка2"/>
    <w:uiPriority w:val="99"/>
    <w:semiHidden/>
    <w:unhideWhenUsed/>
    <w:rsid w:val="008A0D7F"/>
    <w:rPr>
      <w:color w:val="800080"/>
      <w:u w:val="single"/>
    </w:rPr>
  </w:style>
  <w:style w:type="table" w:customStyle="1" w:styleId="215">
    <w:name w:val="Сетка таблицы21"/>
    <w:basedOn w:val="a2"/>
    <w:next w:val="a5"/>
    <w:uiPriority w:val="59"/>
    <w:rsid w:val="008A0D7F"/>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d">
    <w:name w:val="Базовый"/>
    <w:rsid w:val="008A0D7F"/>
    <w:pPr>
      <w:tabs>
        <w:tab w:val="left" w:pos="709"/>
      </w:tabs>
      <w:suppressAutoHyphens/>
      <w:spacing w:line="276" w:lineRule="atLeast"/>
    </w:pPr>
    <w:rPr>
      <w:rFonts w:ascii="Calibri" w:eastAsia="DejaVu Sans" w:hAnsi="Calibri" w:cs="Times New Roman"/>
      <w:lang w:eastAsia="ru-RU"/>
    </w:rPr>
  </w:style>
  <w:style w:type="character" w:customStyle="1" w:styleId="WW8Num2z0">
    <w:name w:val="WW8Num2z0"/>
    <w:rsid w:val="008A0D7F"/>
    <w:rPr>
      <w:rFonts w:ascii="Times New Roman" w:hAnsi="Times New Roman" w:cs="Times New Roman"/>
    </w:rPr>
  </w:style>
  <w:style w:type="character" w:customStyle="1" w:styleId="WW8Num3z0">
    <w:name w:val="WW8Num3z0"/>
    <w:rsid w:val="008A0D7F"/>
    <w:rPr>
      <w:rFonts w:ascii="Times New Roman" w:hAnsi="Times New Roman" w:cs="Times New Roman"/>
    </w:rPr>
  </w:style>
  <w:style w:type="character" w:customStyle="1" w:styleId="WW8Num9z0">
    <w:name w:val="WW8Num9z0"/>
    <w:rsid w:val="008A0D7F"/>
    <w:rPr>
      <w:rFonts w:ascii="Symbol" w:hAnsi="Symbol" w:cs="Symbol"/>
      <w:sz w:val="20"/>
    </w:rPr>
  </w:style>
  <w:style w:type="character" w:customStyle="1" w:styleId="WW8Num9z2">
    <w:name w:val="WW8Num9z2"/>
    <w:rsid w:val="008A0D7F"/>
    <w:rPr>
      <w:rFonts w:ascii="Wingdings" w:hAnsi="Wingdings" w:cs="Wingdings"/>
      <w:sz w:val="20"/>
    </w:rPr>
  </w:style>
  <w:style w:type="character" w:customStyle="1" w:styleId="WW8Num10z0">
    <w:name w:val="WW8Num10z0"/>
    <w:rsid w:val="008A0D7F"/>
    <w:rPr>
      <w:rFonts w:ascii="Symbol" w:hAnsi="Symbol" w:cs="Symbol"/>
    </w:rPr>
  </w:style>
  <w:style w:type="character" w:customStyle="1" w:styleId="WW8Num10z1">
    <w:name w:val="WW8Num10z1"/>
    <w:rsid w:val="008A0D7F"/>
    <w:rPr>
      <w:rFonts w:ascii="Courier New" w:hAnsi="Courier New" w:cs="Courier New"/>
    </w:rPr>
  </w:style>
  <w:style w:type="character" w:customStyle="1" w:styleId="WW8Num10z2">
    <w:name w:val="WW8Num10z2"/>
    <w:rsid w:val="008A0D7F"/>
    <w:rPr>
      <w:rFonts w:ascii="Wingdings" w:hAnsi="Wingdings" w:cs="Wingdings"/>
    </w:rPr>
  </w:style>
  <w:style w:type="character" w:customStyle="1" w:styleId="WW8Num11z0">
    <w:name w:val="WW8Num11z0"/>
    <w:rsid w:val="008A0D7F"/>
    <w:rPr>
      <w:rFonts w:ascii="Symbol" w:hAnsi="Symbol" w:cs="Symbol"/>
    </w:rPr>
  </w:style>
  <w:style w:type="character" w:customStyle="1" w:styleId="WW8Num11z1">
    <w:name w:val="WW8Num11z1"/>
    <w:rsid w:val="008A0D7F"/>
    <w:rPr>
      <w:rFonts w:ascii="Courier New" w:hAnsi="Courier New" w:cs="Courier New"/>
    </w:rPr>
  </w:style>
  <w:style w:type="character" w:customStyle="1" w:styleId="WW8Num11z2">
    <w:name w:val="WW8Num11z2"/>
    <w:rsid w:val="008A0D7F"/>
    <w:rPr>
      <w:rFonts w:ascii="Wingdings" w:hAnsi="Wingdings" w:cs="Wingdings"/>
    </w:rPr>
  </w:style>
  <w:style w:type="character" w:customStyle="1" w:styleId="WW8NumSt1z0">
    <w:name w:val="WW8NumSt1z0"/>
    <w:rsid w:val="008A0D7F"/>
    <w:rPr>
      <w:rFonts w:ascii="Times New Roman" w:hAnsi="Times New Roman" w:cs="Times New Roman"/>
    </w:rPr>
  </w:style>
  <w:style w:type="character" w:customStyle="1" w:styleId="WW8NumSt2z0">
    <w:name w:val="WW8NumSt2z0"/>
    <w:rsid w:val="008A0D7F"/>
    <w:rPr>
      <w:rFonts w:ascii="Times New Roman" w:hAnsi="Times New Roman" w:cs="Times New Roman"/>
    </w:rPr>
  </w:style>
  <w:style w:type="character" w:customStyle="1" w:styleId="WW8NumSt3z0">
    <w:name w:val="WW8NumSt3z0"/>
    <w:rsid w:val="008A0D7F"/>
    <w:rPr>
      <w:rFonts w:ascii="Times New Roman" w:hAnsi="Times New Roman" w:cs="Times New Roman"/>
    </w:rPr>
  </w:style>
  <w:style w:type="character" w:customStyle="1" w:styleId="WW8NumSt4z0">
    <w:name w:val="WW8NumSt4z0"/>
    <w:rsid w:val="008A0D7F"/>
    <w:rPr>
      <w:rFonts w:ascii="Times New Roman" w:hAnsi="Times New Roman" w:cs="Times New Roman"/>
    </w:rPr>
  </w:style>
  <w:style w:type="character" w:customStyle="1" w:styleId="WW8NumSt5z0">
    <w:name w:val="WW8NumSt5z0"/>
    <w:rsid w:val="008A0D7F"/>
    <w:rPr>
      <w:rFonts w:ascii="Times New Roman" w:hAnsi="Times New Roman" w:cs="Times New Roman"/>
    </w:rPr>
  </w:style>
  <w:style w:type="character" w:customStyle="1" w:styleId="WW8NumSt6z0">
    <w:name w:val="WW8NumSt6z0"/>
    <w:rsid w:val="008A0D7F"/>
    <w:rPr>
      <w:rFonts w:ascii="Times New Roman" w:hAnsi="Times New Roman" w:cs="Times New Roman"/>
    </w:rPr>
  </w:style>
  <w:style w:type="character" w:customStyle="1" w:styleId="WW8NumSt7z0">
    <w:name w:val="WW8NumSt7z0"/>
    <w:rsid w:val="008A0D7F"/>
    <w:rPr>
      <w:rFonts w:ascii="Times New Roman" w:hAnsi="Times New Roman" w:cs="Times New Roman"/>
    </w:rPr>
  </w:style>
  <w:style w:type="character" w:customStyle="1" w:styleId="WW8NumSt8z0">
    <w:name w:val="WW8NumSt8z0"/>
    <w:rsid w:val="008A0D7F"/>
    <w:rPr>
      <w:rFonts w:ascii="Times New Roman" w:hAnsi="Times New Roman" w:cs="Times New Roman"/>
    </w:rPr>
  </w:style>
  <w:style w:type="character" w:customStyle="1" w:styleId="WW8NumSt9z0">
    <w:name w:val="WW8NumSt9z0"/>
    <w:rsid w:val="008A0D7F"/>
    <w:rPr>
      <w:rFonts w:ascii="Times New Roman" w:hAnsi="Times New Roman" w:cs="Times New Roman"/>
    </w:rPr>
  </w:style>
  <w:style w:type="character" w:customStyle="1" w:styleId="WW8NumSt12z0">
    <w:name w:val="WW8NumSt12z0"/>
    <w:rsid w:val="008A0D7F"/>
    <w:rPr>
      <w:rFonts w:ascii="Times New Roman" w:hAnsi="Times New Roman" w:cs="Times New Roman"/>
    </w:rPr>
  </w:style>
  <w:style w:type="character" w:customStyle="1" w:styleId="WW8NumSt13z0">
    <w:name w:val="WW8NumSt13z0"/>
    <w:rsid w:val="008A0D7F"/>
    <w:rPr>
      <w:rFonts w:ascii="Times New Roman" w:hAnsi="Times New Roman" w:cs="Times New Roman"/>
    </w:rPr>
  </w:style>
  <w:style w:type="character" w:customStyle="1" w:styleId="WW8NumSt14z0">
    <w:name w:val="WW8NumSt14z0"/>
    <w:rsid w:val="008A0D7F"/>
    <w:rPr>
      <w:rFonts w:ascii="Times New Roman" w:hAnsi="Times New Roman" w:cs="Times New Roman"/>
    </w:rPr>
  </w:style>
  <w:style w:type="character" w:customStyle="1" w:styleId="1f6">
    <w:name w:val="Основной шрифт абзаца1"/>
    <w:rsid w:val="008A0D7F"/>
  </w:style>
  <w:style w:type="paragraph" w:customStyle="1" w:styleId="affffe">
    <w:name w:val="Заголовок"/>
    <w:basedOn w:val="a0"/>
    <w:next w:val="af5"/>
    <w:rsid w:val="008A0D7F"/>
    <w:pPr>
      <w:keepNext/>
      <w:suppressAutoHyphens/>
      <w:spacing w:before="240" w:after="120" w:line="240" w:lineRule="auto"/>
    </w:pPr>
    <w:rPr>
      <w:rFonts w:ascii="Arial" w:eastAsia="Arial Unicode MS" w:hAnsi="Arial" w:cs="Mangal"/>
      <w:sz w:val="28"/>
      <w:szCs w:val="28"/>
      <w:lang w:eastAsia="zh-CN"/>
    </w:rPr>
  </w:style>
  <w:style w:type="paragraph" w:styleId="afffff">
    <w:name w:val="List"/>
    <w:basedOn w:val="af5"/>
    <w:rsid w:val="008A0D7F"/>
    <w:pPr>
      <w:suppressAutoHyphens/>
      <w:spacing w:after="120"/>
      <w:jc w:val="left"/>
    </w:pPr>
    <w:rPr>
      <w:rFonts w:cs="Mangal"/>
      <w:lang w:val="ru-RU" w:eastAsia="zh-CN"/>
    </w:rPr>
  </w:style>
  <w:style w:type="paragraph" w:customStyle="1" w:styleId="1f7">
    <w:name w:val="Указатель1"/>
    <w:basedOn w:val="a0"/>
    <w:rsid w:val="008A0D7F"/>
    <w:pPr>
      <w:suppressLineNumbers/>
      <w:suppressAutoHyphens/>
      <w:spacing w:after="0" w:line="240" w:lineRule="auto"/>
    </w:pPr>
    <w:rPr>
      <w:rFonts w:ascii="Times New Roman" w:eastAsia="Times New Roman" w:hAnsi="Times New Roman" w:cs="Mangal"/>
      <w:sz w:val="24"/>
      <w:szCs w:val="24"/>
      <w:lang w:eastAsia="zh-CN"/>
    </w:rPr>
  </w:style>
  <w:style w:type="paragraph" w:customStyle="1" w:styleId="216">
    <w:name w:val="Основной текст с отступом 21"/>
    <w:basedOn w:val="a0"/>
    <w:rsid w:val="008A0D7F"/>
    <w:pPr>
      <w:suppressAutoHyphens/>
      <w:spacing w:after="120" w:line="480" w:lineRule="auto"/>
      <w:ind w:left="283"/>
    </w:pPr>
    <w:rPr>
      <w:rFonts w:ascii="Times New Roman" w:eastAsia="Times New Roman" w:hAnsi="Times New Roman" w:cs="Times New Roman"/>
      <w:sz w:val="24"/>
      <w:szCs w:val="24"/>
      <w:lang w:eastAsia="zh-CN"/>
    </w:rPr>
  </w:style>
  <w:style w:type="paragraph" w:customStyle="1" w:styleId="217">
    <w:name w:val="Основной текст 21"/>
    <w:basedOn w:val="a0"/>
    <w:rsid w:val="008A0D7F"/>
    <w:pPr>
      <w:suppressAutoHyphens/>
      <w:spacing w:after="120" w:line="480" w:lineRule="auto"/>
    </w:pPr>
    <w:rPr>
      <w:rFonts w:ascii="Times New Roman" w:eastAsia="Times New Roman" w:hAnsi="Times New Roman" w:cs="Times New Roman"/>
      <w:sz w:val="24"/>
      <w:szCs w:val="24"/>
      <w:lang w:eastAsia="zh-CN"/>
    </w:rPr>
  </w:style>
  <w:style w:type="paragraph" w:customStyle="1" w:styleId="55">
    <w:name w:val="Знак5"/>
    <w:basedOn w:val="a0"/>
    <w:rsid w:val="008A0D7F"/>
    <w:pPr>
      <w:suppressAutoHyphens/>
      <w:spacing w:after="160" w:line="240" w:lineRule="exact"/>
    </w:pPr>
    <w:rPr>
      <w:rFonts w:ascii="Verdana" w:eastAsia="Times New Roman" w:hAnsi="Verdana" w:cs="Verdana"/>
      <w:sz w:val="20"/>
      <w:szCs w:val="20"/>
      <w:lang w:val="en-US" w:eastAsia="zh-CN"/>
    </w:rPr>
  </w:style>
  <w:style w:type="paragraph" w:customStyle="1" w:styleId="afffff0">
    <w:name w:val="Заголовок таблицы"/>
    <w:basedOn w:val="affffb"/>
    <w:rsid w:val="008A0D7F"/>
    <w:pPr>
      <w:jc w:val="center"/>
    </w:pPr>
    <w:rPr>
      <w:b/>
      <w:bCs/>
      <w:lang w:eastAsia="zh-CN"/>
    </w:rPr>
  </w:style>
  <w:style w:type="paragraph" w:customStyle="1" w:styleId="afffff1">
    <w:name w:val="Содержимое врезки"/>
    <w:basedOn w:val="af5"/>
    <w:rsid w:val="008A0D7F"/>
    <w:pPr>
      <w:suppressAutoHyphens/>
      <w:spacing w:after="120"/>
      <w:jc w:val="left"/>
    </w:pPr>
    <w:rPr>
      <w:lang w:val="ru-RU" w:eastAsia="zh-CN"/>
    </w:rPr>
  </w:style>
  <w:style w:type="numbering" w:customStyle="1" w:styleId="1111">
    <w:name w:val="Нет списка1111"/>
    <w:next w:val="a3"/>
    <w:uiPriority w:val="99"/>
    <w:semiHidden/>
    <w:unhideWhenUsed/>
    <w:rsid w:val="008A0D7F"/>
  </w:style>
  <w:style w:type="table" w:customStyle="1" w:styleId="312">
    <w:name w:val="Сетка таблицы31"/>
    <w:basedOn w:val="a2"/>
    <w:next w:val="a5"/>
    <w:uiPriority w:val="59"/>
    <w:rsid w:val="008A0D7F"/>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0">
    <w:name w:val="Сетка таблицы41"/>
    <w:basedOn w:val="a2"/>
    <w:next w:val="a5"/>
    <w:rsid w:val="008A0D7F"/>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56">
    <w:name w:val="Основной текст (5)_"/>
    <w:link w:val="57"/>
    <w:uiPriority w:val="99"/>
    <w:locked/>
    <w:rsid w:val="008A0D7F"/>
    <w:rPr>
      <w:rFonts w:ascii="Times New Roman" w:hAnsi="Times New Roman"/>
      <w:shd w:val="clear" w:color="auto" w:fill="FFFFFF"/>
    </w:rPr>
  </w:style>
  <w:style w:type="paragraph" w:customStyle="1" w:styleId="57">
    <w:name w:val="Основной текст (5)"/>
    <w:basedOn w:val="a0"/>
    <w:link w:val="56"/>
    <w:uiPriority w:val="99"/>
    <w:rsid w:val="008A0D7F"/>
    <w:pPr>
      <w:widowControl w:val="0"/>
      <w:shd w:val="clear" w:color="auto" w:fill="FFFFFF"/>
      <w:spacing w:before="120" w:after="0" w:line="259" w:lineRule="exact"/>
      <w:ind w:firstLine="380"/>
      <w:jc w:val="both"/>
    </w:pPr>
    <w:rPr>
      <w:rFonts w:ascii="Times New Roman" w:hAnsi="Times New Roman"/>
    </w:rPr>
  </w:style>
  <w:style w:type="character" w:customStyle="1" w:styleId="510pt">
    <w:name w:val="Основной текст (5) + 10 pt"/>
    <w:uiPriority w:val="99"/>
    <w:rsid w:val="008A0D7F"/>
    <w:rPr>
      <w:rFonts w:ascii="Times New Roman" w:hAnsi="Times New Roman" w:cs="Times New Roman" w:hint="default"/>
      <w:strike w:val="0"/>
      <w:dstrike w:val="0"/>
      <w:sz w:val="20"/>
      <w:szCs w:val="20"/>
      <w:u w:val="none"/>
      <w:effect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20686647">
      <w:bodyDiv w:val="1"/>
      <w:marLeft w:val="0"/>
      <w:marRight w:val="0"/>
      <w:marTop w:val="0"/>
      <w:marBottom w:val="0"/>
      <w:divBdr>
        <w:top w:val="none" w:sz="0" w:space="0" w:color="auto"/>
        <w:left w:val="none" w:sz="0" w:space="0" w:color="auto"/>
        <w:bottom w:val="none" w:sz="0" w:space="0" w:color="auto"/>
        <w:right w:val="none" w:sz="0" w:space="0" w:color="auto"/>
      </w:divBdr>
    </w:div>
    <w:div w:id="690913248">
      <w:bodyDiv w:val="1"/>
      <w:marLeft w:val="0"/>
      <w:marRight w:val="0"/>
      <w:marTop w:val="0"/>
      <w:marBottom w:val="0"/>
      <w:divBdr>
        <w:top w:val="none" w:sz="0" w:space="0" w:color="auto"/>
        <w:left w:val="none" w:sz="0" w:space="0" w:color="auto"/>
        <w:bottom w:val="none" w:sz="0" w:space="0" w:color="auto"/>
        <w:right w:val="none" w:sz="0" w:space="0" w:color="auto"/>
      </w:divBdr>
    </w:div>
    <w:div w:id="826746945">
      <w:bodyDiv w:val="1"/>
      <w:marLeft w:val="0"/>
      <w:marRight w:val="0"/>
      <w:marTop w:val="0"/>
      <w:marBottom w:val="0"/>
      <w:divBdr>
        <w:top w:val="none" w:sz="0" w:space="0" w:color="auto"/>
        <w:left w:val="none" w:sz="0" w:space="0" w:color="auto"/>
        <w:bottom w:val="none" w:sz="0" w:space="0" w:color="auto"/>
        <w:right w:val="none" w:sz="0" w:space="0" w:color="auto"/>
      </w:divBdr>
    </w:div>
    <w:div w:id="961306554">
      <w:bodyDiv w:val="1"/>
      <w:marLeft w:val="0"/>
      <w:marRight w:val="0"/>
      <w:marTop w:val="0"/>
      <w:marBottom w:val="0"/>
      <w:divBdr>
        <w:top w:val="none" w:sz="0" w:space="0" w:color="auto"/>
        <w:left w:val="none" w:sz="0" w:space="0" w:color="auto"/>
        <w:bottom w:val="none" w:sz="0" w:space="0" w:color="auto"/>
        <w:right w:val="none" w:sz="0" w:space="0" w:color="auto"/>
      </w:divBdr>
    </w:div>
    <w:div w:id="1084692212">
      <w:bodyDiv w:val="1"/>
      <w:marLeft w:val="0"/>
      <w:marRight w:val="0"/>
      <w:marTop w:val="0"/>
      <w:marBottom w:val="0"/>
      <w:divBdr>
        <w:top w:val="none" w:sz="0" w:space="0" w:color="auto"/>
        <w:left w:val="none" w:sz="0" w:space="0" w:color="auto"/>
        <w:bottom w:val="none" w:sz="0" w:space="0" w:color="auto"/>
        <w:right w:val="none" w:sz="0" w:space="0" w:color="auto"/>
      </w:divBdr>
    </w:div>
    <w:div w:id="20473715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oleObject" Target="embeddings/oleObject1.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emf"/><Relationship Id="rId5" Type="http://schemas.openxmlformats.org/officeDocument/2006/relationships/settings" Target="settings.xml"/><Relationship Id="rId10" Type="http://schemas.openxmlformats.org/officeDocument/2006/relationships/hyperlink" Target="http://slavgorod-obr.edu22.info/"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57A4AD9-A2CC-4CC9-B133-F972248FE6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1526</TotalTime>
  <Pages>120</Pages>
  <Words>36680</Words>
  <Characters>209079</Characters>
  <Application>Microsoft Office Word</Application>
  <DocSecurity>0</DocSecurity>
  <Lines>1742</Lines>
  <Paragraphs>490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245269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Сергей</dc:creator>
  <cp:keywords/>
  <dc:description/>
  <cp:lastModifiedBy>BEST</cp:lastModifiedBy>
  <cp:revision>91</cp:revision>
  <cp:lastPrinted>2021-09-02T15:43:00Z</cp:lastPrinted>
  <dcterms:created xsi:type="dcterms:W3CDTF">2019-10-01T07:27:00Z</dcterms:created>
  <dcterms:modified xsi:type="dcterms:W3CDTF">2021-09-05T02:03:00Z</dcterms:modified>
</cp:coreProperties>
</file>